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9BE4B"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25F61DC3" w14:textId="77777777"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14:paraId="6DE0857F" w14:textId="77777777" w:rsidR="00113B84" w:rsidRPr="00E47C2E" w:rsidRDefault="00113B84" w:rsidP="00113B84">
      <w:pPr>
        <w:jc w:val="center"/>
        <w:rPr>
          <w:rFonts w:cs="Arial"/>
          <w:b/>
          <w:color w:val="FF0000"/>
        </w:rPr>
      </w:pPr>
    </w:p>
    <w:p w14:paraId="596E5A29" w14:textId="77777777"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14:anchorId="2E66664E" wp14:editId="296F952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985CF00" w14:textId="77777777" w:rsidR="00210557" w:rsidRPr="00E47C2E" w:rsidRDefault="00210557" w:rsidP="00210557">
      <w:pPr>
        <w:jc w:val="center"/>
        <w:rPr>
          <w:rFonts w:cs="Arial"/>
          <w:b/>
          <w:lang w:val="sr-Latn-CS"/>
        </w:rPr>
      </w:pPr>
    </w:p>
    <w:p w14:paraId="1D6339B9" w14:textId="77777777" w:rsidR="00210557" w:rsidRPr="00DD7785" w:rsidRDefault="00210557" w:rsidP="00781B02">
      <w:pPr>
        <w:jc w:val="center"/>
        <w:rPr>
          <w:rFonts w:cs="Arial"/>
          <w:b/>
          <w:lang w:val="sr-Latn-CS"/>
        </w:rPr>
      </w:pPr>
      <w:bookmarkStart w:id="0" w:name="_Toc441215596"/>
      <w:bookmarkStart w:id="1" w:name="_Toc441651535"/>
      <w:bookmarkStart w:id="2" w:name="_Toc442559872"/>
      <w:r w:rsidRPr="00DD7785">
        <w:rPr>
          <w:rFonts w:cs="Arial"/>
          <w:b/>
          <w:lang w:val="sr-Latn-CS"/>
        </w:rPr>
        <w:t>КОНКУРСНА ДОКУМЕНТАЦИЈА</w:t>
      </w:r>
      <w:bookmarkEnd w:id="0"/>
      <w:bookmarkEnd w:id="1"/>
      <w:bookmarkEnd w:id="2"/>
    </w:p>
    <w:p w14:paraId="02AA3877" w14:textId="77777777" w:rsidR="00210557" w:rsidRPr="00DD7785" w:rsidRDefault="00D516F7" w:rsidP="00210557">
      <w:pPr>
        <w:jc w:val="center"/>
        <w:rPr>
          <w:rFonts w:cs="Arial"/>
          <w:lang w:val="sr-Latn-CS"/>
        </w:rPr>
      </w:pPr>
      <w:r w:rsidRPr="00E47C2E">
        <w:rPr>
          <w:rFonts w:cs="Arial"/>
          <w:lang w:val="sr-Cyrl-CS"/>
        </w:rPr>
        <w:t xml:space="preserve">за подношење понуда </w:t>
      </w:r>
      <w:r w:rsidR="00210557" w:rsidRPr="00DD7785">
        <w:rPr>
          <w:rFonts w:cs="Arial"/>
          <w:lang w:val="sr-Latn-CS"/>
        </w:rPr>
        <w:t xml:space="preserve">у </w:t>
      </w:r>
      <w:r w:rsidR="00B7166F" w:rsidRPr="00DD7785">
        <w:rPr>
          <w:rFonts w:cs="Arial"/>
          <w:lang w:val="sr-Latn-CS"/>
        </w:rPr>
        <w:t xml:space="preserve">отвореном </w:t>
      </w:r>
      <w:r w:rsidR="00210557" w:rsidRPr="00DD7785">
        <w:rPr>
          <w:rFonts w:cs="Arial"/>
          <w:lang w:val="sr-Latn-CS"/>
        </w:rPr>
        <w:t xml:space="preserve">поступку </w:t>
      </w:r>
    </w:p>
    <w:p w14:paraId="5744E0EE" w14:textId="77777777" w:rsidR="00210557" w:rsidRPr="00DD7785" w:rsidRDefault="00210557" w:rsidP="00781B02">
      <w:pPr>
        <w:jc w:val="center"/>
        <w:rPr>
          <w:rFonts w:cs="Arial"/>
          <w:lang w:val="sr-Latn-CS"/>
        </w:rPr>
      </w:pPr>
      <w:bookmarkStart w:id="3" w:name="_Toc441215597"/>
      <w:bookmarkStart w:id="4" w:name="_Toc441651536"/>
      <w:bookmarkStart w:id="5" w:name="_Toc442559873"/>
      <w:bookmarkStart w:id="6" w:name="_GoBack"/>
      <w:bookmarkEnd w:id="6"/>
      <w:r w:rsidRPr="00DD7785">
        <w:rPr>
          <w:rFonts w:cs="Arial"/>
          <w:lang w:val="sr-Latn-CS"/>
        </w:rPr>
        <w:t xml:space="preserve">за јавну набавку </w:t>
      </w:r>
      <w:r w:rsidR="00A63575" w:rsidRPr="00DD7785">
        <w:rPr>
          <w:rFonts w:cs="Arial"/>
          <w:lang w:val="sr-Latn-CS"/>
        </w:rPr>
        <w:t xml:space="preserve">услуга </w:t>
      </w:r>
      <w:r w:rsidRPr="00DD7785">
        <w:rPr>
          <w:rFonts w:cs="Arial"/>
          <w:lang w:val="sr-Latn-CS"/>
        </w:rPr>
        <w:t>бр</w:t>
      </w:r>
      <w:bookmarkEnd w:id="3"/>
      <w:bookmarkEnd w:id="4"/>
      <w:bookmarkEnd w:id="5"/>
      <w:r w:rsidR="00912279" w:rsidRPr="00DD7785">
        <w:rPr>
          <w:rFonts w:cs="Arial"/>
          <w:lang w:val="sr-Latn-CS"/>
        </w:rPr>
        <w:t>.1890/2018(3000/1547/2018)</w:t>
      </w:r>
    </w:p>
    <w:p w14:paraId="0875F10B" w14:textId="77777777" w:rsidR="00210557" w:rsidRPr="00DD7785" w:rsidRDefault="00210557" w:rsidP="00781B02">
      <w:pPr>
        <w:rPr>
          <w:rFonts w:cs="Arial"/>
          <w:lang w:val="sr-Latn-CS"/>
        </w:rPr>
      </w:pPr>
    </w:p>
    <w:p w14:paraId="2FACF0AA" w14:textId="77777777" w:rsidR="00210557" w:rsidRDefault="00912279" w:rsidP="00210557">
      <w:pPr>
        <w:pStyle w:val="Title"/>
        <w:spacing w:before="0"/>
        <w:rPr>
          <w:rFonts w:cs="Arial"/>
          <w:sz w:val="22"/>
          <w:szCs w:val="22"/>
        </w:rPr>
      </w:pPr>
      <w:r>
        <w:rPr>
          <w:rFonts w:cs="Arial"/>
          <w:sz w:val="22"/>
          <w:szCs w:val="22"/>
        </w:rPr>
        <w:t>Испитивање главних пароводних линија, котловских комора и турбинске опреме методама бер разарања ТЕНТ А</w:t>
      </w:r>
    </w:p>
    <w:p w14:paraId="1899700B" w14:textId="77777777" w:rsidR="00912279" w:rsidRPr="004A7C9E" w:rsidRDefault="00912279" w:rsidP="00923003">
      <w:pPr>
        <w:pStyle w:val="Subtitle"/>
        <w:numPr>
          <w:ilvl w:val="0"/>
          <w:numId w:val="29"/>
        </w:numPr>
        <w:spacing w:before="0" w:after="0"/>
        <w:ind w:left="709" w:hanging="283"/>
        <w:jc w:val="both"/>
        <w:rPr>
          <w:rFonts w:eastAsia="Arial" w:cs="Arial"/>
          <w:b/>
          <w:i w:val="0"/>
          <w:iCs w:val="0"/>
          <w:color w:val="000000"/>
          <w:sz w:val="22"/>
          <w:szCs w:val="20"/>
          <w:lang w:val="sr-Latn-RS" w:eastAsia="sr-Latn-RS"/>
        </w:rPr>
      </w:pPr>
      <w:r>
        <w:rPr>
          <w:lang w:val="sr-Cyrl-RS"/>
        </w:rPr>
        <w:t xml:space="preserve"> </w:t>
      </w:r>
      <w:r w:rsidRPr="004A7C9E">
        <w:rPr>
          <w:rFonts w:eastAsia="Arial" w:cs="Arial"/>
          <w:b/>
          <w:i w:val="0"/>
          <w:iCs w:val="0"/>
          <w:color w:val="000000"/>
          <w:sz w:val="22"/>
          <w:szCs w:val="20"/>
          <w:lang w:val="sr-Latn-RS" w:eastAsia="sr-Latn-RS"/>
        </w:rPr>
        <w:t xml:space="preserve">Партија 1. </w:t>
      </w:r>
      <w:r>
        <w:rPr>
          <w:rFonts w:eastAsia="Arial" w:cs="Arial"/>
          <w:b/>
          <w:i w:val="0"/>
          <w:iCs w:val="0"/>
          <w:color w:val="000000"/>
          <w:sz w:val="22"/>
          <w:szCs w:val="20"/>
          <w:lang w:val="sr-Cyrl-RS" w:eastAsia="sr-Latn-RS"/>
        </w:rPr>
        <w:t xml:space="preserve">Испитивање паровода на блоковима </w:t>
      </w:r>
      <w:r w:rsidR="00C35460">
        <w:rPr>
          <w:rFonts w:eastAsia="Arial" w:cs="Arial"/>
          <w:b/>
          <w:i w:val="0"/>
          <w:iCs w:val="0"/>
          <w:color w:val="000000"/>
          <w:sz w:val="22"/>
          <w:szCs w:val="20"/>
          <w:lang w:val="sr-Cyrl-RS" w:eastAsia="sr-Latn-RS"/>
        </w:rPr>
        <w:t>А3,А4 и А5</w:t>
      </w:r>
      <w:r w:rsidR="00C35460">
        <w:rPr>
          <w:rFonts w:eastAsia="Arial" w:cs="Arial"/>
          <w:b/>
          <w:i w:val="0"/>
          <w:iCs w:val="0"/>
          <w:color w:val="000000"/>
          <w:sz w:val="22"/>
          <w:szCs w:val="20"/>
          <w:lang w:val="sr-Latn-RS" w:eastAsia="sr-Latn-RS"/>
        </w:rPr>
        <w:t xml:space="preserve"> </w:t>
      </w:r>
    </w:p>
    <w:p w14:paraId="516C1802" w14:textId="77777777" w:rsidR="00912279" w:rsidRPr="00C35460" w:rsidRDefault="00912279" w:rsidP="00923003">
      <w:pPr>
        <w:pStyle w:val="BodyText"/>
        <w:numPr>
          <w:ilvl w:val="0"/>
          <w:numId w:val="29"/>
        </w:numPr>
        <w:spacing w:before="0"/>
        <w:rPr>
          <w:rFonts w:eastAsia="Arial"/>
          <w:b/>
          <w:lang w:val="sr-Latn-RS" w:eastAsia="sr-Latn-RS"/>
        </w:rPr>
      </w:pPr>
      <w:r w:rsidRPr="004A7C9E">
        <w:rPr>
          <w:rFonts w:eastAsia="Arial" w:cs="Arial"/>
          <w:b/>
          <w:color w:val="000000"/>
          <w:sz w:val="22"/>
          <w:lang w:val="sr-Latn-RS" w:eastAsia="sr-Latn-RS"/>
        </w:rPr>
        <w:t xml:space="preserve">Партија 2. </w:t>
      </w:r>
      <w:r w:rsidR="00C35460">
        <w:rPr>
          <w:rFonts w:eastAsia="Arial" w:cs="Arial"/>
          <w:b/>
          <w:color w:val="000000"/>
          <w:sz w:val="22"/>
          <w:lang w:val="sr-Cyrl-RS" w:eastAsia="sr-Latn-RS"/>
        </w:rPr>
        <w:t xml:space="preserve">Испитивање паровода на блоковима </w:t>
      </w:r>
      <w:r w:rsidR="00C35460">
        <w:rPr>
          <w:rFonts w:eastAsia="Arial" w:cs="Arial"/>
          <w:b/>
          <w:color w:val="000000"/>
          <w:sz w:val="22"/>
          <w:lang w:val="sr-Latn-RS" w:eastAsia="sr-Latn-RS"/>
        </w:rPr>
        <w:t xml:space="preserve"> А1, А2 и А6 </w:t>
      </w:r>
    </w:p>
    <w:p w14:paraId="3AE1DF8A" w14:textId="77777777" w:rsidR="00C35460" w:rsidRPr="000232D1" w:rsidRDefault="00C35460" w:rsidP="00923003">
      <w:pPr>
        <w:pStyle w:val="BodyText"/>
        <w:numPr>
          <w:ilvl w:val="0"/>
          <w:numId w:val="29"/>
        </w:numPr>
        <w:spacing w:before="0"/>
        <w:rPr>
          <w:rFonts w:eastAsia="Arial"/>
          <w:b/>
          <w:lang w:val="sr-Latn-RS" w:eastAsia="sr-Latn-RS"/>
        </w:rPr>
      </w:pPr>
      <w:r>
        <w:rPr>
          <w:rFonts w:eastAsia="Arial" w:cs="Arial"/>
          <w:b/>
          <w:color w:val="000000"/>
          <w:sz w:val="22"/>
          <w:lang w:val="sr-Cyrl-RS" w:eastAsia="sr-Latn-RS"/>
        </w:rPr>
        <w:t xml:space="preserve">Партија 3. Испитивање турбинске опреме метода без разарања на блоковима А3, А4, А5 и А6 </w:t>
      </w:r>
    </w:p>
    <w:p w14:paraId="064990AC" w14:textId="77777777" w:rsidR="000232D1" w:rsidRPr="004A7C9E" w:rsidRDefault="000232D1" w:rsidP="00923003">
      <w:pPr>
        <w:pStyle w:val="BodyText"/>
        <w:numPr>
          <w:ilvl w:val="0"/>
          <w:numId w:val="29"/>
        </w:numPr>
        <w:spacing w:before="0"/>
        <w:rPr>
          <w:rFonts w:eastAsia="Arial"/>
          <w:b/>
          <w:lang w:val="sr-Latn-RS" w:eastAsia="sr-Latn-RS"/>
        </w:rPr>
      </w:pPr>
      <w:r>
        <w:rPr>
          <w:rFonts w:eastAsia="Arial" w:cs="Arial"/>
          <w:b/>
          <w:color w:val="000000"/>
          <w:sz w:val="22"/>
          <w:lang w:val="sr-Cyrl-RS" w:eastAsia="sr-Latn-RS"/>
        </w:rPr>
        <w:t>Партија 4. Испитивање турбинске опреме методама без разарања на блоковима А1 и А2</w:t>
      </w:r>
    </w:p>
    <w:p w14:paraId="4F3FBA4D" w14:textId="77777777" w:rsidR="000232D1" w:rsidRPr="00C93BFD" w:rsidRDefault="000232D1" w:rsidP="000232D1">
      <w:pPr>
        <w:jc w:val="center"/>
        <w:rPr>
          <w:rFonts w:eastAsia="Arial Unicode MS"/>
          <w:lang w:val="ru-RU"/>
        </w:rPr>
      </w:pPr>
      <w:r w:rsidRPr="00DD7785">
        <w:rPr>
          <w:rFonts w:eastAsia="Arial Unicode MS" w:cs="Arial"/>
          <w:b/>
          <w:kern w:val="2"/>
          <w:lang w:val="sr-Latn-RS"/>
        </w:rPr>
        <w:tab/>
        <w:t xml:space="preserve">                                               </w:t>
      </w:r>
      <w:r>
        <w:rPr>
          <w:rFonts w:eastAsia="Arial Unicode MS" w:cs="Arial"/>
          <w:b/>
          <w:kern w:val="2"/>
          <w:lang w:val="sr-Cyrl-RS"/>
        </w:rPr>
        <w:t xml:space="preserve">           </w:t>
      </w:r>
      <w:r w:rsidRPr="00DD7785">
        <w:rPr>
          <w:rFonts w:eastAsia="Arial Unicode MS" w:cs="Arial"/>
          <w:b/>
          <w:kern w:val="2"/>
          <w:lang w:val="sr-Latn-RS"/>
        </w:rPr>
        <w:t xml:space="preserve">  </w:t>
      </w:r>
      <w:r w:rsidRPr="00C93BFD">
        <w:rPr>
          <w:rFonts w:eastAsia="Arial Unicode MS"/>
          <w:lang w:val="ru-RU"/>
        </w:rPr>
        <w:t>К О М И С И Ј А</w:t>
      </w:r>
    </w:p>
    <w:p w14:paraId="5ADAEF11" w14:textId="77777777" w:rsidR="000232D1" w:rsidRPr="00DD7785" w:rsidRDefault="000232D1" w:rsidP="000232D1">
      <w:pPr>
        <w:jc w:val="center"/>
        <w:rPr>
          <w:rFonts w:eastAsia="Arial Unicode MS"/>
          <w:lang w:val="sr-Latn-RS"/>
        </w:rPr>
      </w:pPr>
      <w:r>
        <w:rPr>
          <w:rFonts w:eastAsia="Arial Unicode MS"/>
          <w:lang w:val="sr-Latn-RS"/>
        </w:rPr>
        <w:t xml:space="preserve">                                                                     </w:t>
      </w:r>
      <w:r w:rsidRPr="00C93BFD">
        <w:rPr>
          <w:rFonts w:eastAsia="Arial Unicode MS"/>
          <w:lang w:val="ru-RU"/>
        </w:rPr>
        <w:t>за спровођење ЈН</w:t>
      </w:r>
      <w:r w:rsidRPr="00DD7785">
        <w:rPr>
          <w:rFonts w:eastAsia="Arial Unicode MS"/>
          <w:lang w:val="sr-Latn-RS"/>
        </w:rPr>
        <w:t xml:space="preserve"> 1890/2018(3000/1547/2018)</w:t>
      </w:r>
    </w:p>
    <w:p w14:paraId="1C1249E0" w14:textId="77777777" w:rsidR="000232D1" w:rsidRDefault="000232D1" w:rsidP="000232D1">
      <w:pPr>
        <w:jc w:val="center"/>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Pr>
          <w:rFonts w:cs="Arial"/>
          <w:lang w:val="sr-Latn-RS"/>
        </w:rPr>
        <w:t>105.Е.03.01-548906/2-201</w:t>
      </w:r>
      <w:r>
        <w:rPr>
          <w:rFonts w:cs="Arial"/>
          <w:lang w:val="sr-Cyrl-RS"/>
        </w:rPr>
        <w:t>8</w:t>
      </w:r>
      <w:r w:rsidRPr="00EC5BB4">
        <w:rPr>
          <w:rFonts w:eastAsia="Arial Unicode MS" w:cs="Arial"/>
          <w:kern w:val="2"/>
          <w:sz w:val="24"/>
          <w:szCs w:val="24"/>
          <w:lang w:val="ru-RU"/>
        </w:rPr>
        <w:t xml:space="preserve"> од </w:t>
      </w:r>
      <w:r>
        <w:rPr>
          <w:rFonts w:eastAsia="Arial Unicode MS" w:cs="Arial"/>
          <w:kern w:val="2"/>
          <w:sz w:val="24"/>
          <w:szCs w:val="24"/>
          <w:lang w:val="ru-RU"/>
        </w:rPr>
        <w:t>02</w:t>
      </w:r>
      <w:r>
        <w:rPr>
          <w:rFonts w:eastAsia="Arial Unicode MS" w:cs="Arial"/>
          <w:kern w:val="2"/>
          <w:sz w:val="24"/>
          <w:szCs w:val="24"/>
          <w:lang w:val="sr-Latn-RS"/>
        </w:rPr>
        <w:t>.11</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14:paraId="04A8E308" w14:textId="77777777" w:rsidR="000232D1" w:rsidRPr="00E47C2E" w:rsidRDefault="000232D1" w:rsidP="000232D1">
      <w:pPr>
        <w:pStyle w:val="Title"/>
        <w:spacing w:before="0"/>
        <w:rPr>
          <w:rFonts w:cs="Arial"/>
          <w:b w:val="0"/>
          <w:color w:val="FF0000"/>
          <w:sz w:val="22"/>
          <w:szCs w:val="22"/>
        </w:rPr>
      </w:pPr>
    </w:p>
    <w:p w14:paraId="204CD551" w14:textId="7D4E277C" w:rsidR="00912279" w:rsidRDefault="00912279" w:rsidP="000232D1">
      <w:pPr>
        <w:pStyle w:val="Subtitle"/>
        <w:ind w:left="5040"/>
        <w:jc w:val="both"/>
        <w:rPr>
          <w:i w:val="0"/>
          <w:lang w:val="sr-Cyrl-RS"/>
        </w:rPr>
      </w:pPr>
    </w:p>
    <w:p w14:paraId="3A4DB83C" w14:textId="090D9C55" w:rsidR="00134363" w:rsidRDefault="00134363" w:rsidP="00134363">
      <w:pPr>
        <w:pStyle w:val="BodyText"/>
        <w:rPr>
          <w:lang w:val="sr-Cyrl-RS"/>
        </w:rPr>
      </w:pPr>
    </w:p>
    <w:p w14:paraId="6A33293D" w14:textId="38BFADE0" w:rsidR="00134363" w:rsidRDefault="00134363" w:rsidP="00134363">
      <w:pPr>
        <w:pStyle w:val="BodyText"/>
        <w:rPr>
          <w:lang w:val="sr-Cyrl-RS"/>
        </w:rPr>
      </w:pPr>
    </w:p>
    <w:p w14:paraId="2C7E368B" w14:textId="37FE765B" w:rsidR="00134363" w:rsidRDefault="00134363" w:rsidP="00134363">
      <w:pPr>
        <w:pStyle w:val="BodyText"/>
        <w:rPr>
          <w:lang w:val="sr-Cyrl-RS"/>
        </w:rPr>
      </w:pPr>
    </w:p>
    <w:p w14:paraId="380F44A5" w14:textId="5BF80DC8" w:rsidR="00134363" w:rsidRDefault="00134363" w:rsidP="00134363">
      <w:pPr>
        <w:pStyle w:val="BodyText"/>
        <w:rPr>
          <w:lang w:val="sr-Cyrl-RS"/>
        </w:rPr>
      </w:pPr>
    </w:p>
    <w:p w14:paraId="3EA04876" w14:textId="75651F7F" w:rsidR="00C6752E" w:rsidRDefault="00C6752E" w:rsidP="000232D1">
      <w:pPr>
        <w:pStyle w:val="Title"/>
        <w:tabs>
          <w:tab w:val="center" w:pos="4514"/>
          <w:tab w:val="left" w:pos="6750"/>
        </w:tabs>
        <w:spacing w:before="0"/>
        <w:jc w:val="left"/>
        <w:rPr>
          <w:rFonts w:cs="Arial"/>
          <w:color w:val="FF0000"/>
          <w:sz w:val="22"/>
          <w:szCs w:val="22"/>
        </w:rPr>
      </w:pPr>
    </w:p>
    <w:p w14:paraId="1BC3AB29" w14:textId="644DE0EE" w:rsidR="006E3234" w:rsidRDefault="006E3234" w:rsidP="006E3234">
      <w:pPr>
        <w:pStyle w:val="Subtitle"/>
      </w:pPr>
    </w:p>
    <w:p w14:paraId="1ABAEB92" w14:textId="77777777" w:rsidR="006E3234" w:rsidRPr="006E3234" w:rsidRDefault="006E3234" w:rsidP="006E3234">
      <w:pPr>
        <w:pStyle w:val="BodyText"/>
      </w:pPr>
    </w:p>
    <w:p w14:paraId="2608AE03" w14:textId="77777777" w:rsidR="00150FCE" w:rsidRPr="00E47C2E" w:rsidRDefault="00150FCE" w:rsidP="000232D1">
      <w:pPr>
        <w:pStyle w:val="BodyText"/>
        <w:spacing w:before="0"/>
        <w:rPr>
          <w:rFonts w:cs="Arial"/>
          <w:sz w:val="22"/>
          <w:szCs w:val="22"/>
          <w:lang w:val="ru-RU"/>
        </w:rPr>
      </w:pPr>
    </w:p>
    <w:p w14:paraId="36086615" w14:textId="4715C932"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232D1">
        <w:rPr>
          <w:rFonts w:eastAsia="Arial Unicode MS" w:cs="Arial"/>
          <w:kern w:val="2"/>
          <w:lang w:val="ru-RU"/>
        </w:rPr>
        <w:t xml:space="preserve">едено у ЈП ЕПС број </w:t>
      </w:r>
      <w:r w:rsidR="00134363">
        <w:rPr>
          <w:rFonts w:eastAsia="Arial Unicode MS" w:cs="Arial"/>
          <w:kern w:val="2"/>
          <w:lang w:val="ru-RU"/>
        </w:rPr>
        <w:t>105-E.03.01-548906/4-2018 од 07.12</w:t>
      </w:r>
      <w:r w:rsidR="000232D1">
        <w:rPr>
          <w:rFonts w:eastAsia="Arial Unicode MS" w:cs="Arial"/>
          <w:kern w:val="2"/>
          <w:lang w:val="ru-RU"/>
        </w:rPr>
        <w:t>.2018</w:t>
      </w:r>
      <w:r w:rsidRPr="00E47C2E">
        <w:rPr>
          <w:rFonts w:eastAsia="Arial Unicode MS" w:cs="Arial"/>
          <w:kern w:val="2"/>
          <w:lang w:val="ru-RU"/>
        </w:rPr>
        <w:t>. године)</w:t>
      </w:r>
    </w:p>
    <w:p w14:paraId="7B4107EC" w14:textId="77777777" w:rsidR="00E13FFC" w:rsidRPr="00E47C2E" w:rsidRDefault="00E13FFC" w:rsidP="00E13FFC">
      <w:pPr>
        <w:spacing w:before="0"/>
        <w:jc w:val="center"/>
        <w:rPr>
          <w:rFonts w:eastAsia="Arial Unicode MS" w:cs="Arial"/>
          <w:kern w:val="2"/>
          <w:lang w:val="ru-RU"/>
        </w:rPr>
      </w:pPr>
    </w:p>
    <w:p w14:paraId="08D9CFD7" w14:textId="77777777" w:rsidR="00E13FFC" w:rsidRPr="00E47C2E" w:rsidRDefault="00E13FFC" w:rsidP="00E13FFC">
      <w:pPr>
        <w:spacing w:before="0"/>
        <w:jc w:val="center"/>
        <w:rPr>
          <w:rFonts w:eastAsia="Arial Unicode MS" w:cs="Arial"/>
          <w:kern w:val="2"/>
          <w:lang w:val="ru-RU"/>
        </w:rPr>
      </w:pPr>
    </w:p>
    <w:p w14:paraId="27071C2F" w14:textId="77777777" w:rsidR="00E13FFC" w:rsidRPr="00E47C2E" w:rsidRDefault="000232D1"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Новембар 2018</w:t>
      </w:r>
      <w:r w:rsidR="00E13FFC" w:rsidRPr="00E47C2E">
        <w:rPr>
          <w:rFonts w:cs="Arial"/>
          <w:lang w:val="ru-RU"/>
        </w:rPr>
        <w:t>. године</w:t>
      </w:r>
    </w:p>
    <w:p w14:paraId="2D5D545D" w14:textId="1BA67B40"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DD7785">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DD7785">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07A79">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DD7785">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232D1">
        <w:rPr>
          <w:rFonts w:eastAsia="Arial Unicode MS" w:cs="Arial"/>
          <w:color w:val="000000"/>
          <w:kern w:val="2"/>
          <w:lang w:val="ru-RU"/>
        </w:rPr>
        <w:t>105-Е.03.01-548906/1-2018 од 02.11.2018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232D1">
        <w:rPr>
          <w:rFonts w:eastAsia="Arial Unicode MS" w:cs="Arial"/>
          <w:color w:val="000000"/>
          <w:kern w:val="2"/>
          <w:lang w:val="ru-RU"/>
        </w:rPr>
        <w:t>105-Е.03.01-548906/1-2018 од 02.11.2018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14:paraId="707A3605" w14:textId="77777777" w:rsidR="00261778" w:rsidRPr="00E47C2E" w:rsidRDefault="00261778" w:rsidP="000C50A0">
      <w:pPr>
        <w:pStyle w:val="BodyText"/>
        <w:spacing w:before="0"/>
        <w:rPr>
          <w:rFonts w:cs="Arial"/>
          <w:b/>
          <w:spacing w:val="80"/>
          <w:sz w:val="22"/>
          <w:szCs w:val="22"/>
          <w:lang w:val="ru-RU"/>
        </w:rPr>
      </w:pPr>
    </w:p>
    <w:p w14:paraId="1B774D89" w14:textId="77777777" w:rsidR="000C50A0" w:rsidRPr="00E47C2E" w:rsidRDefault="000C50A0" w:rsidP="000C50A0">
      <w:pPr>
        <w:pStyle w:val="BodyText"/>
        <w:spacing w:before="0"/>
        <w:rPr>
          <w:rFonts w:cs="Arial"/>
          <w:b/>
          <w:spacing w:val="80"/>
          <w:sz w:val="22"/>
          <w:szCs w:val="22"/>
          <w:lang w:val="ru-RU"/>
        </w:rPr>
      </w:pPr>
    </w:p>
    <w:p w14:paraId="4AE65404" w14:textId="77777777" w:rsidR="00210557" w:rsidRPr="00DD7785" w:rsidRDefault="00210557" w:rsidP="00781B02">
      <w:pPr>
        <w:jc w:val="center"/>
        <w:rPr>
          <w:rFonts w:cs="Arial"/>
          <w:b/>
          <w:lang w:val="ru-RU"/>
        </w:rPr>
      </w:pPr>
      <w:bookmarkStart w:id="7" w:name="_Toc441215598"/>
      <w:bookmarkStart w:id="8" w:name="_Toc441651537"/>
      <w:bookmarkStart w:id="9" w:name="_Toc442559874"/>
      <w:r w:rsidRPr="00DD7785">
        <w:rPr>
          <w:rFonts w:cs="Arial"/>
          <w:b/>
          <w:lang w:val="ru-RU"/>
        </w:rPr>
        <w:t>КОНКУРСНА ДОКУМЕНТАЦИЈА</w:t>
      </w:r>
      <w:bookmarkEnd w:id="7"/>
      <w:bookmarkEnd w:id="8"/>
      <w:bookmarkEnd w:id="9"/>
    </w:p>
    <w:p w14:paraId="0131EFBB" w14:textId="77777777" w:rsidR="00210557" w:rsidRPr="00DD7785" w:rsidRDefault="00D516F7" w:rsidP="00210557">
      <w:pPr>
        <w:jc w:val="center"/>
        <w:rPr>
          <w:rFonts w:cs="Arial"/>
          <w:lang w:val="ru-RU"/>
        </w:rPr>
      </w:pPr>
      <w:r w:rsidRPr="00E47C2E">
        <w:rPr>
          <w:rFonts w:cs="Arial"/>
          <w:lang w:val="sr-Cyrl-CS"/>
        </w:rPr>
        <w:t xml:space="preserve">за подношење понуда </w:t>
      </w:r>
      <w:r w:rsidR="00210557" w:rsidRPr="00DD7785">
        <w:rPr>
          <w:rFonts w:cs="Arial"/>
          <w:lang w:val="ru-RU"/>
        </w:rPr>
        <w:t xml:space="preserve">у </w:t>
      </w:r>
      <w:r w:rsidR="00010E49" w:rsidRPr="00DD7785">
        <w:rPr>
          <w:rFonts w:cs="Arial"/>
          <w:lang w:val="ru-RU"/>
        </w:rPr>
        <w:t xml:space="preserve">отвореном </w:t>
      </w:r>
      <w:r w:rsidR="00210557" w:rsidRPr="00DD7785">
        <w:rPr>
          <w:rFonts w:cs="Arial"/>
          <w:lang w:val="ru-RU"/>
        </w:rPr>
        <w:t xml:space="preserve">поступку </w:t>
      </w:r>
    </w:p>
    <w:p w14:paraId="73C676FA" w14:textId="77777777" w:rsidR="00210557" w:rsidRPr="00DD7785" w:rsidRDefault="00210557" w:rsidP="00781B02">
      <w:pPr>
        <w:jc w:val="center"/>
        <w:rPr>
          <w:rFonts w:cs="Arial"/>
          <w:b/>
          <w:lang w:val="ru-RU"/>
        </w:rPr>
      </w:pPr>
      <w:bookmarkStart w:id="10" w:name="_Toc441215599"/>
      <w:bookmarkStart w:id="11" w:name="_Toc441651538"/>
      <w:bookmarkStart w:id="12" w:name="_Toc442559875"/>
      <w:r w:rsidRPr="00DD7785">
        <w:rPr>
          <w:rFonts w:cs="Arial"/>
          <w:b/>
          <w:lang w:val="ru-RU"/>
        </w:rPr>
        <w:t xml:space="preserve">за јавну набавку </w:t>
      </w:r>
      <w:r w:rsidR="00A63575" w:rsidRPr="00DD7785">
        <w:rPr>
          <w:rFonts w:cs="Arial"/>
          <w:b/>
          <w:lang w:val="ru-RU"/>
        </w:rPr>
        <w:t xml:space="preserve">услуга </w:t>
      </w:r>
      <w:r w:rsidRPr="00DD7785">
        <w:rPr>
          <w:rFonts w:cs="Arial"/>
          <w:b/>
          <w:lang w:val="ru-RU"/>
        </w:rPr>
        <w:t>бр.</w:t>
      </w:r>
      <w:bookmarkEnd w:id="10"/>
      <w:bookmarkEnd w:id="11"/>
      <w:bookmarkEnd w:id="12"/>
      <w:r w:rsidR="000232D1" w:rsidRPr="00DD7785">
        <w:rPr>
          <w:rFonts w:cs="Arial"/>
          <w:b/>
          <w:lang w:val="ru-RU"/>
        </w:rPr>
        <w:t xml:space="preserve"> 1890/2018(3000/1547/2018</w:t>
      </w:r>
    </w:p>
    <w:p w14:paraId="1FCF4ECF" w14:textId="77777777" w:rsidR="009D3699" w:rsidRPr="00E47C2E" w:rsidRDefault="009D3699" w:rsidP="000C50A0">
      <w:pPr>
        <w:pStyle w:val="BodyText"/>
        <w:spacing w:before="0"/>
        <w:rPr>
          <w:rFonts w:cs="Arial"/>
          <w:color w:val="00B0F0"/>
          <w:sz w:val="22"/>
          <w:szCs w:val="22"/>
          <w:lang w:val="sr-Latn-CS"/>
        </w:rPr>
      </w:pPr>
    </w:p>
    <w:p w14:paraId="6F0F0F1F" w14:textId="77777777" w:rsidR="009D3699" w:rsidRPr="00E47C2E" w:rsidRDefault="009D3699" w:rsidP="000C50A0">
      <w:pPr>
        <w:pStyle w:val="BodyText"/>
        <w:spacing w:before="0"/>
        <w:rPr>
          <w:rFonts w:cs="Arial"/>
          <w:color w:val="00B0F0"/>
          <w:sz w:val="22"/>
          <w:szCs w:val="22"/>
          <w:lang w:val="sr-Latn-CS"/>
        </w:rPr>
      </w:pPr>
    </w:p>
    <w:p w14:paraId="2FC413BF" w14:textId="77777777" w:rsidR="009D3699" w:rsidRPr="00E47C2E" w:rsidRDefault="009D3699" w:rsidP="000C50A0">
      <w:pPr>
        <w:pStyle w:val="BodyText"/>
        <w:spacing w:before="0"/>
        <w:rPr>
          <w:rFonts w:cs="Arial"/>
          <w:color w:val="00B0F0"/>
          <w:sz w:val="22"/>
          <w:szCs w:val="22"/>
          <w:lang w:val="sr-Latn-CS"/>
        </w:rPr>
      </w:pPr>
    </w:p>
    <w:p w14:paraId="1036470E"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14:paraId="0D508E3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6991D222" w14:textId="77777777" w:rsidTr="00C62AA7">
        <w:tc>
          <w:tcPr>
            <w:tcW w:w="564" w:type="dxa"/>
          </w:tcPr>
          <w:p w14:paraId="666BF126"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14:paraId="560F289A" w14:textId="77777777"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14:paraId="1E958812" w14:textId="77777777" w:rsidR="00C62AA7" w:rsidRPr="00E47C2E" w:rsidRDefault="00792AFE" w:rsidP="004C3B38">
            <w:pPr>
              <w:tabs>
                <w:tab w:val="left" w:pos="360"/>
                <w:tab w:val="left" w:pos="567"/>
                <w:tab w:val="right" w:leader="dot" w:pos="9639"/>
              </w:tabs>
              <w:jc w:val="center"/>
              <w:rPr>
                <w:rFonts w:cs="Arial"/>
              </w:rPr>
            </w:pPr>
            <w:r>
              <w:rPr>
                <w:rFonts w:cs="Arial"/>
              </w:rPr>
              <w:t>3</w:t>
            </w:r>
          </w:p>
        </w:tc>
      </w:tr>
      <w:tr w:rsidR="00C62AA7" w:rsidRPr="00E47C2E" w14:paraId="094F6143" w14:textId="77777777" w:rsidTr="00C62AA7">
        <w:tc>
          <w:tcPr>
            <w:tcW w:w="564" w:type="dxa"/>
          </w:tcPr>
          <w:p w14:paraId="1A375A04"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14:paraId="58850200" w14:textId="77777777"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14:paraId="01AA9CD6" w14:textId="77777777" w:rsidR="00C62AA7" w:rsidRPr="00E47C2E" w:rsidRDefault="00792AFE" w:rsidP="004C3B38">
            <w:pPr>
              <w:tabs>
                <w:tab w:val="left" w:pos="360"/>
                <w:tab w:val="left" w:pos="567"/>
                <w:tab w:val="right" w:leader="dot" w:pos="9639"/>
              </w:tabs>
              <w:jc w:val="center"/>
              <w:rPr>
                <w:rFonts w:cs="Arial"/>
              </w:rPr>
            </w:pPr>
            <w:r>
              <w:rPr>
                <w:rFonts w:cs="Arial"/>
              </w:rPr>
              <w:t>3</w:t>
            </w:r>
          </w:p>
        </w:tc>
      </w:tr>
      <w:tr w:rsidR="00C62AA7" w:rsidRPr="00E47C2E" w14:paraId="60912F11" w14:textId="77777777" w:rsidTr="00C62AA7">
        <w:tc>
          <w:tcPr>
            <w:tcW w:w="564" w:type="dxa"/>
          </w:tcPr>
          <w:p w14:paraId="4552FE90"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14:paraId="1BFCC621" w14:textId="77777777"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14:paraId="4B4992CA" w14:textId="77777777" w:rsidR="00C62AA7" w:rsidRPr="00E47C2E" w:rsidRDefault="000975B9" w:rsidP="004C3B38">
            <w:pPr>
              <w:tabs>
                <w:tab w:val="left" w:pos="360"/>
                <w:tab w:val="left" w:pos="567"/>
                <w:tab w:val="right" w:leader="dot" w:pos="9639"/>
              </w:tabs>
              <w:jc w:val="center"/>
              <w:rPr>
                <w:rFonts w:cs="Arial"/>
              </w:rPr>
            </w:pPr>
            <w:r>
              <w:rPr>
                <w:rFonts w:cs="Arial"/>
              </w:rPr>
              <w:t>5</w:t>
            </w:r>
          </w:p>
        </w:tc>
      </w:tr>
      <w:tr w:rsidR="00C62AA7" w:rsidRPr="00E47C2E" w14:paraId="7F0E8403" w14:textId="77777777" w:rsidTr="00C62AA7">
        <w:tc>
          <w:tcPr>
            <w:tcW w:w="564" w:type="dxa"/>
          </w:tcPr>
          <w:p w14:paraId="3CC7774B"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14:paraId="4B384319" w14:textId="77777777"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48730187" w14:textId="6F76B25C" w:rsidR="00C62AA7" w:rsidRPr="00E71D66" w:rsidRDefault="005A4695" w:rsidP="004C3B38">
            <w:pPr>
              <w:tabs>
                <w:tab w:val="left" w:pos="360"/>
                <w:tab w:val="left" w:pos="567"/>
                <w:tab w:val="right" w:leader="dot" w:pos="9639"/>
              </w:tabs>
              <w:jc w:val="center"/>
              <w:rPr>
                <w:rFonts w:cs="Arial"/>
                <w:lang w:val="sr-Cyrl-RS"/>
              </w:rPr>
            </w:pPr>
            <w:r>
              <w:rPr>
                <w:rFonts w:cs="Arial"/>
                <w:lang w:val="sr-Cyrl-RS"/>
              </w:rPr>
              <w:t>33</w:t>
            </w:r>
          </w:p>
        </w:tc>
      </w:tr>
      <w:tr w:rsidR="00C62AA7" w:rsidRPr="00E47C2E" w14:paraId="4C3FAD5F" w14:textId="77777777" w:rsidTr="00C62AA7">
        <w:tc>
          <w:tcPr>
            <w:tcW w:w="564" w:type="dxa"/>
          </w:tcPr>
          <w:p w14:paraId="6AEB5D79"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14:paraId="626DEADC" w14:textId="77777777"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14:paraId="2DD7D629" w14:textId="6E859D93" w:rsidR="00C62AA7" w:rsidRPr="00003528" w:rsidRDefault="005A4695" w:rsidP="004C3B38">
            <w:pPr>
              <w:tabs>
                <w:tab w:val="left" w:pos="360"/>
                <w:tab w:val="left" w:pos="567"/>
                <w:tab w:val="right" w:leader="dot" w:pos="9639"/>
              </w:tabs>
              <w:jc w:val="center"/>
              <w:rPr>
                <w:rFonts w:cs="Arial"/>
                <w:lang w:val="sr-Latn-RS"/>
              </w:rPr>
            </w:pPr>
            <w:r>
              <w:rPr>
                <w:rFonts w:cs="Arial"/>
                <w:lang w:val="sr-Cyrl-RS"/>
              </w:rPr>
              <w:t>38</w:t>
            </w:r>
          </w:p>
        </w:tc>
      </w:tr>
      <w:tr w:rsidR="00C62AA7" w:rsidRPr="00E47C2E" w14:paraId="4C00919D" w14:textId="77777777" w:rsidTr="00C62AA7">
        <w:tc>
          <w:tcPr>
            <w:tcW w:w="564" w:type="dxa"/>
          </w:tcPr>
          <w:p w14:paraId="41EB047B"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14:paraId="7017BCE5" w14:textId="77777777"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14:paraId="59B691B4" w14:textId="28C5C982" w:rsidR="00C62AA7" w:rsidRPr="005A4695" w:rsidRDefault="005A4695" w:rsidP="004C3B38">
            <w:pPr>
              <w:tabs>
                <w:tab w:val="left" w:pos="360"/>
                <w:tab w:val="left" w:pos="567"/>
                <w:tab w:val="right" w:leader="dot" w:pos="9639"/>
              </w:tabs>
              <w:jc w:val="center"/>
              <w:rPr>
                <w:rFonts w:cs="Arial"/>
                <w:lang w:val="sr-Cyrl-RS"/>
              </w:rPr>
            </w:pPr>
            <w:r>
              <w:rPr>
                <w:rFonts w:cs="Arial"/>
                <w:lang w:val="sr-Cyrl-RS"/>
              </w:rPr>
              <w:t>40</w:t>
            </w:r>
          </w:p>
        </w:tc>
      </w:tr>
      <w:tr w:rsidR="00C62AA7" w:rsidRPr="00E47C2E" w14:paraId="0EF7E97A" w14:textId="77777777" w:rsidTr="00C62AA7">
        <w:tc>
          <w:tcPr>
            <w:tcW w:w="564" w:type="dxa"/>
          </w:tcPr>
          <w:p w14:paraId="4CDF0B1A"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14:paraId="23B9C0D5" w14:textId="77777777" w:rsidR="00C62AA7" w:rsidRPr="000232D1" w:rsidRDefault="00E71D66" w:rsidP="004C3B38">
            <w:pPr>
              <w:tabs>
                <w:tab w:val="left" w:pos="360"/>
                <w:tab w:val="left" w:pos="567"/>
                <w:tab w:val="right" w:leader="dot" w:pos="9639"/>
              </w:tabs>
              <w:rPr>
                <w:rFonts w:cs="Arial"/>
                <w:lang w:val="sr-Cyrl-RS"/>
              </w:rPr>
            </w:pPr>
            <w:r>
              <w:rPr>
                <w:rFonts w:cs="Arial"/>
              </w:rPr>
              <w:t xml:space="preserve">Обрасци ( 1 – 7 </w:t>
            </w:r>
            <w:r w:rsidR="00C62AA7" w:rsidRPr="00E47C2E">
              <w:rPr>
                <w:rFonts w:cs="Arial"/>
              </w:rPr>
              <w:t>)</w:t>
            </w:r>
            <w:r w:rsidR="000232D1">
              <w:rPr>
                <w:rFonts w:cs="Arial"/>
                <w:lang w:val="sr-Cyrl-RS"/>
              </w:rPr>
              <w:t xml:space="preserve"> и Прилози ( 1 - </w:t>
            </w:r>
            <w:r>
              <w:rPr>
                <w:rFonts w:cs="Arial"/>
                <w:lang w:val="sr-Cyrl-RS"/>
              </w:rPr>
              <w:t>5</w:t>
            </w:r>
            <w:r w:rsidR="000232D1">
              <w:rPr>
                <w:rFonts w:cs="Arial"/>
                <w:lang w:val="sr-Cyrl-RS"/>
              </w:rPr>
              <w:t xml:space="preserve"> ) </w:t>
            </w:r>
          </w:p>
        </w:tc>
        <w:tc>
          <w:tcPr>
            <w:tcW w:w="810" w:type="dxa"/>
          </w:tcPr>
          <w:p w14:paraId="282783CC" w14:textId="77777777" w:rsidR="00C62AA7" w:rsidRPr="00E71D66" w:rsidRDefault="00E71D66" w:rsidP="00E71D66">
            <w:pPr>
              <w:tabs>
                <w:tab w:val="left" w:pos="360"/>
                <w:tab w:val="left" w:pos="567"/>
                <w:tab w:val="right" w:leader="dot" w:pos="9639"/>
              </w:tabs>
              <w:rPr>
                <w:rFonts w:cs="Arial"/>
                <w:lang w:val="sr-Cyrl-RS"/>
              </w:rPr>
            </w:pPr>
            <w:r>
              <w:rPr>
                <w:rFonts w:cs="Arial"/>
                <w:lang w:val="sr-Cyrl-RS"/>
              </w:rPr>
              <w:t xml:space="preserve">   5</w:t>
            </w:r>
            <w:r w:rsidR="00003528">
              <w:rPr>
                <w:rFonts w:cs="Arial"/>
                <w:lang w:val="sr-Cyrl-RS"/>
              </w:rPr>
              <w:t>7</w:t>
            </w:r>
          </w:p>
        </w:tc>
      </w:tr>
      <w:tr w:rsidR="00C62AA7" w:rsidRPr="00E47C2E" w14:paraId="744072A0" w14:textId="77777777" w:rsidTr="00C62AA7">
        <w:tc>
          <w:tcPr>
            <w:tcW w:w="564" w:type="dxa"/>
          </w:tcPr>
          <w:p w14:paraId="57C4A1EB" w14:textId="77777777"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14:paraId="2D84A1D8" w14:textId="77777777"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14:paraId="54419D68" w14:textId="5D586880" w:rsidR="00C62AA7" w:rsidRPr="00E71D66" w:rsidRDefault="00E71D66" w:rsidP="005A4695">
            <w:pPr>
              <w:tabs>
                <w:tab w:val="left" w:pos="360"/>
                <w:tab w:val="left" w:pos="567"/>
                <w:tab w:val="right" w:leader="dot" w:pos="9639"/>
              </w:tabs>
              <w:jc w:val="center"/>
              <w:rPr>
                <w:rFonts w:cs="Arial"/>
                <w:lang w:val="sr-Cyrl-RS"/>
              </w:rPr>
            </w:pPr>
            <w:r>
              <w:rPr>
                <w:rFonts w:cs="Arial"/>
                <w:lang w:val="sr-Cyrl-RS"/>
              </w:rPr>
              <w:t>1</w:t>
            </w:r>
            <w:r w:rsidR="005A4695">
              <w:rPr>
                <w:rFonts w:cs="Arial"/>
                <w:lang w:val="sr-Cyrl-RS"/>
              </w:rPr>
              <w:t>10</w:t>
            </w:r>
          </w:p>
        </w:tc>
      </w:tr>
    </w:tbl>
    <w:p w14:paraId="677A47C7" w14:textId="77777777" w:rsidR="009D3699" w:rsidRPr="00E47C2E" w:rsidRDefault="009D3699" w:rsidP="000C50A0">
      <w:pPr>
        <w:pStyle w:val="BodyText"/>
        <w:spacing w:before="0"/>
        <w:rPr>
          <w:rFonts w:cs="Arial"/>
          <w:b/>
          <w:spacing w:val="80"/>
          <w:sz w:val="22"/>
          <w:szCs w:val="22"/>
          <w:highlight w:val="yellow"/>
        </w:rPr>
      </w:pPr>
    </w:p>
    <w:p w14:paraId="59208D9C" w14:textId="60717081"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E71D66">
        <w:rPr>
          <w:rFonts w:cs="Arial"/>
          <w:bCs/>
          <w:noProof/>
          <w:lang w:val="sr-Cyrl-CS"/>
        </w:rPr>
        <w:t>н број страна документације: 12</w:t>
      </w:r>
      <w:r w:rsidR="005A4695">
        <w:rPr>
          <w:rFonts w:cs="Arial"/>
          <w:bCs/>
          <w:noProof/>
          <w:lang w:val="sr-Cyrl-CS"/>
        </w:rPr>
        <w:t>7</w:t>
      </w:r>
    </w:p>
    <w:p w14:paraId="50E57E3A" w14:textId="77777777" w:rsidR="001853E1" w:rsidRPr="00E47C2E" w:rsidRDefault="001853E1" w:rsidP="000C50A0">
      <w:pPr>
        <w:pStyle w:val="BodyText"/>
        <w:spacing w:before="0"/>
        <w:rPr>
          <w:rFonts w:cs="Arial"/>
          <w:sz w:val="22"/>
          <w:szCs w:val="22"/>
        </w:rPr>
      </w:pPr>
    </w:p>
    <w:p w14:paraId="0F2847C5" w14:textId="77777777" w:rsidR="00FA0E61" w:rsidRPr="00E47C2E" w:rsidRDefault="00473AD5" w:rsidP="00923003">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E47C2E" w14:paraId="3665BBC6" w14:textId="77777777" w:rsidTr="002E12CC">
        <w:tc>
          <w:tcPr>
            <w:tcW w:w="3032" w:type="dxa"/>
            <w:shd w:val="clear" w:color="auto" w:fill="auto"/>
          </w:tcPr>
          <w:p w14:paraId="17561C19" w14:textId="77777777" w:rsidR="002E12CC" w:rsidRPr="0084655B" w:rsidRDefault="002E12CC" w:rsidP="004276AD">
            <w:pPr>
              <w:autoSpaceDE w:val="0"/>
              <w:autoSpaceDN w:val="0"/>
              <w:adjustRightInd w:val="0"/>
              <w:jc w:val="center"/>
              <w:rPr>
                <w:rFonts w:eastAsia="TimesNewRomanPSMT" w:cs="Arial"/>
                <w:bCs/>
              </w:rPr>
            </w:pPr>
          </w:p>
          <w:p w14:paraId="5D80A227" w14:textId="77777777" w:rsidR="002E12CC" w:rsidRPr="0084655B" w:rsidRDefault="002E12CC" w:rsidP="004276AD">
            <w:pPr>
              <w:autoSpaceDE w:val="0"/>
              <w:autoSpaceDN w:val="0"/>
              <w:adjustRightInd w:val="0"/>
              <w:jc w:val="center"/>
              <w:rPr>
                <w:rFonts w:eastAsia="TimesNewRomanPSMT" w:cs="Arial"/>
                <w:bCs/>
              </w:rPr>
            </w:pPr>
          </w:p>
          <w:p w14:paraId="2AD99F6A"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Назив и адреса Наручиоца</w:t>
            </w:r>
          </w:p>
        </w:tc>
        <w:tc>
          <w:tcPr>
            <w:tcW w:w="6213" w:type="dxa"/>
            <w:shd w:val="clear" w:color="auto" w:fill="auto"/>
          </w:tcPr>
          <w:p w14:paraId="79C578E6" w14:textId="77777777" w:rsidR="004276AD" w:rsidRPr="0084655B" w:rsidRDefault="004276AD" w:rsidP="00D445B5">
            <w:pPr>
              <w:suppressAutoHyphens/>
              <w:spacing w:before="0" w:line="100" w:lineRule="atLeast"/>
              <w:jc w:val="center"/>
              <w:rPr>
                <w:rFonts w:cs="Arial"/>
              </w:rPr>
            </w:pPr>
            <w:r w:rsidRPr="0084655B">
              <w:rPr>
                <w:rFonts w:cs="Arial"/>
              </w:rPr>
              <w:t>Јавно предузеће „Електропривреда Србије“ Београд,</w:t>
            </w:r>
          </w:p>
          <w:p w14:paraId="27BC1621" w14:textId="77777777" w:rsidR="004276AD" w:rsidRPr="0084655B" w:rsidRDefault="000232D1" w:rsidP="00D445B5">
            <w:pPr>
              <w:suppressAutoHyphens/>
              <w:spacing w:before="0" w:line="100" w:lineRule="atLeast"/>
              <w:jc w:val="center"/>
              <w:rPr>
                <w:rFonts w:cs="Arial"/>
              </w:rPr>
            </w:pPr>
            <w:r w:rsidRPr="0084655B">
              <w:rPr>
                <w:rFonts w:cs="Arial"/>
              </w:rPr>
              <w:t>Улица Балканска бр.</w:t>
            </w:r>
            <w:r w:rsidRPr="0084655B">
              <w:rPr>
                <w:rFonts w:cs="Arial"/>
                <w:lang w:val="sr-Cyrl-RS"/>
              </w:rPr>
              <w:t>1</w:t>
            </w:r>
            <w:r w:rsidRPr="0084655B">
              <w:rPr>
                <w:rFonts w:cs="Arial"/>
              </w:rPr>
              <w:t>3</w:t>
            </w:r>
            <w:r w:rsidR="004276AD" w:rsidRPr="0084655B">
              <w:rPr>
                <w:rFonts w:cs="Arial"/>
              </w:rPr>
              <w:t>, 11000 Београд</w:t>
            </w:r>
          </w:p>
          <w:p w14:paraId="75A9AC27" w14:textId="77777777" w:rsidR="00E13FFC" w:rsidRPr="0084655B" w:rsidRDefault="00C6752E" w:rsidP="00D445B5">
            <w:pPr>
              <w:suppressAutoHyphens/>
              <w:spacing w:before="0" w:line="100" w:lineRule="atLeast"/>
              <w:jc w:val="center"/>
              <w:rPr>
                <w:rFonts w:cs="Arial"/>
              </w:rPr>
            </w:pPr>
            <w:r w:rsidRPr="0084655B">
              <w:rPr>
                <w:rFonts w:cs="Arial"/>
              </w:rPr>
              <w:t xml:space="preserve">Огранак ТЕНТ, Богољуба Урошевића Црног бр.44., </w:t>
            </w:r>
          </w:p>
          <w:p w14:paraId="093E4EE7" w14:textId="77777777" w:rsidR="002E12CC" w:rsidRPr="0084655B" w:rsidRDefault="00C6752E" w:rsidP="00D445B5">
            <w:pPr>
              <w:suppressAutoHyphens/>
              <w:spacing w:before="0" w:line="100" w:lineRule="atLeast"/>
              <w:jc w:val="center"/>
              <w:rPr>
                <w:rFonts w:cs="Arial"/>
              </w:rPr>
            </w:pPr>
            <w:r w:rsidRPr="0084655B">
              <w:rPr>
                <w:rFonts w:cs="Arial"/>
              </w:rPr>
              <w:t>11500 Обреновац</w:t>
            </w:r>
          </w:p>
        </w:tc>
      </w:tr>
      <w:tr w:rsidR="004276AD" w:rsidRPr="00E47C2E" w14:paraId="11B34F65" w14:textId="77777777" w:rsidTr="002E12CC">
        <w:tc>
          <w:tcPr>
            <w:tcW w:w="3032" w:type="dxa"/>
            <w:shd w:val="clear" w:color="auto" w:fill="auto"/>
          </w:tcPr>
          <w:p w14:paraId="77E17C2F"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Интернет страница Наручиоца</w:t>
            </w:r>
          </w:p>
        </w:tc>
        <w:tc>
          <w:tcPr>
            <w:tcW w:w="6213" w:type="dxa"/>
            <w:shd w:val="clear" w:color="auto" w:fill="auto"/>
          </w:tcPr>
          <w:p w14:paraId="20660E70" w14:textId="77777777" w:rsidR="004276AD" w:rsidRPr="0084655B" w:rsidRDefault="00500FB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4655B">
                <w:rPr>
                  <w:rStyle w:val="Hyperlink"/>
                  <w:rFonts w:eastAsia="Arial Unicode MS" w:cs="Arial"/>
                  <w:color w:val="auto"/>
                  <w:kern w:val="1"/>
                  <w:lang w:eastAsia="ar-SA"/>
                </w:rPr>
                <w:t>www.eps.rs</w:t>
              </w:r>
            </w:hyperlink>
          </w:p>
          <w:p w14:paraId="06449FCE" w14:textId="77777777" w:rsidR="002E12CC" w:rsidRPr="0084655B" w:rsidRDefault="002E12CC" w:rsidP="004276AD">
            <w:pPr>
              <w:autoSpaceDE w:val="0"/>
              <w:autoSpaceDN w:val="0"/>
              <w:adjustRightInd w:val="0"/>
              <w:jc w:val="center"/>
              <w:rPr>
                <w:rFonts w:eastAsia="TimesNewRomanPSMT" w:cs="Arial"/>
                <w:bCs/>
              </w:rPr>
            </w:pPr>
          </w:p>
        </w:tc>
      </w:tr>
      <w:tr w:rsidR="004276AD" w:rsidRPr="00E47C2E" w14:paraId="55B7A625" w14:textId="77777777" w:rsidTr="002E12CC">
        <w:tc>
          <w:tcPr>
            <w:tcW w:w="3032" w:type="dxa"/>
            <w:shd w:val="clear" w:color="auto" w:fill="auto"/>
          </w:tcPr>
          <w:p w14:paraId="26F999F4"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Врста поступка</w:t>
            </w:r>
          </w:p>
        </w:tc>
        <w:tc>
          <w:tcPr>
            <w:tcW w:w="6213" w:type="dxa"/>
            <w:shd w:val="clear" w:color="auto" w:fill="auto"/>
            <w:vAlign w:val="center"/>
          </w:tcPr>
          <w:p w14:paraId="5093EB53" w14:textId="77777777" w:rsidR="004276AD" w:rsidRPr="0084655B" w:rsidRDefault="00010E49" w:rsidP="004276AD">
            <w:pPr>
              <w:autoSpaceDE w:val="0"/>
              <w:autoSpaceDN w:val="0"/>
              <w:adjustRightInd w:val="0"/>
              <w:jc w:val="center"/>
              <w:rPr>
                <w:rFonts w:eastAsia="TimesNewRomanPSMT" w:cs="Arial"/>
                <w:bCs/>
              </w:rPr>
            </w:pPr>
            <w:r w:rsidRPr="0084655B">
              <w:rPr>
                <w:rFonts w:eastAsia="TimesNewRomanPSMT" w:cs="Arial"/>
                <w:bCs/>
              </w:rPr>
              <w:t>Отворени поступак</w:t>
            </w:r>
          </w:p>
        </w:tc>
      </w:tr>
      <w:tr w:rsidR="004276AD" w:rsidRPr="00F56428" w14:paraId="79092E42" w14:textId="77777777" w:rsidTr="002E12CC">
        <w:trPr>
          <w:trHeight w:val="575"/>
        </w:trPr>
        <w:tc>
          <w:tcPr>
            <w:tcW w:w="3032" w:type="dxa"/>
            <w:shd w:val="clear" w:color="auto" w:fill="auto"/>
          </w:tcPr>
          <w:p w14:paraId="016DAEDD" w14:textId="77777777" w:rsidR="00194D40" w:rsidRPr="0084655B" w:rsidRDefault="00194D40" w:rsidP="004276AD">
            <w:pPr>
              <w:autoSpaceDE w:val="0"/>
              <w:autoSpaceDN w:val="0"/>
              <w:adjustRightInd w:val="0"/>
              <w:jc w:val="center"/>
              <w:rPr>
                <w:rFonts w:eastAsia="TimesNewRomanPSMT" w:cs="Arial"/>
                <w:bCs/>
              </w:rPr>
            </w:pPr>
          </w:p>
          <w:p w14:paraId="67DA0A75" w14:textId="77777777" w:rsidR="00194D40" w:rsidRPr="0084655B" w:rsidRDefault="00194D40" w:rsidP="004276AD">
            <w:pPr>
              <w:autoSpaceDE w:val="0"/>
              <w:autoSpaceDN w:val="0"/>
              <w:adjustRightInd w:val="0"/>
              <w:jc w:val="center"/>
              <w:rPr>
                <w:rFonts w:eastAsia="TimesNewRomanPSMT" w:cs="Arial"/>
                <w:bCs/>
              </w:rPr>
            </w:pPr>
          </w:p>
          <w:p w14:paraId="32D010DC" w14:textId="77777777" w:rsidR="00194D40" w:rsidRPr="0084655B" w:rsidRDefault="00194D40" w:rsidP="004276AD">
            <w:pPr>
              <w:autoSpaceDE w:val="0"/>
              <w:autoSpaceDN w:val="0"/>
              <w:adjustRightInd w:val="0"/>
              <w:jc w:val="center"/>
              <w:rPr>
                <w:rFonts w:eastAsia="TimesNewRomanPSMT" w:cs="Arial"/>
                <w:bCs/>
              </w:rPr>
            </w:pPr>
          </w:p>
          <w:p w14:paraId="73238B81" w14:textId="77777777" w:rsidR="00194D40" w:rsidRPr="0084655B" w:rsidRDefault="00194D40" w:rsidP="004276AD">
            <w:pPr>
              <w:autoSpaceDE w:val="0"/>
              <w:autoSpaceDN w:val="0"/>
              <w:adjustRightInd w:val="0"/>
              <w:jc w:val="center"/>
              <w:rPr>
                <w:rFonts w:eastAsia="TimesNewRomanPSMT" w:cs="Arial"/>
                <w:bCs/>
              </w:rPr>
            </w:pPr>
          </w:p>
          <w:p w14:paraId="35ABCDEC"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Предмет јавне набавке</w:t>
            </w:r>
          </w:p>
        </w:tc>
        <w:tc>
          <w:tcPr>
            <w:tcW w:w="6213" w:type="dxa"/>
            <w:shd w:val="clear" w:color="auto" w:fill="auto"/>
          </w:tcPr>
          <w:p w14:paraId="1B07AC88" w14:textId="77777777" w:rsidR="000232D1" w:rsidRPr="0084655B" w:rsidRDefault="004276AD" w:rsidP="000232D1">
            <w:pPr>
              <w:pStyle w:val="Title"/>
              <w:spacing w:before="0"/>
              <w:rPr>
                <w:rFonts w:cs="Arial"/>
                <w:b w:val="0"/>
                <w:sz w:val="22"/>
                <w:szCs w:val="22"/>
              </w:rPr>
            </w:pPr>
            <w:bookmarkStart w:id="16" w:name="_Toc442559877"/>
            <w:r w:rsidRPr="0084655B">
              <w:rPr>
                <w:rFonts w:cs="Arial"/>
                <w:b w:val="0"/>
                <w:sz w:val="22"/>
                <w:szCs w:val="22"/>
              </w:rPr>
              <w:t xml:space="preserve">Набавка </w:t>
            </w:r>
            <w:r w:rsidR="00A63575" w:rsidRPr="0084655B">
              <w:rPr>
                <w:rFonts w:cs="Arial"/>
                <w:b w:val="0"/>
                <w:sz w:val="22"/>
                <w:szCs w:val="22"/>
              </w:rPr>
              <w:t>услуга</w:t>
            </w:r>
            <w:r w:rsidRPr="0084655B">
              <w:rPr>
                <w:rFonts w:cs="Arial"/>
                <w:b w:val="0"/>
                <w:sz w:val="22"/>
                <w:szCs w:val="22"/>
              </w:rPr>
              <w:t xml:space="preserve">: </w:t>
            </w:r>
            <w:bookmarkEnd w:id="16"/>
            <w:r w:rsidR="000232D1" w:rsidRPr="0084655B">
              <w:rPr>
                <w:rFonts w:cs="Arial"/>
                <w:b w:val="0"/>
                <w:sz w:val="22"/>
                <w:szCs w:val="22"/>
              </w:rPr>
              <w:t>Испитивање главних пароводних линија, котловских комора и турбинске опреме методама бер разарања ТЕНТ А</w:t>
            </w:r>
          </w:p>
          <w:p w14:paraId="10729010" w14:textId="77777777" w:rsidR="000232D1" w:rsidRPr="0084655B" w:rsidRDefault="000232D1"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160D6133" w14:textId="77777777" w:rsidR="000232D1" w:rsidRPr="0084655B" w:rsidRDefault="000232D1"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1A569B86" w14:textId="77777777" w:rsidR="000232D1" w:rsidRPr="0084655B" w:rsidRDefault="000232D1"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07992DCA" w14:textId="77777777" w:rsidR="000232D1" w:rsidRPr="0084655B" w:rsidRDefault="000232D1"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Партија 4. Испитивање турбинске опреме методама без разарања на блоковима А1 и А2</w:t>
            </w:r>
          </w:p>
          <w:p w14:paraId="1A7E4426" w14:textId="77777777" w:rsidR="004276AD" w:rsidRPr="00DD7785" w:rsidRDefault="004276AD" w:rsidP="004276AD">
            <w:pPr>
              <w:rPr>
                <w:rFonts w:cs="Arial"/>
                <w:lang w:val="sr-Latn-RS"/>
              </w:rPr>
            </w:pPr>
          </w:p>
        </w:tc>
      </w:tr>
      <w:tr w:rsidR="002E12CC" w:rsidRPr="00F56428" w14:paraId="79980C0E" w14:textId="77777777" w:rsidTr="002E12CC">
        <w:trPr>
          <w:trHeight w:val="995"/>
        </w:trPr>
        <w:tc>
          <w:tcPr>
            <w:tcW w:w="3032" w:type="dxa"/>
            <w:shd w:val="clear" w:color="auto" w:fill="auto"/>
          </w:tcPr>
          <w:p w14:paraId="70408C9D" w14:textId="77777777" w:rsidR="002E12CC" w:rsidRPr="00DD7785" w:rsidRDefault="002E12CC" w:rsidP="002E12CC">
            <w:pPr>
              <w:autoSpaceDE w:val="0"/>
              <w:autoSpaceDN w:val="0"/>
              <w:adjustRightInd w:val="0"/>
              <w:jc w:val="center"/>
              <w:rPr>
                <w:rFonts w:eastAsia="TimesNewRomanPSMT" w:cs="Arial"/>
                <w:bCs/>
                <w:lang w:val="sr-Latn-RS"/>
              </w:rPr>
            </w:pPr>
          </w:p>
          <w:p w14:paraId="775F5FF0" w14:textId="77777777" w:rsidR="00194D40" w:rsidRPr="00DD7785" w:rsidRDefault="00194D40" w:rsidP="002E12CC">
            <w:pPr>
              <w:autoSpaceDE w:val="0"/>
              <w:autoSpaceDN w:val="0"/>
              <w:adjustRightInd w:val="0"/>
              <w:jc w:val="center"/>
              <w:rPr>
                <w:rFonts w:cs="Arial"/>
                <w:lang w:val="sr-Latn-RS"/>
              </w:rPr>
            </w:pPr>
          </w:p>
          <w:p w14:paraId="20F07299" w14:textId="77777777" w:rsidR="00194D40" w:rsidRPr="00DD7785" w:rsidRDefault="00194D40" w:rsidP="002E12CC">
            <w:pPr>
              <w:autoSpaceDE w:val="0"/>
              <w:autoSpaceDN w:val="0"/>
              <w:adjustRightInd w:val="0"/>
              <w:jc w:val="center"/>
              <w:rPr>
                <w:rFonts w:cs="Arial"/>
                <w:lang w:val="sr-Latn-RS"/>
              </w:rPr>
            </w:pPr>
          </w:p>
          <w:p w14:paraId="43692D86" w14:textId="77777777" w:rsidR="002E12CC" w:rsidRPr="0084655B" w:rsidRDefault="002E12CC" w:rsidP="002E12CC">
            <w:pPr>
              <w:autoSpaceDE w:val="0"/>
              <w:autoSpaceDN w:val="0"/>
              <w:adjustRightInd w:val="0"/>
              <w:jc w:val="center"/>
              <w:rPr>
                <w:rFonts w:eastAsia="TimesNewRomanPSMT" w:cs="Arial"/>
                <w:bCs/>
              </w:rPr>
            </w:pPr>
            <w:r w:rsidRPr="0084655B">
              <w:rPr>
                <w:rFonts w:cs="Arial"/>
              </w:rPr>
              <w:t>Опис сваке партије</w:t>
            </w:r>
          </w:p>
        </w:tc>
        <w:tc>
          <w:tcPr>
            <w:tcW w:w="6213" w:type="dxa"/>
            <w:shd w:val="clear" w:color="auto" w:fill="auto"/>
            <w:vAlign w:val="center"/>
          </w:tcPr>
          <w:p w14:paraId="350454A2" w14:textId="77777777" w:rsidR="000232D1" w:rsidRPr="0084655B" w:rsidRDefault="000232D1" w:rsidP="000232D1">
            <w:pPr>
              <w:pStyle w:val="Title"/>
              <w:spacing w:before="0"/>
              <w:rPr>
                <w:rFonts w:cs="Arial"/>
                <w:b w:val="0"/>
                <w:sz w:val="22"/>
                <w:szCs w:val="22"/>
              </w:rPr>
            </w:pPr>
            <w:r w:rsidRPr="0084655B">
              <w:rPr>
                <w:rFonts w:cs="Arial"/>
                <w:b w:val="0"/>
                <w:sz w:val="22"/>
                <w:szCs w:val="22"/>
              </w:rPr>
              <w:t>Испитивање главних пароводних линија, котловских комора и турбинске опреме методама бер разарања ТЕНТ А</w:t>
            </w:r>
          </w:p>
          <w:p w14:paraId="022F945C" w14:textId="77777777" w:rsidR="000232D1" w:rsidRPr="0084655B" w:rsidRDefault="000232D1"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765B482A" w14:textId="77777777" w:rsidR="000232D1" w:rsidRPr="0084655B" w:rsidRDefault="000232D1"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26EC5CB0" w14:textId="77777777" w:rsidR="000232D1" w:rsidRPr="0084655B" w:rsidRDefault="000232D1"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54AC85DB" w14:textId="77777777" w:rsidR="002E12CC" w:rsidRPr="0084655B" w:rsidRDefault="00194D40"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w:t>
            </w:r>
            <w:r w:rsidR="000232D1" w:rsidRPr="0084655B">
              <w:rPr>
                <w:rFonts w:eastAsia="Arial" w:cs="Arial"/>
                <w:color w:val="000000"/>
                <w:sz w:val="22"/>
                <w:szCs w:val="22"/>
                <w:lang w:val="sr-Cyrl-RS" w:eastAsia="sr-Latn-RS"/>
              </w:rPr>
              <w:t>4. Испитивање турбинске опреме методама без разарања на блоковима А1 и А2</w:t>
            </w:r>
          </w:p>
        </w:tc>
      </w:tr>
      <w:tr w:rsidR="004276AD" w:rsidRPr="00E47C2E" w14:paraId="334CA5FC" w14:textId="77777777" w:rsidTr="002E12CC">
        <w:trPr>
          <w:trHeight w:val="594"/>
        </w:trPr>
        <w:tc>
          <w:tcPr>
            <w:tcW w:w="3032" w:type="dxa"/>
            <w:shd w:val="clear" w:color="auto" w:fill="auto"/>
          </w:tcPr>
          <w:p w14:paraId="59136BB2"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Циљ поступка</w:t>
            </w:r>
          </w:p>
        </w:tc>
        <w:tc>
          <w:tcPr>
            <w:tcW w:w="6213" w:type="dxa"/>
            <w:shd w:val="clear" w:color="auto" w:fill="auto"/>
          </w:tcPr>
          <w:p w14:paraId="59177A2F"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 xml:space="preserve"> Закључење Уговора о јавној набавци </w:t>
            </w:r>
          </w:p>
          <w:p w14:paraId="74B733D7" w14:textId="77777777" w:rsidR="002E12CC" w:rsidRPr="0084655B" w:rsidRDefault="002E12CC" w:rsidP="002E12CC">
            <w:pPr>
              <w:autoSpaceDE w:val="0"/>
              <w:autoSpaceDN w:val="0"/>
              <w:adjustRightInd w:val="0"/>
              <w:rPr>
                <w:rFonts w:eastAsia="TimesNewRomanPSMT" w:cs="Arial"/>
                <w:b/>
                <w:bCs/>
                <w:color w:val="FF0000"/>
              </w:rPr>
            </w:pPr>
          </w:p>
        </w:tc>
      </w:tr>
      <w:tr w:rsidR="004276AD" w:rsidRPr="00E47C2E" w14:paraId="1713DF8E" w14:textId="77777777" w:rsidTr="002E12CC">
        <w:trPr>
          <w:trHeight w:val="1057"/>
        </w:trPr>
        <w:tc>
          <w:tcPr>
            <w:tcW w:w="3032" w:type="dxa"/>
            <w:shd w:val="clear" w:color="auto" w:fill="auto"/>
          </w:tcPr>
          <w:p w14:paraId="1E887729" w14:textId="77777777" w:rsidR="004276AD" w:rsidRPr="0084655B" w:rsidRDefault="004276AD" w:rsidP="004276AD">
            <w:pPr>
              <w:autoSpaceDE w:val="0"/>
              <w:autoSpaceDN w:val="0"/>
              <w:adjustRightInd w:val="0"/>
              <w:jc w:val="center"/>
              <w:rPr>
                <w:rFonts w:eastAsia="TimesNewRomanPSMT" w:cs="Arial"/>
                <w:bCs/>
              </w:rPr>
            </w:pPr>
          </w:p>
          <w:p w14:paraId="745025BA" w14:textId="77777777" w:rsidR="004276AD" w:rsidRPr="0084655B" w:rsidRDefault="004276AD" w:rsidP="004276AD">
            <w:pPr>
              <w:autoSpaceDE w:val="0"/>
              <w:autoSpaceDN w:val="0"/>
              <w:adjustRightInd w:val="0"/>
              <w:jc w:val="center"/>
              <w:rPr>
                <w:rFonts w:eastAsia="TimesNewRomanPSMT" w:cs="Arial"/>
                <w:bCs/>
              </w:rPr>
            </w:pPr>
            <w:r w:rsidRPr="0084655B">
              <w:rPr>
                <w:rFonts w:eastAsia="TimesNewRomanPSMT" w:cs="Arial"/>
                <w:bCs/>
              </w:rPr>
              <w:t>Контакт</w:t>
            </w:r>
          </w:p>
        </w:tc>
        <w:tc>
          <w:tcPr>
            <w:tcW w:w="6213" w:type="dxa"/>
            <w:shd w:val="clear" w:color="auto" w:fill="auto"/>
            <w:vAlign w:val="center"/>
          </w:tcPr>
          <w:p w14:paraId="41C43580" w14:textId="77777777" w:rsidR="00912279" w:rsidRPr="0084655B" w:rsidRDefault="00912279" w:rsidP="00912279">
            <w:pPr>
              <w:jc w:val="center"/>
              <w:rPr>
                <w:rFonts w:cs="Arial"/>
                <w:color w:val="00B0F0"/>
                <w:lang w:val="sr-Latn-RS"/>
              </w:rPr>
            </w:pPr>
            <w:r w:rsidRPr="0084655B">
              <w:rPr>
                <w:rFonts w:cs="Arial"/>
                <w:lang w:val="sr-Cyrl-RS"/>
              </w:rPr>
              <w:t>Драгана Красавчић</w:t>
            </w:r>
          </w:p>
          <w:p w14:paraId="1F453CC1" w14:textId="77777777" w:rsidR="00912279" w:rsidRPr="0084655B" w:rsidRDefault="00912279" w:rsidP="00912279">
            <w:pPr>
              <w:jc w:val="center"/>
              <w:rPr>
                <w:rFonts w:cs="Arial"/>
              </w:rPr>
            </w:pPr>
            <w:r w:rsidRPr="0084655B">
              <w:rPr>
                <w:rFonts w:cs="Arial"/>
              </w:rPr>
              <w:t xml:space="preserve">e-mail: </w:t>
            </w:r>
            <w:r w:rsidRPr="0084655B">
              <w:rPr>
                <w:rFonts w:cs="Arial"/>
                <w:color w:val="0070C0"/>
                <w:u w:val="single"/>
              </w:rPr>
              <w:t>dragana.krasavcic@eps.rs</w:t>
            </w:r>
          </w:p>
          <w:p w14:paraId="3E387601" w14:textId="77777777" w:rsidR="004276AD" w:rsidRPr="0084655B" w:rsidRDefault="004276AD" w:rsidP="004276AD">
            <w:pPr>
              <w:jc w:val="center"/>
              <w:rPr>
                <w:rFonts w:cs="Arial"/>
              </w:rPr>
            </w:pPr>
          </w:p>
        </w:tc>
      </w:tr>
    </w:tbl>
    <w:p w14:paraId="7074003B" w14:textId="77777777" w:rsidR="00FA0E61" w:rsidRPr="00E47C2E" w:rsidRDefault="00FA0E61" w:rsidP="000C50A0">
      <w:pPr>
        <w:spacing w:before="0"/>
        <w:rPr>
          <w:rFonts w:cs="Arial"/>
        </w:rPr>
      </w:pPr>
    </w:p>
    <w:p w14:paraId="2D39D9BC" w14:textId="77777777" w:rsidR="002E12CC" w:rsidRPr="00E47C2E" w:rsidRDefault="002E12CC" w:rsidP="000C50A0">
      <w:pPr>
        <w:spacing w:before="0"/>
        <w:rPr>
          <w:rFonts w:cs="Arial"/>
        </w:rPr>
      </w:pPr>
    </w:p>
    <w:p w14:paraId="1F62D658" w14:textId="77777777" w:rsidR="002E12CC" w:rsidRPr="00E47C2E" w:rsidRDefault="002E12CC" w:rsidP="000C50A0">
      <w:pPr>
        <w:spacing w:before="0"/>
        <w:rPr>
          <w:rFonts w:cs="Arial"/>
        </w:rPr>
      </w:pPr>
    </w:p>
    <w:p w14:paraId="2DC5A7AA" w14:textId="77777777" w:rsidR="002E12CC" w:rsidRPr="00E47C2E" w:rsidRDefault="002E12CC" w:rsidP="00923003">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14:paraId="12BDF95B"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1D13CE4F" w14:textId="77777777" w:rsidR="00194D40" w:rsidRPr="00194D40" w:rsidRDefault="002E12CC" w:rsidP="00194D40">
      <w:pPr>
        <w:pStyle w:val="Title"/>
        <w:spacing w:before="0"/>
        <w:rPr>
          <w:rFonts w:cs="Arial"/>
          <w:b w:val="0"/>
          <w:sz w:val="22"/>
          <w:szCs w:val="22"/>
        </w:rPr>
      </w:pPr>
      <w:r w:rsidRPr="00E47C2E">
        <w:rPr>
          <w:rFonts w:cs="Arial"/>
          <w:lang w:eastAsia="zh-CN"/>
        </w:rPr>
        <w:t xml:space="preserve">Опис предмета јавне набавке: </w:t>
      </w:r>
      <w:r w:rsidR="00194D40" w:rsidRPr="00194D40">
        <w:rPr>
          <w:rFonts w:cs="Arial"/>
          <w:b w:val="0"/>
          <w:sz w:val="22"/>
          <w:szCs w:val="22"/>
        </w:rPr>
        <w:t>Испитивање главних пароводних линија, котловских комора и турбинске опреме методама бер разарања ТЕНТ А</w:t>
      </w:r>
    </w:p>
    <w:p w14:paraId="1BDE73A9" w14:textId="77777777" w:rsidR="00194D40" w:rsidRPr="00194D40" w:rsidRDefault="00194D40" w:rsidP="00923003">
      <w:pPr>
        <w:pStyle w:val="Subtitle"/>
        <w:numPr>
          <w:ilvl w:val="0"/>
          <w:numId w:val="29"/>
        </w:numPr>
        <w:spacing w:before="0" w:after="0"/>
        <w:ind w:left="709"/>
        <w:jc w:val="both"/>
        <w:rPr>
          <w:rFonts w:eastAsia="Arial" w:cs="Arial"/>
          <w:i w:val="0"/>
          <w:iCs w:val="0"/>
          <w:color w:val="000000"/>
          <w:sz w:val="22"/>
          <w:szCs w:val="20"/>
          <w:lang w:val="sr-Latn-RS" w:eastAsia="sr-Latn-RS"/>
        </w:rPr>
      </w:pPr>
      <w:r w:rsidRPr="00194D40">
        <w:rPr>
          <w:lang w:val="sr-Cyrl-RS"/>
        </w:rPr>
        <w:t xml:space="preserve"> </w:t>
      </w:r>
      <w:r w:rsidRPr="00194D40">
        <w:rPr>
          <w:rFonts w:eastAsia="Arial" w:cs="Arial"/>
          <w:i w:val="0"/>
          <w:iCs w:val="0"/>
          <w:color w:val="000000"/>
          <w:sz w:val="22"/>
          <w:szCs w:val="20"/>
          <w:lang w:val="sr-Latn-RS" w:eastAsia="sr-Latn-RS"/>
        </w:rPr>
        <w:t xml:space="preserve">Партија 1. </w:t>
      </w:r>
      <w:r w:rsidRPr="00194D40">
        <w:rPr>
          <w:rFonts w:eastAsia="Arial" w:cs="Arial"/>
          <w:i w:val="0"/>
          <w:iCs w:val="0"/>
          <w:color w:val="000000"/>
          <w:sz w:val="22"/>
          <w:szCs w:val="20"/>
          <w:lang w:val="sr-Cyrl-RS" w:eastAsia="sr-Latn-RS"/>
        </w:rPr>
        <w:t>Испитивање паровода на блоковима А3,А4 и А5</w:t>
      </w:r>
      <w:r w:rsidRPr="00194D40">
        <w:rPr>
          <w:rFonts w:eastAsia="Arial" w:cs="Arial"/>
          <w:i w:val="0"/>
          <w:iCs w:val="0"/>
          <w:color w:val="000000"/>
          <w:sz w:val="22"/>
          <w:szCs w:val="20"/>
          <w:lang w:val="sr-Latn-RS" w:eastAsia="sr-Latn-RS"/>
        </w:rPr>
        <w:t xml:space="preserve"> </w:t>
      </w:r>
    </w:p>
    <w:p w14:paraId="4007CE65" w14:textId="77777777" w:rsidR="00194D40" w:rsidRPr="00194D40" w:rsidRDefault="00194D40" w:rsidP="00923003">
      <w:pPr>
        <w:pStyle w:val="BodyText"/>
        <w:numPr>
          <w:ilvl w:val="0"/>
          <w:numId w:val="29"/>
        </w:numPr>
        <w:spacing w:before="0"/>
        <w:rPr>
          <w:rFonts w:eastAsia="Arial"/>
          <w:lang w:val="sr-Latn-RS" w:eastAsia="sr-Latn-RS"/>
        </w:rPr>
      </w:pPr>
      <w:r w:rsidRPr="00194D40">
        <w:rPr>
          <w:rFonts w:eastAsia="Arial" w:cs="Arial"/>
          <w:color w:val="000000"/>
          <w:sz w:val="22"/>
          <w:lang w:val="sr-Latn-RS" w:eastAsia="sr-Latn-RS"/>
        </w:rPr>
        <w:t xml:space="preserve">Партија 2. </w:t>
      </w:r>
      <w:r w:rsidRPr="00194D40">
        <w:rPr>
          <w:rFonts w:eastAsia="Arial" w:cs="Arial"/>
          <w:color w:val="000000"/>
          <w:sz w:val="22"/>
          <w:lang w:val="sr-Cyrl-RS" w:eastAsia="sr-Latn-RS"/>
        </w:rPr>
        <w:t xml:space="preserve">Испитивање паровода на блоковима </w:t>
      </w:r>
      <w:r w:rsidRPr="00194D40">
        <w:rPr>
          <w:rFonts w:eastAsia="Arial" w:cs="Arial"/>
          <w:color w:val="000000"/>
          <w:sz w:val="22"/>
          <w:lang w:val="sr-Latn-RS" w:eastAsia="sr-Latn-RS"/>
        </w:rPr>
        <w:t xml:space="preserve"> А1, А2 и А6 </w:t>
      </w:r>
    </w:p>
    <w:p w14:paraId="0685D4C8" w14:textId="77777777" w:rsidR="00194D40" w:rsidRPr="00194D40" w:rsidRDefault="00194D40" w:rsidP="00923003">
      <w:pPr>
        <w:pStyle w:val="BodyText"/>
        <w:numPr>
          <w:ilvl w:val="0"/>
          <w:numId w:val="29"/>
        </w:numPr>
        <w:spacing w:before="0"/>
        <w:rPr>
          <w:rFonts w:eastAsia="Arial"/>
          <w:lang w:val="sr-Latn-RS" w:eastAsia="sr-Latn-RS"/>
        </w:rPr>
      </w:pPr>
      <w:r w:rsidRPr="00194D40">
        <w:rPr>
          <w:rFonts w:eastAsia="Arial" w:cs="Arial"/>
          <w:color w:val="000000"/>
          <w:sz w:val="22"/>
          <w:lang w:val="sr-Cyrl-RS" w:eastAsia="sr-Latn-RS"/>
        </w:rPr>
        <w:t xml:space="preserve">Партија 3. Испитивање турбинске опреме метода без разарања на блоковима А3, А4, А5 и А6 </w:t>
      </w:r>
    </w:p>
    <w:p w14:paraId="5740B932" w14:textId="77777777" w:rsidR="00194D40" w:rsidRPr="00194D40" w:rsidRDefault="00194D40" w:rsidP="00923003">
      <w:pPr>
        <w:pStyle w:val="BodyText"/>
        <w:numPr>
          <w:ilvl w:val="0"/>
          <w:numId w:val="29"/>
        </w:numPr>
        <w:spacing w:before="0"/>
        <w:rPr>
          <w:rFonts w:eastAsia="Arial"/>
          <w:lang w:val="sr-Latn-RS" w:eastAsia="sr-Latn-RS"/>
        </w:rPr>
      </w:pPr>
      <w:r w:rsidRPr="00194D40">
        <w:rPr>
          <w:rFonts w:eastAsia="Arial" w:cs="Arial"/>
          <w:color w:val="000000"/>
          <w:sz w:val="22"/>
          <w:lang w:val="sr-Cyrl-RS" w:eastAsia="sr-Latn-RS"/>
        </w:rPr>
        <w:lastRenderedPageBreak/>
        <w:t>Партија 4. Испитивање турбинске опреме методама без разарања на блоковима А1 и А2</w:t>
      </w:r>
    </w:p>
    <w:p w14:paraId="690DAA5F" w14:textId="77777777" w:rsidR="002E12CC" w:rsidRPr="00DD7785" w:rsidRDefault="002E12CC" w:rsidP="0032186E">
      <w:pPr>
        <w:spacing w:before="0"/>
        <w:rPr>
          <w:rFonts w:cs="Arial"/>
          <w:lang w:val="sr-Latn-RS" w:eastAsia="zh-CN"/>
        </w:rPr>
      </w:pPr>
      <w:r w:rsidRPr="00194D40">
        <w:rPr>
          <w:rFonts w:cs="Arial"/>
          <w:b/>
          <w:lang w:eastAsia="zh-CN"/>
        </w:rPr>
        <w:t>Назив</w:t>
      </w:r>
      <w:r w:rsidRPr="00DD7785">
        <w:rPr>
          <w:rFonts w:cs="Arial"/>
          <w:b/>
          <w:lang w:val="sr-Latn-RS" w:eastAsia="zh-CN"/>
        </w:rPr>
        <w:t xml:space="preserve"> </w:t>
      </w:r>
      <w:r w:rsidRPr="00194D40">
        <w:rPr>
          <w:rFonts w:cs="Arial"/>
          <w:b/>
          <w:lang w:eastAsia="zh-CN"/>
        </w:rPr>
        <w:t>из</w:t>
      </w:r>
      <w:r w:rsidRPr="00DD7785">
        <w:rPr>
          <w:rFonts w:cs="Arial"/>
          <w:b/>
          <w:lang w:val="sr-Latn-RS" w:eastAsia="zh-CN"/>
        </w:rPr>
        <w:t xml:space="preserve"> </w:t>
      </w:r>
      <w:r w:rsidRPr="00194D40">
        <w:rPr>
          <w:rFonts w:cs="Arial"/>
          <w:b/>
          <w:lang w:eastAsia="zh-CN"/>
        </w:rPr>
        <w:t>општег</w:t>
      </w:r>
      <w:r w:rsidRPr="00DD7785">
        <w:rPr>
          <w:rFonts w:cs="Arial"/>
          <w:b/>
          <w:lang w:val="sr-Latn-RS" w:eastAsia="zh-CN"/>
        </w:rPr>
        <w:t xml:space="preserve"> </w:t>
      </w:r>
      <w:r w:rsidRPr="00194D40">
        <w:rPr>
          <w:rFonts w:cs="Arial"/>
          <w:b/>
          <w:lang w:eastAsia="zh-CN"/>
        </w:rPr>
        <w:t>речника</w:t>
      </w:r>
      <w:r w:rsidRPr="00DD7785">
        <w:rPr>
          <w:rFonts w:cs="Arial"/>
          <w:b/>
          <w:lang w:val="sr-Latn-RS" w:eastAsia="zh-CN"/>
        </w:rPr>
        <w:t xml:space="preserve"> </w:t>
      </w:r>
      <w:r w:rsidRPr="00194D40">
        <w:rPr>
          <w:rFonts w:cs="Arial"/>
          <w:b/>
          <w:lang w:eastAsia="zh-CN"/>
        </w:rPr>
        <w:t>набавке</w:t>
      </w:r>
      <w:r w:rsidRPr="00DD7785">
        <w:rPr>
          <w:rFonts w:cs="Arial"/>
          <w:lang w:val="sr-Latn-RS" w:eastAsia="zh-CN"/>
        </w:rPr>
        <w:t>:</w:t>
      </w:r>
    </w:p>
    <w:p w14:paraId="4C4DFE57"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 xml:space="preserve">Партија 1. Услуге неинвазивног испитивања </w:t>
      </w:r>
    </w:p>
    <w:p w14:paraId="672324CC"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2. Услуге неинвазивног испитивања</w:t>
      </w:r>
    </w:p>
    <w:p w14:paraId="4A47941B"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3. Услуге неинвазивног испитивања</w:t>
      </w:r>
    </w:p>
    <w:p w14:paraId="37099C29"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4. Услуге неинвазивног испитивања</w:t>
      </w:r>
    </w:p>
    <w:p w14:paraId="06B8AE42" w14:textId="77777777" w:rsidR="002E12CC" w:rsidRPr="00DD7785" w:rsidRDefault="002E12CC" w:rsidP="0032186E">
      <w:pPr>
        <w:spacing w:before="0"/>
        <w:rPr>
          <w:rFonts w:cs="Arial"/>
          <w:lang w:val="sr-Cyrl-RS" w:eastAsia="zh-CN"/>
        </w:rPr>
      </w:pPr>
      <w:r w:rsidRPr="00DD7785">
        <w:rPr>
          <w:rFonts w:cs="Arial"/>
          <w:b/>
          <w:lang w:val="sr-Cyrl-RS" w:eastAsia="zh-CN"/>
        </w:rPr>
        <w:t>Ознака из општег речника набавке</w:t>
      </w:r>
      <w:r w:rsidRPr="00DD7785">
        <w:rPr>
          <w:rFonts w:cs="Arial"/>
          <w:lang w:val="sr-Cyrl-RS" w:eastAsia="zh-CN"/>
        </w:rPr>
        <w:t xml:space="preserve">: </w:t>
      </w:r>
    </w:p>
    <w:p w14:paraId="7601D9E3"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1: 71632200</w:t>
      </w:r>
    </w:p>
    <w:p w14:paraId="4010D758"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2: 71632200</w:t>
      </w:r>
    </w:p>
    <w:p w14:paraId="61222ACD" w14:textId="77777777" w:rsidR="00194D40"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3: 71632200</w:t>
      </w:r>
    </w:p>
    <w:p w14:paraId="76D0E086" w14:textId="77777777" w:rsidR="0032186E" w:rsidRPr="00194D40" w:rsidRDefault="00194D40" w:rsidP="00923003">
      <w:pPr>
        <w:pStyle w:val="ListParagraph"/>
        <w:numPr>
          <w:ilvl w:val="0"/>
          <w:numId w:val="29"/>
        </w:numPr>
        <w:spacing w:before="0"/>
        <w:rPr>
          <w:rFonts w:ascii="Arial" w:hAnsi="Arial" w:cs="Arial"/>
          <w:lang w:val="sr-Cyrl-RS" w:eastAsia="zh-CN"/>
        </w:rPr>
      </w:pPr>
      <w:r w:rsidRPr="00194D40">
        <w:rPr>
          <w:rFonts w:ascii="Arial" w:hAnsi="Arial" w:cs="Arial"/>
          <w:lang w:val="sr-Cyrl-RS" w:eastAsia="zh-CN"/>
        </w:rPr>
        <w:t>Партија 4: 71632200</w:t>
      </w:r>
    </w:p>
    <w:p w14:paraId="46425DA7" w14:textId="77777777" w:rsidR="002E12CC" w:rsidRPr="00E47C2E" w:rsidRDefault="002E12CC" w:rsidP="0032186E">
      <w:pPr>
        <w:spacing w:before="0"/>
        <w:rPr>
          <w:rFonts w:cs="Arial"/>
          <w:lang w:eastAsia="zh-CN"/>
        </w:rPr>
      </w:pPr>
      <w:r w:rsidRPr="00DD7785">
        <w:rPr>
          <w:rFonts w:cs="Arial"/>
          <w:lang w:val="sr-Cyrl-RS"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14:paraId="7B0FBBF0" w14:textId="77777777" w:rsidR="00C6752E" w:rsidRDefault="00C6752E" w:rsidP="002E12CC">
      <w:pPr>
        <w:tabs>
          <w:tab w:val="left" w:pos="1134"/>
        </w:tabs>
        <w:rPr>
          <w:rFonts w:cs="Arial"/>
          <w:lang w:val="sr-Cyrl-RS"/>
        </w:rPr>
      </w:pPr>
    </w:p>
    <w:p w14:paraId="25A9D216" w14:textId="77777777" w:rsidR="00D445B5" w:rsidRDefault="00D445B5" w:rsidP="002E12CC">
      <w:pPr>
        <w:tabs>
          <w:tab w:val="left" w:pos="1134"/>
        </w:tabs>
        <w:rPr>
          <w:rFonts w:cs="Arial"/>
          <w:lang w:val="sr-Cyrl-RS"/>
        </w:rPr>
      </w:pPr>
    </w:p>
    <w:p w14:paraId="7EED5F0B" w14:textId="77777777" w:rsidR="00194D40" w:rsidRDefault="00194D40" w:rsidP="002E12CC">
      <w:pPr>
        <w:tabs>
          <w:tab w:val="left" w:pos="1134"/>
        </w:tabs>
        <w:rPr>
          <w:rFonts w:cs="Arial"/>
          <w:lang w:val="sr-Cyrl-RS"/>
        </w:rPr>
      </w:pPr>
    </w:p>
    <w:p w14:paraId="73642D04" w14:textId="77777777" w:rsidR="00194D40" w:rsidRDefault="00194D40" w:rsidP="002E12CC">
      <w:pPr>
        <w:tabs>
          <w:tab w:val="left" w:pos="1134"/>
        </w:tabs>
        <w:rPr>
          <w:rFonts w:cs="Arial"/>
          <w:lang w:val="sr-Cyrl-RS"/>
        </w:rPr>
      </w:pPr>
    </w:p>
    <w:p w14:paraId="651FF4C0" w14:textId="77777777" w:rsidR="00194D40" w:rsidRDefault="00194D40" w:rsidP="002E12CC">
      <w:pPr>
        <w:tabs>
          <w:tab w:val="left" w:pos="1134"/>
        </w:tabs>
        <w:rPr>
          <w:rFonts w:cs="Arial"/>
          <w:lang w:val="sr-Cyrl-RS"/>
        </w:rPr>
      </w:pPr>
    </w:p>
    <w:p w14:paraId="15FD6529" w14:textId="77777777" w:rsidR="00194D40" w:rsidRDefault="00194D40" w:rsidP="002E12CC">
      <w:pPr>
        <w:tabs>
          <w:tab w:val="left" w:pos="1134"/>
        </w:tabs>
        <w:rPr>
          <w:rFonts w:cs="Arial"/>
          <w:lang w:val="sr-Cyrl-RS"/>
        </w:rPr>
      </w:pPr>
    </w:p>
    <w:p w14:paraId="351E8F97" w14:textId="77777777" w:rsidR="00194D40" w:rsidRDefault="00194D40" w:rsidP="002E12CC">
      <w:pPr>
        <w:tabs>
          <w:tab w:val="left" w:pos="1134"/>
        </w:tabs>
        <w:rPr>
          <w:rFonts w:cs="Arial"/>
          <w:lang w:val="sr-Cyrl-RS"/>
        </w:rPr>
      </w:pPr>
    </w:p>
    <w:p w14:paraId="70776872" w14:textId="77777777" w:rsidR="00194D40" w:rsidRDefault="00194D40" w:rsidP="002E12CC">
      <w:pPr>
        <w:tabs>
          <w:tab w:val="left" w:pos="1134"/>
        </w:tabs>
        <w:rPr>
          <w:rFonts w:cs="Arial"/>
          <w:lang w:val="sr-Cyrl-RS"/>
        </w:rPr>
      </w:pPr>
    </w:p>
    <w:p w14:paraId="2FEEE064" w14:textId="77777777" w:rsidR="00194D40" w:rsidRDefault="00194D40" w:rsidP="002E12CC">
      <w:pPr>
        <w:tabs>
          <w:tab w:val="left" w:pos="1134"/>
        </w:tabs>
        <w:rPr>
          <w:rFonts w:cs="Arial"/>
          <w:lang w:val="sr-Cyrl-RS"/>
        </w:rPr>
      </w:pPr>
    </w:p>
    <w:p w14:paraId="7A232348" w14:textId="77777777" w:rsidR="00194D40" w:rsidRDefault="00194D40" w:rsidP="002E12CC">
      <w:pPr>
        <w:tabs>
          <w:tab w:val="left" w:pos="1134"/>
        </w:tabs>
        <w:rPr>
          <w:rFonts w:cs="Arial"/>
          <w:lang w:val="sr-Cyrl-RS"/>
        </w:rPr>
      </w:pPr>
    </w:p>
    <w:p w14:paraId="310D81E2" w14:textId="77777777" w:rsidR="00194D40" w:rsidRDefault="00194D40" w:rsidP="002E12CC">
      <w:pPr>
        <w:tabs>
          <w:tab w:val="left" w:pos="1134"/>
        </w:tabs>
        <w:rPr>
          <w:rFonts w:cs="Arial"/>
          <w:lang w:val="sr-Cyrl-RS"/>
        </w:rPr>
      </w:pPr>
    </w:p>
    <w:p w14:paraId="6E3C9756" w14:textId="77777777" w:rsidR="00194D40" w:rsidRDefault="00194D40" w:rsidP="002E12CC">
      <w:pPr>
        <w:tabs>
          <w:tab w:val="left" w:pos="1134"/>
        </w:tabs>
        <w:rPr>
          <w:rFonts w:cs="Arial"/>
          <w:lang w:val="sr-Cyrl-RS"/>
        </w:rPr>
      </w:pPr>
    </w:p>
    <w:p w14:paraId="2586AF16" w14:textId="77777777" w:rsidR="00194D40" w:rsidRDefault="00194D40" w:rsidP="002E12CC">
      <w:pPr>
        <w:tabs>
          <w:tab w:val="left" w:pos="1134"/>
        </w:tabs>
        <w:rPr>
          <w:rFonts w:cs="Arial"/>
          <w:lang w:val="sr-Cyrl-RS"/>
        </w:rPr>
      </w:pPr>
    </w:p>
    <w:p w14:paraId="3AF7A7C0" w14:textId="77777777" w:rsidR="00194D40" w:rsidRDefault="00194D40" w:rsidP="002E12CC">
      <w:pPr>
        <w:tabs>
          <w:tab w:val="left" w:pos="1134"/>
        </w:tabs>
        <w:rPr>
          <w:rFonts w:cs="Arial"/>
          <w:lang w:val="sr-Cyrl-RS"/>
        </w:rPr>
      </w:pPr>
    </w:p>
    <w:p w14:paraId="49EB3289" w14:textId="77777777" w:rsidR="00194D40" w:rsidRDefault="00194D40" w:rsidP="002E12CC">
      <w:pPr>
        <w:tabs>
          <w:tab w:val="left" w:pos="1134"/>
        </w:tabs>
        <w:rPr>
          <w:rFonts w:cs="Arial"/>
          <w:lang w:val="sr-Cyrl-RS"/>
        </w:rPr>
      </w:pPr>
    </w:p>
    <w:p w14:paraId="5EFE9E0A" w14:textId="77777777" w:rsidR="00194D40" w:rsidRDefault="00194D40" w:rsidP="002E12CC">
      <w:pPr>
        <w:tabs>
          <w:tab w:val="left" w:pos="1134"/>
        </w:tabs>
        <w:rPr>
          <w:rFonts w:cs="Arial"/>
          <w:lang w:val="sr-Cyrl-RS"/>
        </w:rPr>
      </w:pPr>
    </w:p>
    <w:p w14:paraId="6901D187" w14:textId="77777777" w:rsidR="00194D40" w:rsidRDefault="00194D40" w:rsidP="002E12CC">
      <w:pPr>
        <w:tabs>
          <w:tab w:val="left" w:pos="1134"/>
        </w:tabs>
        <w:rPr>
          <w:rFonts w:cs="Arial"/>
          <w:lang w:val="sr-Cyrl-RS"/>
        </w:rPr>
      </w:pPr>
    </w:p>
    <w:p w14:paraId="05D01777" w14:textId="77777777" w:rsidR="00194D40" w:rsidRDefault="00194D40" w:rsidP="002E12CC">
      <w:pPr>
        <w:tabs>
          <w:tab w:val="left" w:pos="1134"/>
        </w:tabs>
        <w:rPr>
          <w:rFonts w:cs="Arial"/>
          <w:lang w:val="sr-Cyrl-RS"/>
        </w:rPr>
      </w:pPr>
    </w:p>
    <w:p w14:paraId="1B20E788" w14:textId="77777777" w:rsidR="00194D40" w:rsidRDefault="00194D40" w:rsidP="002E12CC">
      <w:pPr>
        <w:tabs>
          <w:tab w:val="left" w:pos="1134"/>
        </w:tabs>
        <w:rPr>
          <w:rFonts w:cs="Arial"/>
          <w:lang w:val="sr-Cyrl-RS"/>
        </w:rPr>
      </w:pPr>
    </w:p>
    <w:p w14:paraId="585F01D4" w14:textId="77777777" w:rsidR="00194D40" w:rsidRDefault="00194D40" w:rsidP="002E12CC">
      <w:pPr>
        <w:tabs>
          <w:tab w:val="left" w:pos="1134"/>
        </w:tabs>
        <w:rPr>
          <w:rFonts w:cs="Arial"/>
          <w:lang w:val="sr-Cyrl-RS"/>
        </w:rPr>
      </w:pPr>
    </w:p>
    <w:p w14:paraId="4FD60F69" w14:textId="77777777" w:rsidR="00194D40" w:rsidRDefault="00194D40" w:rsidP="002E12CC">
      <w:pPr>
        <w:tabs>
          <w:tab w:val="left" w:pos="1134"/>
        </w:tabs>
        <w:rPr>
          <w:rFonts w:cs="Arial"/>
          <w:lang w:val="sr-Cyrl-RS"/>
        </w:rPr>
      </w:pPr>
    </w:p>
    <w:p w14:paraId="621A107A" w14:textId="77777777" w:rsidR="00194D40" w:rsidRDefault="00194D40" w:rsidP="002E12CC">
      <w:pPr>
        <w:tabs>
          <w:tab w:val="left" w:pos="1134"/>
        </w:tabs>
        <w:rPr>
          <w:rFonts w:cs="Arial"/>
          <w:lang w:val="sr-Cyrl-RS"/>
        </w:rPr>
      </w:pPr>
    </w:p>
    <w:p w14:paraId="1CF6F04A" w14:textId="77777777" w:rsidR="00194D40" w:rsidRDefault="00194D40" w:rsidP="002E12CC">
      <w:pPr>
        <w:tabs>
          <w:tab w:val="left" w:pos="1134"/>
        </w:tabs>
        <w:rPr>
          <w:rFonts w:cs="Arial"/>
          <w:lang w:val="sr-Cyrl-RS"/>
        </w:rPr>
      </w:pPr>
    </w:p>
    <w:p w14:paraId="486D03CD" w14:textId="77777777" w:rsidR="00194D40" w:rsidRDefault="00194D40" w:rsidP="002E12CC">
      <w:pPr>
        <w:tabs>
          <w:tab w:val="left" w:pos="1134"/>
        </w:tabs>
        <w:rPr>
          <w:rFonts w:cs="Arial"/>
          <w:lang w:val="sr-Cyrl-RS"/>
        </w:rPr>
      </w:pPr>
    </w:p>
    <w:p w14:paraId="19379CCD" w14:textId="77777777" w:rsidR="00194D40" w:rsidRPr="00D445B5" w:rsidRDefault="00194D40" w:rsidP="002E12CC">
      <w:pPr>
        <w:tabs>
          <w:tab w:val="left" w:pos="1134"/>
        </w:tabs>
        <w:rPr>
          <w:rFonts w:cs="Arial"/>
          <w:lang w:val="sr-Cyrl-RS"/>
        </w:rPr>
      </w:pPr>
    </w:p>
    <w:p w14:paraId="05872956" w14:textId="77777777" w:rsidR="00E13FFC" w:rsidRPr="00155C2B" w:rsidRDefault="00DB369C" w:rsidP="00923003">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14:paraId="2D4978F2" w14:textId="77777777"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14:paraId="76B1B84C" w14:textId="77777777" w:rsidR="0032186E" w:rsidRDefault="0032186E"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1AF83A64" w14:textId="77777777" w:rsidR="00155C2B" w:rsidRPr="00A66DA3" w:rsidRDefault="00155C2B" w:rsidP="00155C2B">
      <w:pPr>
        <w:spacing w:after="60"/>
        <w:jc w:val="center"/>
        <w:rPr>
          <w:rFonts w:cs="Arial"/>
          <w:b/>
          <w:lang w:val="sr-Latn-RS"/>
        </w:rPr>
      </w:pPr>
      <w:r>
        <w:rPr>
          <w:rFonts w:cs="Arial"/>
          <w:b/>
          <w:lang w:val="sr-Cyrl-RS"/>
        </w:rPr>
        <w:t xml:space="preserve">ТЕХНИЧКА СПЕЦИФИКАЦИЈА ЗА ПАРТИЈУ </w:t>
      </w:r>
      <w:r>
        <w:rPr>
          <w:rFonts w:cs="Arial"/>
          <w:b/>
          <w:lang w:val="sr-Latn-RS"/>
        </w:rPr>
        <w:t>1</w:t>
      </w:r>
    </w:p>
    <w:p w14:paraId="3FE4CEB1" w14:textId="77777777" w:rsidR="00155C2B" w:rsidRPr="00315A78" w:rsidRDefault="00155C2B" w:rsidP="00155C2B">
      <w:pPr>
        <w:spacing w:after="240"/>
        <w:jc w:val="center"/>
        <w:rPr>
          <w:rFonts w:cs="Arial"/>
          <w:b/>
          <w:lang w:val="sr-Cyrl-RS"/>
        </w:rPr>
      </w:pPr>
      <w:r>
        <w:rPr>
          <w:rFonts w:cs="Arial"/>
          <w:b/>
          <w:lang w:val="sr-Cyrl-RS"/>
        </w:rPr>
        <w:t xml:space="preserve">– </w:t>
      </w:r>
      <w:r w:rsidRPr="00084F3A">
        <w:rPr>
          <w:rFonts w:cs="Arial"/>
          <w:b/>
          <w:lang w:val="sr-Cyrl-RS"/>
        </w:rPr>
        <w:t>Испитивање главних пароводних линија</w:t>
      </w:r>
      <w:r>
        <w:rPr>
          <w:rFonts w:cs="Arial"/>
          <w:b/>
          <w:lang w:val="sr-Cyrl-RS"/>
        </w:rPr>
        <w:t>, котловских комора и турбинске опреме методама без разарања – ТЕНТ–А</w:t>
      </w:r>
    </w:p>
    <w:p w14:paraId="47DA3743" w14:textId="77777777" w:rsidR="00155C2B" w:rsidRPr="00224E4E" w:rsidRDefault="00155C2B" w:rsidP="00155C2B">
      <w:pPr>
        <w:spacing w:after="60"/>
        <w:rPr>
          <w:rFonts w:cs="Arial"/>
          <w:b/>
          <w:i/>
          <w:u w:val="single"/>
          <w:lang w:val="sr-Latn-CS"/>
        </w:rPr>
      </w:pPr>
      <w:r w:rsidRPr="00315A78">
        <w:rPr>
          <w:rFonts w:cs="Arial"/>
          <w:b/>
          <w:i/>
          <w:u w:val="single"/>
          <w:lang w:val="sr-Cyrl-RS"/>
        </w:rPr>
        <w:t>Предмет јавне набавке</w:t>
      </w:r>
      <w:r>
        <w:rPr>
          <w:rFonts w:cs="Arial"/>
          <w:b/>
          <w:i/>
          <w:u w:val="single"/>
          <w:lang w:val="sr-Latn-RS"/>
        </w:rPr>
        <w:t xml:space="preserve"> </w:t>
      </w:r>
      <w:r>
        <w:rPr>
          <w:rFonts w:cs="Arial"/>
          <w:b/>
          <w:i/>
          <w:u w:val="single"/>
          <w:lang w:val="sr-Cyrl-RS"/>
        </w:rPr>
        <w:t xml:space="preserve">за Партију </w:t>
      </w:r>
      <w:r>
        <w:rPr>
          <w:rFonts w:cs="Arial"/>
          <w:b/>
          <w:i/>
          <w:u w:val="single"/>
          <w:lang w:val="sr-Latn-RS"/>
        </w:rPr>
        <w:t>1</w:t>
      </w:r>
      <w:r w:rsidRPr="00224E4E">
        <w:rPr>
          <w:rFonts w:cs="Arial"/>
          <w:b/>
          <w:i/>
          <w:u w:val="single"/>
          <w:lang w:val="sr-Latn-CS"/>
        </w:rPr>
        <w:t>:</w:t>
      </w:r>
    </w:p>
    <w:p w14:paraId="1986F2D0" w14:textId="77777777" w:rsidR="00155C2B" w:rsidRDefault="00155C2B" w:rsidP="00155C2B">
      <w:pPr>
        <w:ind w:firstLine="142"/>
        <w:rPr>
          <w:rFonts w:cs="Arial"/>
          <w:lang w:val="sr-Latn-CS"/>
        </w:rPr>
      </w:pPr>
      <w:r w:rsidRPr="005C5656">
        <w:rPr>
          <w:rFonts w:cs="Arial"/>
          <w:lang w:val="sr-Latn-CS"/>
        </w:rPr>
        <w:t>Испитивања</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Pr>
          <w:rFonts w:cs="Arial"/>
          <w:lang w:val="sr-Cyrl-RS"/>
        </w:rPr>
        <w:t xml:space="preserve"> на котловским коморама</w:t>
      </w:r>
      <w:r w:rsidRPr="002D3251">
        <w:rPr>
          <w:rFonts w:cs="Arial"/>
          <w:lang w:val="sr-Latn-CS"/>
        </w:rPr>
        <w:t xml:space="preserve">, </w:t>
      </w:r>
      <w:r>
        <w:rPr>
          <w:rFonts w:cs="Arial"/>
          <w:lang w:val="sr-Cyrl-RS"/>
        </w:rPr>
        <w:t xml:space="preserve">заварених спојева,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sidRPr="002D3251">
        <w:rPr>
          <w:rFonts w:cs="Arial"/>
          <w:lang w:val="sr-Latn-CS"/>
        </w:rPr>
        <w:t xml:space="preserve"> </w:t>
      </w:r>
      <w:r w:rsidRPr="005C5656">
        <w:rPr>
          <w:rFonts w:cs="Arial"/>
          <w:lang w:val="sr-Latn-CS"/>
        </w:rPr>
        <w:t>на</w:t>
      </w:r>
      <w:r w:rsidRPr="002D3251">
        <w:rPr>
          <w:rFonts w:cs="Arial"/>
          <w:lang w:val="sr-Latn-CS"/>
        </w:rPr>
        <w:t xml:space="preserve"> </w:t>
      </w:r>
      <w:r w:rsidRPr="005C5656">
        <w:rPr>
          <w:rFonts w:cs="Arial"/>
          <w:lang w:val="sr-Latn-CS"/>
        </w:rPr>
        <w:t>проводима</w:t>
      </w:r>
      <w:r w:rsidRPr="002D3251">
        <w:rPr>
          <w:rFonts w:cs="Arial"/>
          <w:lang w:val="sr-Latn-CS"/>
        </w:rPr>
        <w:t xml:space="preserve"> </w:t>
      </w:r>
      <w:r w:rsidRPr="005C5656">
        <w:rPr>
          <w:rFonts w:cs="Arial"/>
          <w:lang w:val="sr-Latn-CS"/>
        </w:rPr>
        <w:t>свеже</w:t>
      </w:r>
      <w:r w:rsidRPr="002D3251">
        <w:rPr>
          <w:rFonts w:cs="Arial"/>
          <w:lang w:val="sr-Latn-CS"/>
        </w:rPr>
        <w:t xml:space="preserve"> </w:t>
      </w:r>
      <w:r w:rsidRPr="005C5656">
        <w:rPr>
          <w:rFonts w:cs="Arial"/>
          <w:lang w:val="sr-Latn-CS"/>
        </w:rPr>
        <w:t>паре</w:t>
      </w:r>
      <w:r w:rsidRPr="002D3251">
        <w:rPr>
          <w:rFonts w:cs="Arial"/>
          <w:lang w:val="sr-Latn-CS"/>
        </w:rPr>
        <w:t xml:space="preserve"> (RA), </w:t>
      </w:r>
      <w:r w:rsidRPr="005C5656">
        <w:rPr>
          <w:rFonts w:cs="Arial"/>
          <w:lang w:val="sr-Latn-CS"/>
        </w:rPr>
        <w:t>топле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хладне</w:t>
      </w:r>
      <w:r w:rsidRPr="002D3251">
        <w:rPr>
          <w:rFonts w:cs="Arial"/>
          <w:lang w:val="sr-Latn-CS"/>
        </w:rPr>
        <w:t xml:space="preserve"> </w:t>
      </w:r>
      <w:r w:rsidRPr="005C5656">
        <w:rPr>
          <w:rFonts w:cs="Arial"/>
          <w:lang w:val="sr-Latn-CS"/>
        </w:rPr>
        <w:t>међупрегрејане</w:t>
      </w:r>
      <w:r w:rsidRPr="002D3251">
        <w:rPr>
          <w:rFonts w:cs="Arial"/>
          <w:lang w:val="sr-Latn-CS"/>
        </w:rPr>
        <w:t xml:space="preserve"> </w:t>
      </w:r>
      <w:r w:rsidRPr="005C5656">
        <w:rPr>
          <w:rFonts w:cs="Arial"/>
          <w:lang w:val="sr-Latn-CS"/>
        </w:rPr>
        <w:t>паре</w:t>
      </w:r>
      <w:r w:rsidRPr="002D3251">
        <w:rPr>
          <w:rFonts w:cs="Arial"/>
          <w:lang w:val="sr-Latn-CS"/>
        </w:rPr>
        <w:t xml:space="preserve"> (RB </w:t>
      </w:r>
      <w:r w:rsidRPr="005C5656">
        <w:rPr>
          <w:rFonts w:cs="Arial"/>
          <w:lang w:val="sr-Latn-CS"/>
        </w:rPr>
        <w:t>и</w:t>
      </w:r>
      <w:r w:rsidRPr="002D3251">
        <w:rPr>
          <w:rFonts w:cs="Arial"/>
          <w:lang w:val="sr-Latn-CS"/>
        </w:rPr>
        <w:t xml:space="preserve"> RC), </w:t>
      </w:r>
      <w:r w:rsidRPr="005C5656">
        <w:rPr>
          <w:rFonts w:cs="Arial"/>
          <w:lang w:val="sr-Latn-CS"/>
        </w:rPr>
        <w:t>напојном</w:t>
      </w:r>
      <w:r w:rsidRPr="002D3251">
        <w:rPr>
          <w:rFonts w:cs="Arial"/>
          <w:lang w:val="sr-Latn-CS"/>
        </w:rPr>
        <w:t xml:space="preserve"> </w:t>
      </w:r>
      <w:r w:rsidRPr="005C5656">
        <w:rPr>
          <w:rFonts w:cs="Arial"/>
          <w:lang w:val="sr-Latn-CS"/>
        </w:rPr>
        <w:t>воду</w:t>
      </w:r>
      <w:r w:rsidRPr="002D3251">
        <w:rPr>
          <w:rFonts w:cs="Arial"/>
          <w:lang w:val="sr-Latn-CS"/>
        </w:rPr>
        <w:t xml:space="preserve"> (RL) </w:t>
      </w:r>
      <w:r w:rsidRPr="005C5656">
        <w:rPr>
          <w:rFonts w:cs="Arial"/>
          <w:lang w:val="sr-Latn-CS"/>
        </w:rPr>
        <w:t>и</w:t>
      </w:r>
      <w:r w:rsidRPr="002D3251">
        <w:rPr>
          <w:rFonts w:cs="Arial"/>
          <w:lang w:val="sr-Latn-CS"/>
        </w:rPr>
        <w:t xml:space="preserve"> </w:t>
      </w:r>
      <w:r w:rsidRPr="005C5656">
        <w:rPr>
          <w:rFonts w:cs="Arial"/>
          <w:lang w:val="sr-Latn-CS"/>
        </w:rPr>
        <w:t>преструјним</w:t>
      </w:r>
      <w:r w:rsidRPr="002D3251">
        <w:rPr>
          <w:rFonts w:cs="Arial"/>
          <w:lang w:val="sr-Latn-CS"/>
        </w:rPr>
        <w:t xml:space="preserve"> </w:t>
      </w:r>
      <w:r w:rsidRPr="005C5656">
        <w:rPr>
          <w:rFonts w:cs="Arial"/>
          <w:lang w:val="sr-Latn-CS"/>
        </w:rPr>
        <w:t>цевоводима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пароводима,</w:t>
      </w:r>
      <w:r w:rsidRPr="002D3251">
        <w:rPr>
          <w:rFonts w:cs="Arial"/>
          <w:lang w:val="sr-Latn-CS"/>
        </w:rPr>
        <w:t xml:space="preserve"> </w:t>
      </w:r>
      <w:r w:rsidRPr="005C5656">
        <w:rPr>
          <w:rFonts w:cs="Arial"/>
          <w:lang w:val="sr-Latn-CS"/>
        </w:rPr>
        <w:t xml:space="preserve">методама без разарања, </w:t>
      </w:r>
      <w:r>
        <w:rPr>
          <w:rFonts w:cs="Arial"/>
          <w:lang w:val="sr-Cyrl-RS"/>
        </w:rPr>
        <w:t>у ремонтима</w:t>
      </w:r>
      <w:r>
        <w:rPr>
          <w:rFonts w:cs="Arial"/>
          <w:lang w:val="sr-Latn-CS"/>
        </w:rPr>
        <w:t xml:space="preserve"> блокова А</w:t>
      </w:r>
      <w:r>
        <w:rPr>
          <w:rFonts w:cs="Arial"/>
          <w:lang w:val="sr-Cyrl-RS"/>
        </w:rPr>
        <w:t>3</w:t>
      </w:r>
      <w:r>
        <w:rPr>
          <w:rFonts w:cs="Arial"/>
          <w:lang w:val="sr-Latn-CS"/>
        </w:rPr>
        <w:t>, А</w:t>
      </w:r>
      <w:r>
        <w:rPr>
          <w:rFonts w:cs="Arial"/>
          <w:lang w:val="sr-Cyrl-RS"/>
        </w:rPr>
        <w:t>4</w:t>
      </w:r>
      <w:r>
        <w:rPr>
          <w:rFonts w:cs="Arial"/>
          <w:lang w:val="sr-Latn-CS"/>
        </w:rPr>
        <w:t xml:space="preserve"> и А</w:t>
      </w:r>
      <w:r>
        <w:rPr>
          <w:rFonts w:cs="Arial"/>
          <w:lang w:val="sr-Cyrl-RS"/>
        </w:rPr>
        <w:t>5</w:t>
      </w:r>
      <w:r>
        <w:rPr>
          <w:rFonts w:cs="Arial"/>
          <w:lang w:val="sr-Latn-CS"/>
        </w:rPr>
        <w:t>.</w:t>
      </w:r>
    </w:p>
    <w:p w14:paraId="691DD77F" w14:textId="77777777" w:rsidR="00155C2B" w:rsidRDefault="00155C2B" w:rsidP="00155C2B">
      <w:pPr>
        <w:ind w:firstLine="142"/>
        <w:rPr>
          <w:rFonts w:cs="Arial"/>
          <w:lang w:val="sr-Cyrl-RS"/>
        </w:rPr>
      </w:pPr>
      <w:r>
        <w:rPr>
          <w:rFonts w:cs="Arial"/>
          <w:lang w:val="sr-Cyrl-RS"/>
        </w:rPr>
        <w:t>Понуду саставити на основу предвиђених врста и процењених количина испитивања, приказаних у одељку „Спецификација услуга за П</w:t>
      </w:r>
      <w:r>
        <w:rPr>
          <w:rFonts w:cs="Arial"/>
          <w:lang w:val="sr-Latn-RS"/>
        </w:rPr>
        <w:t>a</w:t>
      </w:r>
      <w:r>
        <w:rPr>
          <w:rFonts w:cs="Arial"/>
          <w:lang w:val="sr-Cyrl-RS"/>
        </w:rPr>
        <w:t xml:space="preserve">ртију </w:t>
      </w:r>
      <w:r>
        <w:rPr>
          <w:rFonts w:cs="Arial"/>
          <w:lang w:val="sr-Latn-RS"/>
        </w:rPr>
        <w:t>1</w:t>
      </w:r>
      <w:r>
        <w:rPr>
          <w:rFonts w:cs="Arial"/>
          <w:lang w:val="sr-Cyrl-RS"/>
        </w:rPr>
        <w:t>.</w:t>
      </w:r>
    </w:p>
    <w:p w14:paraId="38E11D58" w14:textId="77777777" w:rsidR="00155C2B" w:rsidRPr="006A0414" w:rsidRDefault="00155C2B" w:rsidP="00155C2B">
      <w:pPr>
        <w:spacing w:after="120"/>
        <w:ind w:firstLine="142"/>
        <w:rPr>
          <w:rFonts w:cs="Arial"/>
          <w:lang w:val="sr-Cyrl-RS"/>
        </w:rPr>
      </w:pPr>
      <w:r>
        <w:rPr>
          <w:rFonts w:cs="Arial"/>
          <w:lang w:val="sr-Cyrl-RS"/>
        </w:rPr>
        <w:t>Понуђена цена за ставку 7 из одељка „Спецификација услуга за П</w:t>
      </w:r>
      <w:r>
        <w:rPr>
          <w:rFonts w:cs="Arial"/>
          <w:lang w:val="sr-Latn-RS"/>
        </w:rPr>
        <w:t>a</w:t>
      </w:r>
      <w:r>
        <w:rPr>
          <w:rFonts w:cs="Arial"/>
          <w:lang w:val="sr-Cyrl-RS"/>
        </w:rPr>
        <w:t xml:space="preserve">ртију </w:t>
      </w:r>
      <w:r>
        <w:rPr>
          <w:rFonts w:cs="Arial"/>
          <w:lang w:val="sr-Latn-RS"/>
        </w:rPr>
        <w:t>1</w:t>
      </w:r>
      <w:r>
        <w:rPr>
          <w:rFonts w:cs="Arial"/>
          <w:lang w:val="sr-Cyrl-RS"/>
        </w:rPr>
        <w:t>“, биће формирана на основу јединичне цене – укупне цене испитивања (збир укупних цена за ставке 1 до 6 из одељка „Спецификација услуга за П</w:t>
      </w:r>
      <w:r>
        <w:rPr>
          <w:rFonts w:cs="Arial"/>
          <w:lang w:val="sr-Latn-RS"/>
        </w:rPr>
        <w:t>a</w:t>
      </w:r>
      <w:r>
        <w:rPr>
          <w:rFonts w:cs="Arial"/>
          <w:lang w:val="sr-Cyrl-RS"/>
        </w:rPr>
        <w:t xml:space="preserve">ртију </w:t>
      </w:r>
      <w:r>
        <w:rPr>
          <w:rFonts w:cs="Arial"/>
          <w:lang w:val="sr-Latn-RS"/>
        </w:rPr>
        <w:t>1</w:t>
      </w:r>
      <w:r>
        <w:rPr>
          <w:rFonts w:cs="Arial"/>
          <w:lang w:val="sr-Cyrl-RS"/>
        </w:rPr>
        <w:t>“) и количине (попуњава понуђач) – процентуалног удела у укупној цени испитивања.</w:t>
      </w:r>
    </w:p>
    <w:p w14:paraId="2F2F9CA0" w14:textId="77777777" w:rsidR="00155C2B" w:rsidRPr="00224E4E" w:rsidRDefault="00155C2B" w:rsidP="00155C2B">
      <w:pPr>
        <w:spacing w:after="60"/>
        <w:rPr>
          <w:rFonts w:cs="Arial"/>
          <w:b/>
          <w:i/>
          <w:u w:val="single"/>
          <w:lang w:val="sr-Latn-CS"/>
        </w:rPr>
      </w:pPr>
      <w:r>
        <w:rPr>
          <w:rFonts w:cs="Arial"/>
          <w:b/>
          <w:i/>
          <w:u w:val="single"/>
        </w:rPr>
        <w:t xml:space="preserve">Обавезе </w:t>
      </w:r>
      <w:r>
        <w:rPr>
          <w:rFonts w:cs="Arial"/>
          <w:b/>
          <w:i/>
          <w:u w:val="single"/>
          <w:lang w:val="sr-Cyrl-RS"/>
        </w:rPr>
        <w:t>изабраног Понуђача</w:t>
      </w:r>
      <w:r w:rsidRPr="00224E4E">
        <w:rPr>
          <w:rFonts w:cs="Arial"/>
          <w:b/>
          <w:i/>
          <w:u w:val="single"/>
          <w:lang w:val="sr-Latn-CS"/>
        </w:rPr>
        <w:t>:</w:t>
      </w:r>
    </w:p>
    <w:p w14:paraId="50986FEE"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Одржавање</w:t>
      </w:r>
      <w:r w:rsidRPr="002D3251">
        <w:rPr>
          <w:rFonts w:cs="Arial"/>
          <w:noProof/>
          <w:lang w:val="sr-Latn-CS"/>
        </w:rPr>
        <w:t xml:space="preserve"> </w:t>
      </w:r>
      <w:r w:rsidRPr="005C5656">
        <w:rPr>
          <w:rFonts w:cs="Arial"/>
          <w:noProof/>
          <w:lang w:val="sr-Latn-CS"/>
        </w:rPr>
        <w:t>зона</w:t>
      </w:r>
      <w:r w:rsidRPr="002D3251">
        <w:rPr>
          <w:rFonts w:cs="Arial"/>
          <w:noProof/>
          <w:lang w:val="sr-Latn-CS"/>
        </w:rPr>
        <w:t xml:space="preserve"> </w:t>
      </w:r>
      <w:r w:rsidRPr="005C5656">
        <w:rPr>
          <w:rFonts w:cs="Arial"/>
          <w:noProof/>
          <w:lang w:val="sr-Latn-CS"/>
        </w:rPr>
        <w:t>радова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чистом</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безбедном</w:t>
      </w:r>
      <w:r w:rsidRPr="002D3251">
        <w:rPr>
          <w:rFonts w:cs="Arial"/>
          <w:noProof/>
          <w:lang w:val="sr-Latn-CS"/>
        </w:rPr>
        <w:t xml:space="preserve"> </w:t>
      </w:r>
      <w:r w:rsidRPr="005C5656">
        <w:rPr>
          <w:rFonts w:cs="Arial"/>
          <w:noProof/>
          <w:lang w:val="sr-Latn-CS"/>
        </w:rPr>
        <w:t>стању</w:t>
      </w:r>
      <w:r w:rsidRPr="002D3251">
        <w:rPr>
          <w:rFonts w:cs="Arial"/>
          <w:noProof/>
          <w:lang w:val="sr-Latn-CS"/>
        </w:rPr>
        <w:t>.</w:t>
      </w:r>
    </w:p>
    <w:p w14:paraId="030AD415"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Спровођење</w:t>
      </w:r>
      <w:r w:rsidRPr="002D3251">
        <w:rPr>
          <w:rFonts w:cs="Arial"/>
          <w:noProof/>
          <w:lang w:val="sr-Latn-CS"/>
        </w:rPr>
        <w:t xml:space="preserve"> </w:t>
      </w:r>
      <w:r w:rsidRPr="005C5656">
        <w:rPr>
          <w:rFonts w:cs="Arial"/>
          <w:noProof/>
          <w:lang w:val="sr-Latn-CS"/>
        </w:rPr>
        <w:t>обуке</w:t>
      </w:r>
      <w:r w:rsidRPr="002D3251">
        <w:rPr>
          <w:rFonts w:cs="Arial"/>
          <w:noProof/>
          <w:lang w:val="sr-Latn-CS"/>
        </w:rPr>
        <w:t xml:space="preserve"> </w:t>
      </w:r>
      <w:r w:rsidRPr="005C5656">
        <w:rPr>
          <w:rFonts w:cs="Arial"/>
          <w:noProof/>
          <w:lang w:val="sr-Latn-CS"/>
        </w:rPr>
        <w:t>особља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вези</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заштите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раду</w:t>
      </w:r>
      <w:r w:rsidRPr="002D3251">
        <w:rPr>
          <w:rFonts w:cs="Arial"/>
          <w:noProof/>
          <w:lang w:val="sr-Latn-CS"/>
        </w:rPr>
        <w:t>.</w:t>
      </w:r>
    </w:p>
    <w:p w14:paraId="5176DC34"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Предузимање</w:t>
      </w:r>
      <w:r w:rsidRPr="002D3251">
        <w:rPr>
          <w:rFonts w:cs="Arial"/>
          <w:noProof/>
          <w:lang w:val="sr-Latn-CS"/>
        </w:rPr>
        <w:t xml:space="preserve"> </w:t>
      </w:r>
      <w:r w:rsidRPr="005C5656">
        <w:rPr>
          <w:rFonts w:cs="Arial"/>
          <w:noProof/>
          <w:lang w:val="sr-Latn-CS"/>
        </w:rPr>
        <w:t>одговарајућих</w:t>
      </w:r>
      <w:r w:rsidRPr="002D3251">
        <w:rPr>
          <w:rFonts w:cs="Arial"/>
          <w:noProof/>
          <w:lang w:val="sr-Latn-CS"/>
        </w:rPr>
        <w:t xml:space="preserve"> </w:t>
      </w:r>
      <w:r w:rsidRPr="005C5656">
        <w:rPr>
          <w:rFonts w:cs="Arial"/>
          <w:noProof/>
          <w:lang w:val="sr-Latn-CS"/>
        </w:rPr>
        <w:t>противпожарних</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дефинисаних</w:t>
      </w:r>
      <w:r w:rsidRPr="002D3251">
        <w:rPr>
          <w:rFonts w:cs="Arial"/>
          <w:noProof/>
          <w:lang w:val="sr-Latn-CS"/>
        </w:rPr>
        <w:t xml:space="preserve"> </w:t>
      </w:r>
      <w:r>
        <w:rPr>
          <w:rFonts w:cs="Arial"/>
          <w:noProof/>
          <w:lang w:val="sr-Latn-CS"/>
        </w:rPr>
        <w:t>П</w:t>
      </w:r>
      <w:r w:rsidRPr="005C5656">
        <w:rPr>
          <w:rFonts w:cs="Arial"/>
          <w:noProof/>
          <w:lang w:val="sr-Latn-CS"/>
        </w:rPr>
        <w:t>равилником</w:t>
      </w:r>
      <w:r w:rsidRPr="002D3251">
        <w:rPr>
          <w:rFonts w:cs="Arial"/>
          <w:noProof/>
          <w:lang w:val="sr-Latn-CS"/>
        </w:rPr>
        <w:t xml:space="preserve"> </w:t>
      </w:r>
      <w:r w:rsidRPr="005C5656">
        <w:rPr>
          <w:rFonts w:cs="Arial"/>
          <w:noProof/>
          <w:lang w:val="sr-Latn-CS"/>
        </w:rPr>
        <w:t>о</w:t>
      </w:r>
      <w:r w:rsidRPr="002D3251">
        <w:rPr>
          <w:rFonts w:cs="Arial"/>
          <w:noProof/>
          <w:lang w:val="sr-Latn-CS"/>
        </w:rPr>
        <w:t xml:space="preserve"> </w:t>
      </w:r>
      <w:r w:rsidRPr="005C5656">
        <w:rPr>
          <w:rFonts w:cs="Arial"/>
          <w:noProof/>
          <w:lang w:val="sr-Latn-CS"/>
        </w:rPr>
        <w:t>противпожарној</w:t>
      </w:r>
      <w:r w:rsidRPr="002D3251">
        <w:rPr>
          <w:rFonts w:cs="Arial"/>
          <w:noProof/>
          <w:lang w:val="sr-Latn-CS"/>
        </w:rPr>
        <w:t xml:space="preserve"> </w:t>
      </w:r>
      <w:r w:rsidRPr="005C5656">
        <w:rPr>
          <w:rFonts w:cs="Arial"/>
          <w:noProof/>
          <w:lang w:val="sr-Latn-CS"/>
        </w:rPr>
        <w:t>заштити</w:t>
      </w:r>
      <w:r w:rsidRPr="00701FFC">
        <w:rPr>
          <w:rFonts w:cs="Arial"/>
          <w:lang w:val="sr-Cyrl-RS"/>
        </w:rPr>
        <w:t xml:space="preserve"> </w:t>
      </w:r>
      <w:r>
        <w:rPr>
          <w:rFonts w:cs="Arial"/>
          <w:lang w:val="sr-Cyrl-RS"/>
        </w:rPr>
        <w:t xml:space="preserve">ЈП ЕПС, Огранак </w:t>
      </w:r>
      <w:r>
        <w:rPr>
          <w:rFonts w:cs="Arial"/>
          <w:lang w:val="sr-Latn-CS"/>
        </w:rPr>
        <w:t>ТЕНТ</w:t>
      </w:r>
      <w:r w:rsidRPr="002D3251">
        <w:rPr>
          <w:rFonts w:cs="Arial"/>
          <w:noProof/>
          <w:lang w:val="sr-Latn-CS"/>
        </w:rPr>
        <w:t>.</w:t>
      </w:r>
    </w:p>
    <w:p w14:paraId="57EAA809"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личне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опреме</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Pr>
          <w:rFonts w:cs="Arial"/>
          <w:noProof/>
          <w:lang w:val="sr-Cyrl-RS"/>
        </w:rPr>
        <w:t xml:space="preserve">своје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перманентно</w:t>
      </w:r>
      <w:r w:rsidRPr="002D3251">
        <w:rPr>
          <w:rFonts w:cs="Arial"/>
          <w:noProof/>
          <w:lang w:val="sr-Latn-CS"/>
        </w:rPr>
        <w:t xml:space="preserve"> </w:t>
      </w:r>
      <w:r w:rsidRPr="005C5656">
        <w:rPr>
          <w:rFonts w:cs="Arial"/>
          <w:noProof/>
          <w:lang w:val="sr-Latn-CS"/>
        </w:rPr>
        <w:t>контролисање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ли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Pr>
          <w:rFonts w:cs="Arial"/>
          <w:noProof/>
          <w:lang w:val="sr-Cyrl-RS"/>
        </w:rPr>
        <w:t>иста</w:t>
      </w:r>
      <w:r w:rsidRPr="002D3251">
        <w:rPr>
          <w:rFonts w:cs="Arial"/>
          <w:noProof/>
          <w:lang w:val="sr-Latn-CS"/>
        </w:rPr>
        <w:t xml:space="preserve"> </w:t>
      </w:r>
      <w:r w:rsidRPr="005C5656">
        <w:rPr>
          <w:rFonts w:cs="Arial"/>
          <w:noProof/>
          <w:lang w:val="sr-Latn-CS"/>
        </w:rPr>
        <w:t>правилно</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0343C5">
        <w:rPr>
          <w:rFonts w:cs="Arial"/>
          <w:lang w:val="sr-Latn-CS"/>
        </w:rPr>
        <w:t xml:space="preserve">и да ли </w:t>
      </w:r>
      <w:r>
        <w:rPr>
          <w:rFonts w:cs="Arial"/>
          <w:lang w:val="sr-Cyrl-RS"/>
        </w:rPr>
        <w:t xml:space="preserve">особље </w:t>
      </w:r>
      <w:r w:rsidRPr="000343C5">
        <w:rPr>
          <w:rFonts w:cs="Arial"/>
          <w:lang w:val="sr-Latn-CS"/>
        </w:rPr>
        <w:t>след</w:t>
      </w:r>
      <w:r>
        <w:rPr>
          <w:rFonts w:cs="Arial"/>
          <w:lang w:val="sr-Cyrl-RS"/>
        </w:rPr>
        <w:t>и</w:t>
      </w:r>
      <w:r w:rsidRPr="000343C5">
        <w:rPr>
          <w:rFonts w:cs="Arial"/>
          <w:lang w:val="sr-Latn-CS"/>
        </w:rPr>
        <w:t xml:space="preserve"> све потребне мере безбедно</w:t>
      </w:r>
      <w:r>
        <w:rPr>
          <w:rFonts w:cs="Arial"/>
          <w:lang w:val="sr-Latn-CS"/>
        </w:rPr>
        <w:t xml:space="preserve">сти применљиве за раднике </w:t>
      </w:r>
      <w:r>
        <w:rPr>
          <w:rFonts w:cs="Arial"/>
          <w:lang w:val="sr-Cyrl-RS"/>
        </w:rPr>
        <w:t xml:space="preserve">ЈП ЕПС, Огранак </w:t>
      </w:r>
      <w:r>
        <w:rPr>
          <w:rFonts w:cs="Arial"/>
          <w:lang w:val="sr-Latn-CS"/>
        </w:rPr>
        <w:t>ТЕНТ</w:t>
      </w:r>
      <w:r w:rsidRPr="000343C5">
        <w:rPr>
          <w:rFonts w:cs="Arial"/>
          <w:lang w:val="sr-Latn-CS"/>
        </w:rPr>
        <w:t>.</w:t>
      </w:r>
    </w:p>
    <w:p w14:paraId="603D3663"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додатне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w:t>
      </w:r>
      <w:r>
        <w:rPr>
          <w:rFonts w:cs="Arial"/>
          <w:noProof/>
          <w:lang w:val="sr-Cyrl-RS"/>
        </w:rPr>
        <w:t>р</w:t>
      </w:r>
      <w:r w:rsidRPr="005C5656">
        <w:rPr>
          <w:rFonts w:cs="Arial"/>
          <w:noProof/>
          <w:lang w:val="sr-Latn-CS"/>
        </w:rPr>
        <w:t>еме</w:t>
      </w:r>
      <w:r w:rsidRPr="002D3251">
        <w:rPr>
          <w:rFonts w:cs="Arial"/>
          <w:noProof/>
          <w:lang w:val="sr-Latn-CS"/>
        </w:rPr>
        <w:t xml:space="preserve">, </w:t>
      </w:r>
      <w:r w:rsidRPr="005C5656">
        <w:rPr>
          <w:rFonts w:cs="Arial"/>
          <w:noProof/>
          <w:lang w:val="sr-Latn-CS"/>
        </w:rPr>
        <w:t>уколико</w:t>
      </w:r>
      <w:r w:rsidRPr="002D3251">
        <w:rPr>
          <w:rFonts w:cs="Arial"/>
          <w:noProof/>
          <w:lang w:val="sr-Latn-CS"/>
        </w:rPr>
        <w:t xml:space="preserve"> </w:t>
      </w:r>
      <w:r w:rsidRPr="005C5656">
        <w:rPr>
          <w:rFonts w:cs="Arial"/>
          <w:noProof/>
          <w:lang w:val="sr-Latn-CS"/>
        </w:rPr>
        <w:t>постоји</w:t>
      </w:r>
      <w:r w:rsidRPr="002D3251">
        <w:rPr>
          <w:rFonts w:cs="Arial"/>
          <w:noProof/>
          <w:lang w:val="sr-Latn-CS"/>
        </w:rPr>
        <w:t xml:space="preserve"> </w:t>
      </w:r>
      <w:r w:rsidRPr="005C5656">
        <w:rPr>
          <w:rFonts w:cs="Arial"/>
          <w:noProof/>
          <w:lang w:val="sr-Latn-CS"/>
        </w:rPr>
        <w:t>потреба</w:t>
      </w:r>
      <w:r w:rsidRPr="002D3251">
        <w:rPr>
          <w:rFonts w:cs="Arial"/>
          <w:noProof/>
          <w:lang w:val="sr-Latn-CS"/>
        </w:rPr>
        <w:t xml:space="preserve">, </w:t>
      </w:r>
      <w:r w:rsidRPr="005C5656">
        <w:rPr>
          <w:rFonts w:cs="Arial"/>
          <w:noProof/>
          <w:lang w:val="sr-Latn-CS"/>
        </w:rPr>
        <w:t>како</w:t>
      </w:r>
      <w:r w:rsidRPr="002D3251">
        <w:rPr>
          <w:rFonts w:cs="Arial"/>
          <w:noProof/>
          <w:lang w:val="sr-Latn-CS"/>
        </w:rPr>
        <w:t xml:space="preserve"> </w:t>
      </w:r>
      <w:r w:rsidRPr="005C5656">
        <w:rPr>
          <w:rFonts w:cs="Arial"/>
          <w:noProof/>
          <w:lang w:val="sr-Latn-CS"/>
        </w:rPr>
        <w:t>би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sidRPr="005C5656">
        <w:rPr>
          <w:rFonts w:cs="Arial"/>
          <w:noProof/>
          <w:lang w:val="sr-Latn-CS"/>
        </w:rPr>
        <w:t>осигурали</w:t>
      </w:r>
      <w:r w:rsidRPr="002D3251">
        <w:rPr>
          <w:rFonts w:cs="Arial"/>
          <w:noProof/>
          <w:lang w:val="sr-Latn-CS"/>
        </w:rPr>
        <w:t xml:space="preserve"> </w:t>
      </w:r>
      <w:r w:rsidRPr="005C5656">
        <w:rPr>
          <w:rFonts w:cs="Arial"/>
          <w:noProof/>
          <w:lang w:val="sr-Latn-CS"/>
        </w:rPr>
        <w:t>услови</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градилишту</w:t>
      </w:r>
      <w:r w:rsidRPr="002D3251">
        <w:rPr>
          <w:rFonts w:cs="Arial"/>
          <w:noProof/>
          <w:lang w:val="sr-Latn-CS"/>
        </w:rPr>
        <w:t>.</w:t>
      </w:r>
    </w:p>
    <w:p w14:paraId="275C5AFE"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знака</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који</w:t>
      </w:r>
      <w:r w:rsidRPr="002D3251">
        <w:rPr>
          <w:rFonts w:cs="Arial"/>
          <w:noProof/>
          <w:lang w:val="sr-Latn-CS"/>
        </w:rPr>
        <w:t xml:space="preserve"> </w:t>
      </w:r>
      <w:r w:rsidRPr="005C5656">
        <w:rPr>
          <w:rFonts w:cs="Arial"/>
          <w:noProof/>
          <w:lang w:val="sr-Latn-CS"/>
        </w:rPr>
        <w:t>ће</w:t>
      </w:r>
      <w:r w:rsidRPr="002D3251">
        <w:rPr>
          <w:rFonts w:cs="Arial"/>
          <w:noProof/>
          <w:lang w:val="sr-Latn-CS"/>
        </w:rPr>
        <w:t xml:space="preserve">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ангажовано</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објектима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носити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својим</w:t>
      </w:r>
      <w:r w:rsidRPr="002D3251">
        <w:rPr>
          <w:rFonts w:cs="Arial"/>
          <w:noProof/>
          <w:lang w:val="sr-Latn-CS"/>
        </w:rPr>
        <w:t xml:space="preserve"> </w:t>
      </w:r>
      <w:r w:rsidRPr="005C5656">
        <w:rPr>
          <w:rFonts w:cs="Arial"/>
          <w:noProof/>
          <w:lang w:val="sr-Latn-CS"/>
        </w:rPr>
        <w:t>радним</w:t>
      </w:r>
      <w:r w:rsidRPr="002D3251">
        <w:rPr>
          <w:rFonts w:cs="Arial"/>
          <w:noProof/>
          <w:lang w:val="sr-Latn-CS"/>
        </w:rPr>
        <w:t xml:space="preserve"> </w:t>
      </w:r>
      <w:r w:rsidRPr="005C5656">
        <w:rPr>
          <w:rFonts w:cs="Arial"/>
          <w:noProof/>
          <w:lang w:val="sr-Latn-CS"/>
        </w:rPr>
        <w:t>оделима</w:t>
      </w:r>
      <w:r w:rsidRPr="002D3251">
        <w:rPr>
          <w:rFonts w:cs="Arial"/>
          <w:noProof/>
          <w:lang w:val="sr-Latn-CS"/>
        </w:rPr>
        <w:t xml:space="preserve">. </w:t>
      </w:r>
      <w:r w:rsidRPr="005C5656">
        <w:rPr>
          <w:rFonts w:cs="Arial"/>
          <w:noProof/>
          <w:lang w:val="sr-Latn-CS"/>
        </w:rPr>
        <w:t>Одговорна</w:t>
      </w:r>
      <w:r w:rsidRPr="002D3251">
        <w:rPr>
          <w:rFonts w:cs="Arial"/>
          <w:noProof/>
          <w:lang w:val="sr-Latn-CS"/>
        </w:rPr>
        <w:t xml:space="preserve"> </w:t>
      </w:r>
      <w:r w:rsidRPr="005C5656">
        <w:rPr>
          <w:rFonts w:cs="Arial"/>
          <w:noProof/>
          <w:lang w:val="sr-Latn-CS"/>
        </w:rPr>
        <w:t>лица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имају</w:t>
      </w:r>
      <w:r w:rsidRPr="002D3251">
        <w:rPr>
          <w:rFonts w:cs="Arial"/>
          <w:noProof/>
          <w:lang w:val="sr-Latn-CS"/>
        </w:rPr>
        <w:t xml:space="preserve"> </w:t>
      </w:r>
      <w:r w:rsidRPr="005C5656">
        <w:rPr>
          <w:rFonts w:cs="Arial"/>
          <w:noProof/>
          <w:lang w:val="sr-Latn-CS"/>
        </w:rPr>
        <w:t>овлашћење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удаље</w:t>
      </w:r>
      <w:r w:rsidRPr="002D3251">
        <w:rPr>
          <w:rFonts w:cs="Arial"/>
          <w:noProof/>
          <w:lang w:val="sr-Latn-CS"/>
        </w:rPr>
        <w:t xml:space="preserve"> </w:t>
      </w:r>
      <w:r w:rsidRPr="005C5656">
        <w:rPr>
          <w:rFonts w:cs="Arial"/>
          <w:noProof/>
          <w:lang w:val="sr-Latn-CS"/>
        </w:rPr>
        <w:t>са</w:t>
      </w:r>
      <w:r w:rsidRPr="002D3251">
        <w:rPr>
          <w:rFonts w:cs="Arial"/>
          <w:noProof/>
          <w:lang w:val="sr-Latn-CS"/>
        </w:rPr>
        <w:t xml:space="preserve"> </w:t>
      </w:r>
      <w:r w:rsidRPr="005C5656">
        <w:rPr>
          <w:rFonts w:cs="Arial"/>
          <w:noProof/>
          <w:lang w:val="sr-Latn-CS"/>
        </w:rPr>
        <w:t>градилишта</w:t>
      </w:r>
      <w:r w:rsidRPr="002D3251">
        <w:rPr>
          <w:rFonts w:cs="Arial"/>
          <w:noProof/>
          <w:lang w:val="sr-Latn-CS"/>
        </w:rPr>
        <w:t xml:space="preserve"> </w:t>
      </w:r>
      <w:r w:rsidRPr="005C5656">
        <w:rPr>
          <w:rFonts w:cs="Arial"/>
          <w:noProof/>
          <w:lang w:val="sr-Latn-CS"/>
        </w:rPr>
        <w:t>свако</w:t>
      </w:r>
      <w:r w:rsidRPr="002D3251">
        <w:rPr>
          <w:rFonts w:cs="Arial"/>
          <w:noProof/>
          <w:lang w:val="sr-Latn-CS"/>
        </w:rPr>
        <w:t xml:space="preserve"> </w:t>
      </w:r>
      <w:r w:rsidRPr="005C5656">
        <w:rPr>
          <w:rFonts w:cs="Arial"/>
          <w:noProof/>
          <w:lang w:val="sr-Latn-CS"/>
        </w:rPr>
        <w:t>лице</w:t>
      </w:r>
      <w:r w:rsidRPr="002D3251">
        <w:rPr>
          <w:rFonts w:cs="Arial"/>
          <w:noProof/>
          <w:lang w:val="sr-Latn-CS"/>
        </w:rPr>
        <w:t xml:space="preserve"> </w:t>
      </w:r>
      <w:r w:rsidRPr="005C5656">
        <w:rPr>
          <w:rFonts w:cs="Arial"/>
          <w:noProof/>
          <w:lang w:val="sr-Latn-CS"/>
        </w:rPr>
        <w:t>које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свом</w:t>
      </w:r>
      <w:r w:rsidRPr="002D3251">
        <w:rPr>
          <w:rFonts w:cs="Arial"/>
          <w:noProof/>
          <w:lang w:val="sr-Latn-CS"/>
        </w:rPr>
        <w:t xml:space="preserve"> </w:t>
      </w:r>
      <w:r w:rsidRPr="005C5656">
        <w:rPr>
          <w:rFonts w:cs="Arial"/>
          <w:noProof/>
          <w:lang w:val="sr-Latn-CS"/>
        </w:rPr>
        <w:t>радном</w:t>
      </w:r>
      <w:r w:rsidRPr="002D3251">
        <w:rPr>
          <w:rFonts w:cs="Arial"/>
          <w:noProof/>
          <w:lang w:val="sr-Latn-CS"/>
        </w:rPr>
        <w:t xml:space="preserve"> </w:t>
      </w:r>
      <w:r w:rsidRPr="005C5656">
        <w:rPr>
          <w:rFonts w:cs="Arial"/>
          <w:noProof/>
          <w:lang w:val="sr-Latn-CS"/>
        </w:rPr>
        <w:t>оделу</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носи</w:t>
      </w:r>
      <w:r w:rsidRPr="002D3251">
        <w:rPr>
          <w:rFonts w:cs="Arial"/>
          <w:noProof/>
          <w:lang w:val="sr-Latn-CS"/>
        </w:rPr>
        <w:t xml:space="preserve"> </w:t>
      </w:r>
      <w:r w:rsidRPr="005C5656">
        <w:rPr>
          <w:rFonts w:cs="Arial"/>
          <w:noProof/>
          <w:lang w:val="sr-Latn-CS"/>
        </w:rPr>
        <w:t>знак</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и</w:t>
      </w:r>
      <w:r w:rsidRPr="002D3251">
        <w:rPr>
          <w:rFonts w:cs="Arial"/>
          <w:noProof/>
          <w:lang w:val="sr-Latn-CS"/>
        </w:rPr>
        <w:t>/</w:t>
      </w:r>
      <w:r w:rsidRPr="005C5656">
        <w:rPr>
          <w:rFonts w:cs="Arial"/>
          <w:noProof/>
          <w:lang w:val="sr-Latn-CS"/>
        </w:rPr>
        <w:t>или</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5C5656">
        <w:rPr>
          <w:rFonts w:cs="Arial"/>
          <w:noProof/>
          <w:lang w:val="sr-Latn-CS"/>
        </w:rPr>
        <w:t>ХТЗ</w:t>
      </w:r>
      <w:r w:rsidRPr="002D3251">
        <w:rPr>
          <w:rFonts w:cs="Arial"/>
          <w:noProof/>
          <w:lang w:val="sr-Latn-CS"/>
        </w:rPr>
        <w:t xml:space="preserve"> </w:t>
      </w:r>
      <w:r w:rsidRPr="005C5656">
        <w:rPr>
          <w:rFonts w:cs="Arial"/>
          <w:noProof/>
          <w:lang w:val="sr-Latn-CS"/>
        </w:rPr>
        <w:t>опрему</w:t>
      </w:r>
      <w:r w:rsidRPr="002D3251">
        <w:rPr>
          <w:rFonts w:cs="Arial"/>
          <w:noProof/>
          <w:lang w:val="sr-Latn-CS"/>
        </w:rPr>
        <w:t>.</w:t>
      </w:r>
    </w:p>
    <w:p w14:paraId="32A8D442" w14:textId="4EE3E85F" w:rsidR="00CC566E" w:rsidRPr="00D859C5" w:rsidRDefault="00CC566E" w:rsidP="00923003">
      <w:pPr>
        <w:numPr>
          <w:ilvl w:val="0"/>
          <w:numId w:val="33"/>
        </w:numPr>
        <w:spacing w:before="0"/>
        <w:ind w:left="284" w:hanging="284"/>
        <w:jc w:val="left"/>
        <w:rPr>
          <w:rFonts w:cs="Arial"/>
          <w:noProof/>
          <w:lang w:val="sr-Latn-CS"/>
        </w:rPr>
      </w:pPr>
      <w:r w:rsidRPr="00D859C5">
        <w:rPr>
          <w:rFonts w:cs="Arial"/>
          <w:noProof/>
          <w:lang w:val="sr-Cyrl-RS"/>
        </w:rPr>
        <w:t>Изабрани понуђач ће предметна испитивања обаљати у току рем</w:t>
      </w:r>
      <w:r w:rsidR="000C7190" w:rsidRPr="00D859C5">
        <w:rPr>
          <w:rFonts w:cs="Arial"/>
          <w:noProof/>
          <w:lang w:val="sr-Cyrl-RS"/>
        </w:rPr>
        <w:t>оната блокова А3, А4 и А5</w:t>
      </w:r>
      <w:r w:rsidRPr="00D859C5">
        <w:rPr>
          <w:rFonts w:cs="Arial"/>
          <w:noProof/>
          <w:lang w:val="sr-Cyrl-RS"/>
        </w:rPr>
        <w:t xml:space="preserve"> 2019. године</w:t>
      </w:r>
      <w:r w:rsidR="000C7190" w:rsidRPr="00D859C5">
        <w:rPr>
          <w:rFonts w:cs="Arial"/>
          <w:noProof/>
          <w:lang w:val="sr-Cyrl-RS"/>
        </w:rPr>
        <w:t>, на основу програма испитивања</w:t>
      </w:r>
      <w:r w:rsidR="00AB5CF9" w:rsidRPr="00D859C5">
        <w:rPr>
          <w:rFonts w:cs="Arial"/>
          <w:noProof/>
          <w:lang w:val="sr-Cyrl-RS"/>
        </w:rPr>
        <w:t>,</w:t>
      </w:r>
      <w:r w:rsidR="000C7190" w:rsidRPr="00D859C5">
        <w:rPr>
          <w:rFonts w:cs="Arial"/>
          <w:noProof/>
          <w:lang w:val="sr-Cyrl-RS"/>
        </w:rPr>
        <w:t xml:space="preserve"> </w:t>
      </w:r>
      <w:r w:rsidR="00AB5CF9" w:rsidRPr="00D859C5">
        <w:rPr>
          <w:rFonts w:cs="Arial"/>
          <w:noProof/>
          <w:lang w:val="sr-Cyrl-RS"/>
        </w:rPr>
        <w:t>чија је припрема обавеза Наручиоца</w:t>
      </w:r>
      <w:r w:rsidRPr="00D859C5">
        <w:rPr>
          <w:rFonts w:cs="Arial"/>
          <w:noProof/>
          <w:lang w:val="sr-Cyrl-RS"/>
        </w:rPr>
        <w:t>.</w:t>
      </w:r>
    </w:p>
    <w:p w14:paraId="66754029" w14:textId="1DB9568F" w:rsidR="00D007AE" w:rsidRPr="00D859C5" w:rsidRDefault="00D007AE" w:rsidP="00923003">
      <w:pPr>
        <w:numPr>
          <w:ilvl w:val="0"/>
          <w:numId w:val="33"/>
        </w:numPr>
        <w:spacing w:before="0"/>
        <w:ind w:left="284" w:hanging="284"/>
        <w:jc w:val="left"/>
        <w:rPr>
          <w:rFonts w:cs="Arial"/>
          <w:noProof/>
          <w:lang w:val="sr-Latn-CS"/>
        </w:rPr>
      </w:pPr>
      <w:r w:rsidRPr="00D859C5">
        <w:rPr>
          <w:rFonts w:cs="Arial"/>
          <w:noProof/>
          <w:lang w:val="sr-Cyrl-RS"/>
        </w:rPr>
        <w:t xml:space="preserve">Изабрани понуђач је у обавези да пре почетка </w:t>
      </w:r>
      <w:r w:rsidR="000C7190" w:rsidRPr="00D859C5">
        <w:rPr>
          <w:rFonts w:cs="Arial"/>
          <w:noProof/>
          <w:lang w:val="sr-Cyrl-RS"/>
        </w:rPr>
        <w:t>првог ремонта од три наведена блока</w:t>
      </w:r>
      <w:r w:rsidRPr="00D859C5">
        <w:rPr>
          <w:rFonts w:cs="Arial"/>
          <w:noProof/>
          <w:lang w:val="sr-Cyrl-RS"/>
        </w:rPr>
        <w:t>, Наручиоцу достави важећа уверења о еталонирању за опрему која ће бити коришћена за предметна испитивања и то за: ултразвучн</w:t>
      </w:r>
      <w:r w:rsidR="00F56428" w:rsidRPr="00D859C5">
        <w:rPr>
          <w:rFonts w:cs="Arial"/>
          <w:noProof/>
          <w:lang w:val="sr-Cyrl-RS"/>
        </w:rPr>
        <w:t>е</w:t>
      </w:r>
      <w:r w:rsidRPr="00D859C5">
        <w:rPr>
          <w:rFonts w:cs="Arial"/>
          <w:noProof/>
          <w:lang w:val="sr-Cyrl-RS"/>
        </w:rPr>
        <w:t xml:space="preserve"> дефектоскопе и за преносне уређаје за мерење тврдоће. Уколико током реализације уг</w:t>
      </w:r>
      <w:r w:rsidR="000C7190" w:rsidRPr="00D859C5">
        <w:rPr>
          <w:rFonts w:cs="Arial"/>
          <w:noProof/>
          <w:lang w:val="sr-Cyrl-RS"/>
        </w:rPr>
        <w:t>овора</w:t>
      </w:r>
      <w:r w:rsidRPr="00D859C5">
        <w:rPr>
          <w:rFonts w:cs="Arial"/>
          <w:noProof/>
          <w:lang w:val="sr-Cyrl-RS"/>
        </w:rPr>
        <w:t xml:space="preserve"> дође до ситуације да истиче важење уверења </w:t>
      </w:r>
      <w:r w:rsidR="000C7190" w:rsidRPr="00D859C5">
        <w:rPr>
          <w:rFonts w:cs="Arial"/>
          <w:noProof/>
          <w:lang w:val="sr-Cyrl-RS"/>
        </w:rPr>
        <w:t>за</w:t>
      </w:r>
      <w:r w:rsidRPr="00D859C5">
        <w:rPr>
          <w:rFonts w:cs="Arial"/>
          <w:noProof/>
          <w:lang w:val="sr-Cyrl-RS"/>
        </w:rPr>
        <w:t xml:space="preserve"> неке од уређаја, изабрани понуђач је у обавези да изврши еталонирање</w:t>
      </w:r>
      <w:r w:rsidR="000C7190" w:rsidRPr="00D859C5">
        <w:rPr>
          <w:rFonts w:cs="Arial"/>
          <w:noProof/>
          <w:lang w:val="sr-Cyrl-RS"/>
        </w:rPr>
        <w:t xml:space="preserve"> тих уређаја</w:t>
      </w:r>
      <w:r w:rsidRPr="00D859C5">
        <w:rPr>
          <w:rFonts w:cs="Arial"/>
          <w:noProof/>
          <w:lang w:val="sr-Cyrl-RS"/>
        </w:rPr>
        <w:t xml:space="preserve"> и Наручиоцу достави нова уверења о еталонирању.</w:t>
      </w:r>
    </w:p>
    <w:p w14:paraId="1D1B92C0" w14:textId="0BC1F0AB" w:rsidR="00155C2B" w:rsidRPr="00D859C5" w:rsidRDefault="000C7190" w:rsidP="00923003">
      <w:pPr>
        <w:numPr>
          <w:ilvl w:val="0"/>
          <w:numId w:val="33"/>
        </w:numPr>
        <w:spacing w:before="0"/>
        <w:ind w:left="284" w:hanging="284"/>
        <w:jc w:val="left"/>
        <w:rPr>
          <w:rFonts w:cs="Arial"/>
          <w:noProof/>
          <w:lang w:val="sr-Latn-CS"/>
        </w:rPr>
      </w:pPr>
      <w:r w:rsidRPr="00D859C5">
        <w:rPr>
          <w:rFonts w:cs="Arial"/>
          <w:noProof/>
          <w:lang w:val="sr-Cyrl-RS"/>
        </w:rPr>
        <w:t>Током трајања ремонта, за сваки од блокова, изабрани понуђач је у обавези да р</w:t>
      </w:r>
      <w:r w:rsidR="00155C2B" w:rsidRPr="00D859C5">
        <w:rPr>
          <w:rFonts w:cs="Arial"/>
          <w:noProof/>
          <w:lang w:val="sr-Latn-CS"/>
        </w:rPr>
        <w:t>едовно во</w:t>
      </w:r>
      <w:r w:rsidRPr="00D859C5">
        <w:rPr>
          <w:rFonts w:cs="Arial"/>
          <w:noProof/>
          <w:lang w:val="sr-Cyrl-RS"/>
        </w:rPr>
        <w:t>ди</w:t>
      </w:r>
      <w:r w:rsidR="00155C2B" w:rsidRPr="00D859C5">
        <w:rPr>
          <w:rFonts w:cs="Arial"/>
          <w:noProof/>
          <w:lang w:val="sr-Latn-CS"/>
        </w:rPr>
        <w:t xml:space="preserve"> грађевинск</w:t>
      </w:r>
      <w:r w:rsidRPr="00D859C5">
        <w:rPr>
          <w:rFonts w:cs="Arial"/>
          <w:noProof/>
          <w:lang w:val="sr-Cyrl-RS"/>
        </w:rPr>
        <w:t>и</w:t>
      </w:r>
      <w:r w:rsidR="00155C2B" w:rsidRPr="00D859C5">
        <w:rPr>
          <w:rFonts w:cs="Arial"/>
          <w:noProof/>
          <w:lang w:val="sr-Latn-CS"/>
        </w:rPr>
        <w:t xml:space="preserve"> </w:t>
      </w:r>
      <w:r w:rsidRPr="00D859C5">
        <w:rPr>
          <w:rFonts w:cs="Arial"/>
          <w:noProof/>
          <w:lang w:val="sr-Latn-CS"/>
        </w:rPr>
        <w:t>дневник</w:t>
      </w:r>
      <w:r w:rsidR="00155C2B" w:rsidRPr="00D859C5">
        <w:rPr>
          <w:rFonts w:cs="Arial"/>
          <w:noProof/>
          <w:lang w:val="sr-Latn-CS"/>
        </w:rPr>
        <w:t xml:space="preserve"> и свакодневно доно</w:t>
      </w:r>
      <w:r w:rsidRPr="00D859C5">
        <w:rPr>
          <w:rFonts w:cs="Arial"/>
          <w:noProof/>
          <w:lang w:val="sr-Cyrl-RS"/>
        </w:rPr>
        <w:t>си</w:t>
      </w:r>
      <w:r w:rsidR="00155C2B" w:rsidRPr="00D859C5">
        <w:rPr>
          <w:rFonts w:cs="Arial"/>
          <w:noProof/>
          <w:lang w:val="sr-Latn-CS"/>
        </w:rPr>
        <w:t xml:space="preserve"> на преглед и потписивање код лица за надзор, одређеног од стране Наручиоца.</w:t>
      </w:r>
    </w:p>
    <w:p w14:paraId="45D9865F" w14:textId="70EF9FAE" w:rsidR="00155C2B" w:rsidRPr="002D3251" w:rsidRDefault="000C7190" w:rsidP="00923003">
      <w:pPr>
        <w:numPr>
          <w:ilvl w:val="0"/>
          <w:numId w:val="33"/>
        </w:numPr>
        <w:spacing w:before="0" w:after="120"/>
        <w:ind w:left="284" w:hanging="284"/>
        <w:jc w:val="left"/>
        <w:rPr>
          <w:rFonts w:cs="Arial"/>
          <w:noProof/>
          <w:lang w:val="sr-Latn-CS"/>
        </w:rPr>
      </w:pPr>
      <w:r w:rsidRPr="00D859C5">
        <w:rPr>
          <w:rFonts w:cs="Arial"/>
          <w:lang w:val="sr-Cyrl-RS"/>
        </w:rPr>
        <w:t>По звршетку ремонта, за сваки од блокова, изабрани понуђач је у обавези да изради Извештај</w:t>
      </w:r>
      <w:r w:rsidR="00155C2B" w:rsidRPr="00D859C5">
        <w:rPr>
          <w:rFonts w:cs="Arial"/>
          <w:lang w:val="sr-Cyrl-RS"/>
        </w:rPr>
        <w:t xml:space="preserve"> о извршеним испитивањима, са обрађеним резултатима испитивања, стручним мишљењем о њима и</w:t>
      </w:r>
      <w:r w:rsidRPr="00D859C5">
        <w:rPr>
          <w:rFonts w:cs="Arial"/>
          <w:lang w:val="sr-Cyrl-RS"/>
        </w:rPr>
        <w:t xml:space="preserve"> препорукама за даља испитивања</w:t>
      </w:r>
      <w:r w:rsidR="00155C2B" w:rsidRPr="00D859C5">
        <w:rPr>
          <w:rFonts w:cs="Arial"/>
          <w:lang w:val="sr-Cyrl-RS"/>
        </w:rPr>
        <w:t xml:space="preserve"> </w:t>
      </w:r>
      <w:r w:rsidRPr="00D859C5">
        <w:rPr>
          <w:rFonts w:cs="Arial"/>
          <w:lang w:val="sr-Cyrl-RS"/>
        </w:rPr>
        <w:t xml:space="preserve">и достави га Наручиоцу </w:t>
      </w:r>
      <w:r w:rsidR="00155C2B" w:rsidRPr="00D859C5">
        <w:rPr>
          <w:rFonts w:cs="Arial"/>
          <w:lang w:val="sr-Cyrl-RS"/>
        </w:rPr>
        <w:t xml:space="preserve">најкасније 15 дана од завршетка ремонта блока (један </w:t>
      </w:r>
      <w:r w:rsidR="00155C2B">
        <w:rPr>
          <w:rFonts w:cs="Arial"/>
          <w:lang w:val="sr-Cyrl-RS"/>
        </w:rPr>
        <w:t>примерак у штампаној и један у електронској форми).</w:t>
      </w:r>
    </w:p>
    <w:p w14:paraId="4504D44F" w14:textId="77777777" w:rsidR="00155C2B" w:rsidRPr="00224E4E" w:rsidRDefault="00155C2B" w:rsidP="00155C2B">
      <w:pPr>
        <w:spacing w:after="60"/>
        <w:rPr>
          <w:rFonts w:cs="Arial"/>
          <w:i/>
          <w:u w:val="single"/>
          <w:lang w:val="sr-Latn-CS"/>
        </w:rPr>
      </w:pPr>
      <w:r w:rsidRPr="00224E4E">
        <w:rPr>
          <w:rFonts w:cs="Arial"/>
          <w:b/>
          <w:i/>
          <w:u w:val="single"/>
          <w:lang w:val="sr-Latn-CS"/>
        </w:rPr>
        <w:lastRenderedPageBreak/>
        <w:t>Обавезе Наручиоца</w:t>
      </w:r>
      <w:r w:rsidRPr="00D3078D">
        <w:rPr>
          <w:rFonts w:cs="Arial"/>
          <w:b/>
          <w:i/>
          <w:u w:val="single"/>
          <w:lang w:val="sr-Latn-CS"/>
        </w:rPr>
        <w:t>:</w:t>
      </w:r>
    </w:p>
    <w:p w14:paraId="6551C6D2" w14:textId="28C68696" w:rsidR="00155C2B" w:rsidRDefault="00155C2B" w:rsidP="00923003">
      <w:pPr>
        <w:numPr>
          <w:ilvl w:val="0"/>
          <w:numId w:val="33"/>
        </w:numPr>
        <w:spacing w:before="0"/>
        <w:ind w:left="284" w:hanging="284"/>
        <w:jc w:val="left"/>
        <w:rPr>
          <w:rFonts w:cs="Arial"/>
          <w:lang w:val="sr-Latn-CS"/>
        </w:rPr>
      </w:pPr>
      <w:r w:rsidRPr="005C5656">
        <w:rPr>
          <w:rFonts w:cs="Arial"/>
          <w:lang w:val="sr-Latn-CS"/>
        </w:rPr>
        <w:t>Одређивање</w:t>
      </w:r>
      <w:r w:rsidRPr="002D3251">
        <w:rPr>
          <w:rFonts w:cs="Arial"/>
          <w:lang w:val="sr-Latn-CS"/>
        </w:rPr>
        <w:t xml:space="preserve"> </w:t>
      </w:r>
      <w:r w:rsidRPr="005C5656">
        <w:rPr>
          <w:rFonts w:cs="Arial"/>
          <w:lang w:val="sr-Latn-CS"/>
        </w:rPr>
        <w:t>лица</w:t>
      </w:r>
      <w:r w:rsidRPr="002D3251">
        <w:rPr>
          <w:rFonts w:cs="Arial"/>
          <w:lang w:val="sr-Latn-CS"/>
        </w:rPr>
        <w:t xml:space="preserve"> </w:t>
      </w:r>
      <w:r w:rsidRPr="005C5656">
        <w:rPr>
          <w:rFonts w:cs="Arial"/>
          <w:lang w:val="sr-Latn-CS"/>
        </w:rPr>
        <w:t>за</w:t>
      </w:r>
      <w:r w:rsidRPr="002D3251">
        <w:rPr>
          <w:rFonts w:cs="Arial"/>
          <w:lang w:val="sr-Latn-CS"/>
        </w:rPr>
        <w:t xml:space="preserve"> </w:t>
      </w:r>
      <w:r w:rsidRPr="005C5656">
        <w:rPr>
          <w:rFonts w:cs="Arial"/>
          <w:lang w:val="sr-Latn-CS"/>
        </w:rPr>
        <w:t>надзор</w:t>
      </w:r>
      <w:r w:rsidRPr="002D3251">
        <w:rPr>
          <w:rFonts w:cs="Arial"/>
          <w:lang w:val="sr-Latn-CS"/>
        </w:rPr>
        <w:t xml:space="preserve"> </w:t>
      </w:r>
      <w:r w:rsidRPr="005C5656">
        <w:rPr>
          <w:rFonts w:cs="Arial"/>
          <w:lang w:val="sr-Latn-CS"/>
        </w:rPr>
        <w:t>над</w:t>
      </w:r>
      <w:r w:rsidRPr="002D3251">
        <w:rPr>
          <w:rFonts w:cs="Arial"/>
          <w:lang w:val="sr-Latn-CS"/>
        </w:rPr>
        <w:t xml:space="preserve"> </w:t>
      </w:r>
      <w:r w:rsidRPr="005C5656">
        <w:rPr>
          <w:rFonts w:cs="Arial"/>
          <w:lang w:val="sr-Latn-CS"/>
        </w:rPr>
        <w:t>извршавањем</w:t>
      </w:r>
      <w:r w:rsidRPr="002D3251">
        <w:rPr>
          <w:rFonts w:cs="Arial"/>
          <w:lang w:val="sr-Latn-CS"/>
        </w:rPr>
        <w:t xml:space="preserve"> </w:t>
      </w:r>
      <w:r w:rsidRPr="005C5656">
        <w:rPr>
          <w:rFonts w:cs="Arial"/>
          <w:lang w:val="sr-Latn-CS"/>
        </w:rPr>
        <w:t>услуга</w:t>
      </w:r>
      <w:r>
        <w:rPr>
          <w:rFonts w:cs="Arial"/>
          <w:lang w:val="sr-Latn-CS"/>
        </w:rPr>
        <w:t>.</w:t>
      </w:r>
      <w:r w:rsidRPr="002D3251">
        <w:rPr>
          <w:rFonts w:cs="Arial"/>
          <w:lang w:val="sr-Latn-CS"/>
        </w:rPr>
        <w:t xml:space="preserve"> </w:t>
      </w:r>
      <w:r w:rsidRPr="005C5656">
        <w:rPr>
          <w:rFonts w:cs="Arial"/>
          <w:lang w:val="sr-Latn-CS"/>
        </w:rPr>
        <w:t>Уколико</w:t>
      </w:r>
      <w:r w:rsidRPr="002D3251">
        <w:rPr>
          <w:rFonts w:cs="Arial"/>
          <w:lang w:val="sr-Latn-CS"/>
        </w:rPr>
        <w:t xml:space="preserve"> </w:t>
      </w:r>
      <w:r w:rsidRPr="005C5656">
        <w:rPr>
          <w:rFonts w:cs="Arial"/>
          <w:lang w:val="sr-Latn-CS"/>
        </w:rPr>
        <w:t>није</w:t>
      </w:r>
      <w:r w:rsidRPr="002D3251">
        <w:rPr>
          <w:rFonts w:cs="Arial"/>
          <w:lang w:val="sr-Latn-CS"/>
        </w:rPr>
        <w:t xml:space="preserve"> </w:t>
      </w:r>
      <w:r w:rsidRPr="005C5656">
        <w:rPr>
          <w:rFonts w:cs="Arial"/>
          <w:lang w:val="sr-Latn-CS"/>
        </w:rPr>
        <w:t>другачије</w:t>
      </w:r>
      <w:r w:rsidRPr="002D3251">
        <w:rPr>
          <w:rFonts w:cs="Arial"/>
          <w:lang w:val="sr-Latn-CS"/>
        </w:rPr>
        <w:t xml:space="preserve"> </w:t>
      </w:r>
      <w:r w:rsidRPr="005C5656">
        <w:rPr>
          <w:rFonts w:cs="Arial"/>
          <w:lang w:val="sr-Latn-CS"/>
        </w:rPr>
        <w:t>назначено</w:t>
      </w:r>
      <w:r w:rsidRPr="002D3251">
        <w:rPr>
          <w:rFonts w:cs="Arial"/>
          <w:lang w:val="sr-Latn-CS"/>
        </w:rPr>
        <w:t xml:space="preserve">, </w:t>
      </w:r>
      <w:r w:rsidRPr="005C5656">
        <w:rPr>
          <w:rFonts w:cs="Arial"/>
          <w:lang w:val="sr-Latn-CS"/>
        </w:rPr>
        <w:t>надзор</w:t>
      </w:r>
      <w:r w:rsidRPr="002D3251">
        <w:rPr>
          <w:rFonts w:cs="Arial"/>
          <w:lang w:val="sr-Latn-CS"/>
        </w:rPr>
        <w:t xml:space="preserve"> </w:t>
      </w:r>
      <w:r w:rsidRPr="005C5656">
        <w:rPr>
          <w:rFonts w:cs="Arial"/>
          <w:lang w:val="sr-Latn-CS"/>
        </w:rPr>
        <w:t>ће</w:t>
      </w:r>
      <w:r w:rsidRPr="002D3251">
        <w:rPr>
          <w:rFonts w:cs="Arial"/>
          <w:lang w:val="sr-Latn-CS"/>
        </w:rPr>
        <w:t xml:space="preserve"> </w:t>
      </w:r>
      <w:r w:rsidRPr="005C5656">
        <w:rPr>
          <w:rFonts w:cs="Arial"/>
          <w:lang w:val="sr-Latn-CS"/>
        </w:rPr>
        <w:t>вршити</w:t>
      </w:r>
      <w:r w:rsidRPr="002D3251">
        <w:rPr>
          <w:rFonts w:cs="Arial"/>
          <w:lang w:val="sr-Latn-CS"/>
        </w:rPr>
        <w:t xml:space="preserve"> </w:t>
      </w:r>
      <w:r w:rsidRPr="005C5656">
        <w:rPr>
          <w:rFonts w:cs="Arial"/>
          <w:lang w:val="sr-Latn-CS"/>
        </w:rPr>
        <w:t>инжењери</w:t>
      </w:r>
      <w:r w:rsidRPr="002D3251">
        <w:rPr>
          <w:rFonts w:cs="Arial"/>
          <w:lang w:val="sr-Latn-CS"/>
        </w:rPr>
        <w:t xml:space="preserve"> </w:t>
      </w:r>
      <w:r w:rsidRPr="005C5656">
        <w:rPr>
          <w:rFonts w:cs="Arial"/>
          <w:lang w:val="sr-Latn-CS"/>
        </w:rPr>
        <w:t>ТЕНТ</w:t>
      </w:r>
      <w:r w:rsidRPr="002D3251">
        <w:rPr>
          <w:rFonts w:cs="Arial"/>
          <w:lang w:val="sr-Latn-CS"/>
        </w:rPr>
        <w:t>–</w:t>
      </w:r>
      <w:r w:rsidRPr="005C5656">
        <w:rPr>
          <w:rFonts w:cs="Arial"/>
          <w:lang w:val="sr-Latn-CS"/>
        </w:rPr>
        <w:t>А</w:t>
      </w:r>
      <w:r w:rsidRPr="002D3251">
        <w:rPr>
          <w:rFonts w:cs="Arial"/>
          <w:lang w:val="sr-Latn-CS"/>
        </w:rPr>
        <w:t xml:space="preserve"> </w:t>
      </w:r>
      <w:r w:rsidRPr="005C5656">
        <w:rPr>
          <w:rFonts w:cs="Arial"/>
          <w:lang w:val="sr-Latn-CS"/>
        </w:rPr>
        <w:t>одговорни</w:t>
      </w:r>
      <w:r w:rsidRPr="002D3251">
        <w:rPr>
          <w:rFonts w:cs="Arial"/>
          <w:lang w:val="sr-Latn-CS"/>
        </w:rPr>
        <w:t xml:space="preserve"> </w:t>
      </w:r>
      <w:r w:rsidRPr="005C5656">
        <w:rPr>
          <w:rFonts w:cs="Arial"/>
          <w:lang w:val="sr-Latn-CS"/>
        </w:rPr>
        <w:t>за</w:t>
      </w:r>
      <w:r w:rsidRPr="002D3251">
        <w:rPr>
          <w:rFonts w:cs="Arial"/>
          <w:lang w:val="sr-Latn-CS"/>
        </w:rPr>
        <w:t xml:space="preserve"> </w:t>
      </w:r>
      <w:r w:rsidRPr="005C5656">
        <w:rPr>
          <w:rFonts w:cs="Arial"/>
          <w:lang w:val="sr-Latn-CS"/>
        </w:rPr>
        <w:t>одређене</w:t>
      </w:r>
      <w:r w:rsidRPr="002D3251">
        <w:rPr>
          <w:rFonts w:cs="Arial"/>
          <w:lang w:val="sr-Latn-CS"/>
        </w:rPr>
        <w:t xml:space="preserve"> </w:t>
      </w:r>
      <w:r w:rsidRPr="005C5656">
        <w:rPr>
          <w:rFonts w:cs="Arial"/>
          <w:lang w:val="sr-Latn-CS"/>
        </w:rPr>
        <w:t>делове</w:t>
      </w:r>
      <w:r w:rsidRPr="002D3251">
        <w:rPr>
          <w:rFonts w:cs="Arial"/>
          <w:lang w:val="sr-Latn-CS"/>
        </w:rPr>
        <w:t xml:space="preserve"> </w:t>
      </w:r>
      <w:r w:rsidRPr="005C5656">
        <w:rPr>
          <w:rFonts w:cs="Arial"/>
          <w:lang w:val="sr-Latn-CS"/>
        </w:rPr>
        <w:t>постројења</w:t>
      </w:r>
      <w:r w:rsidRPr="002D3251">
        <w:rPr>
          <w:rFonts w:cs="Arial"/>
          <w:lang w:val="sr-Latn-CS"/>
        </w:rPr>
        <w:t>.</w:t>
      </w:r>
    </w:p>
    <w:p w14:paraId="6325E82E" w14:textId="1B95D401" w:rsidR="000C7190" w:rsidRPr="00D859C5" w:rsidRDefault="000C7190" w:rsidP="00923003">
      <w:pPr>
        <w:numPr>
          <w:ilvl w:val="0"/>
          <w:numId w:val="33"/>
        </w:numPr>
        <w:spacing w:before="0"/>
        <w:ind w:left="284" w:hanging="284"/>
        <w:jc w:val="left"/>
        <w:rPr>
          <w:rFonts w:cs="Arial"/>
          <w:lang w:val="sr-Latn-CS"/>
        </w:rPr>
      </w:pPr>
      <w:r w:rsidRPr="00D859C5">
        <w:rPr>
          <w:rFonts w:cs="Arial"/>
          <w:lang w:val="sr-Cyrl-RS"/>
        </w:rPr>
        <w:t>Припрема програма испитивања.</w:t>
      </w:r>
    </w:p>
    <w:p w14:paraId="0D454441" w14:textId="77777777" w:rsidR="00155C2B" w:rsidRPr="00D3078D" w:rsidRDefault="00155C2B" w:rsidP="00923003">
      <w:pPr>
        <w:numPr>
          <w:ilvl w:val="0"/>
          <w:numId w:val="33"/>
        </w:numPr>
        <w:spacing w:before="0"/>
        <w:ind w:left="284" w:hanging="284"/>
        <w:jc w:val="left"/>
        <w:rPr>
          <w:rFonts w:cs="Arial"/>
          <w:lang w:val="sr-Latn-CS"/>
        </w:rPr>
      </w:pPr>
      <w:r w:rsidRPr="005C5656">
        <w:rPr>
          <w:rFonts w:cs="Arial"/>
          <w:lang w:val="sr-Latn-CS"/>
        </w:rPr>
        <w:t>Монтажа</w:t>
      </w:r>
      <w:r w:rsidRPr="002D3251">
        <w:rPr>
          <w:rFonts w:cs="Arial"/>
          <w:lang w:val="sr-Latn-CS"/>
        </w:rPr>
        <w:t xml:space="preserve"> </w:t>
      </w:r>
      <w:r w:rsidRPr="005C5656">
        <w:rPr>
          <w:rFonts w:cs="Arial"/>
          <w:lang w:val="sr-Latn-CS"/>
        </w:rPr>
        <w:t>скела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демонтажа</w:t>
      </w:r>
      <w:r w:rsidRPr="002D3251">
        <w:rPr>
          <w:rFonts w:cs="Arial"/>
          <w:lang w:val="sr-Latn-CS"/>
        </w:rPr>
        <w:t xml:space="preserve"> </w:t>
      </w:r>
      <w:r w:rsidRPr="005C5656">
        <w:rPr>
          <w:rFonts w:cs="Arial"/>
          <w:lang w:val="sr-Latn-CS"/>
        </w:rPr>
        <w:t>изолације</w:t>
      </w:r>
      <w:r>
        <w:rPr>
          <w:rFonts w:cs="Arial"/>
          <w:lang w:val="sr-Latn-CS"/>
        </w:rPr>
        <w:t>.</w:t>
      </w:r>
    </w:p>
    <w:p w14:paraId="35581C8C" w14:textId="77777777" w:rsidR="00155C2B" w:rsidRDefault="00155C2B" w:rsidP="00923003">
      <w:pPr>
        <w:numPr>
          <w:ilvl w:val="0"/>
          <w:numId w:val="33"/>
        </w:numPr>
        <w:spacing w:before="0"/>
        <w:ind w:left="284" w:hanging="284"/>
        <w:jc w:val="left"/>
        <w:rPr>
          <w:rFonts w:cs="Arial"/>
          <w:lang w:val="sr-Latn-CS"/>
        </w:rPr>
      </w:pPr>
      <w:r w:rsidRPr="005C5656">
        <w:rPr>
          <w:rFonts w:cs="Arial"/>
          <w:lang w:val="sr-Latn-CS"/>
        </w:rPr>
        <w:t>Припрема</w:t>
      </w:r>
      <w:r w:rsidRPr="002D3251">
        <w:rPr>
          <w:rFonts w:cs="Arial"/>
          <w:lang w:val="sr-Latn-CS"/>
        </w:rPr>
        <w:t xml:space="preserve"> (</w:t>
      </w:r>
      <w:r w:rsidRPr="005C5656">
        <w:rPr>
          <w:rFonts w:cs="Arial"/>
          <w:lang w:val="sr-Latn-CS"/>
        </w:rPr>
        <w:t>брушење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полирање</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sidRPr="002D3251">
        <w:rPr>
          <w:rFonts w:cs="Arial"/>
          <w:lang w:val="sr-Latn-CS"/>
        </w:rPr>
        <w:t xml:space="preserve">,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фазонских</w:t>
      </w:r>
      <w:r w:rsidRPr="002D3251">
        <w:rPr>
          <w:rFonts w:cs="Arial"/>
          <w:lang w:val="sr-Latn-CS"/>
        </w:rPr>
        <w:t xml:space="preserve"> </w:t>
      </w:r>
      <w:r w:rsidRPr="005C5656">
        <w:rPr>
          <w:rFonts w:cs="Arial"/>
          <w:lang w:val="sr-Latn-CS"/>
        </w:rPr>
        <w:t>комада</w:t>
      </w:r>
      <w:r w:rsidRPr="002D3251">
        <w:rPr>
          <w:rFonts w:cs="Arial"/>
          <w:lang w:val="sr-Latn-CS"/>
        </w:rPr>
        <w:t xml:space="preserve"> </w:t>
      </w:r>
      <w:r w:rsidRPr="005C5656">
        <w:rPr>
          <w:rFonts w:cs="Arial"/>
          <w:lang w:val="sr-Latn-CS"/>
        </w:rPr>
        <w:t>за</w:t>
      </w:r>
      <w:r w:rsidRPr="002D3251">
        <w:rPr>
          <w:rFonts w:cs="Arial"/>
          <w:lang w:val="sr-Latn-CS"/>
        </w:rPr>
        <w:t xml:space="preserve"> </w:t>
      </w:r>
      <w:r>
        <w:rPr>
          <w:rFonts w:cs="Arial"/>
          <w:lang w:val="sr-Cyrl-RS"/>
        </w:rPr>
        <w:t xml:space="preserve">потребе </w:t>
      </w:r>
      <w:r w:rsidRPr="005C5656">
        <w:rPr>
          <w:rFonts w:cs="Arial"/>
          <w:lang w:val="sr-Latn-CS"/>
        </w:rPr>
        <w:t>испитивања</w:t>
      </w:r>
      <w:r w:rsidRPr="002D3251">
        <w:rPr>
          <w:rFonts w:cs="Arial"/>
          <w:lang w:val="sr-Latn-CS"/>
        </w:rPr>
        <w:t>.</w:t>
      </w:r>
    </w:p>
    <w:p w14:paraId="104C03C6" w14:textId="77777777" w:rsidR="00155C2B" w:rsidRPr="002D3251" w:rsidRDefault="00155C2B" w:rsidP="00155C2B">
      <w:pPr>
        <w:rPr>
          <w:rFonts w:cs="Arial"/>
          <w:lang w:val="sr-Latn-CS"/>
        </w:rPr>
      </w:pPr>
      <w:r w:rsidRPr="002D3251">
        <w:rPr>
          <w:rFonts w:cs="Arial"/>
          <w:lang w:val="sr-Latn-CS"/>
        </w:rPr>
        <w:br w:type="page"/>
      </w:r>
    </w:p>
    <w:p w14:paraId="4F397F65" w14:textId="77777777" w:rsidR="00155C2B" w:rsidRPr="009E0A54" w:rsidRDefault="00155C2B" w:rsidP="00155C2B">
      <w:pPr>
        <w:spacing w:after="240"/>
        <w:rPr>
          <w:rFonts w:cs="Arial"/>
          <w:i/>
          <w:u w:val="single"/>
          <w:lang w:val="sr-Latn-CS"/>
        </w:rPr>
      </w:pPr>
      <w:r>
        <w:rPr>
          <w:rFonts w:cs="Arial"/>
          <w:b/>
          <w:i/>
          <w:u w:val="single"/>
          <w:lang w:val="sr-Cyrl-RS"/>
        </w:rPr>
        <w:lastRenderedPageBreak/>
        <w:t xml:space="preserve">Спецификација услуга за Партију </w:t>
      </w:r>
      <w:r>
        <w:rPr>
          <w:rFonts w:cs="Arial"/>
          <w:b/>
          <w:i/>
          <w:u w:val="single"/>
          <w:lang w:val="sr-Latn-RS"/>
        </w:rPr>
        <w:t>1</w:t>
      </w:r>
      <w:r w:rsidRPr="009E0A54">
        <w:rPr>
          <w:rFonts w:cs="Arial"/>
          <w:b/>
          <w:i/>
          <w:u w:val="single"/>
          <w:lang w:val="sr-Latn-CS"/>
        </w:rPr>
        <w:t>:</w:t>
      </w:r>
    </w:p>
    <w:tbl>
      <w:tblPr>
        <w:tblStyle w:val="TableGrid"/>
        <w:tblW w:w="9322" w:type="dxa"/>
        <w:tblLayout w:type="fixed"/>
        <w:tblLook w:val="04A0" w:firstRow="1" w:lastRow="0" w:firstColumn="1" w:lastColumn="0" w:noHBand="0" w:noVBand="1"/>
      </w:tblPr>
      <w:tblGrid>
        <w:gridCol w:w="959"/>
        <w:gridCol w:w="4394"/>
        <w:gridCol w:w="1985"/>
        <w:gridCol w:w="1984"/>
      </w:tblGrid>
      <w:tr w:rsidR="00155C2B" w:rsidRPr="00C87507" w14:paraId="2968B9F3" w14:textId="77777777" w:rsidTr="00155C2B">
        <w:tc>
          <w:tcPr>
            <w:tcW w:w="959" w:type="dxa"/>
            <w:tcBorders>
              <w:top w:val="double" w:sz="4" w:space="0" w:color="auto"/>
              <w:left w:val="double" w:sz="4" w:space="0" w:color="auto"/>
              <w:bottom w:val="double" w:sz="4" w:space="0" w:color="auto"/>
            </w:tcBorders>
            <w:vAlign w:val="center"/>
          </w:tcPr>
          <w:p w14:paraId="6BD935EE" w14:textId="77777777" w:rsidR="00155C2B" w:rsidRPr="00C87507" w:rsidRDefault="00155C2B" w:rsidP="00155C2B">
            <w:pPr>
              <w:spacing w:before="60" w:after="60"/>
              <w:jc w:val="center"/>
              <w:rPr>
                <w:rFonts w:cs="Arial"/>
                <w:lang w:val="sr-Latn-CS"/>
              </w:rPr>
            </w:pPr>
            <w:r w:rsidRPr="00C87507">
              <w:rPr>
                <w:rFonts w:cs="Arial"/>
              </w:rPr>
              <w:t>Р</w:t>
            </w:r>
            <w:r w:rsidRPr="00C87507">
              <w:rPr>
                <w:rFonts w:cs="Arial"/>
                <w:lang w:val="sr-Latn-CS"/>
              </w:rPr>
              <w:t>едни број</w:t>
            </w:r>
          </w:p>
        </w:tc>
        <w:tc>
          <w:tcPr>
            <w:tcW w:w="4394" w:type="dxa"/>
            <w:tcBorders>
              <w:top w:val="double" w:sz="4" w:space="0" w:color="auto"/>
              <w:bottom w:val="double" w:sz="4" w:space="0" w:color="auto"/>
            </w:tcBorders>
            <w:vAlign w:val="center"/>
          </w:tcPr>
          <w:p w14:paraId="06F6EF6A" w14:textId="77777777" w:rsidR="00155C2B" w:rsidRPr="00C87507" w:rsidRDefault="00155C2B" w:rsidP="00155C2B">
            <w:pPr>
              <w:spacing w:before="60" w:after="60"/>
              <w:jc w:val="center"/>
              <w:rPr>
                <w:rFonts w:cs="Arial"/>
                <w:lang w:val="sr-Latn-CS"/>
              </w:rPr>
            </w:pPr>
            <w:r w:rsidRPr="00C87507">
              <w:rPr>
                <w:rFonts w:cs="Arial"/>
              </w:rPr>
              <w:t>Врста</w:t>
            </w:r>
            <w:r w:rsidRPr="00C87507">
              <w:rPr>
                <w:rFonts w:cs="Arial"/>
                <w:lang w:val="sr-Latn-CS"/>
              </w:rPr>
              <w:t xml:space="preserve"> </w:t>
            </w:r>
            <w:r w:rsidRPr="00C87507">
              <w:rPr>
                <w:rFonts w:cs="Arial"/>
              </w:rPr>
              <w:t>испитивања</w:t>
            </w:r>
          </w:p>
        </w:tc>
        <w:tc>
          <w:tcPr>
            <w:tcW w:w="1985" w:type="dxa"/>
            <w:tcBorders>
              <w:top w:val="double" w:sz="4" w:space="0" w:color="auto"/>
              <w:bottom w:val="double" w:sz="4" w:space="0" w:color="auto"/>
            </w:tcBorders>
            <w:vAlign w:val="center"/>
          </w:tcPr>
          <w:p w14:paraId="4A4B640A" w14:textId="77777777" w:rsidR="00155C2B" w:rsidRPr="00C87507" w:rsidRDefault="00155C2B" w:rsidP="00155C2B">
            <w:pPr>
              <w:spacing w:before="60" w:after="60"/>
              <w:jc w:val="center"/>
              <w:rPr>
                <w:rFonts w:cs="Arial"/>
                <w:lang w:val="sr-Latn-CS"/>
              </w:rPr>
            </w:pPr>
            <w:r w:rsidRPr="00C87507">
              <w:rPr>
                <w:rFonts w:cs="Arial"/>
              </w:rPr>
              <w:t>Јединица</w:t>
            </w:r>
            <w:r w:rsidRPr="00C87507">
              <w:rPr>
                <w:rFonts w:cs="Arial"/>
                <w:lang w:val="sr-Latn-CS"/>
              </w:rPr>
              <w:t xml:space="preserve"> </w:t>
            </w:r>
            <w:r w:rsidRPr="00C87507">
              <w:rPr>
                <w:rFonts w:cs="Arial"/>
              </w:rPr>
              <w:t>мере</w:t>
            </w:r>
          </w:p>
        </w:tc>
        <w:tc>
          <w:tcPr>
            <w:tcW w:w="1984" w:type="dxa"/>
            <w:tcBorders>
              <w:top w:val="double" w:sz="4" w:space="0" w:color="auto"/>
              <w:bottom w:val="double" w:sz="4" w:space="0" w:color="auto"/>
              <w:right w:val="double" w:sz="4" w:space="0" w:color="auto"/>
            </w:tcBorders>
            <w:vAlign w:val="center"/>
          </w:tcPr>
          <w:p w14:paraId="4949A5C1" w14:textId="77777777" w:rsidR="00155C2B" w:rsidRPr="00C87507" w:rsidRDefault="00155C2B" w:rsidP="00155C2B">
            <w:pPr>
              <w:spacing w:before="60" w:after="60"/>
              <w:jc w:val="center"/>
              <w:rPr>
                <w:rFonts w:cs="Arial"/>
                <w:lang w:val="sr-Latn-CS"/>
              </w:rPr>
            </w:pPr>
            <w:r w:rsidRPr="00C87507">
              <w:rPr>
                <w:rFonts w:cs="Arial"/>
              </w:rPr>
              <w:t>Количина</w:t>
            </w:r>
          </w:p>
        </w:tc>
      </w:tr>
      <w:tr w:rsidR="00155C2B" w:rsidRPr="00C87507" w14:paraId="377AF927" w14:textId="77777777" w:rsidTr="00155C2B">
        <w:tc>
          <w:tcPr>
            <w:tcW w:w="959" w:type="dxa"/>
            <w:tcBorders>
              <w:top w:val="double" w:sz="4" w:space="0" w:color="auto"/>
              <w:left w:val="double" w:sz="4" w:space="0" w:color="auto"/>
            </w:tcBorders>
            <w:vAlign w:val="center"/>
          </w:tcPr>
          <w:p w14:paraId="31B27B24"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tcBorders>
              <w:top w:val="double" w:sz="4" w:space="0" w:color="auto"/>
            </w:tcBorders>
            <w:vAlign w:val="center"/>
          </w:tcPr>
          <w:p w14:paraId="272AE215" w14:textId="77777777" w:rsidR="00155C2B" w:rsidRPr="00C87507" w:rsidRDefault="00155C2B" w:rsidP="00155C2B">
            <w:pPr>
              <w:spacing w:before="60" w:after="60"/>
              <w:rPr>
                <w:rFonts w:cs="Arial"/>
                <w:lang w:val="sr-Latn-CS"/>
              </w:rPr>
            </w:pPr>
            <w:r>
              <w:rPr>
                <w:rFonts w:cs="Arial"/>
                <w:lang w:val="sr-Cyrl-RS"/>
              </w:rPr>
              <w:t>Испитивања</w:t>
            </w:r>
            <w:r w:rsidRPr="00C87507">
              <w:rPr>
                <w:rFonts w:cs="Arial"/>
                <w:lang w:val="sr-Latn-CS"/>
              </w:rPr>
              <w:t xml:space="preserve"> </w:t>
            </w:r>
            <w:r w:rsidRPr="00C87507">
              <w:rPr>
                <w:rFonts w:cs="Arial"/>
              </w:rPr>
              <w:t>тврдоће</w:t>
            </w:r>
          </w:p>
        </w:tc>
        <w:tc>
          <w:tcPr>
            <w:tcW w:w="1985" w:type="dxa"/>
            <w:tcBorders>
              <w:top w:val="double" w:sz="4" w:space="0" w:color="auto"/>
            </w:tcBorders>
            <w:vAlign w:val="center"/>
          </w:tcPr>
          <w:p w14:paraId="332FF67A" w14:textId="77777777" w:rsidR="00155C2B" w:rsidRPr="00C87507" w:rsidRDefault="00155C2B" w:rsidP="00155C2B">
            <w:pPr>
              <w:spacing w:before="60" w:after="60"/>
              <w:jc w:val="center"/>
              <w:rPr>
                <w:rFonts w:cs="Arial"/>
                <w:lang w:val="sr-Latn-CS"/>
              </w:rPr>
            </w:pPr>
            <w:r w:rsidRPr="00C87507">
              <w:rPr>
                <w:rFonts w:cs="Arial"/>
              </w:rPr>
              <w:t>мерно</w:t>
            </w:r>
            <w:r w:rsidRPr="00C87507">
              <w:rPr>
                <w:rFonts w:cs="Arial"/>
                <w:lang w:val="sr-Latn-CS"/>
              </w:rPr>
              <w:t xml:space="preserve"> </w:t>
            </w:r>
            <w:r w:rsidRPr="00C87507">
              <w:rPr>
                <w:rFonts w:cs="Arial"/>
              </w:rPr>
              <w:t>место</w:t>
            </w:r>
          </w:p>
        </w:tc>
        <w:tc>
          <w:tcPr>
            <w:tcW w:w="1984" w:type="dxa"/>
            <w:tcBorders>
              <w:top w:val="double" w:sz="4" w:space="0" w:color="auto"/>
              <w:right w:val="double" w:sz="4" w:space="0" w:color="auto"/>
            </w:tcBorders>
            <w:vAlign w:val="center"/>
          </w:tcPr>
          <w:p w14:paraId="520F7EA9" w14:textId="77777777" w:rsidR="00155C2B" w:rsidRPr="00B9357C" w:rsidRDefault="00155C2B" w:rsidP="00155C2B">
            <w:pPr>
              <w:spacing w:before="60" w:after="60"/>
              <w:jc w:val="center"/>
              <w:rPr>
                <w:rFonts w:cs="Arial"/>
                <w:lang w:val="sr-Cyrl-RS"/>
              </w:rPr>
            </w:pPr>
            <w:r>
              <w:rPr>
                <w:rFonts w:cs="Arial"/>
                <w:lang w:val="sr-Cyrl-RS"/>
              </w:rPr>
              <w:t>1750</w:t>
            </w:r>
          </w:p>
        </w:tc>
      </w:tr>
      <w:tr w:rsidR="00155C2B" w:rsidRPr="00C87507" w14:paraId="6B25D928" w14:textId="77777777" w:rsidTr="00155C2B">
        <w:tc>
          <w:tcPr>
            <w:tcW w:w="959" w:type="dxa"/>
            <w:tcBorders>
              <w:left w:val="double" w:sz="4" w:space="0" w:color="auto"/>
            </w:tcBorders>
            <w:vAlign w:val="center"/>
          </w:tcPr>
          <w:p w14:paraId="03B52C42"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vAlign w:val="center"/>
          </w:tcPr>
          <w:p w14:paraId="586F8058" w14:textId="77777777" w:rsidR="00155C2B" w:rsidRPr="0072253B" w:rsidRDefault="00155C2B" w:rsidP="00155C2B">
            <w:pPr>
              <w:spacing w:before="60" w:after="60"/>
              <w:rPr>
                <w:rFonts w:cs="Arial"/>
                <w:lang w:val="sr-Cyrl-RS"/>
              </w:rPr>
            </w:pPr>
            <w:r>
              <w:rPr>
                <w:rFonts w:cs="Arial"/>
                <w:lang w:val="sr-Cyrl-RS"/>
              </w:rPr>
              <w:t>Испитивања</w:t>
            </w:r>
            <w:r w:rsidRPr="00C76E48">
              <w:rPr>
                <w:rFonts w:cs="Arial"/>
                <w:lang w:val="sr-Latn-CS"/>
              </w:rPr>
              <w:t xml:space="preserve"> заварених спојева</w:t>
            </w:r>
            <w:r>
              <w:rPr>
                <w:rFonts w:cs="Arial"/>
                <w:lang w:val="sr-Cyrl-RS"/>
              </w:rPr>
              <w:t xml:space="preserve"> методом магнетних честица</w:t>
            </w:r>
          </w:p>
        </w:tc>
        <w:tc>
          <w:tcPr>
            <w:tcW w:w="1985" w:type="dxa"/>
            <w:vAlign w:val="center"/>
          </w:tcPr>
          <w:p w14:paraId="489B9BCA" w14:textId="77777777" w:rsidR="00155C2B" w:rsidRPr="00C87507" w:rsidRDefault="00155C2B" w:rsidP="00155C2B">
            <w:pPr>
              <w:spacing w:before="60" w:after="60"/>
              <w:jc w:val="center"/>
              <w:rPr>
                <w:rFonts w:cs="Arial"/>
              </w:rPr>
            </w:pPr>
            <w:r w:rsidRPr="00C87507">
              <w:rPr>
                <w:rFonts w:cs="Arial"/>
              </w:rPr>
              <w:t>m</w:t>
            </w:r>
          </w:p>
        </w:tc>
        <w:tc>
          <w:tcPr>
            <w:tcW w:w="1984" w:type="dxa"/>
            <w:tcBorders>
              <w:right w:val="double" w:sz="4" w:space="0" w:color="auto"/>
            </w:tcBorders>
            <w:vAlign w:val="center"/>
          </w:tcPr>
          <w:p w14:paraId="14B47CD6" w14:textId="77777777" w:rsidR="00155C2B" w:rsidRPr="00B9357C" w:rsidRDefault="00155C2B" w:rsidP="00155C2B">
            <w:pPr>
              <w:spacing w:before="60" w:after="60"/>
              <w:jc w:val="center"/>
              <w:rPr>
                <w:rFonts w:cs="Arial"/>
                <w:lang w:val="sr-Cyrl-RS"/>
              </w:rPr>
            </w:pPr>
            <w:r>
              <w:rPr>
                <w:rFonts w:cs="Arial"/>
                <w:lang w:val="sr-Cyrl-RS"/>
              </w:rPr>
              <w:t>275</w:t>
            </w:r>
          </w:p>
        </w:tc>
      </w:tr>
      <w:tr w:rsidR="00155C2B" w:rsidRPr="00C87507" w14:paraId="3B6B79EF" w14:textId="77777777" w:rsidTr="00155C2B">
        <w:tc>
          <w:tcPr>
            <w:tcW w:w="959" w:type="dxa"/>
            <w:tcBorders>
              <w:left w:val="double" w:sz="4" w:space="0" w:color="auto"/>
            </w:tcBorders>
            <w:vAlign w:val="center"/>
          </w:tcPr>
          <w:p w14:paraId="2608D54F"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vAlign w:val="center"/>
          </w:tcPr>
          <w:p w14:paraId="3BEC0241" w14:textId="77777777" w:rsidR="00155C2B" w:rsidRPr="0072253B" w:rsidRDefault="00155C2B" w:rsidP="00155C2B">
            <w:pPr>
              <w:spacing w:before="60" w:after="60"/>
              <w:rPr>
                <w:rFonts w:cs="Arial"/>
                <w:lang w:val="sr-Cyrl-R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методом магнетних честица</w:t>
            </w:r>
          </w:p>
        </w:tc>
        <w:tc>
          <w:tcPr>
            <w:tcW w:w="1985" w:type="dxa"/>
            <w:vAlign w:val="center"/>
          </w:tcPr>
          <w:p w14:paraId="681F472F" w14:textId="77777777" w:rsidR="00155C2B" w:rsidRPr="00C87507" w:rsidRDefault="00155C2B" w:rsidP="00155C2B">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right w:val="double" w:sz="4" w:space="0" w:color="auto"/>
            </w:tcBorders>
            <w:vAlign w:val="center"/>
          </w:tcPr>
          <w:p w14:paraId="12FAD288" w14:textId="77777777" w:rsidR="00155C2B" w:rsidRPr="00B9357C" w:rsidRDefault="00155C2B" w:rsidP="00155C2B">
            <w:pPr>
              <w:spacing w:before="60" w:after="60"/>
              <w:jc w:val="center"/>
              <w:rPr>
                <w:rFonts w:cs="Arial"/>
                <w:lang w:val="sr-Cyrl-RS"/>
              </w:rPr>
            </w:pPr>
            <w:r>
              <w:rPr>
                <w:rFonts w:cs="Arial"/>
                <w:lang w:val="sr-Cyrl-RS"/>
              </w:rPr>
              <w:t>40</w:t>
            </w:r>
          </w:p>
        </w:tc>
      </w:tr>
      <w:tr w:rsidR="00155C2B" w:rsidRPr="00C87507" w14:paraId="3143FD54" w14:textId="77777777" w:rsidTr="00155C2B">
        <w:tc>
          <w:tcPr>
            <w:tcW w:w="959" w:type="dxa"/>
            <w:tcBorders>
              <w:left w:val="double" w:sz="4" w:space="0" w:color="auto"/>
            </w:tcBorders>
            <w:vAlign w:val="center"/>
          </w:tcPr>
          <w:p w14:paraId="25318717"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vAlign w:val="center"/>
          </w:tcPr>
          <w:p w14:paraId="781838D8" w14:textId="77777777" w:rsidR="00155C2B" w:rsidRPr="00701FFC" w:rsidRDefault="00155C2B" w:rsidP="00155C2B">
            <w:pPr>
              <w:spacing w:before="60" w:after="60"/>
              <w:rPr>
                <w:rFonts w:cs="Arial"/>
                <w:lang w:val="sr-Latn-CS"/>
              </w:rPr>
            </w:pPr>
            <w:r>
              <w:rPr>
                <w:rFonts w:cs="Arial"/>
                <w:lang w:val="sr-Cyrl-RS"/>
              </w:rPr>
              <w:t>Испитивања</w:t>
            </w:r>
            <w:r w:rsidRPr="00C76E48">
              <w:rPr>
                <w:rFonts w:cs="Arial"/>
                <w:lang w:val="sr-Latn-CS"/>
              </w:rPr>
              <w:t xml:space="preserve"> заварених спојева</w:t>
            </w:r>
            <w:r>
              <w:rPr>
                <w:rFonts w:cs="Arial"/>
                <w:lang w:val="sr-Cyrl-RS"/>
              </w:rPr>
              <w:t xml:space="preserve"> методом ултразвука</w:t>
            </w:r>
          </w:p>
        </w:tc>
        <w:tc>
          <w:tcPr>
            <w:tcW w:w="1985" w:type="dxa"/>
            <w:vAlign w:val="center"/>
          </w:tcPr>
          <w:p w14:paraId="5449BF36" w14:textId="77777777" w:rsidR="00155C2B" w:rsidRPr="00C87507" w:rsidRDefault="00155C2B" w:rsidP="00155C2B">
            <w:pPr>
              <w:spacing w:before="60" w:after="60"/>
              <w:jc w:val="center"/>
              <w:rPr>
                <w:rFonts w:cs="Arial"/>
                <w:lang w:val="sr-Latn-CS"/>
              </w:rPr>
            </w:pPr>
            <w:r w:rsidRPr="00C87507">
              <w:rPr>
                <w:rFonts w:cs="Arial"/>
                <w:lang w:val="sr-Latn-CS"/>
              </w:rPr>
              <w:t>m</w:t>
            </w:r>
          </w:p>
        </w:tc>
        <w:tc>
          <w:tcPr>
            <w:tcW w:w="1984" w:type="dxa"/>
            <w:tcBorders>
              <w:right w:val="double" w:sz="4" w:space="0" w:color="auto"/>
            </w:tcBorders>
            <w:vAlign w:val="center"/>
          </w:tcPr>
          <w:p w14:paraId="2C39677D" w14:textId="77777777" w:rsidR="00155C2B" w:rsidRPr="00B9357C" w:rsidRDefault="00155C2B" w:rsidP="00155C2B">
            <w:pPr>
              <w:spacing w:before="60" w:after="60"/>
              <w:jc w:val="center"/>
              <w:rPr>
                <w:rFonts w:cs="Arial"/>
                <w:lang w:val="sr-Cyrl-RS"/>
              </w:rPr>
            </w:pPr>
            <w:r>
              <w:rPr>
                <w:rFonts w:cs="Arial"/>
              </w:rPr>
              <w:t>2</w:t>
            </w:r>
            <w:r>
              <w:rPr>
                <w:rFonts w:cs="Arial"/>
                <w:lang w:val="sr-Cyrl-RS"/>
              </w:rPr>
              <w:t>75</w:t>
            </w:r>
          </w:p>
        </w:tc>
      </w:tr>
      <w:tr w:rsidR="00155C2B" w:rsidRPr="00C87507" w14:paraId="4D6AFEE7" w14:textId="77777777" w:rsidTr="00155C2B">
        <w:tc>
          <w:tcPr>
            <w:tcW w:w="959" w:type="dxa"/>
            <w:tcBorders>
              <w:left w:val="double" w:sz="4" w:space="0" w:color="auto"/>
              <w:bottom w:val="single" w:sz="4" w:space="0" w:color="auto"/>
            </w:tcBorders>
            <w:vAlign w:val="center"/>
          </w:tcPr>
          <w:p w14:paraId="185A4DF8"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14:paraId="5B6DDD63" w14:textId="77777777" w:rsidR="00155C2B" w:rsidRPr="00C87507" w:rsidRDefault="00155C2B" w:rsidP="00155C2B">
            <w:pPr>
              <w:spacing w:before="60" w:after="60"/>
              <w:rPr>
                <w:rFonts w:cs="Arial"/>
                <w:lang w:val="sr-Latn-C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методом ултразвука</w:t>
            </w:r>
          </w:p>
        </w:tc>
        <w:tc>
          <w:tcPr>
            <w:tcW w:w="1985" w:type="dxa"/>
            <w:tcBorders>
              <w:bottom w:val="single" w:sz="4" w:space="0" w:color="auto"/>
            </w:tcBorders>
            <w:vAlign w:val="center"/>
          </w:tcPr>
          <w:p w14:paraId="20D304F2" w14:textId="77777777" w:rsidR="00155C2B" w:rsidRPr="00C87507" w:rsidRDefault="00155C2B" w:rsidP="00155C2B">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bottom w:val="single" w:sz="4" w:space="0" w:color="auto"/>
              <w:right w:val="double" w:sz="4" w:space="0" w:color="auto"/>
            </w:tcBorders>
            <w:vAlign w:val="center"/>
          </w:tcPr>
          <w:p w14:paraId="5A71738E" w14:textId="77777777" w:rsidR="00155C2B" w:rsidRPr="00C87507" w:rsidRDefault="00155C2B" w:rsidP="00155C2B">
            <w:pPr>
              <w:spacing w:before="60" w:after="60"/>
              <w:jc w:val="center"/>
              <w:rPr>
                <w:rFonts w:cs="Arial"/>
              </w:rPr>
            </w:pPr>
            <w:r>
              <w:rPr>
                <w:rFonts w:cs="Arial"/>
              </w:rPr>
              <w:t>20</w:t>
            </w:r>
          </w:p>
        </w:tc>
      </w:tr>
      <w:tr w:rsidR="00155C2B" w:rsidRPr="00C87507" w14:paraId="0AF195DA" w14:textId="77777777" w:rsidTr="00155C2B">
        <w:tc>
          <w:tcPr>
            <w:tcW w:w="959" w:type="dxa"/>
            <w:tcBorders>
              <w:left w:val="double" w:sz="4" w:space="0" w:color="auto"/>
              <w:bottom w:val="single" w:sz="4" w:space="0" w:color="auto"/>
            </w:tcBorders>
            <w:vAlign w:val="center"/>
          </w:tcPr>
          <w:p w14:paraId="1CC1C879"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14:paraId="51349AA7" w14:textId="77777777" w:rsidR="00155C2B" w:rsidRPr="002B7CFD" w:rsidRDefault="00155C2B" w:rsidP="00155C2B">
            <w:pPr>
              <w:spacing w:before="60" w:after="60"/>
              <w:rPr>
                <w:rFonts w:cs="Arial"/>
                <w:lang w:val="sr-Cyrl-RS"/>
              </w:rPr>
            </w:pPr>
            <w:r>
              <w:rPr>
                <w:rFonts w:cs="Arial"/>
                <w:lang w:val="sr-Cyrl-RS"/>
              </w:rPr>
              <w:t>Металографска испитивања методом реплике</w:t>
            </w:r>
          </w:p>
        </w:tc>
        <w:tc>
          <w:tcPr>
            <w:tcW w:w="1985" w:type="dxa"/>
            <w:tcBorders>
              <w:bottom w:val="single" w:sz="4" w:space="0" w:color="auto"/>
            </w:tcBorders>
            <w:vAlign w:val="center"/>
          </w:tcPr>
          <w:p w14:paraId="6A1DEA8F" w14:textId="77777777" w:rsidR="00155C2B" w:rsidRPr="00C87507" w:rsidRDefault="00155C2B" w:rsidP="00155C2B">
            <w:pPr>
              <w:spacing w:before="60" w:after="60"/>
              <w:jc w:val="center"/>
              <w:rPr>
                <w:rFonts w:cs="Arial"/>
              </w:rPr>
            </w:pPr>
            <w:r w:rsidRPr="00C87507">
              <w:rPr>
                <w:rFonts w:cs="Arial"/>
                <w:lang w:val="sr-Latn-CS"/>
              </w:rPr>
              <w:t>комад</w:t>
            </w:r>
          </w:p>
        </w:tc>
        <w:tc>
          <w:tcPr>
            <w:tcW w:w="1984" w:type="dxa"/>
            <w:tcBorders>
              <w:bottom w:val="single" w:sz="4" w:space="0" w:color="auto"/>
              <w:right w:val="double" w:sz="4" w:space="0" w:color="auto"/>
            </w:tcBorders>
            <w:vAlign w:val="center"/>
          </w:tcPr>
          <w:p w14:paraId="18BC4D63" w14:textId="77777777" w:rsidR="00155C2B" w:rsidRPr="00B9357C" w:rsidRDefault="00155C2B" w:rsidP="00155C2B">
            <w:pPr>
              <w:spacing w:before="60" w:after="60"/>
              <w:jc w:val="center"/>
              <w:rPr>
                <w:rFonts w:cs="Arial"/>
                <w:lang w:val="sr-Cyrl-RS"/>
              </w:rPr>
            </w:pPr>
            <w:r w:rsidRPr="00C87507">
              <w:rPr>
                <w:rFonts w:cs="Arial"/>
              </w:rPr>
              <w:t>4</w:t>
            </w:r>
            <w:r>
              <w:rPr>
                <w:rFonts w:cs="Arial"/>
                <w:lang w:val="sr-Cyrl-RS"/>
              </w:rPr>
              <w:t>50</w:t>
            </w:r>
          </w:p>
        </w:tc>
      </w:tr>
      <w:tr w:rsidR="00155C2B" w:rsidRPr="00C87507" w14:paraId="74006462" w14:textId="77777777" w:rsidTr="00155C2B">
        <w:tc>
          <w:tcPr>
            <w:tcW w:w="959" w:type="dxa"/>
            <w:tcBorders>
              <w:top w:val="single" w:sz="4" w:space="0" w:color="auto"/>
              <w:left w:val="double" w:sz="4" w:space="0" w:color="auto"/>
              <w:bottom w:val="double" w:sz="4" w:space="0" w:color="auto"/>
            </w:tcBorders>
            <w:vAlign w:val="center"/>
          </w:tcPr>
          <w:p w14:paraId="710E7939" w14:textId="77777777" w:rsidR="00155C2B" w:rsidRPr="00C87507" w:rsidRDefault="00155C2B" w:rsidP="00923003">
            <w:pPr>
              <w:pStyle w:val="ListParagraph"/>
              <w:numPr>
                <w:ilvl w:val="0"/>
                <w:numId w:val="32"/>
              </w:numPr>
              <w:spacing w:before="60" w:after="60" w:line="240" w:lineRule="auto"/>
              <w:ind w:left="426" w:hanging="142"/>
              <w:jc w:val="center"/>
              <w:rPr>
                <w:rFonts w:ascii="Arial" w:hAnsi="Arial" w:cs="Arial"/>
                <w:lang w:val="sr-Latn-CS"/>
              </w:rPr>
            </w:pPr>
          </w:p>
        </w:tc>
        <w:tc>
          <w:tcPr>
            <w:tcW w:w="4394" w:type="dxa"/>
            <w:tcBorders>
              <w:top w:val="single" w:sz="4" w:space="0" w:color="auto"/>
              <w:bottom w:val="double" w:sz="4" w:space="0" w:color="auto"/>
            </w:tcBorders>
            <w:vAlign w:val="center"/>
          </w:tcPr>
          <w:p w14:paraId="534D8647" w14:textId="77777777" w:rsidR="00155C2B" w:rsidRPr="007356B9" w:rsidRDefault="00155C2B" w:rsidP="00155C2B">
            <w:pPr>
              <w:spacing w:before="60" w:after="60"/>
              <w:rPr>
                <w:rFonts w:cs="Arial"/>
                <w:lang w:val="sr-Cyrl-RS"/>
              </w:rPr>
            </w:pPr>
            <w:r>
              <w:rPr>
                <w:rFonts w:cs="Arial"/>
                <w:lang w:val="sr-Cyrl-RS"/>
              </w:rPr>
              <w:t>Извештај</w:t>
            </w:r>
          </w:p>
        </w:tc>
        <w:tc>
          <w:tcPr>
            <w:tcW w:w="1985" w:type="dxa"/>
            <w:tcBorders>
              <w:top w:val="single" w:sz="4" w:space="0" w:color="auto"/>
              <w:bottom w:val="double" w:sz="4" w:space="0" w:color="auto"/>
            </w:tcBorders>
            <w:vAlign w:val="center"/>
          </w:tcPr>
          <w:p w14:paraId="60253452" w14:textId="77777777" w:rsidR="00155C2B" w:rsidRPr="002B1645" w:rsidRDefault="00155C2B" w:rsidP="00155C2B">
            <w:pPr>
              <w:spacing w:before="60" w:after="60"/>
              <w:jc w:val="center"/>
              <w:rPr>
                <w:rFonts w:cs="Arial"/>
                <w:lang w:val="sr-Cyrl-RS"/>
              </w:rPr>
            </w:pPr>
            <w:r w:rsidRPr="00C87507">
              <w:rPr>
                <w:rFonts w:cs="Arial"/>
              </w:rPr>
              <w:t>/</w:t>
            </w:r>
          </w:p>
        </w:tc>
        <w:tc>
          <w:tcPr>
            <w:tcW w:w="1984" w:type="dxa"/>
            <w:tcBorders>
              <w:top w:val="single" w:sz="4" w:space="0" w:color="auto"/>
              <w:bottom w:val="double" w:sz="4" w:space="0" w:color="auto"/>
              <w:right w:val="double" w:sz="4" w:space="0" w:color="auto"/>
            </w:tcBorders>
            <w:vAlign w:val="center"/>
          </w:tcPr>
          <w:p w14:paraId="0E552886" w14:textId="77777777" w:rsidR="00155C2B" w:rsidRPr="002B1645" w:rsidRDefault="00155C2B" w:rsidP="00155C2B">
            <w:pPr>
              <w:spacing w:before="60" w:after="60"/>
              <w:jc w:val="center"/>
              <w:rPr>
                <w:rFonts w:cs="Arial"/>
                <w:sz w:val="20"/>
                <w:szCs w:val="20"/>
                <w:lang w:val="sr-Cyrl-RS"/>
              </w:rPr>
            </w:pPr>
            <w:r>
              <w:rPr>
                <w:rFonts w:cs="Arial"/>
                <w:lang w:val="sr-Cyrl-RS"/>
              </w:rPr>
              <w:t>*</w:t>
            </w:r>
          </w:p>
        </w:tc>
      </w:tr>
    </w:tbl>
    <w:p w14:paraId="4E17FD49" w14:textId="77777777" w:rsidR="00155C2B" w:rsidRDefault="00155C2B" w:rsidP="00155C2B">
      <w:pPr>
        <w:rPr>
          <w:rFonts w:cs="Arial"/>
          <w:lang w:val="sr-Cyrl-RS"/>
        </w:rPr>
      </w:pPr>
      <w:r w:rsidRPr="002B1645">
        <w:rPr>
          <w:rFonts w:cs="Arial"/>
          <w:lang w:val="sr-Cyrl-RS"/>
        </w:rPr>
        <w:t xml:space="preserve">* – </w:t>
      </w:r>
      <w:r>
        <w:rPr>
          <w:rFonts w:cs="Arial"/>
          <w:lang w:val="sr-Cyrl-RS"/>
        </w:rPr>
        <w:t xml:space="preserve">Видети одељак „Предмет јавне набавке за Партију </w:t>
      </w:r>
      <w:r>
        <w:rPr>
          <w:rFonts w:cs="Arial"/>
          <w:lang w:val="sr-Latn-RS"/>
        </w:rPr>
        <w:t>1</w:t>
      </w:r>
      <w:r>
        <w:rPr>
          <w:rFonts w:cs="Arial"/>
          <w:lang w:val="sr-Cyrl-RS"/>
        </w:rPr>
        <w:t>“.</w:t>
      </w:r>
    </w:p>
    <w:p w14:paraId="095CB2C3" w14:textId="77777777" w:rsidR="00155C2B" w:rsidRPr="00B063AD" w:rsidRDefault="00155C2B" w:rsidP="00155C2B">
      <w:pPr>
        <w:spacing w:after="60"/>
        <w:jc w:val="center"/>
        <w:rPr>
          <w:rFonts w:cs="Arial"/>
          <w:b/>
          <w:lang w:val="sr-Latn-RS"/>
        </w:rPr>
      </w:pPr>
      <w:r>
        <w:rPr>
          <w:rFonts w:cs="Arial"/>
          <w:b/>
          <w:lang w:val="sr-Cyrl-RS"/>
        </w:rPr>
        <w:t xml:space="preserve">ТЕХНИЧКА СПЕЦИФИКАЦИЈА ЗА ПАРТИЈУ </w:t>
      </w:r>
      <w:r>
        <w:rPr>
          <w:rFonts w:cs="Arial"/>
          <w:b/>
          <w:lang w:val="sr-Latn-RS"/>
        </w:rPr>
        <w:t>2</w:t>
      </w:r>
    </w:p>
    <w:p w14:paraId="4442A321" w14:textId="77777777" w:rsidR="00155C2B" w:rsidRPr="00315A78" w:rsidRDefault="00155C2B" w:rsidP="00155C2B">
      <w:pPr>
        <w:spacing w:after="240"/>
        <w:jc w:val="center"/>
        <w:rPr>
          <w:rFonts w:cs="Arial"/>
          <w:b/>
          <w:lang w:val="sr-Cyrl-RS"/>
        </w:rPr>
      </w:pPr>
      <w:r>
        <w:rPr>
          <w:rFonts w:cs="Arial"/>
          <w:b/>
          <w:lang w:val="sr-Cyrl-RS"/>
        </w:rPr>
        <w:t xml:space="preserve">– </w:t>
      </w:r>
      <w:r w:rsidRPr="00084F3A">
        <w:rPr>
          <w:rFonts w:cs="Arial"/>
          <w:b/>
          <w:lang w:val="sr-Cyrl-RS"/>
        </w:rPr>
        <w:t>Испитивање главних пароводних линија</w:t>
      </w:r>
      <w:r>
        <w:rPr>
          <w:rFonts w:cs="Arial"/>
          <w:b/>
          <w:lang w:val="sr-Cyrl-RS"/>
        </w:rPr>
        <w:t>, котловских комора и турбинске опреме методама без разарања – ТЕНТ–А</w:t>
      </w:r>
    </w:p>
    <w:p w14:paraId="4B78FCFC" w14:textId="77777777" w:rsidR="00155C2B" w:rsidRPr="00224E4E" w:rsidRDefault="00155C2B" w:rsidP="00155C2B">
      <w:pPr>
        <w:spacing w:after="60"/>
        <w:rPr>
          <w:rFonts w:cs="Arial"/>
          <w:b/>
          <w:i/>
          <w:u w:val="single"/>
          <w:lang w:val="sr-Latn-CS"/>
        </w:rPr>
      </w:pPr>
      <w:r w:rsidRPr="00315A78">
        <w:rPr>
          <w:rFonts w:cs="Arial"/>
          <w:b/>
          <w:i/>
          <w:u w:val="single"/>
          <w:lang w:val="sr-Cyrl-RS"/>
        </w:rPr>
        <w:t>Предмет јавне набавке</w:t>
      </w:r>
      <w:r>
        <w:rPr>
          <w:rFonts w:cs="Arial"/>
          <w:b/>
          <w:i/>
          <w:u w:val="single"/>
          <w:lang w:val="sr-Latn-RS"/>
        </w:rPr>
        <w:t xml:space="preserve"> </w:t>
      </w:r>
      <w:r>
        <w:rPr>
          <w:rFonts w:cs="Arial"/>
          <w:b/>
          <w:i/>
          <w:u w:val="single"/>
          <w:lang w:val="sr-Cyrl-RS"/>
        </w:rPr>
        <w:t xml:space="preserve">за Партију </w:t>
      </w:r>
      <w:r>
        <w:rPr>
          <w:rFonts w:cs="Arial"/>
          <w:b/>
          <w:i/>
          <w:u w:val="single"/>
          <w:lang w:val="sr-Latn-RS"/>
        </w:rPr>
        <w:t>2</w:t>
      </w:r>
      <w:r w:rsidRPr="00224E4E">
        <w:rPr>
          <w:rFonts w:cs="Arial"/>
          <w:b/>
          <w:i/>
          <w:u w:val="single"/>
          <w:lang w:val="sr-Latn-CS"/>
        </w:rPr>
        <w:t>:</w:t>
      </w:r>
    </w:p>
    <w:p w14:paraId="7B8E1AC6" w14:textId="77777777" w:rsidR="00155C2B" w:rsidRDefault="00155C2B" w:rsidP="00155C2B">
      <w:pPr>
        <w:ind w:firstLine="142"/>
        <w:rPr>
          <w:rFonts w:cs="Arial"/>
          <w:lang w:val="sr-Latn-CS"/>
        </w:rPr>
      </w:pPr>
      <w:r w:rsidRPr="005C5656">
        <w:rPr>
          <w:rFonts w:cs="Arial"/>
          <w:lang w:val="sr-Latn-CS"/>
        </w:rPr>
        <w:t>Испитивања</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Pr>
          <w:rFonts w:cs="Arial"/>
          <w:lang w:val="sr-Cyrl-RS"/>
        </w:rPr>
        <w:t xml:space="preserve"> на котловским коморама</w:t>
      </w:r>
      <w:r w:rsidRPr="002D3251">
        <w:rPr>
          <w:rFonts w:cs="Arial"/>
          <w:lang w:val="sr-Latn-CS"/>
        </w:rPr>
        <w:t xml:space="preserve">, </w:t>
      </w:r>
      <w:r>
        <w:rPr>
          <w:rFonts w:cs="Arial"/>
          <w:lang w:val="sr-Cyrl-RS"/>
        </w:rPr>
        <w:t xml:space="preserve">заварених спојева,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sidRPr="002D3251">
        <w:rPr>
          <w:rFonts w:cs="Arial"/>
          <w:lang w:val="sr-Latn-CS"/>
        </w:rPr>
        <w:t xml:space="preserve"> </w:t>
      </w:r>
      <w:r w:rsidRPr="005C5656">
        <w:rPr>
          <w:rFonts w:cs="Arial"/>
          <w:lang w:val="sr-Latn-CS"/>
        </w:rPr>
        <w:t>на</w:t>
      </w:r>
      <w:r w:rsidRPr="002D3251">
        <w:rPr>
          <w:rFonts w:cs="Arial"/>
          <w:lang w:val="sr-Latn-CS"/>
        </w:rPr>
        <w:t xml:space="preserve"> </w:t>
      </w:r>
      <w:r w:rsidRPr="005C5656">
        <w:rPr>
          <w:rFonts w:cs="Arial"/>
          <w:lang w:val="sr-Latn-CS"/>
        </w:rPr>
        <w:t>проводима</w:t>
      </w:r>
      <w:r w:rsidRPr="002D3251">
        <w:rPr>
          <w:rFonts w:cs="Arial"/>
          <w:lang w:val="sr-Latn-CS"/>
        </w:rPr>
        <w:t xml:space="preserve"> </w:t>
      </w:r>
      <w:r w:rsidRPr="005C5656">
        <w:rPr>
          <w:rFonts w:cs="Arial"/>
          <w:lang w:val="sr-Latn-CS"/>
        </w:rPr>
        <w:t>свеже</w:t>
      </w:r>
      <w:r w:rsidRPr="002D3251">
        <w:rPr>
          <w:rFonts w:cs="Arial"/>
          <w:lang w:val="sr-Latn-CS"/>
        </w:rPr>
        <w:t xml:space="preserve"> </w:t>
      </w:r>
      <w:r w:rsidRPr="005C5656">
        <w:rPr>
          <w:rFonts w:cs="Arial"/>
          <w:lang w:val="sr-Latn-CS"/>
        </w:rPr>
        <w:t>паре</w:t>
      </w:r>
      <w:r w:rsidRPr="002D3251">
        <w:rPr>
          <w:rFonts w:cs="Arial"/>
          <w:lang w:val="sr-Latn-CS"/>
        </w:rPr>
        <w:t xml:space="preserve"> (RA), </w:t>
      </w:r>
      <w:r w:rsidRPr="005C5656">
        <w:rPr>
          <w:rFonts w:cs="Arial"/>
          <w:lang w:val="sr-Latn-CS"/>
        </w:rPr>
        <w:t>топле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хладне</w:t>
      </w:r>
      <w:r w:rsidRPr="002D3251">
        <w:rPr>
          <w:rFonts w:cs="Arial"/>
          <w:lang w:val="sr-Latn-CS"/>
        </w:rPr>
        <w:t xml:space="preserve"> </w:t>
      </w:r>
      <w:r w:rsidRPr="005C5656">
        <w:rPr>
          <w:rFonts w:cs="Arial"/>
          <w:lang w:val="sr-Latn-CS"/>
        </w:rPr>
        <w:t>међупрегрејане</w:t>
      </w:r>
      <w:r w:rsidRPr="002D3251">
        <w:rPr>
          <w:rFonts w:cs="Arial"/>
          <w:lang w:val="sr-Latn-CS"/>
        </w:rPr>
        <w:t xml:space="preserve"> </w:t>
      </w:r>
      <w:r w:rsidRPr="005C5656">
        <w:rPr>
          <w:rFonts w:cs="Arial"/>
          <w:lang w:val="sr-Latn-CS"/>
        </w:rPr>
        <w:t>паре</w:t>
      </w:r>
      <w:r w:rsidRPr="002D3251">
        <w:rPr>
          <w:rFonts w:cs="Arial"/>
          <w:lang w:val="sr-Latn-CS"/>
        </w:rPr>
        <w:t xml:space="preserve"> (RB </w:t>
      </w:r>
      <w:r w:rsidRPr="005C5656">
        <w:rPr>
          <w:rFonts w:cs="Arial"/>
          <w:lang w:val="sr-Latn-CS"/>
        </w:rPr>
        <w:t>и</w:t>
      </w:r>
      <w:r w:rsidRPr="002D3251">
        <w:rPr>
          <w:rFonts w:cs="Arial"/>
          <w:lang w:val="sr-Latn-CS"/>
        </w:rPr>
        <w:t xml:space="preserve"> RC), </w:t>
      </w:r>
      <w:r w:rsidRPr="005C5656">
        <w:rPr>
          <w:rFonts w:cs="Arial"/>
          <w:lang w:val="sr-Latn-CS"/>
        </w:rPr>
        <w:t>напојном</w:t>
      </w:r>
      <w:r w:rsidRPr="002D3251">
        <w:rPr>
          <w:rFonts w:cs="Arial"/>
          <w:lang w:val="sr-Latn-CS"/>
        </w:rPr>
        <w:t xml:space="preserve"> </w:t>
      </w:r>
      <w:r w:rsidRPr="005C5656">
        <w:rPr>
          <w:rFonts w:cs="Arial"/>
          <w:lang w:val="sr-Latn-CS"/>
        </w:rPr>
        <w:t>воду</w:t>
      </w:r>
      <w:r w:rsidRPr="002D3251">
        <w:rPr>
          <w:rFonts w:cs="Arial"/>
          <w:lang w:val="sr-Latn-CS"/>
        </w:rPr>
        <w:t xml:space="preserve"> (RL) </w:t>
      </w:r>
      <w:r w:rsidRPr="005C5656">
        <w:rPr>
          <w:rFonts w:cs="Arial"/>
          <w:lang w:val="sr-Latn-CS"/>
        </w:rPr>
        <w:t>и</w:t>
      </w:r>
      <w:r w:rsidRPr="002D3251">
        <w:rPr>
          <w:rFonts w:cs="Arial"/>
          <w:lang w:val="sr-Latn-CS"/>
        </w:rPr>
        <w:t xml:space="preserve"> </w:t>
      </w:r>
      <w:r w:rsidRPr="005C5656">
        <w:rPr>
          <w:rFonts w:cs="Arial"/>
          <w:lang w:val="sr-Latn-CS"/>
        </w:rPr>
        <w:t>преструјним</w:t>
      </w:r>
      <w:r w:rsidRPr="002D3251">
        <w:rPr>
          <w:rFonts w:cs="Arial"/>
          <w:lang w:val="sr-Latn-CS"/>
        </w:rPr>
        <w:t xml:space="preserve"> </w:t>
      </w:r>
      <w:r w:rsidRPr="005C5656">
        <w:rPr>
          <w:rFonts w:cs="Arial"/>
          <w:lang w:val="sr-Latn-CS"/>
        </w:rPr>
        <w:t>цевоводима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пароводима,</w:t>
      </w:r>
      <w:r w:rsidRPr="002D3251">
        <w:rPr>
          <w:rFonts w:cs="Arial"/>
          <w:lang w:val="sr-Latn-CS"/>
        </w:rPr>
        <w:t xml:space="preserve"> </w:t>
      </w:r>
      <w:r w:rsidRPr="005C5656">
        <w:rPr>
          <w:rFonts w:cs="Arial"/>
          <w:lang w:val="sr-Latn-CS"/>
        </w:rPr>
        <w:t xml:space="preserve">методама без разарања, </w:t>
      </w:r>
      <w:r>
        <w:rPr>
          <w:rFonts w:cs="Arial"/>
          <w:lang w:val="sr-Cyrl-RS"/>
        </w:rPr>
        <w:t>у ремонтима</w:t>
      </w:r>
      <w:r>
        <w:rPr>
          <w:rFonts w:cs="Arial"/>
          <w:lang w:val="sr-Latn-CS"/>
        </w:rPr>
        <w:t xml:space="preserve"> блокова А1, А2 и А6.</w:t>
      </w:r>
    </w:p>
    <w:p w14:paraId="15A605DC" w14:textId="77777777" w:rsidR="00155C2B" w:rsidRDefault="00155C2B" w:rsidP="00155C2B">
      <w:pPr>
        <w:ind w:firstLine="142"/>
        <w:rPr>
          <w:rFonts w:cs="Arial"/>
          <w:lang w:val="sr-Cyrl-RS"/>
        </w:rPr>
      </w:pPr>
      <w:r>
        <w:rPr>
          <w:rFonts w:cs="Arial"/>
          <w:lang w:val="sr-Cyrl-RS"/>
        </w:rPr>
        <w:t>Понуду саставити на основу предвиђених врста и процењених количина испитивања, приказаних у одељку „Спецификација услуга за П</w:t>
      </w:r>
      <w:r>
        <w:rPr>
          <w:rFonts w:cs="Arial"/>
          <w:lang w:val="sr-Latn-RS"/>
        </w:rPr>
        <w:t>a</w:t>
      </w:r>
      <w:r>
        <w:rPr>
          <w:rFonts w:cs="Arial"/>
          <w:lang w:val="sr-Cyrl-RS"/>
        </w:rPr>
        <w:t xml:space="preserve">ртију </w:t>
      </w:r>
      <w:r>
        <w:rPr>
          <w:rFonts w:cs="Arial"/>
          <w:lang w:val="sr-Latn-RS"/>
        </w:rPr>
        <w:t>2</w:t>
      </w:r>
      <w:r>
        <w:rPr>
          <w:rFonts w:cs="Arial"/>
          <w:lang w:val="sr-Cyrl-RS"/>
        </w:rPr>
        <w:t>“.</w:t>
      </w:r>
    </w:p>
    <w:p w14:paraId="1D3B7A01" w14:textId="77777777" w:rsidR="00155C2B" w:rsidRPr="006A0414" w:rsidRDefault="00155C2B" w:rsidP="00155C2B">
      <w:pPr>
        <w:spacing w:after="120"/>
        <w:ind w:firstLine="142"/>
        <w:rPr>
          <w:rFonts w:cs="Arial"/>
          <w:lang w:val="sr-Cyrl-RS"/>
        </w:rPr>
      </w:pPr>
      <w:r>
        <w:rPr>
          <w:rFonts w:cs="Arial"/>
          <w:lang w:val="sr-Cyrl-RS"/>
        </w:rPr>
        <w:t>Понуђена цена за ставку 7 из одељка „Спецификација услуга за П</w:t>
      </w:r>
      <w:r>
        <w:rPr>
          <w:rFonts w:cs="Arial"/>
          <w:lang w:val="sr-Latn-RS"/>
        </w:rPr>
        <w:t>a</w:t>
      </w:r>
      <w:r>
        <w:rPr>
          <w:rFonts w:cs="Arial"/>
          <w:lang w:val="sr-Cyrl-RS"/>
        </w:rPr>
        <w:t xml:space="preserve">ртију </w:t>
      </w:r>
      <w:r>
        <w:rPr>
          <w:rFonts w:cs="Arial"/>
          <w:lang w:val="sr-Latn-RS"/>
        </w:rPr>
        <w:t>2</w:t>
      </w:r>
      <w:r>
        <w:rPr>
          <w:rFonts w:cs="Arial"/>
          <w:lang w:val="sr-Cyrl-RS"/>
        </w:rPr>
        <w:t>“, биће формирана на основу јединичне цене – укупне цене испитивања (збир укупних цена за ставке 1 до 6 из одељка „Спецификација услуга за П</w:t>
      </w:r>
      <w:r>
        <w:rPr>
          <w:rFonts w:cs="Arial"/>
          <w:lang w:val="sr-Latn-RS"/>
        </w:rPr>
        <w:t>a</w:t>
      </w:r>
      <w:r>
        <w:rPr>
          <w:rFonts w:cs="Arial"/>
          <w:lang w:val="sr-Cyrl-RS"/>
        </w:rPr>
        <w:t xml:space="preserve">ртију </w:t>
      </w:r>
      <w:r>
        <w:rPr>
          <w:rFonts w:cs="Arial"/>
          <w:lang w:val="sr-Latn-RS"/>
        </w:rPr>
        <w:t>2</w:t>
      </w:r>
      <w:r>
        <w:rPr>
          <w:rFonts w:cs="Arial"/>
          <w:lang w:val="sr-Cyrl-RS"/>
        </w:rPr>
        <w:t>“) и количине (попуњава понуђач) – процентуалног удела у укупној цени испитивања.</w:t>
      </w:r>
    </w:p>
    <w:p w14:paraId="0DC42ADE" w14:textId="77777777" w:rsidR="00155C2B" w:rsidRPr="00224E4E" w:rsidRDefault="00155C2B" w:rsidP="00155C2B">
      <w:pPr>
        <w:spacing w:after="60"/>
        <w:rPr>
          <w:rFonts w:cs="Arial"/>
          <w:b/>
          <w:i/>
          <w:u w:val="single"/>
          <w:lang w:val="sr-Latn-CS"/>
        </w:rPr>
      </w:pPr>
      <w:r>
        <w:rPr>
          <w:rFonts w:cs="Arial"/>
          <w:b/>
          <w:i/>
          <w:u w:val="single"/>
        </w:rPr>
        <w:t xml:space="preserve">Обавезе </w:t>
      </w:r>
      <w:r>
        <w:rPr>
          <w:rFonts w:cs="Arial"/>
          <w:b/>
          <w:i/>
          <w:u w:val="single"/>
          <w:lang w:val="sr-Cyrl-RS"/>
        </w:rPr>
        <w:t>изабраног понуђача</w:t>
      </w:r>
      <w:r w:rsidRPr="00224E4E">
        <w:rPr>
          <w:rFonts w:cs="Arial"/>
          <w:b/>
          <w:i/>
          <w:u w:val="single"/>
          <w:lang w:val="sr-Latn-CS"/>
        </w:rPr>
        <w:t>:</w:t>
      </w:r>
    </w:p>
    <w:p w14:paraId="39AD4A76"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Одржавање</w:t>
      </w:r>
      <w:r w:rsidRPr="002D3251">
        <w:rPr>
          <w:rFonts w:cs="Arial"/>
          <w:noProof/>
          <w:lang w:val="sr-Latn-CS"/>
        </w:rPr>
        <w:t xml:space="preserve"> </w:t>
      </w:r>
      <w:r w:rsidRPr="005C5656">
        <w:rPr>
          <w:rFonts w:cs="Arial"/>
          <w:noProof/>
          <w:lang w:val="sr-Latn-CS"/>
        </w:rPr>
        <w:t>зона</w:t>
      </w:r>
      <w:r w:rsidRPr="002D3251">
        <w:rPr>
          <w:rFonts w:cs="Arial"/>
          <w:noProof/>
          <w:lang w:val="sr-Latn-CS"/>
        </w:rPr>
        <w:t xml:space="preserve"> </w:t>
      </w:r>
      <w:r w:rsidRPr="005C5656">
        <w:rPr>
          <w:rFonts w:cs="Arial"/>
          <w:noProof/>
          <w:lang w:val="sr-Latn-CS"/>
        </w:rPr>
        <w:t>радова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чистом</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безбедном</w:t>
      </w:r>
      <w:r w:rsidRPr="002D3251">
        <w:rPr>
          <w:rFonts w:cs="Arial"/>
          <w:noProof/>
          <w:lang w:val="sr-Latn-CS"/>
        </w:rPr>
        <w:t xml:space="preserve"> </w:t>
      </w:r>
      <w:r w:rsidRPr="005C5656">
        <w:rPr>
          <w:rFonts w:cs="Arial"/>
          <w:noProof/>
          <w:lang w:val="sr-Latn-CS"/>
        </w:rPr>
        <w:t>стању</w:t>
      </w:r>
      <w:r w:rsidRPr="002D3251">
        <w:rPr>
          <w:rFonts w:cs="Arial"/>
          <w:noProof/>
          <w:lang w:val="sr-Latn-CS"/>
        </w:rPr>
        <w:t>.</w:t>
      </w:r>
    </w:p>
    <w:p w14:paraId="480E531B"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Спровођење</w:t>
      </w:r>
      <w:r w:rsidRPr="002D3251">
        <w:rPr>
          <w:rFonts w:cs="Arial"/>
          <w:noProof/>
          <w:lang w:val="sr-Latn-CS"/>
        </w:rPr>
        <w:t xml:space="preserve"> </w:t>
      </w:r>
      <w:r w:rsidRPr="005C5656">
        <w:rPr>
          <w:rFonts w:cs="Arial"/>
          <w:noProof/>
          <w:lang w:val="sr-Latn-CS"/>
        </w:rPr>
        <w:t>обуке</w:t>
      </w:r>
      <w:r w:rsidRPr="002D3251">
        <w:rPr>
          <w:rFonts w:cs="Arial"/>
          <w:noProof/>
          <w:lang w:val="sr-Latn-CS"/>
        </w:rPr>
        <w:t xml:space="preserve"> </w:t>
      </w:r>
      <w:r w:rsidRPr="005C5656">
        <w:rPr>
          <w:rFonts w:cs="Arial"/>
          <w:noProof/>
          <w:lang w:val="sr-Latn-CS"/>
        </w:rPr>
        <w:t>особља</w:t>
      </w:r>
      <w:r w:rsidRPr="002D3251">
        <w:rPr>
          <w:rFonts w:cs="Arial"/>
          <w:noProof/>
          <w:lang w:val="sr-Latn-CS"/>
        </w:rPr>
        <w:t xml:space="preserve"> </w:t>
      </w:r>
      <w:r w:rsidRPr="005C5656">
        <w:rPr>
          <w:rFonts w:cs="Arial"/>
          <w:noProof/>
          <w:lang w:val="sr-Latn-CS"/>
        </w:rPr>
        <w:t>у</w:t>
      </w:r>
      <w:r w:rsidRPr="002D3251">
        <w:rPr>
          <w:rFonts w:cs="Arial"/>
          <w:noProof/>
          <w:lang w:val="sr-Latn-CS"/>
        </w:rPr>
        <w:t xml:space="preserve"> </w:t>
      </w:r>
      <w:r w:rsidRPr="005C5656">
        <w:rPr>
          <w:rFonts w:cs="Arial"/>
          <w:noProof/>
          <w:lang w:val="sr-Latn-CS"/>
        </w:rPr>
        <w:t>вези</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и</w:t>
      </w:r>
      <w:r w:rsidRPr="002D3251">
        <w:rPr>
          <w:rFonts w:cs="Arial"/>
          <w:noProof/>
          <w:lang w:val="sr-Latn-CS"/>
        </w:rPr>
        <w:t xml:space="preserve"> </w:t>
      </w:r>
      <w:r w:rsidRPr="005C5656">
        <w:rPr>
          <w:rFonts w:cs="Arial"/>
          <w:noProof/>
          <w:lang w:val="sr-Latn-CS"/>
        </w:rPr>
        <w:t>заштите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раду</w:t>
      </w:r>
      <w:r w:rsidRPr="002D3251">
        <w:rPr>
          <w:rFonts w:cs="Arial"/>
          <w:noProof/>
          <w:lang w:val="sr-Latn-CS"/>
        </w:rPr>
        <w:t>.</w:t>
      </w:r>
    </w:p>
    <w:p w14:paraId="6896FC29"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Предузимање</w:t>
      </w:r>
      <w:r w:rsidRPr="002D3251">
        <w:rPr>
          <w:rFonts w:cs="Arial"/>
          <w:noProof/>
          <w:lang w:val="sr-Latn-CS"/>
        </w:rPr>
        <w:t xml:space="preserve"> </w:t>
      </w:r>
      <w:r w:rsidRPr="005C5656">
        <w:rPr>
          <w:rFonts w:cs="Arial"/>
          <w:noProof/>
          <w:lang w:val="sr-Latn-CS"/>
        </w:rPr>
        <w:t>одговарајућих</w:t>
      </w:r>
      <w:r w:rsidRPr="002D3251">
        <w:rPr>
          <w:rFonts w:cs="Arial"/>
          <w:noProof/>
          <w:lang w:val="sr-Latn-CS"/>
        </w:rPr>
        <w:t xml:space="preserve"> </w:t>
      </w:r>
      <w:r w:rsidRPr="005C5656">
        <w:rPr>
          <w:rFonts w:cs="Arial"/>
          <w:noProof/>
          <w:lang w:val="sr-Latn-CS"/>
        </w:rPr>
        <w:t>противпожарних</w:t>
      </w:r>
      <w:r w:rsidRPr="002D3251">
        <w:rPr>
          <w:rFonts w:cs="Arial"/>
          <w:noProof/>
          <w:lang w:val="sr-Latn-CS"/>
        </w:rPr>
        <w:t xml:space="preserve"> </w:t>
      </w:r>
      <w:r w:rsidRPr="005C5656">
        <w:rPr>
          <w:rFonts w:cs="Arial"/>
          <w:noProof/>
          <w:lang w:val="sr-Latn-CS"/>
        </w:rPr>
        <w:t>мера</w:t>
      </w:r>
      <w:r w:rsidRPr="002D3251">
        <w:rPr>
          <w:rFonts w:cs="Arial"/>
          <w:noProof/>
          <w:lang w:val="sr-Latn-CS"/>
        </w:rPr>
        <w:t xml:space="preserve"> </w:t>
      </w:r>
      <w:r w:rsidRPr="005C5656">
        <w:rPr>
          <w:rFonts w:cs="Arial"/>
          <w:noProof/>
          <w:lang w:val="sr-Latn-CS"/>
        </w:rPr>
        <w:t>дефинисаних</w:t>
      </w:r>
      <w:r w:rsidRPr="002D3251">
        <w:rPr>
          <w:rFonts w:cs="Arial"/>
          <w:noProof/>
          <w:lang w:val="sr-Latn-CS"/>
        </w:rPr>
        <w:t xml:space="preserve"> </w:t>
      </w:r>
      <w:r>
        <w:rPr>
          <w:rFonts w:cs="Arial"/>
          <w:noProof/>
          <w:lang w:val="sr-Latn-CS"/>
        </w:rPr>
        <w:t>П</w:t>
      </w:r>
      <w:r w:rsidRPr="005C5656">
        <w:rPr>
          <w:rFonts w:cs="Arial"/>
          <w:noProof/>
          <w:lang w:val="sr-Latn-CS"/>
        </w:rPr>
        <w:t>равилником</w:t>
      </w:r>
      <w:r w:rsidRPr="002D3251">
        <w:rPr>
          <w:rFonts w:cs="Arial"/>
          <w:noProof/>
          <w:lang w:val="sr-Latn-CS"/>
        </w:rPr>
        <w:t xml:space="preserve"> </w:t>
      </w:r>
      <w:r w:rsidRPr="005C5656">
        <w:rPr>
          <w:rFonts w:cs="Arial"/>
          <w:noProof/>
          <w:lang w:val="sr-Latn-CS"/>
        </w:rPr>
        <w:t>о</w:t>
      </w:r>
      <w:r w:rsidRPr="002D3251">
        <w:rPr>
          <w:rFonts w:cs="Arial"/>
          <w:noProof/>
          <w:lang w:val="sr-Latn-CS"/>
        </w:rPr>
        <w:t xml:space="preserve"> </w:t>
      </w:r>
      <w:r w:rsidRPr="005C5656">
        <w:rPr>
          <w:rFonts w:cs="Arial"/>
          <w:noProof/>
          <w:lang w:val="sr-Latn-CS"/>
        </w:rPr>
        <w:t>противпожарној</w:t>
      </w:r>
      <w:r w:rsidRPr="002D3251">
        <w:rPr>
          <w:rFonts w:cs="Arial"/>
          <w:noProof/>
          <w:lang w:val="sr-Latn-CS"/>
        </w:rPr>
        <w:t xml:space="preserve"> </w:t>
      </w:r>
      <w:r w:rsidRPr="005C5656">
        <w:rPr>
          <w:rFonts w:cs="Arial"/>
          <w:noProof/>
          <w:lang w:val="sr-Latn-CS"/>
        </w:rPr>
        <w:t>заштити</w:t>
      </w:r>
      <w:r w:rsidRPr="00701FFC">
        <w:rPr>
          <w:rFonts w:cs="Arial"/>
          <w:lang w:val="sr-Cyrl-RS"/>
        </w:rPr>
        <w:t xml:space="preserve"> </w:t>
      </w:r>
      <w:r>
        <w:rPr>
          <w:rFonts w:cs="Arial"/>
          <w:lang w:val="sr-Cyrl-RS"/>
        </w:rPr>
        <w:t xml:space="preserve">ЈП ЕПС, Огранак </w:t>
      </w:r>
      <w:r>
        <w:rPr>
          <w:rFonts w:cs="Arial"/>
          <w:lang w:val="sr-Latn-CS"/>
        </w:rPr>
        <w:t>ТЕНТ</w:t>
      </w:r>
      <w:r w:rsidRPr="002D3251">
        <w:rPr>
          <w:rFonts w:cs="Arial"/>
          <w:noProof/>
          <w:lang w:val="sr-Latn-CS"/>
        </w:rPr>
        <w:t>.</w:t>
      </w:r>
    </w:p>
    <w:p w14:paraId="0354AA6F"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личне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опреме</w:t>
      </w:r>
      <w:r w:rsidRPr="002D3251">
        <w:rPr>
          <w:rFonts w:cs="Arial"/>
          <w:noProof/>
          <w:lang w:val="sr-Latn-CS"/>
        </w:rPr>
        <w:t xml:space="preserve"> </w:t>
      </w:r>
      <w:r w:rsidRPr="005C5656">
        <w:rPr>
          <w:rFonts w:cs="Arial"/>
          <w:noProof/>
          <w:lang w:val="sr-Latn-CS"/>
        </w:rPr>
        <w:t>за</w:t>
      </w:r>
      <w:r w:rsidRPr="002D3251">
        <w:rPr>
          <w:rFonts w:cs="Arial"/>
          <w:noProof/>
          <w:lang w:val="sr-Latn-CS"/>
        </w:rPr>
        <w:t xml:space="preserve"> </w:t>
      </w:r>
      <w:r>
        <w:rPr>
          <w:rFonts w:cs="Arial"/>
          <w:noProof/>
          <w:lang w:val="sr-Cyrl-RS"/>
        </w:rPr>
        <w:t xml:space="preserve">своје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перманентно</w:t>
      </w:r>
      <w:r w:rsidRPr="002D3251">
        <w:rPr>
          <w:rFonts w:cs="Arial"/>
          <w:noProof/>
          <w:lang w:val="sr-Latn-CS"/>
        </w:rPr>
        <w:t xml:space="preserve"> </w:t>
      </w:r>
      <w:r w:rsidRPr="005C5656">
        <w:rPr>
          <w:rFonts w:cs="Arial"/>
          <w:noProof/>
          <w:lang w:val="sr-Latn-CS"/>
        </w:rPr>
        <w:t>контролисање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ли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Pr>
          <w:rFonts w:cs="Arial"/>
          <w:noProof/>
          <w:lang w:val="sr-Cyrl-RS"/>
        </w:rPr>
        <w:t>иста</w:t>
      </w:r>
      <w:r w:rsidRPr="002D3251">
        <w:rPr>
          <w:rFonts w:cs="Arial"/>
          <w:noProof/>
          <w:lang w:val="sr-Latn-CS"/>
        </w:rPr>
        <w:t xml:space="preserve"> </w:t>
      </w:r>
      <w:r w:rsidRPr="005C5656">
        <w:rPr>
          <w:rFonts w:cs="Arial"/>
          <w:noProof/>
          <w:lang w:val="sr-Latn-CS"/>
        </w:rPr>
        <w:t>правилно</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0343C5">
        <w:rPr>
          <w:rFonts w:cs="Arial"/>
          <w:lang w:val="sr-Latn-CS"/>
        </w:rPr>
        <w:t xml:space="preserve">и да ли </w:t>
      </w:r>
      <w:r>
        <w:rPr>
          <w:rFonts w:cs="Arial"/>
          <w:lang w:val="sr-Cyrl-RS"/>
        </w:rPr>
        <w:t xml:space="preserve">особље </w:t>
      </w:r>
      <w:r w:rsidRPr="000343C5">
        <w:rPr>
          <w:rFonts w:cs="Arial"/>
          <w:lang w:val="sr-Latn-CS"/>
        </w:rPr>
        <w:t>след</w:t>
      </w:r>
      <w:r>
        <w:rPr>
          <w:rFonts w:cs="Arial"/>
          <w:lang w:val="sr-Cyrl-RS"/>
        </w:rPr>
        <w:t>и</w:t>
      </w:r>
      <w:r w:rsidRPr="000343C5">
        <w:rPr>
          <w:rFonts w:cs="Arial"/>
          <w:lang w:val="sr-Latn-CS"/>
        </w:rPr>
        <w:t xml:space="preserve"> све потребне мере безбедно</w:t>
      </w:r>
      <w:r>
        <w:rPr>
          <w:rFonts w:cs="Arial"/>
          <w:lang w:val="sr-Latn-CS"/>
        </w:rPr>
        <w:t xml:space="preserve">сти применљиве за раднике </w:t>
      </w:r>
      <w:r>
        <w:rPr>
          <w:rFonts w:cs="Arial"/>
          <w:lang w:val="sr-Cyrl-RS"/>
        </w:rPr>
        <w:t xml:space="preserve">ЈП ЕПС, Огранак </w:t>
      </w:r>
      <w:r>
        <w:rPr>
          <w:rFonts w:cs="Arial"/>
          <w:lang w:val="sr-Latn-CS"/>
        </w:rPr>
        <w:t>ТЕНТ</w:t>
      </w:r>
      <w:r w:rsidRPr="000343C5">
        <w:rPr>
          <w:rFonts w:cs="Arial"/>
          <w:lang w:val="sr-Latn-CS"/>
        </w:rPr>
        <w:t>.</w:t>
      </w:r>
    </w:p>
    <w:p w14:paraId="621B0943"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додатне</w:t>
      </w:r>
      <w:r w:rsidRPr="002D3251">
        <w:rPr>
          <w:rFonts w:cs="Arial"/>
          <w:noProof/>
          <w:lang w:val="sr-Latn-CS"/>
        </w:rPr>
        <w:t xml:space="preserve"> </w:t>
      </w:r>
      <w:r w:rsidRPr="005C5656">
        <w:rPr>
          <w:rFonts w:cs="Arial"/>
          <w:noProof/>
          <w:lang w:val="sr-Latn-CS"/>
        </w:rPr>
        <w:t>заштитне</w:t>
      </w:r>
      <w:r w:rsidRPr="002D3251">
        <w:rPr>
          <w:rFonts w:cs="Arial"/>
          <w:noProof/>
          <w:lang w:val="sr-Latn-CS"/>
        </w:rPr>
        <w:t xml:space="preserve"> </w:t>
      </w:r>
      <w:r w:rsidRPr="005C5656">
        <w:rPr>
          <w:rFonts w:cs="Arial"/>
          <w:noProof/>
          <w:lang w:val="sr-Latn-CS"/>
        </w:rPr>
        <w:t>оп</w:t>
      </w:r>
      <w:r>
        <w:rPr>
          <w:rFonts w:cs="Arial"/>
          <w:noProof/>
          <w:lang w:val="sr-Cyrl-RS"/>
        </w:rPr>
        <w:t>р</w:t>
      </w:r>
      <w:r w:rsidRPr="005C5656">
        <w:rPr>
          <w:rFonts w:cs="Arial"/>
          <w:noProof/>
          <w:lang w:val="sr-Latn-CS"/>
        </w:rPr>
        <w:t>еме</w:t>
      </w:r>
      <w:r w:rsidRPr="002D3251">
        <w:rPr>
          <w:rFonts w:cs="Arial"/>
          <w:noProof/>
          <w:lang w:val="sr-Latn-CS"/>
        </w:rPr>
        <w:t xml:space="preserve">, </w:t>
      </w:r>
      <w:r w:rsidRPr="005C5656">
        <w:rPr>
          <w:rFonts w:cs="Arial"/>
          <w:noProof/>
          <w:lang w:val="sr-Latn-CS"/>
        </w:rPr>
        <w:t>уколико</w:t>
      </w:r>
      <w:r w:rsidRPr="002D3251">
        <w:rPr>
          <w:rFonts w:cs="Arial"/>
          <w:noProof/>
          <w:lang w:val="sr-Latn-CS"/>
        </w:rPr>
        <w:t xml:space="preserve"> </w:t>
      </w:r>
      <w:r w:rsidRPr="005C5656">
        <w:rPr>
          <w:rFonts w:cs="Arial"/>
          <w:noProof/>
          <w:lang w:val="sr-Latn-CS"/>
        </w:rPr>
        <w:t>постоји</w:t>
      </w:r>
      <w:r w:rsidRPr="002D3251">
        <w:rPr>
          <w:rFonts w:cs="Arial"/>
          <w:noProof/>
          <w:lang w:val="sr-Latn-CS"/>
        </w:rPr>
        <w:t xml:space="preserve"> </w:t>
      </w:r>
      <w:r w:rsidRPr="005C5656">
        <w:rPr>
          <w:rFonts w:cs="Arial"/>
          <w:noProof/>
          <w:lang w:val="sr-Latn-CS"/>
        </w:rPr>
        <w:t>потреба</w:t>
      </w:r>
      <w:r w:rsidRPr="002D3251">
        <w:rPr>
          <w:rFonts w:cs="Arial"/>
          <w:noProof/>
          <w:lang w:val="sr-Latn-CS"/>
        </w:rPr>
        <w:t xml:space="preserve">, </w:t>
      </w:r>
      <w:r w:rsidRPr="005C5656">
        <w:rPr>
          <w:rFonts w:cs="Arial"/>
          <w:noProof/>
          <w:lang w:val="sr-Latn-CS"/>
        </w:rPr>
        <w:t>како</w:t>
      </w:r>
      <w:r w:rsidRPr="002D3251">
        <w:rPr>
          <w:rFonts w:cs="Arial"/>
          <w:noProof/>
          <w:lang w:val="sr-Latn-CS"/>
        </w:rPr>
        <w:t xml:space="preserve"> </w:t>
      </w:r>
      <w:r w:rsidRPr="005C5656">
        <w:rPr>
          <w:rFonts w:cs="Arial"/>
          <w:noProof/>
          <w:lang w:val="sr-Latn-CS"/>
        </w:rPr>
        <w:t>би</w:t>
      </w:r>
      <w:r w:rsidRPr="002D3251">
        <w:rPr>
          <w:rFonts w:cs="Arial"/>
          <w:noProof/>
          <w:lang w:val="sr-Latn-CS"/>
        </w:rPr>
        <w:t xml:space="preserve"> </w:t>
      </w:r>
      <w:r w:rsidRPr="005C5656">
        <w:rPr>
          <w:rFonts w:cs="Arial"/>
          <w:noProof/>
          <w:lang w:val="sr-Latn-CS"/>
        </w:rPr>
        <w:t>се</w:t>
      </w:r>
      <w:r w:rsidRPr="002D3251">
        <w:rPr>
          <w:rFonts w:cs="Arial"/>
          <w:noProof/>
          <w:lang w:val="sr-Latn-CS"/>
        </w:rPr>
        <w:t xml:space="preserve"> </w:t>
      </w:r>
      <w:r w:rsidRPr="005C5656">
        <w:rPr>
          <w:rFonts w:cs="Arial"/>
          <w:noProof/>
          <w:lang w:val="sr-Latn-CS"/>
        </w:rPr>
        <w:t>осигурали</w:t>
      </w:r>
      <w:r w:rsidRPr="002D3251">
        <w:rPr>
          <w:rFonts w:cs="Arial"/>
          <w:noProof/>
          <w:lang w:val="sr-Latn-CS"/>
        </w:rPr>
        <w:t xml:space="preserve"> </w:t>
      </w:r>
      <w:r w:rsidRPr="005C5656">
        <w:rPr>
          <w:rFonts w:cs="Arial"/>
          <w:noProof/>
          <w:lang w:val="sr-Latn-CS"/>
        </w:rPr>
        <w:t>услови</w:t>
      </w:r>
      <w:r w:rsidRPr="002D3251">
        <w:rPr>
          <w:rFonts w:cs="Arial"/>
          <w:noProof/>
          <w:lang w:val="sr-Latn-CS"/>
        </w:rPr>
        <w:t xml:space="preserve"> </w:t>
      </w:r>
      <w:r w:rsidRPr="005C5656">
        <w:rPr>
          <w:rFonts w:cs="Arial"/>
          <w:noProof/>
          <w:lang w:val="sr-Latn-CS"/>
        </w:rPr>
        <w:t>безбедности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градилишту</w:t>
      </w:r>
      <w:r w:rsidRPr="002D3251">
        <w:rPr>
          <w:rFonts w:cs="Arial"/>
          <w:noProof/>
          <w:lang w:val="sr-Latn-CS"/>
        </w:rPr>
        <w:t>.</w:t>
      </w:r>
    </w:p>
    <w:p w14:paraId="423F3E3C" w14:textId="77777777" w:rsidR="00155C2B" w:rsidRPr="002D3251" w:rsidRDefault="00155C2B" w:rsidP="00923003">
      <w:pPr>
        <w:numPr>
          <w:ilvl w:val="0"/>
          <w:numId w:val="33"/>
        </w:numPr>
        <w:spacing w:before="0"/>
        <w:ind w:left="284" w:hanging="284"/>
        <w:jc w:val="left"/>
        <w:rPr>
          <w:rFonts w:cs="Arial"/>
          <w:noProof/>
          <w:lang w:val="sr-Latn-CS"/>
        </w:rPr>
      </w:pPr>
      <w:r w:rsidRPr="005C5656">
        <w:rPr>
          <w:rFonts w:cs="Arial"/>
          <w:noProof/>
          <w:lang w:val="sr-Latn-CS"/>
        </w:rPr>
        <w:t>Обезбеђивање</w:t>
      </w:r>
      <w:r w:rsidRPr="002D3251">
        <w:rPr>
          <w:rFonts w:cs="Arial"/>
          <w:noProof/>
          <w:lang w:val="sr-Latn-CS"/>
        </w:rPr>
        <w:t xml:space="preserve"> </w:t>
      </w:r>
      <w:r w:rsidRPr="005C5656">
        <w:rPr>
          <w:rFonts w:cs="Arial"/>
          <w:noProof/>
          <w:lang w:val="sr-Latn-CS"/>
        </w:rPr>
        <w:t>знака</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који</w:t>
      </w:r>
      <w:r w:rsidRPr="002D3251">
        <w:rPr>
          <w:rFonts w:cs="Arial"/>
          <w:noProof/>
          <w:lang w:val="sr-Latn-CS"/>
        </w:rPr>
        <w:t xml:space="preserve"> </w:t>
      </w:r>
      <w:r w:rsidRPr="005C5656">
        <w:rPr>
          <w:rFonts w:cs="Arial"/>
          <w:noProof/>
          <w:lang w:val="sr-Latn-CS"/>
        </w:rPr>
        <w:t>ће</w:t>
      </w:r>
      <w:r w:rsidRPr="002D3251">
        <w:rPr>
          <w:rFonts w:cs="Arial"/>
          <w:noProof/>
          <w:lang w:val="sr-Latn-CS"/>
        </w:rPr>
        <w:t xml:space="preserve"> </w:t>
      </w:r>
      <w:r w:rsidRPr="005C5656">
        <w:rPr>
          <w:rFonts w:cs="Arial"/>
          <w:noProof/>
          <w:lang w:val="sr-Latn-CS"/>
        </w:rPr>
        <w:t>особље</w:t>
      </w:r>
      <w:r w:rsidRPr="002D3251">
        <w:rPr>
          <w:rFonts w:cs="Arial"/>
          <w:noProof/>
          <w:lang w:val="sr-Latn-CS"/>
        </w:rPr>
        <w:t xml:space="preserve"> </w:t>
      </w:r>
      <w:r w:rsidRPr="005C5656">
        <w:rPr>
          <w:rFonts w:cs="Arial"/>
          <w:noProof/>
          <w:lang w:val="sr-Latn-CS"/>
        </w:rPr>
        <w:t>ангажовано</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објектима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носити</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својим</w:t>
      </w:r>
      <w:r w:rsidRPr="002D3251">
        <w:rPr>
          <w:rFonts w:cs="Arial"/>
          <w:noProof/>
          <w:lang w:val="sr-Latn-CS"/>
        </w:rPr>
        <w:t xml:space="preserve"> </w:t>
      </w:r>
      <w:r w:rsidRPr="005C5656">
        <w:rPr>
          <w:rFonts w:cs="Arial"/>
          <w:noProof/>
          <w:lang w:val="sr-Latn-CS"/>
        </w:rPr>
        <w:t>радним</w:t>
      </w:r>
      <w:r w:rsidRPr="002D3251">
        <w:rPr>
          <w:rFonts w:cs="Arial"/>
          <w:noProof/>
          <w:lang w:val="sr-Latn-CS"/>
        </w:rPr>
        <w:t xml:space="preserve"> </w:t>
      </w:r>
      <w:r w:rsidRPr="005C5656">
        <w:rPr>
          <w:rFonts w:cs="Arial"/>
          <w:noProof/>
          <w:lang w:val="sr-Latn-CS"/>
        </w:rPr>
        <w:t>оделима</w:t>
      </w:r>
      <w:r w:rsidRPr="002D3251">
        <w:rPr>
          <w:rFonts w:cs="Arial"/>
          <w:noProof/>
          <w:lang w:val="sr-Latn-CS"/>
        </w:rPr>
        <w:t xml:space="preserve">. </w:t>
      </w:r>
      <w:r w:rsidRPr="005C5656">
        <w:rPr>
          <w:rFonts w:cs="Arial"/>
          <w:noProof/>
          <w:lang w:val="sr-Latn-CS"/>
        </w:rPr>
        <w:t>Одговорна</w:t>
      </w:r>
      <w:r w:rsidRPr="002D3251">
        <w:rPr>
          <w:rFonts w:cs="Arial"/>
          <w:noProof/>
          <w:lang w:val="sr-Latn-CS"/>
        </w:rPr>
        <w:t xml:space="preserve"> </w:t>
      </w:r>
      <w:r w:rsidRPr="005C5656">
        <w:rPr>
          <w:rFonts w:cs="Arial"/>
          <w:noProof/>
          <w:lang w:val="sr-Latn-CS"/>
        </w:rPr>
        <w:t>лица</w:t>
      </w:r>
      <w:r w:rsidRPr="002D3251">
        <w:rPr>
          <w:rFonts w:cs="Arial"/>
          <w:noProof/>
          <w:lang w:val="sr-Latn-CS"/>
        </w:rPr>
        <w:t xml:space="preserve"> </w:t>
      </w:r>
      <w:r w:rsidRPr="005C5656">
        <w:rPr>
          <w:rFonts w:cs="Arial"/>
          <w:noProof/>
          <w:lang w:val="sr-Latn-CS"/>
        </w:rPr>
        <w:t>Наручиоца</w:t>
      </w:r>
      <w:r w:rsidRPr="002D3251">
        <w:rPr>
          <w:rFonts w:cs="Arial"/>
          <w:noProof/>
          <w:lang w:val="sr-Latn-CS"/>
        </w:rPr>
        <w:t xml:space="preserve"> </w:t>
      </w:r>
      <w:r w:rsidRPr="005C5656">
        <w:rPr>
          <w:rFonts w:cs="Arial"/>
          <w:noProof/>
          <w:lang w:val="sr-Latn-CS"/>
        </w:rPr>
        <w:t>имају</w:t>
      </w:r>
      <w:r w:rsidRPr="002D3251">
        <w:rPr>
          <w:rFonts w:cs="Arial"/>
          <w:noProof/>
          <w:lang w:val="sr-Latn-CS"/>
        </w:rPr>
        <w:t xml:space="preserve"> </w:t>
      </w:r>
      <w:r w:rsidRPr="005C5656">
        <w:rPr>
          <w:rFonts w:cs="Arial"/>
          <w:noProof/>
          <w:lang w:val="sr-Latn-CS"/>
        </w:rPr>
        <w:t>овлашћење</w:t>
      </w:r>
      <w:r w:rsidRPr="002D3251">
        <w:rPr>
          <w:rFonts w:cs="Arial"/>
          <w:noProof/>
          <w:lang w:val="sr-Latn-CS"/>
        </w:rPr>
        <w:t xml:space="preserve"> </w:t>
      </w:r>
      <w:r w:rsidRPr="005C5656">
        <w:rPr>
          <w:rFonts w:cs="Arial"/>
          <w:noProof/>
          <w:lang w:val="sr-Latn-CS"/>
        </w:rPr>
        <w:t>да</w:t>
      </w:r>
      <w:r w:rsidRPr="002D3251">
        <w:rPr>
          <w:rFonts w:cs="Arial"/>
          <w:noProof/>
          <w:lang w:val="sr-Latn-CS"/>
        </w:rPr>
        <w:t xml:space="preserve"> </w:t>
      </w:r>
      <w:r w:rsidRPr="005C5656">
        <w:rPr>
          <w:rFonts w:cs="Arial"/>
          <w:noProof/>
          <w:lang w:val="sr-Latn-CS"/>
        </w:rPr>
        <w:t>удаље</w:t>
      </w:r>
      <w:r w:rsidRPr="002D3251">
        <w:rPr>
          <w:rFonts w:cs="Arial"/>
          <w:noProof/>
          <w:lang w:val="sr-Latn-CS"/>
        </w:rPr>
        <w:t xml:space="preserve"> </w:t>
      </w:r>
      <w:r w:rsidRPr="005C5656">
        <w:rPr>
          <w:rFonts w:cs="Arial"/>
          <w:noProof/>
          <w:lang w:val="sr-Latn-CS"/>
        </w:rPr>
        <w:t>са</w:t>
      </w:r>
      <w:r w:rsidRPr="002D3251">
        <w:rPr>
          <w:rFonts w:cs="Arial"/>
          <w:noProof/>
          <w:lang w:val="sr-Latn-CS"/>
        </w:rPr>
        <w:t xml:space="preserve"> </w:t>
      </w:r>
      <w:r w:rsidRPr="005C5656">
        <w:rPr>
          <w:rFonts w:cs="Arial"/>
          <w:noProof/>
          <w:lang w:val="sr-Latn-CS"/>
        </w:rPr>
        <w:t>градилишта</w:t>
      </w:r>
      <w:r w:rsidRPr="002D3251">
        <w:rPr>
          <w:rFonts w:cs="Arial"/>
          <w:noProof/>
          <w:lang w:val="sr-Latn-CS"/>
        </w:rPr>
        <w:t xml:space="preserve"> </w:t>
      </w:r>
      <w:r w:rsidRPr="005C5656">
        <w:rPr>
          <w:rFonts w:cs="Arial"/>
          <w:noProof/>
          <w:lang w:val="sr-Latn-CS"/>
        </w:rPr>
        <w:t>свако</w:t>
      </w:r>
      <w:r w:rsidRPr="002D3251">
        <w:rPr>
          <w:rFonts w:cs="Arial"/>
          <w:noProof/>
          <w:lang w:val="sr-Latn-CS"/>
        </w:rPr>
        <w:t xml:space="preserve"> </w:t>
      </w:r>
      <w:r w:rsidRPr="005C5656">
        <w:rPr>
          <w:rFonts w:cs="Arial"/>
          <w:noProof/>
          <w:lang w:val="sr-Latn-CS"/>
        </w:rPr>
        <w:t>лице</w:t>
      </w:r>
      <w:r w:rsidRPr="002D3251">
        <w:rPr>
          <w:rFonts w:cs="Arial"/>
          <w:noProof/>
          <w:lang w:val="sr-Latn-CS"/>
        </w:rPr>
        <w:t xml:space="preserve"> </w:t>
      </w:r>
      <w:r w:rsidRPr="005C5656">
        <w:rPr>
          <w:rFonts w:cs="Arial"/>
          <w:noProof/>
          <w:lang w:val="sr-Latn-CS"/>
        </w:rPr>
        <w:t>које</w:t>
      </w:r>
      <w:r w:rsidRPr="002D3251">
        <w:rPr>
          <w:rFonts w:cs="Arial"/>
          <w:noProof/>
          <w:lang w:val="sr-Latn-CS"/>
        </w:rPr>
        <w:t xml:space="preserve"> </w:t>
      </w:r>
      <w:r w:rsidRPr="005C5656">
        <w:rPr>
          <w:rFonts w:cs="Arial"/>
          <w:noProof/>
          <w:lang w:val="sr-Latn-CS"/>
        </w:rPr>
        <w:t>на</w:t>
      </w:r>
      <w:r w:rsidRPr="002D3251">
        <w:rPr>
          <w:rFonts w:cs="Arial"/>
          <w:noProof/>
          <w:lang w:val="sr-Latn-CS"/>
        </w:rPr>
        <w:t xml:space="preserve"> </w:t>
      </w:r>
      <w:r w:rsidRPr="005C5656">
        <w:rPr>
          <w:rFonts w:cs="Arial"/>
          <w:noProof/>
          <w:lang w:val="sr-Latn-CS"/>
        </w:rPr>
        <w:t>свом</w:t>
      </w:r>
      <w:r w:rsidRPr="002D3251">
        <w:rPr>
          <w:rFonts w:cs="Arial"/>
          <w:noProof/>
          <w:lang w:val="sr-Latn-CS"/>
        </w:rPr>
        <w:t xml:space="preserve"> </w:t>
      </w:r>
      <w:r w:rsidRPr="005C5656">
        <w:rPr>
          <w:rFonts w:cs="Arial"/>
          <w:noProof/>
          <w:lang w:val="sr-Latn-CS"/>
        </w:rPr>
        <w:t>радном</w:t>
      </w:r>
      <w:r w:rsidRPr="002D3251">
        <w:rPr>
          <w:rFonts w:cs="Arial"/>
          <w:noProof/>
          <w:lang w:val="sr-Latn-CS"/>
        </w:rPr>
        <w:t xml:space="preserve"> </w:t>
      </w:r>
      <w:r w:rsidRPr="005C5656">
        <w:rPr>
          <w:rFonts w:cs="Arial"/>
          <w:noProof/>
          <w:lang w:val="sr-Latn-CS"/>
        </w:rPr>
        <w:t>оделу</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носи</w:t>
      </w:r>
      <w:r w:rsidRPr="002D3251">
        <w:rPr>
          <w:rFonts w:cs="Arial"/>
          <w:noProof/>
          <w:lang w:val="sr-Latn-CS"/>
        </w:rPr>
        <w:t xml:space="preserve"> </w:t>
      </w:r>
      <w:r w:rsidRPr="005C5656">
        <w:rPr>
          <w:rFonts w:cs="Arial"/>
          <w:noProof/>
          <w:lang w:val="sr-Latn-CS"/>
        </w:rPr>
        <w:t>знак</w:t>
      </w:r>
      <w:r w:rsidRPr="002D3251">
        <w:rPr>
          <w:rFonts w:cs="Arial"/>
          <w:noProof/>
          <w:lang w:val="sr-Latn-CS"/>
        </w:rPr>
        <w:t xml:space="preserve"> </w:t>
      </w:r>
      <w:r w:rsidRPr="005C5656">
        <w:rPr>
          <w:rFonts w:cs="Arial"/>
          <w:noProof/>
          <w:lang w:val="sr-Latn-CS"/>
        </w:rPr>
        <w:t>фирме</w:t>
      </w:r>
      <w:r w:rsidRPr="002D3251">
        <w:rPr>
          <w:rFonts w:cs="Arial"/>
          <w:noProof/>
          <w:lang w:val="sr-Latn-CS"/>
        </w:rPr>
        <w:t xml:space="preserve"> </w:t>
      </w:r>
      <w:r w:rsidRPr="005C5656">
        <w:rPr>
          <w:rFonts w:cs="Arial"/>
          <w:noProof/>
          <w:lang w:val="sr-Latn-CS"/>
        </w:rPr>
        <w:t>и</w:t>
      </w:r>
      <w:r w:rsidRPr="002D3251">
        <w:rPr>
          <w:rFonts w:cs="Arial"/>
          <w:noProof/>
          <w:lang w:val="sr-Latn-CS"/>
        </w:rPr>
        <w:t>/</w:t>
      </w:r>
      <w:r w:rsidRPr="005C5656">
        <w:rPr>
          <w:rFonts w:cs="Arial"/>
          <w:noProof/>
          <w:lang w:val="sr-Latn-CS"/>
        </w:rPr>
        <w:t>или</w:t>
      </w:r>
      <w:r w:rsidRPr="002D3251">
        <w:rPr>
          <w:rFonts w:cs="Arial"/>
          <w:noProof/>
          <w:lang w:val="sr-Latn-CS"/>
        </w:rPr>
        <w:t xml:space="preserve"> </w:t>
      </w:r>
      <w:r w:rsidRPr="005C5656">
        <w:rPr>
          <w:rFonts w:cs="Arial"/>
          <w:noProof/>
          <w:lang w:val="sr-Latn-CS"/>
        </w:rPr>
        <w:t>не</w:t>
      </w:r>
      <w:r w:rsidRPr="002D3251">
        <w:rPr>
          <w:rFonts w:cs="Arial"/>
          <w:noProof/>
          <w:lang w:val="sr-Latn-CS"/>
        </w:rPr>
        <w:t xml:space="preserve"> </w:t>
      </w:r>
      <w:r w:rsidRPr="005C5656">
        <w:rPr>
          <w:rFonts w:cs="Arial"/>
          <w:noProof/>
          <w:lang w:val="sr-Latn-CS"/>
        </w:rPr>
        <w:t>користи</w:t>
      </w:r>
      <w:r w:rsidRPr="002D3251">
        <w:rPr>
          <w:rFonts w:cs="Arial"/>
          <w:noProof/>
          <w:lang w:val="sr-Latn-CS"/>
        </w:rPr>
        <w:t xml:space="preserve"> </w:t>
      </w:r>
      <w:r w:rsidRPr="005C5656">
        <w:rPr>
          <w:rFonts w:cs="Arial"/>
          <w:noProof/>
          <w:lang w:val="sr-Latn-CS"/>
        </w:rPr>
        <w:t>ХТЗ</w:t>
      </w:r>
      <w:r w:rsidRPr="002D3251">
        <w:rPr>
          <w:rFonts w:cs="Arial"/>
          <w:noProof/>
          <w:lang w:val="sr-Latn-CS"/>
        </w:rPr>
        <w:t xml:space="preserve"> </w:t>
      </w:r>
      <w:r w:rsidRPr="005C5656">
        <w:rPr>
          <w:rFonts w:cs="Arial"/>
          <w:noProof/>
          <w:lang w:val="sr-Latn-CS"/>
        </w:rPr>
        <w:t>опрему</w:t>
      </w:r>
      <w:r w:rsidRPr="002D3251">
        <w:rPr>
          <w:rFonts w:cs="Arial"/>
          <w:noProof/>
          <w:lang w:val="sr-Latn-CS"/>
        </w:rPr>
        <w:t>.</w:t>
      </w:r>
    </w:p>
    <w:p w14:paraId="07ADD8C5" w14:textId="26791277" w:rsidR="000C7190" w:rsidRPr="002C4E90" w:rsidRDefault="000C7190" w:rsidP="000C7190">
      <w:pPr>
        <w:numPr>
          <w:ilvl w:val="0"/>
          <w:numId w:val="33"/>
        </w:numPr>
        <w:spacing w:before="0"/>
        <w:ind w:left="284" w:hanging="284"/>
        <w:jc w:val="left"/>
        <w:rPr>
          <w:rFonts w:cs="Arial"/>
          <w:noProof/>
          <w:lang w:val="sr-Latn-CS"/>
        </w:rPr>
      </w:pPr>
      <w:r w:rsidRPr="002C4E90">
        <w:rPr>
          <w:rFonts w:cs="Arial"/>
          <w:noProof/>
          <w:lang w:val="sr-Cyrl-RS"/>
        </w:rPr>
        <w:lastRenderedPageBreak/>
        <w:t>Изабрани понуђач ће предметна испитивања обаљати у току ремоната блокова А</w:t>
      </w:r>
      <w:r w:rsidR="00AB5CF9" w:rsidRPr="002C4E90">
        <w:rPr>
          <w:rFonts w:cs="Arial"/>
          <w:noProof/>
          <w:lang w:val="sr-Cyrl-RS"/>
        </w:rPr>
        <w:t>1</w:t>
      </w:r>
      <w:r w:rsidRPr="002C4E90">
        <w:rPr>
          <w:rFonts w:cs="Arial"/>
          <w:noProof/>
          <w:lang w:val="sr-Cyrl-RS"/>
        </w:rPr>
        <w:t>, А</w:t>
      </w:r>
      <w:r w:rsidR="00AB5CF9" w:rsidRPr="002C4E90">
        <w:rPr>
          <w:rFonts w:cs="Arial"/>
          <w:noProof/>
          <w:lang w:val="sr-Cyrl-RS"/>
        </w:rPr>
        <w:t>2</w:t>
      </w:r>
      <w:r w:rsidRPr="002C4E90">
        <w:rPr>
          <w:rFonts w:cs="Arial"/>
          <w:noProof/>
          <w:lang w:val="sr-Cyrl-RS"/>
        </w:rPr>
        <w:t xml:space="preserve"> и А</w:t>
      </w:r>
      <w:r w:rsidR="00AB5CF9" w:rsidRPr="002C4E90">
        <w:rPr>
          <w:rFonts w:cs="Arial"/>
          <w:noProof/>
          <w:lang w:val="sr-Cyrl-RS"/>
        </w:rPr>
        <w:t>6</w:t>
      </w:r>
      <w:r w:rsidRPr="002C4E90">
        <w:rPr>
          <w:rFonts w:cs="Arial"/>
          <w:noProof/>
          <w:lang w:val="sr-Cyrl-RS"/>
        </w:rPr>
        <w:t xml:space="preserve"> 2019. године, на основу програма испитивања</w:t>
      </w:r>
      <w:r w:rsidR="00AB5CF9" w:rsidRPr="002C4E90">
        <w:rPr>
          <w:rFonts w:cs="Arial"/>
          <w:noProof/>
          <w:lang w:val="sr-Cyrl-RS"/>
        </w:rPr>
        <w:t>,</w:t>
      </w:r>
      <w:r w:rsidRPr="002C4E90">
        <w:rPr>
          <w:rFonts w:cs="Arial"/>
          <w:noProof/>
          <w:lang w:val="sr-Cyrl-RS"/>
        </w:rPr>
        <w:t xml:space="preserve"> </w:t>
      </w:r>
      <w:r w:rsidR="00AB5CF9" w:rsidRPr="002C4E90">
        <w:rPr>
          <w:rFonts w:cs="Arial"/>
          <w:noProof/>
          <w:lang w:val="sr-Cyrl-RS"/>
        </w:rPr>
        <w:t>чија је припрема обавеза Наручиоца.</w:t>
      </w:r>
    </w:p>
    <w:p w14:paraId="3361C3B3" w14:textId="38F434E3" w:rsidR="000C7190" w:rsidRPr="002C4E90" w:rsidRDefault="000C7190" w:rsidP="000C7190">
      <w:pPr>
        <w:numPr>
          <w:ilvl w:val="0"/>
          <w:numId w:val="33"/>
        </w:numPr>
        <w:spacing w:before="0"/>
        <w:ind w:left="284" w:hanging="284"/>
        <w:jc w:val="left"/>
        <w:rPr>
          <w:rFonts w:cs="Arial"/>
          <w:noProof/>
          <w:lang w:val="sr-Latn-CS"/>
        </w:rPr>
      </w:pPr>
      <w:r w:rsidRPr="002C4E90">
        <w:rPr>
          <w:rFonts w:cs="Arial"/>
          <w:noProof/>
          <w:lang w:val="sr-Cyrl-RS"/>
        </w:rPr>
        <w:t>Изабрани понуђач је у обавези да пре почетка првог ремонта од три наведена блока, Наручиоцу достави важећа уверења о еталонирању за опрему која ће бити коришћена за предметна испитивања и то за: ултразвучни дефектоскопе и за преносне уређаје за мерење тврдоће. Уколико током реализације уговора дође до ситуације да истиче важење уверења за неке од уређаја, изабрани понуђач је у обавези да изврши еталонирање тих уређаја и Наручиоцу достави нова уверења о еталонирању.</w:t>
      </w:r>
    </w:p>
    <w:p w14:paraId="489D8477" w14:textId="77777777" w:rsidR="000C7190" w:rsidRPr="002C4E90" w:rsidRDefault="000C7190" w:rsidP="000C7190">
      <w:pPr>
        <w:numPr>
          <w:ilvl w:val="0"/>
          <w:numId w:val="33"/>
        </w:numPr>
        <w:spacing w:before="0"/>
        <w:ind w:left="284" w:hanging="284"/>
        <w:jc w:val="left"/>
        <w:rPr>
          <w:rFonts w:cs="Arial"/>
          <w:noProof/>
          <w:lang w:val="sr-Latn-CS"/>
        </w:rPr>
      </w:pPr>
      <w:r w:rsidRPr="002C4E90">
        <w:rPr>
          <w:rFonts w:cs="Arial"/>
          <w:noProof/>
          <w:lang w:val="sr-Cyrl-RS"/>
        </w:rPr>
        <w:t>Током трајања ремонта, за сваки од блокова, изабрани понуђач је у обавези да р</w:t>
      </w:r>
      <w:r w:rsidRPr="002C4E90">
        <w:rPr>
          <w:rFonts w:cs="Arial"/>
          <w:noProof/>
          <w:lang w:val="sr-Latn-CS"/>
        </w:rPr>
        <w:t>едовно во</w:t>
      </w:r>
      <w:r w:rsidRPr="002C4E90">
        <w:rPr>
          <w:rFonts w:cs="Arial"/>
          <w:noProof/>
          <w:lang w:val="sr-Cyrl-RS"/>
        </w:rPr>
        <w:t>ди</w:t>
      </w:r>
      <w:r w:rsidRPr="002C4E90">
        <w:rPr>
          <w:rFonts w:cs="Arial"/>
          <w:noProof/>
          <w:lang w:val="sr-Latn-CS"/>
        </w:rPr>
        <w:t xml:space="preserve"> грађевинск</w:t>
      </w:r>
      <w:r w:rsidRPr="002C4E90">
        <w:rPr>
          <w:rFonts w:cs="Arial"/>
          <w:noProof/>
          <w:lang w:val="sr-Cyrl-RS"/>
        </w:rPr>
        <w:t>и</w:t>
      </w:r>
      <w:r w:rsidRPr="002C4E90">
        <w:rPr>
          <w:rFonts w:cs="Arial"/>
          <w:noProof/>
          <w:lang w:val="sr-Latn-CS"/>
        </w:rPr>
        <w:t xml:space="preserve"> дневник и свакодневно доно</w:t>
      </w:r>
      <w:r w:rsidRPr="002C4E90">
        <w:rPr>
          <w:rFonts w:cs="Arial"/>
          <w:noProof/>
          <w:lang w:val="sr-Cyrl-RS"/>
        </w:rPr>
        <w:t>си</w:t>
      </w:r>
      <w:r w:rsidRPr="002C4E90">
        <w:rPr>
          <w:rFonts w:cs="Arial"/>
          <w:noProof/>
          <w:lang w:val="sr-Latn-CS"/>
        </w:rPr>
        <w:t xml:space="preserve"> на преглед и потписивање код лица за надзор, одређеног од стране Наручиоца.</w:t>
      </w:r>
    </w:p>
    <w:p w14:paraId="5DEFAC49" w14:textId="77777777" w:rsidR="000C7190" w:rsidRPr="002C4E90" w:rsidRDefault="000C7190" w:rsidP="000C7190">
      <w:pPr>
        <w:numPr>
          <w:ilvl w:val="0"/>
          <w:numId w:val="33"/>
        </w:numPr>
        <w:spacing w:before="0" w:after="120"/>
        <w:ind w:left="284" w:hanging="284"/>
        <w:jc w:val="left"/>
        <w:rPr>
          <w:rFonts w:cs="Arial"/>
          <w:noProof/>
          <w:lang w:val="sr-Latn-CS"/>
        </w:rPr>
      </w:pPr>
      <w:r w:rsidRPr="002C4E90">
        <w:rPr>
          <w:rFonts w:cs="Arial"/>
          <w:lang w:val="sr-Cyrl-RS"/>
        </w:rPr>
        <w:t>По звршетку ремонта, за сваки од блокова, изабрани понуђач је у обавези да изради Извештај о извршеним испитивањима, са обрађеним резултатима испитивања, стручним мишљењем о њима и препорукама за даља испитивања и достави га Наручиоцу најкасније 15 дана од завршетка ремонта блока (један примерак у штампаној и један у електронској форми).</w:t>
      </w:r>
    </w:p>
    <w:p w14:paraId="6FB3FEE8" w14:textId="77777777" w:rsidR="00155C2B" w:rsidRPr="002C4E90" w:rsidRDefault="00155C2B" w:rsidP="00155C2B">
      <w:pPr>
        <w:spacing w:after="60"/>
        <w:rPr>
          <w:rFonts w:cs="Arial"/>
          <w:i/>
          <w:u w:val="single"/>
          <w:lang w:val="sr-Latn-CS"/>
        </w:rPr>
      </w:pPr>
      <w:r w:rsidRPr="002C4E90">
        <w:rPr>
          <w:rFonts w:cs="Arial"/>
          <w:b/>
          <w:i/>
          <w:u w:val="single"/>
          <w:lang w:val="sr-Latn-CS"/>
        </w:rPr>
        <w:t>Обавезе Наручиоца:</w:t>
      </w:r>
    </w:p>
    <w:p w14:paraId="67470430" w14:textId="6417AA4F" w:rsidR="00155C2B" w:rsidRPr="002C4E90" w:rsidRDefault="00155C2B" w:rsidP="00923003">
      <w:pPr>
        <w:numPr>
          <w:ilvl w:val="0"/>
          <w:numId w:val="33"/>
        </w:numPr>
        <w:spacing w:before="0"/>
        <w:ind w:left="284" w:hanging="284"/>
        <w:jc w:val="left"/>
        <w:rPr>
          <w:rFonts w:cs="Arial"/>
          <w:lang w:val="sr-Latn-CS"/>
        </w:rPr>
      </w:pPr>
      <w:r w:rsidRPr="002C4E90">
        <w:rPr>
          <w:rFonts w:cs="Arial"/>
          <w:lang w:val="sr-Latn-CS"/>
        </w:rPr>
        <w:t>Одређивање лица за надзор над извршавањем услуга. Уколико није другачије назначено, надзор ће вршити инжењери ТЕНТ–А одговорни за одређене делове постројења.</w:t>
      </w:r>
    </w:p>
    <w:p w14:paraId="7AED7322" w14:textId="3D6FDE62" w:rsidR="000C7190" w:rsidRPr="002C4E90" w:rsidRDefault="000C7190" w:rsidP="00923003">
      <w:pPr>
        <w:numPr>
          <w:ilvl w:val="0"/>
          <w:numId w:val="33"/>
        </w:numPr>
        <w:spacing w:before="0"/>
        <w:ind w:left="284" w:hanging="284"/>
        <w:jc w:val="left"/>
        <w:rPr>
          <w:rFonts w:cs="Arial"/>
          <w:lang w:val="sr-Latn-CS"/>
        </w:rPr>
      </w:pPr>
      <w:r w:rsidRPr="002C4E90">
        <w:rPr>
          <w:rFonts w:cs="Arial"/>
          <w:lang w:val="sr-Cyrl-RS"/>
        </w:rPr>
        <w:t>Припрема програма испитивања.</w:t>
      </w:r>
    </w:p>
    <w:p w14:paraId="2A7893A9" w14:textId="77777777" w:rsidR="00155C2B" w:rsidRPr="00D3078D" w:rsidRDefault="00155C2B" w:rsidP="00923003">
      <w:pPr>
        <w:numPr>
          <w:ilvl w:val="0"/>
          <w:numId w:val="33"/>
        </w:numPr>
        <w:spacing w:before="0"/>
        <w:ind w:left="284" w:hanging="284"/>
        <w:jc w:val="left"/>
        <w:rPr>
          <w:rFonts w:cs="Arial"/>
          <w:lang w:val="sr-Latn-CS"/>
        </w:rPr>
      </w:pPr>
      <w:r w:rsidRPr="005C5656">
        <w:rPr>
          <w:rFonts w:cs="Arial"/>
          <w:lang w:val="sr-Latn-CS"/>
        </w:rPr>
        <w:t>Монтажа</w:t>
      </w:r>
      <w:r w:rsidRPr="002D3251">
        <w:rPr>
          <w:rFonts w:cs="Arial"/>
          <w:lang w:val="sr-Latn-CS"/>
        </w:rPr>
        <w:t xml:space="preserve"> </w:t>
      </w:r>
      <w:r w:rsidRPr="005C5656">
        <w:rPr>
          <w:rFonts w:cs="Arial"/>
          <w:lang w:val="sr-Latn-CS"/>
        </w:rPr>
        <w:t>скела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демонтажа</w:t>
      </w:r>
      <w:r w:rsidRPr="002D3251">
        <w:rPr>
          <w:rFonts w:cs="Arial"/>
          <w:lang w:val="sr-Latn-CS"/>
        </w:rPr>
        <w:t xml:space="preserve"> </w:t>
      </w:r>
      <w:r w:rsidRPr="005C5656">
        <w:rPr>
          <w:rFonts w:cs="Arial"/>
          <w:lang w:val="sr-Latn-CS"/>
        </w:rPr>
        <w:t>изолације</w:t>
      </w:r>
      <w:r>
        <w:rPr>
          <w:rFonts w:cs="Arial"/>
          <w:lang w:val="sr-Latn-CS"/>
        </w:rPr>
        <w:t>.</w:t>
      </w:r>
    </w:p>
    <w:p w14:paraId="6EC57549" w14:textId="77777777" w:rsidR="00155C2B" w:rsidRDefault="00155C2B" w:rsidP="00923003">
      <w:pPr>
        <w:numPr>
          <w:ilvl w:val="0"/>
          <w:numId w:val="33"/>
        </w:numPr>
        <w:spacing w:before="0"/>
        <w:ind w:left="284" w:hanging="284"/>
        <w:jc w:val="left"/>
        <w:rPr>
          <w:rFonts w:cs="Arial"/>
          <w:lang w:val="sr-Latn-CS"/>
        </w:rPr>
      </w:pPr>
      <w:r w:rsidRPr="005C5656">
        <w:rPr>
          <w:rFonts w:cs="Arial"/>
          <w:lang w:val="sr-Latn-CS"/>
        </w:rPr>
        <w:t>Припрема</w:t>
      </w:r>
      <w:r w:rsidRPr="002D3251">
        <w:rPr>
          <w:rFonts w:cs="Arial"/>
          <w:lang w:val="sr-Latn-CS"/>
        </w:rPr>
        <w:t xml:space="preserve"> (</w:t>
      </w:r>
      <w:r w:rsidRPr="005C5656">
        <w:rPr>
          <w:rFonts w:cs="Arial"/>
          <w:lang w:val="sr-Latn-CS"/>
        </w:rPr>
        <w:t>брушење</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полирање</w:t>
      </w:r>
      <w:r w:rsidRPr="002D3251">
        <w:rPr>
          <w:rFonts w:cs="Arial"/>
          <w:lang w:val="sr-Latn-CS"/>
        </w:rPr>
        <w:t xml:space="preserve">) </w:t>
      </w:r>
      <w:r w:rsidRPr="005C5656">
        <w:rPr>
          <w:rFonts w:cs="Arial"/>
          <w:lang w:val="sr-Latn-CS"/>
        </w:rPr>
        <w:t>заварених</w:t>
      </w:r>
      <w:r w:rsidRPr="002D3251">
        <w:rPr>
          <w:rFonts w:cs="Arial"/>
          <w:lang w:val="sr-Latn-CS"/>
        </w:rPr>
        <w:t xml:space="preserve"> </w:t>
      </w:r>
      <w:r w:rsidRPr="005C5656">
        <w:rPr>
          <w:rFonts w:cs="Arial"/>
          <w:lang w:val="sr-Latn-CS"/>
        </w:rPr>
        <w:t>спојева</w:t>
      </w:r>
      <w:r w:rsidRPr="002D3251">
        <w:rPr>
          <w:rFonts w:cs="Arial"/>
          <w:lang w:val="sr-Latn-CS"/>
        </w:rPr>
        <w:t xml:space="preserve">, </w:t>
      </w:r>
      <w:r w:rsidRPr="005C5656">
        <w:rPr>
          <w:rFonts w:cs="Arial"/>
          <w:lang w:val="sr-Latn-CS"/>
        </w:rPr>
        <w:t>цевних</w:t>
      </w:r>
      <w:r w:rsidRPr="002D3251">
        <w:rPr>
          <w:rFonts w:cs="Arial"/>
          <w:lang w:val="sr-Latn-CS"/>
        </w:rPr>
        <w:t xml:space="preserve"> </w:t>
      </w:r>
      <w:r w:rsidRPr="005C5656">
        <w:rPr>
          <w:rFonts w:cs="Arial"/>
          <w:lang w:val="sr-Latn-CS"/>
        </w:rPr>
        <w:t>лукова</w:t>
      </w:r>
      <w:r w:rsidRPr="002D3251">
        <w:rPr>
          <w:rFonts w:cs="Arial"/>
          <w:lang w:val="sr-Latn-CS"/>
        </w:rPr>
        <w:t xml:space="preserve"> </w:t>
      </w:r>
      <w:r w:rsidRPr="005C5656">
        <w:rPr>
          <w:rFonts w:cs="Arial"/>
          <w:lang w:val="sr-Latn-CS"/>
        </w:rPr>
        <w:t>и</w:t>
      </w:r>
      <w:r w:rsidRPr="002D3251">
        <w:rPr>
          <w:rFonts w:cs="Arial"/>
          <w:lang w:val="sr-Latn-CS"/>
        </w:rPr>
        <w:t xml:space="preserve"> </w:t>
      </w:r>
      <w:r w:rsidRPr="005C5656">
        <w:rPr>
          <w:rFonts w:cs="Arial"/>
          <w:lang w:val="sr-Latn-CS"/>
        </w:rPr>
        <w:t>фазонских</w:t>
      </w:r>
      <w:r w:rsidRPr="002D3251">
        <w:rPr>
          <w:rFonts w:cs="Arial"/>
          <w:lang w:val="sr-Latn-CS"/>
        </w:rPr>
        <w:t xml:space="preserve"> </w:t>
      </w:r>
      <w:r w:rsidRPr="005C5656">
        <w:rPr>
          <w:rFonts w:cs="Arial"/>
          <w:lang w:val="sr-Latn-CS"/>
        </w:rPr>
        <w:t>комада</w:t>
      </w:r>
      <w:r w:rsidRPr="002D3251">
        <w:rPr>
          <w:rFonts w:cs="Arial"/>
          <w:lang w:val="sr-Latn-CS"/>
        </w:rPr>
        <w:t xml:space="preserve"> </w:t>
      </w:r>
      <w:r w:rsidRPr="005C5656">
        <w:rPr>
          <w:rFonts w:cs="Arial"/>
          <w:lang w:val="sr-Latn-CS"/>
        </w:rPr>
        <w:t>за</w:t>
      </w:r>
      <w:r w:rsidRPr="002D3251">
        <w:rPr>
          <w:rFonts w:cs="Arial"/>
          <w:lang w:val="sr-Latn-CS"/>
        </w:rPr>
        <w:t xml:space="preserve"> </w:t>
      </w:r>
      <w:r>
        <w:rPr>
          <w:rFonts w:cs="Arial"/>
          <w:lang w:val="sr-Cyrl-RS"/>
        </w:rPr>
        <w:t xml:space="preserve">потребе </w:t>
      </w:r>
      <w:r w:rsidRPr="005C5656">
        <w:rPr>
          <w:rFonts w:cs="Arial"/>
          <w:lang w:val="sr-Latn-CS"/>
        </w:rPr>
        <w:t>испитивања</w:t>
      </w:r>
      <w:r w:rsidRPr="002D3251">
        <w:rPr>
          <w:rFonts w:cs="Arial"/>
          <w:lang w:val="sr-Latn-CS"/>
        </w:rPr>
        <w:t>.</w:t>
      </w:r>
    </w:p>
    <w:p w14:paraId="0A916738" w14:textId="77777777" w:rsidR="00155C2B" w:rsidRDefault="00155C2B" w:rsidP="00155C2B">
      <w:pPr>
        <w:spacing w:before="0"/>
        <w:jc w:val="left"/>
        <w:rPr>
          <w:rFonts w:cs="Arial"/>
          <w:lang w:val="sr-Latn-CS"/>
        </w:rPr>
      </w:pPr>
    </w:p>
    <w:p w14:paraId="07317CE7" w14:textId="77777777" w:rsidR="00155C2B" w:rsidRPr="009E0A54" w:rsidRDefault="00155C2B" w:rsidP="00155C2B">
      <w:pPr>
        <w:spacing w:after="240"/>
        <w:rPr>
          <w:rFonts w:cs="Arial"/>
          <w:i/>
          <w:u w:val="single"/>
          <w:lang w:val="sr-Latn-CS"/>
        </w:rPr>
      </w:pPr>
      <w:r>
        <w:rPr>
          <w:rFonts w:cs="Arial"/>
          <w:b/>
          <w:i/>
          <w:u w:val="single"/>
          <w:lang w:val="sr-Cyrl-RS"/>
        </w:rPr>
        <w:t xml:space="preserve">Спецификација услуга за Партију </w:t>
      </w:r>
      <w:r>
        <w:rPr>
          <w:rFonts w:cs="Arial"/>
          <w:b/>
          <w:i/>
          <w:u w:val="single"/>
          <w:lang w:val="sr-Latn-RS"/>
        </w:rPr>
        <w:t>2</w:t>
      </w:r>
      <w:r w:rsidRPr="009E0A54">
        <w:rPr>
          <w:rFonts w:cs="Arial"/>
          <w:b/>
          <w:i/>
          <w:u w:val="single"/>
          <w:lang w:val="sr-Latn-CS"/>
        </w:rPr>
        <w:t>:</w:t>
      </w:r>
    </w:p>
    <w:tbl>
      <w:tblPr>
        <w:tblStyle w:val="TableGrid"/>
        <w:tblW w:w="9322" w:type="dxa"/>
        <w:tblLayout w:type="fixed"/>
        <w:tblLook w:val="04A0" w:firstRow="1" w:lastRow="0" w:firstColumn="1" w:lastColumn="0" w:noHBand="0" w:noVBand="1"/>
      </w:tblPr>
      <w:tblGrid>
        <w:gridCol w:w="959"/>
        <w:gridCol w:w="4394"/>
        <w:gridCol w:w="1985"/>
        <w:gridCol w:w="1984"/>
      </w:tblGrid>
      <w:tr w:rsidR="00155C2B" w:rsidRPr="00C87507" w14:paraId="4771A3CF" w14:textId="77777777" w:rsidTr="00155C2B">
        <w:tc>
          <w:tcPr>
            <w:tcW w:w="959" w:type="dxa"/>
            <w:tcBorders>
              <w:top w:val="double" w:sz="4" w:space="0" w:color="auto"/>
              <w:left w:val="double" w:sz="4" w:space="0" w:color="auto"/>
              <w:bottom w:val="double" w:sz="4" w:space="0" w:color="auto"/>
            </w:tcBorders>
            <w:vAlign w:val="center"/>
          </w:tcPr>
          <w:p w14:paraId="10916E2E" w14:textId="77777777" w:rsidR="00155C2B" w:rsidRPr="00C87507" w:rsidRDefault="00155C2B" w:rsidP="00155C2B">
            <w:pPr>
              <w:spacing w:before="60" w:after="60"/>
              <w:jc w:val="center"/>
              <w:rPr>
                <w:rFonts w:cs="Arial"/>
                <w:lang w:val="sr-Latn-CS"/>
              </w:rPr>
            </w:pPr>
            <w:r w:rsidRPr="00C87507">
              <w:rPr>
                <w:rFonts w:cs="Arial"/>
              </w:rPr>
              <w:t>Р</w:t>
            </w:r>
            <w:r w:rsidRPr="00C87507">
              <w:rPr>
                <w:rFonts w:cs="Arial"/>
                <w:lang w:val="sr-Latn-CS"/>
              </w:rPr>
              <w:t>едни број</w:t>
            </w:r>
          </w:p>
        </w:tc>
        <w:tc>
          <w:tcPr>
            <w:tcW w:w="4394" w:type="dxa"/>
            <w:tcBorders>
              <w:top w:val="double" w:sz="4" w:space="0" w:color="auto"/>
              <w:bottom w:val="double" w:sz="4" w:space="0" w:color="auto"/>
            </w:tcBorders>
            <w:vAlign w:val="center"/>
          </w:tcPr>
          <w:p w14:paraId="363CA065" w14:textId="77777777" w:rsidR="00155C2B" w:rsidRPr="00C87507" w:rsidRDefault="00155C2B" w:rsidP="00155C2B">
            <w:pPr>
              <w:spacing w:before="60" w:after="60"/>
              <w:jc w:val="center"/>
              <w:rPr>
                <w:rFonts w:cs="Arial"/>
                <w:lang w:val="sr-Latn-CS"/>
              </w:rPr>
            </w:pPr>
            <w:r w:rsidRPr="00C87507">
              <w:rPr>
                <w:rFonts w:cs="Arial"/>
              </w:rPr>
              <w:t>Врста</w:t>
            </w:r>
            <w:r w:rsidRPr="00C87507">
              <w:rPr>
                <w:rFonts w:cs="Arial"/>
                <w:lang w:val="sr-Latn-CS"/>
              </w:rPr>
              <w:t xml:space="preserve"> </w:t>
            </w:r>
            <w:r w:rsidRPr="00C87507">
              <w:rPr>
                <w:rFonts w:cs="Arial"/>
              </w:rPr>
              <w:t>испитивања</w:t>
            </w:r>
          </w:p>
        </w:tc>
        <w:tc>
          <w:tcPr>
            <w:tcW w:w="1985" w:type="dxa"/>
            <w:tcBorders>
              <w:top w:val="double" w:sz="4" w:space="0" w:color="auto"/>
              <w:bottom w:val="double" w:sz="4" w:space="0" w:color="auto"/>
            </w:tcBorders>
            <w:vAlign w:val="center"/>
          </w:tcPr>
          <w:p w14:paraId="4EE219AF" w14:textId="77777777" w:rsidR="00155C2B" w:rsidRPr="00C87507" w:rsidRDefault="00155C2B" w:rsidP="00155C2B">
            <w:pPr>
              <w:spacing w:before="60" w:after="60"/>
              <w:jc w:val="center"/>
              <w:rPr>
                <w:rFonts w:cs="Arial"/>
                <w:lang w:val="sr-Latn-CS"/>
              </w:rPr>
            </w:pPr>
            <w:r w:rsidRPr="00C87507">
              <w:rPr>
                <w:rFonts w:cs="Arial"/>
              </w:rPr>
              <w:t>Јединица</w:t>
            </w:r>
            <w:r w:rsidRPr="00C87507">
              <w:rPr>
                <w:rFonts w:cs="Arial"/>
                <w:lang w:val="sr-Latn-CS"/>
              </w:rPr>
              <w:t xml:space="preserve"> </w:t>
            </w:r>
            <w:r w:rsidRPr="00C87507">
              <w:rPr>
                <w:rFonts w:cs="Arial"/>
              </w:rPr>
              <w:t>мере</w:t>
            </w:r>
          </w:p>
        </w:tc>
        <w:tc>
          <w:tcPr>
            <w:tcW w:w="1984" w:type="dxa"/>
            <w:tcBorders>
              <w:top w:val="double" w:sz="4" w:space="0" w:color="auto"/>
              <w:bottom w:val="double" w:sz="4" w:space="0" w:color="auto"/>
              <w:right w:val="double" w:sz="4" w:space="0" w:color="auto"/>
            </w:tcBorders>
            <w:vAlign w:val="center"/>
          </w:tcPr>
          <w:p w14:paraId="530023FE" w14:textId="77777777" w:rsidR="00155C2B" w:rsidRPr="00C87507" w:rsidRDefault="00155C2B" w:rsidP="00155C2B">
            <w:pPr>
              <w:spacing w:before="60" w:after="60"/>
              <w:jc w:val="center"/>
              <w:rPr>
                <w:rFonts w:cs="Arial"/>
                <w:lang w:val="sr-Latn-CS"/>
              </w:rPr>
            </w:pPr>
            <w:r w:rsidRPr="00C87507">
              <w:rPr>
                <w:rFonts w:cs="Arial"/>
              </w:rPr>
              <w:t>Количина</w:t>
            </w:r>
          </w:p>
        </w:tc>
      </w:tr>
      <w:tr w:rsidR="00155C2B" w:rsidRPr="00C87507" w14:paraId="6F3D3B5F" w14:textId="77777777" w:rsidTr="00155C2B">
        <w:tc>
          <w:tcPr>
            <w:tcW w:w="959" w:type="dxa"/>
            <w:tcBorders>
              <w:top w:val="double" w:sz="4" w:space="0" w:color="auto"/>
              <w:left w:val="double" w:sz="4" w:space="0" w:color="auto"/>
            </w:tcBorders>
            <w:vAlign w:val="center"/>
          </w:tcPr>
          <w:p w14:paraId="6DA6228C" w14:textId="77777777" w:rsidR="00155C2B" w:rsidRPr="00C87507" w:rsidRDefault="00155C2B" w:rsidP="00923003">
            <w:pPr>
              <w:pStyle w:val="ListParagraph"/>
              <w:numPr>
                <w:ilvl w:val="0"/>
                <w:numId w:val="34"/>
              </w:numPr>
              <w:spacing w:before="60" w:after="60" w:line="240" w:lineRule="auto"/>
              <w:jc w:val="center"/>
              <w:rPr>
                <w:rFonts w:ascii="Arial" w:hAnsi="Arial" w:cs="Arial"/>
                <w:lang w:val="sr-Latn-CS"/>
              </w:rPr>
            </w:pPr>
          </w:p>
        </w:tc>
        <w:tc>
          <w:tcPr>
            <w:tcW w:w="4394" w:type="dxa"/>
            <w:tcBorders>
              <w:top w:val="double" w:sz="4" w:space="0" w:color="auto"/>
            </w:tcBorders>
            <w:vAlign w:val="center"/>
          </w:tcPr>
          <w:p w14:paraId="198859B6" w14:textId="77777777" w:rsidR="00155C2B" w:rsidRPr="00C87507" w:rsidRDefault="00155C2B" w:rsidP="00155C2B">
            <w:pPr>
              <w:spacing w:before="60" w:after="60"/>
              <w:rPr>
                <w:rFonts w:cs="Arial"/>
                <w:lang w:val="sr-Latn-CS"/>
              </w:rPr>
            </w:pPr>
            <w:r>
              <w:rPr>
                <w:rFonts w:cs="Arial"/>
                <w:lang w:val="sr-Cyrl-RS"/>
              </w:rPr>
              <w:t>Испитивања</w:t>
            </w:r>
            <w:r w:rsidRPr="00C87507">
              <w:rPr>
                <w:rFonts w:cs="Arial"/>
                <w:lang w:val="sr-Latn-CS"/>
              </w:rPr>
              <w:t xml:space="preserve"> </w:t>
            </w:r>
            <w:r w:rsidRPr="00C87507">
              <w:rPr>
                <w:rFonts w:cs="Arial"/>
              </w:rPr>
              <w:t>тврдоће</w:t>
            </w:r>
          </w:p>
        </w:tc>
        <w:tc>
          <w:tcPr>
            <w:tcW w:w="1985" w:type="dxa"/>
            <w:tcBorders>
              <w:top w:val="double" w:sz="4" w:space="0" w:color="auto"/>
            </w:tcBorders>
            <w:vAlign w:val="center"/>
          </w:tcPr>
          <w:p w14:paraId="1EE6508B" w14:textId="77777777" w:rsidR="00155C2B" w:rsidRPr="00C87507" w:rsidRDefault="00155C2B" w:rsidP="00155C2B">
            <w:pPr>
              <w:spacing w:before="60" w:after="60"/>
              <w:jc w:val="center"/>
              <w:rPr>
                <w:rFonts w:cs="Arial"/>
                <w:lang w:val="sr-Latn-CS"/>
              </w:rPr>
            </w:pPr>
            <w:r w:rsidRPr="00C87507">
              <w:rPr>
                <w:rFonts w:cs="Arial"/>
              </w:rPr>
              <w:t>мерно</w:t>
            </w:r>
            <w:r w:rsidRPr="00C87507">
              <w:rPr>
                <w:rFonts w:cs="Arial"/>
                <w:lang w:val="sr-Latn-CS"/>
              </w:rPr>
              <w:t xml:space="preserve"> </w:t>
            </w:r>
            <w:r w:rsidRPr="00C87507">
              <w:rPr>
                <w:rFonts w:cs="Arial"/>
              </w:rPr>
              <w:t>место</w:t>
            </w:r>
          </w:p>
        </w:tc>
        <w:tc>
          <w:tcPr>
            <w:tcW w:w="1984" w:type="dxa"/>
            <w:tcBorders>
              <w:top w:val="double" w:sz="4" w:space="0" w:color="auto"/>
              <w:right w:val="double" w:sz="4" w:space="0" w:color="auto"/>
            </w:tcBorders>
            <w:vAlign w:val="center"/>
          </w:tcPr>
          <w:p w14:paraId="04ACAB88" w14:textId="77777777" w:rsidR="00155C2B" w:rsidRPr="00B9357C" w:rsidRDefault="00155C2B" w:rsidP="00155C2B">
            <w:pPr>
              <w:spacing w:before="60" w:after="60"/>
              <w:jc w:val="center"/>
              <w:rPr>
                <w:rFonts w:cs="Arial"/>
                <w:lang w:val="sr-Cyrl-RS"/>
              </w:rPr>
            </w:pPr>
            <w:r>
              <w:rPr>
                <w:rFonts w:cs="Arial"/>
                <w:lang w:val="sr-Cyrl-RS"/>
              </w:rPr>
              <w:t>1750</w:t>
            </w:r>
          </w:p>
        </w:tc>
      </w:tr>
      <w:tr w:rsidR="00155C2B" w:rsidRPr="00C87507" w14:paraId="3F45B85B" w14:textId="77777777" w:rsidTr="00155C2B">
        <w:tc>
          <w:tcPr>
            <w:tcW w:w="959" w:type="dxa"/>
            <w:tcBorders>
              <w:left w:val="double" w:sz="4" w:space="0" w:color="auto"/>
            </w:tcBorders>
            <w:vAlign w:val="center"/>
          </w:tcPr>
          <w:p w14:paraId="1B1BA9D8"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14:paraId="0F4F808A" w14:textId="77777777" w:rsidR="00155C2B" w:rsidRPr="0072253B" w:rsidRDefault="00155C2B" w:rsidP="00155C2B">
            <w:pPr>
              <w:spacing w:before="60" w:after="60"/>
              <w:rPr>
                <w:rFonts w:cs="Arial"/>
                <w:lang w:val="sr-Cyrl-RS"/>
              </w:rPr>
            </w:pPr>
            <w:r>
              <w:rPr>
                <w:rFonts w:cs="Arial"/>
                <w:lang w:val="sr-Cyrl-RS"/>
              </w:rPr>
              <w:t>Испитивања</w:t>
            </w:r>
            <w:r w:rsidRPr="00C76E48">
              <w:rPr>
                <w:rFonts w:cs="Arial"/>
                <w:lang w:val="sr-Latn-CS"/>
              </w:rPr>
              <w:t xml:space="preserve"> заварених спојева</w:t>
            </w:r>
            <w:r>
              <w:rPr>
                <w:rFonts w:cs="Arial"/>
                <w:lang w:val="sr-Cyrl-RS"/>
              </w:rPr>
              <w:t xml:space="preserve"> методом магнетних честица</w:t>
            </w:r>
          </w:p>
        </w:tc>
        <w:tc>
          <w:tcPr>
            <w:tcW w:w="1985" w:type="dxa"/>
            <w:vAlign w:val="center"/>
          </w:tcPr>
          <w:p w14:paraId="7802E307" w14:textId="77777777" w:rsidR="00155C2B" w:rsidRPr="00C87507" w:rsidRDefault="00155C2B" w:rsidP="00155C2B">
            <w:pPr>
              <w:spacing w:before="60" w:after="60"/>
              <w:jc w:val="center"/>
              <w:rPr>
                <w:rFonts w:cs="Arial"/>
              </w:rPr>
            </w:pPr>
            <w:r w:rsidRPr="00C87507">
              <w:rPr>
                <w:rFonts w:cs="Arial"/>
              </w:rPr>
              <w:t>m</w:t>
            </w:r>
          </w:p>
        </w:tc>
        <w:tc>
          <w:tcPr>
            <w:tcW w:w="1984" w:type="dxa"/>
            <w:tcBorders>
              <w:right w:val="double" w:sz="4" w:space="0" w:color="auto"/>
            </w:tcBorders>
            <w:vAlign w:val="center"/>
          </w:tcPr>
          <w:p w14:paraId="21CC8CE4" w14:textId="77777777" w:rsidR="00155C2B" w:rsidRPr="00B9357C" w:rsidRDefault="00155C2B" w:rsidP="00155C2B">
            <w:pPr>
              <w:spacing w:before="60" w:after="60"/>
              <w:jc w:val="center"/>
              <w:rPr>
                <w:rFonts w:cs="Arial"/>
                <w:lang w:val="sr-Cyrl-RS"/>
              </w:rPr>
            </w:pPr>
            <w:r>
              <w:rPr>
                <w:rFonts w:cs="Arial"/>
                <w:lang w:val="sr-Cyrl-RS"/>
              </w:rPr>
              <w:t>275</w:t>
            </w:r>
          </w:p>
        </w:tc>
      </w:tr>
      <w:tr w:rsidR="00155C2B" w:rsidRPr="00C87507" w14:paraId="28A255B1" w14:textId="77777777" w:rsidTr="00155C2B">
        <w:tc>
          <w:tcPr>
            <w:tcW w:w="959" w:type="dxa"/>
            <w:tcBorders>
              <w:left w:val="double" w:sz="4" w:space="0" w:color="auto"/>
            </w:tcBorders>
            <w:vAlign w:val="center"/>
          </w:tcPr>
          <w:p w14:paraId="70BE575E"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14:paraId="512AA8F5" w14:textId="77777777" w:rsidR="00155C2B" w:rsidRPr="0072253B" w:rsidRDefault="00155C2B" w:rsidP="00155C2B">
            <w:pPr>
              <w:spacing w:before="60" w:after="60"/>
              <w:rPr>
                <w:rFonts w:cs="Arial"/>
                <w:lang w:val="sr-Cyrl-R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методом магнетних честица</w:t>
            </w:r>
          </w:p>
        </w:tc>
        <w:tc>
          <w:tcPr>
            <w:tcW w:w="1985" w:type="dxa"/>
            <w:vAlign w:val="center"/>
          </w:tcPr>
          <w:p w14:paraId="6CA0A9ED" w14:textId="77777777" w:rsidR="00155C2B" w:rsidRPr="00C87507" w:rsidRDefault="00155C2B" w:rsidP="00155C2B">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right w:val="double" w:sz="4" w:space="0" w:color="auto"/>
            </w:tcBorders>
            <w:vAlign w:val="center"/>
          </w:tcPr>
          <w:p w14:paraId="6AA3CAA7" w14:textId="77777777" w:rsidR="00155C2B" w:rsidRPr="00B9357C" w:rsidRDefault="00155C2B" w:rsidP="00155C2B">
            <w:pPr>
              <w:spacing w:before="60" w:after="60"/>
              <w:jc w:val="center"/>
              <w:rPr>
                <w:rFonts w:cs="Arial"/>
                <w:lang w:val="sr-Cyrl-RS"/>
              </w:rPr>
            </w:pPr>
            <w:r>
              <w:rPr>
                <w:rFonts w:cs="Arial"/>
                <w:lang w:val="sr-Cyrl-RS"/>
              </w:rPr>
              <w:t>40</w:t>
            </w:r>
          </w:p>
        </w:tc>
      </w:tr>
      <w:tr w:rsidR="00155C2B" w:rsidRPr="00C87507" w14:paraId="2F53312B" w14:textId="77777777" w:rsidTr="00155C2B">
        <w:tc>
          <w:tcPr>
            <w:tcW w:w="959" w:type="dxa"/>
            <w:tcBorders>
              <w:left w:val="double" w:sz="4" w:space="0" w:color="auto"/>
            </w:tcBorders>
            <w:vAlign w:val="center"/>
          </w:tcPr>
          <w:p w14:paraId="76BE25CA"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vAlign w:val="center"/>
          </w:tcPr>
          <w:p w14:paraId="77BCA2F3" w14:textId="77777777" w:rsidR="00155C2B" w:rsidRPr="00701FFC" w:rsidRDefault="00155C2B" w:rsidP="00155C2B">
            <w:pPr>
              <w:spacing w:before="60" w:after="60"/>
              <w:rPr>
                <w:rFonts w:cs="Arial"/>
                <w:lang w:val="sr-Latn-CS"/>
              </w:rPr>
            </w:pPr>
            <w:r>
              <w:rPr>
                <w:rFonts w:cs="Arial"/>
                <w:lang w:val="sr-Cyrl-RS"/>
              </w:rPr>
              <w:t>Испитивања</w:t>
            </w:r>
            <w:r w:rsidRPr="00C76E48">
              <w:rPr>
                <w:rFonts w:cs="Arial"/>
                <w:lang w:val="sr-Latn-CS"/>
              </w:rPr>
              <w:t xml:space="preserve"> заварених спојева</w:t>
            </w:r>
            <w:r>
              <w:rPr>
                <w:rFonts w:cs="Arial"/>
                <w:lang w:val="sr-Cyrl-RS"/>
              </w:rPr>
              <w:t xml:space="preserve"> методом ултразвука</w:t>
            </w:r>
          </w:p>
        </w:tc>
        <w:tc>
          <w:tcPr>
            <w:tcW w:w="1985" w:type="dxa"/>
            <w:vAlign w:val="center"/>
          </w:tcPr>
          <w:p w14:paraId="1AC44C20" w14:textId="77777777" w:rsidR="00155C2B" w:rsidRPr="00C87507" w:rsidRDefault="00155C2B" w:rsidP="00155C2B">
            <w:pPr>
              <w:spacing w:before="60" w:after="60"/>
              <w:jc w:val="center"/>
              <w:rPr>
                <w:rFonts w:cs="Arial"/>
                <w:lang w:val="sr-Latn-CS"/>
              </w:rPr>
            </w:pPr>
            <w:r w:rsidRPr="00C87507">
              <w:rPr>
                <w:rFonts w:cs="Arial"/>
                <w:lang w:val="sr-Latn-CS"/>
              </w:rPr>
              <w:t>m</w:t>
            </w:r>
          </w:p>
        </w:tc>
        <w:tc>
          <w:tcPr>
            <w:tcW w:w="1984" w:type="dxa"/>
            <w:tcBorders>
              <w:right w:val="double" w:sz="4" w:space="0" w:color="auto"/>
            </w:tcBorders>
            <w:vAlign w:val="center"/>
          </w:tcPr>
          <w:p w14:paraId="77A9273C" w14:textId="77777777" w:rsidR="00155C2B" w:rsidRPr="00B9357C" w:rsidRDefault="00155C2B" w:rsidP="00155C2B">
            <w:pPr>
              <w:spacing w:before="60" w:after="60"/>
              <w:jc w:val="center"/>
              <w:rPr>
                <w:rFonts w:cs="Arial"/>
                <w:lang w:val="sr-Cyrl-RS"/>
              </w:rPr>
            </w:pPr>
            <w:r>
              <w:rPr>
                <w:rFonts w:cs="Arial"/>
              </w:rPr>
              <w:t>2</w:t>
            </w:r>
            <w:r>
              <w:rPr>
                <w:rFonts w:cs="Arial"/>
                <w:lang w:val="sr-Cyrl-RS"/>
              </w:rPr>
              <w:t>75</w:t>
            </w:r>
          </w:p>
        </w:tc>
      </w:tr>
      <w:tr w:rsidR="00155C2B" w:rsidRPr="00C87507" w14:paraId="710246C0" w14:textId="77777777" w:rsidTr="00155C2B">
        <w:tc>
          <w:tcPr>
            <w:tcW w:w="959" w:type="dxa"/>
            <w:tcBorders>
              <w:left w:val="double" w:sz="4" w:space="0" w:color="auto"/>
              <w:bottom w:val="single" w:sz="4" w:space="0" w:color="auto"/>
            </w:tcBorders>
            <w:vAlign w:val="center"/>
          </w:tcPr>
          <w:p w14:paraId="25920894"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14:paraId="6E5FD3F4" w14:textId="77777777" w:rsidR="00155C2B" w:rsidRPr="00C87507" w:rsidRDefault="00155C2B" w:rsidP="00155C2B">
            <w:pPr>
              <w:spacing w:before="60" w:after="60"/>
              <w:rPr>
                <w:rFonts w:cs="Arial"/>
                <w:lang w:val="sr-Latn-CS"/>
              </w:rPr>
            </w:pPr>
            <w:r>
              <w:rPr>
                <w:rFonts w:cs="Arial"/>
                <w:lang w:val="sr-Cyrl-RS"/>
              </w:rPr>
              <w:t>Испитивања</w:t>
            </w:r>
            <w:r w:rsidRPr="00C87507">
              <w:rPr>
                <w:rFonts w:cs="Arial"/>
                <w:lang w:val="sr-Latn-CS"/>
              </w:rPr>
              <w:t xml:space="preserve"> </w:t>
            </w:r>
            <w:r w:rsidRPr="005C5656">
              <w:rPr>
                <w:rFonts w:cs="Arial"/>
                <w:lang w:val="sr-Latn-CS"/>
              </w:rPr>
              <w:t>цевних</w:t>
            </w:r>
            <w:r w:rsidRPr="00C87507">
              <w:rPr>
                <w:rFonts w:cs="Arial"/>
                <w:lang w:val="sr-Latn-CS"/>
              </w:rPr>
              <w:t xml:space="preserve"> </w:t>
            </w:r>
            <w:r w:rsidRPr="005C5656">
              <w:rPr>
                <w:rFonts w:cs="Arial"/>
                <w:lang w:val="sr-Latn-CS"/>
              </w:rPr>
              <w:t>лукова</w:t>
            </w:r>
            <w:r w:rsidRPr="002D3251">
              <w:rPr>
                <w:rFonts w:cs="Arial"/>
                <w:lang w:val="sr-Latn-CS"/>
              </w:rPr>
              <w:t xml:space="preserve">, „Y“ </w:t>
            </w:r>
            <w:r w:rsidRPr="005C5656">
              <w:rPr>
                <w:rFonts w:cs="Arial"/>
                <w:lang w:val="sr-Latn-CS"/>
              </w:rPr>
              <w:t>и</w:t>
            </w:r>
            <w:r w:rsidRPr="002D3251">
              <w:rPr>
                <w:rFonts w:cs="Arial"/>
                <w:lang w:val="sr-Latn-CS"/>
              </w:rPr>
              <w:t xml:space="preserve"> „T“ </w:t>
            </w:r>
            <w:r w:rsidRPr="005C5656">
              <w:rPr>
                <w:rFonts w:cs="Arial"/>
                <w:lang w:val="sr-Latn-CS"/>
              </w:rPr>
              <w:t>комада</w:t>
            </w:r>
            <w:r>
              <w:rPr>
                <w:rFonts w:cs="Arial"/>
                <w:lang w:val="sr-Cyrl-RS"/>
              </w:rPr>
              <w:t xml:space="preserve"> методом ултразвука</w:t>
            </w:r>
          </w:p>
        </w:tc>
        <w:tc>
          <w:tcPr>
            <w:tcW w:w="1985" w:type="dxa"/>
            <w:tcBorders>
              <w:bottom w:val="single" w:sz="4" w:space="0" w:color="auto"/>
            </w:tcBorders>
            <w:vAlign w:val="center"/>
          </w:tcPr>
          <w:p w14:paraId="6D532EB3" w14:textId="77777777" w:rsidR="00155C2B" w:rsidRPr="00C87507" w:rsidRDefault="00155C2B" w:rsidP="00155C2B">
            <w:pPr>
              <w:spacing w:before="60" w:after="60"/>
              <w:jc w:val="center"/>
              <w:rPr>
                <w:rFonts w:cs="Arial"/>
                <w:lang w:val="sr-Latn-CS"/>
              </w:rPr>
            </w:pPr>
            <w:r w:rsidRPr="00C87507">
              <w:rPr>
                <w:rFonts w:cs="Arial"/>
                <w:lang w:val="sr-Latn-CS"/>
              </w:rPr>
              <w:t>m</w:t>
            </w:r>
            <w:r w:rsidRPr="00C87507">
              <w:rPr>
                <w:rFonts w:cs="Arial"/>
                <w:vertAlign w:val="superscript"/>
                <w:lang w:val="sr-Latn-CS"/>
              </w:rPr>
              <w:t>2</w:t>
            </w:r>
          </w:p>
        </w:tc>
        <w:tc>
          <w:tcPr>
            <w:tcW w:w="1984" w:type="dxa"/>
            <w:tcBorders>
              <w:bottom w:val="single" w:sz="4" w:space="0" w:color="auto"/>
              <w:right w:val="double" w:sz="4" w:space="0" w:color="auto"/>
            </w:tcBorders>
            <w:vAlign w:val="center"/>
          </w:tcPr>
          <w:p w14:paraId="2B337AFF" w14:textId="77777777" w:rsidR="00155C2B" w:rsidRPr="00C87507" w:rsidRDefault="00155C2B" w:rsidP="00155C2B">
            <w:pPr>
              <w:spacing w:before="60" w:after="60"/>
              <w:jc w:val="center"/>
              <w:rPr>
                <w:rFonts w:cs="Arial"/>
              </w:rPr>
            </w:pPr>
            <w:r>
              <w:rPr>
                <w:rFonts w:cs="Arial"/>
              </w:rPr>
              <w:t>20</w:t>
            </w:r>
          </w:p>
        </w:tc>
      </w:tr>
      <w:tr w:rsidR="00155C2B" w:rsidRPr="00C87507" w14:paraId="70486E74" w14:textId="77777777" w:rsidTr="00155C2B">
        <w:tc>
          <w:tcPr>
            <w:tcW w:w="959" w:type="dxa"/>
            <w:tcBorders>
              <w:left w:val="double" w:sz="4" w:space="0" w:color="auto"/>
              <w:bottom w:val="single" w:sz="4" w:space="0" w:color="auto"/>
            </w:tcBorders>
            <w:vAlign w:val="center"/>
          </w:tcPr>
          <w:p w14:paraId="7F6123D7"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bottom w:val="single" w:sz="4" w:space="0" w:color="auto"/>
            </w:tcBorders>
            <w:vAlign w:val="center"/>
          </w:tcPr>
          <w:p w14:paraId="4CA8E51E" w14:textId="77777777" w:rsidR="00155C2B" w:rsidRPr="002B7CFD" w:rsidRDefault="00155C2B" w:rsidP="00155C2B">
            <w:pPr>
              <w:spacing w:before="60" w:after="60"/>
              <w:rPr>
                <w:rFonts w:cs="Arial"/>
                <w:lang w:val="sr-Cyrl-RS"/>
              </w:rPr>
            </w:pPr>
            <w:r>
              <w:rPr>
                <w:rFonts w:cs="Arial"/>
                <w:lang w:val="sr-Cyrl-RS"/>
              </w:rPr>
              <w:t>Металографска испитивања методом реплике</w:t>
            </w:r>
          </w:p>
        </w:tc>
        <w:tc>
          <w:tcPr>
            <w:tcW w:w="1985" w:type="dxa"/>
            <w:tcBorders>
              <w:bottom w:val="single" w:sz="4" w:space="0" w:color="auto"/>
            </w:tcBorders>
            <w:vAlign w:val="center"/>
          </w:tcPr>
          <w:p w14:paraId="066A8D0A" w14:textId="77777777" w:rsidR="00155C2B" w:rsidRPr="00C87507" w:rsidRDefault="00155C2B" w:rsidP="00155C2B">
            <w:pPr>
              <w:spacing w:before="60" w:after="60"/>
              <w:jc w:val="center"/>
              <w:rPr>
                <w:rFonts w:cs="Arial"/>
              </w:rPr>
            </w:pPr>
            <w:r w:rsidRPr="00C87507">
              <w:rPr>
                <w:rFonts w:cs="Arial"/>
                <w:lang w:val="sr-Latn-CS"/>
              </w:rPr>
              <w:t>комад</w:t>
            </w:r>
          </w:p>
        </w:tc>
        <w:tc>
          <w:tcPr>
            <w:tcW w:w="1984" w:type="dxa"/>
            <w:tcBorders>
              <w:bottom w:val="single" w:sz="4" w:space="0" w:color="auto"/>
              <w:right w:val="double" w:sz="4" w:space="0" w:color="auto"/>
            </w:tcBorders>
            <w:vAlign w:val="center"/>
          </w:tcPr>
          <w:p w14:paraId="40B163A4" w14:textId="77777777" w:rsidR="00155C2B" w:rsidRPr="00B9357C" w:rsidRDefault="00155C2B" w:rsidP="00155C2B">
            <w:pPr>
              <w:spacing w:before="60" w:after="60"/>
              <w:jc w:val="center"/>
              <w:rPr>
                <w:rFonts w:cs="Arial"/>
                <w:lang w:val="sr-Cyrl-RS"/>
              </w:rPr>
            </w:pPr>
            <w:r w:rsidRPr="00C87507">
              <w:rPr>
                <w:rFonts w:cs="Arial"/>
              </w:rPr>
              <w:t>4</w:t>
            </w:r>
            <w:r>
              <w:rPr>
                <w:rFonts w:cs="Arial"/>
                <w:lang w:val="sr-Cyrl-RS"/>
              </w:rPr>
              <w:t>50</w:t>
            </w:r>
          </w:p>
        </w:tc>
      </w:tr>
      <w:tr w:rsidR="00155C2B" w:rsidRPr="00C87507" w14:paraId="4B608587" w14:textId="77777777" w:rsidTr="00155C2B">
        <w:tc>
          <w:tcPr>
            <w:tcW w:w="959" w:type="dxa"/>
            <w:tcBorders>
              <w:top w:val="single" w:sz="4" w:space="0" w:color="auto"/>
              <w:left w:val="double" w:sz="4" w:space="0" w:color="auto"/>
              <w:bottom w:val="double" w:sz="4" w:space="0" w:color="auto"/>
            </w:tcBorders>
            <w:vAlign w:val="center"/>
          </w:tcPr>
          <w:p w14:paraId="25C25D37" w14:textId="77777777" w:rsidR="00155C2B" w:rsidRPr="00C87507" w:rsidRDefault="00155C2B" w:rsidP="00923003">
            <w:pPr>
              <w:pStyle w:val="ListParagraph"/>
              <w:numPr>
                <w:ilvl w:val="0"/>
                <w:numId w:val="34"/>
              </w:numPr>
              <w:spacing w:before="60" w:after="60" w:line="240" w:lineRule="auto"/>
              <w:ind w:left="426" w:hanging="142"/>
              <w:jc w:val="center"/>
              <w:rPr>
                <w:rFonts w:ascii="Arial" w:hAnsi="Arial" w:cs="Arial"/>
                <w:lang w:val="sr-Latn-CS"/>
              </w:rPr>
            </w:pPr>
          </w:p>
        </w:tc>
        <w:tc>
          <w:tcPr>
            <w:tcW w:w="4394" w:type="dxa"/>
            <w:tcBorders>
              <w:top w:val="single" w:sz="4" w:space="0" w:color="auto"/>
              <w:bottom w:val="double" w:sz="4" w:space="0" w:color="auto"/>
            </w:tcBorders>
            <w:vAlign w:val="center"/>
          </w:tcPr>
          <w:p w14:paraId="2C7ED13C" w14:textId="77777777" w:rsidR="00155C2B" w:rsidRPr="006B3A70" w:rsidRDefault="00155C2B" w:rsidP="00155C2B">
            <w:pPr>
              <w:spacing w:before="60" w:after="60"/>
              <w:rPr>
                <w:rFonts w:cs="Arial"/>
                <w:lang w:val="sr-Cyrl-RS"/>
              </w:rPr>
            </w:pPr>
            <w:r>
              <w:rPr>
                <w:rFonts w:cs="Arial"/>
                <w:lang w:val="sr-Cyrl-RS"/>
              </w:rPr>
              <w:t>Извештај</w:t>
            </w:r>
          </w:p>
        </w:tc>
        <w:tc>
          <w:tcPr>
            <w:tcW w:w="1985" w:type="dxa"/>
            <w:tcBorders>
              <w:top w:val="single" w:sz="4" w:space="0" w:color="auto"/>
              <w:bottom w:val="double" w:sz="4" w:space="0" w:color="auto"/>
            </w:tcBorders>
            <w:vAlign w:val="center"/>
          </w:tcPr>
          <w:p w14:paraId="182DC4DD" w14:textId="77777777" w:rsidR="00155C2B" w:rsidRPr="002B1645" w:rsidRDefault="00155C2B" w:rsidP="00155C2B">
            <w:pPr>
              <w:spacing w:before="60" w:after="60"/>
              <w:jc w:val="center"/>
              <w:rPr>
                <w:rFonts w:cs="Arial"/>
                <w:lang w:val="sr-Cyrl-RS"/>
              </w:rPr>
            </w:pPr>
            <w:r w:rsidRPr="00C87507">
              <w:rPr>
                <w:rFonts w:cs="Arial"/>
              </w:rPr>
              <w:t>/</w:t>
            </w:r>
          </w:p>
        </w:tc>
        <w:tc>
          <w:tcPr>
            <w:tcW w:w="1984" w:type="dxa"/>
            <w:tcBorders>
              <w:top w:val="single" w:sz="4" w:space="0" w:color="auto"/>
              <w:bottom w:val="double" w:sz="4" w:space="0" w:color="auto"/>
              <w:right w:val="double" w:sz="4" w:space="0" w:color="auto"/>
            </w:tcBorders>
            <w:vAlign w:val="center"/>
          </w:tcPr>
          <w:p w14:paraId="2EE61280" w14:textId="77777777" w:rsidR="00155C2B" w:rsidRPr="002B1645" w:rsidRDefault="00155C2B" w:rsidP="00155C2B">
            <w:pPr>
              <w:spacing w:before="60" w:after="60"/>
              <w:jc w:val="center"/>
              <w:rPr>
                <w:rFonts w:cs="Arial"/>
                <w:sz w:val="20"/>
                <w:szCs w:val="20"/>
                <w:lang w:val="sr-Cyrl-RS"/>
              </w:rPr>
            </w:pPr>
            <w:r>
              <w:rPr>
                <w:rFonts w:cs="Arial"/>
                <w:lang w:val="sr-Cyrl-RS"/>
              </w:rPr>
              <w:t>*</w:t>
            </w:r>
          </w:p>
        </w:tc>
      </w:tr>
    </w:tbl>
    <w:p w14:paraId="50EF5B64" w14:textId="77777777" w:rsidR="00155C2B" w:rsidRDefault="00155C2B" w:rsidP="00155C2B">
      <w:pPr>
        <w:rPr>
          <w:rFonts w:cs="Arial"/>
          <w:lang w:val="sr-Cyrl-RS"/>
        </w:rPr>
      </w:pPr>
      <w:r w:rsidRPr="002B1645">
        <w:rPr>
          <w:rFonts w:cs="Arial"/>
          <w:lang w:val="sr-Cyrl-RS"/>
        </w:rPr>
        <w:t xml:space="preserve">* – </w:t>
      </w:r>
      <w:r>
        <w:rPr>
          <w:rFonts w:cs="Arial"/>
          <w:lang w:val="sr-Cyrl-RS"/>
        </w:rPr>
        <w:t xml:space="preserve">Видети одељак „Предмет јавне набавке за Партију </w:t>
      </w:r>
      <w:r>
        <w:rPr>
          <w:rFonts w:cs="Arial"/>
          <w:lang w:val="sr-Latn-RS"/>
        </w:rPr>
        <w:t>2</w:t>
      </w:r>
      <w:r>
        <w:rPr>
          <w:rFonts w:cs="Arial"/>
          <w:lang w:val="sr-Cyrl-RS"/>
        </w:rPr>
        <w:t>“.</w:t>
      </w:r>
    </w:p>
    <w:p w14:paraId="0991F2E2" w14:textId="77777777" w:rsidR="00155C2B" w:rsidRPr="005D271B" w:rsidRDefault="00155C2B" w:rsidP="00155C2B">
      <w:pPr>
        <w:ind w:left="1560" w:hanging="1560"/>
        <w:rPr>
          <w:rFonts w:cs="Arial"/>
          <w:b/>
          <w:lang w:val="sr-Latn-RS"/>
        </w:rPr>
      </w:pPr>
      <w:r w:rsidRPr="005D271B">
        <w:rPr>
          <w:rFonts w:cs="Arial"/>
          <w:b/>
          <w:lang w:val="ru-RU"/>
        </w:rPr>
        <w:t>ПАРТИЈА</w:t>
      </w:r>
      <w:r>
        <w:rPr>
          <w:rFonts w:cs="Arial"/>
          <w:b/>
          <w:lang w:val="sr-Latn-RS"/>
        </w:rPr>
        <w:t xml:space="preserve"> </w:t>
      </w:r>
      <w:r>
        <w:rPr>
          <w:rFonts w:cs="Arial"/>
          <w:b/>
          <w:lang w:val="sr-Cyrl-RS"/>
        </w:rPr>
        <w:t>бр.</w:t>
      </w:r>
      <w:r>
        <w:rPr>
          <w:rFonts w:cs="Arial"/>
          <w:b/>
          <w:lang w:val="sr-Latn-RS"/>
        </w:rPr>
        <w:t>3</w:t>
      </w:r>
      <w:r w:rsidRPr="005D271B">
        <w:rPr>
          <w:rFonts w:cs="Arial"/>
          <w:b/>
          <w:lang w:val="ru-RU"/>
        </w:rPr>
        <w:t>:</w:t>
      </w:r>
      <w:r w:rsidRPr="005D271B">
        <w:rPr>
          <w:rFonts w:cs="Arial"/>
          <w:b/>
          <w:lang w:val="sr-Latn-RS"/>
        </w:rPr>
        <w:t xml:space="preserve"> </w:t>
      </w:r>
      <w:r w:rsidRPr="005D271B">
        <w:rPr>
          <w:rFonts w:cs="Arial"/>
          <w:b/>
          <w:lang w:val="sr-Cyrl-RS"/>
        </w:rPr>
        <w:t>ИСПИТИВАЊЕ ТУРБИНСКЕ ОПРЕМЕ МЕТОДАМА БЕЗ РАЗАРАЊА</w:t>
      </w:r>
      <w:r>
        <w:rPr>
          <w:rFonts w:cs="Arial"/>
          <w:b/>
          <w:lang w:val="sr-Cyrl-RS"/>
        </w:rPr>
        <w:t xml:space="preserve"> НА БЛОКОВИМА А3, А4, А5 И А6</w:t>
      </w:r>
    </w:p>
    <w:p w14:paraId="3F1F7CA0" w14:textId="77777777" w:rsidR="00155C2B" w:rsidRDefault="00155C2B" w:rsidP="00155C2B">
      <w:pPr>
        <w:rPr>
          <w:rFonts w:cs="Arial"/>
          <w:b/>
          <w:lang w:val="sr-Latn-RS"/>
        </w:rPr>
      </w:pPr>
    </w:p>
    <w:p w14:paraId="35FCECA1" w14:textId="77777777" w:rsidR="00155C2B" w:rsidRPr="00155C2B" w:rsidRDefault="00155C2B" w:rsidP="00155C2B">
      <w:pPr>
        <w:rPr>
          <w:rFonts w:cs="Arial"/>
          <w:b/>
          <w:lang w:val="sr-Cyrl-RS"/>
        </w:rPr>
      </w:pPr>
      <w:r w:rsidRPr="0083537E">
        <w:rPr>
          <w:rFonts w:cs="Arial"/>
          <w:b/>
          <w:lang w:val="sr-Cyrl-RS"/>
        </w:rPr>
        <w:lastRenderedPageBreak/>
        <w:t xml:space="preserve">ОПШТЕ НАПОМЕНЕ: </w:t>
      </w:r>
    </w:p>
    <w:p w14:paraId="430EA28C" w14:textId="77777777" w:rsidR="00155C2B" w:rsidRPr="00155C2B" w:rsidRDefault="00155C2B" w:rsidP="00155C2B">
      <w:pPr>
        <w:rPr>
          <w:rFonts w:cs="Arial"/>
          <w:lang w:val="sr-Latn-CS"/>
        </w:rPr>
      </w:pPr>
      <w:r w:rsidRPr="00A20075">
        <w:rPr>
          <w:rFonts w:cs="Arial"/>
          <w:noProof/>
          <w:lang w:val="ru-RU"/>
        </w:rPr>
        <w:t>Техничком</w:t>
      </w:r>
      <w:r w:rsidRPr="00A20075">
        <w:rPr>
          <w:rFonts w:cs="Arial"/>
          <w:noProof/>
          <w:lang w:val="sr-Latn-CS"/>
        </w:rPr>
        <w:t xml:space="preserve"> </w:t>
      </w:r>
      <w:r w:rsidRPr="00A20075">
        <w:rPr>
          <w:rFonts w:cs="Arial"/>
          <w:noProof/>
          <w:lang w:val="ru-RU"/>
        </w:rPr>
        <w:t>спецификацијом</w:t>
      </w:r>
      <w:r w:rsidRPr="00A20075">
        <w:rPr>
          <w:rFonts w:cs="Arial"/>
          <w:noProof/>
          <w:lang w:val="sr-Latn-CS"/>
        </w:rPr>
        <w:t xml:space="preserve"> </w:t>
      </w:r>
      <w:r w:rsidRPr="00A20075">
        <w:rPr>
          <w:rFonts w:cs="Arial"/>
          <w:noProof/>
          <w:lang w:val="ru-RU"/>
        </w:rPr>
        <w:t>дефинисан</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обим</w:t>
      </w:r>
      <w:r w:rsidRPr="00A20075">
        <w:rPr>
          <w:rFonts w:cs="Arial"/>
          <w:noProof/>
          <w:lang w:val="sr-Latn-CS"/>
        </w:rPr>
        <w:t xml:space="preserve"> </w:t>
      </w:r>
      <w:r w:rsidRPr="00A20075">
        <w:rPr>
          <w:rFonts w:cs="Arial"/>
          <w:noProof/>
          <w:lang w:val="ru-RU"/>
        </w:rPr>
        <w:t>испитивања</w:t>
      </w:r>
      <w:r w:rsidRPr="00A20075">
        <w:rPr>
          <w:rFonts w:cs="Arial"/>
          <w:noProof/>
          <w:lang w:val="sr-Latn-CS"/>
        </w:rPr>
        <w:t xml:space="preserve"> </w:t>
      </w:r>
      <w:r w:rsidRPr="00A20075">
        <w:rPr>
          <w:rFonts w:cs="Arial"/>
          <w:noProof/>
          <w:lang w:val="ru-RU"/>
        </w:rPr>
        <w:t>стања</w:t>
      </w:r>
      <w:r w:rsidRPr="00A20075">
        <w:rPr>
          <w:rFonts w:cs="Arial"/>
          <w:noProof/>
          <w:lang w:val="sr-Latn-CS"/>
        </w:rPr>
        <w:t xml:space="preserve"> </w:t>
      </w:r>
      <w:r w:rsidRPr="00A20075">
        <w:rPr>
          <w:rFonts w:cs="Arial"/>
          <w:noProof/>
          <w:lang w:val="ru-RU"/>
        </w:rPr>
        <w:t>метала</w:t>
      </w:r>
      <w:r w:rsidRPr="00A20075">
        <w:rPr>
          <w:rFonts w:cs="Arial"/>
          <w:noProof/>
          <w:lang w:val="sr-Latn-CS"/>
        </w:rPr>
        <w:t xml:space="preserve"> </w:t>
      </w:r>
      <w:r w:rsidRPr="00A20075">
        <w:rPr>
          <w:rFonts w:cs="Arial"/>
          <w:noProof/>
          <w:lang w:val="ru-RU"/>
        </w:rPr>
        <w:t>методама</w:t>
      </w:r>
      <w:r w:rsidRPr="00A20075">
        <w:rPr>
          <w:rFonts w:cs="Arial"/>
          <w:noProof/>
          <w:lang w:val="sr-Latn-CS"/>
        </w:rPr>
        <w:t xml:space="preserve"> </w:t>
      </w:r>
      <w:r w:rsidRPr="00A20075">
        <w:rPr>
          <w:rFonts w:cs="Arial"/>
          <w:noProof/>
          <w:lang w:val="ru-RU"/>
        </w:rPr>
        <w:t>без</w:t>
      </w:r>
      <w:r w:rsidRPr="00A20075">
        <w:rPr>
          <w:rFonts w:cs="Arial"/>
          <w:noProof/>
          <w:lang w:val="sr-Latn-CS"/>
        </w:rPr>
        <w:t xml:space="preserve"> </w:t>
      </w:r>
      <w:r w:rsidRPr="00A20075">
        <w:rPr>
          <w:rFonts w:cs="Arial"/>
          <w:noProof/>
          <w:lang w:val="ru-RU"/>
        </w:rPr>
        <w:t>разарања</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Pr>
          <w:rFonts w:cs="Arial"/>
          <w:noProof/>
          <w:lang w:val="ru-RU"/>
        </w:rPr>
        <w:t xml:space="preserve">турбинама </w:t>
      </w:r>
      <w:r w:rsidRPr="00A20075">
        <w:rPr>
          <w:rFonts w:cs="Arial"/>
          <w:noProof/>
          <w:lang w:val="sr-Latn-CS"/>
        </w:rPr>
        <w:t xml:space="preserve"> </w:t>
      </w:r>
      <w:r w:rsidRPr="00A20075">
        <w:rPr>
          <w:rFonts w:cs="Arial"/>
          <w:noProof/>
          <w:lang w:val="ru-RU"/>
        </w:rPr>
        <w:t>блок</w:t>
      </w:r>
      <w:r>
        <w:rPr>
          <w:rFonts w:cs="Arial"/>
          <w:noProof/>
          <w:lang w:val="ru-RU"/>
        </w:rPr>
        <w:t>ова</w:t>
      </w:r>
      <w:r>
        <w:rPr>
          <w:rFonts w:cs="Arial"/>
          <w:noProof/>
          <w:lang w:val="sr-Cyrl-RS"/>
        </w:rPr>
        <w:t xml:space="preserve"> А3, </w:t>
      </w:r>
      <w:r>
        <w:rPr>
          <w:rFonts w:cs="Arial"/>
          <w:noProof/>
          <w:lang w:val="sr-Latn-RS"/>
        </w:rPr>
        <w:t xml:space="preserve">A4, </w:t>
      </w:r>
      <w:r>
        <w:rPr>
          <w:rFonts w:cs="Arial"/>
          <w:noProof/>
          <w:lang w:val="sr-Cyrl-RS"/>
        </w:rPr>
        <w:t>А5 и А6</w:t>
      </w:r>
      <w:r w:rsidRPr="00A20075">
        <w:rPr>
          <w:rFonts w:cs="Arial"/>
          <w:noProof/>
          <w:lang w:val="sr-Latn-CS"/>
        </w:rPr>
        <w:t xml:space="preserve"> </w:t>
      </w:r>
      <w:r w:rsidRPr="00A20075">
        <w:rPr>
          <w:rFonts w:cs="Arial"/>
          <w:noProof/>
          <w:lang w:val="ru-RU"/>
        </w:rPr>
        <w:t>у</w:t>
      </w:r>
      <w:r w:rsidRPr="00A20075">
        <w:rPr>
          <w:rFonts w:cs="Arial"/>
          <w:noProof/>
          <w:lang w:val="sr-Latn-CS"/>
        </w:rPr>
        <w:t xml:space="preserve"> </w:t>
      </w:r>
      <w:r w:rsidRPr="00A20075">
        <w:rPr>
          <w:rFonts w:cs="Arial"/>
          <w:noProof/>
          <w:lang w:val="ru-RU"/>
        </w:rPr>
        <w:t>оквиру</w:t>
      </w:r>
      <w:r w:rsidRPr="00A20075">
        <w:rPr>
          <w:rFonts w:cs="Arial"/>
          <w:noProof/>
          <w:lang w:val="sr-Latn-CS"/>
        </w:rPr>
        <w:t xml:space="preserve"> </w:t>
      </w:r>
      <w:r w:rsidRPr="00A20075">
        <w:rPr>
          <w:rFonts w:cs="Arial"/>
          <w:noProof/>
          <w:lang w:val="ru-RU"/>
        </w:rPr>
        <w:t>ремонта</w:t>
      </w:r>
      <w:r w:rsidRPr="00A20075">
        <w:rPr>
          <w:rFonts w:cs="Arial"/>
          <w:noProof/>
          <w:lang w:val="sr-Latn-CS"/>
        </w:rPr>
        <w:t xml:space="preserve"> 201</w:t>
      </w:r>
      <w:r>
        <w:rPr>
          <w:rFonts w:cs="Arial"/>
          <w:noProof/>
          <w:lang w:val="sr-Latn-RS"/>
        </w:rPr>
        <w:t>9</w:t>
      </w:r>
      <w:r w:rsidRPr="00A20075">
        <w:rPr>
          <w:rFonts w:cs="Arial"/>
          <w:noProof/>
          <w:lang w:val="sr-Latn-CS"/>
        </w:rPr>
        <w:t xml:space="preserve">. </w:t>
      </w:r>
      <w:r w:rsidRPr="00A20075">
        <w:rPr>
          <w:rFonts w:cs="Arial"/>
          <w:noProof/>
          <w:lang w:val="ru-RU"/>
        </w:rPr>
        <w:t>године</w:t>
      </w:r>
      <w:r w:rsidRPr="00A20075">
        <w:rPr>
          <w:rFonts w:cs="Arial"/>
          <w:noProof/>
          <w:lang w:val="sr-Latn-CS"/>
        </w:rPr>
        <w:t xml:space="preserve"> </w:t>
      </w:r>
    </w:p>
    <w:p w14:paraId="237EA855" w14:textId="77777777" w:rsidR="00155C2B" w:rsidRPr="0083537E" w:rsidRDefault="00155C2B" w:rsidP="00155C2B">
      <w:pPr>
        <w:rPr>
          <w:rFonts w:cs="Arial"/>
          <w:lang w:val="sr-Latn-RS"/>
        </w:rPr>
      </w:pPr>
      <w:r w:rsidRPr="00A20075">
        <w:rPr>
          <w:rFonts w:cs="Arial"/>
          <w:noProof/>
          <w:lang w:val="ru-RU"/>
        </w:rPr>
        <w:t>У</w:t>
      </w:r>
      <w:r w:rsidRPr="00A20075">
        <w:rPr>
          <w:rFonts w:cs="Arial"/>
          <w:noProof/>
          <w:lang w:val="sr-Latn-CS"/>
        </w:rPr>
        <w:t xml:space="preserve"> </w:t>
      </w:r>
      <w:r w:rsidRPr="00A20075">
        <w:rPr>
          <w:rFonts w:cs="Arial"/>
          <w:noProof/>
          <w:lang w:val="ru-RU"/>
        </w:rPr>
        <w:t>приложеној</w:t>
      </w:r>
      <w:r w:rsidRPr="00A20075">
        <w:rPr>
          <w:rFonts w:cs="Arial"/>
          <w:noProof/>
          <w:lang w:val="sr-Latn-CS"/>
        </w:rPr>
        <w:t xml:space="preserve"> </w:t>
      </w:r>
      <w:r w:rsidRPr="00A20075">
        <w:rPr>
          <w:rFonts w:cs="Arial"/>
          <w:noProof/>
          <w:lang w:val="ru-RU"/>
        </w:rPr>
        <w:t>техничкој</w:t>
      </w:r>
      <w:r w:rsidRPr="00A20075">
        <w:rPr>
          <w:rFonts w:cs="Arial"/>
          <w:noProof/>
          <w:lang w:val="sr-Latn-CS"/>
        </w:rPr>
        <w:t xml:space="preserve"> </w:t>
      </w:r>
      <w:r w:rsidRPr="00A20075">
        <w:rPr>
          <w:rFonts w:cs="Arial"/>
          <w:noProof/>
          <w:lang w:val="ru-RU"/>
        </w:rPr>
        <w:t>спецификацији</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00A82A43">
        <w:rPr>
          <w:rFonts w:cs="Arial"/>
          <w:noProof/>
          <w:lang w:val="ru-RU"/>
        </w:rPr>
        <w:t>сваку позицију</w:t>
      </w:r>
      <w:r w:rsidRPr="00A20075">
        <w:rPr>
          <w:rFonts w:cs="Arial"/>
          <w:noProof/>
          <w:lang w:val="sr-Latn-CS"/>
        </w:rPr>
        <w:t xml:space="preserve"> </w:t>
      </w:r>
      <w:r w:rsidRPr="00A20075">
        <w:rPr>
          <w:rFonts w:cs="Arial"/>
          <w:noProof/>
          <w:lang w:val="ru-RU"/>
        </w:rPr>
        <w:t>турбоагрегата</w:t>
      </w:r>
      <w:r w:rsidRPr="00A20075">
        <w:rPr>
          <w:rFonts w:cs="Arial"/>
          <w:noProof/>
          <w:lang w:val="sr-Latn-CS"/>
        </w:rPr>
        <w:t xml:space="preserve"> </w:t>
      </w:r>
      <w:r w:rsidRPr="00A20075">
        <w:rPr>
          <w:rFonts w:cs="Arial"/>
          <w:noProof/>
          <w:lang w:val="ru-RU"/>
        </w:rPr>
        <w:t>дефинисан</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обим</w:t>
      </w:r>
      <w:r w:rsidRPr="00A20075">
        <w:rPr>
          <w:rFonts w:cs="Arial"/>
          <w:noProof/>
          <w:lang w:val="sr-Latn-CS"/>
        </w:rPr>
        <w:t xml:space="preserve"> </w:t>
      </w:r>
      <w:r w:rsidRPr="00A20075">
        <w:rPr>
          <w:rFonts w:cs="Arial"/>
          <w:noProof/>
          <w:lang w:val="ru-RU"/>
        </w:rPr>
        <w:t>радова</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дефинисане</w:t>
      </w:r>
      <w:r w:rsidRPr="00A20075">
        <w:rPr>
          <w:rFonts w:cs="Arial"/>
          <w:noProof/>
          <w:lang w:val="sr-Latn-CS"/>
        </w:rPr>
        <w:t xml:space="preserve"> </w:t>
      </w:r>
      <w:r w:rsidRPr="00A20075">
        <w:rPr>
          <w:rFonts w:cs="Arial"/>
          <w:noProof/>
          <w:lang w:val="ru-RU"/>
        </w:rPr>
        <w:t>су</w:t>
      </w:r>
      <w:r w:rsidRPr="00A20075">
        <w:rPr>
          <w:rFonts w:cs="Arial"/>
          <w:noProof/>
          <w:lang w:val="sr-Latn-CS"/>
        </w:rPr>
        <w:t xml:space="preserve"> </w:t>
      </w:r>
      <w:r w:rsidRPr="00A20075">
        <w:rPr>
          <w:rFonts w:cs="Arial"/>
          <w:noProof/>
          <w:lang w:val="ru-RU"/>
        </w:rPr>
        <w:t>методе</w:t>
      </w:r>
      <w:r w:rsidRPr="00A20075">
        <w:rPr>
          <w:rFonts w:cs="Arial"/>
          <w:noProof/>
          <w:lang w:val="sr-Latn-CS"/>
        </w:rPr>
        <w:t xml:space="preserve"> </w:t>
      </w:r>
      <w:r w:rsidRPr="00A20075">
        <w:rPr>
          <w:rFonts w:cs="Arial"/>
          <w:noProof/>
          <w:lang w:val="ru-RU"/>
        </w:rPr>
        <w:t>којима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потребно</w:t>
      </w:r>
      <w:r w:rsidRPr="00A20075">
        <w:rPr>
          <w:rFonts w:cs="Arial"/>
          <w:noProof/>
          <w:lang w:val="sr-Latn-CS"/>
        </w:rPr>
        <w:t xml:space="preserve"> </w:t>
      </w:r>
      <w:r w:rsidRPr="00A20075">
        <w:rPr>
          <w:rFonts w:cs="Arial"/>
          <w:noProof/>
          <w:lang w:val="ru-RU"/>
        </w:rPr>
        <w:t>извршити</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стања</w:t>
      </w:r>
      <w:r w:rsidRPr="00A20075">
        <w:rPr>
          <w:rFonts w:cs="Arial"/>
          <w:noProof/>
          <w:lang w:val="sr-Latn-CS"/>
        </w:rPr>
        <w:t xml:space="preserve"> </w:t>
      </w:r>
      <w:r w:rsidRPr="00A20075">
        <w:rPr>
          <w:rFonts w:cs="Arial"/>
          <w:noProof/>
          <w:lang w:val="ru-RU"/>
        </w:rPr>
        <w:t>метала</w:t>
      </w:r>
      <w:r w:rsidRPr="00A20075">
        <w:rPr>
          <w:rFonts w:cs="Arial"/>
          <w:noProof/>
          <w:lang w:val="sr-Latn-CS"/>
        </w:rPr>
        <w:t xml:space="preserve"> (</w:t>
      </w:r>
      <w:r w:rsidRPr="00A20075">
        <w:rPr>
          <w:rFonts w:cs="Arial"/>
          <w:noProof/>
          <w:lang w:val="ru-RU"/>
        </w:rPr>
        <w:t>у</w:t>
      </w:r>
      <w:r w:rsidRPr="00A20075">
        <w:rPr>
          <w:rFonts w:cs="Arial"/>
          <w:noProof/>
          <w:lang w:val="sr-Latn-CS"/>
        </w:rPr>
        <w:t xml:space="preserve"> </w:t>
      </w:r>
      <w:r w:rsidRPr="00A20075">
        <w:rPr>
          <w:rFonts w:cs="Arial"/>
          <w:noProof/>
          <w:lang w:val="ru-RU"/>
        </w:rPr>
        <w:t>табели</w:t>
      </w:r>
      <w:r w:rsidRPr="00A20075">
        <w:rPr>
          <w:rFonts w:cs="Arial"/>
          <w:noProof/>
          <w:lang w:val="sr-Latn-CS"/>
        </w:rPr>
        <w:t xml:space="preserve"> </w:t>
      </w:r>
      <w:r w:rsidRPr="00A20075">
        <w:rPr>
          <w:rFonts w:cs="Arial"/>
          <w:noProof/>
          <w:lang w:val="ru-RU"/>
        </w:rPr>
        <w:t>са</w:t>
      </w:r>
      <w:r w:rsidRPr="00A20075">
        <w:rPr>
          <w:rFonts w:cs="Arial"/>
          <w:noProof/>
          <w:lang w:val="sr-Latn-CS"/>
        </w:rPr>
        <w:t xml:space="preserve"> </w:t>
      </w:r>
      <w:r w:rsidRPr="00A20075">
        <w:rPr>
          <w:rFonts w:cs="Arial"/>
          <w:noProof/>
          <w:lang w:val="ru-RU"/>
        </w:rPr>
        <w:t>десне</w:t>
      </w:r>
      <w:r w:rsidRPr="00A20075">
        <w:rPr>
          <w:rFonts w:cs="Arial"/>
          <w:noProof/>
          <w:lang w:val="sr-Cyrl-RS"/>
        </w:rPr>
        <w:t xml:space="preserve"> </w:t>
      </w:r>
      <w:r w:rsidRPr="00A20075">
        <w:rPr>
          <w:rFonts w:cs="Arial"/>
          <w:noProof/>
          <w:lang w:val="ru-RU"/>
        </w:rPr>
        <w:t>стране</w:t>
      </w:r>
      <w:r w:rsidRPr="00A20075">
        <w:rPr>
          <w:rFonts w:cs="Arial"/>
          <w:noProof/>
          <w:lang w:val="sr-Latn-CS"/>
        </w:rPr>
        <w:t xml:space="preserve">). </w:t>
      </w:r>
      <w:r w:rsidRPr="00A20075">
        <w:rPr>
          <w:rFonts w:cs="Arial"/>
          <w:lang w:val="sr-Cyrl-CS"/>
        </w:rPr>
        <w:t xml:space="preserve">Испитивања позиција предвиђеним методама без разарања морају бити у складу са важећим </w:t>
      </w:r>
      <w:r w:rsidRPr="00A20075">
        <w:rPr>
          <w:rFonts w:cs="Arial"/>
          <w:lang w:val="sr-Latn-CS"/>
        </w:rPr>
        <w:t>SRPS</w:t>
      </w:r>
      <w:r w:rsidRPr="00A20075">
        <w:rPr>
          <w:rFonts w:cs="Arial"/>
          <w:lang w:val="sr-Cyrl-CS"/>
        </w:rPr>
        <w:t xml:space="preserve"> ISO , SRP</w:t>
      </w:r>
      <w:r w:rsidRPr="00A20075">
        <w:rPr>
          <w:rFonts w:cs="Arial"/>
          <w:lang w:val="sr-Latn-CS"/>
        </w:rPr>
        <w:t>S</w:t>
      </w:r>
      <w:r w:rsidRPr="00A20075">
        <w:rPr>
          <w:rFonts w:cs="Arial"/>
          <w:lang w:val="sr-Cyrl-CS"/>
        </w:rPr>
        <w:t xml:space="preserve"> E</w:t>
      </w:r>
      <w:r w:rsidRPr="00A20075">
        <w:rPr>
          <w:rFonts w:cs="Arial"/>
          <w:lang w:val="sr-Latn-CS"/>
        </w:rPr>
        <w:t>N</w:t>
      </w:r>
      <w:r w:rsidRPr="00A20075">
        <w:rPr>
          <w:rFonts w:cs="Arial"/>
          <w:lang w:val="sr-Cyrl-CS"/>
        </w:rPr>
        <w:t xml:space="preserve"> и </w:t>
      </w:r>
      <w:r w:rsidRPr="00A20075">
        <w:rPr>
          <w:rFonts w:cs="Arial"/>
          <w:lang w:val="sr-Latn-CS"/>
        </w:rPr>
        <w:t>EN</w:t>
      </w:r>
      <w:r w:rsidRPr="00A20075">
        <w:rPr>
          <w:rFonts w:cs="Arial"/>
          <w:lang w:val="sr-Cyrl-CS"/>
        </w:rPr>
        <w:t xml:space="preserve"> стандардима и нормама</w:t>
      </w:r>
      <w:r>
        <w:rPr>
          <w:rFonts w:cs="Arial"/>
          <w:lang w:val="sr-Latn-RS"/>
        </w:rPr>
        <w:t>.</w:t>
      </w:r>
    </w:p>
    <w:p w14:paraId="4D0C85B1" w14:textId="77777777" w:rsidR="00155C2B" w:rsidRPr="00CC4E1B" w:rsidRDefault="00155C2B" w:rsidP="00155C2B">
      <w:pPr>
        <w:rPr>
          <w:rFonts w:cs="Arial"/>
          <w:noProof/>
          <w:lang w:val="sr-Cyrl-RS"/>
        </w:rPr>
      </w:pPr>
    </w:p>
    <w:p w14:paraId="7471B5B5" w14:textId="77777777" w:rsidR="00155C2B" w:rsidRPr="00155C2B" w:rsidRDefault="00155C2B" w:rsidP="00155C2B">
      <w:pPr>
        <w:rPr>
          <w:rFonts w:cs="Arial"/>
          <w:noProof/>
          <w:lang w:val="sr-Latn-CS"/>
        </w:rPr>
      </w:pPr>
      <w:r w:rsidRPr="00A20075">
        <w:rPr>
          <w:rFonts w:cs="Arial"/>
          <w:noProof/>
          <w:lang w:val="ru-RU"/>
        </w:rPr>
        <w:t>Припрема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сваке</w:t>
      </w:r>
      <w:r w:rsidRPr="00A20075">
        <w:rPr>
          <w:rFonts w:cs="Arial"/>
          <w:noProof/>
          <w:lang w:val="sr-Latn-CS"/>
        </w:rPr>
        <w:t xml:space="preserve"> </w:t>
      </w:r>
      <w:r w:rsidRPr="00A20075">
        <w:rPr>
          <w:rFonts w:cs="Arial"/>
          <w:noProof/>
          <w:lang w:val="ru-RU"/>
        </w:rPr>
        <w:t>позиције</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локације</w:t>
      </w:r>
      <w:r w:rsidRPr="00A20075">
        <w:rPr>
          <w:rFonts w:cs="Arial"/>
          <w:noProof/>
          <w:lang w:val="sr-Latn-CS"/>
        </w:rPr>
        <w:t xml:space="preserve"> </w:t>
      </w:r>
      <w:r w:rsidRPr="00A20075">
        <w:rPr>
          <w:rFonts w:cs="Arial"/>
          <w:noProof/>
          <w:lang w:val="ru-RU"/>
        </w:rPr>
        <w:t>обавеза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Наручиоца</w:t>
      </w:r>
      <w:r w:rsidRPr="00A20075">
        <w:rPr>
          <w:rFonts w:cs="Arial"/>
          <w:noProof/>
          <w:lang w:val="sr-Latn-CS"/>
        </w:rPr>
        <w:t xml:space="preserve">, </w:t>
      </w:r>
      <w:r w:rsidRPr="00A20075">
        <w:rPr>
          <w:rFonts w:cs="Arial"/>
          <w:noProof/>
          <w:lang w:val="ru-RU"/>
        </w:rPr>
        <w:t>изузев</w:t>
      </w:r>
      <w:r w:rsidRPr="00A20075">
        <w:rPr>
          <w:rFonts w:cs="Arial"/>
          <w:noProof/>
          <w:lang w:val="sr-Latn-CS"/>
        </w:rPr>
        <w:t xml:space="preserve"> </w:t>
      </w:r>
      <w:r w:rsidRPr="00A20075">
        <w:rPr>
          <w:rFonts w:cs="Arial"/>
          <w:noProof/>
          <w:lang w:val="ru-RU"/>
        </w:rPr>
        <w:t>позиција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узимање</w:t>
      </w:r>
      <w:r w:rsidRPr="00A20075">
        <w:rPr>
          <w:rFonts w:cs="Arial"/>
          <w:noProof/>
          <w:lang w:val="sr-Latn-CS"/>
        </w:rPr>
        <w:t xml:space="preserve"> </w:t>
      </w:r>
      <w:r w:rsidRPr="00A20075">
        <w:rPr>
          <w:rFonts w:cs="Arial"/>
          <w:noProof/>
          <w:lang w:val="ru-RU"/>
        </w:rPr>
        <w:t>реплика</w:t>
      </w:r>
      <w:r w:rsidRPr="00A20075">
        <w:rPr>
          <w:rFonts w:cs="Arial"/>
          <w:noProof/>
          <w:lang w:val="sr-Latn-CS"/>
        </w:rPr>
        <w:t xml:space="preserve">. </w:t>
      </w:r>
    </w:p>
    <w:p w14:paraId="4954DBDC" w14:textId="77777777" w:rsidR="00155C2B" w:rsidRPr="00155C2B" w:rsidRDefault="00155C2B" w:rsidP="00155C2B">
      <w:pPr>
        <w:rPr>
          <w:rFonts w:cs="Arial"/>
          <w:b/>
          <w:noProof/>
          <w:lang w:val="sr-Cyrl-CS"/>
        </w:rPr>
      </w:pPr>
      <w:r w:rsidRPr="00A20075">
        <w:rPr>
          <w:rFonts w:cs="Arial"/>
          <w:b/>
          <w:noProof/>
          <w:lang w:val="sr-Cyrl-CS"/>
        </w:rPr>
        <w:t>ОЗНАКЕ МЕТОДА ЗА ИСПИТИВАЊЕ У ТАБЕЛИ:</w:t>
      </w:r>
    </w:p>
    <w:p w14:paraId="5783718B" w14:textId="77777777" w:rsidR="00155C2B" w:rsidRPr="00A20075" w:rsidRDefault="00155C2B" w:rsidP="00155C2B">
      <w:pPr>
        <w:autoSpaceDE w:val="0"/>
        <w:autoSpaceDN w:val="0"/>
        <w:adjustRightInd w:val="0"/>
        <w:rPr>
          <w:rFonts w:cs="Arial"/>
          <w:lang w:val="sr-Cyrl-CS"/>
        </w:rPr>
      </w:pPr>
      <w:r w:rsidRPr="00A20075">
        <w:rPr>
          <w:rFonts w:cs="Arial"/>
        </w:rPr>
        <w:t>VT</w:t>
      </w:r>
      <w:r w:rsidRPr="00A20075">
        <w:rPr>
          <w:rFonts w:cs="Arial"/>
          <w:lang w:val="sr-Cyrl-CS"/>
        </w:rPr>
        <w:t xml:space="preserve"> – визуелни преглед;</w:t>
      </w:r>
    </w:p>
    <w:p w14:paraId="68A7CD8A" w14:textId="77777777" w:rsidR="00155C2B" w:rsidRPr="00A20075" w:rsidRDefault="00155C2B" w:rsidP="00155C2B">
      <w:pPr>
        <w:autoSpaceDE w:val="0"/>
        <w:autoSpaceDN w:val="0"/>
        <w:adjustRightInd w:val="0"/>
        <w:rPr>
          <w:rFonts w:cs="Arial"/>
          <w:lang w:val="sr-Cyrl-CS"/>
        </w:rPr>
      </w:pPr>
      <w:r w:rsidRPr="00A20075">
        <w:rPr>
          <w:rFonts w:cs="Arial"/>
        </w:rPr>
        <w:t>MT</w:t>
      </w:r>
      <w:r w:rsidRPr="00A20075">
        <w:rPr>
          <w:rFonts w:cs="Arial"/>
          <w:lang w:val="sr-Cyrl-CS"/>
        </w:rPr>
        <w:t xml:space="preserve"> – испитивање магнетним честицама;</w:t>
      </w:r>
    </w:p>
    <w:p w14:paraId="0885247E" w14:textId="77777777" w:rsidR="00155C2B" w:rsidRPr="00A20075" w:rsidRDefault="00155C2B" w:rsidP="00155C2B">
      <w:pPr>
        <w:autoSpaceDE w:val="0"/>
        <w:autoSpaceDN w:val="0"/>
        <w:adjustRightInd w:val="0"/>
        <w:rPr>
          <w:rFonts w:cs="Arial"/>
          <w:lang w:val="sr-Cyrl-CS"/>
        </w:rPr>
      </w:pPr>
      <w:r w:rsidRPr="00A20075">
        <w:rPr>
          <w:rFonts w:cs="Arial"/>
        </w:rPr>
        <w:t>PT</w:t>
      </w:r>
      <w:r w:rsidRPr="00A20075">
        <w:rPr>
          <w:rFonts w:cs="Arial"/>
          <w:lang w:val="sr-Cyrl-CS"/>
        </w:rPr>
        <w:t xml:space="preserve"> – испитивање течним пенетрантима;</w:t>
      </w:r>
    </w:p>
    <w:p w14:paraId="76D5A4D3" w14:textId="77777777" w:rsidR="00155C2B" w:rsidRPr="00A20075" w:rsidRDefault="00155C2B" w:rsidP="00155C2B">
      <w:pPr>
        <w:autoSpaceDE w:val="0"/>
        <w:autoSpaceDN w:val="0"/>
        <w:adjustRightInd w:val="0"/>
        <w:rPr>
          <w:rFonts w:cs="Arial"/>
          <w:lang w:val="sr-Cyrl-CS"/>
        </w:rPr>
      </w:pPr>
      <w:r w:rsidRPr="00A20075">
        <w:rPr>
          <w:rFonts w:cs="Arial"/>
        </w:rPr>
        <w:t>UT</w:t>
      </w:r>
      <w:r w:rsidRPr="00A20075">
        <w:rPr>
          <w:rFonts w:cs="Arial"/>
          <w:lang w:val="sr-Cyrl-CS"/>
        </w:rPr>
        <w:t xml:space="preserve"> – испитивање ултразвуком;</w:t>
      </w:r>
    </w:p>
    <w:p w14:paraId="7D21358C" w14:textId="77777777" w:rsidR="00155C2B" w:rsidRPr="00A20075" w:rsidRDefault="00155C2B" w:rsidP="00155C2B">
      <w:pPr>
        <w:autoSpaceDE w:val="0"/>
        <w:autoSpaceDN w:val="0"/>
        <w:adjustRightInd w:val="0"/>
        <w:rPr>
          <w:rFonts w:cs="Arial"/>
          <w:lang w:val="sr-Cyrl-CS"/>
        </w:rPr>
      </w:pPr>
      <w:r w:rsidRPr="00A20075">
        <w:rPr>
          <w:rFonts w:cs="Arial"/>
        </w:rPr>
        <w:t>RP</w:t>
      </w:r>
      <w:r w:rsidRPr="00A20075">
        <w:rPr>
          <w:rFonts w:cs="Arial"/>
          <w:lang w:val="sr-Cyrl-CS"/>
        </w:rPr>
        <w:t xml:space="preserve"> – реплике уз обавезно мерење тврдоће (</w:t>
      </w:r>
      <w:r w:rsidRPr="00A20075">
        <w:rPr>
          <w:rFonts w:cs="Arial"/>
        </w:rPr>
        <w:t>HT</w:t>
      </w:r>
      <w:r w:rsidRPr="00A20075">
        <w:rPr>
          <w:rFonts w:cs="Arial"/>
          <w:lang w:val="sr-Cyrl-CS"/>
        </w:rPr>
        <w:t>);</w:t>
      </w:r>
    </w:p>
    <w:p w14:paraId="51BFEDD5" w14:textId="77777777" w:rsidR="00155C2B" w:rsidRPr="00155C2B" w:rsidRDefault="00155C2B" w:rsidP="00155C2B">
      <w:pPr>
        <w:rPr>
          <w:rFonts w:cs="Arial"/>
          <w:noProof/>
          <w:lang w:val="sr-Cyrl-CS"/>
        </w:rPr>
      </w:pPr>
      <w:r w:rsidRPr="00A20075">
        <w:rPr>
          <w:rFonts w:cs="Arial"/>
        </w:rPr>
        <w:t>HT</w:t>
      </w:r>
      <w:r w:rsidRPr="00A20075">
        <w:rPr>
          <w:rFonts w:cs="Arial"/>
          <w:lang w:val="sr-Cyrl-CS"/>
        </w:rPr>
        <w:t xml:space="preserve"> – испитивање тврдоће метала;</w:t>
      </w:r>
    </w:p>
    <w:p w14:paraId="4B13E303" w14:textId="77777777" w:rsidR="00155C2B" w:rsidRPr="00A20075" w:rsidRDefault="00155C2B" w:rsidP="00155C2B">
      <w:pPr>
        <w:rPr>
          <w:rFonts w:cs="Arial"/>
          <w:b/>
          <w:noProof/>
          <w:lang w:val="sr-Latn-CS"/>
        </w:rPr>
      </w:pPr>
      <w:r w:rsidRPr="00A20075">
        <w:rPr>
          <w:rFonts w:cs="Arial"/>
          <w:b/>
          <w:noProof/>
          <w:lang w:val="sr-Cyrl-CS"/>
        </w:rPr>
        <w:t>НАПОМЕНА:</w:t>
      </w:r>
    </w:p>
    <w:p w14:paraId="54F8D3BD" w14:textId="77777777" w:rsidR="00155C2B" w:rsidRPr="00A20075" w:rsidRDefault="00155C2B" w:rsidP="00155C2B">
      <w:pPr>
        <w:ind w:right="26"/>
        <w:rPr>
          <w:rFonts w:cs="Arial"/>
          <w:noProof/>
          <w:lang w:val="sr-Cyrl-CS"/>
        </w:rPr>
      </w:pPr>
    </w:p>
    <w:p w14:paraId="6E685FAB" w14:textId="71A940FD" w:rsidR="00155C2B" w:rsidRPr="004E71CA" w:rsidRDefault="00155C2B" w:rsidP="00155C2B">
      <w:pPr>
        <w:rPr>
          <w:rFonts w:cs="Arial"/>
          <w:b/>
          <w:noProof/>
          <w:lang w:val="sr-Cyrl-CS"/>
        </w:rPr>
      </w:pPr>
      <w:r w:rsidRPr="00A20075">
        <w:rPr>
          <w:rFonts w:cs="Arial"/>
          <w:b/>
          <w:noProof/>
          <w:lang w:val="sr-Cyrl-CS"/>
        </w:rPr>
        <w:t>Наручилац задржава право да у зависности од конкретних услова на турбопостројењу редукује (смањи) дефинисани обим испитивања.</w:t>
      </w:r>
    </w:p>
    <w:p w14:paraId="352B1A09" w14:textId="77777777" w:rsidR="00155C2B" w:rsidRDefault="00155C2B" w:rsidP="00155C2B">
      <w:pPr>
        <w:rPr>
          <w:rFonts w:cs="Arial"/>
          <w:lang w:val="sr-Cyrl-RS"/>
        </w:rPr>
      </w:pPr>
    </w:p>
    <w:p w14:paraId="519288EF" w14:textId="77777777" w:rsidR="00155C2B" w:rsidRPr="00A20075" w:rsidRDefault="00155C2B" w:rsidP="00155C2B">
      <w:pPr>
        <w:rPr>
          <w:rFonts w:cs="Arial"/>
          <w:b/>
          <w:noProof/>
          <w:lang w:val="sr-Cyrl-CS"/>
        </w:rPr>
      </w:pPr>
      <w:r w:rsidRPr="00A20075">
        <w:rPr>
          <w:rFonts w:cs="Arial"/>
          <w:b/>
          <w:lang w:val="sr-Cyrl-CS"/>
        </w:rPr>
        <w:t>КООРДИНАЦИЈА ПРИ ИЗВОЂЕЊУ ИСПИТИВАЊА И ИЗВЕШТАЈИ:</w:t>
      </w:r>
    </w:p>
    <w:p w14:paraId="7D9C2578" w14:textId="77777777" w:rsidR="00155C2B" w:rsidRPr="00A20075" w:rsidRDefault="00155C2B" w:rsidP="00155C2B">
      <w:pPr>
        <w:rPr>
          <w:rFonts w:cs="Arial"/>
          <w:lang w:val="sr-Cyrl-CS"/>
        </w:rPr>
      </w:pPr>
    </w:p>
    <w:p w14:paraId="6A5654F7" w14:textId="20375D3F" w:rsidR="00155C2B" w:rsidRPr="00A20075" w:rsidRDefault="00155C2B" w:rsidP="00155C2B">
      <w:pPr>
        <w:rPr>
          <w:rFonts w:cs="Arial"/>
          <w:lang w:val="sr-Cyrl-CS"/>
        </w:rPr>
      </w:pPr>
      <w:r w:rsidRPr="00A20075">
        <w:rPr>
          <w:rFonts w:cs="Arial"/>
          <w:lang w:val="sr-Cyrl-CS"/>
        </w:rPr>
        <w:t xml:space="preserve">Термини извођења радова се морају прилагодити потребама </w:t>
      </w:r>
      <w:r w:rsidRPr="00A20075">
        <w:rPr>
          <w:rFonts w:cs="Arial"/>
          <w:lang w:val="ru-RU"/>
        </w:rPr>
        <w:t xml:space="preserve">и захтевима </w:t>
      </w:r>
      <w:r w:rsidRPr="00A20075">
        <w:rPr>
          <w:rFonts w:cs="Arial"/>
          <w:lang w:val="sr-Cyrl-CS"/>
        </w:rPr>
        <w:t>наручио</w:t>
      </w:r>
      <w:r w:rsidR="00D00757">
        <w:rPr>
          <w:rFonts w:cs="Arial"/>
          <w:lang w:val="sr-Cyrl-CS"/>
        </w:rPr>
        <w:t>ца. О извршеним радовима Изабрани понуђач</w:t>
      </w:r>
      <w:r w:rsidRPr="00A20075">
        <w:rPr>
          <w:rFonts w:cs="Arial"/>
          <w:lang w:val="sr-Cyrl-CS"/>
        </w:rPr>
        <w:t xml:space="preserve"> мора водити грађевински дневник и подносити на потпис над</w:t>
      </w:r>
      <w:r w:rsidR="00D00757">
        <w:rPr>
          <w:rFonts w:cs="Arial"/>
          <w:lang w:val="sr-Cyrl-CS"/>
        </w:rPr>
        <w:t>зорном органу наручиоца. Изабрани понуђач</w:t>
      </w:r>
      <w:r w:rsidRPr="00A20075">
        <w:rPr>
          <w:rFonts w:cs="Arial"/>
          <w:lang w:val="sr-Cyrl-CS"/>
        </w:rPr>
        <w:t xml:space="preserve"> је дужан да свакодневно прелиминарно извештава наручиоца о резултатима извршених испитивања, усмено или у писаној форми. </w:t>
      </w:r>
    </w:p>
    <w:p w14:paraId="0D0688FC" w14:textId="77777777" w:rsidR="00155C2B" w:rsidRPr="00A20075" w:rsidRDefault="00155C2B" w:rsidP="00155C2B">
      <w:pPr>
        <w:rPr>
          <w:rFonts w:cs="Arial"/>
          <w:lang w:val="sr-Cyrl-CS"/>
        </w:rPr>
      </w:pPr>
      <w:r w:rsidRPr="00A20075">
        <w:rPr>
          <w:rFonts w:cs="Arial"/>
          <w:lang w:val="sr-Cyrl-CS"/>
        </w:rPr>
        <w:t>Коначан извештај се подноси на крају извршеног посла у по три примерка (са фотографијама у колору) на српском</w:t>
      </w:r>
      <w:r w:rsidR="00A82A43">
        <w:rPr>
          <w:rFonts w:cs="Arial"/>
          <w:lang w:val="sr-Cyrl-CS"/>
        </w:rPr>
        <w:t xml:space="preserve"> језику</w:t>
      </w:r>
      <w:r w:rsidRPr="00A20075">
        <w:rPr>
          <w:rFonts w:cs="Arial"/>
          <w:lang w:val="sr-Cyrl-CS"/>
        </w:rPr>
        <w:t>. Свака верзија коначног извештаја такође мора бити достављена и у електрон</w:t>
      </w:r>
      <w:r w:rsidR="00A82A43">
        <w:rPr>
          <w:rFonts w:cs="Arial"/>
          <w:lang w:val="sr-Cyrl-CS"/>
        </w:rPr>
        <w:t>ском облику</w:t>
      </w:r>
      <w:r w:rsidRPr="00A20075">
        <w:rPr>
          <w:rFonts w:cs="Arial"/>
          <w:lang w:val="sr-Cyrl-CS"/>
        </w:rPr>
        <w:t>. Коначан извештај мора недвосмислено садржати све потребне имформације о извршеним испитивањима. Сви дефекти утврђени током испитивања треба да буду јасно лоцирани, евидентирани и документовани и на скицама и на фотографијама у боји, укључујући и извештаје евентуалних додатних испитивања након извршене санације лоцираних дефеката.</w:t>
      </w:r>
    </w:p>
    <w:p w14:paraId="1DA9FE1C" w14:textId="77777777" w:rsidR="00155C2B" w:rsidRPr="00A20075" w:rsidRDefault="00155C2B" w:rsidP="00155C2B">
      <w:pPr>
        <w:rPr>
          <w:rFonts w:cs="Arial"/>
          <w:noProof/>
          <w:lang w:val="sr-Cyrl-CS"/>
        </w:rPr>
      </w:pPr>
      <w:r w:rsidRPr="00A20075">
        <w:rPr>
          <w:rFonts w:cs="Arial"/>
          <w:noProof/>
          <w:lang w:val="sr-Cyrl-CS"/>
        </w:rPr>
        <w:br w:type="page"/>
      </w:r>
    </w:p>
    <w:p w14:paraId="1D8638FD" w14:textId="77777777" w:rsidR="00155C2B" w:rsidRDefault="00155C2B" w:rsidP="00155C2B">
      <w:pPr>
        <w:rPr>
          <w:rFonts w:cs="Arial"/>
          <w:b/>
          <w:lang w:val="sr-Latn-RS"/>
        </w:rPr>
      </w:pPr>
    </w:p>
    <w:p w14:paraId="41450575" w14:textId="77777777" w:rsidR="00155C2B" w:rsidRPr="0058309C" w:rsidRDefault="00155C2B" w:rsidP="00155C2B">
      <w:pPr>
        <w:ind w:left="1134" w:hanging="1134"/>
        <w:rPr>
          <w:rFonts w:cs="Arial"/>
          <w:lang w:val="sr-Latn-CS"/>
        </w:rPr>
      </w:pPr>
      <w:r w:rsidRPr="0058309C">
        <w:rPr>
          <w:rFonts w:cs="Arial"/>
          <w:b/>
        </w:rPr>
        <w:t>Предмет</w:t>
      </w:r>
      <w:r w:rsidRPr="00D62DC2">
        <w:rPr>
          <w:rFonts w:cs="Arial"/>
          <w:b/>
          <w:lang w:val="sr-Latn-RS"/>
        </w:rPr>
        <w:t xml:space="preserve">: </w:t>
      </w:r>
      <w:r w:rsidRPr="0058309C">
        <w:rPr>
          <w:rFonts w:cs="Arial"/>
          <w:b/>
        </w:rPr>
        <w:t>Обим</w:t>
      </w:r>
      <w:r w:rsidRPr="00D62DC2">
        <w:rPr>
          <w:rFonts w:cs="Arial"/>
          <w:b/>
          <w:lang w:val="sr-Latn-RS"/>
        </w:rPr>
        <w:t xml:space="preserve"> </w:t>
      </w:r>
      <w:r w:rsidRPr="0058309C">
        <w:rPr>
          <w:rFonts w:cs="Arial"/>
          <w:b/>
        </w:rPr>
        <w:t>испитивања</w:t>
      </w:r>
      <w:r w:rsidRPr="00D62DC2">
        <w:rPr>
          <w:rFonts w:cs="Arial"/>
          <w:b/>
          <w:lang w:val="sr-Latn-RS"/>
        </w:rPr>
        <w:t xml:space="preserve"> </w:t>
      </w:r>
      <w:r w:rsidRPr="0058309C">
        <w:rPr>
          <w:rFonts w:cs="Arial"/>
          <w:b/>
        </w:rPr>
        <w:t>делова</w:t>
      </w:r>
      <w:r w:rsidRPr="00D62DC2">
        <w:rPr>
          <w:rFonts w:cs="Arial"/>
          <w:b/>
          <w:lang w:val="sr-Latn-RS"/>
        </w:rPr>
        <w:t xml:space="preserve"> </w:t>
      </w:r>
      <w:r w:rsidRPr="0058309C">
        <w:rPr>
          <w:rFonts w:cs="Arial"/>
          <w:b/>
        </w:rPr>
        <w:t>турбоагрегата</w:t>
      </w:r>
      <w:r w:rsidRPr="00D62DC2">
        <w:rPr>
          <w:rFonts w:cs="Arial"/>
          <w:b/>
          <w:lang w:val="sr-Latn-RS"/>
        </w:rPr>
        <w:t xml:space="preserve"> </w:t>
      </w:r>
      <w:r w:rsidRPr="0058309C">
        <w:rPr>
          <w:rFonts w:cs="Arial"/>
          <w:b/>
        </w:rPr>
        <w:t>методама</w:t>
      </w:r>
      <w:r w:rsidRPr="00D62DC2">
        <w:rPr>
          <w:rFonts w:cs="Arial"/>
          <w:b/>
          <w:lang w:val="sr-Latn-RS"/>
        </w:rPr>
        <w:t xml:space="preserve"> </w:t>
      </w:r>
      <w:r w:rsidRPr="0058309C">
        <w:rPr>
          <w:rFonts w:cs="Arial"/>
          <w:b/>
        </w:rPr>
        <w:t>без</w:t>
      </w:r>
      <w:r w:rsidRPr="00D62DC2">
        <w:rPr>
          <w:rFonts w:cs="Arial"/>
          <w:b/>
          <w:lang w:val="sr-Latn-RS"/>
        </w:rPr>
        <w:t xml:space="preserve"> </w:t>
      </w:r>
      <w:r w:rsidRPr="0058309C">
        <w:rPr>
          <w:rFonts w:cs="Arial"/>
          <w:b/>
        </w:rPr>
        <w:t>разарања</w:t>
      </w:r>
      <w:r w:rsidRPr="00D62DC2">
        <w:rPr>
          <w:rFonts w:cs="Arial"/>
          <w:b/>
          <w:lang w:val="sr-Latn-RS"/>
        </w:rPr>
        <w:t xml:space="preserve"> </w:t>
      </w:r>
      <w:r w:rsidRPr="0058309C">
        <w:rPr>
          <w:rFonts w:cs="Arial"/>
          <w:b/>
        </w:rPr>
        <w:t>у</w:t>
      </w:r>
      <w:r w:rsidRPr="00D62DC2">
        <w:rPr>
          <w:rFonts w:cs="Arial"/>
          <w:b/>
          <w:lang w:val="sr-Latn-RS"/>
        </w:rPr>
        <w:t xml:space="preserve">  </w:t>
      </w:r>
      <w:r w:rsidRPr="0058309C">
        <w:rPr>
          <w:rFonts w:cs="Arial"/>
          <w:b/>
        </w:rPr>
        <w:t>ремонту</w:t>
      </w:r>
      <w:r w:rsidRPr="00D62DC2">
        <w:rPr>
          <w:rFonts w:cs="Arial"/>
          <w:b/>
          <w:lang w:val="sr-Latn-RS"/>
        </w:rPr>
        <w:t xml:space="preserve"> </w:t>
      </w:r>
      <w:r w:rsidRPr="0058309C">
        <w:rPr>
          <w:rFonts w:cs="Arial"/>
          <w:b/>
        </w:rPr>
        <w:t>турбоагрегата</w:t>
      </w:r>
      <w:r w:rsidRPr="00D62DC2">
        <w:rPr>
          <w:rFonts w:cs="Arial"/>
          <w:b/>
          <w:lang w:val="sr-Latn-RS"/>
        </w:rPr>
        <w:t xml:space="preserve"> </w:t>
      </w:r>
      <w:r w:rsidRPr="0058309C">
        <w:rPr>
          <w:rFonts w:cs="Arial"/>
          <w:b/>
        </w:rPr>
        <w:t>блока</w:t>
      </w:r>
      <w:r w:rsidRPr="00D62DC2">
        <w:rPr>
          <w:rFonts w:cs="Arial"/>
          <w:b/>
          <w:lang w:val="sr-Latn-RS"/>
        </w:rPr>
        <w:t xml:space="preserve"> </w:t>
      </w:r>
      <w:r w:rsidRPr="0058309C">
        <w:rPr>
          <w:rFonts w:cs="Arial"/>
          <w:b/>
        </w:rPr>
        <w:t>А</w:t>
      </w:r>
      <w:r w:rsidRPr="0058309C">
        <w:rPr>
          <w:rFonts w:cs="Arial"/>
          <w:b/>
          <w:lang w:val="sr-Latn-RS"/>
        </w:rPr>
        <w:t>3</w:t>
      </w:r>
      <w:r w:rsidRPr="0058309C">
        <w:rPr>
          <w:rFonts w:cs="Arial"/>
          <w:b/>
          <w:lang w:val="sr-Latn-CS"/>
        </w:rPr>
        <w:t xml:space="preserve"> </w:t>
      </w:r>
      <w:r w:rsidRPr="00D62DC2">
        <w:rPr>
          <w:rFonts w:cs="Arial"/>
          <w:b/>
          <w:lang w:val="sr-Latn-RS"/>
        </w:rPr>
        <w:t>201</w:t>
      </w:r>
      <w:r w:rsidRPr="0058309C">
        <w:rPr>
          <w:rFonts w:cs="Arial"/>
          <w:b/>
          <w:lang w:val="sr-Latn-RS"/>
        </w:rPr>
        <w:t>9</w:t>
      </w:r>
      <w:r w:rsidRPr="00D62DC2">
        <w:rPr>
          <w:rFonts w:cs="Arial"/>
          <w:b/>
          <w:lang w:val="sr-Latn-RS"/>
        </w:rPr>
        <w:t xml:space="preserve">. </w:t>
      </w:r>
      <w:r w:rsidRPr="0058309C">
        <w:rPr>
          <w:rFonts w:cs="Arial"/>
          <w:b/>
        </w:rPr>
        <w:t>године</w:t>
      </w:r>
    </w:p>
    <w:p w14:paraId="0FEF3CE6" w14:textId="77777777" w:rsidR="00155C2B" w:rsidRPr="00D62DC2" w:rsidRDefault="00155C2B" w:rsidP="00155C2B">
      <w:pPr>
        <w:tabs>
          <w:tab w:val="left" w:pos="5775"/>
        </w:tabs>
        <w:rPr>
          <w:lang w:val="sr-Latn-RS"/>
        </w:rPr>
      </w:pPr>
      <w:r w:rsidRPr="00D62DC2">
        <w:rPr>
          <w:lang w:val="sr-Latn-RS"/>
        </w:rPr>
        <w:tab/>
      </w:r>
    </w:p>
    <w:tbl>
      <w:tblPr>
        <w:tblW w:w="877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7"/>
        <w:gridCol w:w="1134"/>
        <w:gridCol w:w="2267"/>
        <w:gridCol w:w="2133"/>
      </w:tblGrid>
      <w:tr w:rsidR="00D00757" w:rsidRPr="0058309C" w14:paraId="51A760FC" w14:textId="77777777" w:rsidTr="00D00757">
        <w:tc>
          <w:tcPr>
            <w:tcW w:w="3237" w:type="dxa"/>
            <w:tcBorders>
              <w:top w:val="thickThinSmallGap" w:sz="12" w:space="0" w:color="auto"/>
              <w:left w:val="thinThickSmallGap" w:sz="12" w:space="0" w:color="auto"/>
              <w:bottom w:val="thickThinSmallGap" w:sz="12" w:space="0" w:color="auto"/>
              <w:right w:val="single" w:sz="4" w:space="0" w:color="auto"/>
            </w:tcBorders>
            <w:vAlign w:val="center"/>
            <w:hideMark/>
          </w:tcPr>
          <w:p w14:paraId="68000830" w14:textId="77777777" w:rsidR="00D00757" w:rsidRPr="0058309C" w:rsidRDefault="00D00757" w:rsidP="00155C2B">
            <w:pPr>
              <w:ind w:left="252"/>
              <w:jc w:val="center"/>
              <w:rPr>
                <w:rFonts w:cs="Arial"/>
                <w:b/>
                <w:sz w:val="20"/>
                <w:szCs w:val="20"/>
              </w:rPr>
            </w:pPr>
            <w:r w:rsidRPr="0058309C">
              <w:rPr>
                <w:rFonts w:cs="Arial"/>
                <w:b/>
                <w:sz w:val="20"/>
                <w:szCs w:val="20"/>
              </w:rPr>
              <w:t>Назив дела</w:t>
            </w:r>
          </w:p>
        </w:tc>
        <w:tc>
          <w:tcPr>
            <w:tcW w:w="1134" w:type="dxa"/>
            <w:tcBorders>
              <w:top w:val="thickThinSmallGap" w:sz="12" w:space="0" w:color="auto"/>
              <w:left w:val="single" w:sz="4" w:space="0" w:color="auto"/>
              <w:bottom w:val="thickThinSmallGap" w:sz="12" w:space="0" w:color="auto"/>
              <w:right w:val="single" w:sz="4" w:space="0" w:color="auto"/>
            </w:tcBorders>
            <w:vAlign w:val="center"/>
            <w:hideMark/>
          </w:tcPr>
          <w:p w14:paraId="644701F6" w14:textId="77777777" w:rsidR="00D00757" w:rsidRPr="0058309C" w:rsidRDefault="00D00757" w:rsidP="00155C2B">
            <w:pPr>
              <w:ind w:left="-108" w:right="-108"/>
              <w:jc w:val="center"/>
              <w:rPr>
                <w:rFonts w:cs="Arial"/>
                <w:b/>
                <w:sz w:val="20"/>
                <w:szCs w:val="20"/>
              </w:rPr>
            </w:pPr>
            <w:r w:rsidRPr="0058309C">
              <w:rPr>
                <w:rFonts w:cs="Arial"/>
                <w:b/>
                <w:sz w:val="20"/>
                <w:szCs w:val="20"/>
              </w:rPr>
              <w:t>Број испитних површина</w:t>
            </w:r>
          </w:p>
        </w:tc>
        <w:tc>
          <w:tcPr>
            <w:tcW w:w="2267" w:type="dxa"/>
            <w:tcBorders>
              <w:top w:val="thickThinSmallGap" w:sz="12" w:space="0" w:color="auto"/>
              <w:left w:val="single" w:sz="4" w:space="0" w:color="auto"/>
              <w:bottom w:val="thickThinSmallGap" w:sz="12" w:space="0" w:color="auto"/>
              <w:right w:val="single" w:sz="4" w:space="0" w:color="auto"/>
            </w:tcBorders>
            <w:vAlign w:val="center"/>
            <w:hideMark/>
          </w:tcPr>
          <w:p w14:paraId="1323231F" w14:textId="77777777" w:rsidR="00D00757" w:rsidRPr="0058309C" w:rsidRDefault="00D00757" w:rsidP="00155C2B">
            <w:pPr>
              <w:ind w:left="-108" w:right="-107"/>
              <w:jc w:val="center"/>
              <w:rPr>
                <w:rFonts w:cs="Arial"/>
                <w:b/>
                <w:sz w:val="20"/>
                <w:szCs w:val="20"/>
              </w:rPr>
            </w:pPr>
            <w:r w:rsidRPr="0058309C">
              <w:rPr>
                <w:rFonts w:cs="Arial"/>
                <w:b/>
                <w:sz w:val="20"/>
                <w:szCs w:val="20"/>
              </w:rPr>
              <w:t>Димензије дела [</w:t>
            </w:r>
            <w:r w:rsidRPr="0058309C">
              <w:rPr>
                <w:rFonts w:cs="Arial"/>
                <w:b/>
                <w:sz w:val="20"/>
                <w:szCs w:val="20"/>
                <w:lang w:val="sr-Latn-CS"/>
              </w:rPr>
              <w:t>mm</w:t>
            </w:r>
            <w:r w:rsidRPr="0058309C">
              <w:rPr>
                <w:rFonts w:cs="Arial"/>
                <w:b/>
                <w:sz w:val="20"/>
                <w:szCs w:val="20"/>
              </w:rPr>
              <w:t>] Површина [</w:t>
            </w:r>
            <w:r w:rsidRPr="0058309C">
              <w:rPr>
                <w:rFonts w:cs="Arial"/>
                <w:b/>
                <w:sz w:val="20"/>
                <w:szCs w:val="20"/>
                <w:lang w:val="sr-Latn-CS"/>
              </w:rPr>
              <w:t>m</w:t>
            </w:r>
            <w:r w:rsidRPr="0058309C">
              <w:rPr>
                <w:rFonts w:cs="Arial"/>
                <w:b/>
                <w:sz w:val="20"/>
                <w:szCs w:val="20"/>
                <w:vertAlign w:val="superscript"/>
              </w:rPr>
              <w:t>2</w:t>
            </w:r>
            <w:r w:rsidRPr="0058309C">
              <w:rPr>
                <w:rFonts w:cs="Arial"/>
                <w:b/>
                <w:sz w:val="20"/>
                <w:szCs w:val="20"/>
              </w:rPr>
              <w:t>]</w:t>
            </w:r>
          </w:p>
        </w:tc>
        <w:tc>
          <w:tcPr>
            <w:tcW w:w="2133" w:type="dxa"/>
            <w:tcBorders>
              <w:top w:val="thickThinSmallGap" w:sz="12" w:space="0" w:color="auto"/>
              <w:left w:val="single" w:sz="4" w:space="0" w:color="auto"/>
              <w:bottom w:val="thickThinSmallGap" w:sz="12" w:space="0" w:color="auto"/>
              <w:right w:val="single" w:sz="4" w:space="0" w:color="auto"/>
            </w:tcBorders>
            <w:vAlign w:val="center"/>
            <w:hideMark/>
          </w:tcPr>
          <w:p w14:paraId="46070D31" w14:textId="77777777" w:rsidR="00D00757" w:rsidRPr="0058309C" w:rsidRDefault="00D00757" w:rsidP="00155C2B">
            <w:pPr>
              <w:ind w:left="-108" w:right="-108"/>
              <w:jc w:val="center"/>
              <w:rPr>
                <w:rFonts w:cs="Arial"/>
                <w:b/>
                <w:sz w:val="20"/>
                <w:szCs w:val="20"/>
              </w:rPr>
            </w:pPr>
            <w:r w:rsidRPr="0058309C">
              <w:rPr>
                <w:rFonts w:cs="Arial"/>
                <w:b/>
                <w:sz w:val="20"/>
                <w:szCs w:val="20"/>
              </w:rPr>
              <w:t>Метода испитивања</w:t>
            </w:r>
          </w:p>
        </w:tc>
      </w:tr>
      <w:tr w:rsidR="00D00757" w:rsidRPr="0058309C" w14:paraId="0D247D09" w14:textId="77777777" w:rsidTr="00D00757">
        <w:trPr>
          <w:trHeight w:val="526"/>
        </w:trPr>
        <w:tc>
          <w:tcPr>
            <w:tcW w:w="3237" w:type="dxa"/>
            <w:tcBorders>
              <w:top w:val="thickThinSmallGap" w:sz="12" w:space="0" w:color="auto"/>
              <w:left w:val="thinThickSmallGap" w:sz="12" w:space="0" w:color="auto"/>
              <w:bottom w:val="single" w:sz="4" w:space="0" w:color="auto"/>
              <w:right w:val="single" w:sz="4" w:space="0" w:color="auto"/>
            </w:tcBorders>
            <w:vAlign w:val="center"/>
            <w:hideMark/>
          </w:tcPr>
          <w:p w14:paraId="1D408B66" w14:textId="77777777" w:rsidR="00D00757" w:rsidRPr="0058309C" w:rsidRDefault="00D00757" w:rsidP="00155C2B">
            <w:pPr>
              <w:ind w:left="154"/>
              <w:rPr>
                <w:rFonts w:cs="Arial"/>
                <w:sz w:val="20"/>
                <w:szCs w:val="20"/>
              </w:rPr>
            </w:pPr>
            <w:r w:rsidRPr="0058309C">
              <w:rPr>
                <w:rFonts w:cs="Arial"/>
                <w:sz w:val="20"/>
                <w:szCs w:val="20"/>
              </w:rPr>
              <w:t xml:space="preserve">Ротор ТНП, лопатице </w:t>
            </w:r>
            <w:r w:rsidRPr="0058309C">
              <w:rPr>
                <w:rFonts w:cs="Arial"/>
                <w:sz w:val="20"/>
                <w:szCs w:val="20"/>
                <w:lang w:val="sr-Latn-RS"/>
              </w:rPr>
              <w:t>6</w:t>
            </w:r>
            <w:r w:rsidRPr="0058309C">
              <w:rPr>
                <w:rFonts w:cs="Arial"/>
                <w:sz w:val="20"/>
                <w:szCs w:val="20"/>
              </w:rPr>
              <w:t xml:space="preserve">. реда у монтираном стању </w:t>
            </w:r>
          </w:p>
        </w:tc>
        <w:tc>
          <w:tcPr>
            <w:tcW w:w="1134" w:type="dxa"/>
            <w:tcBorders>
              <w:top w:val="thickThinSmallGap" w:sz="12" w:space="0" w:color="auto"/>
              <w:left w:val="single" w:sz="4" w:space="0" w:color="auto"/>
              <w:bottom w:val="single" w:sz="4" w:space="0" w:color="auto"/>
              <w:right w:val="single" w:sz="4" w:space="0" w:color="auto"/>
            </w:tcBorders>
            <w:vAlign w:val="center"/>
            <w:hideMark/>
          </w:tcPr>
          <w:p w14:paraId="50309874" w14:textId="77777777" w:rsidR="00D00757" w:rsidRPr="0058309C" w:rsidRDefault="00D00757" w:rsidP="00155C2B">
            <w:pPr>
              <w:jc w:val="center"/>
              <w:rPr>
                <w:rFonts w:cs="Arial"/>
                <w:sz w:val="20"/>
                <w:szCs w:val="20"/>
              </w:rPr>
            </w:pPr>
            <w:r w:rsidRPr="0058309C">
              <w:rPr>
                <w:rFonts w:cs="Arial"/>
                <w:sz w:val="20"/>
                <w:szCs w:val="20"/>
              </w:rPr>
              <w:t>1</w:t>
            </w:r>
            <w:r w:rsidRPr="0058309C">
              <w:rPr>
                <w:rFonts w:cs="Arial"/>
                <w:sz w:val="20"/>
                <w:szCs w:val="20"/>
                <w:lang w:val="sr-Latn-RS"/>
              </w:rPr>
              <w:t>2</w:t>
            </w:r>
            <w:r w:rsidRPr="0058309C">
              <w:rPr>
                <w:rFonts w:cs="Arial"/>
                <w:sz w:val="20"/>
                <w:szCs w:val="20"/>
              </w:rPr>
              <w:t>6 лопатица</w:t>
            </w:r>
          </w:p>
        </w:tc>
        <w:tc>
          <w:tcPr>
            <w:tcW w:w="2267" w:type="dxa"/>
            <w:tcBorders>
              <w:top w:val="thickThinSmallGap" w:sz="12" w:space="0" w:color="auto"/>
              <w:left w:val="single" w:sz="4" w:space="0" w:color="auto"/>
              <w:bottom w:val="single" w:sz="4" w:space="0" w:color="auto"/>
              <w:right w:val="single" w:sz="4" w:space="0" w:color="auto"/>
            </w:tcBorders>
            <w:vAlign w:val="center"/>
            <w:hideMark/>
          </w:tcPr>
          <w:p w14:paraId="73557028" w14:textId="77777777" w:rsidR="00D00757" w:rsidRPr="0058309C" w:rsidRDefault="00D00757" w:rsidP="00155C2B">
            <w:pPr>
              <w:jc w:val="center"/>
              <w:rPr>
                <w:rFonts w:cs="Arial"/>
                <w:sz w:val="20"/>
                <w:szCs w:val="20"/>
              </w:rPr>
            </w:pPr>
            <w:r w:rsidRPr="0058309C">
              <w:rPr>
                <w:rFonts w:cs="Arial"/>
                <w:sz w:val="20"/>
                <w:szCs w:val="20"/>
              </w:rPr>
              <w:t>0,5x1</w:t>
            </w:r>
            <w:r w:rsidRPr="0058309C">
              <w:rPr>
                <w:rFonts w:cs="Arial"/>
                <w:sz w:val="20"/>
                <w:szCs w:val="20"/>
                <w:lang w:val="sr-Latn-RS"/>
              </w:rPr>
              <w:t>2</w:t>
            </w:r>
            <w:r w:rsidRPr="0058309C">
              <w:rPr>
                <w:rFonts w:cs="Arial"/>
                <w:sz w:val="20"/>
                <w:szCs w:val="20"/>
              </w:rPr>
              <w:t xml:space="preserve">6 → </w:t>
            </w:r>
            <w:r w:rsidRPr="0058309C">
              <w:rPr>
                <w:rFonts w:cs="Arial"/>
                <w:sz w:val="20"/>
                <w:szCs w:val="20"/>
                <w:lang w:val="sr-Latn-RS"/>
              </w:rPr>
              <w:t>6</w:t>
            </w:r>
            <w:r w:rsidRPr="0058309C">
              <w:rPr>
                <w:rFonts w:cs="Arial"/>
                <w:sz w:val="20"/>
                <w:szCs w:val="20"/>
              </w:rPr>
              <w:t>3m</w:t>
            </w:r>
            <w:r w:rsidRPr="0058309C">
              <w:rPr>
                <w:rFonts w:cs="Arial"/>
                <w:sz w:val="20"/>
                <w:szCs w:val="20"/>
                <w:vertAlign w:val="superscript"/>
              </w:rPr>
              <w:t>2</w:t>
            </w:r>
          </w:p>
        </w:tc>
        <w:tc>
          <w:tcPr>
            <w:tcW w:w="2133" w:type="dxa"/>
            <w:tcBorders>
              <w:top w:val="thickThinSmallGap" w:sz="12" w:space="0" w:color="auto"/>
              <w:left w:val="single" w:sz="4" w:space="0" w:color="auto"/>
              <w:bottom w:val="single" w:sz="4" w:space="0" w:color="auto"/>
              <w:right w:val="single" w:sz="4" w:space="0" w:color="auto"/>
            </w:tcBorders>
            <w:vAlign w:val="center"/>
            <w:hideMark/>
          </w:tcPr>
          <w:p w14:paraId="2FBC9C74" w14:textId="77777777" w:rsidR="00D00757" w:rsidRPr="0058309C" w:rsidRDefault="00D00757" w:rsidP="00155C2B">
            <w:pPr>
              <w:ind w:left="-108" w:right="-60"/>
              <w:jc w:val="center"/>
              <w:rPr>
                <w:rFonts w:cs="Arial"/>
                <w:sz w:val="20"/>
                <w:szCs w:val="20"/>
                <w:lang w:val="sr-Latn-CS"/>
              </w:rPr>
            </w:pPr>
            <w:r w:rsidRPr="0058309C">
              <w:rPr>
                <w:rFonts w:cs="Arial"/>
                <w:sz w:val="20"/>
                <w:szCs w:val="20"/>
              </w:rPr>
              <w:t>М</w:t>
            </w:r>
            <w:r w:rsidRPr="0058309C">
              <w:rPr>
                <w:rFonts w:cs="Arial"/>
                <w:sz w:val="20"/>
                <w:szCs w:val="20"/>
                <w:lang w:val="sr-Latn-CS"/>
              </w:rPr>
              <w:t>T</w:t>
            </w:r>
          </w:p>
        </w:tc>
      </w:tr>
      <w:tr w:rsidR="00D00757" w:rsidRPr="0058309C" w14:paraId="4DD08030" w14:textId="77777777" w:rsidTr="00D00757">
        <w:trPr>
          <w:trHeight w:val="233"/>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4BDD7DD6" w14:textId="77777777" w:rsidR="00D00757" w:rsidRPr="0058309C" w:rsidRDefault="00D00757" w:rsidP="00155C2B">
            <w:pPr>
              <w:ind w:left="154"/>
              <w:rPr>
                <w:rFonts w:cs="Arial"/>
                <w:sz w:val="20"/>
                <w:szCs w:val="20"/>
              </w:rPr>
            </w:pPr>
            <w:r w:rsidRPr="0058309C">
              <w:rPr>
                <w:rFonts w:cs="Arial"/>
                <w:sz w:val="20"/>
                <w:szCs w:val="20"/>
              </w:rPr>
              <w:t>Лежај бр.1</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0B316418"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hideMark/>
          </w:tcPr>
          <w:p w14:paraId="00D9AF09" w14:textId="77777777" w:rsidR="00D00757" w:rsidRPr="0058309C" w:rsidRDefault="00D00757" w:rsidP="00155C2B">
            <w:pPr>
              <w:jc w:val="center"/>
              <w:rPr>
                <w:rFonts w:cs="Arial"/>
                <w:sz w:val="20"/>
                <w:szCs w:val="20"/>
              </w:rPr>
            </w:pPr>
            <w:r w:rsidRPr="0058309C">
              <w:rPr>
                <w:rFonts w:cs="Arial"/>
                <w:sz w:val="20"/>
                <w:szCs w:val="20"/>
              </w:rPr>
              <w:t>Ø225x160 → 0,11m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3A1C963B"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7B38E7A6" w14:textId="77777777" w:rsidTr="00D00757">
        <w:trPr>
          <w:trHeight w:val="232"/>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52D294DE"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73A5E3E9"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hideMark/>
          </w:tcPr>
          <w:p w14:paraId="3E2544A0"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36C68604"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6715724B" w14:textId="77777777" w:rsidTr="00D00757">
        <w:trPr>
          <w:trHeight w:val="233"/>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511BB63A" w14:textId="77777777" w:rsidR="00D00757" w:rsidRPr="0058309C" w:rsidRDefault="00D00757" w:rsidP="00155C2B">
            <w:pPr>
              <w:ind w:left="154"/>
              <w:rPr>
                <w:rFonts w:cs="Arial"/>
                <w:sz w:val="20"/>
                <w:szCs w:val="20"/>
              </w:rPr>
            </w:pPr>
            <w:r w:rsidRPr="0058309C">
              <w:rPr>
                <w:rFonts w:cs="Arial"/>
                <w:sz w:val="20"/>
                <w:szCs w:val="20"/>
              </w:rPr>
              <w:t>Лежај бр.2</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2F2AB0B4"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hideMark/>
          </w:tcPr>
          <w:p w14:paraId="13C9B6DF" w14:textId="77777777" w:rsidR="00D00757" w:rsidRPr="0058309C" w:rsidRDefault="00D00757" w:rsidP="00155C2B">
            <w:pPr>
              <w:jc w:val="center"/>
              <w:rPr>
                <w:rFonts w:cs="Arial"/>
                <w:sz w:val="20"/>
                <w:szCs w:val="20"/>
              </w:rPr>
            </w:pPr>
            <w:r w:rsidRPr="0058309C">
              <w:rPr>
                <w:rFonts w:cs="Arial"/>
                <w:sz w:val="20"/>
                <w:szCs w:val="20"/>
              </w:rPr>
              <w:t>Ø315x252 → 0,25m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3C793572"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79ABE630" w14:textId="77777777" w:rsidTr="00D00757">
        <w:trPr>
          <w:trHeight w:val="232"/>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3CCE9EFB"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5DB5E710"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hideMark/>
          </w:tcPr>
          <w:p w14:paraId="266E2F86"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6C21F1EE"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1935A97D" w14:textId="77777777" w:rsidTr="00D00757">
        <w:trPr>
          <w:trHeight w:val="233"/>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52AAC0D6" w14:textId="77777777" w:rsidR="00D00757" w:rsidRPr="0058309C" w:rsidRDefault="00D00757" w:rsidP="00155C2B">
            <w:pPr>
              <w:ind w:left="154"/>
              <w:rPr>
                <w:rFonts w:cs="Arial"/>
                <w:sz w:val="20"/>
                <w:szCs w:val="20"/>
              </w:rPr>
            </w:pPr>
            <w:r w:rsidRPr="0058309C">
              <w:rPr>
                <w:rFonts w:cs="Arial"/>
                <w:sz w:val="20"/>
                <w:szCs w:val="20"/>
              </w:rPr>
              <w:t>Лежај бр.3</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7BB4C641"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hideMark/>
          </w:tcPr>
          <w:p w14:paraId="612696C2" w14:textId="77777777" w:rsidR="00D00757" w:rsidRPr="0058309C" w:rsidRDefault="00D00757" w:rsidP="00155C2B">
            <w:pPr>
              <w:jc w:val="center"/>
              <w:rPr>
                <w:rFonts w:cs="Arial"/>
                <w:sz w:val="20"/>
                <w:szCs w:val="20"/>
              </w:rPr>
            </w:pPr>
            <w:r w:rsidRPr="0058309C">
              <w:rPr>
                <w:rFonts w:cs="Arial"/>
                <w:sz w:val="20"/>
                <w:szCs w:val="20"/>
              </w:rPr>
              <w:t>Ø</w:t>
            </w:r>
            <w:r w:rsidRPr="0058309C">
              <w:rPr>
                <w:rFonts w:cs="Arial"/>
                <w:sz w:val="20"/>
                <w:szCs w:val="20"/>
                <w:lang w:val="sr-Latn-RS"/>
              </w:rPr>
              <w:t>355</w:t>
            </w:r>
            <w:r w:rsidRPr="0058309C">
              <w:rPr>
                <w:rFonts w:cs="Arial"/>
                <w:sz w:val="20"/>
                <w:szCs w:val="20"/>
              </w:rPr>
              <w:t>x350 → 0,</w:t>
            </w:r>
            <w:r w:rsidRPr="0058309C">
              <w:rPr>
                <w:rFonts w:cs="Arial"/>
                <w:sz w:val="20"/>
                <w:szCs w:val="20"/>
                <w:lang w:val="sr-Latn-RS"/>
              </w:rPr>
              <w:t>39</w:t>
            </w:r>
            <w:r w:rsidRPr="0058309C">
              <w:rPr>
                <w:rFonts w:cs="Arial"/>
                <w:sz w:val="20"/>
                <w:szCs w:val="20"/>
              </w:rPr>
              <w:t>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20728717"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3035ABBC" w14:textId="77777777" w:rsidTr="00D00757">
        <w:trPr>
          <w:trHeight w:val="232"/>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3AB3E50C"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2266BF86"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hideMark/>
          </w:tcPr>
          <w:p w14:paraId="5ACE3A11"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34967578"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6EFD19D0" w14:textId="77777777" w:rsidTr="00D00757">
        <w:trPr>
          <w:trHeight w:val="225"/>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160A0CC9" w14:textId="77777777" w:rsidR="00D00757" w:rsidRPr="0058309C" w:rsidRDefault="00D00757" w:rsidP="00155C2B">
            <w:pPr>
              <w:ind w:left="154"/>
              <w:rPr>
                <w:rFonts w:cs="Arial"/>
                <w:sz w:val="20"/>
                <w:szCs w:val="20"/>
              </w:rPr>
            </w:pPr>
            <w:r w:rsidRPr="0058309C">
              <w:rPr>
                <w:rFonts w:cs="Arial"/>
                <w:sz w:val="20"/>
                <w:szCs w:val="20"/>
              </w:rPr>
              <w:t>Лежај бр.4</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1A994B6C"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hideMark/>
          </w:tcPr>
          <w:p w14:paraId="05EF1DE5" w14:textId="77777777" w:rsidR="00D00757" w:rsidRPr="0058309C" w:rsidRDefault="00D00757" w:rsidP="00155C2B">
            <w:pPr>
              <w:jc w:val="center"/>
              <w:rPr>
                <w:rFonts w:cs="Arial"/>
                <w:sz w:val="20"/>
                <w:szCs w:val="20"/>
              </w:rPr>
            </w:pPr>
            <w:r w:rsidRPr="0058309C">
              <w:rPr>
                <w:rFonts w:cs="Arial"/>
                <w:sz w:val="20"/>
                <w:szCs w:val="20"/>
              </w:rPr>
              <w:t>Ø450x400 → 0,57m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415A7B63"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2FBA6E80" w14:textId="77777777" w:rsidTr="00D00757">
        <w:trPr>
          <w:trHeight w:val="225"/>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7ED42676"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2BD47E45"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hideMark/>
          </w:tcPr>
          <w:p w14:paraId="11FCEB38"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2ED88821"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414409CB" w14:textId="77777777" w:rsidTr="00D00757">
        <w:trPr>
          <w:trHeight w:val="225"/>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1E2DFC8B" w14:textId="77777777" w:rsidR="00D00757" w:rsidRPr="0058309C" w:rsidRDefault="00D00757" w:rsidP="00155C2B">
            <w:pPr>
              <w:ind w:left="154"/>
              <w:rPr>
                <w:rFonts w:cs="Arial"/>
                <w:sz w:val="20"/>
                <w:szCs w:val="20"/>
              </w:rPr>
            </w:pPr>
            <w:r w:rsidRPr="0058309C">
              <w:rPr>
                <w:rFonts w:cs="Arial"/>
                <w:sz w:val="20"/>
                <w:szCs w:val="20"/>
              </w:rPr>
              <w:t>Лежај бр.5</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653E2461"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tcPr>
          <w:p w14:paraId="1C068CCF" w14:textId="77777777" w:rsidR="00D00757" w:rsidRPr="0058309C" w:rsidRDefault="00D00757" w:rsidP="00155C2B">
            <w:pPr>
              <w:jc w:val="center"/>
              <w:rPr>
                <w:rFonts w:cs="Arial"/>
                <w:sz w:val="20"/>
                <w:szCs w:val="20"/>
              </w:rPr>
            </w:pPr>
            <w:r w:rsidRPr="0058309C">
              <w:rPr>
                <w:rFonts w:cs="Arial"/>
                <w:sz w:val="20"/>
                <w:szCs w:val="20"/>
              </w:rPr>
              <w:t>Ø400x314 → 0,39m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4254A66F"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33D3FB63" w14:textId="77777777" w:rsidTr="00D00757">
        <w:trPr>
          <w:trHeight w:val="225"/>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6A388B08"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163AAD64"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tcPr>
          <w:p w14:paraId="641A95FD"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6AF901BE"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143F07FF" w14:textId="77777777" w:rsidTr="00D00757">
        <w:trPr>
          <w:trHeight w:val="225"/>
        </w:trPr>
        <w:tc>
          <w:tcPr>
            <w:tcW w:w="3237" w:type="dxa"/>
            <w:vMerge w:val="restart"/>
            <w:tcBorders>
              <w:top w:val="single" w:sz="12" w:space="0" w:color="auto"/>
              <w:left w:val="thinThickSmallGap" w:sz="12" w:space="0" w:color="auto"/>
              <w:bottom w:val="single" w:sz="12" w:space="0" w:color="auto"/>
              <w:right w:val="single" w:sz="4" w:space="0" w:color="auto"/>
            </w:tcBorders>
            <w:vAlign w:val="center"/>
            <w:hideMark/>
          </w:tcPr>
          <w:p w14:paraId="665FD1C4" w14:textId="77777777" w:rsidR="00D00757" w:rsidRPr="0058309C" w:rsidRDefault="00D00757" w:rsidP="00155C2B">
            <w:pPr>
              <w:ind w:left="154"/>
              <w:rPr>
                <w:rFonts w:cs="Arial"/>
                <w:sz w:val="20"/>
                <w:szCs w:val="20"/>
              </w:rPr>
            </w:pPr>
            <w:r w:rsidRPr="0058309C">
              <w:rPr>
                <w:rFonts w:cs="Arial"/>
                <w:sz w:val="20"/>
                <w:szCs w:val="20"/>
              </w:rPr>
              <w:t>Лежај бр.6</w:t>
            </w:r>
          </w:p>
        </w:tc>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04FF2D04"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single" w:sz="12" w:space="0" w:color="auto"/>
              <w:right w:val="single" w:sz="4" w:space="0" w:color="auto"/>
            </w:tcBorders>
            <w:vAlign w:val="center"/>
          </w:tcPr>
          <w:p w14:paraId="4C6E99A4" w14:textId="77777777" w:rsidR="00D00757" w:rsidRPr="0058309C" w:rsidRDefault="00D00757" w:rsidP="00155C2B">
            <w:pPr>
              <w:jc w:val="center"/>
              <w:rPr>
                <w:rFonts w:cs="Arial"/>
                <w:sz w:val="20"/>
                <w:szCs w:val="20"/>
              </w:rPr>
            </w:pPr>
            <w:r w:rsidRPr="0058309C">
              <w:rPr>
                <w:rFonts w:cs="Arial"/>
                <w:sz w:val="20"/>
                <w:szCs w:val="20"/>
              </w:rPr>
              <w:t>Ø4</w:t>
            </w:r>
            <w:r w:rsidRPr="0058309C">
              <w:rPr>
                <w:rFonts w:cs="Arial"/>
                <w:sz w:val="20"/>
                <w:szCs w:val="20"/>
                <w:lang w:val="sr-Latn-RS"/>
              </w:rPr>
              <w:t>15</w:t>
            </w:r>
            <w:r w:rsidRPr="0058309C">
              <w:rPr>
                <w:rFonts w:cs="Arial"/>
                <w:sz w:val="20"/>
                <w:szCs w:val="20"/>
              </w:rPr>
              <w:t>x160 → 0,2</w:t>
            </w:r>
            <w:r w:rsidRPr="0058309C">
              <w:rPr>
                <w:rFonts w:cs="Arial"/>
                <w:sz w:val="20"/>
                <w:szCs w:val="20"/>
                <w:lang w:val="sr-Latn-RS"/>
              </w:rPr>
              <w:t>1</w:t>
            </w:r>
            <w:r w:rsidRPr="0058309C">
              <w:rPr>
                <w:rFonts w:cs="Arial"/>
                <w:sz w:val="20"/>
                <w:szCs w:val="20"/>
              </w:rPr>
              <w:t>m</w:t>
            </w:r>
            <w:r w:rsidRPr="0058309C">
              <w:rPr>
                <w:rFonts w:cs="Arial"/>
                <w:sz w:val="20"/>
                <w:szCs w:val="20"/>
                <w:vertAlign w:val="superscript"/>
              </w:rPr>
              <w:t>2</w:t>
            </w:r>
          </w:p>
        </w:tc>
        <w:tc>
          <w:tcPr>
            <w:tcW w:w="2133" w:type="dxa"/>
            <w:tcBorders>
              <w:top w:val="single" w:sz="12" w:space="0" w:color="auto"/>
              <w:left w:val="single" w:sz="4" w:space="0" w:color="auto"/>
              <w:bottom w:val="single" w:sz="4" w:space="0" w:color="auto"/>
              <w:right w:val="single" w:sz="4" w:space="0" w:color="auto"/>
            </w:tcBorders>
            <w:vAlign w:val="center"/>
            <w:hideMark/>
          </w:tcPr>
          <w:p w14:paraId="4A090258"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4B95ABEB" w14:textId="77777777" w:rsidTr="00D00757">
        <w:trPr>
          <w:trHeight w:val="225"/>
        </w:trPr>
        <w:tc>
          <w:tcPr>
            <w:tcW w:w="3237" w:type="dxa"/>
            <w:vMerge/>
            <w:tcBorders>
              <w:top w:val="single" w:sz="12" w:space="0" w:color="auto"/>
              <w:left w:val="thinThickSmallGap" w:sz="12" w:space="0" w:color="auto"/>
              <w:bottom w:val="single" w:sz="12" w:space="0" w:color="auto"/>
              <w:right w:val="single" w:sz="4" w:space="0" w:color="auto"/>
            </w:tcBorders>
            <w:vAlign w:val="center"/>
            <w:hideMark/>
          </w:tcPr>
          <w:p w14:paraId="51228F7D"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single" w:sz="12" w:space="0" w:color="auto"/>
              <w:right w:val="single" w:sz="4" w:space="0" w:color="auto"/>
            </w:tcBorders>
            <w:vAlign w:val="center"/>
            <w:hideMark/>
          </w:tcPr>
          <w:p w14:paraId="35E77DAF"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single" w:sz="12" w:space="0" w:color="auto"/>
              <w:right w:val="single" w:sz="4" w:space="0" w:color="auto"/>
            </w:tcBorders>
            <w:vAlign w:val="center"/>
          </w:tcPr>
          <w:p w14:paraId="0CCD8329" w14:textId="77777777" w:rsidR="00D00757" w:rsidRPr="0058309C" w:rsidRDefault="00D00757" w:rsidP="00155C2B">
            <w:pPr>
              <w:rPr>
                <w:rFonts w:cs="Arial"/>
                <w:sz w:val="20"/>
                <w:szCs w:val="20"/>
              </w:rPr>
            </w:pPr>
          </w:p>
        </w:tc>
        <w:tc>
          <w:tcPr>
            <w:tcW w:w="2133" w:type="dxa"/>
            <w:tcBorders>
              <w:top w:val="single" w:sz="4" w:space="0" w:color="auto"/>
              <w:left w:val="single" w:sz="4" w:space="0" w:color="auto"/>
              <w:bottom w:val="single" w:sz="12" w:space="0" w:color="auto"/>
              <w:right w:val="single" w:sz="4" w:space="0" w:color="auto"/>
            </w:tcBorders>
            <w:vAlign w:val="center"/>
            <w:hideMark/>
          </w:tcPr>
          <w:p w14:paraId="432D748A" w14:textId="77777777" w:rsidR="00D00757" w:rsidRPr="0058309C" w:rsidRDefault="00D00757" w:rsidP="00155C2B">
            <w:pPr>
              <w:ind w:left="-108" w:right="-60"/>
              <w:jc w:val="center"/>
              <w:rPr>
                <w:rFonts w:cs="Arial"/>
                <w:sz w:val="20"/>
                <w:szCs w:val="20"/>
              </w:rPr>
            </w:pPr>
            <w:r w:rsidRPr="0058309C">
              <w:rPr>
                <w:rFonts w:cs="Arial"/>
                <w:sz w:val="20"/>
                <w:szCs w:val="20"/>
                <w:lang w:val="sr-Latn-CS"/>
              </w:rPr>
              <w:t>UT</w:t>
            </w:r>
          </w:p>
        </w:tc>
      </w:tr>
      <w:tr w:rsidR="00D00757" w:rsidRPr="0058309C" w14:paraId="4DA6E738" w14:textId="77777777" w:rsidTr="00D00757">
        <w:trPr>
          <w:trHeight w:val="248"/>
        </w:trPr>
        <w:tc>
          <w:tcPr>
            <w:tcW w:w="3237" w:type="dxa"/>
            <w:vMerge w:val="restart"/>
            <w:tcBorders>
              <w:top w:val="single" w:sz="12" w:space="0" w:color="auto"/>
              <w:left w:val="thinThickSmallGap" w:sz="12" w:space="0" w:color="auto"/>
              <w:bottom w:val="thickThinSmallGap" w:sz="12" w:space="0" w:color="auto"/>
              <w:right w:val="single" w:sz="4" w:space="0" w:color="auto"/>
            </w:tcBorders>
            <w:vAlign w:val="center"/>
            <w:hideMark/>
          </w:tcPr>
          <w:p w14:paraId="47F13E72" w14:textId="77777777" w:rsidR="00D00757" w:rsidRPr="0058309C" w:rsidRDefault="00D00757" w:rsidP="00155C2B">
            <w:pPr>
              <w:ind w:left="154"/>
              <w:rPr>
                <w:rFonts w:cs="Arial"/>
                <w:sz w:val="20"/>
                <w:szCs w:val="20"/>
              </w:rPr>
            </w:pPr>
            <w:r w:rsidRPr="0058309C">
              <w:rPr>
                <w:rFonts w:cs="Arial"/>
                <w:sz w:val="20"/>
                <w:szCs w:val="20"/>
              </w:rPr>
              <w:t>Лежај бр.7</w:t>
            </w:r>
          </w:p>
        </w:tc>
        <w:tc>
          <w:tcPr>
            <w:tcW w:w="1134" w:type="dxa"/>
            <w:vMerge w:val="restart"/>
            <w:tcBorders>
              <w:top w:val="single" w:sz="12" w:space="0" w:color="auto"/>
              <w:left w:val="single" w:sz="4" w:space="0" w:color="auto"/>
              <w:bottom w:val="thickThinSmallGap" w:sz="12" w:space="0" w:color="auto"/>
              <w:right w:val="single" w:sz="4" w:space="0" w:color="auto"/>
            </w:tcBorders>
            <w:vAlign w:val="center"/>
            <w:hideMark/>
          </w:tcPr>
          <w:p w14:paraId="0CF580B8" w14:textId="77777777" w:rsidR="00D00757" w:rsidRPr="0058309C" w:rsidRDefault="00D00757" w:rsidP="00155C2B">
            <w:pPr>
              <w:jc w:val="center"/>
              <w:rPr>
                <w:rFonts w:cs="Arial"/>
                <w:sz w:val="20"/>
                <w:szCs w:val="20"/>
              </w:rPr>
            </w:pPr>
            <w:r w:rsidRPr="0058309C">
              <w:rPr>
                <w:rFonts w:cs="Arial"/>
                <w:sz w:val="20"/>
                <w:szCs w:val="20"/>
              </w:rPr>
              <w:t>1</w:t>
            </w:r>
          </w:p>
        </w:tc>
        <w:tc>
          <w:tcPr>
            <w:tcW w:w="2267" w:type="dxa"/>
            <w:vMerge w:val="restart"/>
            <w:tcBorders>
              <w:top w:val="single" w:sz="12" w:space="0" w:color="auto"/>
              <w:left w:val="single" w:sz="4" w:space="0" w:color="auto"/>
              <w:bottom w:val="thickThinSmallGap" w:sz="12" w:space="0" w:color="auto"/>
              <w:right w:val="single" w:sz="4" w:space="0" w:color="auto"/>
            </w:tcBorders>
            <w:vAlign w:val="center"/>
            <w:hideMark/>
          </w:tcPr>
          <w:p w14:paraId="4157DC80" w14:textId="77777777" w:rsidR="00D00757" w:rsidRPr="0058309C" w:rsidRDefault="00D00757" w:rsidP="00155C2B">
            <w:pPr>
              <w:jc w:val="center"/>
              <w:rPr>
                <w:rFonts w:cs="Arial"/>
                <w:sz w:val="20"/>
                <w:szCs w:val="20"/>
              </w:rPr>
            </w:pPr>
            <w:r w:rsidRPr="0058309C">
              <w:rPr>
                <w:rFonts w:cs="Arial"/>
                <w:sz w:val="20"/>
                <w:szCs w:val="20"/>
              </w:rPr>
              <w:t>Ø160x160 → 0,08m</w:t>
            </w:r>
            <w:r w:rsidRPr="0058309C">
              <w:rPr>
                <w:rFonts w:cs="Arial"/>
                <w:sz w:val="20"/>
                <w:szCs w:val="20"/>
                <w:vertAlign w:val="superscript"/>
              </w:rPr>
              <w:t>2</w:t>
            </w:r>
          </w:p>
        </w:tc>
        <w:tc>
          <w:tcPr>
            <w:tcW w:w="2133" w:type="dxa"/>
            <w:tcBorders>
              <w:top w:val="single" w:sz="12" w:space="0" w:color="auto"/>
              <w:left w:val="single" w:sz="4" w:space="0" w:color="auto"/>
              <w:bottom w:val="single" w:sz="2" w:space="0" w:color="auto"/>
              <w:right w:val="single" w:sz="4" w:space="0" w:color="auto"/>
            </w:tcBorders>
            <w:vAlign w:val="center"/>
            <w:hideMark/>
          </w:tcPr>
          <w:p w14:paraId="62B2E32E" w14:textId="77777777" w:rsidR="00D00757" w:rsidRPr="0058309C" w:rsidRDefault="00D00757" w:rsidP="00155C2B">
            <w:pPr>
              <w:ind w:left="-108" w:right="-60"/>
              <w:jc w:val="center"/>
              <w:rPr>
                <w:rFonts w:cs="Arial"/>
                <w:sz w:val="20"/>
                <w:szCs w:val="20"/>
              </w:rPr>
            </w:pPr>
            <w:r w:rsidRPr="0058309C">
              <w:rPr>
                <w:rFonts w:cs="Arial"/>
                <w:sz w:val="20"/>
                <w:szCs w:val="20"/>
                <w:lang w:val="sr-Latn-CS"/>
              </w:rPr>
              <w:t>PT</w:t>
            </w:r>
          </w:p>
        </w:tc>
      </w:tr>
      <w:tr w:rsidR="00D00757" w:rsidRPr="0058309C" w14:paraId="2EE54770" w14:textId="77777777" w:rsidTr="00D00757">
        <w:trPr>
          <w:trHeight w:val="247"/>
        </w:trPr>
        <w:tc>
          <w:tcPr>
            <w:tcW w:w="3237" w:type="dxa"/>
            <w:vMerge/>
            <w:tcBorders>
              <w:top w:val="single" w:sz="12" w:space="0" w:color="auto"/>
              <w:left w:val="thinThickSmallGap" w:sz="12" w:space="0" w:color="auto"/>
              <w:bottom w:val="thickThinSmallGap" w:sz="12" w:space="0" w:color="auto"/>
              <w:right w:val="single" w:sz="4" w:space="0" w:color="auto"/>
            </w:tcBorders>
            <w:vAlign w:val="center"/>
            <w:hideMark/>
          </w:tcPr>
          <w:p w14:paraId="17013ADE" w14:textId="77777777" w:rsidR="00D00757" w:rsidRPr="0058309C" w:rsidRDefault="00D00757" w:rsidP="00155C2B">
            <w:pPr>
              <w:rPr>
                <w:rFonts w:cs="Arial"/>
                <w:sz w:val="20"/>
                <w:szCs w:val="20"/>
              </w:rPr>
            </w:pPr>
          </w:p>
        </w:tc>
        <w:tc>
          <w:tcPr>
            <w:tcW w:w="1134" w:type="dxa"/>
            <w:vMerge/>
            <w:tcBorders>
              <w:top w:val="single" w:sz="12" w:space="0" w:color="auto"/>
              <w:left w:val="single" w:sz="4" w:space="0" w:color="auto"/>
              <w:bottom w:val="thickThinSmallGap" w:sz="12" w:space="0" w:color="auto"/>
              <w:right w:val="single" w:sz="4" w:space="0" w:color="auto"/>
            </w:tcBorders>
            <w:vAlign w:val="center"/>
            <w:hideMark/>
          </w:tcPr>
          <w:p w14:paraId="253C233A" w14:textId="77777777" w:rsidR="00D00757" w:rsidRPr="0058309C" w:rsidRDefault="00D00757" w:rsidP="00155C2B">
            <w:pPr>
              <w:rPr>
                <w:rFonts w:cs="Arial"/>
                <w:sz w:val="20"/>
                <w:szCs w:val="20"/>
              </w:rPr>
            </w:pPr>
          </w:p>
        </w:tc>
        <w:tc>
          <w:tcPr>
            <w:tcW w:w="2267" w:type="dxa"/>
            <w:vMerge/>
            <w:tcBorders>
              <w:top w:val="single" w:sz="12" w:space="0" w:color="auto"/>
              <w:left w:val="single" w:sz="4" w:space="0" w:color="auto"/>
              <w:bottom w:val="thickThinSmallGap" w:sz="12" w:space="0" w:color="auto"/>
              <w:right w:val="single" w:sz="4" w:space="0" w:color="auto"/>
            </w:tcBorders>
            <w:vAlign w:val="center"/>
            <w:hideMark/>
          </w:tcPr>
          <w:p w14:paraId="0F2033FA" w14:textId="77777777" w:rsidR="00D00757" w:rsidRPr="0058309C" w:rsidRDefault="00D00757" w:rsidP="00155C2B">
            <w:pPr>
              <w:rPr>
                <w:rFonts w:cs="Arial"/>
                <w:sz w:val="20"/>
                <w:szCs w:val="20"/>
              </w:rPr>
            </w:pPr>
          </w:p>
        </w:tc>
        <w:tc>
          <w:tcPr>
            <w:tcW w:w="2133" w:type="dxa"/>
            <w:tcBorders>
              <w:top w:val="single" w:sz="2" w:space="0" w:color="auto"/>
              <w:left w:val="single" w:sz="4" w:space="0" w:color="auto"/>
              <w:bottom w:val="thickThinSmallGap" w:sz="12" w:space="0" w:color="auto"/>
              <w:right w:val="single" w:sz="4" w:space="0" w:color="auto"/>
            </w:tcBorders>
            <w:vAlign w:val="center"/>
            <w:hideMark/>
          </w:tcPr>
          <w:p w14:paraId="6176B15F" w14:textId="77777777" w:rsidR="00D00757" w:rsidRPr="0058309C" w:rsidRDefault="00D00757" w:rsidP="00155C2B">
            <w:pPr>
              <w:ind w:left="-108" w:right="-60"/>
              <w:jc w:val="center"/>
              <w:rPr>
                <w:rFonts w:cs="Arial"/>
                <w:sz w:val="20"/>
                <w:szCs w:val="20"/>
                <w:lang w:val="sr-Latn-CS"/>
              </w:rPr>
            </w:pPr>
            <w:r w:rsidRPr="0058309C">
              <w:rPr>
                <w:rFonts w:cs="Arial"/>
                <w:sz w:val="20"/>
                <w:szCs w:val="20"/>
                <w:lang w:val="sr-Latn-CS"/>
              </w:rPr>
              <w:t>UT</w:t>
            </w:r>
          </w:p>
        </w:tc>
      </w:tr>
    </w:tbl>
    <w:p w14:paraId="2CF2624A" w14:textId="77777777" w:rsidR="00155C2B" w:rsidRPr="0058309C" w:rsidRDefault="00155C2B" w:rsidP="00155C2B">
      <w:pPr>
        <w:rPr>
          <w:rFonts w:cs="Arial"/>
          <w:sz w:val="20"/>
          <w:szCs w:val="20"/>
        </w:rPr>
      </w:pPr>
    </w:p>
    <w:p w14:paraId="66955098" w14:textId="77777777" w:rsidR="00155C2B" w:rsidRDefault="00155C2B" w:rsidP="00155C2B"/>
    <w:p w14:paraId="0941D76D" w14:textId="77777777" w:rsidR="00155C2B" w:rsidRPr="00C874D0" w:rsidRDefault="00155C2B" w:rsidP="00155C2B">
      <w:pPr>
        <w:rPr>
          <w:rFonts w:cs="Arial"/>
          <w:b/>
          <w:lang w:val="sr-Latn-CS"/>
        </w:rPr>
      </w:pPr>
      <w:r w:rsidRPr="00C874D0">
        <w:rPr>
          <w:rFonts w:cs="Arial"/>
          <w:b/>
        </w:rPr>
        <w:t>НАПОМЕНА:</w:t>
      </w:r>
    </w:p>
    <w:p w14:paraId="3DF21BE8" w14:textId="77777777" w:rsidR="00155C2B" w:rsidRPr="00C874D0" w:rsidRDefault="00155C2B" w:rsidP="00155C2B">
      <w:pPr>
        <w:rPr>
          <w:rFonts w:cs="Arial"/>
          <w:b/>
          <w:lang w:val="sr-Latn-CS"/>
        </w:rPr>
      </w:pPr>
    </w:p>
    <w:p w14:paraId="0C256CAD" w14:textId="77777777" w:rsidR="00155C2B" w:rsidRPr="00C874D0" w:rsidRDefault="00155C2B" w:rsidP="00923003">
      <w:pPr>
        <w:pStyle w:val="ListParagraph"/>
        <w:numPr>
          <w:ilvl w:val="0"/>
          <w:numId w:val="35"/>
        </w:numPr>
        <w:spacing w:before="0" w:after="0" w:line="240" w:lineRule="auto"/>
        <w:ind w:right="26"/>
        <w:rPr>
          <w:rFonts w:ascii="Arial" w:hAnsi="Arial" w:cs="Arial"/>
          <w:noProof/>
          <w:lang w:val="sr-Cyrl-CS"/>
        </w:rPr>
      </w:pPr>
      <w:r w:rsidRPr="00C874D0">
        <w:rPr>
          <w:rFonts w:ascii="Arial" w:hAnsi="Arial" w:cs="Arial"/>
          <w:noProof/>
          <w:lang w:val="sr-Cyrl-CS"/>
        </w:rPr>
        <w:t xml:space="preserve">за сваку позицију </w:t>
      </w:r>
      <w:r w:rsidRPr="00C874D0">
        <w:rPr>
          <w:rFonts w:ascii="Arial" w:hAnsi="Arial" w:cs="Arial"/>
          <w:b/>
          <w:noProof/>
          <w:lang w:val="sr-Cyrl-CS"/>
        </w:rPr>
        <w:t>обавезно</w:t>
      </w:r>
      <w:r w:rsidRPr="00C874D0">
        <w:rPr>
          <w:rFonts w:ascii="Arial" w:hAnsi="Arial" w:cs="Arial"/>
          <w:noProof/>
          <w:lang w:val="sr-Cyrl-CS"/>
        </w:rPr>
        <w:t xml:space="preserve"> уписати цену по методи за тражене испитне површине;</w:t>
      </w:r>
    </w:p>
    <w:p w14:paraId="12C6D0B6" w14:textId="77777777" w:rsidR="00155C2B" w:rsidRPr="00C874D0" w:rsidRDefault="00155C2B" w:rsidP="00923003">
      <w:pPr>
        <w:pStyle w:val="ListParagraph"/>
        <w:numPr>
          <w:ilvl w:val="0"/>
          <w:numId w:val="35"/>
        </w:numPr>
        <w:spacing w:before="0" w:after="0" w:line="240" w:lineRule="auto"/>
        <w:rPr>
          <w:rFonts w:ascii="Arial" w:hAnsi="Arial" w:cs="Arial"/>
          <w:noProof/>
          <w:lang w:val="sr-Latn-CS"/>
        </w:rPr>
      </w:pPr>
      <w:r w:rsidRPr="00D62DC2">
        <w:rPr>
          <w:rFonts w:ascii="Arial" w:hAnsi="Arial" w:cs="Arial"/>
          <w:noProof/>
          <w:lang w:val="sr-Cyrl-CS"/>
        </w:rPr>
        <w:t>наручилац</w:t>
      </w:r>
      <w:r w:rsidRPr="00C874D0">
        <w:rPr>
          <w:rFonts w:ascii="Arial" w:hAnsi="Arial" w:cs="Arial"/>
          <w:noProof/>
          <w:lang w:val="sr-Latn-CS"/>
        </w:rPr>
        <w:t xml:space="preserve"> </w:t>
      </w:r>
      <w:r w:rsidRPr="00D62DC2">
        <w:rPr>
          <w:rFonts w:ascii="Arial" w:hAnsi="Arial" w:cs="Arial"/>
          <w:noProof/>
          <w:lang w:val="sr-Cyrl-CS"/>
        </w:rPr>
        <w:t>задржава</w:t>
      </w:r>
      <w:r w:rsidRPr="00C874D0">
        <w:rPr>
          <w:rFonts w:ascii="Arial" w:hAnsi="Arial" w:cs="Arial"/>
          <w:noProof/>
          <w:lang w:val="sr-Latn-CS"/>
        </w:rPr>
        <w:t xml:space="preserve"> </w:t>
      </w:r>
      <w:r w:rsidRPr="00D62DC2">
        <w:rPr>
          <w:rFonts w:ascii="Arial" w:hAnsi="Arial" w:cs="Arial"/>
          <w:noProof/>
          <w:lang w:val="sr-Cyrl-CS"/>
        </w:rPr>
        <w:t>право</w:t>
      </w:r>
      <w:r w:rsidRPr="00C874D0">
        <w:rPr>
          <w:rFonts w:ascii="Arial" w:hAnsi="Arial" w:cs="Arial"/>
          <w:noProof/>
          <w:lang w:val="sr-Latn-CS"/>
        </w:rPr>
        <w:t xml:space="preserve"> </w:t>
      </w:r>
      <w:r w:rsidRPr="00D62DC2">
        <w:rPr>
          <w:rFonts w:ascii="Arial" w:hAnsi="Arial" w:cs="Arial"/>
          <w:noProof/>
          <w:lang w:val="sr-Cyrl-CS"/>
        </w:rPr>
        <w:t>да редукује</w:t>
      </w:r>
      <w:r w:rsidRPr="00C874D0">
        <w:rPr>
          <w:rFonts w:ascii="Arial" w:hAnsi="Arial" w:cs="Arial"/>
          <w:noProof/>
          <w:lang w:val="sr-Latn-CS"/>
        </w:rPr>
        <w:t xml:space="preserve"> (</w:t>
      </w:r>
      <w:r w:rsidRPr="00D62DC2">
        <w:rPr>
          <w:rFonts w:ascii="Arial" w:hAnsi="Arial" w:cs="Arial"/>
          <w:noProof/>
          <w:lang w:val="sr-Cyrl-CS"/>
        </w:rPr>
        <w:t>смањи</w:t>
      </w:r>
      <w:r w:rsidRPr="00C874D0">
        <w:rPr>
          <w:rFonts w:ascii="Arial" w:hAnsi="Arial" w:cs="Arial"/>
          <w:noProof/>
          <w:lang w:val="sr-Latn-CS"/>
        </w:rPr>
        <w:t xml:space="preserve">) </w:t>
      </w:r>
      <w:r w:rsidRPr="00D62DC2">
        <w:rPr>
          <w:rFonts w:ascii="Arial" w:hAnsi="Arial" w:cs="Arial"/>
          <w:noProof/>
          <w:lang w:val="sr-Cyrl-CS"/>
        </w:rPr>
        <w:t>дефинисани</w:t>
      </w:r>
      <w:r w:rsidRPr="00C874D0">
        <w:rPr>
          <w:rFonts w:ascii="Arial" w:hAnsi="Arial" w:cs="Arial"/>
          <w:noProof/>
          <w:lang w:val="sr-Latn-CS"/>
        </w:rPr>
        <w:t xml:space="preserve"> </w:t>
      </w:r>
      <w:r w:rsidRPr="00D62DC2">
        <w:rPr>
          <w:rFonts w:ascii="Arial" w:hAnsi="Arial" w:cs="Arial"/>
          <w:noProof/>
          <w:lang w:val="sr-Cyrl-CS"/>
        </w:rPr>
        <w:t>обим</w:t>
      </w:r>
      <w:r w:rsidRPr="00C874D0">
        <w:rPr>
          <w:rFonts w:ascii="Arial" w:hAnsi="Arial" w:cs="Arial"/>
          <w:noProof/>
          <w:lang w:val="sr-Latn-CS"/>
        </w:rPr>
        <w:t xml:space="preserve"> </w:t>
      </w:r>
      <w:r w:rsidRPr="00D62DC2">
        <w:rPr>
          <w:rFonts w:ascii="Arial" w:hAnsi="Arial" w:cs="Arial"/>
          <w:noProof/>
          <w:lang w:val="sr-Cyrl-CS"/>
        </w:rPr>
        <w:t>испитивања уколико се укаже потреба;</w:t>
      </w:r>
    </w:p>
    <w:p w14:paraId="7041A1DE" w14:textId="77777777" w:rsidR="00155C2B" w:rsidRPr="00155C2B" w:rsidRDefault="00155C2B" w:rsidP="00155C2B">
      <w:pPr>
        <w:rPr>
          <w:rFonts w:cs="Arial"/>
          <w:lang w:val="sr-Cyrl-RS"/>
        </w:rPr>
      </w:pPr>
    </w:p>
    <w:p w14:paraId="20EBB3FE" w14:textId="0BF6057F" w:rsidR="00155C2B" w:rsidRDefault="00155C2B" w:rsidP="00155C2B">
      <w:pPr>
        <w:rPr>
          <w:rFonts w:cs="Arial"/>
          <w:lang w:val="sr-Latn-CS"/>
        </w:rPr>
      </w:pPr>
    </w:p>
    <w:p w14:paraId="783D8A36" w14:textId="63C465EE" w:rsidR="00D00757" w:rsidRDefault="00D00757" w:rsidP="00155C2B">
      <w:pPr>
        <w:rPr>
          <w:rFonts w:cs="Arial"/>
          <w:lang w:val="sr-Latn-CS"/>
        </w:rPr>
      </w:pPr>
    </w:p>
    <w:p w14:paraId="008744D0" w14:textId="38A29659" w:rsidR="00D00757" w:rsidRDefault="00D00757" w:rsidP="00155C2B">
      <w:pPr>
        <w:rPr>
          <w:rFonts w:cs="Arial"/>
          <w:lang w:val="sr-Latn-CS"/>
        </w:rPr>
      </w:pPr>
    </w:p>
    <w:p w14:paraId="506EAA6D" w14:textId="3B5455C4" w:rsidR="00D00757" w:rsidRDefault="00D00757" w:rsidP="00155C2B">
      <w:pPr>
        <w:rPr>
          <w:rFonts w:cs="Arial"/>
          <w:lang w:val="sr-Latn-CS"/>
        </w:rPr>
      </w:pPr>
    </w:p>
    <w:p w14:paraId="2D6B0FC7" w14:textId="77777777" w:rsidR="00D00757" w:rsidRDefault="00D00757" w:rsidP="00155C2B">
      <w:pPr>
        <w:rPr>
          <w:rFonts w:cs="Arial"/>
          <w:lang w:val="sr-Latn-CS"/>
        </w:rPr>
      </w:pPr>
    </w:p>
    <w:p w14:paraId="0D64D1F2" w14:textId="77777777" w:rsidR="00FF7320" w:rsidRDefault="00FF7320" w:rsidP="00155C2B">
      <w:pPr>
        <w:rPr>
          <w:rFonts w:cs="Arial"/>
          <w:lang w:val="sr-Latn-CS"/>
        </w:rPr>
      </w:pPr>
    </w:p>
    <w:p w14:paraId="6FD6ED01" w14:textId="77777777" w:rsidR="00FF7320" w:rsidRPr="00803270" w:rsidRDefault="00FF7320" w:rsidP="00FF7320">
      <w:pPr>
        <w:ind w:left="1134" w:hanging="1134"/>
        <w:rPr>
          <w:rFonts w:cs="Arial"/>
          <w:lang w:val="sr-Latn-CS"/>
        </w:rPr>
      </w:pPr>
      <w:r w:rsidRPr="00C57BC6">
        <w:rPr>
          <w:rFonts w:cs="Arial"/>
          <w:b/>
          <w:lang w:val="sr-Cyrl-CS"/>
        </w:rPr>
        <w:lastRenderedPageBreak/>
        <w:t>Предмет: Обим испитивања делова турбоагрегата методама без разарања у  ремонту турбоагрегата блока А</w:t>
      </w:r>
      <w:r w:rsidRPr="00803270">
        <w:rPr>
          <w:rFonts w:cs="Arial"/>
          <w:b/>
          <w:lang w:val="sr-Latn-RS"/>
        </w:rPr>
        <w:t>4</w:t>
      </w:r>
      <w:r w:rsidRPr="00803270">
        <w:rPr>
          <w:rFonts w:cs="Arial"/>
          <w:b/>
          <w:lang w:val="sr-Latn-CS"/>
        </w:rPr>
        <w:t xml:space="preserve"> </w:t>
      </w:r>
      <w:r w:rsidRPr="00C57BC6">
        <w:rPr>
          <w:rFonts w:cs="Arial"/>
          <w:b/>
          <w:lang w:val="sr-Cyrl-CS"/>
        </w:rPr>
        <w:t>201</w:t>
      </w:r>
      <w:r w:rsidRPr="00803270">
        <w:rPr>
          <w:rFonts w:cs="Arial"/>
          <w:b/>
          <w:lang w:val="sr-Latn-RS"/>
        </w:rPr>
        <w:t>9</w:t>
      </w:r>
      <w:r w:rsidRPr="00C57BC6">
        <w:rPr>
          <w:rFonts w:cs="Arial"/>
          <w:b/>
          <w:lang w:val="sr-Cyrl-CS"/>
        </w:rPr>
        <w:t>. године</w:t>
      </w:r>
    </w:p>
    <w:p w14:paraId="234F3321" w14:textId="77777777" w:rsidR="00FF7320" w:rsidRPr="00DB377B" w:rsidRDefault="00FF7320" w:rsidP="00FF7320">
      <w:pPr>
        <w:tabs>
          <w:tab w:val="left" w:pos="5775"/>
        </w:tabs>
        <w:rPr>
          <w:lang w:val="sr-Latn-RS"/>
        </w:rPr>
      </w:pPr>
    </w:p>
    <w:tbl>
      <w:tblPr>
        <w:tblW w:w="89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9"/>
        <w:gridCol w:w="1134"/>
        <w:gridCol w:w="2268"/>
        <w:gridCol w:w="2272"/>
      </w:tblGrid>
      <w:tr w:rsidR="00D00757" w:rsidRPr="00803270" w14:paraId="0D82766B" w14:textId="77777777" w:rsidTr="00D00757">
        <w:tc>
          <w:tcPr>
            <w:tcW w:w="3239" w:type="dxa"/>
            <w:tcBorders>
              <w:top w:val="thickThinSmallGap" w:sz="12" w:space="0" w:color="auto"/>
              <w:left w:val="thinThickSmallGap" w:sz="12" w:space="0" w:color="auto"/>
              <w:bottom w:val="thickThinSmallGap" w:sz="12" w:space="0" w:color="auto"/>
            </w:tcBorders>
            <w:vAlign w:val="center"/>
          </w:tcPr>
          <w:p w14:paraId="306944E4" w14:textId="77777777" w:rsidR="00D00757" w:rsidRPr="00803270" w:rsidRDefault="00D00757" w:rsidP="0064100E">
            <w:pPr>
              <w:ind w:left="252"/>
              <w:jc w:val="center"/>
              <w:rPr>
                <w:rFonts w:cs="Arial"/>
                <w:b/>
                <w:sz w:val="20"/>
                <w:szCs w:val="20"/>
              </w:rPr>
            </w:pPr>
            <w:r w:rsidRPr="00803270">
              <w:rPr>
                <w:rFonts w:cs="Arial"/>
                <w:b/>
                <w:sz w:val="20"/>
                <w:szCs w:val="20"/>
              </w:rPr>
              <w:t>Назив дела</w:t>
            </w:r>
          </w:p>
        </w:tc>
        <w:tc>
          <w:tcPr>
            <w:tcW w:w="1134" w:type="dxa"/>
            <w:tcBorders>
              <w:top w:val="thickThinSmallGap" w:sz="12" w:space="0" w:color="auto"/>
              <w:bottom w:val="thickThinSmallGap" w:sz="12" w:space="0" w:color="auto"/>
            </w:tcBorders>
            <w:vAlign w:val="center"/>
          </w:tcPr>
          <w:p w14:paraId="5184B8BE" w14:textId="77777777" w:rsidR="00D00757" w:rsidRPr="00803270" w:rsidRDefault="00D00757" w:rsidP="0064100E">
            <w:pPr>
              <w:ind w:left="-108" w:right="-108"/>
              <w:jc w:val="center"/>
              <w:rPr>
                <w:rFonts w:cs="Arial"/>
                <w:b/>
                <w:sz w:val="20"/>
                <w:szCs w:val="20"/>
              </w:rPr>
            </w:pPr>
            <w:r w:rsidRPr="00803270">
              <w:rPr>
                <w:rFonts w:cs="Arial"/>
                <w:b/>
                <w:sz w:val="20"/>
                <w:szCs w:val="20"/>
              </w:rPr>
              <w:t>Број испитних површина</w:t>
            </w:r>
          </w:p>
        </w:tc>
        <w:tc>
          <w:tcPr>
            <w:tcW w:w="2268" w:type="dxa"/>
            <w:tcBorders>
              <w:top w:val="thickThinSmallGap" w:sz="12" w:space="0" w:color="auto"/>
              <w:bottom w:val="thickThinSmallGap" w:sz="12" w:space="0" w:color="auto"/>
            </w:tcBorders>
            <w:vAlign w:val="center"/>
          </w:tcPr>
          <w:p w14:paraId="6BB029A9" w14:textId="77777777" w:rsidR="00D00757" w:rsidRPr="00803270" w:rsidRDefault="00D00757" w:rsidP="0064100E">
            <w:pPr>
              <w:ind w:left="-108" w:right="-107"/>
              <w:jc w:val="center"/>
              <w:rPr>
                <w:rFonts w:cs="Arial"/>
                <w:b/>
                <w:sz w:val="20"/>
                <w:szCs w:val="20"/>
              </w:rPr>
            </w:pPr>
            <w:r w:rsidRPr="00803270">
              <w:rPr>
                <w:rFonts w:cs="Arial"/>
                <w:b/>
                <w:sz w:val="20"/>
                <w:szCs w:val="20"/>
              </w:rPr>
              <w:t>Димензије дела [</w:t>
            </w:r>
            <w:r w:rsidRPr="00803270">
              <w:rPr>
                <w:rFonts w:cs="Arial"/>
                <w:b/>
                <w:sz w:val="20"/>
                <w:szCs w:val="20"/>
                <w:lang w:val="sr-Latn-CS"/>
              </w:rPr>
              <w:t>mm</w:t>
            </w:r>
            <w:r w:rsidRPr="00803270">
              <w:rPr>
                <w:rFonts w:cs="Arial"/>
                <w:b/>
                <w:sz w:val="20"/>
                <w:szCs w:val="20"/>
              </w:rPr>
              <w:t>] Површина [</w:t>
            </w:r>
            <w:r w:rsidRPr="00803270">
              <w:rPr>
                <w:rFonts w:cs="Arial"/>
                <w:b/>
                <w:sz w:val="20"/>
                <w:szCs w:val="20"/>
                <w:lang w:val="sr-Latn-CS"/>
              </w:rPr>
              <w:t>m</w:t>
            </w:r>
            <w:r w:rsidRPr="00803270">
              <w:rPr>
                <w:rFonts w:cs="Arial"/>
                <w:b/>
                <w:sz w:val="20"/>
                <w:szCs w:val="20"/>
                <w:vertAlign w:val="superscript"/>
              </w:rPr>
              <w:t>2</w:t>
            </w:r>
            <w:r w:rsidRPr="00803270">
              <w:rPr>
                <w:rFonts w:cs="Arial"/>
                <w:b/>
                <w:sz w:val="20"/>
                <w:szCs w:val="20"/>
              </w:rPr>
              <w:t>]</w:t>
            </w:r>
          </w:p>
        </w:tc>
        <w:tc>
          <w:tcPr>
            <w:tcW w:w="2272" w:type="dxa"/>
            <w:tcBorders>
              <w:top w:val="thickThinSmallGap" w:sz="12" w:space="0" w:color="auto"/>
              <w:bottom w:val="thickThinSmallGap" w:sz="12" w:space="0" w:color="auto"/>
            </w:tcBorders>
            <w:vAlign w:val="center"/>
          </w:tcPr>
          <w:p w14:paraId="603B3406" w14:textId="77777777" w:rsidR="00D00757" w:rsidRPr="00803270" w:rsidRDefault="00D00757" w:rsidP="0064100E">
            <w:pPr>
              <w:ind w:left="-108" w:right="-108"/>
              <w:jc w:val="center"/>
              <w:rPr>
                <w:rFonts w:cs="Arial"/>
                <w:b/>
                <w:sz w:val="20"/>
                <w:szCs w:val="20"/>
              </w:rPr>
            </w:pPr>
            <w:r w:rsidRPr="00803270">
              <w:rPr>
                <w:rFonts w:cs="Arial"/>
                <w:b/>
                <w:sz w:val="20"/>
                <w:szCs w:val="20"/>
              </w:rPr>
              <w:t>Метода испитивања</w:t>
            </w:r>
          </w:p>
        </w:tc>
      </w:tr>
      <w:tr w:rsidR="00D00757" w:rsidRPr="00803270" w14:paraId="67380CD3" w14:textId="77777777" w:rsidTr="00D00757">
        <w:trPr>
          <w:trHeight w:val="526"/>
        </w:trPr>
        <w:tc>
          <w:tcPr>
            <w:tcW w:w="3239" w:type="dxa"/>
            <w:tcBorders>
              <w:top w:val="thickThinSmallGap" w:sz="12" w:space="0" w:color="auto"/>
              <w:left w:val="thinThickSmallGap" w:sz="12" w:space="0" w:color="auto"/>
            </w:tcBorders>
            <w:vAlign w:val="center"/>
          </w:tcPr>
          <w:p w14:paraId="61059600" w14:textId="77777777" w:rsidR="00D00757" w:rsidRPr="00803270" w:rsidRDefault="00D00757" w:rsidP="0064100E">
            <w:pPr>
              <w:ind w:left="154"/>
              <w:rPr>
                <w:rFonts w:cs="Arial"/>
                <w:sz w:val="20"/>
                <w:szCs w:val="20"/>
              </w:rPr>
            </w:pPr>
            <w:r w:rsidRPr="00803270">
              <w:rPr>
                <w:rFonts w:cs="Arial"/>
                <w:sz w:val="20"/>
                <w:szCs w:val="20"/>
              </w:rPr>
              <w:t xml:space="preserve">Ротор ТНП, лопатице 5. реда у монтираном стању </w:t>
            </w:r>
          </w:p>
        </w:tc>
        <w:tc>
          <w:tcPr>
            <w:tcW w:w="1134" w:type="dxa"/>
            <w:tcBorders>
              <w:top w:val="thickThinSmallGap" w:sz="12" w:space="0" w:color="auto"/>
            </w:tcBorders>
            <w:vAlign w:val="center"/>
          </w:tcPr>
          <w:p w14:paraId="2E586182" w14:textId="77777777" w:rsidR="00D00757" w:rsidRPr="00803270" w:rsidRDefault="00D00757" w:rsidP="0064100E">
            <w:pPr>
              <w:jc w:val="center"/>
              <w:rPr>
                <w:rFonts w:cs="Arial"/>
                <w:sz w:val="20"/>
                <w:szCs w:val="20"/>
              </w:rPr>
            </w:pPr>
            <w:r w:rsidRPr="00803270">
              <w:rPr>
                <w:rFonts w:cs="Arial"/>
                <w:sz w:val="20"/>
                <w:szCs w:val="20"/>
              </w:rPr>
              <w:t>10</w:t>
            </w:r>
            <w:r w:rsidRPr="00803270">
              <w:rPr>
                <w:rFonts w:cs="Arial"/>
                <w:sz w:val="20"/>
                <w:szCs w:val="20"/>
                <w:lang w:val="sr-Latn-RS"/>
              </w:rPr>
              <w:t>8</w:t>
            </w:r>
            <w:r w:rsidRPr="00803270">
              <w:rPr>
                <w:rFonts w:cs="Arial"/>
                <w:sz w:val="20"/>
                <w:szCs w:val="20"/>
              </w:rPr>
              <w:t xml:space="preserve"> лопатица</w:t>
            </w:r>
          </w:p>
        </w:tc>
        <w:tc>
          <w:tcPr>
            <w:tcW w:w="2268" w:type="dxa"/>
            <w:tcBorders>
              <w:top w:val="thickThinSmallGap" w:sz="12" w:space="0" w:color="auto"/>
            </w:tcBorders>
            <w:vAlign w:val="center"/>
          </w:tcPr>
          <w:p w14:paraId="0FA17419" w14:textId="77777777" w:rsidR="00D00757" w:rsidRPr="00803270" w:rsidRDefault="00D00757" w:rsidP="0064100E">
            <w:pPr>
              <w:jc w:val="center"/>
              <w:rPr>
                <w:rFonts w:cs="Arial"/>
                <w:sz w:val="20"/>
                <w:szCs w:val="20"/>
              </w:rPr>
            </w:pPr>
            <w:r w:rsidRPr="00803270">
              <w:rPr>
                <w:rFonts w:cs="Arial"/>
                <w:sz w:val="20"/>
                <w:szCs w:val="20"/>
              </w:rPr>
              <w:t>0,5x10</w:t>
            </w:r>
            <w:r w:rsidRPr="00803270">
              <w:rPr>
                <w:rFonts w:cs="Arial"/>
                <w:sz w:val="20"/>
                <w:szCs w:val="20"/>
                <w:lang w:val="sr-Latn-RS"/>
              </w:rPr>
              <w:t>8</w:t>
            </w:r>
            <w:r w:rsidRPr="00803270">
              <w:rPr>
                <w:rFonts w:cs="Arial"/>
                <w:sz w:val="20"/>
                <w:szCs w:val="20"/>
              </w:rPr>
              <w:t xml:space="preserve"> → 5</w:t>
            </w:r>
            <w:r w:rsidRPr="00803270">
              <w:rPr>
                <w:rFonts w:cs="Arial"/>
                <w:sz w:val="20"/>
                <w:szCs w:val="20"/>
                <w:lang w:val="sr-Latn-RS"/>
              </w:rPr>
              <w:t>4</w:t>
            </w:r>
            <w:r w:rsidRPr="00803270">
              <w:rPr>
                <w:rFonts w:cs="Arial"/>
                <w:sz w:val="20"/>
                <w:szCs w:val="20"/>
              </w:rPr>
              <w:t>m</w:t>
            </w:r>
            <w:r w:rsidRPr="00803270">
              <w:rPr>
                <w:rFonts w:cs="Arial"/>
                <w:sz w:val="20"/>
                <w:szCs w:val="20"/>
                <w:vertAlign w:val="superscript"/>
              </w:rPr>
              <w:t>2</w:t>
            </w:r>
          </w:p>
        </w:tc>
        <w:tc>
          <w:tcPr>
            <w:tcW w:w="2272" w:type="dxa"/>
            <w:tcBorders>
              <w:top w:val="thickThinSmallGap" w:sz="12" w:space="0" w:color="auto"/>
            </w:tcBorders>
            <w:vAlign w:val="center"/>
          </w:tcPr>
          <w:p w14:paraId="3FEF9B94" w14:textId="77777777" w:rsidR="00D00757" w:rsidRPr="00803270" w:rsidRDefault="00D00757" w:rsidP="0064100E">
            <w:pPr>
              <w:ind w:left="-108" w:right="-60"/>
              <w:jc w:val="center"/>
              <w:rPr>
                <w:rFonts w:cs="Arial"/>
                <w:sz w:val="20"/>
                <w:szCs w:val="20"/>
                <w:lang w:val="sr-Latn-CS"/>
              </w:rPr>
            </w:pPr>
            <w:r w:rsidRPr="00803270">
              <w:rPr>
                <w:rFonts w:cs="Arial"/>
                <w:sz w:val="20"/>
                <w:szCs w:val="20"/>
              </w:rPr>
              <w:t>М</w:t>
            </w:r>
            <w:r w:rsidRPr="00803270">
              <w:rPr>
                <w:rFonts w:cs="Arial"/>
                <w:sz w:val="20"/>
                <w:szCs w:val="20"/>
                <w:lang w:val="sr-Latn-CS"/>
              </w:rPr>
              <w:t>T</w:t>
            </w:r>
          </w:p>
        </w:tc>
      </w:tr>
      <w:tr w:rsidR="00D00757" w:rsidRPr="00803270" w14:paraId="48A74B42" w14:textId="77777777" w:rsidTr="00D00757">
        <w:trPr>
          <w:trHeight w:val="233"/>
        </w:trPr>
        <w:tc>
          <w:tcPr>
            <w:tcW w:w="3239" w:type="dxa"/>
            <w:vMerge w:val="restart"/>
            <w:tcBorders>
              <w:top w:val="single" w:sz="12" w:space="0" w:color="auto"/>
              <w:left w:val="thinThickSmallGap" w:sz="12" w:space="0" w:color="auto"/>
            </w:tcBorders>
            <w:vAlign w:val="center"/>
          </w:tcPr>
          <w:p w14:paraId="6C50E1FA" w14:textId="77777777" w:rsidR="00D00757" w:rsidRPr="00803270" w:rsidRDefault="00D00757" w:rsidP="0064100E">
            <w:pPr>
              <w:ind w:left="154"/>
              <w:rPr>
                <w:rFonts w:cs="Arial"/>
                <w:sz w:val="20"/>
                <w:szCs w:val="20"/>
              </w:rPr>
            </w:pPr>
            <w:r w:rsidRPr="00803270">
              <w:rPr>
                <w:rFonts w:cs="Arial"/>
                <w:sz w:val="20"/>
                <w:szCs w:val="20"/>
              </w:rPr>
              <w:t>Лежај бр.1</w:t>
            </w:r>
          </w:p>
        </w:tc>
        <w:tc>
          <w:tcPr>
            <w:tcW w:w="1134" w:type="dxa"/>
            <w:vMerge w:val="restart"/>
            <w:tcBorders>
              <w:top w:val="single" w:sz="12" w:space="0" w:color="auto"/>
            </w:tcBorders>
            <w:vAlign w:val="center"/>
          </w:tcPr>
          <w:p w14:paraId="75FA202A"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17B0DE47" w14:textId="77777777" w:rsidR="00D00757" w:rsidRPr="00803270" w:rsidRDefault="00D00757" w:rsidP="0064100E">
            <w:pPr>
              <w:jc w:val="center"/>
              <w:rPr>
                <w:rFonts w:cs="Arial"/>
                <w:sz w:val="20"/>
                <w:szCs w:val="20"/>
              </w:rPr>
            </w:pPr>
            <w:r w:rsidRPr="00803270">
              <w:rPr>
                <w:rFonts w:cs="Arial"/>
                <w:sz w:val="20"/>
                <w:szCs w:val="20"/>
              </w:rPr>
              <w:t>Ø225x160 → 0,11m</w:t>
            </w:r>
            <w:r w:rsidRPr="00803270">
              <w:rPr>
                <w:rFonts w:cs="Arial"/>
                <w:sz w:val="20"/>
                <w:szCs w:val="20"/>
                <w:vertAlign w:val="superscript"/>
              </w:rPr>
              <w:t>2</w:t>
            </w:r>
          </w:p>
        </w:tc>
        <w:tc>
          <w:tcPr>
            <w:tcW w:w="2272" w:type="dxa"/>
            <w:tcBorders>
              <w:top w:val="single" w:sz="12" w:space="0" w:color="auto"/>
            </w:tcBorders>
            <w:vAlign w:val="center"/>
          </w:tcPr>
          <w:p w14:paraId="774BF65F"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2F4B2FE1" w14:textId="77777777" w:rsidTr="00D00757">
        <w:trPr>
          <w:trHeight w:val="232"/>
        </w:trPr>
        <w:tc>
          <w:tcPr>
            <w:tcW w:w="3239" w:type="dxa"/>
            <w:vMerge/>
            <w:tcBorders>
              <w:left w:val="thinThickSmallGap" w:sz="12" w:space="0" w:color="auto"/>
              <w:bottom w:val="single" w:sz="12" w:space="0" w:color="auto"/>
            </w:tcBorders>
            <w:vAlign w:val="center"/>
          </w:tcPr>
          <w:p w14:paraId="54FF0309"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562444DD"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4872AEE5"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72AC7482"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69E9BE67" w14:textId="77777777" w:rsidTr="00D00757">
        <w:trPr>
          <w:trHeight w:val="233"/>
        </w:trPr>
        <w:tc>
          <w:tcPr>
            <w:tcW w:w="3239" w:type="dxa"/>
            <w:vMerge w:val="restart"/>
            <w:tcBorders>
              <w:top w:val="single" w:sz="12" w:space="0" w:color="auto"/>
              <w:left w:val="thinThickSmallGap" w:sz="12" w:space="0" w:color="auto"/>
            </w:tcBorders>
            <w:vAlign w:val="center"/>
          </w:tcPr>
          <w:p w14:paraId="72789537" w14:textId="77777777" w:rsidR="00D00757" w:rsidRPr="00803270" w:rsidRDefault="00D00757" w:rsidP="0064100E">
            <w:pPr>
              <w:ind w:left="154"/>
              <w:rPr>
                <w:rFonts w:cs="Arial"/>
                <w:sz w:val="20"/>
                <w:szCs w:val="20"/>
              </w:rPr>
            </w:pPr>
            <w:r w:rsidRPr="00803270">
              <w:rPr>
                <w:rFonts w:cs="Arial"/>
                <w:sz w:val="20"/>
                <w:szCs w:val="20"/>
              </w:rPr>
              <w:t>Лежај бр.2</w:t>
            </w:r>
          </w:p>
        </w:tc>
        <w:tc>
          <w:tcPr>
            <w:tcW w:w="1134" w:type="dxa"/>
            <w:vMerge w:val="restart"/>
            <w:tcBorders>
              <w:top w:val="single" w:sz="12" w:space="0" w:color="auto"/>
            </w:tcBorders>
            <w:vAlign w:val="center"/>
          </w:tcPr>
          <w:p w14:paraId="17014DF4"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28183D91" w14:textId="77777777" w:rsidR="00D00757" w:rsidRPr="00803270" w:rsidRDefault="00D00757" w:rsidP="0064100E">
            <w:pPr>
              <w:jc w:val="center"/>
              <w:rPr>
                <w:rFonts w:cs="Arial"/>
                <w:sz w:val="20"/>
                <w:szCs w:val="20"/>
              </w:rPr>
            </w:pPr>
            <w:r w:rsidRPr="00803270">
              <w:rPr>
                <w:rFonts w:cs="Arial"/>
                <w:sz w:val="20"/>
                <w:szCs w:val="20"/>
              </w:rPr>
              <w:t>Ø315x252 → 0,25m</w:t>
            </w:r>
            <w:r w:rsidRPr="00803270">
              <w:rPr>
                <w:rFonts w:cs="Arial"/>
                <w:sz w:val="20"/>
                <w:szCs w:val="20"/>
                <w:vertAlign w:val="superscript"/>
              </w:rPr>
              <w:t>2</w:t>
            </w:r>
          </w:p>
        </w:tc>
        <w:tc>
          <w:tcPr>
            <w:tcW w:w="2272" w:type="dxa"/>
            <w:tcBorders>
              <w:top w:val="single" w:sz="12" w:space="0" w:color="auto"/>
            </w:tcBorders>
            <w:vAlign w:val="center"/>
          </w:tcPr>
          <w:p w14:paraId="44FEB8CB"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32FB4CFE" w14:textId="77777777" w:rsidTr="00D00757">
        <w:trPr>
          <w:trHeight w:val="232"/>
        </w:trPr>
        <w:tc>
          <w:tcPr>
            <w:tcW w:w="3239" w:type="dxa"/>
            <w:vMerge/>
            <w:tcBorders>
              <w:left w:val="thinThickSmallGap" w:sz="12" w:space="0" w:color="auto"/>
              <w:bottom w:val="single" w:sz="12" w:space="0" w:color="auto"/>
            </w:tcBorders>
            <w:vAlign w:val="center"/>
          </w:tcPr>
          <w:p w14:paraId="473A528E"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237DE2F6"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2F78B4E2"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44C020D0"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57CF07D9" w14:textId="77777777" w:rsidTr="00D00757">
        <w:trPr>
          <w:trHeight w:val="233"/>
        </w:trPr>
        <w:tc>
          <w:tcPr>
            <w:tcW w:w="3239" w:type="dxa"/>
            <w:vMerge w:val="restart"/>
            <w:tcBorders>
              <w:top w:val="single" w:sz="12" w:space="0" w:color="auto"/>
              <w:left w:val="thinThickSmallGap" w:sz="12" w:space="0" w:color="auto"/>
            </w:tcBorders>
            <w:vAlign w:val="center"/>
          </w:tcPr>
          <w:p w14:paraId="6DC56C7C" w14:textId="77777777" w:rsidR="00D00757" w:rsidRPr="00803270" w:rsidRDefault="00D00757" w:rsidP="0064100E">
            <w:pPr>
              <w:ind w:left="154"/>
              <w:rPr>
                <w:rFonts w:cs="Arial"/>
                <w:sz w:val="20"/>
                <w:szCs w:val="20"/>
              </w:rPr>
            </w:pPr>
            <w:r w:rsidRPr="00803270">
              <w:rPr>
                <w:rFonts w:cs="Arial"/>
                <w:sz w:val="20"/>
                <w:szCs w:val="20"/>
              </w:rPr>
              <w:t>Лежај бр.3</w:t>
            </w:r>
          </w:p>
        </w:tc>
        <w:tc>
          <w:tcPr>
            <w:tcW w:w="1134" w:type="dxa"/>
            <w:vMerge w:val="restart"/>
            <w:tcBorders>
              <w:top w:val="single" w:sz="12" w:space="0" w:color="auto"/>
            </w:tcBorders>
            <w:vAlign w:val="center"/>
          </w:tcPr>
          <w:p w14:paraId="49DFC470"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287FCC0A" w14:textId="77777777" w:rsidR="00D00757" w:rsidRPr="00803270" w:rsidRDefault="00D00757" w:rsidP="0064100E">
            <w:pPr>
              <w:jc w:val="center"/>
              <w:rPr>
                <w:rFonts w:cs="Arial"/>
                <w:sz w:val="20"/>
                <w:szCs w:val="20"/>
              </w:rPr>
            </w:pPr>
            <w:r w:rsidRPr="00803270">
              <w:rPr>
                <w:rFonts w:cs="Arial"/>
                <w:sz w:val="20"/>
                <w:szCs w:val="20"/>
              </w:rPr>
              <w:t>Ø400x350 → 0,44m</w:t>
            </w:r>
            <w:r w:rsidRPr="00803270">
              <w:rPr>
                <w:rFonts w:cs="Arial"/>
                <w:sz w:val="20"/>
                <w:szCs w:val="20"/>
                <w:vertAlign w:val="superscript"/>
              </w:rPr>
              <w:t>2</w:t>
            </w:r>
          </w:p>
        </w:tc>
        <w:tc>
          <w:tcPr>
            <w:tcW w:w="2272" w:type="dxa"/>
            <w:tcBorders>
              <w:top w:val="single" w:sz="12" w:space="0" w:color="auto"/>
            </w:tcBorders>
            <w:vAlign w:val="center"/>
          </w:tcPr>
          <w:p w14:paraId="49C35CD2"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6BC36A1C" w14:textId="77777777" w:rsidTr="00D00757">
        <w:trPr>
          <w:trHeight w:val="232"/>
        </w:trPr>
        <w:tc>
          <w:tcPr>
            <w:tcW w:w="3239" w:type="dxa"/>
            <w:vMerge/>
            <w:tcBorders>
              <w:left w:val="thinThickSmallGap" w:sz="12" w:space="0" w:color="auto"/>
              <w:bottom w:val="single" w:sz="12" w:space="0" w:color="auto"/>
            </w:tcBorders>
            <w:vAlign w:val="center"/>
          </w:tcPr>
          <w:p w14:paraId="3C6CFC41"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3C161D15"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376695CE"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758DDE3E"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5F15BD91" w14:textId="77777777" w:rsidTr="00D00757">
        <w:trPr>
          <w:trHeight w:val="225"/>
        </w:trPr>
        <w:tc>
          <w:tcPr>
            <w:tcW w:w="3239" w:type="dxa"/>
            <w:vMerge w:val="restart"/>
            <w:tcBorders>
              <w:top w:val="single" w:sz="12" w:space="0" w:color="auto"/>
              <w:left w:val="thinThickSmallGap" w:sz="12" w:space="0" w:color="auto"/>
            </w:tcBorders>
            <w:vAlign w:val="center"/>
          </w:tcPr>
          <w:p w14:paraId="42CAA038" w14:textId="77777777" w:rsidR="00D00757" w:rsidRPr="00803270" w:rsidRDefault="00D00757" w:rsidP="0064100E">
            <w:pPr>
              <w:ind w:left="154"/>
              <w:rPr>
                <w:rFonts w:cs="Arial"/>
                <w:sz w:val="20"/>
                <w:szCs w:val="20"/>
              </w:rPr>
            </w:pPr>
            <w:r w:rsidRPr="00803270">
              <w:rPr>
                <w:rFonts w:cs="Arial"/>
                <w:sz w:val="20"/>
                <w:szCs w:val="20"/>
              </w:rPr>
              <w:t>Лежај бр. 4</w:t>
            </w:r>
          </w:p>
        </w:tc>
        <w:tc>
          <w:tcPr>
            <w:tcW w:w="1134" w:type="dxa"/>
            <w:vMerge w:val="restart"/>
            <w:tcBorders>
              <w:top w:val="single" w:sz="12" w:space="0" w:color="auto"/>
            </w:tcBorders>
            <w:vAlign w:val="center"/>
          </w:tcPr>
          <w:p w14:paraId="72715B7C"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01CF8768" w14:textId="77777777" w:rsidR="00D00757" w:rsidRPr="00803270" w:rsidRDefault="00D00757" w:rsidP="0064100E">
            <w:pPr>
              <w:jc w:val="center"/>
              <w:rPr>
                <w:rFonts w:cs="Arial"/>
                <w:sz w:val="20"/>
                <w:szCs w:val="20"/>
              </w:rPr>
            </w:pPr>
            <w:r w:rsidRPr="00803270">
              <w:rPr>
                <w:rFonts w:cs="Arial"/>
                <w:sz w:val="20"/>
                <w:szCs w:val="20"/>
              </w:rPr>
              <w:t>Ø425x350 → 0,47m</w:t>
            </w:r>
            <w:r w:rsidRPr="00803270">
              <w:rPr>
                <w:rFonts w:cs="Arial"/>
                <w:sz w:val="20"/>
                <w:szCs w:val="20"/>
                <w:vertAlign w:val="superscript"/>
              </w:rPr>
              <w:t>2</w:t>
            </w:r>
          </w:p>
        </w:tc>
        <w:tc>
          <w:tcPr>
            <w:tcW w:w="2272" w:type="dxa"/>
            <w:tcBorders>
              <w:top w:val="single" w:sz="12" w:space="0" w:color="auto"/>
            </w:tcBorders>
            <w:vAlign w:val="center"/>
          </w:tcPr>
          <w:p w14:paraId="118A4EDE"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28B78631" w14:textId="77777777" w:rsidTr="00D00757">
        <w:trPr>
          <w:trHeight w:val="225"/>
        </w:trPr>
        <w:tc>
          <w:tcPr>
            <w:tcW w:w="3239" w:type="dxa"/>
            <w:vMerge/>
            <w:tcBorders>
              <w:left w:val="thinThickSmallGap" w:sz="12" w:space="0" w:color="auto"/>
              <w:bottom w:val="single" w:sz="12" w:space="0" w:color="auto"/>
            </w:tcBorders>
            <w:vAlign w:val="center"/>
          </w:tcPr>
          <w:p w14:paraId="60165A96"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549E2773"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525C4363"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38921A49"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45991F49" w14:textId="77777777" w:rsidTr="00D00757">
        <w:trPr>
          <w:trHeight w:val="225"/>
        </w:trPr>
        <w:tc>
          <w:tcPr>
            <w:tcW w:w="3239" w:type="dxa"/>
            <w:vMerge w:val="restart"/>
            <w:tcBorders>
              <w:top w:val="single" w:sz="12" w:space="0" w:color="auto"/>
              <w:left w:val="thinThickSmallGap" w:sz="12" w:space="0" w:color="auto"/>
            </w:tcBorders>
            <w:vAlign w:val="center"/>
          </w:tcPr>
          <w:p w14:paraId="23A3C258" w14:textId="77777777" w:rsidR="00D00757" w:rsidRPr="00803270" w:rsidRDefault="00D00757" w:rsidP="0064100E">
            <w:pPr>
              <w:ind w:left="154"/>
              <w:rPr>
                <w:rFonts w:cs="Arial"/>
                <w:sz w:val="20"/>
                <w:szCs w:val="20"/>
              </w:rPr>
            </w:pPr>
            <w:r w:rsidRPr="00803270">
              <w:rPr>
                <w:rFonts w:cs="Arial"/>
                <w:sz w:val="20"/>
                <w:szCs w:val="20"/>
              </w:rPr>
              <w:t>Лежај бр.5</w:t>
            </w:r>
          </w:p>
        </w:tc>
        <w:tc>
          <w:tcPr>
            <w:tcW w:w="1134" w:type="dxa"/>
            <w:vMerge w:val="restart"/>
            <w:tcBorders>
              <w:top w:val="single" w:sz="12" w:space="0" w:color="auto"/>
            </w:tcBorders>
            <w:vAlign w:val="center"/>
          </w:tcPr>
          <w:p w14:paraId="5C637AD1"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6F6B7D63" w14:textId="77777777" w:rsidR="00D00757" w:rsidRPr="00803270" w:rsidRDefault="00D00757" w:rsidP="0064100E">
            <w:pPr>
              <w:jc w:val="center"/>
              <w:rPr>
                <w:rFonts w:cs="Arial"/>
                <w:sz w:val="20"/>
                <w:szCs w:val="20"/>
              </w:rPr>
            </w:pPr>
            <w:r w:rsidRPr="00803270">
              <w:rPr>
                <w:rFonts w:cs="Arial"/>
                <w:sz w:val="20"/>
                <w:szCs w:val="20"/>
              </w:rPr>
              <w:t>Ø450x400 → 0,57m</w:t>
            </w:r>
            <w:r w:rsidRPr="00803270">
              <w:rPr>
                <w:rFonts w:cs="Arial"/>
                <w:sz w:val="20"/>
                <w:szCs w:val="20"/>
                <w:vertAlign w:val="superscript"/>
              </w:rPr>
              <w:t>2</w:t>
            </w:r>
          </w:p>
        </w:tc>
        <w:tc>
          <w:tcPr>
            <w:tcW w:w="2272" w:type="dxa"/>
            <w:tcBorders>
              <w:top w:val="single" w:sz="12" w:space="0" w:color="auto"/>
            </w:tcBorders>
            <w:vAlign w:val="center"/>
          </w:tcPr>
          <w:p w14:paraId="09B63A86"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5E77CBEC" w14:textId="77777777" w:rsidTr="00D00757">
        <w:trPr>
          <w:trHeight w:val="225"/>
        </w:trPr>
        <w:tc>
          <w:tcPr>
            <w:tcW w:w="3239" w:type="dxa"/>
            <w:vMerge/>
            <w:tcBorders>
              <w:left w:val="thinThickSmallGap" w:sz="12" w:space="0" w:color="auto"/>
              <w:bottom w:val="single" w:sz="12" w:space="0" w:color="auto"/>
            </w:tcBorders>
            <w:vAlign w:val="center"/>
          </w:tcPr>
          <w:p w14:paraId="1E520CC3"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4CC05521"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098EA6FD"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40A8DCC6"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628A4B1C" w14:textId="77777777" w:rsidTr="00D00757">
        <w:trPr>
          <w:trHeight w:val="225"/>
        </w:trPr>
        <w:tc>
          <w:tcPr>
            <w:tcW w:w="3239" w:type="dxa"/>
            <w:vMerge w:val="restart"/>
            <w:tcBorders>
              <w:top w:val="single" w:sz="12" w:space="0" w:color="auto"/>
              <w:left w:val="thinThickSmallGap" w:sz="12" w:space="0" w:color="auto"/>
            </w:tcBorders>
            <w:vAlign w:val="center"/>
          </w:tcPr>
          <w:p w14:paraId="34D714FF" w14:textId="77777777" w:rsidR="00D00757" w:rsidRPr="00803270" w:rsidRDefault="00D00757" w:rsidP="0064100E">
            <w:pPr>
              <w:ind w:left="154"/>
              <w:rPr>
                <w:rFonts w:cs="Arial"/>
                <w:sz w:val="20"/>
                <w:szCs w:val="20"/>
              </w:rPr>
            </w:pPr>
            <w:r w:rsidRPr="00803270">
              <w:rPr>
                <w:rFonts w:cs="Arial"/>
                <w:sz w:val="20"/>
                <w:szCs w:val="20"/>
              </w:rPr>
              <w:t>Лежај бр.6</w:t>
            </w:r>
          </w:p>
        </w:tc>
        <w:tc>
          <w:tcPr>
            <w:tcW w:w="1134" w:type="dxa"/>
            <w:vMerge w:val="restart"/>
            <w:tcBorders>
              <w:top w:val="single" w:sz="12" w:space="0" w:color="auto"/>
            </w:tcBorders>
            <w:vAlign w:val="center"/>
          </w:tcPr>
          <w:p w14:paraId="3A4D4292"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40FF9CE7" w14:textId="77777777" w:rsidR="00D00757" w:rsidRPr="00803270" w:rsidRDefault="00D00757" w:rsidP="0064100E">
            <w:pPr>
              <w:jc w:val="center"/>
              <w:rPr>
                <w:rFonts w:cs="Arial"/>
                <w:sz w:val="20"/>
                <w:szCs w:val="20"/>
              </w:rPr>
            </w:pPr>
            <w:r w:rsidRPr="00803270">
              <w:rPr>
                <w:rFonts w:cs="Arial"/>
                <w:sz w:val="20"/>
                <w:szCs w:val="20"/>
              </w:rPr>
              <w:t>Ø400x314 → 0,39m</w:t>
            </w:r>
            <w:r w:rsidRPr="00803270">
              <w:rPr>
                <w:rFonts w:cs="Arial"/>
                <w:sz w:val="20"/>
                <w:szCs w:val="20"/>
                <w:vertAlign w:val="superscript"/>
              </w:rPr>
              <w:t>2</w:t>
            </w:r>
          </w:p>
        </w:tc>
        <w:tc>
          <w:tcPr>
            <w:tcW w:w="2272" w:type="dxa"/>
            <w:tcBorders>
              <w:top w:val="single" w:sz="12" w:space="0" w:color="auto"/>
            </w:tcBorders>
            <w:vAlign w:val="center"/>
          </w:tcPr>
          <w:p w14:paraId="293316CC"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79A346CF" w14:textId="77777777" w:rsidTr="00D00757">
        <w:trPr>
          <w:trHeight w:val="225"/>
        </w:trPr>
        <w:tc>
          <w:tcPr>
            <w:tcW w:w="3239" w:type="dxa"/>
            <w:vMerge/>
            <w:tcBorders>
              <w:left w:val="thinThickSmallGap" w:sz="12" w:space="0" w:color="auto"/>
              <w:bottom w:val="single" w:sz="12" w:space="0" w:color="auto"/>
            </w:tcBorders>
            <w:vAlign w:val="center"/>
          </w:tcPr>
          <w:p w14:paraId="6E704B4F" w14:textId="77777777" w:rsidR="00D00757" w:rsidRPr="00803270" w:rsidRDefault="00D00757" w:rsidP="0064100E">
            <w:pPr>
              <w:ind w:left="154"/>
              <w:rPr>
                <w:rFonts w:cs="Arial"/>
                <w:sz w:val="20"/>
                <w:szCs w:val="20"/>
              </w:rPr>
            </w:pPr>
          </w:p>
        </w:tc>
        <w:tc>
          <w:tcPr>
            <w:tcW w:w="1134" w:type="dxa"/>
            <w:vMerge/>
            <w:tcBorders>
              <w:bottom w:val="single" w:sz="12" w:space="0" w:color="auto"/>
            </w:tcBorders>
            <w:vAlign w:val="center"/>
          </w:tcPr>
          <w:p w14:paraId="6506033E"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32B750F1" w14:textId="77777777" w:rsidR="00D00757" w:rsidRPr="00803270" w:rsidRDefault="00D00757" w:rsidP="0064100E">
            <w:pPr>
              <w:jc w:val="center"/>
              <w:rPr>
                <w:rFonts w:cs="Arial"/>
                <w:sz w:val="20"/>
                <w:szCs w:val="20"/>
              </w:rPr>
            </w:pPr>
          </w:p>
        </w:tc>
        <w:tc>
          <w:tcPr>
            <w:tcW w:w="2272" w:type="dxa"/>
            <w:tcBorders>
              <w:bottom w:val="single" w:sz="12" w:space="0" w:color="auto"/>
            </w:tcBorders>
            <w:vAlign w:val="center"/>
          </w:tcPr>
          <w:p w14:paraId="3DA90B36" w14:textId="77777777" w:rsidR="00D00757" w:rsidRPr="00803270" w:rsidRDefault="00D00757" w:rsidP="0064100E">
            <w:pPr>
              <w:ind w:left="-108" w:right="-60"/>
              <w:jc w:val="center"/>
              <w:rPr>
                <w:rFonts w:cs="Arial"/>
                <w:sz w:val="20"/>
                <w:szCs w:val="20"/>
              </w:rPr>
            </w:pPr>
            <w:r w:rsidRPr="00803270">
              <w:rPr>
                <w:rFonts w:cs="Arial"/>
                <w:sz w:val="20"/>
                <w:szCs w:val="20"/>
                <w:lang w:val="sr-Latn-CS"/>
              </w:rPr>
              <w:t>UT</w:t>
            </w:r>
          </w:p>
        </w:tc>
      </w:tr>
      <w:tr w:rsidR="00D00757" w:rsidRPr="00803270" w14:paraId="627B6960" w14:textId="77777777" w:rsidTr="00D00757">
        <w:trPr>
          <w:trHeight w:val="225"/>
        </w:trPr>
        <w:tc>
          <w:tcPr>
            <w:tcW w:w="3239" w:type="dxa"/>
            <w:vMerge w:val="restart"/>
            <w:tcBorders>
              <w:left w:val="thinThickSmallGap" w:sz="12" w:space="0" w:color="auto"/>
            </w:tcBorders>
            <w:vAlign w:val="center"/>
          </w:tcPr>
          <w:p w14:paraId="07E07AE6" w14:textId="77777777" w:rsidR="00D00757" w:rsidRPr="00803270" w:rsidRDefault="00D00757" w:rsidP="0064100E">
            <w:pPr>
              <w:ind w:left="154"/>
              <w:rPr>
                <w:rFonts w:cs="Arial"/>
                <w:sz w:val="20"/>
                <w:szCs w:val="20"/>
              </w:rPr>
            </w:pPr>
            <w:r w:rsidRPr="00803270">
              <w:rPr>
                <w:rFonts w:cs="Arial"/>
                <w:sz w:val="20"/>
                <w:szCs w:val="20"/>
              </w:rPr>
              <w:t>Лежај бр.7</w:t>
            </w:r>
          </w:p>
        </w:tc>
        <w:tc>
          <w:tcPr>
            <w:tcW w:w="1134" w:type="dxa"/>
            <w:vMerge w:val="restart"/>
            <w:vAlign w:val="center"/>
          </w:tcPr>
          <w:p w14:paraId="49D77B3B"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vAlign w:val="center"/>
          </w:tcPr>
          <w:p w14:paraId="6A9F70AE" w14:textId="77777777" w:rsidR="00D00757" w:rsidRPr="00803270" w:rsidRDefault="00D00757" w:rsidP="0064100E">
            <w:pPr>
              <w:jc w:val="center"/>
              <w:rPr>
                <w:rFonts w:cs="Arial"/>
                <w:sz w:val="20"/>
                <w:szCs w:val="20"/>
              </w:rPr>
            </w:pPr>
            <w:r w:rsidRPr="00803270">
              <w:rPr>
                <w:rFonts w:cs="Arial"/>
                <w:sz w:val="20"/>
                <w:szCs w:val="20"/>
              </w:rPr>
              <w:t>Ø4</w:t>
            </w:r>
            <w:r w:rsidRPr="00803270">
              <w:rPr>
                <w:rFonts w:cs="Arial"/>
                <w:sz w:val="20"/>
                <w:szCs w:val="20"/>
                <w:lang w:val="sr-Latn-RS"/>
              </w:rPr>
              <w:t>15</w:t>
            </w:r>
            <w:r w:rsidRPr="00803270">
              <w:rPr>
                <w:rFonts w:cs="Arial"/>
                <w:sz w:val="20"/>
                <w:szCs w:val="20"/>
              </w:rPr>
              <w:t>x160 → 0,2</w:t>
            </w:r>
            <w:r w:rsidRPr="00803270">
              <w:rPr>
                <w:rFonts w:cs="Arial"/>
                <w:sz w:val="20"/>
                <w:szCs w:val="20"/>
                <w:lang w:val="sr-Latn-RS"/>
              </w:rPr>
              <w:t>1</w:t>
            </w:r>
            <w:r w:rsidRPr="00803270">
              <w:rPr>
                <w:rFonts w:cs="Arial"/>
                <w:sz w:val="20"/>
                <w:szCs w:val="20"/>
              </w:rPr>
              <w:t>m</w:t>
            </w:r>
            <w:r w:rsidRPr="00803270">
              <w:rPr>
                <w:rFonts w:cs="Arial"/>
                <w:sz w:val="20"/>
                <w:szCs w:val="20"/>
                <w:vertAlign w:val="superscript"/>
              </w:rPr>
              <w:t>2</w:t>
            </w:r>
          </w:p>
        </w:tc>
        <w:tc>
          <w:tcPr>
            <w:tcW w:w="2272" w:type="dxa"/>
            <w:tcBorders>
              <w:top w:val="single" w:sz="12" w:space="0" w:color="auto"/>
              <w:bottom w:val="single" w:sz="4" w:space="0" w:color="auto"/>
            </w:tcBorders>
            <w:vAlign w:val="center"/>
          </w:tcPr>
          <w:p w14:paraId="01B2B2C9"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4C460F3F" w14:textId="77777777" w:rsidTr="00D00757">
        <w:trPr>
          <w:trHeight w:val="225"/>
        </w:trPr>
        <w:tc>
          <w:tcPr>
            <w:tcW w:w="3239" w:type="dxa"/>
            <w:vMerge/>
            <w:tcBorders>
              <w:left w:val="thinThickSmallGap" w:sz="12" w:space="0" w:color="auto"/>
              <w:bottom w:val="single" w:sz="12" w:space="0" w:color="auto"/>
            </w:tcBorders>
            <w:vAlign w:val="center"/>
          </w:tcPr>
          <w:p w14:paraId="338666A9" w14:textId="77777777" w:rsidR="00D00757" w:rsidRPr="00803270" w:rsidRDefault="00D00757" w:rsidP="0064100E">
            <w:pPr>
              <w:ind w:left="154"/>
              <w:rPr>
                <w:rFonts w:cs="Arial"/>
                <w:sz w:val="20"/>
                <w:szCs w:val="20"/>
              </w:rPr>
            </w:pPr>
          </w:p>
        </w:tc>
        <w:tc>
          <w:tcPr>
            <w:tcW w:w="1134" w:type="dxa"/>
            <w:vMerge/>
            <w:tcBorders>
              <w:bottom w:val="single" w:sz="12" w:space="0" w:color="auto"/>
            </w:tcBorders>
          </w:tcPr>
          <w:p w14:paraId="461D329E" w14:textId="77777777" w:rsidR="00D00757" w:rsidRPr="00803270" w:rsidRDefault="00D00757" w:rsidP="0064100E">
            <w:pPr>
              <w:jc w:val="center"/>
              <w:rPr>
                <w:rFonts w:cs="Arial"/>
                <w:sz w:val="20"/>
                <w:szCs w:val="20"/>
              </w:rPr>
            </w:pPr>
          </w:p>
        </w:tc>
        <w:tc>
          <w:tcPr>
            <w:tcW w:w="2268" w:type="dxa"/>
            <w:vMerge/>
            <w:tcBorders>
              <w:bottom w:val="single" w:sz="12" w:space="0" w:color="auto"/>
            </w:tcBorders>
            <w:vAlign w:val="center"/>
          </w:tcPr>
          <w:p w14:paraId="692BAD57" w14:textId="77777777" w:rsidR="00D00757" w:rsidRPr="00803270" w:rsidRDefault="00D00757" w:rsidP="0064100E">
            <w:pPr>
              <w:jc w:val="center"/>
              <w:rPr>
                <w:rFonts w:cs="Arial"/>
                <w:sz w:val="20"/>
                <w:szCs w:val="20"/>
              </w:rPr>
            </w:pPr>
          </w:p>
        </w:tc>
        <w:tc>
          <w:tcPr>
            <w:tcW w:w="2272" w:type="dxa"/>
            <w:tcBorders>
              <w:top w:val="single" w:sz="4" w:space="0" w:color="auto"/>
              <w:bottom w:val="single" w:sz="12" w:space="0" w:color="auto"/>
            </w:tcBorders>
            <w:vAlign w:val="center"/>
          </w:tcPr>
          <w:p w14:paraId="4BA5C98E" w14:textId="77777777" w:rsidR="00D00757" w:rsidRPr="00803270" w:rsidRDefault="00D00757" w:rsidP="0064100E">
            <w:pPr>
              <w:ind w:left="-108" w:right="-60"/>
              <w:jc w:val="center"/>
              <w:rPr>
                <w:rFonts w:cs="Arial"/>
                <w:sz w:val="20"/>
                <w:szCs w:val="20"/>
                <w:lang w:val="sr-Latn-CS"/>
              </w:rPr>
            </w:pPr>
            <w:r w:rsidRPr="00803270">
              <w:rPr>
                <w:rFonts w:cs="Arial"/>
                <w:sz w:val="20"/>
                <w:szCs w:val="20"/>
                <w:lang w:val="sr-Latn-CS"/>
              </w:rPr>
              <w:t>UT</w:t>
            </w:r>
          </w:p>
        </w:tc>
      </w:tr>
      <w:tr w:rsidR="00D00757" w:rsidRPr="00803270" w14:paraId="51698EBD" w14:textId="77777777" w:rsidTr="00D00757">
        <w:trPr>
          <w:trHeight w:val="248"/>
        </w:trPr>
        <w:tc>
          <w:tcPr>
            <w:tcW w:w="3239" w:type="dxa"/>
            <w:vMerge w:val="restart"/>
            <w:tcBorders>
              <w:top w:val="single" w:sz="12" w:space="0" w:color="auto"/>
              <w:left w:val="thinThickSmallGap" w:sz="12" w:space="0" w:color="auto"/>
            </w:tcBorders>
            <w:vAlign w:val="center"/>
          </w:tcPr>
          <w:p w14:paraId="36C3CD50" w14:textId="77777777" w:rsidR="00D00757" w:rsidRPr="00803270" w:rsidRDefault="00D00757" w:rsidP="0064100E">
            <w:pPr>
              <w:ind w:left="154"/>
              <w:rPr>
                <w:rFonts w:cs="Arial"/>
                <w:sz w:val="20"/>
                <w:szCs w:val="20"/>
                <w:lang w:val="sr-Latn-RS"/>
              </w:rPr>
            </w:pPr>
            <w:r w:rsidRPr="00803270">
              <w:rPr>
                <w:rFonts w:cs="Arial"/>
                <w:sz w:val="20"/>
                <w:szCs w:val="20"/>
              </w:rPr>
              <w:t>Лежај бр.</w:t>
            </w:r>
            <w:r w:rsidRPr="00803270">
              <w:rPr>
                <w:rFonts w:cs="Arial"/>
                <w:sz w:val="20"/>
                <w:szCs w:val="20"/>
                <w:lang w:val="sr-Latn-RS"/>
              </w:rPr>
              <w:t>8</w:t>
            </w:r>
          </w:p>
        </w:tc>
        <w:tc>
          <w:tcPr>
            <w:tcW w:w="1134" w:type="dxa"/>
            <w:vMerge w:val="restart"/>
            <w:tcBorders>
              <w:top w:val="single" w:sz="12" w:space="0" w:color="auto"/>
            </w:tcBorders>
            <w:vAlign w:val="center"/>
          </w:tcPr>
          <w:p w14:paraId="10A83F58" w14:textId="77777777" w:rsidR="00D00757" w:rsidRPr="00803270" w:rsidRDefault="00D00757" w:rsidP="0064100E">
            <w:pPr>
              <w:jc w:val="center"/>
              <w:rPr>
                <w:rFonts w:cs="Arial"/>
                <w:sz w:val="20"/>
                <w:szCs w:val="20"/>
              </w:rPr>
            </w:pPr>
            <w:r w:rsidRPr="00803270">
              <w:rPr>
                <w:rFonts w:cs="Arial"/>
                <w:sz w:val="20"/>
                <w:szCs w:val="20"/>
              </w:rPr>
              <w:t>1</w:t>
            </w:r>
          </w:p>
        </w:tc>
        <w:tc>
          <w:tcPr>
            <w:tcW w:w="2268" w:type="dxa"/>
            <w:vMerge w:val="restart"/>
            <w:tcBorders>
              <w:top w:val="single" w:sz="12" w:space="0" w:color="auto"/>
            </w:tcBorders>
            <w:vAlign w:val="center"/>
          </w:tcPr>
          <w:p w14:paraId="2192DF2C" w14:textId="77777777" w:rsidR="00D00757" w:rsidRPr="00803270" w:rsidRDefault="00D00757" w:rsidP="0064100E">
            <w:pPr>
              <w:jc w:val="center"/>
              <w:rPr>
                <w:rFonts w:cs="Arial"/>
                <w:sz w:val="20"/>
                <w:szCs w:val="20"/>
              </w:rPr>
            </w:pPr>
            <w:r w:rsidRPr="00803270">
              <w:rPr>
                <w:rFonts w:cs="Arial"/>
                <w:sz w:val="20"/>
                <w:szCs w:val="20"/>
              </w:rPr>
              <w:t>Ø160x160 → 0,08m</w:t>
            </w:r>
            <w:r w:rsidRPr="00803270">
              <w:rPr>
                <w:rFonts w:cs="Arial"/>
                <w:sz w:val="20"/>
                <w:szCs w:val="20"/>
                <w:vertAlign w:val="superscript"/>
              </w:rPr>
              <w:t>2</w:t>
            </w:r>
          </w:p>
        </w:tc>
        <w:tc>
          <w:tcPr>
            <w:tcW w:w="2272" w:type="dxa"/>
            <w:tcBorders>
              <w:top w:val="single" w:sz="12" w:space="0" w:color="auto"/>
              <w:bottom w:val="single" w:sz="2" w:space="0" w:color="auto"/>
            </w:tcBorders>
            <w:vAlign w:val="center"/>
          </w:tcPr>
          <w:p w14:paraId="1A886A69" w14:textId="77777777" w:rsidR="00D00757" w:rsidRPr="00803270" w:rsidRDefault="00D00757" w:rsidP="0064100E">
            <w:pPr>
              <w:ind w:left="-108" w:right="-60"/>
              <w:jc w:val="center"/>
              <w:rPr>
                <w:rFonts w:cs="Arial"/>
                <w:sz w:val="20"/>
                <w:szCs w:val="20"/>
              </w:rPr>
            </w:pPr>
            <w:r w:rsidRPr="00803270">
              <w:rPr>
                <w:rFonts w:cs="Arial"/>
                <w:sz w:val="20"/>
                <w:szCs w:val="20"/>
                <w:lang w:val="sr-Latn-CS"/>
              </w:rPr>
              <w:t>PT</w:t>
            </w:r>
          </w:p>
        </w:tc>
      </w:tr>
      <w:tr w:rsidR="00D00757" w:rsidRPr="00803270" w14:paraId="4125050A" w14:textId="77777777" w:rsidTr="00D00757">
        <w:trPr>
          <w:trHeight w:val="247"/>
        </w:trPr>
        <w:tc>
          <w:tcPr>
            <w:tcW w:w="3239" w:type="dxa"/>
            <w:vMerge/>
            <w:tcBorders>
              <w:left w:val="thinThickSmallGap" w:sz="12" w:space="0" w:color="auto"/>
              <w:bottom w:val="thickThinSmallGap" w:sz="12" w:space="0" w:color="auto"/>
            </w:tcBorders>
            <w:vAlign w:val="center"/>
          </w:tcPr>
          <w:p w14:paraId="5995CFAF" w14:textId="77777777" w:rsidR="00D00757" w:rsidRPr="00803270" w:rsidRDefault="00D00757" w:rsidP="0064100E">
            <w:pPr>
              <w:ind w:left="154"/>
              <w:rPr>
                <w:rFonts w:cs="Arial"/>
                <w:sz w:val="20"/>
                <w:szCs w:val="20"/>
              </w:rPr>
            </w:pPr>
          </w:p>
        </w:tc>
        <w:tc>
          <w:tcPr>
            <w:tcW w:w="1134" w:type="dxa"/>
            <w:vMerge/>
            <w:tcBorders>
              <w:bottom w:val="thickThinSmallGap" w:sz="12" w:space="0" w:color="auto"/>
            </w:tcBorders>
          </w:tcPr>
          <w:p w14:paraId="634D6369" w14:textId="77777777" w:rsidR="00D00757" w:rsidRPr="00803270" w:rsidRDefault="00D00757" w:rsidP="0064100E">
            <w:pPr>
              <w:jc w:val="center"/>
              <w:rPr>
                <w:rFonts w:cs="Arial"/>
                <w:sz w:val="20"/>
                <w:szCs w:val="20"/>
              </w:rPr>
            </w:pPr>
          </w:p>
        </w:tc>
        <w:tc>
          <w:tcPr>
            <w:tcW w:w="2268" w:type="dxa"/>
            <w:vMerge/>
            <w:tcBorders>
              <w:bottom w:val="thickThinSmallGap" w:sz="12" w:space="0" w:color="auto"/>
            </w:tcBorders>
            <w:vAlign w:val="center"/>
          </w:tcPr>
          <w:p w14:paraId="2AEB9022" w14:textId="77777777" w:rsidR="00D00757" w:rsidRPr="00803270" w:rsidRDefault="00D00757" w:rsidP="0064100E">
            <w:pPr>
              <w:jc w:val="center"/>
              <w:rPr>
                <w:rFonts w:cs="Arial"/>
                <w:sz w:val="20"/>
                <w:szCs w:val="20"/>
              </w:rPr>
            </w:pPr>
          </w:p>
        </w:tc>
        <w:tc>
          <w:tcPr>
            <w:tcW w:w="2272" w:type="dxa"/>
            <w:tcBorders>
              <w:top w:val="single" w:sz="2" w:space="0" w:color="auto"/>
              <w:bottom w:val="thickThinSmallGap" w:sz="12" w:space="0" w:color="auto"/>
            </w:tcBorders>
            <w:vAlign w:val="center"/>
          </w:tcPr>
          <w:p w14:paraId="2A052BCA" w14:textId="77777777" w:rsidR="00D00757" w:rsidRPr="00803270" w:rsidRDefault="00D00757" w:rsidP="0064100E">
            <w:pPr>
              <w:ind w:left="-108" w:right="-60"/>
              <w:jc w:val="center"/>
              <w:rPr>
                <w:rFonts w:cs="Arial"/>
                <w:sz w:val="20"/>
                <w:szCs w:val="20"/>
                <w:lang w:val="sr-Latn-CS"/>
              </w:rPr>
            </w:pPr>
            <w:r w:rsidRPr="00803270">
              <w:rPr>
                <w:rFonts w:cs="Arial"/>
                <w:sz w:val="20"/>
                <w:szCs w:val="20"/>
                <w:lang w:val="sr-Latn-CS"/>
              </w:rPr>
              <w:t>UT</w:t>
            </w:r>
          </w:p>
        </w:tc>
      </w:tr>
    </w:tbl>
    <w:p w14:paraId="443F21EE" w14:textId="77777777" w:rsidR="00FF7320" w:rsidRPr="00803270" w:rsidRDefault="00FF7320" w:rsidP="00FF7320">
      <w:pPr>
        <w:rPr>
          <w:rFonts w:cs="Arial"/>
          <w:sz w:val="20"/>
          <w:szCs w:val="20"/>
        </w:rPr>
      </w:pPr>
    </w:p>
    <w:p w14:paraId="4505845F" w14:textId="77777777" w:rsidR="00FF7320" w:rsidRPr="00803270" w:rsidRDefault="00FF7320" w:rsidP="00FF7320">
      <w:pPr>
        <w:rPr>
          <w:rFonts w:cs="Arial"/>
          <w:sz w:val="20"/>
          <w:szCs w:val="20"/>
        </w:rPr>
      </w:pPr>
    </w:p>
    <w:p w14:paraId="724AF19D" w14:textId="77777777" w:rsidR="00FF7320" w:rsidRDefault="00FF7320" w:rsidP="00FF7320">
      <w:pPr>
        <w:rPr>
          <w:b/>
          <w:sz w:val="20"/>
          <w:szCs w:val="20"/>
          <w:lang w:val="sr-Latn-RS"/>
        </w:rPr>
      </w:pPr>
    </w:p>
    <w:p w14:paraId="402403C1" w14:textId="77777777" w:rsidR="00FF7320" w:rsidRPr="00803270" w:rsidRDefault="00FF7320" w:rsidP="00FF7320">
      <w:pPr>
        <w:rPr>
          <w:rFonts w:cs="Arial"/>
          <w:b/>
          <w:lang w:val="sr-Latn-CS"/>
        </w:rPr>
      </w:pPr>
      <w:r w:rsidRPr="00803270">
        <w:rPr>
          <w:rFonts w:cs="Arial"/>
          <w:b/>
        </w:rPr>
        <w:t>НАПОМЕНА:</w:t>
      </w:r>
    </w:p>
    <w:p w14:paraId="40B0D65C" w14:textId="77777777" w:rsidR="00FF7320" w:rsidRPr="00803270" w:rsidRDefault="00FF7320" w:rsidP="00FF7320">
      <w:pPr>
        <w:rPr>
          <w:rFonts w:cs="Arial"/>
          <w:b/>
          <w:lang w:val="sr-Latn-CS"/>
        </w:rPr>
      </w:pPr>
    </w:p>
    <w:p w14:paraId="69A9C612" w14:textId="77777777" w:rsidR="00FF7320" w:rsidRPr="00FF7320" w:rsidRDefault="00FF7320" w:rsidP="00FF7320">
      <w:pPr>
        <w:pStyle w:val="ListParagraph"/>
        <w:numPr>
          <w:ilvl w:val="0"/>
          <w:numId w:val="35"/>
        </w:numPr>
        <w:spacing w:before="0" w:after="0" w:line="240" w:lineRule="auto"/>
        <w:rPr>
          <w:rFonts w:ascii="Arial" w:hAnsi="Arial" w:cs="Arial"/>
          <w:noProof/>
          <w:lang w:val="sr-Latn-CS"/>
        </w:rPr>
      </w:pPr>
      <w:r w:rsidRPr="00D62DC2">
        <w:rPr>
          <w:rFonts w:ascii="Arial" w:hAnsi="Arial" w:cs="Arial"/>
          <w:noProof/>
          <w:lang w:val="sr-Cyrl-CS"/>
        </w:rPr>
        <w:t>наручилац</w:t>
      </w:r>
      <w:r w:rsidRPr="00803270">
        <w:rPr>
          <w:rFonts w:ascii="Arial" w:hAnsi="Arial" w:cs="Arial"/>
          <w:noProof/>
          <w:lang w:val="sr-Latn-CS"/>
        </w:rPr>
        <w:t xml:space="preserve"> </w:t>
      </w:r>
      <w:r w:rsidRPr="00D62DC2">
        <w:rPr>
          <w:rFonts w:ascii="Arial" w:hAnsi="Arial" w:cs="Arial"/>
          <w:noProof/>
          <w:lang w:val="sr-Cyrl-CS"/>
        </w:rPr>
        <w:t>задржава</w:t>
      </w:r>
      <w:r w:rsidRPr="00803270">
        <w:rPr>
          <w:rFonts w:ascii="Arial" w:hAnsi="Arial" w:cs="Arial"/>
          <w:noProof/>
          <w:lang w:val="sr-Latn-CS"/>
        </w:rPr>
        <w:t xml:space="preserve"> </w:t>
      </w:r>
      <w:r w:rsidRPr="00D62DC2">
        <w:rPr>
          <w:rFonts w:ascii="Arial" w:hAnsi="Arial" w:cs="Arial"/>
          <w:noProof/>
          <w:lang w:val="sr-Cyrl-CS"/>
        </w:rPr>
        <w:t>право</w:t>
      </w:r>
      <w:r w:rsidRPr="00803270">
        <w:rPr>
          <w:rFonts w:ascii="Arial" w:hAnsi="Arial" w:cs="Arial"/>
          <w:noProof/>
          <w:lang w:val="sr-Latn-CS"/>
        </w:rPr>
        <w:t xml:space="preserve"> </w:t>
      </w:r>
      <w:r w:rsidRPr="00D62DC2">
        <w:rPr>
          <w:rFonts w:ascii="Arial" w:hAnsi="Arial" w:cs="Arial"/>
          <w:noProof/>
          <w:lang w:val="sr-Cyrl-CS"/>
        </w:rPr>
        <w:t>да редукује</w:t>
      </w:r>
      <w:r w:rsidRPr="00803270">
        <w:rPr>
          <w:rFonts w:ascii="Arial" w:hAnsi="Arial" w:cs="Arial"/>
          <w:noProof/>
          <w:lang w:val="sr-Latn-CS"/>
        </w:rPr>
        <w:t xml:space="preserve"> (</w:t>
      </w:r>
      <w:r w:rsidRPr="00D62DC2">
        <w:rPr>
          <w:rFonts w:ascii="Arial" w:hAnsi="Arial" w:cs="Arial"/>
          <w:noProof/>
          <w:lang w:val="sr-Cyrl-CS"/>
        </w:rPr>
        <w:t>смањи</w:t>
      </w:r>
      <w:r w:rsidRPr="00803270">
        <w:rPr>
          <w:rFonts w:ascii="Arial" w:hAnsi="Arial" w:cs="Arial"/>
          <w:noProof/>
          <w:lang w:val="sr-Latn-CS"/>
        </w:rPr>
        <w:t xml:space="preserve">) </w:t>
      </w:r>
      <w:r w:rsidRPr="00D62DC2">
        <w:rPr>
          <w:rFonts w:ascii="Arial" w:hAnsi="Arial" w:cs="Arial"/>
          <w:noProof/>
          <w:lang w:val="sr-Cyrl-CS"/>
        </w:rPr>
        <w:t>дефинисани</w:t>
      </w:r>
      <w:r w:rsidRPr="00803270">
        <w:rPr>
          <w:rFonts w:ascii="Arial" w:hAnsi="Arial" w:cs="Arial"/>
          <w:noProof/>
          <w:lang w:val="sr-Latn-CS"/>
        </w:rPr>
        <w:t xml:space="preserve"> </w:t>
      </w:r>
      <w:r w:rsidRPr="00D62DC2">
        <w:rPr>
          <w:rFonts w:ascii="Arial" w:hAnsi="Arial" w:cs="Arial"/>
          <w:noProof/>
          <w:lang w:val="sr-Cyrl-CS"/>
        </w:rPr>
        <w:t>обим</w:t>
      </w:r>
      <w:r w:rsidRPr="00803270">
        <w:rPr>
          <w:rFonts w:ascii="Arial" w:hAnsi="Arial" w:cs="Arial"/>
          <w:noProof/>
          <w:lang w:val="sr-Latn-CS"/>
        </w:rPr>
        <w:t xml:space="preserve"> </w:t>
      </w:r>
      <w:r w:rsidRPr="00D62DC2">
        <w:rPr>
          <w:rFonts w:ascii="Arial" w:hAnsi="Arial" w:cs="Arial"/>
          <w:noProof/>
          <w:lang w:val="sr-Cyrl-CS"/>
        </w:rPr>
        <w:t>испитивања уколико се укаже потреба;</w:t>
      </w:r>
    </w:p>
    <w:p w14:paraId="31209A86" w14:textId="15E28E66" w:rsidR="00FF7320" w:rsidRDefault="00FF7320" w:rsidP="00FF7320">
      <w:pPr>
        <w:ind w:left="1134" w:hanging="1134"/>
        <w:rPr>
          <w:rFonts w:cs="Arial"/>
          <w:b/>
          <w:lang w:val="sr-Cyrl-CS"/>
        </w:rPr>
      </w:pPr>
    </w:p>
    <w:p w14:paraId="2F7D8BB7" w14:textId="48989061" w:rsidR="00D00757" w:rsidRDefault="00D00757" w:rsidP="00FF7320">
      <w:pPr>
        <w:ind w:left="1134" w:hanging="1134"/>
        <w:rPr>
          <w:rFonts w:cs="Arial"/>
          <w:b/>
          <w:lang w:val="sr-Cyrl-CS"/>
        </w:rPr>
      </w:pPr>
    </w:p>
    <w:p w14:paraId="1FE7C5BD" w14:textId="608ED286" w:rsidR="00D00757" w:rsidRDefault="00D00757" w:rsidP="00FF7320">
      <w:pPr>
        <w:ind w:left="1134" w:hanging="1134"/>
        <w:rPr>
          <w:rFonts w:cs="Arial"/>
          <w:b/>
          <w:lang w:val="sr-Cyrl-CS"/>
        </w:rPr>
      </w:pPr>
    </w:p>
    <w:p w14:paraId="622F549E" w14:textId="6F862A2E" w:rsidR="00D00757" w:rsidRDefault="00D00757" w:rsidP="00FF7320">
      <w:pPr>
        <w:ind w:left="1134" w:hanging="1134"/>
        <w:rPr>
          <w:rFonts w:cs="Arial"/>
          <w:b/>
          <w:lang w:val="sr-Cyrl-CS"/>
        </w:rPr>
      </w:pPr>
    </w:p>
    <w:p w14:paraId="090D13E3" w14:textId="344E06DB" w:rsidR="00D00757" w:rsidRDefault="00D00757" w:rsidP="00FF7320">
      <w:pPr>
        <w:ind w:left="1134" w:hanging="1134"/>
        <w:rPr>
          <w:rFonts w:cs="Arial"/>
          <w:b/>
          <w:lang w:val="sr-Cyrl-CS"/>
        </w:rPr>
      </w:pPr>
    </w:p>
    <w:p w14:paraId="3069CDEF" w14:textId="77777777" w:rsidR="00D00757" w:rsidRDefault="00D00757" w:rsidP="00FF7320">
      <w:pPr>
        <w:ind w:left="1134" w:hanging="1134"/>
        <w:rPr>
          <w:rFonts w:cs="Arial"/>
          <w:b/>
          <w:lang w:val="sr-Cyrl-CS"/>
        </w:rPr>
      </w:pPr>
    </w:p>
    <w:p w14:paraId="262AB917" w14:textId="77777777" w:rsidR="00D00757" w:rsidRPr="00D62DC2" w:rsidRDefault="00D00757" w:rsidP="00FF7320">
      <w:pPr>
        <w:ind w:left="1134" w:hanging="1134"/>
        <w:rPr>
          <w:rFonts w:cs="Arial"/>
          <w:b/>
          <w:lang w:val="sr-Cyrl-CS"/>
        </w:rPr>
      </w:pPr>
    </w:p>
    <w:p w14:paraId="4AD4D56E" w14:textId="77777777" w:rsidR="00FF7320" w:rsidRPr="00FF7320" w:rsidRDefault="00FF7320" w:rsidP="00FF7320">
      <w:pPr>
        <w:ind w:left="1134" w:hanging="1134"/>
        <w:rPr>
          <w:rFonts w:cs="Arial"/>
          <w:lang w:val="sr-Latn-CS"/>
        </w:rPr>
      </w:pPr>
      <w:r w:rsidRPr="00C57BC6">
        <w:rPr>
          <w:rFonts w:cs="Arial"/>
          <w:b/>
          <w:lang w:val="sr-Cyrl-CS"/>
        </w:rPr>
        <w:lastRenderedPageBreak/>
        <w:t>Предмет: Обим испитивања делова турбоагрегата методама без разарања у  ремонту турбоагрегата блока А5</w:t>
      </w:r>
      <w:r w:rsidRPr="00803270">
        <w:rPr>
          <w:rFonts w:cs="Arial"/>
          <w:b/>
          <w:lang w:val="sr-Latn-CS"/>
        </w:rPr>
        <w:t xml:space="preserve"> </w:t>
      </w:r>
      <w:r w:rsidRPr="00C57BC6">
        <w:rPr>
          <w:rFonts w:cs="Arial"/>
          <w:b/>
          <w:lang w:val="sr-Cyrl-CS"/>
        </w:rPr>
        <w:t>201</w:t>
      </w:r>
      <w:r w:rsidRPr="00803270">
        <w:rPr>
          <w:rFonts w:cs="Arial"/>
          <w:b/>
          <w:lang w:val="sr-Latn-RS"/>
        </w:rPr>
        <w:t>9</w:t>
      </w:r>
      <w:r w:rsidRPr="00C57BC6">
        <w:rPr>
          <w:rFonts w:cs="Arial"/>
          <w:b/>
          <w:lang w:val="sr-Cyrl-CS"/>
        </w:rPr>
        <w:t>. године</w:t>
      </w:r>
      <w:r w:rsidRPr="00C57BC6">
        <w:rPr>
          <w:lang w:val="sr-Cyrl-CS"/>
        </w:rPr>
        <w:tab/>
      </w:r>
    </w:p>
    <w:tbl>
      <w:tblPr>
        <w:tblW w:w="93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9"/>
        <w:gridCol w:w="1134"/>
        <w:gridCol w:w="2268"/>
        <w:gridCol w:w="2697"/>
      </w:tblGrid>
      <w:tr w:rsidR="00D00757" w:rsidRPr="006F0E19" w14:paraId="6A25CE3E" w14:textId="77777777" w:rsidTr="00D00757">
        <w:tc>
          <w:tcPr>
            <w:tcW w:w="3239" w:type="dxa"/>
            <w:tcBorders>
              <w:top w:val="thickThinSmallGap" w:sz="12" w:space="0" w:color="auto"/>
              <w:left w:val="thinThickSmallGap" w:sz="12" w:space="0" w:color="auto"/>
              <w:bottom w:val="thickThinSmallGap" w:sz="12" w:space="0" w:color="auto"/>
            </w:tcBorders>
            <w:vAlign w:val="center"/>
          </w:tcPr>
          <w:p w14:paraId="620CB320" w14:textId="77777777" w:rsidR="00D00757" w:rsidRPr="006F0E19" w:rsidRDefault="00D00757" w:rsidP="0064100E">
            <w:pPr>
              <w:ind w:left="252"/>
              <w:jc w:val="center"/>
              <w:rPr>
                <w:rFonts w:cs="Arial"/>
                <w:b/>
                <w:sz w:val="20"/>
                <w:szCs w:val="20"/>
              </w:rPr>
            </w:pPr>
            <w:r w:rsidRPr="006F0E19">
              <w:rPr>
                <w:rFonts w:cs="Arial"/>
                <w:b/>
                <w:sz w:val="20"/>
                <w:szCs w:val="20"/>
              </w:rPr>
              <w:t>Назив дела</w:t>
            </w:r>
          </w:p>
        </w:tc>
        <w:tc>
          <w:tcPr>
            <w:tcW w:w="1134" w:type="dxa"/>
            <w:tcBorders>
              <w:top w:val="thickThinSmallGap" w:sz="12" w:space="0" w:color="auto"/>
              <w:bottom w:val="thickThinSmallGap" w:sz="12" w:space="0" w:color="auto"/>
            </w:tcBorders>
            <w:vAlign w:val="center"/>
          </w:tcPr>
          <w:p w14:paraId="1C40CE7C" w14:textId="77777777" w:rsidR="00D00757" w:rsidRPr="006F0E19" w:rsidRDefault="00D00757" w:rsidP="0064100E">
            <w:pPr>
              <w:ind w:left="-108" w:right="-108"/>
              <w:jc w:val="center"/>
              <w:rPr>
                <w:rFonts w:cs="Arial"/>
                <w:b/>
                <w:sz w:val="20"/>
                <w:szCs w:val="20"/>
              </w:rPr>
            </w:pPr>
            <w:r w:rsidRPr="006F0E19">
              <w:rPr>
                <w:rFonts w:cs="Arial"/>
                <w:b/>
                <w:sz w:val="20"/>
                <w:szCs w:val="20"/>
              </w:rPr>
              <w:t>Број испитних површина</w:t>
            </w:r>
          </w:p>
        </w:tc>
        <w:tc>
          <w:tcPr>
            <w:tcW w:w="2268" w:type="dxa"/>
            <w:tcBorders>
              <w:top w:val="thickThinSmallGap" w:sz="12" w:space="0" w:color="auto"/>
              <w:bottom w:val="thickThinSmallGap" w:sz="12" w:space="0" w:color="auto"/>
            </w:tcBorders>
            <w:vAlign w:val="center"/>
          </w:tcPr>
          <w:p w14:paraId="7D3E282F" w14:textId="77777777" w:rsidR="00D00757" w:rsidRPr="006F0E19" w:rsidRDefault="00D00757" w:rsidP="0064100E">
            <w:pPr>
              <w:ind w:left="-108" w:right="-107"/>
              <w:jc w:val="center"/>
              <w:rPr>
                <w:rFonts w:cs="Arial"/>
                <w:b/>
                <w:sz w:val="20"/>
                <w:szCs w:val="20"/>
              </w:rPr>
            </w:pPr>
            <w:r w:rsidRPr="006F0E19">
              <w:rPr>
                <w:rFonts w:cs="Arial"/>
                <w:b/>
                <w:sz w:val="20"/>
                <w:szCs w:val="20"/>
              </w:rPr>
              <w:t>Димензије дела [</w:t>
            </w:r>
            <w:r w:rsidRPr="006F0E19">
              <w:rPr>
                <w:rFonts w:cs="Arial"/>
                <w:b/>
                <w:sz w:val="20"/>
                <w:szCs w:val="20"/>
                <w:lang w:val="sr-Latn-CS"/>
              </w:rPr>
              <w:t>mm</w:t>
            </w:r>
            <w:r w:rsidRPr="006F0E19">
              <w:rPr>
                <w:rFonts w:cs="Arial"/>
                <w:b/>
                <w:sz w:val="20"/>
                <w:szCs w:val="20"/>
              </w:rPr>
              <w:t>] Површина [</w:t>
            </w:r>
            <w:r w:rsidRPr="006F0E19">
              <w:rPr>
                <w:rFonts w:cs="Arial"/>
                <w:b/>
                <w:sz w:val="20"/>
                <w:szCs w:val="20"/>
                <w:lang w:val="sr-Latn-CS"/>
              </w:rPr>
              <w:t>m</w:t>
            </w:r>
            <w:r w:rsidRPr="006F0E19">
              <w:rPr>
                <w:rFonts w:cs="Arial"/>
                <w:b/>
                <w:sz w:val="20"/>
                <w:szCs w:val="20"/>
                <w:vertAlign w:val="superscript"/>
              </w:rPr>
              <w:t>2</w:t>
            </w:r>
            <w:r w:rsidRPr="006F0E19">
              <w:rPr>
                <w:rFonts w:cs="Arial"/>
                <w:b/>
                <w:sz w:val="20"/>
                <w:szCs w:val="20"/>
              </w:rPr>
              <w:t>]</w:t>
            </w:r>
          </w:p>
        </w:tc>
        <w:tc>
          <w:tcPr>
            <w:tcW w:w="2697" w:type="dxa"/>
            <w:tcBorders>
              <w:top w:val="thickThinSmallGap" w:sz="12" w:space="0" w:color="auto"/>
              <w:bottom w:val="thickThinSmallGap" w:sz="12" w:space="0" w:color="auto"/>
            </w:tcBorders>
            <w:vAlign w:val="center"/>
          </w:tcPr>
          <w:p w14:paraId="54989BAB" w14:textId="77777777" w:rsidR="00D00757" w:rsidRPr="006F0E19" w:rsidRDefault="00D00757" w:rsidP="0064100E">
            <w:pPr>
              <w:ind w:left="-108" w:right="-108"/>
              <w:jc w:val="center"/>
              <w:rPr>
                <w:rFonts w:cs="Arial"/>
                <w:b/>
                <w:sz w:val="20"/>
                <w:szCs w:val="20"/>
              </w:rPr>
            </w:pPr>
            <w:r w:rsidRPr="006F0E19">
              <w:rPr>
                <w:rFonts w:cs="Arial"/>
                <w:b/>
                <w:sz w:val="20"/>
                <w:szCs w:val="20"/>
              </w:rPr>
              <w:t>Метода испитивања</w:t>
            </w:r>
          </w:p>
        </w:tc>
      </w:tr>
      <w:tr w:rsidR="00D00757" w:rsidRPr="006F0E19" w14:paraId="2F73082C" w14:textId="77777777" w:rsidTr="00D00757">
        <w:trPr>
          <w:trHeight w:val="526"/>
        </w:trPr>
        <w:tc>
          <w:tcPr>
            <w:tcW w:w="3239" w:type="dxa"/>
            <w:tcBorders>
              <w:top w:val="thickThinSmallGap" w:sz="12" w:space="0" w:color="auto"/>
              <w:left w:val="thinThickSmallGap" w:sz="12" w:space="0" w:color="auto"/>
            </w:tcBorders>
            <w:vAlign w:val="center"/>
          </w:tcPr>
          <w:p w14:paraId="476614BD" w14:textId="77777777" w:rsidR="00D00757" w:rsidRPr="006F0E19" w:rsidRDefault="00D00757" w:rsidP="0064100E">
            <w:pPr>
              <w:ind w:left="154"/>
              <w:rPr>
                <w:rFonts w:cs="Arial"/>
                <w:sz w:val="20"/>
                <w:szCs w:val="20"/>
              </w:rPr>
            </w:pPr>
            <w:r w:rsidRPr="006F0E19">
              <w:rPr>
                <w:rFonts w:cs="Arial"/>
                <w:sz w:val="20"/>
                <w:szCs w:val="20"/>
              </w:rPr>
              <w:t xml:space="preserve">Ротор ТНП, лопатице 6. реда у </w:t>
            </w:r>
            <w:r>
              <w:rPr>
                <w:rFonts w:cs="Arial"/>
                <w:sz w:val="20"/>
                <w:szCs w:val="20"/>
                <w:lang w:val="sr-Cyrl-RS"/>
              </w:rPr>
              <w:t>де</w:t>
            </w:r>
            <w:r w:rsidRPr="006F0E19">
              <w:rPr>
                <w:rFonts w:cs="Arial"/>
                <w:sz w:val="20"/>
                <w:szCs w:val="20"/>
              </w:rPr>
              <w:t xml:space="preserve">монтираном стању </w:t>
            </w:r>
          </w:p>
        </w:tc>
        <w:tc>
          <w:tcPr>
            <w:tcW w:w="1134" w:type="dxa"/>
            <w:tcBorders>
              <w:top w:val="thickThinSmallGap" w:sz="12" w:space="0" w:color="auto"/>
            </w:tcBorders>
            <w:vAlign w:val="center"/>
          </w:tcPr>
          <w:p w14:paraId="323665EF" w14:textId="77777777" w:rsidR="00D00757" w:rsidRPr="006F0E19" w:rsidRDefault="00D00757" w:rsidP="0064100E">
            <w:pPr>
              <w:jc w:val="center"/>
              <w:rPr>
                <w:rFonts w:cs="Arial"/>
                <w:sz w:val="20"/>
                <w:szCs w:val="20"/>
              </w:rPr>
            </w:pPr>
            <w:r w:rsidRPr="006F0E19">
              <w:rPr>
                <w:rFonts w:cs="Arial"/>
                <w:sz w:val="20"/>
                <w:szCs w:val="20"/>
              </w:rPr>
              <w:t>168 лопатица</w:t>
            </w:r>
          </w:p>
        </w:tc>
        <w:tc>
          <w:tcPr>
            <w:tcW w:w="2268" w:type="dxa"/>
            <w:tcBorders>
              <w:top w:val="thickThinSmallGap" w:sz="12" w:space="0" w:color="auto"/>
            </w:tcBorders>
            <w:vAlign w:val="center"/>
          </w:tcPr>
          <w:p w14:paraId="6BF16268" w14:textId="77777777" w:rsidR="00D00757" w:rsidRPr="006F0E19" w:rsidRDefault="00D00757" w:rsidP="0064100E">
            <w:pPr>
              <w:jc w:val="center"/>
              <w:rPr>
                <w:rFonts w:cs="Arial"/>
                <w:sz w:val="20"/>
                <w:szCs w:val="20"/>
              </w:rPr>
            </w:pPr>
            <w:r w:rsidRPr="005D70EE">
              <w:rPr>
                <w:rFonts w:cs="Arial"/>
                <w:sz w:val="20"/>
                <w:szCs w:val="20"/>
                <w:lang w:val="sr-Cyrl-RS"/>
              </w:rPr>
              <w:t>1,0</w:t>
            </w:r>
            <w:r w:rsidRPr="005D70EE">
              <w:rPr>
                <w:rFonts w:cs="Arial"/>
                <w:sz w:val="20"/>
                <w:szCs w:val="20"/>
              </w:rPr>
              <w:t xml:space="preserve">x168 → </w:t>
            </w:r>
            <w:r w:rsidRPr="005D70EE">
              <w:rPr>
                <w:rFonts w:cs="Arial"/>
                <w:sz w:val="20"/>
                <w:szCs w:val="20"/>
                <w:lang w:val="sr-Cyrl-RS"/>
              </w:rPr>
              <w:t>168</w:t>
            </w:r>
            <w:r w:rsidRPr="005D70EE">
              <w:rPr>
                <w:rFonts w:cs="Arial"/>
                <w:sz w:val="20"/>
                <w:szCs w:val="20"/>
              </w:rPr>
              <w:t>m</w:t>
            </w:r>
            <w:r w:rsidRPr="005D70EE">
              <w:rPr>
                <w:rFonts w:cs="Arial"/>
                <w:sz w:val="20"/>
                <w:szCs w:val="20"/>
                <w:vertAlign w:val="superscript"/>
              </w:rPr>
              <w:t>2</w:t>
            </w:r>
          </w:p>
        </w:tc>
        <w:tc>
          <w:tcPr>
            <w:tcW w:w="2697" w:type="dxa"/>
            <w:tcBorders>
              <w:top w:val="thickThinSmallGap" w:sz="12" w:space="0" w:color="auto"/>
            </w:tcBorders>
            <w:vAlign w:val="center"/>
          </w:tcPr>
          <w:p w14:paraId="26590ECB" w14:textId="77777777" w:rsidR="00D00757" w:rsidRPr="006F0E19" w:rsidRDefault="00D00757" w:rsidP="0064100E">
            <w:pPr>
              <w:ind w:left="-108" w:right="-60"/>
              <w:jc w:val="center"/>
              <w:rPr>
                <w:rFonts w:cs="Arial"/>
                <w:sz w:val="20"/>
                <w:szCs w:val="20"/>
                <w:lang w:val="sr-Latn-CS"/>
              </w:rPr>
            </w:pPr>
            <w:r w:rsidRPr="006F0E19">
              <w:rPr>
                <w:rFonts w:cs="Arial"/>
                <w:sz w:val="20"/>
                <w:szCs w:val="20"/>
              </w:rPr>
              <w:t>М</w:t>
            </w:r>
            <w:r w:rsidRPr="006F0E19">
              <w:rPr>
                <w:rFonts w:cs="Arial"/>
                <w:sz w:val="20"/>
                <w:szCs w:val="20"/>
                <w:lang w:val="sr-Latn-CS"/>
              </w:rPr>
              <w:t>T</w:t>
            </w:r>
          </w:p>
        </w:tc>
      </w:tr>
      <w:tr w:rsidR="00D00757" w:rsidRPr="006F0E19" w14:paraId="44BF535C" w14:textId="77777777" w:rsidTr="00D00757">
        <w:trPr>
          <w:trHeight w:val="233"/>
        </w:trPr>
        <w:tc>
          <w:tcPr>
            <w:tcW w:w="3239" w:type="dxa"/>
            <w:vMerge w:val="restart"/>
            <w:tcBorders>
              <w:top w:val="single" w:sz="12" w:space="0" w:color="auto"/>
              <w:left w:val="thinThickSmallGap" w:sz="12" w:space="0" w:color="auto"/>
            </w:tcBorders>
            <w:vAlign w:val="center"/>
          </w:tcPr>
          <w:p w14:paraId="6B0D41B2" w14:textId="77777777" w:rsidR="00D00757" w:rsidRPr="006F0E19" w:rsidRDefault="00D00757" w:rsidP="0064100E">
            <w:pPr>
              <w:ind w:left="154"/>
              <w:rPr>
                <w:rFonts w:cs="Arial"/>
                <w:sz w:val="20"/>
                <w:szCs w:val="20"/>
              </w:rPr>
            </w:pPr>
            <w:r w:rsidRPr="006F0E19">
              <w:rPr>
                <w:rFonts w:cs="Arial"/>
                <w:sz w:val="20"/>
                <w:szCs w:val="20"/>
              </w:rPr>
              <w:t>Лежај бр.1</w:t>
            </w:r>
          </w:p>
        </w:tc>
        <w:tc>
          <w:tcPr>
            <w:tcW w:w="1134" w:type="dxa"/>
            <w:vMerge w:val="restart"/>
            <w:tcBorders>
              <w:top w:val="single" w:sz="12" w:space="0" w:color="auto"/>
            </w:tcBorders>
            <w:vAlign w:val="center"/>
          </w:tcPr>
          <w:p w14:paraId="769E2EF7"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2D7CA9C0" w14:textId="77777777" w:rsidR="00D00757" w:rsidRPr="006F0E19" w:rsidRDefault="00D00757" w:rsidP="0064100E">
            <w:pPr>
              <w:jc w:val="center"/>
              <w:rPr>
                <w:rFonts w:cs="Arial"/>
                <w:sz w:val="20"/>
                <w:szCs w:val="20"/>
              </w:rPr>
            </w:pPr>
            <w:r w:rsidRPr="006F0E19">
              <w:rPr>
                <w:rFonts w:cs="Arial"/>
                <w:sz w:val="20"/>
                <w:szCs w:val="20"/>
              </w:rPr>
              <w:t>Ø225x160 → 0,11m</w:t>
            </w:r>
            <w:r w:rsidRPr="006F0E19">
              <w:rPr>
                <w:rFonts w:cs="Arial"/>
                <w:sz w:val="20"/>
                <w:szCs w:val="20"/>
                <w:vertAlign w:val="superscript"/>
              </w:rPr>
              <w:t>2</w:t>
            </w:r>
          </w:p>
        </w:tc>
        <w:tc>
          <w:tcPr>
            <w:tcW w:w="2697" w:type="dxa"/>
            <w:tcBorders>
              <w:top w:val="single" w:sz="12" w:space="0" w:color="auto"/>
            </w:tcBorders>
            <w:vAlign w:val="center"/>
          </w:tcPr>
          <w:p w14:paraId="2288F382"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393EA877" w14:textId="77777777" w:rsidTr="00D00757">
        <w:trPr>
          <w:trHeight w:val="232"/>
        </w:trPr>
        <w:tc>
          <w:tcPr>
            <w:tcW w:w="3239" w:type="dxa"/>
            <w:vMerge/>
            <w:tcBorders>
              <w:left w:val="thinThickSmallGap" w:sz="12" w:space="0" w:color="auto"/>
              <w:bottom w:val="single" w:sz="12" w:space="0" w:color="auto"/>
            </w:tcBorders>
            <w:vAlign w:val="center"/>
          </w:tcPr>
          <w:p w14:paraId="7AEDDC64"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122CDEB8"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5E68EC05"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7A3357FA"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2655F6F8" w14:textId="77777777" w:rsidTr="00D00757">
        <w:trPr>
          <w:trHeight w:val="233"/>
        </w:trPr>
        <w:tc>
          <w:tcPr>
            <w:tcW w:w="3239" w:type="dxa"/>
            <w:vMerge w:val="restart"/>
            <w:tcBorders>
              <w:top w:val="single" w:sz="12" w:space="0" w:color="auto"/>
              <w:left w:val="thinThickSmallGap" w:sz="12" w:space="0" w:color="auto"/>
            </w:tcBorders>
            <w:vAlign w:val="center"/>
          </w:tcPr>
          <w:p w14:paraId="33D1BE0A" w14:textId="77777777" w:rsidR="00D00757" w:rsidRPr="006F0E19" w:rsidRDefault="00D00757" w:rsidP="0064100E">
            <w:pPr>
              <w:ind w:left="154"/>
              <w:rPr>
                <w:rFonts w:cs="Arial"/>
                <w:sz w:val="20"/>
                <w:szCs w:val="20"/>
              </w:rPr>
            </w:pPr>
            <w:r w:rsidRPr="006F0E19">
              <w:rPr>
                <w:rFonts w:cs="Arial"/>
                <w:sz w:val="20"/>
                <w:szCs w:val="20"/>
              </w:rPr>
              <w:t>Лежај бр.2</w:t>
            </w:r>
          </w:p>
        </w:tc>
        <w:tc>
          <w:tcPr>
            <w:tcW w:w="1134" w:type="dxa"/>
            <w:vMerge w:val="restart"/>
            <w:tcBorders>
              <w:top w:val="single" w:sz="12" w:space="0" w:color="auto"/>
            </w:tcBorders>
            <w:vAlign w:val="center"/>
          </w:tcPr>
          <w:p w14:paraId="10745330"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59A80BD6" w14:textId="77777777" w:rsidR="00D00757" w:rsidRPr="006F0E19" w:rsidRDefault="00D00757" w:rsidP="0064100E">
            <w:pPr>
              <w:jc w:val="center"/>
              <w:rPr>
                <w:rFonts w:cs="Arial"/>
                <w:sz w:val="20"/>
                <w:szCs w:val="20"/>
              </w:rPr>
            </w:pPr>
            <w:r w:rsidRPr="006F0E19">
              <w:rPr>
                <w:rFonts w:cs="Arial"/>
                <w:sz w:val="20"/>
                <w:szCs w:val="20"/>
              </w:rPr>
              <w:t>Ø315x252 → 0,25m</w:t>
            </w:r>
            <w:r w:rsidRPr="006F0E19">
              <w:rPr>
                <w:rFonts w:cs="Arial"/>
                <w:sz w:val="20"/>
                <w:szCs w:val="20"/>
                <w:vertAlign w:val="superscript"/>
              </w:rPr>
              <w:t>2</w:t>
            </w:r>
          </w:p>
        </w:tc>
        <w:tc>
          <w:tcPr>
            <w:tcW w:w="2697" w:type="dxa"/>
            <w:tcBorders>
              <w:top w:val="single" w:sz="12" w:space="0" w:color="auto"/>
            </w:tcBorders>
            <w:vAlign w:val="center"/>
          </w:tcPr>
          <w:p w14:paraId="1EDB01D0"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26AA859C" w14:textId="77777777" w:rsidTr="00D00757">
        <w:trPr>
          <w:trHeight w:val="232"/>
        </w:trPr>
        <w:tc>
          <w:tcPr>
            <w:tcW w:w="3239" w:type="dxa"/>
            <w:vMerge/>
            <w:tcBorders>
              <w:left w:val="thinThickSmallGap" w:sz="12" w:space="0" w:color="auto"/>
              <w:bottom w:val="single" w:sz="12" w:space="0" w:color="auto"/>
            </w:tcBorders>
            <w:vAlign w:val="center"/>
          </w:tcPr>
          <w:p w14:paraId="4AF0575E"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015491BC"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246791F2"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3456B0AE"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069BF2A0" w14:textId="77777777" w:rsidTr="00D00757">
        <w:trPr>
          <w:trHeight w:val="233"/>
        </w:trPr>
        <w:tc>
          <w:tcPr>
            <w:tcW w:w="3239" w:type="dxa"/>
            <w:vMerge w:val="restart"/>
            <w:tcBorders>
              <w:top w:val="single" w:sz="12" w:space="0" w:color="auto"/>
              <w:left w:val="thinThickSmallGap" w:sz="12" w:space="0" w:color="auto"/>
            </w:tcBorders>
            <w:vAlign w:val="center"/>
          </w:tcPr>
          <w:p w14:paraId="76D47122" w14:textId="77777777" w:rsidR="00D00757" w:rsidRPr="006F0E19" w:rsidRDefault="00D00757" w:rsidP="0064100E">
            <w:pPr>
              <w:ind w:left="154"/>
              <w:rPr>
                <w:rFonts w:cs="Arial"/>
                <w:sz w:val="20"/>
                <w:szCs w:val="20"/>
              </w:rPr>
            </w:pPr>
            <w:r w:rsidRPr="006F0E19">
              <w:rPr>
                <w:rFonts w:cs="Arial"/>
                <w:sz w:val="20"/>
                <w:szCs w:val="20"/>
              </w:rPr>
              <w:t>Лежај бр.3</w:t>
            </w:r>
          </w:p>
        </w:tc>
        <w:tc>
          <w:tcPr>
            <w:tcW w:w="1134" w:type="dxa"/>
            <w:vMerge w:val="restart"/>
            <w:tcBorders>
              <w:top w:val="single" w:sz="12" w:space="0" w:color="auto"/>
            </w:tcBorders>
            <w:vAlign w:val="center"/>
          </w:tcPr>
          <w:p w14:paraId="4F051FC9"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12A1345E" w14:textId="77777777" w:rsidR="00D00757" w:rsidRPr="006F0E19" w:rsidRDefault="00D00757" w:rsidP="0064100E">
            <w:pPr>
              <w:jc w:val="center"/>
              <w:rPr>
                <w:rFonts w:cs="Arial"/>
                <w:sz w:val="20"/>
                <w:szCs w:val="20"/>
              </w:rPr>
            </w:pPr>
            <w:r w:rsidRPr="006F0E19">
              <w:rPr>
                <w:rFonts w:cs="Arial"/>
                <w:sz w:val="20"/>
                <w:szCs w:val="20"/>
              </w:rPr>
              <w:t>Ø400x350 → 0,44m</w:t>
            </w:r>
            <w:r w:rsidRPr="006F0E19">
              <w:rPr>
                <w:rFonts w:cs="Arial"/>
                <w:sz w:val="20"/>
                <w:szCs w:val="20"/>
                <w:vertAlign w:val="superscript"/>
              </w:rPr>
              <w:t>2</w:t>
            </w:r>
          </w:p>
        </w:tc>
        <w:tc>
          <w:tcPr>
            <w:tcW w:w="2697" w:type="dxa"/>
            <w:tcBorders>
              <w:top w:val="single" w:sz="12" w:space="0" w:color="auto"/>
            </w:tcBorders>
            <w:vAlign w:val="center"/>
          </w:tcPr>
          <w:p w14:paraId="4D62C587"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73FB4FA1" w14:textId="77777777" w:rsidTr="00D00757">
        <w:trPr>
          <w:trHeight w:val="232"/>
        </w:trPr>
        <w:tc>
          <w:tcPr>
            <w:tcW w:w="3239" w:type="dxa"/>
            <w:vMerge/>
            <w:tcBorders>
              <w:left w:val="thinThickSmallGap" w:sz="12" w:space="0" w:color="auto"/>
              <w:bottom w:val="single" w:sz="12" w:space="0" w:color="auto"/>
            </w:tcBorders>
            <w:vAlign w:val="center"/>
          </w:tcPr>
          <w:p w14:paraId="27B79069"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482BCD08"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53659149"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7A836E24"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6190975B" w14:textId="77777777" w:rsidTr="00D00757">
        <w:trPr>
          <w:trHeight w:val="225"/>
        </w:trPr>
        <w:tc>
          <w:tcPr>
            <w:tcW w:w="3239" w:type="dxa"/>
            <w:vMerge w:val="restart"/>
            <w:tcBorders>
              <w:top w:val="single" w:sz="12" w:space="0" w:color="auto"/>
              <w:left w:val="thinThickSmallGap" w:sz="12" w:space="0" w:color="auto"/>
            </w:tcBorders>
            <w:vAlign w:val="center"/>
          </w:tcPr>
          <w:p w14:paraId="0B2AC755" w14:textId="77777777" w:rsidR="00D00757" w:rsidRPr="006F0E19" w:rsidRDefault="00D00757" w:rsidP="0064100E">
            <w:pPr>
              <w:ind w:left="154"/>
              <w:rPr>
                <w:rFonts w:cs="Arial"/>
                <w:sz w:val="20"/>
                <w:szCs w:val="20"/>
              </w:rPr>
            </w:pPr>
            <w:r w:rsidRPr="006F0E19">
              <w:rPr>
                <w:rFonts w:cs="Arial"/>
                <w:sz w:val="20"/>
                <w:szCs w:val="20"/>
              </w:rPr>
              <w:t>Лежај бр. 4</w:t>
            </w:r>
          </w:p>
        </w:tc>
        <w:tc>
          <w:tcPr>
            <w:tcW w:w="1134" w:type="dxa"/>
            <w:vMerge w:val="restart"/>
            <w:tcBorders>
              <w:top w:val="single" w:sz="12" w:space="0" w:color="auto"/>
            </w:tcBorders>
            <w:vAlign w:val="center"/>
          </w:tcPr>
          <w:p w14:paraId="032DB477"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0B70EFA2" w14:textId="77777777" w:rsidR="00D00757" w:rsidRPr="006F0E19" w:rsidRDefault="00D00757" w:rsidP="0064100E">
            <w:pPr>
              <w:jc w:val="center"/>
              <w:rPr>
                <w:rFonts w:cs="Arial"/>
                <w:sz w:val="20"/>
                <w:szCs w:val="20"/>
              </w:rPr>
            </w:pPr>
            <w:r w:rsidRPr="006F0E19">
              <w:rPr>
                <w:rFonts w:cs="Arial"/>
                <w:sz w:val="20"/>
                <w:szCs w:val="20"/>
              </w:rPr>
              <w:t>Ø400x350 → 0,44m</w:t>
            </w:r>
            <w:r w:rsidRPr="006F0E19">
              <w:rPr>
                <w:rFonts w:cs="Arial"/>
                <w:sz w:val="20"/>
                <w:szCs w:val="20"/>
                <w:vertAlign w:val="superscript"/>
              </w:rPr>
              <w:t>2</w:t>
            </w:r>
          </w:p>
        </w:tc>
        <w:tc>
          <w:tcPr>
            <w:tcW w:w="2697" w:type="dxa"/>
            <w:tcBorders>
              <w:top w:val="single" w:sz="12" w:space="0" w:color="auto"/>
            </w:tcBorders>
            <w:vAlign w:val="center"/>
          </w:tcPr>
          <w:p w14:paraId="06A5C863"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39B8B62C" w14:textId="77777777" w:rsidTr="00D00757">
        <w:trPr>
          <w:trHeight w:val="225"/>
        </w:trPr>
        <w:tc>
          <w:tcPr>
            <w:tcW w:w="3239" w:type="dxa"/>
            <w:vMerge/>
            <w:tcBorders>
              <w:left w:val="thinThickSmallGap" w:sz="12" w:space="0" w:color="auto"/>
              <w:bottom w:val="single" w:sz="12" w:space="0" w:color="auto"/>
            </w:tcBorders>
            <w:vAlign w:val="center"/>
          </w:tcPr>
          <w:p w14:paraId="030B6012"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66713621"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2036748C"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6421E032"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0BFF43AC" w14:textId="77777777" w:rsidTr="00D00757">
        <w:trPr>
          <w:trHeight w:val="225"/>
        </w:trPr>
        <w:tc>
          <w:tcPr>
            <w:tcW w:w="3239" w:type="dxa"/>
            <w:vMerge w:val="restart"/>
            <w:tcBorders>
              <w:top w:val="single" w:sz="12" w:space="0" w:color="auto"/>
              <w:left w:val="thinThickSmallGap" w:sz="12" w:space="0" w:color="auto"/>
            </w:tcBorders>
            <w:vAlign w:val="center"/>
          </w:tcPr>
          <w:p w14:paraId="7E317CCA" w14:textId="77777777" w:rsidR="00D00757" w:rsidRPr="006F0E19" w:rsidRDefault="00D00757" w:rsidP="0064100E">
            <w:pPr>
              <w:ind w:left="154"/>
              <w:rPr>
                <w:rFonts w:cs="Arial"/>
                <w:sz w:val="20"/>
                <w:szCs w:val="20"/>
              </w:rPr>
            </w:pPr>
            <w:r w:rsidRPr="006F0E19">
              <w:rPr>
                <w:rFonts w:cs="Arial"/>
                <w:sz w:val="20"/>
                <w:szCs w:val="20"/>
              </w:rPr>
              <w:t>Лежај бр.5</w:t>
            </w:r>
          </w:p>
        </w:tc>
        <w:tc>
          <w:tcPr>
            <w:tcW w:w="1134" w:type="dxa"/>
            <w:vMerge w:val="restart"/>
            <w:tcBorders>
              <w:top w:val="single" w:sz="12" w:space="0" w:color="auto"/>
            </w:tcBorders>
            <w:vAlign w:val="center"/>
          </w:tcPr>
          <w:p w14:paraId="4B8D5B2D"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08EFA8B0" w14:textId="77777777" w:rsidR="00D00757" w:rsidRPr="006F0E19" w:rsidRDefault="00D00757" w:rsidP="0064100E">
            <w:pPr>
              <w:jc w:val="center"/>
              <w:rPr>
                <w:rFonts w:cs="Arial"/>
                <w:sz w:val="20"/>
                <w:szCs w:val="20"/>
              </w:rPr>
            </w:pPr>
            <w:r w:rsidRPr="006F0E19">
              <w:rPr>
                <w:rFonts w:cs="Arial"/>
                <w:sz w:val="20"/>
                <w:szCs w:val="20"/>
              </w:rPr>
              <w:t>Ø450x400 → 0,57m</w:t>
            </w:r>
            <w:r w:rsidRPr="006F0E19">
              <w:rPr>
                <w:rFonts w:cs="Arial"/>
                <w:sz w:val="20"/>
                <w:szCs w:val="20"/>
                <w:vertAlign w:val="superscript"/>
              </w:rPr>
              <w:t>2</w:t>
            </w:r>
          </w:p>
        </w:tc>
        <w:tc>
          <w:tcPr>
            <w:tcW w:w="2697" w:type="dxa"/>
            <w:tcBorders>
              <w:top w:val="single" w:sz="12" w:space="0" w:color="auto"/>
            </w:tcBorders>
            <w:vAlign w:val="center"/>
          </w:tcPr>
          <w:p w14:paraId="6D272B85"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61BB10A5" w14:textId="77777777" w:rsidTr="00D00757">
        <w:trPr>
          <w:trHeight w:val="225"/>
        </w:trPr>
        <w:tc>
          <w:tcPr>
            <w:tcW w:w="3239" w:type="dxa"/>
            <w:vMerge/>
            <w:tcBorders>
              <w:left w:val="thinThickSmallGap" w:sz="12" w:space="0" w:color="auto"/>
              <w:bottom w:val="single" w:sz="12" w:space="0" w:color="auto"/>
            </w:tcBorders>
            <w:vAlign w:val="center"/>
          </w:tcPr>
          <w:p w14:paraId="5AD3D022"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0AE4A077"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7FECAF39"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360B0E2D"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38215757" w14:textId="77777777" w:rsidTr="00D00757">
        <w:trPr>
          <w:trHeight w:val="225"/>
        </w:trPr>
        <w:tc>
          <w:tcPr>
            <w:tcW w:w="3239" w:type="dxa"/>
            <w:vMerge w:val="restart"/>
            <w:tcBorders>
              <w:top w:val="single" w:sz="12" w:space="0" w:color="auto"/>
              <w:left w:val="thinThickSmallGap" w:sz="12" w:space="0" w:color="auto"/>
            </w:tcBorders>
            <w:vAlign w:val="center"/>
          </w:tcPr>
          <w:p w14:paraId="607A7875" w14:textId="77777777" w:rsidR="00D00757" w:rsidRPr="006F0E19" w:rsidRDefault="00D00757" w:rsidP="0064100E">
            <w:pPr>
              <w:ind w:left="154"/>
              <w:rPr>
                <w:rFonts w:cs="Arial"/>
                <w:sz w:val="20"/>
                <w:szCs w:val="20"/>
              </w:rPr>
            </w:pPr>
            <w:r w:rsidRPr="006F0E19">
              <w:rPr>
                <w:rFonts w:cs="Arial"/>
                <w:sz w:val="20"/>
                <w:szCs w:val="20"/>
              </w:rPr>
              <w:t>Лежај бр.6</w:t>
            </w:r>
          </w:p>
        </w:tc>
        <w:tc>
          <w:tcPr>
            <w:tcW w:w="1134" w:type="dxa"/>
            <w:vMerge w:val="restart"/>
            <w:tcBorders>
              <w:top w:val="single" w:sz="12" w:space="0" w:color="auto"/>
            </w:tcBorders>
            <w:vAlign w:val="center"/>
          </w:tcPr>
          <w:p w14:paraId="556C1DA2"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2FB9B6BB" w14:textId="77777777" w:rsidR="00D00757" w:rsidRPr="006F0E19" w:rsidRDefault="00D00757" w:rsidP="0064100E">
            <w:pPr>
              <w:jc w:val="center"/>
              <w:rPr>
                <w:rFonts w:cs="Arial"/>
                <w:sz w:val="20"/>
                <w:szCs w:val="20"/>
              </w:rPr>
            </w:pPr>
            <w:r w:rsidRPr="006F0E19">
              <w:rPr>
                <w:rFonts w:cs="Arial"/>
                <w:sz w:val="20"/>
                <w:szCs w:val="20"/>
              </w:rPr>
              <w:t>Ø400x314 → 0,39m</w:t>
            </w:r>
            <w:r w:rsidRPr="006F0E19">
              <w:rPr>
                <w:rFonts w:cs="Arial"/>
                <w:sz w:val="20"/>
                <w:szCs w:val="20"/>
                <w:vertAlign w:val="superscript"/>
              </w:rPr>
              <w:t>2</w:t>
            </w:r>
          </w:p>
        </w:tc>
        <w:tc>
          <w:tcPr>
            <w:tcW w:w="2697" w:type="dxa"/>
            <w:tcBorders>
              <w:top w:val="single" w:sz="12" w:space="0" w:color="auto"/>
            </w:tcBorders>
            <w:vAlign w:val="center"/>
          </w:tcPr>
          <w:p w14:paraId="02A3E679"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6635CF4D" w14:textId="77777777" w:rsidTr="00D00757">
        <w:trPr>
          <w:trHeight w:val="225"/>
        </w:trPr>
        <w:tc>
          <w:tcPr>
            <w:tcW w:w="3239" w:type="dxa"/>
            <w:vMerge/>
            <w:tcBorders>
              <w:left w:val="thinThickSmallGap" w:sz="12" w:space="0" w:color="auto"/>
              <w:bottom w:val="single" w:sz="12" w:space="0" w:color="auto"/>
            </w:tcBorders>
            <w:vAlign w:val="center"/>
          </w:tcPr>
          <w:p w14:paraId="72208868" w14:textId="77777777" w:rsidR="00D00757" w:rsidRPr="006F0E19" w:rsidRDefault="00D00757" w:rsidP="0064100E">
            <w:pPr>
              <w:ind w:left="154"/>
              <w:rPr>
                <w:rFonts w:cs="Arial"/>
                <w:sz w:val="20"/>
                <w:szCs w:val="20"/>
              </w:rPr>
            </w:pPr>
          </w:p>
        </w:tc>
        <w:tc>
          <w:tcPr>
            <w:tcW w:w="1134" w:type="dxa"/>
            <w:vMerge/>
            <w:tcBorders>
              <w:bottom w:val="single" w:sz="12" w:space="0" w:color="auto"/>
            </w:tcBorders>
            <w:vAlign w:val="center"/>
          </w:tcPr>
          <w:p w14:paraId="651DFBE2" w14:textId="77777777" w:rsidR="00D00757" w:rsidRPr="006F0E19" w:rsidRDefault="00D00757" w:rsidP="0064100E">
            <w:pPr>
              <w:jc w:val="center"/>
              <w:rPr>
                <w:rFonts w:cs="Arial"/>
                <w:sz w:val="20"/>
                <w:szCs w:val="20"/>
              </w:rPr>
            </w:pPr>
          </w:p>
        </w:tc>
        <w:tc>
          <w:tcPr>
            <w:tcW w:w="2268" w:type="dxa"/>
            <w:vMerge/>
            <w:tcBorders>
              <w:bottom w:val="single" w:sz="12" w:space="0" w:color="auto"/>
            </w:tcBorders>
            <w:vAlign w:val="center"/>
          </w:tcPr>
          <w:p w14:paraId="4A5501EA" w14:textId="77777777" w:rsidR="00D00757" w:rsidRPr="006F0E19" w:rsidRDefault="00D00757" w:rsidP="0064100E">
            <w:pPr>
              <w:jc w:val="center"/>
              <w:rPr>
                <w:rFonts w:cs="Arial"/>
                <w:sz w:val="20"/>
                <w:szCs w:val="20"/>
              </w:rPr>
            </w:pPr>
          </w:p>
        </w:tc>
        <w:tc>
          <w:tcPr>
            <w:tcW w:w="2697" w:type="dxa"/>
            <w:tcBorders>
              <w:bottom w:val="single" w:sz="12" w:space="0" w:color="auto"/>
            </w:tcBorders>
            <w:vAlign w:val="center"/>
          </w:tcPr>
          <w:p w14:paraId="3A374EAA" w14:textId="77777777" w:rsidR="00D00757" w:rsidRPr="006F0E19" w:rsidRDefault="00D00757" w:rsidP="0064100E">
            <w:pPr>
              <w:ind w:left="-108" w:right="-60"/>
              <w:jc w:val="center"/>
              <w:rPr>
                <w:rFonts w:cs="Arial"/>
                <w:sz w:val="20"/>
                <w:szCs w:val="20"/>
              </w:rPr>
            </w:pPr>
            <w:r w:rsidRPr="006F0E19">
              <w:rPr>
                <w:rFonts w:cs="Arial"/>
                <w:sz w:val="20"/>
                <w:szCs w:val="20"/>
                <w:lang w:val="sr-Latn-CS"/>
              </w:rPr>
              <w:t>UT</w:t>
            </w:r>
          </w:p>
        </w:tc>
      </w:tr>
      <w:tr w:rsidR="00D00757" w:rsidRPr="006F0E19" w14:paraId="1C0C18BA" w14:textId="77777777" w:rsidTr="00D00757">
        <w:trPr>
          <w:trHeight w:val="225"/>
        </w:trPr>
        <w:tc>
          <w:tcPr>
            <w:tcW w:w="3239" w:type="dxa"/>
            <w:vMerge w:val="restart"/>
            <w:tcBorders>
              <w:top w:val="single" w:sz="12" w:space="0" w:color="auto"/>
              <w:left w:val="thinThickSmallGap" w:sz="12" w:space="0" w:color="auto"/>
            </w:tcBorders>
            <w:vAlign w:val="center"/>
          </w:tcPr>
          <w:p w14:paraId="395EAD4A" w14:textId="77777777" w:rsidR="00D00757" w:rsidRPr="006F0E19" w:rsidRDefault="00D00757" w:rsidP="0064100E">
            <w:pPr>
              <w:ind w:left="154"/>
              <w:rPr>
                <w:rFonts w:cs="Arial"/>
                <w:sz w:val="20"/>
                <w:szCs w:val="20"/>
              </w:rPr>
            </w:pPr>
            <w:r w:rsidRPr="006F0E19">
              <w:rPr>
                <w:rFonts w:cs="Arial"/>
                <w:sz w:val="20"/>
                <w:szCs w:val="20"/>
              </w:rPr>
              <w:t>Лежај бр.7</w:t>
            </w:r>
          </w:p>
        </w:tc>
        <w:tc>
          <w:tcPr>
            <w:tcW w:w="1134" w:type="dxa"/>
            <w:vMerge w:val="restart"/>
            <w:tcBorders>
              <w:top w:val="single" w:sz="12" w:space="0" w:color="auto"/>
            </w:tcBorders>
            <w:vAlign w:val="center"/>
          </w:tcPr>
          <w:p w14:paraId="002AD471"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06249D64" w14:textId="77777777" w:rsidR="00D00757" w:rsidRPr="006F0E19" w:rsidRDefault="00D00757" w:rsidP="0064100E">
            <w:pPr>
              <w:jc w:val="center"/>
              <w:rPr>
                <w:rFonts w:cs="Arial"/>
                <w:sz w:val="20"/>
                <w:szCs w:val="20"/>
              </w:rPr>
            </w:pPr>
            <w:r w:rsidRPr="006F0E19">
              <w:rPr>
                <w:rFonts w:cs="Arial"/>
                <w:sz w:val="20"/>
                <w:szCs w:val="20"/>
              </w:rPr>
              <w:t>Ø4</w:t>
            </w:r>
            <w:r w:rsidRPr="006F0E19">
              <w:rPr>
                <w:rFonts w:cs="Arial"/>
                <w:sz w:val="20"/>
                <w:szCs w:val="20"/>
                <w:lang w:val="sr-Latn-RS"/>
              </w:rPr>
              <w:t>15</w:t>
            </w:r>
            <w:r w:rsidRPr="006F0E19">
              <w:rPr>
                <w:rFonts w:cs="Arial"/>
                <w:sz w:val="20"/>
                <w:szCs w:val="20"/>
              </w:rPr>
              <w:t>x160 → 0,2</w:t>
            </w:r>
            <w:r w:rsidRPr="006F0E19">
              <w:rPr>
                <w:rFonts w:cs="Arial"/>
                <w:sz w:val="20"/>
                <w:szCs w:val="20"/>
                <w:lang w:val="sr-Latn-RS"/>
              </w:rPr>
              <w:t>1</w:t>
            </w:r>
            <w:r w:rsidRPr="006F0E19">
              <w:rPr>
                <w:rFonts w:cs="Arial"/>
                <w:sz w:val="20"/>
                <w:szCs w:val="20"/>
              </w:rPr>
              <w:t>m</w:t>
            </w:r>
            <w:r w:rsidRPr="006F0E19">
              <w:rPr>
                <w:rFonts w:cs="Arial"/>
                <w:sz w:val="20"/>
                <w:szCs w:val="20"/>
                <w:vertAlign w:val="superscript"/>
              </w:rPr>
              <w:t>2</w:t>
            </w:r>
          </w:p>
        </w:tc>
        <w:tc>
          <w:tcPr>
            <w:tcW w:w="2697" w:type="dxa"/>
            <w:tcBorders>
              <w:top w:val="single" w:sz="12" w:space="0" w:color="auto"/>
            </w:tcBorders>
            <w:vAlign w:val="center"/>
          </w:tcPr>
          <w:p w14:paraId="45B6AA7E"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21B92F7A" w14:textId="77777777" w:rsidTr="00D00757">
        <w:trPr>
          <w:trHeight w:val="225"/>
        </w:trPr>
        <w:tc>
          <w:tcPr>
            <w:tcW w:w="3239" w:type="dxa"/>
            <w:vMerge/>
            <w:tcBorders>
              <w:left w:val="thinThickSmallGap" w:sz="12" w:space="0" w:color="auto"/>
            </w:tcBorders>
            <w:vAlign w:val="center"/>
          </w:tcPr>
          <w:p w14:paraId="171D69FF" w14:textId="77777777" w:rsidR="00D00757" w:rsidRPr="006F0E19" w:rsidRDefault="00D00757" w:rsidP="0064100E">
            <w:pPr>
              <w:ind w:left="154"/>
              <w:rPr>
                <w:rFonts w:cs="Arial"/>
                <w:sz w:val="20"/>
                <w:szCs w:val="20"/>
              </w:rPr>
            </w:pPr>
          </w:p>
        </w:tc>
        <w:tc>
          <w:tcPr>
            <w:tcW w:w="1134" w:type="dxa"/>
            <w:vMerge/>
          </w:tcPr>
          <w:p w14:paraId="5E78079E" w14:textId="77777777" w:rsidR="00D00757" w:rsidRPr="006F0E19" w:rsidRDefault="00D00757" w:rsidP="0064100E">
            <w:pPr>
              <w:jc w:val="center"/>
              <w:rPr>
                <w:rFonts w:cs="Arial"/>
                <w:sz w:val="20"/>
                <w:szCs w:val="20"/>
              </w:rPr>
            </w:pPr>
          </w:p>
        </w:tc>
        <w:tc>
          <w:tcPr>
            <w:tcW w:w="2268" w:type="dxa"/>
            <w:vMerge/>
            <w:vAlign w:val="center"/>
          </w:tcPr>
          <w:p w14:paraId="3DC92A24" w14:textId="77777777" w:rsidR="00D00757" w:rsidRPr="006F0E19" w:rsidRDefault="00D00757" w:rsidP="0064100E">
            <w:pPr>
              <w:jc w:val="center"/>
              <w:rPr>
                <w:rFonts w:cs="Arial"/>
                <w:sz w:val="20"/>
                <w:szCs w:val="20"/>
              </w:rPr>
            </w:pPr>
          </w:p>
        </w:tc>
        <w:tc>
          <w:tcPr>
            <w:tcW w:w="2697" w:type="dxa"/>
            <w:tcBorders>
              <w:top w:val="single" w:sz="4" w:space="0" w:color="auto"/>
            </w:tcBorders>
            <w:vAlign w:val="center"/>
          </w:tcPr>
          <w:p w14:paraId="69627693"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UT</w:t>
            </w:r>
          </w:p>
        </w:tc>
      </w:tr>
      <w:tr w:rsidR="00D00757" w:rsidRPr="006F0E19" w14:paraId="317A8B5D" w14:textId="77777777" w:rsidTr="00D00757">
        <w:trPr>
          <w:trHeight w:val="225"/>
        </w:trPr>
        <w:tc>
          <w:tcPr>
            <w:tcW w:w="3239" w:type="dxa"/>
            <w:vMerge w:val="restart"/>
            <w:tcBorders>
              <w:top w:val="single" w:sz="12" w:space="0" w:color="auto"/>
              <w:left w:val="thinThickSmallGap" w:sz="12" w:space="0" w:color="auto"/>
            </w:tcBorders>
            <w:vAlign w:val="center"/>
          </w:tcPr>
          <w:p w14:paraId="585F1C35" w14:textId="77777777" w:rsidR="00D00757" w:rsidRPr="006F0E19" w:rsidRDefault="00D00757" w:rsidP="0064100E">
            <w:pPr>
              <w:ind w:left="154"/>
              <w:rPr>
                <w:rFonts w:cs="Arial"/>
                <w:sz w:val="20"/>
                <w:szCs w:val="20"/>
              </w:rPr>
            </w:pPr>
            <w:r w:rsidRPr="006F0E19">
              <w:rPr>
                <w:rFonts w:cs="Arial"/>
                <w:sz w:val="20"/>
                <w:szCs w:val="20"/>
              </w:rPr>
              <w:t>Лежај бр.8</w:t>
            </w:r>
          </w:p>
        </w:tc>
        <w:tc>
          <w:tcPr>
            <w:tcW w:w="1134" w:type="dxa"/>
            <w:vMerge w:val="restart"/>
            <w:tcBorders>
              <w:top w:val="single" w:sz="12" w:space="0" w:color="auto"/>
            </w:tcBorders>
            <w:vAlign w:val="center"/>
          </w:tcPr>
          <w:p w14:paraId="53CA0E22" w14:textId="77777777" w:rsidR="00D00757" w:rsidRPr="006F0E19" w:rsidRDefault="00D00757" w:rsidP="0064100E">
            <w:pPr>
              <w:jc w:val="center"/>
              <w:rPr>
                <w:rFonts w:cs="Arial"/>
                <w:sz w:val="20"/>
                <w:szCs w:val="20"/>
              </w:rPr>
            </w:pPr>
            <w:r w:rsidRPr="006F0E19">
              <w:rPr>
                <w:rFonts w:cs="Arial"/>
                <w:sz w:val="20"/>
                <w:szCs w:val="20"/>
              </w:rPr>
              <w:t>1</w:t>
            </w:r>
          </w:p>
        </w:tc>
        <w:tc>
          <w:tcPr>
            <w:tcW w:w="2268" w:type="dxa"/>
            <w:vMerge w:val="restart"/>
            <w:tcBorders>
              <w:top w:val="single" w:sz="12" w:space="0" w:color="auto"/>
            </w:tcBorders>
            <w:vAlign w:val="center"/>
          </w:tcPr>
          <w:p w14:paraId="098D0DAA" w14:textId="77777777" w:rsidR="00D00757" w:rsidRPr="006F0E19" w:rsidRDefault="00D00757" w:rsidP="0064100E">
            <w:pPr>
              <w:jc w:val="center"/>
              <w:rPr>
                <w:rFonts w:cs="Arial"/>
                <w:sz w:val="20"/>
                <w:szCs w:val="20"/>
              </w:rPr>
            </w:pPr>
            <w:r w:rsidRPr="006F0E19">
              <w:rPr>
                <w:rFonts w:cs="Arial"/>
                <w:sz w:val="20"/>
                <w:szCs w:val="20"/>
              </w:rPr>
              <w:t>Ø200x160 → 0,10m</w:t>
            </w:r>
            <w:r w:rsidRPr="006F0E19">
              <w:rPr>
                <w:rFonts w:cs="Arial"/>
                <w:sz w:val="20"/>
                <w:szCs w:val="20"/>
                <w:vertAlign w:val="superscript"/>
              </w:rPr>
              <w:t>2</w:t>
            </w:r>
          </w:p>
        </w:tc>
        <w:tc>
          <w:tcPr>
            <w:tcW w:w="2697" w:type="dxa"/>
            <w:tcBorders>
              <w:top w:val="single" w:sz="12" w:space="0" w:color="auto"/>
            </w:tcBorders>
            <w:vAlign w:val="center"/>
          </w:tcPr>
          <w:p w14:paraId="0351E809" w14:textId="77777777" w:rsidR="00D00757" w:rsidRPr="006F0E19" w:rsidRDefault="00D00757" w:rsidP="0064100E">
            <w:pPr>
              <w:ind w:left="-108" w:right="-60"/>
              <w:jc w:val="center"/>
              <w:rPr>
                <w:rFonts w:cs="Arial"/>
                <w:sz w:val="20"/>
                <w:szCs w:val="20"/>
              </w:rPr>
            </w:pPr>
            <w:r w:rsidRPr="006F0E19">
              <w:rPr>
                <w:rFonts w:cs="Arial"/>
                <w:sz w:val="20"/>
                <w:szCs w:val="20"/>
                <w:lang w:val="sr-Latn-CS"/>
              </w:rPr>
              <w:t>PT</w:t>
            </w:r>
          </w:p>
        </w:tc>
      </w:tr>
      <w:tr w:rsidR="00D00757" w:rsidRPr="006F0E19" w14:paraId="77496179" w14:textId="77777777" w:rsidTr="00D00757">
        <w:trPr>
          <w:trHeight w:val="225"/>
        </w:trPr>
        <w:tc>
          <w:tcPr>
            <w:tcW w:w="3239" w:type="dxa"/>
            <w:vMerge/>
            <w:tcBorders>
              <w:left w:val="thinThickSmallGap" w:sz="12" w:space="0" w:color="auto"/>
            </w:tcBorders>
            <w:vAlign w:val="center"/>
          </w:tcPr>
          <w:p w14:paraId="454136A4" w14:textId="77777777" w:rsidR="00D00757" w:rsidRPr="006F0E19" w:rsidRDefault="00D00757" w:rsidP="0064100E">
            <w:pPr>
              <w:ind w:left="154"/>
              <w:rPr>
                <w:rFonts w:cs="Arial"/>
                <w:sz w:val="20"/>
                <w:szCs w:val="20"/>
              </w:rPr>
            </w:pPr>
          </w:p>
        </w:tc>
        <w:tc>
          <w:tcPr>
            <w:tcW w:w="1134" w:type="dxa"/>
            <w:vMerge/>
          </w:tcPr>
          <w:p w14:paraId="71DA12D5" w14:textId="77777777" w:rsidR="00D00757" w:rsidRPr="006F0E19" w:rsidRDefault="00D00757" w:rsidP="0064100E">
            <w:pPr>
              <w:jc w:val="center"/>
              <w:rPr>
                <w:rFonts w:cs="Arial"/>
                <w:sz w:val="20"/>
                <w:szCs w:val="20"/>
              </w:rPr>
            </w:pPr>
          </w:p>
        </w:tc>
        <w:tc>
          <w:tcPr>
            <w:tcW w:w="2268" w:type="dxa"/>
            <w:vMerge/>
            <w:vAlign w:val="center"/>
          </w:tcPr>
          <w:p w14:paraId="56116CBD" w14:textId="77777777" w:rsidR="00D00757" w:rsidRPr="006F0E19" w:rsidRDefault="00D00757" w:rsidP="0064100E">
            <w:pPr>
              <w:jc w:val="center"/>
              <w:rPr>
                <w:rFonts w:cs="Arial"/>
                <w:sz w:val="20"/>
                <w:szCs w:val="20"/>
              </w:rPr>
            </w:pPr>
          </w:p>
        </w:tc>
        <w:tc>
          <w:tcPr>
            <w:tcW w:w="2697" w:type="dxa"/>
            <w:tcBorders>
              <w:top w:val="single" w:sz="4" w:space="0" w:color="auto"/>
            </w:tcBorders>
            <w:vAlign w:val="center"/>
          </w:tcPr>
          <w:p w14:paraId="75857622"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UT</w:t>
            </w:r>
          </w:p>
        </w:tc>
      </w:tr>
      <w:tr w:rsidR="00D00757" w:rsidRPr="006F0E19" w14:paraId="1AEA8ADF" w14:textId="77777777" w:rsidTr="00D00757">
        <w:trPr>
          <w:trHeight w:val="490"/>
        </w:trPr>
        <w:tc>
          <w:tcPr>
            <w:tcW w:w="3239" w:type="dxa"/>
            <w:tcBorders>
              <w:top w:val="single" w:sz="12" w:space="0" w:color="auto"/>
              <w:left w:val="thinThickSmallGap" w:sz="12" w:space="0" w:color="auto"/>
            </w:tcBorders>
            <w:vAlign w:val="center"/>
          </w:tcPr>
          <w:p w14:paraId="552D4B01" w14:textId="77777777" w:rsidR="00D00757" w:rsidRPr="006F0E19" w:rsidRDefault="00D00757" w:rsidP="0064100E">
            <w:pPr>
              <w:ind w:left="154" w:right="-108"/>
              <w:rPr>
                <w:rFonts w:cs="Arial"/>
                <w:sz w:val="20"/>
                <w:szCs w:val="20"/>
              </w:rPr>
            </w:pPr>
            <w:r w:rsidRPr="006F0E19">
              <w:rPr>
                <w:rFonts w:cs="Arial"/>
                <w:sz w:val="20"/>
                <w:szCs w:val="20"/>
              </w:rPr>
              <w:t>Вретено регулационог вентила ВП</w:t>
            </w:r>
          </w:p>
        </w:tc>
        <w:tc>
          <w:tcPr>
            <w:tcW w:w="1134" w:type="dxa"/>
            <w:tcBorders>
              <w:top w:val="single" w:sz="12" w:space="0" w:color="auto"/>
            </w:tcBorders>
            <w:vAlign w:val="center"/>
          </w:tcPr>
          <w:p w14:paraId="45A33C81" w14:textId="77777777" w:rsidR="00D00757" w:rsidRPr="006F0E19" w:rsidRDefault="00D00757" w:rsidP="0064100E">
            <w:pPr>
              <w:jc w:val="center"/>
              <w:rPr>
                <w:rFonts w:cs="Arial"/>
                <w:sz w:val="20"/>
                <w:szCs w:val="20"/>
              </w:rPr>
            </w:pPr>
            <w:r w:rsidRPr="006F0E19">
              <w:rPr>
                <w:rFonts w:cs="Arial"/>
                <w:sz w:val="20"/>
                <w:szCs w:val="20"/>
              </w:rPr>
              <w:t>2</w:t>
            </w:r>
          </w:p>
        </w:tc>
        <w:tc>
          <w:tcPr>
            <w:tcW w:w="2268" w:type="dxa"/>
            <w:tcBorders>
              <w:top w:val="single" w:sz="12" w:space="0" w:color="auto"/>
            </w:tcBorders>
            <w:vAlign w:val="center"/>
          </w:tcPr>
          <w:p w14:paraId="22550438" w14:textId="77777777" w:rsidR="00D00757" w:rsidRPr="006F0E19" w:rsidRDefault="00D00757" w:rsidP="0064100E">
            <w:pPr>
              <w:jc w:val="center"/>
              <w:rPr>
                <w:rFonts w:cs="Arial"/>
                <w:sz w:val="20"/>
                <w:szCs w:val="20"/>
              </w:rPr>
            </w:pPr>
            <w:r w:rsidRPr="006F0E19">
              <w:rPr>
                <w:rFonts w:cs="Arial"/>
                <w:sz w:val="20"/>
                <w:szCs w:val="20"/>
              </w:rPr>
              <w:t>Ø50x820 → 0,26m</w:t>
            </w:r>
            <w:r w:rsidRPr="006F0E19">
              <w:rPr>
                <w:rFonts w:cs="Arial"/>
                <w:sz w:val="20"/>
                <w:szCs w:val="20"/>
                <w:vertAlign w:val="superscript"/>
              </w:rPr>
              <w:t>2</w:t>
            </w:r>
          </w:p>
        </w:tc>
        <w:tc>
          <w:tcPr>
            <w:tcW w:w="2697" w:type="dxa"/>
            <w:tcBorders>
              <w:top w:val="single" w:sz="12" w:space="0" w:color="auto"/>
            </w:tcBorders>
            <w:vAlign w:val="center"/>
          </w:tcPr>
          <w:p w14:paraId="328FACA4"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PT</w:t>
            </w:r>
          </w:p>
        </w:tc>
      </w:tr>
      <w:tr w:rsidR="00D00757" w:rsidRPr="006F0E19" w14:paraId="113E0EF2" w14:textId="77777777" w:rsidTr="00D00757">
        <w:trPr>
          <w:trHeight w:val="490"/>
        </w:trPr>
        <w:tc>
          <w:tcPr>
            <w:tcW w:w="3239" w:type="dxa"/>
            <w:tcBorders>
              <w:top w:val="single" w:sz="12" w:space="0" w:color="auto"/>
              <w:left w:val="thinThickSmallGap" w:sz="12" w:space="0" w:color="auto"/>
            </w:tcBorders>
            <w:vAlign w:val="center"/>
          </w:tcPr>
          <w:p w14:paraId="32DE3F84" w14:textId="77777777" w:rsidR="00D00757" w:rsidRPr="006F0E19" w:rsidRDefault="00D00757" w:rsidP="0064100E">
            <w:pPr>
              <w:ind w:left="154"/>
              <w:rPr>
                <w:rFonts w:cs="Arial"/>
                <w:sz w:val="20"/>
                <w:szCs w:val="20"/>
              </w:rPr>
            </w:pPr>
            <w:r w:rsidRPr="006F0E19">
              <w:rPr>
                <w:rFonts w:cs="Arial"/>
                <w:sz w:val="20"/>
                <w:szCs w:val="20"/>
              </w:rPr>
              <w:t>Чаура регулационог вентила ВП</w:t>
            </w:r>
          </w:p>
        </w:tc>
        <w:tc>
          <w:tcPr>
            <w:tcW w:w="1134" w:type="dxa"/>
            <w:tcBorders>
              <w:top w:val="single" w:sz="12" w:space="0" w:color="auto"/>
            </w:tcBorders>
            <w:vAlign w:val="center"/>
          </w:tcPr>
          <w:p w14:paraId="13376EC4" w14:textId="77777777" w:rsidR="00D00757" w:rsidRPr="006F0E19" w:rsidRDefault="00D00757" w:rsidP="0064100E">
            <w:pPr>
              <w:jc w:val="center"/>
              <w:rPr>
                <w:rFonts w:cs="Arial"/>
                <w:sz w:val="20"/>
                <w:szCs w:val="20"/>
              </w:rPr>
            </w:pPr>
            <w:r w:rsidRPr="006F0E19">
              <w:rPr>
                <w:rFonts w:cs="Arial"/>
                <w:sz w:val="20"/>
                <w:szCs w:val="20"/>
              </w:rPr>
              <w:t>2</w:t>
            </w:r>
          </w:p>
        </w:tc>
        <w:tc>
          <w:tcPr>
            <w:tcW w:w="2268" w:type="dxa"/>
            <w:tcBorders>
              <w:top w:val="single" w:sz="12" w:space="0" w:color="auto"/>
            </w:tcBorders>
            <w:vAlign w:val="center"/>
          </w:tcPr>
          <w:p w14:paraId="50A11770" w14:textId="77777777" w:rsidR="00D00757" w:rsidRPr="006F0E19" w:rsidRDefault="00D00757" w:rsidP="0064100E">
            <w:pPr>
              <w:jc w:val="center"/>
              <w:rPr>
                <w:rFonts w:cs="Arial"/>
                <w:sz w:val="20"/>
                <w:szCs w:val="20"/>
              </w:rPr>
            </w:pPr>
            <w:r w:rsidRPr="006F0E19">
              <w:rPr>
                <w:rFonts w:cs="Arial"/>
                <w:sz w:val="20"/>
                <w:szCs w:val="20"/>
              </w:rPr>
              <w:t>Ø50x270 → 0,08m</w:t>
            </w:r>
            <w:r w:rsidRPr="006F0E19">
              <w:rPr>
                <w:rFonts w:cs="Arial"/>
                <w:sz w:val="20"/>
                <w:szCs w:val="20"/>
                <w:vertAlign w:val="superscript"/>
              </w:rPr>
              <w:t>2</w:t>
            </w:r>
          </w:p>
        </w:tc>
        <w:tc>
          <w:tcPr>
            <w:tcW w:w="2697" w:type="dxa"/>
            <w:tcBorders>
              <w:top w:val="single" w:sz="12" w:space="0" w:color="auto"/>
            </w:tcBorders>
            <w:vAlign w:val="center"/>
          </w:tcPr>
          <w:p w14:paraId="4F0D1368"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PT</w:t>
            </w:r>
          </w:p>
        </w:tc>
      </w:tr>
      <w:tr w:rsidR="00D00757" w:rsidRPr="006F0E19" w14:paraId="62053B4A" w14:textId="77777777" w:rsidTr="00D00757">
        <w:trPr>
          <w:trHeight w:val="490"/>
        </w:trPr>
        <w:tc>
          <w:tcPr>
            <w:tcW w:w="3239" w:type="dxa"/>
            <w:tcBorders>
              <w:top w:val="single" w:sz="12" w:space="0" w:color="auto"/>
              <w:left w:val="thinThickSmallGap" w:sz="12" w:space="0" w:color="auto"/>
            </w:tcBorders>
            <w:vAlign w:val="center"/>
          </w:tcPr>
          <w:p w14:paraId="14D02273" w14:textId="77777777" w:rsidR="00D00757" w:rsidRPr="006F0E19" w:rsidRDefault="00D00757" w:rsidP="0064100E">
            <w:pPr>
              <w:ind w:left="154"/>
              <w:rPr>
                <w:rFonts w:cs="Arial"/>
                <w:sz w:val="20"/>
                <w:szCs w:val="20"/>
              </w:rPr>
            </w:pPr>
            <w:r w:rsidRPr="006F0E19">
              <w:rPr>
                <w:rFonts w:cs="Arial"/>
                <w:sz w:val="20"/>
                <w:szCs w:val="20"/>
              </w:rPr>
              <w:t>Чаура регулационог вентила ВП</w:t>
            </w:r>
          </w:p>
        </w:tc>
        <w:tc>
          <w:tcPr>
            <w:tcW w:w="1134" w:type="dxa"/>
            <w:tcBorders>
              <w:top w:val="single" w:sz="12" w:space="0" w:color="auto"/>
            </w:tcBorders>
            <w:vAlign w:val="center"/>
          </w:tcPr>
          <w:p w14:paraId="0FC642AA" w14:textId="77777777" w:rsidR="00D00757" w:rsidRPr="006F0E19" w:rsidRDefault="00D00757" w:rsidP="0064100E">
            <w:pPr>
              <w:jc w:val="center"/>
              <w:rPr>
                <w:rFonts w:cs="Arial"/>
                <w:sz w:val="20"/>
                <w:szCs w:val="20"/>
              </w:rPr>
            </w:pPr>
            <w:r w:rsidRPr="006F0E19">
              <w:rPr>
                <w:rFonts w:cs="Arial"/>
                <w:sz w:val="20"/>
                <w:szCs w:val="20"/>
              </w:rPr>
              <w:t>2</w:t>
            </w:r>
          </w:p>
        </w:tc>
        <w:tc>
          <w:tcPr>
            <w:tcW w:w="2268" w:type="dxa"/>
            <w:tcBorders>
              <w:top w:val="single" w:sz="12" w:space="0" w:color="auto"/>
            </w:tcBorders>
            <w:vAlign w:val="center"/>
          </w:tcPr>
          <w:p w14:paraId="43F81FAA" w14:textId="77777777" w:rsidR="00D00757" w:rsidRPr="006F0E19" w:rsidRDefault="00D00757" w:rsidP="0064100E">
            <w:pPr>
              <w:jc w:val="center"/>
              <w:rPr>
                <w:rFonts w:cs="Arial"/>
                <w:sz w:val="20"/>
                <w:szCs w:val="20"/>
              </w:rPr>
            </w:pPr>
            <w:r w:rsidRPr="006F0E19">
              <w:rPr>
                <w:rFonts w:cs="Arial"/>
                <w:sz w:val="20"/>
                <w:szCs w:val="20"/>
              </w:rPr>
              <w:t>Ø50x140 → 0,04m</w:t>
            </w:r>
            <w:r w:rsidRPr="006F0E19">
              <w:rPr>
                <w:rFonts w:cs="Arial"/>
                <w:sz w:val="20"/>
                <w:szCs w:val="20"/>
                <w:vertAlign w:val="superscript"/>
              </w:rPr>
              <w:t>2</w:t>
            </w:r>
          </w:p>
        </w:tc>
        <w:tc>
          <w:tcPr>
            <w:tcW w:w="2697" w:type="dxa"/>
            <w:tcBorders>
              <w:top w:val="single" w:sz="12" w:space="0" w:color="auto"/>
            </w:tcBorders>
            <w:vAlign w:val="center"/>
          </w:tcPr>
          <w:p w14:paraId="20E3A788"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PT</w:t>
            </w:r>
          </w:p>
        </w:tc>
      </w:tr>
      <w:tr w:rsidR="00D00757" w:rsidRPr="006F0E19" w14:paraId="0BBDC12A" w14:textId="77777777" w:rsidTr="00D00757">
        <w:trPr>
          <w:trHeight w:val="490"/>
        </w:trPr>
        <w:tc>
          <w:tcPr>
            <w:tcW w:w="3239" w:type="dxa"/>
            <w:tcBorders>
              <w:top w:val="single" w:sz="12" w:space="0" w:color="auto"/>
              <w:left w:val="thinThickSmallGap" w:sz="12" w:space="0" w:color="auto"/>
            </w:tcBorders>
            <w:vAlign w:val="center"/>
          </w:tcPr>
          <w:p w14:paraId="7DC08269" w14:textId="77777777" w:rsidR="00D00757" w:rsidRPr="006F0E19" w:rsidRDefault="00D00757" w:rsidP="0064100E">
            <w:pPr>
              <w:ind w:left="154"/>
              <w:rPr>
                <w:rFonts w:cs="Arial"/>
                <w:sz w:val="20"/>
                <w:szCs w:val="20"/>
              </w:rPr>
            </w:pPr>
            <w:r w:rsidRPr="006F0E19">
              <w:rPr>
                <w:rFonts w:cs="Arial"/>
                <w:sz w:val="20"/>
                <w:szCs w:val="20"/>
              </w:rPr>
              <w:t>Чаура регулационог вентила ВП</w:t>
            </w:r>
          </w:p>
        </w:tc>
        <w:tc>
          <w:tcPr>
            <w:tcW w:w="1134" w:type="dxa"/>
            <w:tcBorders>
              <w:top w:val="single" w:sz="12" w:space="0" w:color="auto"/>
            </w:tcBorders>
            <w:vAlign w:val="center"/>
          </w:tcPr>
          <w:p w14:paraId="5D57F200" w14:textId="77777777" w:rsidR="00D00757" w:rsidRPr="006F0E19" w:rsidRDefault="00D00757" w:rsidP="0064100E">
            <w:pPr>
              <w:jc w:val="center"/>
              <w:rPr>
                <w:rFonts w:cs="Arial"/>
                <w:sz w:val="20"/>
                <w:szCs w:val="20"/>
              </w:rPr>
            </w:pPr>
            <w:r w:rsidRPr="006F0E19">
              <w:rPr>
                <w:rFonts w:cs="Arial"/>
                <w:sz w:val="20"/>
                <w:szCs w:val="20"/>
              </w:rPr>
              <w:t>2</w:t>
            </w:r>
          </w:p>
        </w:tc>
        <w:tc>
          <w:tcPr>
            <w:tcW w:w="2268" w:type="dxa"/>
            <w:tcBorders>
              <w:top w:val="single" w:sz="12" w:space="0" w:color="auto"/>
            </w:tcBorders>
            <w:vAlign w:val="center"/>
          </w:tcPr>
          <w:p w14:paraId="11EBCD95" w14:textId="77777777" w:rsidR="00D00757" w:rsidRPr="006F0E19" w:rsidRDefault="00D00757" w:rsidP="0064100E">
            <w:pPr>
              <w:jc w:val="center"/>
              <w:rPr>
                <w:rFonts w:cs="Arial"/>
                <w:sz w:val="20"/>
                <w:szCs w:val="20"/>
              </w:rPr>
            </w:pPr>
            <w:r w:rsidRPr="006F0E19">
              <w:rPr>
                <w:rFonts w:cs="Arial"/>
                <w:sz w:val="20"/>
                <w:szCs w:val="20"/>
              </w:rPr>
              <w:t>Ø50x105 → 0,04m</w:t>
            </w:r>
            <w:r w:rsidRPr="006F0E19">
              <w:rPr>
                <w:rFonts w:cs="Arial"/>
                <w:sz w:val="20"/>
                <w:szCs w:val="20"/>
                <w:vertAlign w:val="superscript"/>
              </w:rPr>
              <w:t>2</w:t>
            </w:r>
          </w:p>
        </w:tc>
        <w:tc>
          <w:tcPr>
            <w:tcW w:w="2697" w:type="dxa"/>
            <w:tcBorders>
              <w:top w:val="single" w:sz="12" w:space="0" w:color="auto"/>
            </w:tcBorders>
            <w:vAlign w:val="center"/>
          </w:tcPr>
          <w:p w14:paraId="1E3A8FF8"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PT</w:t>
            </w:r>
          </w:p>
        </w:tc>
      </w:tr>
      <w:tr w:rsidR="00D00757" w:rsidRPr="006F0E19" w14:paraId="4A9F7276" w14:textId="77777777" w:rsidTr="00D00757">
        <w:trPr>
          <w:trHeight w:val="490"/>
        </w:trPr>
        <w:tc>
          <w:tcPr>
            <w:tcW w:w="3239" w:type="dxa"/>
            <w:tcBorders>
              <w:top w:val="single" w:sz="12" w:space="0" w:color="auto"/>
              <w:left w:val="thinThickSmallGap" w:sz="12" w:space="0" w:color="auto"/>
              <w:bottom w:val="single" w:sz="12" w:space="0" w:color="auto"/>
            </w:tcBorders>
            <w:vAlign w:val="center"/>
          </w:tcPr>
          <w:p w14:paraId="09A81033" w14:textId="77777777" w:rsidR="00D00757" w:rsidRPr="006F0E19" w:rsidRDefault="00D00757" w:rsidP="0064100E">
            <w:pPr>
              <w:ind w:left="154"/>
              <w:rPr>
                <w:rFonts w:cs="Arial"/>
                <w:sz w:val="20"/>
                <w:szCs w:val="20"/>
              </w:rPr>
            </w:pPr>
            <w:r w:rsidRPr="006F0E19">
              <w:rPr>
                <w:rFonts w:cs="Arial"/>
                <w:sz w:val="20"/>
                <w:szCs w:val="20"/>
              </w:rPr>
              <w:t>Седиште регулационог вентила ВП</w:t>
            </w:r>
          </w:p>
        </w:tc>
        <w:tc>
          <w:tcPr>
            <w:tcW w:w="1134" w:type="dxa"/>
            <w:tcBorders>
              <w:top w:val="single" w:sz="12" w:space="0" w:color="auto"/>
              <w:bottom w:val="single" w:sz="12" w:space="0" w:color="auto"/>
            </w:tcBorders>
            <w:vAlign w:val="center"/>
          </w:tcPr>
          <w:p w14:paraId="0F8220E3" w14:textId="77777777" w:rsidR="00D00757" w:rsidRPr="006F0E19" w:rsidRDefault="00D00757" w:rsidP="0064100E">
            <w:pPr>
              <w:jc w:val="center"/>
              <w:rPr>
                <w:rFonts w:cs="Arial"/>
                <w:sz w:val="20"/>
                <w:szCs w:val="20"/>
              </w:rPr>
            </w:pPr>
            <w:r w:rsidRPr="006F0E19">
              <w:rPr>
                <w:rFonts w:cs="Arial"/>
                <w:sz w:val="20"/>
                <w:szCs w:val="20"/>
              </w:rPr>
              <w:t>2</w:t>
            </w:r>
          </w:p>
        </w:tc>
        <w:tc>
          <w:tcPr>
            <w:tcW w:w="2268" w:type="dxa"/>
            <w:tcBorders>
              <w:top w:val="single" w:sz="12" w:space="0" w:color="auto"/>
              <w:bottom w:val="single" w:sz="12" w:space="0" w:color="auto"/>
            </w:tcBorders>
            <w:vAlign w:val="center"/>
          </w:tcPr>
          <w:p w14:paraId="0E346C53" w14:textId="77777777" w:rsidR="00D00757" w:rsidRPr="006F0E19" w:rsidRDefault="00D00757" w:rsidP="0064100E">
            <w:pPr>
              <w:jc w:val="center"/>
              <w:rPr>
                <w:rFonts w:cs="Arial"/>
                <w:sz w:val="20"/>
                <w:szCs w:val="20"/>
              </w:rPr>
            </w:pPr>
            <w:r w:rsidRPr="006F0E19">
              <w:rPr>
                <w:rFonts w:cs="Arial"/>
                <w:sz w:val="20"/>
                <w:szCs w:val="20"/>
              </w:rPr>
              <w:t>0,16m</w:t>
            </w:r>
            <w:r w:rsidRPr="006F0E19">
              <w:rPr>
                <w:rFonts w:cs="Arial"/>
                <w:sz w:val="20"/>
                <w:szCs w:val="20"/>
                <w:vertAlign w:val="superscript"/>
              </w:rPr>
              <w:t>2</w:t>
            </w:r>
          </w:p>
        </w:tc>
        <w:tc>
          <w:tcPr>
            <w:tcW w:w="2697" w:type="dxa"/>
            <w:tcBorders>
              <w:top w:val="single" w:sz="12" w:space="0" w:color="auto"/>
              <w:bottom w:val="single" w:sz="12" w:space="0" w:color="auto"/>
            </w:tcBorders>
            <w:vAlign w:val="center"/>
          </w:tcPr>
          <w:p w14:paraId="0C2C670D" w14:textId="77777777" w:rsidR="00D00757" w:rsidRPr="006F0E19" w:rsidRDefault="00D00757" w:rsidP="0064100E">
            <w:pPr>
              <w:ind w:left="-108" w:right="-60"/>
              <w:jc w:val="center"/>
              <w:rPr>
                <w:rFonts w:cs="Arial"/>
                <w:sz w:val="20"/>
                <w:szCs w:val="20"/>
                <w:lang w:val="sr-Latn-CS"/>
              </w:rPr>
            </w:pPr>
            <w:r w:rsidRPr="006F0E19">
              <w:rPr>
                <w:rFonts w:cs="Arial"/>
                <w:sz w:val="20"/>
                <w:szCs w:val="20"/>
                <w:lang w:val="sr-Latn-CS"/>
              </w:rPr>
              <w:t>PT</w:t>
            </w:r>
          </w:p>
        </w:tc>
      </w:tr>
    </w:tbl>
    <w:p w14:paraId="61F6E5D1" w14:textId="77777777" w:rsidR="00FF7320" w:rsidRPr="006F0E19" w:rsidRDefault="00FF7320" w:rsidP="00FF7320">
      <w:pPr>
        <w:rPr>
          <w:rFonts w:cs="Arial"/>
          <w:sz w:val="20"/>
          <w:szCs w:val="20"/>
        </w:rPr>
      </w:pPr>
    </w:p>
    <w:p w14:paraId="709CBEC3" w14:textId="6F6C0918" w:rsidR="00FF7320" w:rsidRDefault="00FF7320" w:rsidP="00FF7320">
      <w:pPr>
        <w:rPr>
          <w:lang w:val="sr-Latn-RS"/>
        </w:rPr>
      </w:pPr>
    </w:p>
    <w:p w14:paraId="1EA5D1DC" w14:textId="1C5D5364" w:rsidR="00D00757" w:rsidRDefault="00D00757" w:rsidP="00FF7320">
      <w:pPr>
        <w:rPr>
          <w:lang w:val="sr-Latn-RS"/>
        </w:rPr>
      </w:pPr>
    </w:p>
    <w:p w14:paraId="4354DFA5" w14:textId="4DD268F2" w:rsidR="00D00757" w:rsidRDefault="00D00757" w:rsidP="00FF7320">
      <w:pPr>
        <w:rPr>
          <w:lang w:val="sr-Latn-RS"/>
        </w:rPr>
      </w:pPr>
    </w:p>
    <w:p w14:paraId="1C10F8CA" w14:textId="41A59B45" w:rsidR="00D00757" w:rsidRDefault="00D00757" w:rsidP="00FF7320">
      <w:pPr>
        <w:rPr>
          <w:lang w:val="sr-Latn-RS"/>
        </w:rPr>
      </w:pPr>
    </w:p>
    <w:p w14:paraId="09426CE1" w14:textId="03E0A3A7" w:rsidR="00D00757" w:rsidRDefault="00D00757" w:rsidP="00FF7320">
      <w:pPr>
        <w:rPr>
          <w:lang w:val="sr-Latn-RS"/>
        </w:rPr>
      </w:pPr>
    </w:p>
    <w:p w14:paraId="5BF2F69D" w14:textId="77777777" w:rsidR="00D00757" w:rsidRPr="007D6D0D" w:rsidRDefault="00D00757" w:rsidP="00FF7320">
      <w:pPr>
        <w:rPr>
          <w:lang w:val="sr-Latn-RS"/>
        </w:rPr>
      </w:pPr>
    </w:p>
    <w:p w14:paraId="484F3168" w14:textId="77777777" w:rsidR="00FF7320" w:rsidRPr="006F0E19" w:rsidRDefault="00FF7320" w:rsidP="00FF7320">
      <w:pPr>
        <w:rPr>
          <w:rFonts w:cs="Arial"/>
          <w:b/>
          <w:lang w:val="sr-Latn-CS"/>
        </w:rPr>
      </w:pPr>
      <w:r w:rsidRPr="006F0E19">
        <w:rPr>
          <w:rFonts w:cs="Arial"/>
          <w:b/>
        </w:rPr>
        <w:lastRenderedPageBreak/>
        <w:t>НАПОМЕНА:</w:t>
      </w:r>
    </w:p>
    <w:p w14:paraId="21273248" w14:textId="77777777" w:rsidR="00FF7320" w:rsidRPr="006F0E19" w:rsidRDefault="00FF7320" w:rsidP="00FF7320">
      <w:pPr>
        <w:rPr>
          <w:rFonts w:cs="Arial"/>
          <w:b/>
          <w:lang w:val="sr-Latn-CS"/>
        </w:rPr>
      </w:pPr>
    </w:p>
    <w:p w14:paraId="391073CE" w14:textId="77777777" w:rsidR="00FF7320" w:rsidRPr="006F0E19" w:rsidRDefault="00FF7320" w:rsidP="00FF7320">
      <w:pPr>
        <w:pStyle w:val="ListParagraph"/>
        <w:numPr>
          <w:ilvl w:val="0"/>
          <w:numId w:val="35"/>
        </w:numPr>
        <w:spacing w:before="0" w:after="0" w:line="240" w:lineRule="auto"/>
        <w:rPr>
          <w:rFonts w:ascii="Arial" w:hAnsi="Arial" w:cs="Arial"/>
          <w:noProof/>
          <w:lang w:val="sr-Latn-CS"/>
        </w:rPr>
      </w:pPr>
      <w:r w:rsidRPr="00D62DC2">
        <w:rPr>
          <w:rFonts w:ascii="Arial" w:hAnsi="Arial" w:cs="Arial"/>
          <w:noProof/>
          <w:lang w:val="sr-Cyrl-CS"/>
        </w:rPr>
        <w:t>наручилац</w:t>
      </w:r>
      <w:r w:rsidRPr="006F0E19">
        <w:rPr>
          <w:rFonts w:ascii="Arial" w:hAnsi="Arial" w:cs="Arial"/>
          <w:noProof/>
          <w:lang w:val="sr-Latn-CS"/>
        </w:rPr>
        <w:t xml:space="preserve"> </w:t>
      </w:r>
      <w:r w:rsidRPr="00D62DC2">
        <w:rPr>
          <w:rFonts w:ascii="Arial" w:hAnsi="Arial" w:cs="Arial"/>
          <w:noProof/>
          <w:lang w:val="sr-Cyrl-CS"/>
        </w:rPr>
        <w:t>задржава</w:t>
      </w:r>
      <w:r w:rsidRPr="006F0E19">
        <w:rPr>
          <w:rFonts w:ascii="Arial" w:hAnsi="Arial" w:cs="Arial"/>
          <w:noProof/>
          <w:lang w:val="sr-Latn-CS"/>
        </w:rPr>
        <w:t xml:space="preserve"> </w:t>
      </w:r>
      <w:r w:rsidRPr="00D62DC2">
        <w:rPr>
          <w:rFonts w:ascii="Arial" w:hAnsi="Arial" w:cs="Arial"/>
          <w:noProof/>
          <w:lang w:val="sr-Cyrl-CS"/>
        </w:rPr>
        <w:t>право</w:t>
      </w:r>
      <w:r w:rsidRPr="006F0E19">
        <w:rPr>
          <w:rFonts w:ascii="Arial" w:hAnsi="Arial" w:cs="Arial"/>
          <w:noProof/>
          <w:lang w:val="sr-Latn-CS"/>
        </w:rPr>
        <w:t xml:space="preserve"> </w:t>
      </w:r>
      <w:r w:rsidRPr="00D62DC2">
        <w:rPr>
          <w:rFonts w:ascii="Arial" w:hAnsi="Arial" w:cs="Arial"/>
          <w:noProof/>
          <w:lang w:val="sr-Cyrl-CS"/>
        </w:rPr>
        <w:t>да редукује</w:t>
      </w:r>
      <w:r w:rsidRPr="006F0E19">
        <w:rPr>
          <w:rFonts w:ascii="Arial" w:hAnsi="Arial" w:cs="Arial"/>
          <w:noProof/>
          <w:lang w:val="sr-Latn-CS"/>
        </w:rPr>
        <w:t xml:space="preserve"> (</w:t>
      </w:r>
      <w:r w:rsidRPr="00D62DC2">
        <w:rPr>
          <w:rFonts w:ascii="Arial" w:hAnsi="Arial" w:cs="Arial"/>
          <w:noProof/>
          <w:lang w:val="sr-Cyrl-CS"/>
        </w:rPr>
        <w:t>смањи</w:t>
      </w:r>
      <w:r w:rsidRPr="006F0E19">
        <w:rPr>
          <w:rFonts w:ascii="Arial" w:hAnsi="Arial" w:cs="Arial"/>
          <w:noProof/>
          <w:lang w:val="sr-Latn-CS"/>
        </w:rPr>
        <w:t xml:space="preserve">) </w:t>
      </w:r>
      <w:r w:rsidRPr="00D62DC2">
        <w:rPr>
          <w:rFonts w:ascii="Arial" w:hAnsi="Arial" w:cs="Arial"/>
          <w:noProof/>
          <w:lang w:val="sr-Cyrl-CS"/>
        </w:rPr>
        <w:t>дефинисани</w:t>
      </w:r>
      <w:r w:rsidRPr="006F0E19">
        <w:rPr>
          <w:rFonts w:ascii="Arial" w:hAnsi="Arial" w:cs="Arial"/>
          <w:noProof/>
          <w:lang w:val="sr-Latn-CS"/>
        </w:rPr>
        <w:t xml:space="preserve"> </w:t>
      </w:r>
      <w:r w:rsidRPr="00D62DC2">
        <w:rPr>
          <w:rFonts w:ascii="Arial" w:hAnsi="Arial" w:cs="Arial"/>
          <w:noProof/>
          <w:lang w:val="sr-Cyrl-CS"/>
        </w:rPr>
        <w:t>обим</w:t>
      </w:r>
      <w:r w:rsidRPr="006F0E19">
        <w:rPr>
          <w:rFonts w:ascii="Arial" w:hAnsi="Arial" w:cs="Arial"/>
          <w:noProof/>
          <w:lang w:val="sr-Latn-CS"/>
        </w:rPr>
        <w:t xml:space="preserve"> </w:t>
      </w:r>
      <w:r w:rsidRPr="00D62DC2">
        <w:rPr>
          <w:rFonts w:ascii="Arial" w:hAnsi="Arial" w:cs="Arial"/>
          <w:noProof/>
          <w:lang w:val="sr-Cyrl-CS"/>
        </w:rPr>
        <w:t>испитивања уколико се укаже потреба;</w:t>
      </w:r>
    </w:p>
    <w:p w14:paraId="473766CC" w14:textId="77777777" w:rsidR="00FF7320" w:rsidRPr="00D62DC2" w:rsidRDefault="00FF7320" w:rsidP="00FF7320">
      <w:pPr>
        <w:rPr>
          <w:rFonts w:cs="Arial"/>
          <w:b/>
          <w:lang w:val="sr-Cyrl-CS"/>
        </w:rPr>
      </w:pPr>
    </w:p>
    <w:p w14:paraId="336F8C75" w14:textId="77777777" w:rsidR="00FF7320" w:rsidRPr="00E347DA" w:rsidRDefault="00FF7320" w:rsidP="00FF7320">
      <w:pPr>
        <w:ind w:left="1134" w:hanging="1134"/>
        <w:rPr>
          <w:rFonts w:cs="Arial"/>
          <w:lang w:val="sr-Latn-CS"/>
        </w:rPr>
      </w:pPr>
      <w:r w:rsidRPr="00C57BC6">
        <w:rPr>
          <w:rFonts w:cs="Arial"/>
          <w:b/>
          <w:lang w:val="sr-Cyrl-CS"/>
        </w:rPr>
        <w:t>Предмет: Обим испитивања делова турбоагрегата методама без разарања у  ремонту турбоагрегата блока А6</w:t>
      </w:r>
      <w:r w:rsidRPr="00E347DA">
        <w:rPr>
          <w:rFonts w:cs="Arial"/>
          <w:b/>
          <w:lang w:val="sr-Latn-CS"/>
        </w:rPr>
        <w:t xml:space="preserve"> </w:t>
      </w:r>
      <w:r w:rsidRPr="00C57BC6">
        <w:rPr>
          <w:rFonts w:cs="Arial"/>
          <w:b/>
          <w:lang w:val="sr-Cyrl-CS"/>
        </w:rPr>
        <w:t>201</w:t>
      </w:r>
      <w:r w:rsidRPr="00E347DA">
        <w:rPr>
          <w:rFonts w:cs="Arial"/>
          <w:b/>
          <w:lang w:val="sr-Latn-RS"/>
        </w:rPr>
        <w:t>9</w:t>
      </w:r>
      <w:r w:rsidRPr="00C57BC6">
        <w:rPr>
          <w:rFonts w:cs="Arial"/>
          <w:b/>
          <w:lang w:val="sr-Cyrl-CS"/>
        </w:rPr>
        <w:t>. године</w:t>
      </w:r>
    </w:p>
    <w:p w14:paraId="596C3101" w14:textId="77777777" w:rsidR="00FF7320" w:rsidRPr="00C57BC6" w:rsidRDefault="00FF7320" w:rsidP="00FF7320">
      <w:pPr>
        <w:tabs>
          <w:tab w:val="left" w:pos="5775"/>
        </w:tabs>
        <w:rPr>
          <w:rFonts w:cs="Arial"/>
          <w:lang w:val="sr-Cyrl-CS"/>
        </w:rPr>
      </w:pPr>
      <w:r w:rsidRPr="00C57BC6">
        <w:rPr>
          <w:rFonts w:cs="Arial"/>
          <w:lang w:val="sr-Cyrl-CS"/>
        </w:rPr>
        <w:tab/>
      </w:r>
    </w:p>
    <w:tbl>
      <w:tblPr>
        <w:tblW w:w="916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9"/>
        <w:gridCol w:w="1134"/>
        <w:gridCol w:w="2268"/>
        <w:gridCol w:w="2525"/>
      </w:tblGrid>
      <w:tr w:rsidR="00D00757" w:rsidRPr="00E347DA" w14:paraId="49570359" w14:textId="77777777" w:rsidTr="00D00757">
        <w:tc>
          <w:tcPr>
            <w:tcW w:w="3239" w:type="dxa"/>
            <w:tcBorders>
              <w:top w:val="thickThinSmallGap" w:sz="12" w:space="0" w:color="auto"/>
              <w:left w:val="thinThickSmallGap" w:sz="12" w:space="0" w:color="auto"/>
              <w:bottom w:val="thickThinSmallGap" w:sz="12" w:space="0" w:color="auto"/>
            </w:tcBorders>
            <w:vAlign w:val="center"/>
          </w:tcPr>
          <w:p w14:paraId="26A0DEAA" w14:textId="77777777" w:rsidR="00D00757" w:rsidRPr="00E347DA" w:rsidRDefault="00D00757" w:rsidP="0064100E">
            <w:pPr>
              <w:ind w:left="252"/>
              <w:jc w:val="center"/>
              <w:rPr>
                <w:rFonts w:cs="Arial"/>
                <w:b/>
                <w:sz w:val="20"/>
                <w:szCs w:val="20"/>
              </w:rPr>
            </w:pPr>
            <w:r w:rsidRPr="00E347DA">
              <w:rPr>
                <w:rFonts w:cs="Arial"/>
                <w:b/>
                <w:sz w:val="20"/>
                <w:szCs w:val="20"/>
              </w:rPr>
              <w:t>Назив дела</w:t>
            </w:r>
          </w:p>
        </w:tc>
        <w:tc>
          <w:tcPr>
            <w:tcW w:w="1134" w:type="dxa"/>
            <w:tcBorders>
              <w:top w:val="thickThinSmallGap" w:sz="12" w:space="0" w:color="auto"/>
              <w:bottom w:val="thickThinSmallGap" w:sz="12" w:space="0" w:color="auto"/>
            </w:tcBorders>
            <w:vAlign w:val="center"/>
          </w:tcPr>
          <w:p w14:paraId="048AD76F" w14:textId="77777777" w:rsidR="00D00757" w:rsidRPr="00E347DA" w:rsidRDefault="00D00757" w:rsidP="0064100E">
            <w:pPr>
              <w:ind w:left="-108" w:right="-108"/>
              <w:jc w:val="center"/>
              <w:rPr>
                <w:rFonts w:cs="Arial"/>
                <w:b/>
                <w:sz w:val="20"/>
                <w:szCs w:val="20"/>
              </w:rPr>
            </w:pPr>
            <w:r w:rsidRPr="00E347DA">
              <w:rPr>
                <w:rFonts w:cs="Arial"/>
                <w:b/>
                <w:sz w:val="20"/>
                <w:szCs w:val="20"/>
              </w:rPr>
              <w:t>Број испитних површина</w:t>
            </w:r>
          </w:p>
        </w:tc>
        <w:tc>
          <w:tcPr>
            <w:tcW w:w="2268" w:type="dxa"/>
            <w:tcBorders>
              <w:top w:val="thickThinSmallGap" w:sz="12" w:space="0" w:color="auto"/>
              <w:bottom w:val="thickThinSmallGap" w:sz="12" w:space="0" w:color="auto"/>
            </w:tcBorders>
            <w:vAlign w:val="center"/>
          </w:tcPr>
          <w:p w14:paraId="5D776F3A" w14:textId="77777777" w:rsidR="00D00757" w:rsidRPr="00E347DA" w:rsidRDefault="00D00757" w:rsidP="0064100E">
            <w:pPr>
              <w:ind w:left="-108" w:right="-107"/>
              <w:jc w:val="center"/>
              <w:rPr>
                <w:rFonts w:cs="Arial"/>
                <w:b/>
                <w:sz w:val="20"/>
                <w:szCs w:val="20"/>
              </w:rPr>
            </w:pPr>
            <w:r w:rsidRPr="00E347DA">
              <w:rPr>
                <w:rFonts w:cs="Arial"/>
                <w:b/>
                <w:sz w:val="20"/>
                <w:szCs w:val="20"/>
              </w:rPr>
              <w:t>Димензије дела [</w:t>
            </w:r>
            <w:r w:rsidRPr="00E347DA">
              <w:rPr>
                <w:rFonts w:cs="Arial"/>
                <w:b/>
                <w:sz w:val="20"/>
                <w:szCs w:val="20"/>
                <w:lang w:val="sr-Latn-CS"/>
              </w:rPr>
              <w:t>mm</w:t>
            </w:r>
            <w:r w:rsidRPr="00E347DA">
              <w:rPr>
                <w:rFonts w:cs="Arial"/>
                <w:b/>
                <w:sz w:val="20"/>
                <w:szCs w:val="20"/>
              </w:rPr>
              <w:t>] Површина [</w:t>
            </w:r>
            <w:r w:rsidRPr="00E347DA">
              <w:rPr>
                <w:rFonts w:cs="Arial"/>
                <w:b/>
                <w:sz w:val="20"/>
                <w:szCs w:val="20"/>
                <w:lang w:val="sr-Latn-CS"/>
              </w:rPr>
              <w:t>m</w:t>
            </w:r>
            <w:r w:rsidRPr="00E347DA">
              <w:rPr>
                <w:rFonts w:cs="Arial"/>
                <w:b/>
                <w:sz w:val="20"/>
                <w:szCs w:val="20"/>
                <w:vertAlign w:val="superscript"/>
              </w:rPr>
              <w:t>2</w:t>
            </w:r>
            <w:r w:rsidRPr="00E347DA">
              <w:rPr>
                <w:rFonts w:cs="Arial"/>
                <w:b/>
                <w:sz w:val="20"/>
                <w:szCs w:val="20"/>
              </w:rPr>
              <w:t>]</w:t>
            </w:r>
          </w:p>
        </w:tc>
        <w:tc>
          <w:tcPr>
            <w:tcW w:w="2525" w:type="dxa"/>
            <w:tcBorders>
              <w:top w:val="thickThinSmallGap" w:sz="12" w:space="0" w:color="auto"/>
              <w:bottom w:val="thickThinSmallGap" w:sz="12" w:space="0" w:color="auto"/>
            </w:tcBorders>
            <w:vAlign w:val="center"/>
          </w:tcPr>
          <w:p w14:paraId="49F2DCDC" w14:textId="77777777" w:rsidR="00D00757" w:rsidRPr="00E347DA" w:rsidRDefault="00D00757" w:rsidP="0064100E">
            <w:pPr>
              <w:ind w:left="-108" w:right="-108"/>
              <w:jc w:val="center"/>
              <w:rPr>
                <w:rFonts w:cs="Arial"/>
                <w:b/>
                <w:sz w:val="20"/>
                <w:szCs w:val="20"/>
              </w:rPr>
            </w:pPr>
            <w:r w:rsidRPr="00E347DA">
              <w:rPr>
                <w:rFonts w:cs="Arial"/>
                <w:b/>
                <w:sz w:val="20"/>
                <w:szCs w:val="20"/>
              </w:rPr>
              <w:t>Метода испитивања</w:t>
            </w:r>
          </w:p>
        </w:tc>
      </w:tr>
      <w:tr w:rsidR="00D00757" w:rsidRPr="00E347DA" w14:paraId="62F15AF0" w14:textId="77777777" w:rsidTr="00D00757">
        <w:trPr>
          <w:trHeight w:val="526"/>
        </w:trPr>
        <w:tc>
          <w:tcPr>
            <w:tcW w:w="3239" w:type="dxa"/>
            <w:tcBorders>
              <w:top w:val="thickThinSmallGap" w:sz="12" w:space="0" w:color="auto"/>
              <w:left w:val="thinThickSmallGap" w:sz="12" w:space="0" w:color="auto"/>
            </w:tcBorders>
            <w:vAlign w:val="center"/>
          </w:tcPr>
          <w:p w14:paraId="2A283650" w14:textId="77777777" w:rsidR="00D00757" w:rsidRPr="00E347DA" w:rsidRDefault="00D00757" w:rsidP="0064100E">
            <w:pPr>
              <w:ind w:left="154"/>
              <w:rPr>
                <w:rFonts w:cs="Arial"/>
                <w:sz w:val="20"/>
                <w:szCs w:val="20"/>
              </w:rPr>
            </w:pPr>
            <w:r w:rsidRPr="00E347DA">
              <w:rPr>
                <w:rFonts w:cs="Arial"/>
                <w:sz w:val="20"/>
                <w:szCs w:val="20"/>
              </w:rPr>
              <w:t xml:space="preserve">Ротор ТНП, лопатице 5. реда у монтираном стању </w:t>
            </w:r>
          </w:p>
        </w:tc>
        <w:tc>
          <w:tcPr>
            <w:tcW w:w="1134" w:type="dxa"/>
            <w:tcBorders>
              <w:top w:val="thickThinSmallGap" w:sz="12" w:space="0" w:color="auto"/>
            </w:tcBorders>
            <w:vAlign w:val="center"/>
          </w:tcPr>
          <w:p w14:paraId="63B871C1" w14:textId="77777777" w:rsidR="00D00757" w:rsidRPr="00E347DA" w:rsidRDefault="00D00757" w:rsidP="0064100E">
            <w:pPr>
              <w:jc w:val="center"/>
              <w:rPr>
                <w:rFonts w:cs="Arial"/>
                <w:sz w:val="20"/>
                <w:szCs w:val="20"/>
              </w:rPr>
            </w:pPr>
            <w:r w:rsidRPr="00E347DA">
              <w:rPr>
                <w:rFonts w:cs="Arial"/>
                <w:sz w:val="20"/>
                <w:szCs w:val="20"/>
              </w:rPr>
              <w:t>106 лопатица</w:t>
            </w:r>
          </w:p>
        </w:tc>
        <w:tc>
          <w:tcPr>
            <w:tcW w:w="2268" w:type="dxa"/>
            <w:tcBorders>
              <w:top w:val="thickThinSmallGap" w:sz="12" w:space="0" w:color="auto"/>
            </w:tcBorders>
            <w:vAlign w:val="center"/>
          </w:tcPr>
          <w:p w14:paraId="35F0D906" w14:textId="77777777" w:rsidR="00D00757" w:rsidRPr="00E347DA" w:rsidRDefault="00D00757" w:rsidP="0064100E">
            <w:pPr>
              <w:jc w:val="center"/>
              <w:rPr>
                <w:rFonts w:cs="Arial"/>
                <w:sz w:val="20"/>
                <w:szCs w:val="20"/>
              </w:rPr>
            </w:pPr>
            <w:r w:rsidRPr="00E347DA">
              <w:rPr>
                <w:rFonts w:cs="Arial"/>
                <w:sz w:val="20"/>
                <w:szCs w:val="20"/>
              </w:rPr>
              <w:t>0,5x106 → 53m</w:t>
            </w:r>
            <w:r w:rsidRPr="00E347DA">
              <w:rPr>
                <w:rFonts w:cs="Arial"/>
                <w:sz w:val="20"/>
                <w:szCs w:val="20"/>
                <w:vertAlign w:val="superscript"/>
              </w:rPr>
              <w:t>2</w:t>
            </w:r>
          </w:p>
        </w:tc>
        <w:tc>
          <w:tcPr>
            <w:tcW w:w="2525" w:type="dxa"/>
            <w:tcBorders>
              <w:top w:val="thickThinSmallGap" w:sz="12" w:space="0" w:color="auto"/>
            </w:tcBorders>
            <w:vAlign w:val="center"/>
          </w:tcPr>
          <w:p w14:paraId="73C281D6" w14:textId="77777777" w:rsidR="00D00757" w:rsidRPr="00E347DA" w:rsidRDefault="00D00757" w:rsidP="0064100E">
            <w:pPr>
              <w:ind w:left="-108" w:right="-60"/>
              <w:jc w:val="center"/>
              <w:rPr>
                <w:rFonts w:cs="Arial"/>
                <w:sz w:val="20"/>
                <w:szCs w:val="20"/>
                <w:lang w:val="sr-Latn-CS"/>
              </w:rPr>
            </w:pPr>
            <w:r w:rsidRPr="00E347DA">
              <w:rPr>
                <w:rFonts w:cs="Arial"/>
                <w:sz w:val="20"/>
                <w:szCs w:val="20"/>
              </w:rPr>
              <w:t>М</w:t>
            </w:r>
            <w:r w:rsidRPr="00E347DA">
              <w:rPr>
                <w:rFonts w:cs="Arial"/>
                <w:sz w:val="20"/>
                <w:szCs w:val="20"/>
                <w:lang w:val="sr-Latn-CS"/>
              </w:rPr>
              <w:t>T</w:t>
            </w:r>
          </w:p>
        </w:tc>
      </w:tr>
      <w:tr w:rsidR="00D00757" w:rsidRPr="00E347DA" w14:paraId="6C2768C8" w14:textId="77777777" w:rsidTr="00D00757">
        <w:trPr>
          <w:trHeight w:val="233"/>
        </w:trPr>
        <w:tc>
          <w:tcPr>
            <w:tcW w:w="3239" w:type="dxa"/>
            <w:vMerge w:val="restart"/>
            <w:tcBorders>
              <w:top w:val="single" w:sz="12" w:space="0" w:color="auto"/>
              <w:left w:val="thinThickSmallGap" w:sz="12" w:space="0" w:color="auto"/>
            </w:tcBorders>
            <w:vAlign w:val="center"/>
          </w:tcPr>
          <w:p w14:paraId="603A9888" w14:textId="77777777" w:rsidR="00D00757" w:rsidRPr="00E347DA" w:rsidRDefault="00D00757" w:rsidP="0064100E">
            <w:pPr>
              <w:ind w:left="154"/>
              <w:rPr>
                <w:rFonts w:cs="Arial"/>
                <w:sz w:val="20"/>
                <w:szCs w:val="20"/>
              </w:rPr>
            </w:pPr>
            <w:r w:rsidRPr="00E347DA">
              <w:rPr>
                <w:rFonts w:cs="Arial"/>
                <w:sz w:val="20"/>
                <w:szCs w:val="20"/>
              </w:rPr>
              <w:t>Лежај бр.1</w:t>
            </w:r>
          </w:p>
        </w:tc>
        <w:tc>
          <w:tcPr>
            <w:tcW w:w="1134" w:type="dxa"/>
            <w:vMerge w:val="restart"/>
            <w:tcBorders>
              <w:top w:val="single" w:sz="12" w:space="0" w:color="auto"/>
            </w:tcBorders>
            <w:vAlign w:val="center"/>
          </w:tcPr>
          <w:p w14:paraId="42FA7019"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1CAB4EFE" w14:textId="77777777" w:rsidR="00D00757" w:rsidRPr="00E347DA" w:rsidRDefault="00D00757" w:rsidP="0064100E">
            <w:pPr>
              <w:jc w:val="center"/>
              <w:rPr>
                <w:rFonts w:cs="Arial"/>
                <w:sz w:val="20"/>
                <w:szCs w:val="20"/>
              </w:rPr>
            </w:pPr>
            <w:r w:rsidRPr="00E347DA">
              <w:rPr>
                <w:rFonts w:cs="Arial"/>
                <w:sz w:val="20"/>
                <w:szCs w:val="20"/>
              </w:rPr>
              <w:t>Ø225x160 → 0,11m</w:t>
            </w:r>
            <w:r w:rsidRPr="00E347DA">
              <w:rPr>
                <w:rFonts w:cs="Arial"/>
                <w:sz w:val="20"/>
                <w:szCs w:val="20"/>
                <w:vertAlign w:val="superscript"/>
              </w:rPr>
              <w:t>2</w:t>
            </w:r>
          </w:p>
        </w:tc>
        <w:tc>
          <w:tcPr>
            <w:tcW w:w="2525" w:type="dxa"/>
            <w:tcBorders>
              <w:top w:val="single" w:sz="12" w:space="0" w:color="auto"/>
            </w:tcBorders>
            <w:vAlign w:val="center"/>
          </w:tcPr>
          <w:p w14:paraId="73022CEE"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78B4C565" w14:textId="77777777" w:rsidTr="00D00757">
        <w:trPr>
          <w:trHeight w:val="232"/>
        </w:trPr>
        <w:tc>
          <w:tcPr>
            <w:tcW w:w="3239" w:type="dxa"/>
            <w:vMerge/>
            <w:tcBorders>
              <w:left w:val="thinThickSmallGap" w:sz="12" w:space="0" w:color="auto"/>
              <w:bottom w:val="single" w:sz="12" w:space="0" w:color="auto"/>
            </w:tcBorders>
            <w:vAlign w:val="center"/>
          </w:tcPr>
          <w:p w14:paraId="3EEBB000"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72CBC6D7"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0E9813F4"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7B423634"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7F973B6A" w14:textId="77777777" w:rsidTr="00D00757">
        <w:trPr>
          <w:trHeight w:val="233"/>
        </w:trPr>
        <w:tc>
          <w:tcPr>
            <w:tcW w:w="3239" w:type="dxa"/>
            <w:vMerge w:val="restart"/>
            <w:tcBorders>
              <w:top w:val="single" w:sz="12" w:space="0" w:color="auto"/>
              <w:left w:val="thinThickSmallGap" w:sz="12" w:space="0" w:color="auto"/>
            </w:tcBorders>
            <w:vAlign w:val="center"/>
          </w:tcPr>
          <w:p w14:paraId="4A05A0F0" w14:textId="77777777" w:rsidR="00D00757" w:rsidRPr="00E347DA" w:rsidRDefault="00D00757" w:rsidP="0064100E">
            <w:pPr>
              <w:ind w:left="154"/>
              <w:rPr>
                <w:rFonts w:cs="Arial"/>
                <w:sz w:val="20"/>
                <w:szCs w:val="20"/>
              </w:rPr>
            </w:pPr>
            <w:r w:rsidRPr="00E347DA">
              <w:rPr>
                <w:rFonts w:cs="Arial"/>
                <w:sz w:val="20"/>
                <w:szCs w:val="20"/>
              </w:rPr>
              <w:t>Лежај бр.2</w:t>
            </w:r>
          </w:p>
        </w:tc>
        <w:tc>
          <w:tcPr>
            <w:tcW w:w="1134" w:type="dxa"/>
            <w:vMerge w:val="restart"/>
            <w:tcBorders>
              <w:top w:val="single" w:sz="12" w:space="0" w:color="auto"/>
            </w:tcBorders>
            <w:vAlign w:val="center"/>
          </w:tcPr>
          <w:p w14:paraId="54FBEABB"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5F68F614" w14:textId="77777777" w:rsidR="00D00757" w:rsidRPr="00E347DA" w:rsidRDefault="00D00757" w:rsidP="0064100E">
            <w:pPr>
              <w:jc w:val="center"/>
              <w:rPr>
                <w:rFonts w:cs="Arial"/>
                <w:sz w:val="20"/>
                <w:szCs w:val="20"/>
              </w:rPr>
            </w:pPr>
            <w:r w:rsidRPr="00E347DA">
              <w:rPr>
                <w:rFonts w:cs="Arial"/>
                <w:sz w:val="20"/>
                <w:szCs w:val="20"/>
              </w:rPr>
              <w:t>Ø315x252 → 0,25m</w:t>
            </w:r>
            <w:r w:rsidRPr="00E347DA">
              <w:rPr>
                <w:rFonts w:cs="Arial"/>
                <w:sz w:val="20"/>
                <w:szCs w:val="20"/>
                <w:vertAlign w:val="superscript"/>
              </w:rPr>
              <w:t>2</w:t>
            </w:r>
          </w:p>
        </w:tc>
        <w:tc>
          <w:tcPr>
            <w:tcW w:w="2525" w:type="dxa"/>
            <w:tcBorders>
              <w:top w:val="single" w:sz="12" w:space="0" w:color="auto"/>
            </w:tcBorders>
            <w:vAlign w:val="center"/>
          </w:tcPr>
          <w:p w14:paraId="58B5378E"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2B5345EE" w14:textId="77777777" w:rsidTr="00D00757">
        <w:trPr>
          <w:trHeight w:val="232"/>
        </w:trPr>
        <w:tc>
          <w:tcPr>
            <w:tcW w:w="3239" w:type="dxa"/>
            <w:vMerge/>
            <w:tcBorders>
              <w:left w:val="thinThickSmallGap" w:sz="12" w:space="0" w:color="auto"/>
              <w:bottom w:val="single" w:sz="12" w:space="0" w:color="auto"/>
            </w:tcBorders>
            <w:vAlign w:val="center"/>
          </w:tcPr>
          <w:p w14:paraId="67CF4858"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1617351C"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135D1E2F"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765BAE96"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39298229" w14:textId="77777777" w:rsidTr="00D00757">
        <w:trPr>
          <w:trHeight w:val="233"/>
        </w:trPr>
        <w:tc>
          <w:tcPr>
            <w:tcW w:w="3239" w:type="dxa"/>
            <w:vMerge w:val="restart"/>
            <w:tcBorders>
              <w:top w:val="single" w:sz="12" w:space="0" w:color="auto"/>
              <w:left w:val="thinThickSmallGap" w:sz="12" w:space="0" w:color="auto"/>
            </w:tcBorders>
            <w:vAlign w:val="center"/>
          </w:tcPr>
          <w:p w14:paraId="34AE9587" w14:textId="77777777" w:rsidR="00D00757" w:rsidRPr="00E347DA" w:rsidRDefault="00D00757" w:rsidP="0064100E">
            <w:pPr>
              <w:ind w:left="154"/>
              <w:rPr>
                <w:rFonts w:cs="Arial"/>
                <w:sz w:val="20"/>
                <w:szCs w:val="20"/>
              </w:rPr>
            </w:pPr>
            <w:r w:rsidRPr="00E347DA">
              <w:rPr>
                <w:rFonts w:cs="Arial"/>
                <w:sz w:val="20"/>
                <w:szCs w:val="20"/>
              </w:rPr>
              <w:t>Лежај бр.3</w:t>
            </w:r>
          </w:p>
        </w:tc>
        <w:tc>
          <w:tcPr>
            <w:tcW w:w="1134" w:type="dxa"/>
            <w:vMerge w:val="restart"/>
            <w:tcBorders>
              <w:top w:val="single" w:sz="12" w:space="0" w:color="auto"/>
            </w:tcBorders>
            <w:vAlign w:val="center"/>
          </w:tcPr>
          <w:p w14:paraId="28AB1C42"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4767DD01" w14:textId="77777777" w:rsidR="00D00757" w:rsidRPr="00E347DA" w:rsidRDefault="00D00757" w:rsidP="0064100E">
            <w:pPr>
              <w:jc w:val="center"/>
              <w:rPr>
                <w:rFonts w:cs="Arial"/>
                <w:sz w:val="20"/>
                <w:szCs w:val="20"/>
              </w:rPr>
            </w:pPr>
            <w:r w:rsidRPr="00E347DA">
              <w:rPr>
                <w:rFonts w:cs="Arial"/>
                <w:sz w:val="20"/>
                <w:szCs w:val="20"/>
              </w:rPr>
              <w:t>Ø400x350 → 0,44m</w:t>
            </w:r>
            <w:r w:rsidRPr="00E347DA">
              <w:rPr>
                <w:rFonts w:cs="Arial"/>
                <w:sz w:val="20"/>
                <w:szCs w:val="20"/>
                <w:vertAlign w:val="superscript"/>
              </w:rPr>
              <w:t>2</w:t>
            </w:r>
          </w:p>
        </w:tc>
        <w:tc>
          <w:tcPr>
            <w:tcW w:w="2525" w:type="dxa"/>
            <w:tcBorders>
              <w:top w:val="single" w:sz="12" w:space="0" w:color="auto"/>
            </w:tcBorders>
            <w:vAlign w:val="center"/>
          </w:tcPr>
          <w:p w14:paraId="76963EB6"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7B28C5A5" w14:textId="77777777" w:rsidTr="00D00757">
        <w:trPr>
          <w:trHeight w:val="232"/>
        </w:trPr>
        <w:tc>
          <w:tcPr>
            <w:tcW w:w="3239" w:type="dxa"/>
            <w:vMerge/>
            <w:tcBorders>
              <w:left w:val="thinThickSmallGap" w:sz="12" w:space="0" w:color="auto"/>
              <w:bottom w:val="single" w:sz="12" w:space="0" w:color="auto"/>
            </w:tcBorders>
            <w:vAlign w:val="center"/>
          </w:tcPr>
          <w:p w14:paraId="08732D0C"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4593EA25"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568A5D8A"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153357A5"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6CEFEA14" w14:textId="77777777" w:rsidTr="00D00757">
        <w:trPr>
          <w:trHeight w:val="225"/>
        </w:trPr>
        <w:tc>
          <w:tcPr>
            <w:tcW w:w="3239" w:type="dxa"/>
            <w:vMerge w:val="restart"/>
            <w:tcBorders>
              <w:top w:val="single" w:sz="12" w:space="0" w:color="auto"/>
              <w:left w:val="thinThickSmallGap" w:sz="12" w:space="0" w:color="auto"/>
            </w:tcBorders>
            <w:vAlign w:val="center"/>
          </w:tcPr>
          <w:p w14:paraId="66333AA8" w14:textId="77777777" w:rsidR="00D00757" w:rsidRPr="00E347DA" w:rsidRDefault="00D00757" w:rsidP="0064100E">
            <w:pPr>
              <w:ind w:left="154"/>
              <w:rPr>
                <w:rFonts w:cs="Arial"/>
                <w:sz w:val="20"/>
                <w:szCs w:val="20"/>
              </w:rPr>
            </w:pPr>
            <w:r w:rsidRPr="00E347DA">
              <w:rPr>
                <w:rFonts w:cs="Arial"/>
                <w:sz w:val="20"/>
                <w:szCs w:val="20"/>
              </w:rPr>
              <w:t>Лежај бр. 4</w:t>
            </w:r>
          </w:p>
        </w:tc>
        <w:tc>
          <w:tcPr>
            <w:tcW w:w="1134" w:type="dxa"/>
            <w:vMerge w:val="restart"/>
            <w:tcBorders>
              <w:top w:val="single" w:sz="12" w:space="0" w:color="auto"/>
            </w:tcBorders>
            <w:vAlign w:val="center"/>
          </w:tcPr>
          <w:p w14:paraId="565E38A4"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77AFBDD9" w14:textId="77777777" w:rsidR="00D00757" w:rsidRPr="00E347DA" w:rsidRDefault="00D00757" w:rsidP="0064100E">
            <w:pPr>
              <w:jc w:val="center"/>
              <w:rPr>
                <w:rFonts w:cs="Arial"/>
                <w:sz w:val="20"/>
                <w:szCs w:val="20"/>
              </w:rPr>
            </w:pPr>
            <w:r w:rsidRPr="00E347DA">
              <w:rPr>
                <w:rFonts w:cs="Arial"/>
                <w:sz w:val="20"/>
                <w:szCs w:val="20"/>
              </w:rPr>
              <w:t>Ø425x350 → 0,47m</w:t>
            </w:r>
            <w:r w:rsidRPr="00E347DA">
              <w:rPr>
                <w:rFonts w:cs="Arial"/>
                <w:sz w:val="20"/>
                <w:szCs w:val="20"/>
                <w:vertAlign w:val="superscript"/>
              </w:rPr>
              <w:t>2</w:t>
            </w:r>
          </w:p>
        </w:tc>
        <w:tc>
          <w:tcPr>
            <w:tcW w:w="2525" w:type="dxa"/>
            <w:tcBorders>
              <w:top w:val="single" w:sz="12" w:space="0" w:color="auto"/>
            </w:tcBorders>
            <w:vAlign w:val="center"/>
          </w:tcPr>
          <w:p w14:paraId="2C13189B"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06FDFA12" w14:textId="77777777" w:rsidTr="00D00757">
        <w:trPr>
          <w:trHeight w:val="225"/>
        </w:trPr>
        <w:tc>
          <w:tcPr>
            <w:tcW w:w="3239" w:type="dxa"/>
            <w:vMerge/>
            <w:tcBorders>
              <w:left w:val="thinThickSmallGap" w:sz="12" w:space="0" w:color="auto"/>
              <w:bottom w:val="single" w:sz="12" w:space="0" w:color="auto"/>
            </w:tcBorders>
            <w:vAlign w:val="center"/>
          </w:tcPr>
          <w:p w14:paraId="4AF3F9AD"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0CBE37CB"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786F2755"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5B44D7BF"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3E736EA1" w14:textId="77777777" w:rsidTr="00D00757">
        <w:trPr>
          <w:trHeight w:val="225"/>
        </w:trPr>
        <w:tc>
          <w:tcPr>
            <w:tcW w:w="3239" w:type="dxa"/>
            <w:vMerge w:val="restart"/>
            <w:tcBorders>
              <w:top w:val="single" w:sz="12" w:space="0" w:color="auto"/>
              <w:left w:val="thinThickSmallGap" w:sz="12" w:space="0" w:color="auto"/>
            </w:tcBorders>
            <w:vAlign w:val="center"/>
          </w:tcPr>
          <w:p w14:paraId="586F49B2" w14:textId="77777777" w:rsidR="00D00757" w:rsidRPr="00E347DA" w:rsidRDefault="00D00757" w:rsidP="0064100E">
            <w:pPr>
              <w:ind w:left="154"/>
              <w:rPr>
                <w:rFonts w:cs="Arial"/>
                <w:sz w:val="20"/>
                <w:szCs w:val="20"/>
              </w:rPr>
            </w:pPr>
            <w:r w:rsidRPr="00E347DA">
              <w:rPr>
                <w:rFonts w:cs="Arial"/>
                <w:sz w:val="20"/>
                <w:szCs w:val="20"/>
              </w:rPr>
              <w:t>Лежај бр.5</w:t>
            </w:r>
          </w:p>
        </w:tc>
        <w:tc>
          <w:tcPr>
            <w:tcW w:w="1134" w:type="dxa"/>
            <w:vMerge w:val="restart"/>
            <w:tcBorders>
              <w:top w:val="single" w:sz="12" w:space="0" w:color="auto"/>
            </w:tcBorders>
            <w:vAlign w:val="center"/>
          </w:tcPr>
          <w:p w14:paraId="406B249B"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69681A35" w14:textId="77777777" w:rsidR="00D00757" w:rsidRPr="00E347DA" w:rsidRDefault="00D00757" w:rsidP="0064100E">
            <w:pPr>
              <w:jc w:val="center"/>
              <w:rPr>
                <w:rFonts w:cs="Arial"/>
                <w:sz w:val="20"/>
                <w:szCs w:val="20"/>
              </w:rPr>
            </w:pPr>
            <w:r w:rsidRPr="00E347DA">
              <w:rPr>
                <w:rFonts w:cs="Arial"/>
                <w:sz w:val="20"/>
                <w:szCs w:val="20"/>
              </w:rPr>
              <w:t>Ø450x400 → 0,57m</w:t>
            </w:r>
            <w:r w:rsidRPr="00E347DA">
              <w:rPr>
                <w:rFonts w:cs="Arial"/>
                <w:sz w:val="20"/>
                <w:szCs w:val="20"/>
                <w:vertAlign w:val="superscript"/>
              </w:rPr>
              <w:t>2</w:t>
            </w:r>
          </w:p>
        </w:tc>
        <w:tc>
          <w:tcPr>
            <w:tcW w:w="2525" w:type="dxa"/>
            <w:tcBorders>
              <w:top w:val="single" w:sz="12" w:space="0" w:color="auto"/>
            </w:tcBorders>
            <w:vAlign w:val="center"/>
          </w:tcPr>
          <w:p w14:paraId="59C26388"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3C3FEECE" w14:textId="77777777" w:rsidTr="00D00757">
        <w:trPr>
          <w:trHeight w:val="225"/>
        </w:trPr>
        <w:tc>
          <w:tcPr>
            <w:tcW w:w="3239" w:type="dxa"/>
            <w:vMerge/>
            <w:tcBorders>
              <w:left w:val="thinThickSmallGap" w:sz="12" w:space="0" w:color="auto"/>
              <w:bottom w:val="single" w:sz="12" w:space="0" w:color="auto"/>
            </w:tcBorders>
            <w:vAlign w:val="center"/>
          </w:tcPr>
          <w:p w14:paraId="6D67E516"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45CC6B96"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4E48373A"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437B8ED3"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367F064F" w14:textId="77777777" w:rsidTr="00D00757">
        <w:trPr>
          <w:trHeight w:val="225"/>
        </w:trPr>
        <w:tc>
          <w:tcPr>
            <w:tcW w:w="3239" w:type="dxa"/>
            <w:vMerge w:val="restart"/>
            <w:tcBorders>
              <w:top w:val="single" w:sz="12" w:space="0" w:color="auto"/>
              <w:left w:val="thinThickSmallGap" w:sz="12" w:space="0" w:color="auto"/>
            </w:tcBorders>
            <w:vAlign w:val="center"/>
          </w:tcPr>
          <w:p w14:paraId="7BB92947" w14:textId="77777777" w:rsidR="00D00757" w:rsidRPr="00E347DA" w:rsidRDefault="00D00757" w:rsidP="0064100E">
            <w:pPr>
              <w:ind w:left="154"/>
              <w:rPr>
                <w:rFonts w:cs="Arial"/>
                <w:sz w:val="20"/>
                <w:szCs w:val="20"/>
              </w:rPr>
            </w:pPr>
            <w:r w:rsidRPr="00E347DA">
              <w:rPr>
                <w:rFonts w:cs="Arial"/>
                <w:sz w:val="20"/>
                <w:szCs w:val="20"/>
              </w:rPr>
              <w:t>Лежај бр.6</w:t>
            </w:r>
          </w:p>
        </w:tc>
        <w:tc>
          <w:tcPr>
            <w:tcW w:w="1134" w:type="dxa"/>
            <w:vMerge w:val="restart"/>
            <w:tcBorders>
              <w:top w:val="single" w:sz="12" w:space="0" w:color="auto"/>
            </w:tcBorders>
            <w:vAlign w:val="center"/>
          </w:tcPr>
          <w:p w14:paraId="09717DD6"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61F523BA" w14:textId="77777777" w:rsidR="00D00757" w:rsidRPr="00E347DA" w:rsidRDefault="00D00757" w:rsidP="0064100E">
            <w:pPr>
              <w:jc w:val="center"/>
              <w:rPr>
                <w:rFonts w:cs="Arial"/>
                <w:sz w:val="20"/>
                <w:szCs w:val="20"/>
              </w:rPr>
            </w:pPr>
            <w:r w:rsidRPr="00E347DA">
              <w:rPr>
                <w:rFonts w:cs="Arial"/>
                <w:sz w:val="20"/>
                <w:szCs w:val="20"/>
              </w:rPr>
              <w:t>Ø400x314 → 0,39m</w:t>
            </w:r>
            <w:r w:rsidRPr="00E347DA">
              <w:rPr>
                <w:rFonts w:cs="Arial"/>
                <w:sz w:val="20"/>
                <w:szCs w:val="20"/>
                <w:vertAlign w:val="superscript"/>
              </w:rPr>
              <w:t>2</w:t>
            </w:r>
          </w:p>
        </w:tc>
        <w:tc>
          <w:tcPr>
            <w:tcW w:w="2525" w:type="dxa"/>
            <w:tcBorders>
              <w:top w:val="single" w:sz="12" w:space="0" w:color="auto"/>
            </w:tcBorders>
            <w:vAlign w:val="center"/>
          </w:tcPr>
          <w:p w14:paraId="14687E20"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187B5377" w14:textId="77777777" w:rsidTr="00D00757">
        <w:trPr>
          <w:trHeight w:val="225"/>
        </w:trPr>
        <w:tc>
          <w:tcPr>
            <w:tcW w:w="3239" w:type="dxa"/>
            <w:vMerge/>
            <w:tcBorders>
              <w:left w:val="thinThickSmallGap" w:sz="12" w:space="0" w:color="auto"/>
              <w:bottom w:val="single" w:sz="12" w:space="0" w:color="auto"/>
            </w:tcBorders>
            <w:vAlign w:val="center"/>
          </w:tcPr>
          <w:p w14:paraId="4221CAC2" w14:textId="77777777" w:rsidR="00D00757" w:rsidRPr="00E347DA" w:rsidRDefault="00D00757" w:rsidP="0064100E">
            <w:pPr>
              <w:ind w:left="154"/>
              <w:rPr>
                <w:rFonts w:cs="Arial"/>
                <w:sz w:val="20"/>
                <w:szCs w:val="20"/>
              </w:rPr>
            </w:pPr>
          </w:p>
        </w:tc>
        <w:tc>
          <w:tcPr>
            <w:tcW w:w="1134" w:type="dxa"/>
            <w:vMerge/>
            <w:tcBorders>
              <w:bottom w:val="single" w:sz="12" w:space="0" w:color="auto"/>
            </w:tcBorders>
            <w:vAlign w:val="center"/>
          </w:tcPr>
          <w:p w14:paraId="256C47F3" w14:textId="77777777" w:rsidR="00D00757" w:rsidRPr="00E347DA" w:rsidRDefault="00D00757" w:rsidP="0064100E">
            <w:pPr>
              <w:jc w:val="center"/>
              <w:rPr>
                <w:rFonts w:cs="Arial"/>
                <w:sz w:val="20"/>
                <w:szCs w:val="20"/>
              </w:rPr>
            </w:pPr>
          </w:p>
        </w:tc>
        <w:tc>
          <w:tcPr>
            <w:tcW w:w="2268" w:type="dxa"/>
            <w:vMerge/>
            <w:tcBorders>
              <w:bottom w:val="single" w:sz="12" w:space="0" w:color="auto"/>
            </w:tcBorders>
            <w:vAlign w:val="center"/>
          </w:tcPr>
          <w:p w14:paraId="4610F617" w14:textId="77777777" w:rsidR="00D00757" w:rsidRPr="00E347DA" w:rsidRDefault="00D00757" w:rsidP="0064100E">
            <w:pPr>
              <w:jc w:val="center"/>
              <w:rPr>
                <w:rFonts w:cs="Arial"/>
                <w:sz w:val="20"/>
                <w:szCs w:val="20"/>
              </w:rPr>
            </w:pPr>
          </w:p>
        </w:tc>
        <w:tc>
          <w:tcPr>
            <w:tcW w:w="2525" w:type="dxa"/>
            <w:tcBorders>
              <w:bottom w:val="single" w:sz="12" w:space="0" w:color="auto"/>
            </w:tcBorders>
            <w:vAlign w:val="center"/>
          </w:tcPr>
          <w:p w14:paraId="13BDAEC5" w14:textId="77777777" w:rsidR="00D00757" w:rsidRPr="00E347DA" w:rsidRDefault="00D00757" w:rsidP="0064100E">
            <w:pPr>
              <w:ind w:left="-108" w:right="-60"/>
              <w:jc w:val="center"/>
              <w:rPr>
                <w:rFonts w:cs="Arial"/>
                <w:sz w:val="20"/>
                <w:szCs w:val="20"/>
              </w:rPr>
            </w:pPr>
            <w:r w:rsidRPr="00E347DA">
              <w:rPr>
                <w:rFonts w:cs="Arial"/>
                <w:sz w:val="20"/>
                <w:szCs w:val="20"/>
                <w:lang w:val="sr-Latn-CS"/>
              </w:rPr>
              <w:t>UT</w:t>
            </w:r>
          </w:p>
        </w:tc>
      </w:tr>
      <w:tr w:rsidR="00D00757" w:rsidRPr="00E347DA" w14:paraId="783E4559" w14:textId="77777777" w:rsidTr="00D00757">
        <w:trPr>
          <w:trHeight w:val="248"/>
        </w:trPr>
        <w:tc>
          <w:tcPr>
            <w:tcW w:w="3239" w:type="dxa"/>
            <w:vMerge w:val="restart"/>
            <w:tcBorders>
              <w:top w:val="single" w:sz="12" w:space="0" w:color="auto"/>
              <w:left w:val="thinThickSmallGap" w:sz="12" w:space="0" w:color="auto"/>
            </w:tcBorders>
            <w:vAlign w:val="center"/>
          </w:tcPr>
          <w:p w14:paraId="4E3DBB18" w14:textId="77777777" w:rsidR="00D00757" w:rsidRPr="00E347DA" w:rsidRDefault="00D00757" w:rsidP="0064100E">
            <w:pPr>
              <w:ind w:left="154"/>
              <w:rPr>
                <w:rFonts w:cs="Arial"/>
                <w:sz w:val="20"/>
                <w:szCs w:val="20"/>
              </w:rPr>
            </w:pPr>
            <w:r w:rsidRPr="00E347DA">
              <w:rPr>
                <w:rFonts w:cs="Arial"/>
                <w:sz w:val="20"/>
                <w:szCs w:val="20"/>
              </w:rPr>
              <w:t>Лежај бр.7</w:t>
            </w:r>
          </w:p>
        </w:tc>
        <w:tc>
          <w:tcPr>
            <w:tcW w:w="1134" w:type="dxa"/>
            <w:vMerge w:val="restart"/>
            <w:tcBorders>
              <w:top w:val="single" w:sz="12" w:space="0" w:color="auto"/>
            </w:tcBorders>
            <w:vAlign w:val="center"/>
          </w:tcPr>
          <w:p w14:paraId="313F70C5" w14:textId="77777777" w:rsidR="00D00757" w:rsidRPr="00E347DA" w:rsidRDefault="00D00757" w:rsidP="0064100E">
            <w:pPr>
              <w:jc w:val="center"/>
              <w:rPr>
                <w:rFonts w:cs="Arial"/>
                <w:sz w:val="20"/>
                <w:szCs w:val="20"/>
              </w:rPr>
            </w:pPr>
            <w:r w:rsidRPr="00E347DA">
              <w:rPr>
                <w:rFonts w:cs="Arial"/>
                <w:sz w:val="20"/>
                <w:szCs w:val="20"/>
              </w:rPr>
              <w:t>1</w:t>
            </w:r>
          </w:p>
        </w:tc>
        <w:tc>
          <w:tcPr>
            <w:tcW w:w="2268" w:type="dxa"/>
            <w:vMerge w:val="restart"/>
            <w:tcBorders>
              <w:top w:val="single" w:sz="12" w:space="0" w:color="auto"/>
            </w:tcBorders>
            <w:vAlign w:val="center"/>
          </w:tcPr>
          <w:p w14:paraId="69D6025E" w14:textId="77777777" w:rsidR="00D00757" w:rsidRPr="00E347DA" w:rsidRDefault="00D00757" w:rsidP="0064100E">
            <w:pPr>
              <w:jc w:val="center"/>
              <w:rPr>
                <w:rFonts w:cs="Arial"/>
                <w:sz w:val="20"/>
                <w:szCs w:val="20"/>
              </w:rPr>
            </w:pPr>
            <w:r w:rsidRPr="00E347DA">
              <w:rPr>
                <w:rFonts w:cs="Arial"/>
                <w:sz w:val="20"/>
                <w:szCs w:val="20"/>
              </w:rPr>
              <w:t>Ø160x160 → 0,08m</w:t>
            </w:r>
            <w:r w:rsidRPr="00E347DA">
              <w:rPr>
                <w:rFonts w:cs="Arial"/>
                <w:sz w:val="20"/>
                <w:szCs w:val="20"/>
                <w:vertAlign w:val="superscript"/>
              </w:rPr>
              <w:t>2</w:t>
            </w:r>
          </w:p>
        </w:tc>
        <w:tc>
          <w:tcPr>
            <w:tcW w:w="2525" w:type="dxa"/>
            <w:tcBorders>
              <w:top w:val="single" w:sz="12" w:space="0" w:color="auto"/>
              <w:bottom w:val="single" w:sz="2" w:space="0" w:color="auto"/>
            </w:tcBorders>
            <w:vAlign w:val="center"/>
          </w:tcPr>
          <w:p w14:paraId="5225B0F4" w14:textId="77777777" w:rsidR="00D00757" w:rsidRPr="00E347DA" w:rsidRDefault="00D00757" w:rsidP="0064100E">
            <w:pPr>
              <w:ind w:left="-108" w:right="-60"/>
              <w:jc w:val="center"/>
              <w:rPr>
                <w:rFonts w:cs="Arial"/>
                <w:sz w:val="20"/>
                <w:szCs w:val="20"/>
              </w:rPr>
            </w:pPr>
            <w:r w:rsidRPr="00E347DA">
              <w:rPr>
                <w:rFonts w:cs="Arial"/>
                <w:sz w:val="20"/>
                <w:szCs w:val="20"/>
                <w:lang w:val="sr-Latn-CS"/>
              </w:rPr>
              <w:t>PT</w:t>
            </w:r>
          </w:p>
        </w:tc>
      </w:tr>
      <w:tr w:rsidR="00D00757" w:rsidRPr="00E347DA" w14:paraId="7B7D771A" w14:textId="77777777" w:rsidTr="00D00757">
        <w:trPr>
          <w:trHeight w:val="247"/>
        </w:trPr>
        <w:tc>
          <w:tcPr>
            <w:tcW w:w="3239" w:type="dxa"/>
            <w:vMerge/>
            <w:tcBorders>
              <w:left w:val="thinThickSmallGap" w:sz="12" w:space="0" w:color="auto"/>
              <w:bottom w:val="thickThinSmallGap" w:sz="12" w:space="0" w:color="auto"/>
            </w:tcBorders>
            <w:vAlign w:val="center"/>
          </w:tcPr>
          <w:p w14:paraId="07F75867" w14:textId="77777777" w:rsidR="00D00757" w:rsidRPr="00E347DA" w:rsidRDefault="00D00757" w:rsidP="0064100E">
            <w:pPr>
              <w:ind w:left="154"/>
              <w:rPr>
                <w:rFonts w:cs="Arial"/>
                <w:sz w:val="20"/>
                <w:szCs w:val="20"/>
              </w:rPr>
            </w:pPr>
          </w:p>
        </w:tc>
        <w:tc>
          <w:tcPr>
            <w:tcW w:w="1134" w:type="dxa"/>
            <w:vMerge/>
            <w:tcBorders>
              <w:bottom w:val="thickThinSmallGap" w:sz="12" w:space="0" w:color="auto"/>
            </w:tcBorders>
          </w:tcPr>
          <w:p w14:paraId="37071EA4" w14:textId="77777777" w:rsidR="00D00757" w:rsidRPr="00E347DA" w:rsidRDefault="00D00757" w:rsidP="0064100E">
            <w:pPr>
              <w:jc w:val="center"/>
              <w:rPr>
                <w:rFonts w:cs="Arial"/>
                <w:sz w:val="20"/>
                <w:szCs w:val="20"/>
              </w:rPr>
            </w:pPr>
          </w:p>
        </w:tc>
        <w:tc>
          <w:tcPr>
            <w:tcW w:w="2268" w:type="dxa"/>
            <w:vMerge/>
            <w:tcBorders>
              <w:bottom w:val="thickThinSmallGap" w:sz="12" w:space="0" w:color="auto"/>
            </w:tcBorders>
            <w:vAlign w:val="center"/>
          </w:tcPr>
          <w:p w14:paraId="272F4E66" w14:textId="77777777" w:rsidR="00D00757" w:rsidRPr="00E347DA" w:rsidRDefault="00D00757" w:rsidP="0064100E">
            <w:pPr>
              <w:jc w:val="center"/>
              <w:rPr>
                <w:rFonts w:cs="Arial"/>
                <w:sz w:val="20"/>
                <w:szCs w:val="20"/>
              </w:rPr>
            </w:pPr>
          </w:p>
        </w:tc>
        <w:tc>
          <w:tcPr>
            <w:tcW w:w="2525" w:type="dxa"/>
            <w:tcBorders>
              <w:top w:val="single" w:sz="2" w:space="0" w:color="auto"/>
              <w:bottom w:val="thickThinSmallGap" w:sz="12" w:space="0" w:color="auto"/>
            </w:tcBorders>
            <w:vAlign w:val="center"/>
          </w:tcPr>
          <w:p w14:paraId="5CDF6A35" w14:textId="77777777" w:rsidR="00D00757" w:rsidRPr="00E347DA" w:rsidRDefault="00D00757" w:rsidP="0064100E">
            <w:pPr>
              <w:ind w:left="-108" w:right="-60"/>
              <w:jc w:val="center"/>
              <w:rPr>
                <w:rFonts w:cs="Arial"/>
                <w:sz w:val="20"/>
                <w:szCs w:val="20"/>
                <w:lang w:val="sr-Latn-CS"/>
              </w:rPr>
            </w:pPr>
            <w:r w:rsidRPr="00E347DA">
              <w:rPr>
                <w:rFonts w:cs="Arial"/>
                <w:sz w:val="20"/>
                <w:szCs w:val="20"/>
                <w:lang w:val="sr-Latn-CS"/>
              </w:rPr>
              <w:t>UT</w:t>
            </w:r>
          </w:p>
        </w:tc>
      </w:tr>
    </w:tbl>
    <w:p w14:paraId="174F1856" w14:textId="77777777" w:rsidR="00FF7320" w:rsidRPr="00E347DA" w:rsidRDefault="00FF7320" w:rsidP="00FF7320">
      <w:pPr>
        <w:rPr>
          <w:rFonts w:cs="Arial"/>
          <w:sz w:val="20"/>
          <w:szCs w:val="20"/>
          <w:lang w:val="sr-Latn-RS"/>
        </w:rPr>
      </w:pPr>
    </w:p>
    <w:p w14:paraId="7EF74CA5" w14:textId="77777777" w:rsidR="00FF7320" w:rsidRPr="00E347DA" w:rsidRDefault="00FF7320" w:rsidP="00FF7320">
      <w:pPr>
        <w:rPr>
          <w:rFonts w:cs="Arial"/>
          <w:lang w:val="sr-Latn-RS"/>
        </w:rPr>
      </w:pPr>
    </w:p>
    <w:p w14:paraId="70446354" w14:textId="77777777" w:rsidR="00FF7320" w:rsidRPr="00E347DA" w:rsidRDefault="00FF7320" w:rsidP="00FF7320">
      <w:pPr>
        <w:rPr>
          <w:rFonts w:cs="Arial"/>
          <w:b/>
          <w:lang w:val="sr-Latn-CS"/>
        </w:rPr>
      </w:pPr>
      <w:r>
        <w:rPr>
          <w:rFonts w:cs="Arial"/>
          <w:b/>
        </w:rPr>
        <w:t>НАПОМЕНА</w:t>
      </w:r>
    </w:p>
    <w:p w14:paraId="3E1C2DA1" w14:textId="2AF2AA00" w:rsidR="00155C2B" w:rsidRPr="00D00757" w:rsidRDefault="00FF7320" w:rsidP="00FF7320">
      <w:pPr>
        <w:pStyle w:val="ListParagraph"/>
        <w:numPr>
          <w:ilvl w:val="0"/>
          <w:numId w:val="35"/>
        </w:numPr>
        <w:spacing w:before="0" w:after="0" w:line="240" w:lineRule="auto"/>
        <w:rPr>
          <w:rFonts w:ascii="Arial" w:hAnsi="Arial" w:cs="Arial"/>
          <w:noProof/>
          <w:lang w:val="sr-Latn-CS"/>
        </w:rPr>
      </w:pPr>
      <w:r w:rsidRPr="00D62DC2">
        <w:rPr>
          <w:rFonts w:ascii="Arial" w:hAnsi="Arial" w:cs="Arial"/>
          <w:noProof/>
          <w:lang w:val="sr-Cyrl-CS"/>
        </w:rPr>
        <w:t>наручилац</w:t>
      </w:r>
      <w:r w:rsidRPr="00E347DA">
        <w:rPr>
          <w:rFonts w:ascii="Arial" w:hAnsi="Arial" w:cs="Arial"/>
          <w:noProof/>
          <w:lang w:val="sr-Latn-CS"/>
        </w:rPr>
        <w:t xml:space="preserve"> </w:t>
      </w:r>
      <w:r w:rsidRPr="00D62DC2">
        <w:rPr>
          <w:rFonts w:ascii="Arial" w:hAnsi="Arial" w:cs="Arial"/>
          <w:noProof/>
          <w:lang w:val="sr-Cyrl-CS"/>
        </w:rPr>
        <w:t>задржава</w:t>
      </w:r>
      <w:r w:rsidRPr="00E347DA">
        <w:rPr>
          <w:rFonts w:ascii="Arial" w:hAnsi="Arial" w:cs="Arial"/>
          <w:noProof/>
          <w:lang w:val="sr-Latn-CS"/>
        </w:rPr>
        <w:t xml:space="preserve"> </w:t>
      </w:r>
      <w:r w:rsidRPr="00D62DC2">
        <w:rPr>
          <w:rFonts w:ascii="Arial" w:hAnsi="Arial" w:cs="Arial"/>
          <w:noProof/>
          <w:lang w:val="sr-Cyrl-CS"/>
        </w:rPr>
        <w:t>право</w:t>
      </w:r>
      <w:r w:rsidRPr="00E347DA">
        <w:rPr>
          <w:rFonts w:ascii="Arial" w:hAnsi="Arial" w:cs="Arial"/>
          <w:noProof/>
          <w:lang w:val="sr-Latn-CS"/>
        </w:rPr>
        <w:t xml:space="preserve"> </w:t>
      </w:r>
      <w:r w:rsidRPr="00D62DC2">
        <w:rPr>
          <w:rFonts w:ascii="Arial" w:hAnsi="Arial" w:cs="Arial"/>
          <w:noProof/>
          <w:lang w:val="sr-Cyrl-CS"/>
        </w:rPr>
        <w:t>да редукује</w:t>
      </w:r>
      <w:r w:rsidRPr="00E347DA">
        <w:rPr>
          <w:rFonts w:ascii="Arial" w:hAnsi="Arial" w:cs="Arial"/>
          <w:noProof/>
          <w:lang w:val="sr-Latn-CS"/>
        </w:rPr>
        <w:t xml:space="preserve"> (</w:t>
      </w:r>
      <w:r w:rsidRPr="00D62DC2">
        <w:rPr>
          <w:rFonts w:ascii="Arial" w:hAnsi="Arial" w:cs="Arial"/>
          <w:noProof/>
          <w:lang w:val="sr-Cyrl-CS"/>
        </w:rPr>
        <w:t>смањи</w:t>
      </w:r>
      <w:r w:rsidRPr="00E347DA">
        <w:rPr>
          <w:rFonts w:ascii="Arial" w:hAnsi="Arial" w:cs="Arial"/>
          <w:noProof/>
          <w:lang w:val="sr-Latn-CS"/>
        </w:rPr>
        <w:t xml:space="preserve">) </w:t>
      </w:r>
      <w:r w:rsidRPr="00D62DC2">
        <w:rPr>
          <w:rFonts w:ascii="Arial" w:hAnsi="Arial" w:cs="Arial"/>
          <w:noProof/>
          <w:lang w:val="sr-Cyrl-CS"/>
        </w:rPr>
        <w:t>дефинисани</w:t>
      </w:r>
      <w:r w:rsidRPr="00E347DA">
        <w:rPr>
          <w:rFonts w:ascii="Arial" w:hAnsi="Arial" w:cs="Arial"/>
          <w:noProof/>
          <w:lang w:val="sr-Latn-CS"/>
        </w:rPr>
        <w:t xml:space="preserve"> </w:t>
      </w:r>
      <w:r w:rsidRPr="00D62DC2">
        <w:rPr>
          <w:rFonts w:ascii="Arial" w:hAnsi="Arial" w:cs="Arial"/>
          <w:noProof/>
          <w:lang w:val="sr-Cyrl-CS"/>
        </w:rPr>
        <w:t>обим</w:t>
      </w:r>
      <w:r w:rsidRPr="00E347DA">
        <w:rPr>
          <w:rFonts w:ascii="Arial" w:hAnsi="Arial" w:cs="Arial"/>
          <w:noProof/>
          <w:lang w:val="sr-Latn-CS"/>
        </w:rPr>
        <w:t xml:space="preserve"> </w:t>
      </w:r>
      <w:r w:rsidRPr="00D62DC2">
        <w:rPr>
          <w:rFonts w:ascii="Arial" w:hAnsi="Arial" w:cs="Arial"/>
          <w:noProof/>
          <w:lang w:val="sr-Cyrl-CS"/>
        </w:rPr>
        <w:t>испитивања уколико се укаже потреба;</w:t>
      </w:r>
    </w:p>
    <w:p w14:paraId="3A707FE4" w14:textId="0CC7DAE1" w:rsidR="00D00757" w:rsidRDefault="00D00757" w:rsidP="00D00757">
      <w:pPr>
        <w:spacing w:before="0"/>
        <w:rPr>
          <w:rFonts w:cs="Arial"/>
          <w:noProof/>
          <w:lang w:val="sr-Latn-CS"/>
        </w:rPr>
      </w:pPr>
    </w:p>
    <w:p w14:paraId="6A248F93" w14:textId="49003B16" w:rsidR="00D00757" w:rsidRDefault="00D00757" w:rsidP="00D00757">
      <w:pPr>
        <w:spacing w:before="0"/>
        <w:rPr>
          <w:rFonts w:cs="Arial"/>
          <w:noProof/>
          <w:lang w:val="sr-Latn-CS"/>
        </w:rPr>
      </w:pPr>
    </w:p>
    <w:p w14:paraId="28E79A61" w14:textId="6B2E7F8A" w:rsidR="00D00757" w:rsidRDefault="00D00757" w:rsidP="00D00757">
      <w:pPr>
        <w:spacing w:before="0"/>
        <w:rPr>
          <w:rFonts w:cs="Arial"/>
          <w:noProof/>
          <w:lang w:val="sr-Latn-CS"/>
        </w:rPr>
      </w:pPr>
    </w:p>
    <w:p w14:paraId="71DFC891" w14:textId="39B959D1" w:rsidR="00D00757" w:rsidRDefault="00D00757" w:rsidP="00D00757">
      <w:pPr>
        <w:spacing w:before="0"/>
        <w:rPr>
          <w:rFonts w:cs="Arial"/>
          <w:noProof/>
          <w:lang w:val="sr-Latn-CS"/>
        </w:rPr>
      </w:pPr>
    </w:p>
    <w:p w14:paraId="16B76F76" w14:textId="55F6743E" w:rsidR="00D00757" w:rsidRDefault="00D00757" w:rsidP="00D00757">
      <w:pPr>
        <w:spacing w:before="0"/>
        <w:rPr>
          <w:rFonts w:cs="Arial"/>
          <w:noProof/>
          <w:lang w:val="sr-Latn-CS"/>
        </w:rPr>
      </w:pPr>
    </w:p>
    <w:p w14:paraId="6AD65938" w14:textId="5DBED933" w:rsidR="00D00757" w:rsidRDefault="00D00757" w:rsidP="00D00757">
      <w:pPr>
        <w:spacing w:before="0"/>
        <w:rPr>
          <w:rFonts w:cs="Arial"/>
          <w:noProof/>
          <w:lang w:val="sr-Latn-CS"/>
        </w:rPr>
      </w:pPr>
    </w:p>
    <w:p w14:paraId="7D9F6A24" w14:textId="380E4903" w:rsidR="00D00757" w:rsidRDefault="00D00757" w:rsidP="00D00757">
      <w:pPr>
        <w:spacing w:before="0"/>
        <w:rPr>
          <w:rFonts w:cs="Arial"/>
          <w:noProof/>
          <w:lang w:val="sr-Latn-CS"/>
        </w:rPr>
      </w:pPr>
    </w:p>
    <w:p w14:paraId="1713CEB6" w14:textId="195B8B33" w:rsidR="00D00757" w:rsidRDefault="00D00757" w:rsidP="00D00757">
      <w:pPr>
        <w:spacing w:before="0"/>
        <w:rPr>
          <w:rFonts w:cs="Arial"/>
          <w:noProof/>
          <w:lang w:val="sr-Latn-CS"/>
        </w:rPr>
      </w:pPr>
    </w:p>
    <w:p w14:paraId="67F7EBAE" w14:textId="112C0FAB" w:rsidR="00D00757" w:rsidRDefault="00D00757" w:rsidP="00D00757">
      <w:pPr>
        <w:spacing w:before="0"/>
        <w:rPr>
          <w:rFonts w:cs="Arial"/>
          <w:noProof/>
          <w:lang w:val="sr-Latn-CS"/>
        </w:rPr>
      </w:pPr>
    </w:p>
    <w:p w14:paraId="6261DFFF" w14:textId="4AAFAA8F" w:rsidR="00D00757" w:rsidRDefault="00D00757" w:rsidP="00D00757">
      <w:pPr>
        <w:spacing w:before="0"/>
        <w:rPr>
          <w:rFonts w:cs="Arial"/>
          <w:noProof/>
          <w:lang w:val="sr-Latn-CS"/>
        </w:rPr>
      </w:pPr>
    </w:p>
    <w:p w14:paraId="502EFCFA" w14:textId="77777777" w:rsidR="00D00757" w:rsidRPr="00D00757" w:rsidRDefault="00D00757" w:rsidP="00D00757">
      <w:pPr>
        <w:spacing w:before="0"/>
        <w:rPr>
          <w:rFonts w:cs="Arial"/>
          <w:noProof/>
          <w:lang w:val="sr-Latn-CS"/>
        </w:rPr>
      </w:pPr>
    </w:p>
    <w:p w14:paraId="5A0F3FC5" w14:textId="77777777" w:rsidR="00155C2B" w:rsidRPr="00222020" w:rsidRDefault="00155C2B" w:rsidP="00155C2B">
      <w:pPr>
        <w:jc w:val="center"/>
        <w:rPr>
          <w:rFonts w:cs="Arial"/>
          <w:b/>
          <w:lang w:val="sr-Latn-RS"/>
        </w:rPr>
      </w:pPr>
      <w:r w:rsidRPr="00632177">
        <w:rPr>
          <w:rFonts w:cs="Arial"/>
          <w:b/>
          <w:lang w:val="sr-Cyrl-RS"/>
        </w:rPr>
        <w:lastRenderedPageBreak/>
        <w:t>ПАРТИЈА 4:</w:t>
      </w:r>
      <w:r>
        <w:rPr>
          <w:rFonts w:cs="Arial"/>
          <w:b/>
          <w:lang w:val="sr-Cyrl-RS"/>
        </w:rPr>
        <w:t xml:space="preserve"> </w:t>
      </w:r>
      <w:r w:rsidRPr="00222020">
        <w:rPr>
          <w:rFonts w:cs="Arial"/>
          <w:b/>
          <w:lang w:val="sr-Cyrl-RS"/>
        </w:rPr>
        <w:t xml:space="preserve">ИСПИТИВАЊЕ ТУРБИНСКЕ ОПРЕМЕ МЕТОДАМА БЕЗ </w:t>
      </w:r>
    </w:p>
    <w:p w14:paraId="160E50F2" w14:textId="77777777" w:rsidR="00155C2B" w:rsidRPr="00944A35" w:rsidRDefault="00155C2B" w:rsidP="00944A35">
      <w:pPr>
        <w:jc w:val="center"/>
        <w:rPr>
          <w:rFonts w:cs="Arial"/>
          <w:b/>
          <w:lang w:val="ru-RU"/>
        </w:rPr>
      </w:pPr>
      <w:r w:rsidRPr="00222020">
        <w:rPr>
          <w:rFonts w:cs="Arial"/>
          <w:b/>
          <w:lang w:val="sr-Cyrl-RS"/>
        </w:rPr>
        <w:t xml:space="preserve">РАЗАРАЊА </w:t>
      </w:r>
      <w:r>
        <w:rPr>
          <w:rFonts w:cs="Arial"/>
          <w:b/>
          <w:lang w:val="sr-Cyrl-RS"/>
        </w:rPr>
        <w:t xml:space="preserve">НА БЛОКОВИМА А1 И А2 </w:t>
      </w:r>
    </w:p>
    <w:p w14:paraId="3E44085D" w14:textId="77777777" w:rsidR="00155C2B" w:rsidRPr="00944A35" w:rsidRDefault="00155C2B" w:rsidP="00155C2B">
      <w:pPr>
        <w:rPr>
          <w:rFonts w:cs="Arial"/>
          <w:b/>
          <w:lang w:val="sr-Cyrl-RS"/>
        </w:rPr>
      </w:pPr>
      <w:r>
        <w:rPr>
          <w:rFonts w:cs="Arial"/>
          <w:b/>
          <w:lang w:val="sr-Cyrl-RS"/>
        </w:rPr>
        <w:t>ОПШТЕ НАПОМЕНЕ</w:t>
      </w:r>
      <w:r w:rsidRPr="0083537E">
        <w:rPr>
          <w:rFonts w:cs="Arial"/>
          <w:b/>
          <w:lang w:val="sr-Cyrl-RS"/>
        </w:rPr>
        <w:t xml:space="preserve"> </w:t>
      </w:r>
    </w:p>
    <w:p w14:paraId="03E28EF9" w14:textId="47ECBACF" w:rsidR="00155C2B" w:rsidRPr="004E33A4" w:rsidRDefault="00155C2B" w:rsidP="00155C2B">
      <w:pPr>
        <w:rPr>
          <w:rFonts w:cs="Arial"/>
          <w:lang w:val="sr-Latn-CS"/>
        </w:rPr>
      </w:pPr>
      <w:r w:rsidRPr="00A20075">
        <w:rPr>
          <w:rFonts w:cs="Arial"/>
          <w:noProof/>
          <w:lang w:val="ru-RU"/>
        </w:rPr>
        <w:t>Техничком</w:t>
      </w:r>
      <w:r w:rsidRPr="00A20075">
        <w:rPr>
          <w:rFonts w:cs="Arial"/>
          <w:noProof/>
          <w:lang w:val="sr-Latn-CS"/>
        </w:rPr>
        <w:t xml:space="preserve"> </w:t>
      </w:r>
      <w:r w:rsidRPr="00A20075">
        <w:rPr>
          <w:rFonts w:cs="Arial"/>
          <w:noProof/>
          <w:lang w:val="ru-RU"/>
        </w:rPr>
        <w:t>спецификацијом</w:t>
      </w:r>
      <w:r w:rsidRPr="00A20075">
        <w:rPr>
          <w:rFonts w:cs="Arial"/>
          <w:noProof/>
          <w:lang w:val="sr-Latn-CS"/>
        </w:rPr>
        <w:t xml:space="preserve"> </w:t>
      </w:r>
      <w:r w:rsidRPr="00A20075">
        <w:rPr>
          <w:rFonts w:cs="Arial"/>
          <w:noProof/>
          <w:lang w:val="ru-RU"/>
        </w:rPr>
        <w:t>дефинисан</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обим</w:t>
      </w:r>
      <w:r w:rsidRPr="00A20075">
        <w:rPr>
          <w:rFonts w:cs="Arial"/>
          <w:noProof/>
          <w:lang w:val="sr-Latn-CS"/>
        </w:rPr>
        <w:t xml:space="preserve"> </w:t>
      </w:r>
      <w:r w:rsidRPr="00A20075">
        <w:rPr>
          <w:rFonts w:cs="Arial"/>
          <w:noProof/>
          <w:lang w:val="ru-RU"/>
        </w:rPr>
        <w:t>испитивања</w:t>
      </w:r>
      <w:r w:rsidRPr="00A20075">
        <w:rPr>
          <w:rFonts w:cs="Arial"/>
          <w:noProof/>
          <w:lang w:val="sr-Latn-CS"/>
        </w:rPr>
        <w:t xml:space="preserve"> </w:t>
      </w:r>
      <w:r w:rsidRPr="00A20075">
        <w:rPr>
          <w:rFonts w:cs="Arial"/>
          <w:noProof/>
          <w:lang w:val="ru-RU"/>
        </w:rPr>
        <w:t>стања</w:t>
      </w:r>
      <w:r w:rsidRPr="00A20075">
        <w:rPr>
          <w:rFonts w:cs="Arial"/>
          <w:noProof/>
          <w:lang w:val="sr-Latn-CS"/>
        </w:rPr>
        <w:t xml:space="preserve"> </w:t>
      </w:r>
      <w:r w:rsidRPr="00A20075">
        <w:rPr>
          <w:rFonts w:cs="Arial"/>
          <w:noProof/>
          <w:lang w:val="ru-RU"/>
        </w:rPr>
        <w:t>метала</w:t>
      </w:r>
      <w:r w:rsidRPr="00A20075">
        <w:rPr>
          <w:rFonts w:cs="Arial"/>
          <w:noProof/>
          <w:lang w:val="sr-Latn-CS"/>
        </w:rPr>
        <w:t xml:space="preserve"> </w:t>
      </w:r>
      <w:r w:rsidRPr="00A20075">
        <w:rPr>
          <w:rFonts w:cs="Arial"/>
          <w:noProof/>
          <w:lang w:val="ru-RU"/>
        </w:rPr>
        <w:t>методама</w:t>
      </w:r>
      <w:r w:rsidRPr="00A20075">
        <w:rPr>
          <w:rFonts w:cs="Arial"/>
          <w:noProof/>
          <w:lang w:val="sr-Latn-CS"/>
        </w:rPr>
        <w:t xml:space="preserve"> </w:t>
      </w:r>
      <w:r w:rsidRPr="00A20075">
        <w:rPr>
          <w:rFonts w:cs="Arial"/>
          <w:noProof/>
          <w:lang w:val="ru-RU"/>
        </w:rPr>
        <w:t>без</w:t>
      </w:r>
      <w:r w:rsidRPr="00A20075">
        <w:rPr>
          <w:rFonts w:cs="Arial"/>
          <w:noProof/>
          <w:lang w:val="sr-Latn-CS"/>
        </w:rPr>
        <w:t xml:space="preserve"> </w:t>
      </w:r>
      <w:r w:rsidRPr="00A20075">
        <w:rPr>
          <w:rFonts w:cs="Arial"/>
          <w:noProof/>
          <w:lang w:val="ru-RU"/>
        </w:rPr>
        <w:t>разарања</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Pr>
          <w:rFonts w:cs="Arial"/>
          <w:noProof/>
          <w:lang w:val="ru-RU"/>
        </w:rPr>
        <w:t xml:space="preserve">турбинама </w:t>
      </w:r>
      <w:r w:rsidRPr="00A20075">
        <w:rPr>
          <w:rFonts w:cs="Arial"/>
          <w:noProof/>
          <w:lang w:val="sr-Latn-CS"/>
        </w:rPr>
        <w:t xml:space="preserve"> </w:t>
      </w:r>
      <w:r w:rsidRPr="00A20075">
        <w:rPr>
          <w:rFonts w:cs="Arial"/>
          <w:noProof/>
          <w:lang w:val="ru-RU"/>
        </w:rPr>
        <w:t>блок</w:t>
      </w:r>
      <w:r>
        <w:rPr>
          <w:rFonts w:cs="Arial"/>
          <w:noProof/>
          <w:lang w:val="ru-RU"/>
        </w:rPr>
        <w:t>ова</w:t>
      </w:r>
      <w:r w:rsidRPr="00A20075">
        <w:rPr>
          <w:rFonts w:cs="Arial"/>
          <w:noProof/>
          <w:lang w:val="sr-Latn-CS"/>
        </w:rPr>
        <w:t xml:space="preserve"> </w:t>
      </w:r>
      <w:r w:rsidRPr="00A20075">
        <w:rPr>
          <w:rFonts w:cs="Arial"/>
          <w:noProof/>
          <w:lang w:val="ru-RU"/>
        </w:rPr>
        <w:t>А</w:t>
      </w:r>
      <w:r w:rsidRPr="00A20075">
        <w:rPr>
          <w:rFonts w:cs="Arial"/>
          <w:noProof/>
          <w:lang w:val="sr-Latn-CS"/>
        </w:rPr>
        <w:t>1</w:t>
      </w:r>
      <w:r>
        <w:rPr>
          <w:rFonts w:cs="Arial"/>
          <w:noProof/>
          <w:lang w:val="sr-Cyrl-RS"/>
        </w:rPr>
        <w:t xml:space="preserve">, А2 </w:t>
      </w:r>
      <w:r w:rsidRPr="00A20075">
        <w:rPr>
          <w:rFonts w:cs="Arial"/>
          <w:noProof/>
          <w:lang w:val="ru-RU"/>
        </w:rPr>
        <w:t>у</w:t>
      </w:r>
      <w:r w:rsidRPr="00A20075">
        <w:rPr>
          <w:rFonts w:cs="Arial"/>
          <w:noProof/>
          <w:lang w:val="sr-Latn-CS"/>
        </w:rPr>
        <w:t xml:space="preserve"> </w:t>
      </w:r>
      <w:r w:rsidRPr="00A20075">
        <w:rPr>
          <w:rFonts w:cs="Arial"/>
          <w:noProof/>
          <w:lang w:val="ru-RU"/>
        </w:rPr>
        <w:t>оквиру</w:t>
      </w:r>
      <w:r w:rsidRPr="00A20075">
        <w:rPr>
          <w:rFonts w:cs="Arial"/>
          <w:noProof/>
          <w:lang w:val="sr-Latn-CS"/>
        </w:rPr>
        <w:t xml:space="preserve"> </w:t>
      </w:r>
      <w:r w:rsidRPr="00A20075">
        <w:rPr>
          <w:rFonts w:cs="Arial"/>
          <w:noProof/>
          <w:lang w:val="ru-RU"/>
        </w:rPr>
        <w:t>ремон</w:t>
      </w:r>
      <w:r w:rsidRPr="00632177">
        <w:rPr>
          <w:rFonts w:cs="Arial"/>
          <w:noProof/>
          <w:lang w:val="sr-Latn-RS"/>
        </w:rPr>
        <w:t>a</w:t>
      </w:r>
      <w:r w:rsidRPr="00A20075">
        <w:rPr>
          <w:rFonts w:cs="Arial"/>
          <w:noProof/>
          <w:lang w:val="ru-RU"/>
        </w:rPr>
        <w:t>та</w:t>
      </w:r>
      <w:r w:rsidRPr="00A20075">
        <w:rPr>
          <w:rFonts w:cs="Arial"/>
          <w:noProof/>
          <w:lang w:val="sr-Latn-CS"/>
        </w:rPr>
        <w:t xml:space="preserve"> </w:t>
      </w:r>
      <w:r>
        <w:rPr>
          <w:rFonts w:cs="Arial"/>
          <w:noProof/>
          <w:lang w:val="sr-Latn-CS"/>
        </w:rPr>
        <w:t>2019</w:t>
      </w:r>
      <w:r w:rsidRPr="00A20075">
        <w:rPr>
          <w:rFonts w:cs="Arial"/>
          <w:noProof/>
          <w:lang w:val="sr-Latn-CS"/>
        </w:rPr>
        <w:t xml:space="preserve"> </w:t>
      </w:r>
      <w:r w:rsidRPr="00A20075">
        <w:rPr>
          <w:rFonts w:cs="Arial"/>
          <w:noProof/>
          <w:lang w:val="ru-RU"/>
        </w:rPr>
        <w:t>године</w:t>
      </w:r>
      <w:r w:rsidRPr="00A20075">
        <w:rPr>
          <w:rFonts w:cs="Arial"/>
          <w:noProof/>
          <w:lang w:val="sr-Latn-CS"/>
        </w:rPr>
        <w:t xml:space="preserve"> </w:t>
      </w:r>
    </w:p>
    <w:p w14:paraId="25939331" w14:textId="77777777" w:rsidR="00155C2B" w:rsidRPr="00944A35" w:rsidRDefault="00155C2B" w:rsidP="00155C2B">
      <w:pPr>
        <w:rPr>
          <w:rFonts w:cs="Arial"/>
          <w:lang w:val="sr-Latn-RS"/>
        </w:rPr>
      </w:pPr>
      <w:r w:rsidRPr="00A20075">
        <w:rPr>
          <w:rFonts w:cs="Arial"/>
          <w:noProof/>
          <w:lang w:val="ru-RU"/>
        </w:rPr>
        <w:t>У</w:t>
      </w:r>
      <w:r w:rsidRPr="00A20075">
        <w:rPr>
          <w:rFonts w:cs="Arial"/>
          <w:noProof/>
          <w:lang w:val="sr-Latn-CS"/>
        </w:rPr>
        <w:t xml:space="preserve"> </w:t>
      </w:r>
      <w:r w:rsidRPr="00A20075">
        <w:rPr>
          <w:rFonts w:cs="Arial"/>
          <w:noProof/>
          <w:lang w:val="ru-RU"/>
        </w:rPr>
        <w:t>приложеној</w:t>
      </w:r>
      <w:r w:rsidRPr="00A20075">
        <w:rPr>
          <w:rFonts w:cs="Arial"/>
          <w:noProof/>
          <w:lang w:val="sr-Latn-CS"/>
        </w:rPr>
        <w:t xml:space="preserve"> </w:t>
      </w:r>
      <w:r w:rsidRPr="00A20075">
        <w:rPr>
          <w:rFonts w:cs="Arial"/>
          <w:noProof/>
          <w:lang w:val="ru-RU"/>
        </w:rPr>
        <w:t>техничкој</w:t>
      </w:r>
      <w:r w:rsidRPr="00A20075">
        <w:rPr>
          <w:rFonts w:cs="Arial"/>
          <w:noProof/>
          <w:lang w:val="sr-Latn-CS"/>
        </w:rPr>
        <w:t xml:space="preserve"> </w:t>
      </w:r>
      <w:r w:rsidRPr="00A20075">
        <w:rPr>
          <w:rFonts w:cs="Arial"/>
          <w:noProof/>
          <w:lang w:val="ru-RU"/>
        </w:rPr>
        <w:t>спецификацији</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сваки</w:t>
      </w:r>
      <w:r w:rsidRPr="00A20075">
        <w:rPr>
          <w:rFonts w:cs="Arial"/>
          <w:noProof/>
          <w:lang w:val="sr-Latn-CS"/>
        </w:rPr>
        <w:t xml:space="preserve"> </w:t>
      </w:r>
      <w:r w:rsidRPr="00A20075">
        <w:rPr>
          <w:rFonts w:cs="Arial"/>
          <w:noProof/>
          <w:lang w:val="ru-RU"/>
        </w:rPr>
        <w:t>елемент</w:t>
      </w:r>
      <w:r w:rsidRPr="00A20075">
        <w:rPr>
          <w:rFonts w:cs="Arial"/>
          <w:noProof/>
          <w:lang w:val="sr-Latn-CS"/>
        </w:rPr>
        <w:t xml:space="preserve"> </w:t>
      </w:r>
      <w:r w:rsidRPr="00A20075">
        <w:rPr>
          <w:rFonts w:cs="Arial"/>
          <w:noProof/>
          <w:lang w:val="ru-RU"/>
        </w:rPr>
        <w:t>турбоагрегата</w:t>
      </w:r>
      <w:r w:rsidRPr="00A20075">
        <w:rPr>
          <w:rFonts w:cs="Arial"/>
          <w:noProof/>
          <w:lang w:val="sr-Latn-CS"/>
        </w:rPr>
        <w:t xml:space="preserve"> </w:t>
      </w:r>
      <w:r w:rsidRPr="00A20075">
        <w:rPr>
          <w:rFonts w:cs="Arial"/>
          <w:noProof/>
          <w:lang w:val="ru-RU"/>
        </w:rPr>
        <w:t>дефинисан</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обим</w:t>
      </w:r>
      <w:r w:rsidRPr="00A20075">
        <w:rPr>
          <w:rFonts w:cs="Arial"/>
          <w:noProof/>
          <w:lang w:val="sr-Latn-CS"/>
        </w:rPr>
        <w:t xml:space="preserve"> </w:t>
      </w:r>
      <w:r w:rsidRPr="00A20075">
        <w:rPr>
          <w:rFonts w:cs="Arial"/>
          <w:noProof/>
          <w:lang w:val="ru-RU"/>
        </w:rPr>
        <w:t>радова</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дефинисане</w:t>
      </w:r>
      <w:r w:rsidRPr="00A20075">
        <w:rPr>
          <w:rFonts w:cs="Arial"/>
          <w:noProof/>
          <w:lang w:val="sr-Latn-CS"/>
        </w:rPr>
        <w:t xml:space="preserve"> </w:t>
      </w:r>
      <w:r w:rsidRPr="00A20075">
        <w:rPr>
          <w:rFonts w:cs="Arial"/>
          <w:noProof/>
          <w:lang w:val="ru-RU"/>
        </w:rPr>
        <w:t>су</w:t>
      </w:r>
      <w:r w:rsidRPr="00A20075">
        <w:rPr>
          <w:rFonts w:cs="Arial"/>
          <w:noProof/>
          <w:lang w:val="sr-Latn-CS"/>
        </w:rPr>
        <w:t xml:space="preserve"> </w:t>
      </w:r>
      <w:r w:rsidRPr="00A20075">
        <w:rPr>
          <w:rFonts w:cs="Arial"/>
          <w:noProof/>
          <w:lang w:val="ru-RU"/>
        </w:rPr>
        <w:t>методе</w:t>
      </w:r>
      <w:r w:rsidRPr="00A20075">
        <w:rPr>
          <w:rFonts w:cs="Arial"/>
          <w:noProof/>
          <w:lang w:val="sr-Latn-CS"/>
        </w:rPr>
        <w:t xml:space="preserve"> </w:t>
      </w:r>
      <w:r w:rsidRPr="00A20075">
        <w:rPr>
          <w:rFonts w:cs="Arial"/>
          <w:noProof/>
          <w:lang w:val="ru-RU"/>
        </w:rPr>
        <w:t>којима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потребно</w:t>
      </w:r>
      <w:r w:rsidRPr="00A20075">
        <w:rPr>
          <w:rFonts w:cs="Arial"/>
          <w:noProof/>
          <w:lang w:val="sr-Latn-CS"/>
        </w:rPr>
        <w:t xml:space="preserve"> </w:t>
      </w:r>
      <w:r w:rsidRPr="00A20075">
        <w:rPr>
          <w:rFonts w:cs="Arial"/>
          <w:noProof/>
          <w:lang w:val="ru-RU"/>
        </w:rPr>
        <w:t>извршити</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стања</w:t>
      </w:r>
      <w:r w:rsidRPr="00A20075">
        <w:rPr>
          <w:rFonts w:cs="Arial"/>
          <w:noProof/>
          <w:lang w:val="sr-Latn-CS"/>
        </w:rPr>
        <w:t xml:space="preserve"> </w:t>
      </w:r>
      <w:r w:rsidRPr="00A20075">
        <w:rPr>
          <w:rFonts w:cs="Arial"/>
          <w:noProof/>
          <w:lang w:val="ru-RU"/>
        </w:rPr>
        <w:t>метала</w:t>
      </w:r>
      <w:r w:rsidRPr="00A20075">
        <w:rPr>
          <w:rFonts w:cs="Arial"/>
          <w:noProof/>
          <w:lang w:val="sr-Latn-CS"/>
        </w:rPr>
        <w:t xml:space="preserve"> (</w:t>
      </w:r>
      <w:r w:rsidRPr="00A20075">
        <w:rPr>
          <w:rFonts w:cs="Arial"/>
          <w:noProof/>
          <w:lang w:val="ru-RU"/>
        </w:rPr>
        <w:t>у</w:t>
      </w:r>
      <w:r w:rsidRPr="00A20075">
        <w:rPr>
          <w:rFonts w:cs="Arial"/>
          <w:noProof/>
          <w:lang w:val="sr-Latn-CS"/>
        </w:rPr>
        <w:t xml:space="preserve"> </w:t>
      </w:r>
      <w:r w:rsidRPr="00A20075">
        <w:rPr>
          <w:rFonts w:cs="Arial"/>
          <w:noProof/>
          <w:lang w:val="ru-RU"/>
        </w:rPr>
        <w:t>табели</w:t>
      </w:r>
      <w:r w:rsidRPr="00A20075">
        <w:rPr>
          <w:rFonts w:cs="Arial"/>
          <w:noProof/>
          <w:lang w:val="sr-Latn-CS"/>
        </w:rPr>
        <w:t xml:space="preserve"> </w:t>
      </w:r>
      <w:r w:rsidRPr="00A20075">
        <w:rPr>
          <w:rFonts w:cs="Arial"/>
          <w:noProof/>
          <w:lang w:val="ru-RU"/>
        </w:rPr>
        <w:t>са</w:t>
      </w:r>
      <w:r w:rsidRPr="00A20075">
        <w:rPr>
          <w:rFonts w:cs="Arial"/>
          <w:noProof/>
          <w:lang w:val="sr-Latn-CS"/>
        </w:rPr>
        <w:t xml:space="preserve"> </w:t>
      </w:r>
      <w:r w:rsidRPr="00A20075">
        <w:rPr>
          <w:rFonts w:cs="Arial"/>
          <w:noProof/>
          <w:lang w:val="ru-RU"/>
        </w:rPr>
        <w:t>десне</w:t>
      </w:r>
      <w:r w:rsidRPr="00A20075">
        <w:rPr>
          <w:rFonts w:cs="Arial"/>
          <w:noProof/>
          <w:lang w:val="sr-Cyrl-RS"/>
        </w:rPr>
        <w:t xml:space="preserve"> </w:t>
      </w:r>
      <w:r w:rsidRPr="00A20075">
        <w:rPr>
          <w:rFonts w:cs="Arial"/>
          <w:noProof/>
          <w:lang w:val="ru-RU"/>
        </w:rPr>
        <w:t>стране</w:t>
      </w:r>
      <w:r w:rsidRPr="00A20075">
        <w:rPr>
          <w:rFonts w:cs="Arial"/>
          <w:noProof/>
          <w:lang w:val="sr-Latn-CS"/>
        </w:rPr>
        <w:t xml:space="preserve">). </w:t>
      </w:r>
      <w:r w:rsidRPr="00A20075">
        <w:rPr>
          <w:rFonts w:cs="Arial"/>
          <w:lang w:val="sr-Cyrl-CS"/>
        </w:rPr>
        <w:t xml:space="preserve">Испитивања позиција предвиђеним методама без разарања морају бити у складу са важећим </w:t>
      </w:r>
      <w:r w:rsidRPr="00A20075">
        <w:rPr>
          <w:rFonts w:cs="Arial"/>
          <w:lang w:val="sr-Latn-CS"/>
        </w:rPr>
        <w:t>SRPS</w:t>
      </w:r>
      <w:r w:rsidRPr="00A20075">
        <w:rPr>
          <w:rFonts w:cs="Arial"/>
          <w:lang w:val="sr-Cyrl-CS"/>
        </w:rPr>
        <w:t xml:space="preserve"> ISO , SRP</w:t>
      </w:r>
      <w:r w:rsidRPr="00A20075">
        <w:rPr>
          <w:rFonts w:cs="Arial"/>
          <w:lang w:val="sr-Latn-CS"/>
        </w:rPr>
        <w:t>S</w:t>
      </w:r>
      <w:r w:rsidRPr="00A20075">
        <w:rPr>
          <w:rFonts w:cs="Arial"/>
          <w:lang w:val="sr-Cyrl-CS"/>
        </w:rPr>
        <w:t xml:space="preserve"> E</w:t>
      </w:r>
      <w:r w:rsidRPr="00A20075">
        <w:rPr>
          <w:rFonts w:cs="Arial"/>
          <w:lang w:val="sr-Latn-CS"/>
        </w:rPr>
        <w:t>N</w:t>
      </w:r>
      <w:r w:rsidRPr="00A20075">
        <w:rPr>
          <w:rFonts w:cs="Arial"/>
          <w:lang w:val="sr-Cyrl-CS"/>
        </w:rPr>
        <w:t xml:space="preserve"> и </w:t>
      </w:r>
      <w:r w:rsidRPr="00A20075">
        <w:rPr>
          <w:rFonts w:cs="Arial"/>
          <w:lang w:val="sr-Latn-CS"/>
        </w:rPr>
        <w:t>EN</w:t>
      </w:r>
      <w:r w:rsidRPr="00A20075">
        <w:rPr>
          <w:rFonts w:cs="Arial"/>
          <w:lang w:val="sr-Cyrl-CS"/>
        </w:rPr>
        <w:t xml:space="preserve"> стандардима и нормама</w:t>
      </w:r>
      <w:r>
        <w:rPr>
          <w:rFonts w:cs="Arial"/>
          <w:lang w:val="sr-Latn-RS"/>
        </w:rPr>
        <w:t>.</w:t>
      </w:r>
    </w:p>
    <w:p w14:paraId="29828323" w14:textId="77777777" w:rsidR="00155C2B" w:rsidRPr="00944A35" w:rsidRDefault="00155C2B" w:rsidP="00155C2B">
      <w:pPr>
        <w:rPr>
          <w:rFonts w:cs="Arial"/>
          <w:noProof/>
          <w:lang w:val="sr-Latn-CS"/>
        </w:rPr>
      </w:pPr>
      <w:r w:rsidRPr="00A20075">
        <w:rPr>
          <w:rFonts w:cs="Arial"/>
          <w:noProof/>
          <w:lang w:val="ru-RU"/>
        </w:rPr>
        <w:t>Припрема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сваке</w:t>
      </w:r>
      <w:r w:rsidRPr="00A20075">
        <w:rPr>
          <w:rFonts w:cs="Arial"/>
          <w:noProof/>
          <w:lang w:val="sr-Latn-CS"/>
        </w:rPr>
        <w:t xml:space="preserve"> </w:t>
      </w:r>
      <w:r w:rsidRPr="00A20075">
        <w:rPr>
          <w:rFonts w:cs="Arial"/>
          <w:noProof/>
          <w:lang w:val="ru-RU"/>
        </w:rPr>
        <w:t>позиције</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локације</w:t>
      </w:r>
      <w:r w:rsidRPr="00A20075">
        <w:rPr>
          <w:rFonts w:cs="Arial"/>
          <w:noProof/>
          <w:lang w:val="sr-Latn-CS"/>
        </w:rPr>
        <w:t xml:space="preserve"> </w:t>
      </w:r>
      <w:r w:rsidRPr="00A20075">
        <w:rPr>
          <w:rFonts w:cs="Arial"/>
          <w:noProof/>
          <w:lang w:val="ru-RU"/>
        </w:rPr>
        <w:t>обавеза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Наручиоца</w:t>
      </w:r>
      <w:r w:rsidRPr="00A20075">
        <w:rPr>
          <w:rFonts w:cs="Arial"/>
          <w:noProof/>
          <w:lang w:val="sr-Latn-CS"/>
        </w:rPr>
        <w:t xml:space="preserve">, </w:t>
      </w:r>
      <w:r w:rsidRPr="00A20075">
        <w:rPr>
          <w:rFonts w:cs="Arial"/>
          <w:noProof/>
          <w:lang w:val="ru-RU"/>
        </w:rPr>
        <w:t>изузев</w:t>
      </w:r>
      <w:r w:rsidRPr="00A20075">
        <w:rPr>
          <w:rFonts w:cs="Arial"/>
          <w:noProof/>
          <w:lang w:val="sr-Latn-CS"/>
        </w:rPr>
        <w:t xml:space="preserve"> </w:t>
      </w:r>
      <w:r w:rsidRPr="00A20075">
        <w:rPr>
          <w:rFonts w:cs="Arial"/>
          <w:noProof/>
          <w:lang w:val="ru-RU"/>
        </w:rPr>
        <w:t>позиција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узимање</w:t>
      </w:r>
      <w:r w:rsidRPr="00A20075">
        <w:rPr>
          <w:rFonts w:cs="Arial"/>
          <w:noProof/>
          <w:lang w:val="sr-Latn-CS"/>
        </w:rPr>
        <w:t xml:space="preserve"> </w:t>
      </w:r>
      <w:r w:rsidRPr="00A20075">
        <w:rPr>
          <w:rFonts w:cs="Arial"/>
          <w:noProof/>
          <w:lang w:val="ru-RU"/>
        </w:rPr>
        <w:t>реплика</w:t>
      </w:r>
      <w:r w:rsidRPr="00A20075">
        <w:rPr>
          <w:rFonts w:cs="Arial"/>
          <w:noProof/>
          <w:lang w:val="sr-Latn-CS"/>
        </w:rPr>
        <w:t xml:space="preserve">. </w:t>
      </w:r>
    </w:p>
    <w:p w14:paraId="0EEDA25F" w14:textId="77777777" w:rsidR="00155C2B" w:rsidRPr="00944A35" w:rsidRDefault="00155C2B" w:rsidP="00155C2B">
      <w:pPr>
        <w:rPr>
          <w:rFonts w:cs="Arial"/>
          <w:b/>
          <w:noProof/>
          <w:lang w:val="sr-Latn-RS"/>
        </w:rPr>
      </w:pPr>
      <w:r w:rsidRPr="00A20075">
        <w:rPr>
          <w:rFonts w:cs="Arial"/>
          <w:b/>
          <w:noProof/>
          <w:lang w:val="sr-Cyrl-CS"/>
        </w:rPr>
        <w:t>ОЗНАК</w:t>
      </w:r>
      <w:r>
        <w:rPr>
          <w:rFonts w:cs="Arial"/>
          <w:b/>
          <w:noProof/>
          <w:lang w:val="sr-Cyrl-CS"/>
        </w:rPr>
        <w:t>Е МЕТОДА ЗА ИСПИТИВАЊЕ У ТАБЕЛИ</w:t>
      </w:r>
      <w:r>
        <w:rPr>
          <w:rFonts w:cs="Arial"/>
          <w:b/>
          <w:noProof/>
          <w:lang w:val="sr-Latn-RS"/>
        </w:rPr>
        <w:t>:</w:t>
      </w:r>
    </w:p>
    <w:p w14:paraId="4D7AC305" w14:textId="77777777" w:rsidR="00155C2B" w:rsidRPr="00A20075" w:rsidRDefault="00155C2B" w:rsidP="00155C2B">
      <w:pPr>
        <w:autoSpaceDE w:val="0"/>
        <w:autoSpaceDN w:val="0"/>
        <w:adjustRightInd w:val="0"/>
        <w:rPr>
          <w:rFonts w:cs="Arial"/>
          <w:lang w:val="sr-Cyrl-CS"/>
        </w:rPr>
      </w:pPr>
      <w:r w:rsidRPr="00DD7785">
        <w:rPr>
          <w:rFonts w:cs="Arial"/>
          <w:lang w:val="sr-Latn-RS"/>
        </w:rPr>
        <w:t>VT</w:t>
      </w:r>
      <w:r w:rsidRPr="00A20075">
        <w:rPr>
          <w:rFonts w:cs="Arial"/>
          <w:lang w:val="sr-Cyrl-CS"/>
        </w:rPr>
        <w:t xml:space="preserve"> – визуелни преглед;</w:t>
      </w:r>
    </w:p>
    <w:p w14:paraId="79986C9B" w14:textId="77777777" w:rsidR="00155C2B" w:rsidRPr="00A20075" w:rsidRDefault="00155C2B" w:rsidP="00155C2B">
      <w:pPr>
        <w:autoSpaceDE w:val="0"/>
        <w:autoSpaceDN w:val="0"/>
        <w:adjustRightInd w:val="0"/>
        <w:rPr>
          <w:rFonts w:cs="Arial"/>
          <w:lang w:val="sr-Cyrl-CS"/>
        </w:rPr>
      </w:pPr>
      <w:r w:rsidRPr="00DD7785">
        <w:rPr>
          <w:rFonts w:cs="Arial"/>
          <w:lang w:val="sr-Latn-RS"/>
        </w:rPr>
        <w:t>MT</w:t>
      </w:r>
      <w:r w:rsidRPr="00A20075">
        <w:rPr>
          <w:rFonts w:cs="Arial"/>
          <w:lang w:val="sr-Cyrl-CS"/>
        </w:rPr>
        <w:t xml:space="preserve"> – испитивање магнетним честицама;</w:t>
      </w:r>
    </w:p>
    <w:p w14:paraId="678B75AF" w14:textId="77777777" w:rsidR="00155C2B" w:rsidRPr="00A20075" w:rsidRDefault="00155C2B" w:rsidP="00155C2B">
      <w:pPr>
        <w:autoSpaceDE w:val="0"/>
        <w:autoSpaceDN w:val="0"/>
        <w:adjustRightInd w:val="0"/>
        <w:rPr>
          <w:rFonts w:cs="Arial"/>
          <w:lang w:val="sr-Cyrl-CS"/>
        </w:rPr>
      </w:pPr>
      <w:r w:rsidRPr="00A20075">
        <w:rPr>
          <w:rFonts w:cs="Arial"/>
        </w:rPr>
        <w:t>PT</w:t>
      </w:r>
      <w:r w:rsidRPr="00A20075">
        <w:rPr>
          <w:rFonts w:cs="Arial"/>
          <w:lang w:val="sr-Cyrl-CS"/>
        </w:rPr>
        <w:t xml:space="preserve"> – испитивање течним пенетрантима;</w:t>
      </w:r>
    </w:p>
    <w:p w14:paraId="6C2EB2AF" w14:textId="77777777" w:rsidR="00155C2B" w:rsidRPr="00A20075" w:rsidRDefault="00155C2B" w:rsidP="00155C2B">
      <w:pPr>
        <w:autoSpaceDE w:val="0"/>
        <w:autoSpaceDN w:val="0"/>
        <w:adjustRightInd w:val="0"/>
        <w:rPr>
          <w:rFonts w:cs="Arial"/>
          <w:lang w:val="sr-Cyrl-CS"/>
        </w:rPr>
      </w:pPr>
      <w:r w:rsidRPr="00A20075">
        <w:rPr>
          <w:rFonts w:cs="Arial"/>
        </w:rPr>
        <w:t>UT</w:t>
      </w:r>
      <w:r w:rsidRPr="00A20075">
        <w:rPr>
          <w:rFonts w:cs="Arial"/>
          <w:lang w:val="sr-Cyrl-CS"/>
        </w:rPr>
        <w:t xml:space="preserve"> – испитивање ултразвуком;</w:t>
      </w:r>
    </w:p>
    <w:p w14:paraId="5689C3EE" w14:textId="77777777" w:rsidR="00155C2B" w:rsidRPr="00A20075" w:rsidRDefault="00155C2B" w:rsidP="00155C2B">
      <w:pPr>
        <w:autoSpaceDE w:val="0"/>
        <w:autoSpaceDN w:val="0"/>
        <w:adjustRightInd w:val="0"/>
        <w:rPr>
          <w:rFonts w:cs="Arial"/>
          <w:lang w:val="sr-Cyrl-CS"/>
        </w:rPr>
      </w:pPr>
      <w:r w:rsidRPr="00A20075">
        <w:rPr>
          <w:rFonts w:cs="Arial"/>
        </w:rPr>
        <w:t>RP</w:t>
      </w:r>
      <w:r w:rsidRPr="00A20075">
        <w:rPr>
          <w:rFonts w:cs="Arial"/>
          <w:lang w:val="sr-Cyrl-CS"/>
        </w:rPr>
        <w:t xml:space="preserve"> – реплике уз обавезно мерење тврдоће (</w:t>
      </w:r>
      <w:r w:rsidRPr="00A20075">
        <w:rPr>
          <w:rFonts w:cs="Arial"/>
        </w:rPr>
        <w:t>HT</w:t>
      </w:r>
      <w:r w:rsidRPr="00A20075">
        <w:rPr>
          <w:rFonts w:cs="Arial"/>
          <w:lang w:val="sr-Cyrl-CS"/>
        </w:rPr>
        <w:t>);</w:t>
      </w:r>
    </w:p>
    <w:p w14:paraId="56DB4354" w14:textId="77777777" w:rsidR="00155C2B" w:rsidRPr="00A20075" w:rsidRDefault="00155C2B" w:rsidP="00155C2B">
      <w:pPr>
        <w:rPr>
          <w:rFonts w:cs="Arial"/>
          <w:noProof/>
          <w:lang w:val="sr-Cyrl-CS"/>
        </w:rPr>
      </w:pPr>
      <w:r w:rsidRPr="00A20075">
        <w:rPr>
          <w:rFonts w:cs="Arial"/>
        </w:rPr>
        <w:t>HT</w:t>
      </w:r>
      <w:r w:rsidRPr="00A20075">
        <w:rPr>
          <w:rFonts w:cs="Arial"/>
          <w:lang w:val="sr-Cyrl-CS"/>
        </w:rPr>
        <w:t xml:space="preserve"> – испитивање тврдоће метала;</w:t>
      </w:r>
    </w:p>
    <w:p w14:paraId="34B2D43E" w14:textId="77777777" w:rsidR="00155C2B" w:rsidRPr="00944A35" w:rsidRDefault="00155C2B" w:rsidP="00155C2B">
      <w:pPr>
        <w:rPr>
          <w:rFonts w:cs="Arial"/>
          <w:b/>
          <w:noProof/>
          <w:lang w:val="sr-Latn-RS"/>
        </w:rPr>
      </w:pPr>
      <w:r w:rsidRPr="00A20075">
        <w:rPr>
          <w:rFonts w:cs="Arial"/>
          <w:b/>
          <w:lang w:val="sr-Cyrl-CS"/>
        </w:rPr>
        <w:t>Визуелни преглед (</w:t>
      </w:r>
      <w:r w:rsidRPr="00A20075">
        <w:rPr>
          <w:rFonts w:cs="Arial"/>
          <w:b/>
        </w:rPr>
        <w:t>VT</w:t>
      </w:r>
      <w:r>
        <w:rPr>
          <w:rFonts w:cs="Arial"/>
          <w:b/>
          <w:lang w:val="sr-Cyrl-CS"/>
        </w:rPr>
        <w:t>)</w:t>
      </w:r>
    </w:p>
    <w:p w14:paraId="4B85297C" w14:textId="77777777" w:rsidR="00155C2B" w:rsidRPr="00A20075" w:rsidRDefault="00155C2B" w:rsidP="00155C2B">
      <w:pPr>
        <w:rPr>
          <w:rFonts w:cs="Arial"/>
          <w:noProof/>
          <w:lang w:val="sr-Cyrl-CS"/>
        </w:rPr>
      </w:pPr>
      <w:r w:rsidRPr="00A20075">
        <w:rPr>
          <w:rFonts w:cs="Arial"/>
          <w:noProof/>
          <w:lang w:val="sr-Cyrl-CS"/>
        </w:rPr>
        <w:t>Визуелни преглед подразумева 100% испитивање свих наведених позиција. На тешко приступачним местима, визуелну контролу извршити коришћењем ендоскопа.</w:t>
      </w:r>
    </w:p>
    <w:p w14:paraId="4E956784" w14:textId="77777777" w:rsidR="00155C2B" w:rsidRPr="00944A35" w:rsidRDefault="00155C2B" w:rsidP="00155C2B">
      <w:pPr>
        <w:rPr>
          <w:rFonts w:cs="Arial"/>
          <w:b/>
          <w:noProof/>
          <w:lang w:val="sr-Latn-RS"/>
        </w:rPr>
      </w:pPr>
      <w:r w:rsidRPr="00A20075">
        <w:rPr>
          <w:rFonts w:cs="Arial"/>
          <w:b/>
          <w:lang w:val="sr-Cyrl-CS"/>
        </w:rPr>
        <w:t>Реплике за металографску анализу (</w:t>
      </w:r>
      <w:r w:rsidRPr="00A20075">
        <w:rPr>
          <w:rFonts w:cs="Arial"/>
          <w:b/>
        </w:rPr>
        <w:t>RP</w:t>
      </w:r>
      <w:r>
        <w:rPr>
          <w:rFonts w:cs="Arial"/>
          <w:b/>
          <w:lang w:val="sr-Cyrl-CS"/>
        </w:rPr>
        <w:t>)</w:t>
      </w:r>
    </w:p>
    <w:p w14:paraId="54B11B41" w14:textId="5018FFC0" w:rsidR="00155C2B" w:rsidRPr="004E33A4" w:rsidRDefault="00155C2B" w:rsidP="00155C2B">
      <w:pPr>
        <w:rPr>
          <w:rFonts w:cs="Arial"/>
          <w:lang w:val="sr-Cyrl-RS"/>
        </w:rPr>
      </w:pPr>
      <w:r w:rsidRPr="00A20075">
        <w:rPr>
          <w:rFonts w:cs="Arial"/>
          <w:noProof/>
          <w:lang w:val="sr-Cyrl-CS"/>
        </w:rPr>
        <w:t xml:space="preserve">Позиције за узимање реплика за металографску анализу, </w:t>
      </w:r>
      <w:r w:rsidR="004A29A4">
        <w:rPr>
          <w:rFonts w:cs="Arial"/>
          <w:noProof/>
          <w:lang w:val="sr-Cyrl-CS"/>
        </w:rPr>
        <w:t>дефинисане</w:t>
      </w:r>
      <w:r w:rsidRPr="00A20075">
        <w:rPr>
          <w:rFonts w:cs="Arial"/>
          <w:noProof/>
          <w:lang w:val="sr-Cyrl-CS"/>
        </w:rPr>
        <w:t xml:space="preserve"> су у оквиру </w:t>
      </w:r>
      <w:r w:rsidRPr="00A20075">
        <w:rPr>
          <w:rFonts w:cs="Arial"/>
          <w:b/>
          <w:noProof/>
          <w:lang w:val="sr-Cyrl-CS"/>
        </w:rPr>
        <w:t>прилога бр. 2</w:t>
      </w:r>
      <w:r>
        <w:rPr>
          <w:rFonts w:cs="Arial"/>
          <w:noProof/>
          <w:lang w:val="sr-Cyrl-CS"/>
        </w:rPr>
        <w:t xml:space="preserve"> </w:t>
      </w:r>
      <w:r w:rsidRPr="00A20075">
        <w:rPr>
          <w:rFonts w:cs="Arial"/>
          <w:noProof/>
          <w:lang w:val="sr-Cyrl-CS"/>
        </w:rPr>
        <w:t>приложене спецификације. На свакој од ових позиција потребно је истовремено извршити и мерење тврдоће метала. Реплике на завареним спојевима главних паровода (линије свеже и међупрегрејане паре) и цилиндара турбине узимају се на две различите позиције по обиму које су симетричне једна у односу на другу (за 180</w:t>
      </w:r>
      <w:r w:rsidRPr="004A29A4">
        <w:rPr>
          <w:rFonts w:cs="Arial"/>
          <w:noProof/>
          <w:lang w:val="sr-Cyrl-CS"/>
        </w:rPr>
        <w:t>°).</w:t>
      </w:r>
      <w:r w:rsidR="004A29A4" w:rsidRPr="004A29A4">
        <w:rPr>
          <w:rFonts w:cs="Arial"/>
          <w:noProof/>
          <w:lang w:val="sr-Cyrl-RS"/>
        </w:rPr>
        <w:t xml:space="preserve"> У зависности од обима радова и нађеног стања реплике ће бити узимане и на позицијама које нису специфициране у прилогу</w:t>
      </w:r>
      <w:r w:rsidR="004E33A4">
        <w:rPr>
          <w:rFonts w:cs="Arial"/>
          <w:noProof/>
          <w:lang w:val="sr-Cyrl-RS"/>
        </w:rPr>
        <w:t>.</w:t>
      </w:r>
    </w:p>
    <w:p w14:paraId="296F6076" w14:textId="77777777" w:rsidR="00155C2B" w:rsidRPr="00944A35" w:rsidRDefault="00155C2B" w:rsidP="00155C2B">
      <w:pPr>
        <w:rPr>
          <w:rFonts w:cs="Arial"/>
          <w:b/>
          <w:lang w:val="sr-Latn-RS"/>
        </w:rPr>
      </w:pPr>
      <w:r w:rsidRPr="00A20075">
        <w:rPr>
          <w:rFonts w:cs="Arial"/>
          <w:b/>
          <w:lang w:val="sr-Cyrl-CS"/>
        </w:rPr>
        <w:t>Провера димензија (</w:t>
      </w:r>
      <w:r w:rsidRPr="00A20075">
        <w:rPr>
          <w:rFonts w:cs="Arial"/>
          <w:b/>
        </w:rPr>
        <w:t>DC</w:t>
      </w:r>
      <w:r>
        <w:rPr>
          <w:rFonts w:cs="Arial"/>
          <w:b/>
          <w:lang w:val="sr-Cyrl-CS"/>
        </w:rPr>
        <w:t>)</w:t>
      </w:r>
    </w:p>
    <w:p w14:paraId="30D44C29" w14:textId="26AAC58F" w:rsidR="00155C2B" w:rsidRDefault="00155C2B" w:rsidP="00155C2B">
      <w:pPr>
        <w:rPr>
          <w:rFonts w:cs="Arial"/>
          <w:lang w:val="sr-Cyrl-CS"/>
        </w:rPr>
      </w:pPr>
      <w:r w:rsidRPr="00A20075">
        <w:rPr>
          <w:rFonts w:cs="Arial"/>
          <w:lang w:val="sr-Cyrl-CS"/>
        </w:rPr>
        <w:t>Приликом провера димензија (мерење дебљине зида ултразвуком) мерење се врши по целом обиму паровода, при чему растојање између два суседна мерења мора бити 2xd</w:t>
      </w:r>
      <w:r w:rsidRPr="00A20075">
        <w:rPr>
          <w:rFonts w:cs="Arial"/>
          <w:vertAlign w:val="subscript"/>
          <w:lang w:val="sr-Cyrl-CS"/>
        </w:rPr>
        <w:t>а</w:t>
      </w:r>
      <w:r w:rsidRPr="00A20075">
        <w:rPr>
          <w:rFonts w:cs="Arial"/>
          <w:lang w:val="sr-Cyrl-CS"/>
        </w:rPr>
        <w:t>≤250mm. Проверу дебљине цеви извршити на пароупусним пароводима вентила бр.1 и бр.2 високог и средњег притиска. На мерном месту са најмањом дебљином зида потребно је узети реплику. Такође ће бити потребно одређивање дубине одређених пукотина на одливцима.</w:t>
      </w:r>
    </w:p>
    <w:p w14:paraId="0069D472" w14:textId="6B772F69" w:rsidR="004E33A4" w:rsidRPr="004E33A4" w:rsidRDefault="004E33A4" w:rsidP="00155C2B">
      <w:pPr>
        <w:rPr>
          <w:rFonts w:cs="Arial"/>
          <w:b/>
          <w:noProof/>
          <w:lang w:val="sr-Cyrl-CS"/>
        </w:rPr>
      </w:pPr>
      <w:r w:rsidRPr="004E33A4">
        <w:rPr>
          <w:rFonts w:cs="Arial"/>
          <w:b/>
          <w:lang w:val="sr-Cyrl-CS"/>
        </w:rPr>
        <w:t>Испитивање тврдоће метала (</w:t>
      </w:r>
      <w:r w:rsidRPr="004E33A4">
        <w:rPr>
          <w:rFonts w:cs="Arial"/>
          <w:b/>
        </w:rPr>
        <w:t>HT</w:t>
      </w:r>
      <w:r w:rsidRPr="004E33A4">
        <w:rPr>
          <w:rFonts w:cs="Arial"/>
          <w:b/>
          <w:lang w:val="sr-Cyrl-CS"/>
        </w:rPr>
        <w:t>):</w:t>
      </w:r>
    </w:p>
    <w:p w14:paraId="59026378" w14:textId="25B0C730" w:rsidR="00E1105B" w:rsidRPr="004E33A4" w:rsidRDefault="00155C2B" w:rsidP="00944A35">
      <w:pPr>
        <w:rPr>
          <w:rFonts w:cs="Arial"/>
          <w:lang w:val="sr-Cyrl-CS"/>
        </w:rPr>
      </w:pPr>
      <w:r w:rsidRPr="00A20075">
        <w:rPr>
          <w:rFonts w:cs="Arial"/>
          <w:noProof/>
          <w:lang w:val="sr-Cyrl-CS"/>
        </w:rPr>
        <w:t>За свако испитивање тврдоће (НТ) на дефинисаном мерном месту потребно је извршити по два мерења, а резултате мерења приказати табеларно. Испитивање тврдоће (</w:t>
      </w:r>
      <w:r w:rsidRPr="00A20075">
        <w:rPr>
          <w:rFonts w:cs="Arial"/>
        </w:rPr>
        <w:t>HT</w:t>
      </w:r>
      <w:r w:rsidRPr="00A20075">
        <w:rPr>
          <w:rFonts w:cs="Arial"/>
          <w:noProof/>
          <w:lang w:val="sr-Cyrl-CS"/>
        </w:rPr>
        <w:t>) турбинских завртњева потребно је извршити на челу завртња (са обе стране), као и на стаблу на три мерна места (у средини и при врху стабла</w:t>
      </w:r>
      <w:r w:rsidRPr="004E33A4">
        <w:rPr>
          <w:rFonts w:cs="Arial"/>
          <w:noProof/>
          <w:lang w:val="sr-Cyrl-CS"/>
        </w:rPr>
        <w:t>).</w:t>
      </w:r>
      <w:r w:rsidR="004E33A4" w:rsidRPr="004E33A4">
        <w:rPr>
          <w:rFonts w:cs="Arial"/>
          <w:noProof/>
          <w:lang w:val="sr-Cyrl-RS"/>
        </w:rPr>
        <w:t xml:space="preserve"> У зависности од обима радова и нађеног стања тврдоћа ће бити испитивана и на позицијама које нису специфициране у прилогу.</w:t>
      </w:r>
    </w:p>
    <w:p w14:paraId="1CBC51E2" w14:textId="77777777" w:rsidR="00155C2B" w:rsidRPr="00944A35" w:rsidRDefault="00155C2B" w:rsidP="00944A35">
      <w:pPr>
        <w:rPr>
          <w:rFonts w:cs="Arial"/>
          <w:b/>
          <w:noProof/>
          <w:lang w:val="sr-Latn-CS"/>
        </w:rPr>
      </w:pPr>
      <w:r w:rsidRPr="00A20075">
        <w:rPr>
          <w:rFonts w:cs="Arial"/>
          <w:b/>
          <w:noProof/>
          <w:lang w:val="sr-Cyrl-CS"/>
        </w:rPr>
        <w:lastRenderedPageBreak/>
        <w:t>НАПОМЕНА:</w:t>
      </w:r>
    </w:p>
    <w:p w14:paraId="7F9E15E0" w14:textId="77777777" w:rsidR="00155C2B" w:rsidRPr="0070332E" w:rsidRDefault="00155C2B" w:rsidP="00155C2B">
      <w:pPr>
        <w:spacing w:line="360" w:lineRule="auto"/>
        <w:rPr>
          <w:rFonts w:cs="Arial"/>
          <w:b/>
          <w:noProof/>
          <w:lang w:val="sr-Cyrl-CS"/>
        </w:rPr>
      </w:pPr>
      <w:r w:rsidRPr="0070332E">
        <w:rPr>
          <w:rFonts w:cs="Arial"/>
          <w:b/>
          <w:noProof/>
          <w:lang w:val="sr-Cyrl-CS"/>
        </w:rPr>
        <w:t xml:space="preserve">У техничкој спецификацији су наведена сва потенцијална испитивања на турбинској опреми на блоку А1 и А2, а стварни обим испитивања зависи од конкретних услова и обима радова на турбинском постројењу који ће бити накнадно дефинисани. </w:t>
      </w:r>
      <w:r w:rsidRPr="0070332E">
        <w:rPr>
          <w:rFonts w:cs="Arial"/>
          <w:b/>
          <w:noProof/>
          <w:u w:val="single"/>
          <w:lang w:val="sr-Cyrl-CS"/>
        </w:rPr>
        <w:t>Цена служи само за рангирање понуда, а уговор се закључује на процењену вредност</w:t>
      </w:r>
      <w:r w:rsidRPr="0070332E">
        <w:rPr>
          <w:rFonts w:cs="Arial"/>
          <w:b/>
          <w:noProof/>
          <w:lang w:val="sr-Cyrl-CS"/>
        </w:rPr>
        <w:t>.</w:t>
      </w:r>
    </w:p>
    <w:p w14:paraId="6EBA3D37" w14:textId="77777777" w:rsidR="00155C2B" w:rsidRPr="0070332E" w:rsidRDefault="00155C2B" w:rsidP="00155C2B">
      <w:pPr>
        <w:spacing w:line="360" w:lineRule="auto"/>
        <w:rPr>
          <w:rFonts w:cs="Arial"/>
          <w:b/>
          <w:noProof/>
          <w:lang w:val="sr-Cyrl-CS"/>
        </w:rPr>
      </w:pPr>
      <w:r w:rsidRPr="0070332E">
        <w:rPr>
          <w:rFonts w:cs="Arial"/>
          <w:b/>
          <w:noProof/>
          <w:lang w:val="sr-Cyrl-CS"/>
        </w:rPr>
        <w:t>Наручилац задржава право да у зависности од конкретних услова на турбопостројењу редукује (смањи) обим испитивања дефинисан у техничкој спецификацији.</w:t>
      </w:r>
    </w:p>
    <w:p w14:paraId="79CB5725" w14:textId="77777777" w:rsidR="00155C2B" w:rsidRPr="00944A35" w:rsidRDefault="00155C2B" w:rsidP="00944A35">
      <w:pPr>
        <w:spacing w:line="360" w:lineRule="auto"/>
        <w:rPr>
          <w:rFonts w:cs="Arial"/>
          <w:b/>
          <w:noProof/>
          <w:lang w:val="sr-Latn-RS"/>
        </w:rPr>
      </w:pPr>
      <w:r w:rsidRPr="0070332E">
        <w:rPr>
          <w:rFonts w:cs="Arial"/>
          <w:b/>
          <w:noProof/>
          <w:lang w:val="sr-Cyrl-CS"/>
        </w:rPr>
        <w:t xml:space="preserve">На неким позицијама у табели су предвиђене две сродне површинске методе (испитивање магнетним честицам и испитивање пенетрантима). Изабрани извођач ће у </w:t>
      </w:r>
      <w:r w:rsidRPr="003602F3">
        <w:rPr>
          <w:rFonts w:cs="Arial"/>
          <w:b/>
          <w:noProof/>
          <w:u w:val="single"/>
          <w:lang w:val="sr-Cyrl-CS"/>
        </w:rPr>
        <w:t>договору са Наручиоцем</w:t>
      </w:r>
      <w:r w:rsidRPr="0070332E">
        <w:rPr>
          <w:rFonts w:cs="Arial"/>
          <w:b/>
          <w:noProof/>
          <w:lang w:val="sr-Cyrl-CS"/>
        </w:rPr>
        <w:t xml:space="preserve"> у зависности од геометрије и нађеног стања користити једну или другу методу</w:t>
      </w:r>
      <w:r w:rsidRPr="0070332E">
        <w:rPr>
          <w:rFonts w:cs="Arial"/>
          <w:b/>
          <w:noProof/>
          <w:lang w:val="sr-Latn-RS"/>
        </w:rPr>
        <w:t>.</w:t>
      </w:r>
    </w:p>
    <w:p w14:paraId="08DB2380" w14:textId="77777777" w:rsidR="00155C2B" w:rsidRPr="00944A35" w:rsidRDefault="00155C2B" w:rsidP="00155C2B">
      <w:pPr>
        <w:rPr>
          <w:rFonts w:cs="Arial"/>
          <w:b/>
          <w:noProof/>
          <w:lang w:val="sr-Cyrl-CS"/>
        </w:rPr>
      </w:pPr>
      <w:r w:rsidRPr="00A20075">
        <w:rPr>
          <w:rFonts w:cs="Arial"/>
          <w:b/>
          <w:lang w:val="sr-Cyrl-CS"/>
        </w:rPr>
        <w:t>КООРДИНАЦИЈА ПРИ ИЗВОЂЕЊУ ИСПИТИВАЊА И ИЗВЕШТАЈИ:</w:t>
      </w:r>
    </w:p>
    <w:p w14:paraId="59ED9F1E" w14:textId="77777777" w:rsidR="00155C2B" w:rsidRPr="00A20075" w:rsidRDefault="00155C2B" w:rsidP="00155C2B">
      <w:pPr>
        <w:rPr>
          <w:rFonts w:cs="Arial"/>
          <w:lang w:val="sr-Cyrl-CS"/>
        </w:rPr>
      </w:pPr>
      <w:r w:rsidRPr="00A20075">
        <w:rPr>
          <w:rFonts w:cs="Arial"/>
          <w:lang w:val="sr-Cyrl-CS"/>
        </w:rPr>
        <w:t xml:space="preserve">Термини извођења радова се морају прилагодити потребама </w:t>
      </w:r>
      <w:r w:rsidRPr="00A20075">
        <w:rPr>
          <w:rFonts w:cs="Arial"/>
          <w:lang w:val="ru-RU"/>
        </w:rPr>
        <w:t xml:space="preserve">и захтевима </w:t>
      </w:r>
      <w:r w:rsidRPr="00A20075">
        <w:rPr>
          <w:rFonts w:cs="Arial"/>
          <w:lang w:val="sr-Cyrl-CS"/>
        </w:rPr>
        <w:t>наручиоца. О извршеним радовима извођач мора свакодневно водити грађевински дневник и подносити на потпис надзорном органу наручиоца. Извођач је дужан да свакодневно прелиминарно извештава наручиоца о резултатима извршених испитивања, усмено или у писаној форми. Извештај у писаној форми са колор фотографијама испитних места морају се доставити у што краћем временском року, али не дуже од пет дана.</w:t>
      </w:r>
    </w:p>
    <w:p w14:paraId="0BFE35E4" w14:textId="77777777" w:rsidR="00944A35" w:rsidRDefault="00155C2B" w:rsidP="00944A35">
      <w:pPr>
        <w:rPr>
          <w:rFonts w:cs="Arial"/>
          <w:lang w:val="sr-Cyrl-RS"/>
        </w:rPr>
      </w:pPr>
      <w:r w:rsidRPr="00A20075">
        <w:rPr>
          <w:rFonts w:cs="Arial"/>
          <w:lang w:val="sr-Cyrl-CS"/>
        </w:rPr>
        <w:t>Коначан извештај се подноси на крају извршеног посла у по три увезана или укоричена примерка (са фотографијама у колору) на српском. Свака верзија коначног извештаја такође мора бити достављена и у електронском облику, на компакт диску (CD). Коначан извештај мора недвосмислено садржати све потребне имформације о извршеним испитивањима. Сви дефекти утврђени током испитивања треба да буду јасно лоцирани, евидентирани и документовани и на скицама и на фотографијама у боји, укључујући и извештаје евентуалних додатних испитивања након извршене санације лоцираних дефеката.</w:t>
      </w:r>
    </w:p>
    <w:p w14:paraId="32662633" w14:textId="77777777" w:rsidR="00155C2B" w:rsidRPr="00944A35" w:rsidRDefault="00155C2B" w:rsidP="00944A35">
      <w:pPr>
        <w:rPr>
          <w:rFonts w:cs="Arial"/>
          <w:lang w:val="sr-Cyrl-CS"/>
        </w:rPr>
      </w:pPr>
      <w:r w:rsidRPr="00222020">
        <w:rPr>
          <w:rFonts w:cs="Arial"/>
          <w:b/>
          <w:noProof/>
          <w:lang w:val="sr-Cyrl-RS"/>
        </w:rPr>
        <w:t xml:space="preserve">ПРЕДМЕТ: </w:t>
      </w:r>
      <w:r w:rsidRPr="00222020">
        <w:rPr>
          <w:rFonts w:cs="Arial"/>
          <w:b/>
          <w:noProof/>
          <w:lang w:val="sr-Cyrl-CS"/>
        </w:rPr>
        <w:t>Обим испитивања стања метала турбоагрегата у ремонту блока А1</w:t>
      </w:r>
      <w:r w:rsidRPr="00222020">
        <w:rPr>
          <w:rFonts w:cs="Arial"/>
          <w:b/>
          <w:noProof/>
          <w:lang w:val="sr-Latn-RS"/>
        </w:rPr>
        <w:t xml:space="preserve"> </w:t>
      </w:r>
      <w:r w:rsidRPr="00222020">
        <w:rPr>
          <w:rFonts w:cs="Arial"/>
          <w:b/>
          <w:noProof/>
          <w:lang w:val="sr-Cyrl-CS"/>
        </w:rPr>
        <w:t>201</w:t>
      </w:r>
      <w:r>
        <w:rPr>
          <w:rFonts w:cs="Arial"/>
          <w:b/>
          <w:noProof/>
          <w:lang w:val="sr-Latn-RS"/>
        </w:rPr>
        <w:t>9</w:t>
      </w:r>
      <w:r w:rsidRPr="00222020">
        <w:rPr>
          <w:rFonts w:cs="Arial"/>
          <w:b/>
          <w:noProof/>
          <w:lang w:val="sr-Cyrl-CS"/>
        </w:rPr>
        <w:t xml:space="preserve"> године </w:t>
      </w:r>
      <w:r w:rsidRPr="00222020">
        <w:rPr>
          <w:rFonts w:cs="Arial"/>
          <w:b/>
          <w:noProof/>
          <w:lang w:val="sr-Latn-RS"/>
        </w:rPr>
        <w:t>(</w:t>
      </w:r>
      <w:r w:rsidRPr="00222020">
        <w:rPr>
          <w:rFonts w:cs="Arial"/>
          <w:b/>
          <w:noProof/>
          <w:lang w:val="sr-Cyrl-CS"/>
        </w:rPr>
        <w:t>К-200-130-1 ЛМЗ</w:t>
      </w:r>
      <w:r w:rsidRPr="00222020">
        <w:rPr>
          <w:rFonts w:cs="Arial"/>
          <w:b/>
          <w:noProof/>
          <w:lang w:val="sr-Latn-RS"/>
        </w:rPr>
        <w:t>)</w:t>
      </w:r>
    </w:p>
    <w:p w14:paraId="13D4391D" w14:textId="77777777" w:rsidR="00155C2B" w:rsidRPr="00A20075" w:rsidRDefault="00944A35" w:rsidP="00155C2B">
      <w:pPr>
        <w:rPr>
          <w:rFonts w:cs="Arial"/>
          <w:noProof/>
          <w:lang w:val="sr-Latn-CS"/>
        </w:rPr>
      </w:pPr>
      <w:r>
        <w:rPr>
          <w:rFonts w:cs="Arial"/>
          <w:noProof/>
          <w:lang w:val="sr-Cyrl-RS"/>
        </w:rPr>
        <w:t>Т</w:t>
      </w:r>
      <w:r w:rsidR="00155C2B" w:rsidRPr="00A20075">
        <w:rPr>
          <w:rFonts w:cs="Arial"/>
          <w:noProof/>
          <w:lang w:val="ru-RU"/>
        </w:rPr>
        <w:t>ехничком</w:t>
      </w:r>
      <w:r w:rsidR="00155C2B" w:rsidRPr="00A20075">
        <w:rPr>
          <w:rFonts w:cs="Arial"/>
          <w:noProof/>
          <w:lang w:val="sr-Latn-CS"/>
        </w:rPr>
        <w:t xml:space="preserve"> </w:t>
      </w:r>
      <w:r w:rsidR="00155C2B" w:rsidRPr="00A20075">
        <w:rPr>
          <w:rFonts w:cs="Arial"/>
          <w:noProof/>
          <w:lang w:val="ru-RU"/>
        </w:rPr>
        <w:t>спецификацијом</w:t>
      </w:r>
      <w:r w:rsidR="00155C2B" w:rsidRPr="00A20075">
        <w:rPr>
          <w:rFonts w:cs="Arial"/>
          <w:noProof/>
          <w:lang w:val="sr-Latn-CS"/>
        </w:rPr>
        <w:t xml:space="preserve"> </w:t>
      </w:r>
      <w:r w:rsidR="00155C2B" w:rsidRPr="00A20075">
        <w:rPr>
          <w:rFonts w:cs="Arial"/>
          <w:noProof/>
          <w:lang w:val="ru-RU"/>
        </w:rPr>
        <w:t>дефинисан</w:t>
      </w:r>
      <w:r w:rsidR="00155C2B" w:rsidRPr="00A20075">
        <w:rPr>
          <w:rFonts w:cs="Arial"/>
          <w:noProof/>
          <w:lang w:val="sr-Latn-CS"/>
        </w:rPr>
        <w:t xml:space="preserve"> </w:t>
      </w:r>
      <w:r w:rsidR="00155C2B" w:rsidRPr="00A20075">
        <w:rPr>
          <w:rFonts w:cs="Arial"/>
          <w:noProof/>
          <w:lang w:val="ru-RU"/>
        </w:rPr>
        <w:t>је</w:t>
      </w:r>
      <w:r w:rsidR="00155C2B" w:rsidRPr="00A20075">
        <w:rPr>
          <w:rFonts w:cs="Arial"/>
          <w:noProof/>
          <w:lang w:val="sr-Latn-CS"/>
        </w:rPr>
        <w:t xml:space="preserve"> </w:t>
      </w:r>
      <w:r w:rsidR="00155C2B" w:rsidRPr="00A20075">
        <w:rPr>
          <w:rFonts w:cs="Arial"/>
          <w:noProof/>
          <w:lang w:val="ru-RU"/>
        </w:rPr>
        <w:t>обим</w:t>
      </w:r>
      <w:r w:rsidR="00155C2B" w:rsidRPr="00A20075">
        <w:rPr>
          <w:rFonts w:cs="Arial"/>
          <w:noProof/>
          <w:lang w:val="sr-Latn-CS"/>
        </w:rPr>
        <w:t xml:space="preserve"> </w:t>
      </w:r>
      <w:r w:rsidR="00155C2B" w:rsidRPr="00A20075">
        <w:rPr>
          <w:rFonts w:cs="Arial"/>
          <w:noProof/>
          <w:lang w:val="ru-RU"/>
        </w:rPr>
        <w:t>испитивања</w:t>
      </w:r>
      <w:r w:rsidR="00155C2B" w:rsidRPr="00A20075">
        <w:rPr>
          <w:rFonts w:cs="Arial"/>
          <w:noProof/>
          <w:lang w:val="sr-Latn-CS"/>
        </w:rPr>
        <w:t xml:space="preserve"> </w:t>
      </w:r>
      <w:r w:rsidR="00155C2B" w:rsidRPr="00A20075">
        <w:rPr>
          <w:rFonts w:cs="Arial"/>
          <w:noProof/>
          <w:lang w:val="ru-RU"/>
        </w:rPr>
        <w:t>стања</w:t>
      </w:r>
      <w:r w:rsidR="00155C2B" w:rsidRPr="00A20075">
        <w:rPr>
          <w:rFonts w:cs="Arial"/>
          <w:noProof/>
          <w:lang w:val="sr-Latn-CS"/>
        </w:rPr>
        <w:t xml:space="preserve"> </w:t>
      </w:r>
      <w:r w:rsidR="00155C2B" w:rsidRPr="00A20075">
        <w:rPr>
          <w:rFonts w:cs="Arial"/>
          <w:noProof/>
          <w:lang w:val="ru-RU"/>
        </w:rPr>
        <w:t>метала</w:t>
      </w:r>
      <w:r w:rsidR="00155C2B" w:rsidRPr="00A20075">
        <w:rPr>
          <w:rFonts w:cs="Arial"/>
          <w:noProof/>
          <w:lang w:val="sr-Latn-CS"/>
        </w:rPr>
        <w:t xml:space="preserve"> </w:t>
      </w:r>
      <w:r w:rsidR="00155C2B" w:rsidRPr="00A20075">
        <w:rPr>
          <w:rFonts w:cs="Arial"/>
          <w:noProof/>
          <w:lang w:val="ru-RU"/>
        </w:rPr>
        <w:t>методама</w:t>
      </w:r>
      <w:r w:rsidR="00155C2B" w:rsidRPr="00A20075">
        <w:rPr>
          <w:rFonts w:cs="Arial"/>
          <w:noProof/>
          <w:lang w:val="sr-Latn-CS"/>
        </w:rPr>
        <w:t xml:space="preserve"> </w:t>
      </w:r>
      <w:r w:rsidR="00155C2B" w:rsidRPr="00A20075">
        <w:rPr>
          <w:rFonts w:cs="Arial"/>
          <w:noProof/>
          <w:lang w:val="ru-RU"/>
        </w:rPr>
        <w:t>без</w:t>
      </w:r>
      <w:r w:rsidR="00155C2B" w:rsidRPr="00A20075">
        <w:rPr>
          <w:rFonts w:cs="Arial"/>
          <w:noProof/>
          <w:lang w:val="sr-Latn-CS"/>
        </w:rPr>
        <w:t xml:space="preserve"> </w:t>
      </w:r>
      <w:r w:rsidR="00155C2B" w:rsidRPr="00A20075">
        <w:rPr>
          <w:rFonts w:cs="Arial"/>
          <w:noProof/>
          <w:lang w:val="ru-RU"/>
        </w:rPr>
        <w:t>разарања</w:t>
      </w:r>
      <w:r w:rsidR="00155C2B" w:rsidRPr="00A20075">
        <w:rPr>
          <w:rFonts w:cs="Arial"/>
          <w:noProof/>
          <w:lang w:val="sr-Latn-CS"/>
        </w:rPr>
        <w:t xml:space="preserve"> </w:t>
      </w:r>
      <w:r w:rsidR="00155C2B" w:rsidRPr="00A20075">
        <w:rPr>
          <w:rFonts w:cs="Arial"/>
          <w:noProof/>
          <w:lang w:val="ru-RU"/>
        </w:rPr>
        <w:t>на</w:t>
      </w:r>
      <w:r w:rsidR="00155C2B" w:rsidRPr="00A20075">
        <w:rPr>
          <w:rFonts w:cs="Arial"/>
          <w:noProof/>
          <w:lang w:val="sr-Latn-CS"/>
        </w:rPr>
        <w:t xml:space="preserve"> </w:t>
      </w:r>
      <w:r w:rsidR="00155C2B" w:rsidRPr="00A20075">
        <w:rPr>
          <w:rFonts w:cs="Arial"/>
          <w:noProof/>
          <w:lang w:val="ru-RU"/>
        </w:rPr>
        <w:t>турбини</w:t>
      </w:r>
      <w:r w:rsidR="00155C2B" w:rsidRPr="00A20075">
        <w:rPr>
          <w:rFonts w:cs="Arial"/>
          <w:noProof/>
          <w:lang w:val="sr-Latn-CS"/>
        </w:rPr>
        <w:t xml:space="preserve"> </w:t>
      </w:r>
      <w:r w:rsidR="00155C2B" w:rsidRPr="00A20075">
        <w:rPr>
          <w:rFonts w:cs="Arial"/>
          <w:noProof/>
          <w:lang w:val="ru-RU"/>
        </w:rPr>
        <w:t>блока</w:t>
      </w:r>
      <w:r w:rsidR="00155C2B" w:rsidRPr="00A20075">
        <w:rPr>
          <w:rFonts w:cs="Arial"/>
          <w:noProof/>
          <w:lang w:val="sr-Latn-CS"/>
        </w:rPr>
        <w:t xml:space="preserve"> </w:t>
      </w:r>
      <w:r w:rsidR="00155C2B" w:rsidRPr="00A20075">
        <w:rPr>
          <w:rFonts w:cs="Arial"/>
          <w:noProof/>
          <w:lang w:val="ru-RU"/>
        </w:rPr>
        <w:t>А</w:t>
      </w:r>
      <w:r w:rsidR="00155C2B" w:rsidRPr="00A20075">
        <w:rPr>
          <w:rFonts w:cs="Arial"/>
          <w:noProof/>
          <w:lang w:val="sr-Latn-CS"/>
        </w:rPr>
        <w:t xml:space="preserve">1 </w:t>
      </w:r>
      <w:r w:rsidR="00155C2B" w:rsidRPr="00A20075">
        <w:rPr>
          <w:rFonts w:cs="Arial"/>
          <w:noProof/>
          <w:lang w:val="ru-RU"/>
        </w:rPr>
        <w:t>у</w:t>
      </w:r>
      <w:r w:rsidR="00155C2B" w:rsidRPr="00A20075">
        <w:rPr>
          <w:rFonts w:cs="Arial"/>
          <w:noProof/>
          <w:lang w:val="sr-Latn-CS"/>
        </w:rPr>
        <w:t xml:space="preserve"> </w:t>
      </w:r>
      <w:r w:rsidR="00155C2B" w:rsidRPr="00A20075">
        <w:rPr>
          <w:rFonts w:cs="Arial"/>
          <w:noProof/>
          <w:lang w:val="ru-RU"/>
        </w:rPr>
        <w:t>оквиру</w:t>
      </w:r>
      <w:r w:rsidR="00155C2B" w:rsidRPr="00A20075">
        <w:rPr>
          <w:rFonts w:cs="Arial"/>
          <w:noProof/>
          <w:lang w:val="sr-Latn-CS"/>
        </w:rPr>
        <w:t xml:space="preserve"> </w:t>
      </w:r>
      <w:r w:rsidR="00155C2B" w:rsidRPr="00A20075">
        <w:rPr>
          <w:rFonts w:cs="Arial"/>
          <w:noProof/>
          <w:lang w:val="ru-RU"/>
        </w:rPr>
        <w:t>ремонта</w:t>
      </w:r>
      <w:r w:rsidR="00155C2B" w:rsidRPr="00A20075">
        <w:rPr>
          <w:rFonts w:cs="Arial"/>
          <w:noProof/>
          <w:lang w:val="sr-Latn-CS"/>
        </w:rPr>
        <w:t xml:space="preserve"> 201</w:t>
      </w:r>
      <w:r w:rsidR="00155C2B" w:rsidRPr="002003FF">
        <w:rPr>
          <w:rFonts w:cs="Arial"/>
          <w:noProof/>
          <w:lang w:val="ru-RU"/>
        </w:rPr>
        <w:t>9</w:t>
      </w:r>
      <w:r w:rsidR="00155C2B" w:rsidRPr="00A20075">
        <w:rPr>
          <w:rFonts w:cs="Arial"/>
          <w:noProof/>
          <w:lang w:val="sr-Latn-CS"/>
        </w:rPr>
        <w:t xml:space="preserve">. </w:t>
      </w:r>
      <w:r w:rsidR="00155C2B" w:rsidRPr="00A20075">
        <w:rPr>
          <w:rFonts w:cs="Arial"/>
          <w:noProof/>
          <w:lang w:val="ru-RU"/>
        </w:rPr>
        <w:t>године</w:t>
      </w:r>
    </w:p>
    <w:p w14:paraId="4F9FC50E" w14:textId="77777777" w:rsidR="00155C2B" w:rsidRPr="00944A35" w:rsidRDefault="00155C2B" w:rsidP="00944A35">
      <w:pPr>
        <w:rPr>
          <w:rFonts w:cs="Arial"/>
          <w:noProof/>
          <w:lang w:val="sr-Latn-CS"/>
        </w:rPr>
      </w:pPr>
      <w:r w:rsidRPr="00A20075">
        <w:rPr>
          <w:rFonts w:cs="Arial"/>
          <w:noProof/>
          <w:lang w:val="ru-RU"/>
        </w:rPr>
        <w:t>Припрема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сваке</w:t>
      </w:r>
      <w:r w:rsidRPr="00A20075">
        <w:rPr>
          <w:rFonts w:cs="Arial"/>
          <w:noProof/>
          <w:lang w:val="sr-Latn-CS"/>
        </w:rPr>
        <w:t xml:space="preserve"> </w:t>
      </w:r>
      <w:r w:rsidRPr="00A20075">
        <w:rPr>
          <w:rFonts w:cs="Arial"/>
          <w:noProof/>
          <w:lang w:val="ru-RU"/>
        </w:rPr>
        <w:t>позиције</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локације</w:t>
      </w:r>
      <w:r w:rsidRPr="00A20075">
        <w:rPr>
          <w:rFonts w:cs="Arial"/>
          <w:noProof/>
          <w:lang w:val="sr-Latn-CS"/>
        </w:rPr>
        <w:t xml:space="preserve"> </w:t>
      </w:r>
      <w:r w:rsidRPr="00A20075">
        <w:rPr>
          <w:rFonts w:cs="Arial"/>
          <w:noProof/>
          <w:lang w:val="ru-RU"/>
        </w:rPr>
        <w:t>обавеза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Наручиоца</w:t>
      </w:r>
      <w:r w:rsidRPr="00A20075">
        <w:rPr>
          <w:rFonts w:cs="Arial"/>
          <w:noProof/>
          <w:lang w:val="sr-Latn-CS"/>
        </w:rPr>
        <w:t xml:space="preserve">, </w:t>
      </w:r>
      <w:r w:rsidRPr="00A20075">
        <w:rPr>
          <w:rFonts w:cs="Arial"/>
          <w:noProof/>
          <w:lang w:val="ru-RU"/>
        </w:rPr>
        <w:t>изузев</w:t>
      </w:r>
      <w:r w:rsidRPr="00A20075">
        <w:rPr>
          <w:rFonts w:cs="Arial"/>
          <w:noProof/>
          <w:lang w:val="sr-Latn-CS"/>
        </w:rPr>
        <w:t xml:space="preserve"> </w:t>
      </w:r>
      <w:r w:rsidRPr="00A20075">
        <w:rPr>
          <w:rFonts w:cs="Arial"/>
          <w:noProof/>
          <w:lang w:val="ru-RU"/>
        </w:rPr>
        <w:t>позиција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узимање</w:t>
      </w:r>
      <w:r w:rsidRPr="00A20075">
        <w:rPr>
          <w:rFonts w:cs="Arial"/>
          <w:noProof/>
          <w:lang w:val="sr-Latn-CS"/>
        </w:rPr>
        <w:t xml:space="preserve"> </w:t>
      </w:r>
      <w:r w:rsidRPr="00A20075">
        <w:rPr>
          <w:rFonts w:cs="Arial"/>
          <w:noProof/>
          <w:lang w:val="ru-RU"/>
        </w:rPr>
        <w:t>реплика</w:t>
      </w:r>
      <w:r w:rsidRPr="00A20075">
        <w:rPr>
          <w:rFonts w:cs="Arial"/>
          <w:noProof/>
          <w:lang w:val="sr-Latn-CS"/>
        </w:rPr>
        <w:t xml:space="preserve">. </w:t>
      </w:r>
      <w:r w:rsidRPr="00A20075">
        <w:rPr>
          <w:rFonts w:cs="Arial"/>
          <w:noProof/>
          <w:lang w:val="ru-RU"/>
        </w:rPr>
        <w:t>Пре</w:t>
      </w:r>
      <w:r w:rsidRPr="00A20075">
        <w:rPr>
          <w:rFonts w:cs="Arial"/>
          <w:noProof/>
          <w:lang w:val="sr-Latn-CS"/>
        </w:rPr>
        <w:t xml:space="preserve"> </w:t>
      </w:r>
      <w:r w:rsidRPr="00A20075">
        <w:rPr>
          <w:rFonts w:cs="Arial"/>
          <w:noProof/>
          <w:lang w:val="ru-RU"/>
        </w:rPr>
        <w:t>испитивања</w:t>
      </w:r>
      <w:r w:rsidRPr="00A20075">
        <w:rPr>
          <w:rFonts w:cs="Arial"/>
          <w:noProof/>
          <w:lang w:val="sr-Latn-CS"/>
        </w:rPr>
        <w:t xml:space="preserve"> </w:t>
      </w:r>
      <w:r w:rsidRPr="00A20075">
        <w:rPr>
          <w:rFonts w:cs="Arial"/>
          <w:noProof/>
          <w:lang w:val="ru-RU"/>
        </w:rPr>
        <w:t>елемената</w:t>
      </w:r>
      <w:r w:rsidRPr="00A20075">
        <w:rPr>
          <w:rFonts w:cs="Arial"/>
          <w:noProof/>
          <w:lang w:val="sr-Latn-CS"/>
        </w:rPr>
        <w:t xml:space="preserve"> </w:t>
      </w:r>
      <w:r w:rsidRPr="00A20075">
        <w:rPr>
          <w:rFonts w:cs="Arial"/>
          <w:noProof/>
          <w:lang w:val="ru-RU"/>
        </w:rPr>
        <w:t>турбине</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sidRPr="00A20075">
        <w:rPr>
          <w:rFonts w:cs="Arial"/>
          <w:noProof/>
          <w:lang w:val="ru-RU"/>
        </w:rPr>
        <w:t>највећем</w:t>
      </w:r>
      <w:r w:rsidRPr="00A20075">
        <w:rPr>
          <w:rFonts w:cs="Arial"/>
          <w:noProof/>
          <w:lang w:val="sr-Latn-CS"/>
        </w:rPr>
        <w:t xml:space="preserve"> </w:t>
      </w:r>
      <w:r w:rsidRPr="00A20075">
        <w:rPr>
          <w:rFonts w:cs="Arial"/>
          <w:noProof/>
          <w:lang w:val="ru-RU"/>
        </w:rPr>
        <w:t>делу</w:t>
      </w:r>
      <w:r w:rsidRPr="00A20075">
        <w:rPr>
          <w:rFonts w:cs="Arial"/>
          <w:noProof/>
          <w:lang w:val="sr-Latn-CS"/>
        </w:rPr>
        <w:t xml:space="preserve"> </w:t>
      </w:r>
      <w:r w:rsidRPr="00A20075">
        <w:rPr>
          <w:rFonts w:cs="Arial"/>
          <w:noProof/>
          <w:lang w:val="ru-RU"/>
        </w:rPr>
        <w:t>опреме</w:t>
      </w:r>
      <w:r w:rsidRPr="00A20075">
        <w:rPr>
          <w:rFonts w:cs="Arial"/>
          <w:noProof/>
          <w:lang w:val="sr-Latn-CS"/>
        </w:rPr>
        <w:t xml:space="preserve"> </w:t>
      </w:r>
      <w:r w:rsidRPr="00A20075">
        <w:rPr>
          <w:rFonts w:cs="Arial"/>
          <w:noProof/>
          <w:lang w:val="ru-RU"/>
        </w:rPr>
        <w:t>биће</w:t>
      </w:r>
      <w:r w:rsidRPr="00A20075">
        <w:rPr>
          <w:rFonts w:cs="Arial"/>
          <w:noProof/>
          <w:lang w:val="sr-Latn-CS"/>
        </w:rPr>
        <w:t xml:space="preserve"> </w:t>
      </w:r>
      <w:r w:rsidRPr="00A20075">
        <w:rPr>
          <w:rFonts w:cs="Arial"/>
          <w:noProof/>
          <w:lang w:val="ru-RU"/>
        </w:rPr>
        <w:t>извршено</w:t>
      </w:r>
      <w:r w:rsidRPr="00A20075">
        <w:rPr>
          <w:rFonts w:cs="Arial"/>
          <w:noProof/>
          <w:lang w:val="sr-Latn-CS"/>
        </w:rPr>
        <w:t xml:space="preserve"> </w:t>
      </w:r>
      <w:r w:rsidRPr="00A20075">
        <w:rPr>
          <w:rFonts w:cs="Arial"/>
          <w:noProof/>
          <w:lang w:val="ru-RU"/>
        </w:rPr>
        <w:t>пескирање</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sidRPr="00A20075">
        <w:rPr>
          <w:rFonts w:cs="Arial"/>
          <w:noProof/>
          <w:lang w:val="ru-RU"/>
        </w:rPr>
        <w:t>елементима</w:t>
      </w:r>
      <w:r w:rsidRPr="00A20075">
        <w:rPr>
          <w:rFonts w:cs="Arial"/>
          <w:noProof/>
          <w:lang w:val="sr-Latn-CS"/>
        </w:rPr>
        <w:t xml:space="preserve"> </w:t>
      </w:r>
      <w:r w:rsidRPr="00A20075">
        <w:rPr>
          <w:rFonts w:cs="Arial"/>
          <w:noProof/>
          <w:lang w:val="ru-RU"/>
        </w:rPr>
        <w:t>турбине</w:t>
      </w:r>
      <w:r w:rsidRPr="00A20075">
        <w:rPr>
          <w:rFonts w:cs="Arial"/>
          <w:noProof/>
          <w:lang w:val="sr-Latn-CS"/>
        </w:rPr>
        <w:t xml:space="preserve"> </w:t>
      </w:r>
      <w:r w:rsidRPr="00A20075">
        <w:rPr>
          <w:rFonts w:cs="Arial"/>
          <w:noProof/>
          <w:lang w:val="ru-RU"/>
        </w:rPr>
        <w:t>који</w:t>
      </w:r>
      <w:r w:rsidRPr="00A20075">
        <w:rPr>
          <w:rFonts w:cs="Arial"/>
          <w:noProof/>
          <w:lang w:val="sr-Latn-CS"/>
        </w:rPr>
        <w:t xml:space="preserve"> </w:t>
      </w:r>
      <w:r w:rsidRPr="00A20075">
        <w:rPr>
          <w:rFonts w:cs="Arial"/>
          <w:noProof/>
          <w:lang w:val="ru-RU"/>
        </w:rPr>
        <w:t>нису</w:t>
      </w:r>
      <w:r w:rsidRPr="00A20075">
        <w:rPr>
          <w:rFonts w:cs="Arial"/>
          <w:noProof/>
          <w:lang w:val="sr-Latn-CS"/>
        </w:rPr>
        <w:t xml:space="preserve"> </w:t>
      </w:r>
      <w:r w:rsidRPr="00A20075">
        <w:rPr>
          <w:rFonts w:cs="Arial"/>
          <w:noProof/>
          <w:lang w:val="ru-RU"/>
        </w:rPr>
        <w:t>у</w:t>
      </w:r>
      <w:r w:rsidRPr="00A20075">
        <w:rPr>
          <w:rFonts w:cs="Arial"/>
          <w:noProof/>
          <w:lang w:val="sr-Latn-CS"/>
        </w:rPr>
        <w:t xml:space="preserve"> </w:t>
      </w:r>
      <w:r w:rsidRPr="00A20075">
        <w:rPr>
          <w:rFonts w:cs="Arial"/>
          <w:noProof/>
          <w:lang w:val="ru-RU"/>
        </w:rPr>
        <w:t>могућности</w:t>
      </w:r>
      <w:r w:rsidRPr="00A20075">
        <w:rPr>
          <w:rFonts w:cs="Arial"/>
          <w:noProof/>
          <w:lang w:val="sr-Latn-CS"/>
        </w:rPr>
        <w:t xml:space="preserve"> </w:t>
      </w:r>
      <w:r w:rsidRPr="00A20075">
        <w:rPr>
          <w:rFonts w:cs="Arial"/>
          <w:noProof/>
          <w:lang w:val="ru-RU"/>
        </w:rPr>
        <w:t>да</w:t>
      </w:r>
      <w:r w:rsidRPr="00A20075">
        <w:rPr>
          <w:rFonts w:cs="Arial"/>
          <w:noProof/>
          <w:lang w:val="sr-Latn-CS"/>
        </w:rPr>
        <w:t xml:space="preserve"> </w:t>
      </w:r>
      <w:r w:rsidRPr="00A20075">
        <w:rPr>
          <w:rFonts w:cs="Arial"/>
          <w:noProof/>
          <w:lang w:val="ru-RU"/>
        </w:rPr>
        <w:t>се</w:t>
      </w:r>
      <w:r w:rsidRPr="00A20075">
        <w:rPr>
          <w:rFonts w:cs="Arial"/>
          <w:noProof/>
          <w:lang w:val="sr-Latn-CS"/>
        </w:rPr>
        <w:t xml:space="preserve"> </w:t>
      </w:r>
      <w:r w:rsidRPr="00A20075">
        <w:rPr>
          <w:rFonts w:cs="Arial"/>
          <w:noProof/>
          <w:lang w:val="ru-RU"/>
        </w:rPr>
        <w:t>пескаре</w:t>
      </w:r>
      <w:r w:rsidRPr="00A20075">
        <w:rPr>
          <w:rFonts w:cs="Arial"/>
          <w:noProof/>
          <w:lang w:val="sr-Latn-CS"/>
        </w:rPr>
        <w:t xml:space="preserve"> </w:t>
      </w:r>
      <w:r w:rsidRPr="00A20075">
        <w:rPr>
          <w:rFonts w:cs="Arial"/>
          <w:noProof/>
          <w:lang w:val="ru-RU"/>
        </w:rPr>
        <w:t>биће</w:t>
      </w:r>
      <w:r w:rsidRPr="00A20075">
        <w:rPr>
          <w:rFonts w:cs="Arial"/>
          <w:noProof/>
          <w:lang w:val="sr-Latn-CS"/>
        </w:rPr>
        <w:t xml:space="preserve"> </w:t>
      </w:r>
      <w:r w:rsidRPr="00A20075">
        <w:rPr>
          <w:rFonts w:cs="Arial"/>
          <w:noProof/>
          <w:lang w:val="ru-RU"/>
        </w:rPr>
        <w:t>извршено</w:t>
      </w:r>
      <w:r w:rsidRPr="00A20075">
        <w:rPr>
          <w:rFonts w:cs="Arial"/>
          <w:noProof/>
          <w:lang w:val="sr-Latn-CS"/>
        </w:rPr>
        <w:t xml:space="preserve"> </w:t>
      </w:r>
      <w:r w:rsidRPr="00A20075">
        <w:rPr>
          <w:rFonts w:cs="Arial"/>
          <w:noProof/>
          <w:lang w:val="ru-RU"/>
        </w:rPr>
        <w:t>чишћење</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sidRPr="00A20075">
        <w:rPr>
          <w:rFonts w:cs="Arial"/>
          <w:noProof/>
          <w:lang w:val="ru-RU"/>
        </w:rPr>
        <w:t>лицу</w:t>
      </w:r>
      <w:r w:rsidRPr="00A20075">
        <w:rPr>
          <w:rFonts w:cs="Arial"/>
          <w:noProof/>
          <w:lang w:val="sr-Latn-CS"/>
        </w:rPr>
        <w:t xml:space="preserve"> </w:t>
      </w:r>
      <w:r w:rsidRPr="00A20075">
        <w:rPr>
          <w:rFonts w:cs="Arial"/>
          <w:noProof/>
          <w:lang w:val="ru-RU"/>
        </w:rPr>
        <w:t>места</w:t>
      </w:r>
      <w:r w:rsidRPr="00A20075">
        <w:rPr>
          <w:rFonts w:cs="Arial"/>
          <w:noProof/>
          <w:lang w:val="sr-Latn-CS"/>
        </w:rPr>
        <w:t xml:space="preserve"> </w:t>
      </w:r>
      <w:r w:rsidRPr="00A20075">
        <w:rPr>
          <w:rFonts w:cs="Arial"/>
          <w:noProof/>
          <w:lang w:val="ru-RU"/>
        </w:rPr>
        <w:t>помоћу</w:t>
      </w:r>
      <w:r w:rsidRPr="00A20075">
        <w:rPr>
          <w:rFonts w:cs="Arial"/>
          <w:noProof/>
          <w:lang w:val="sr-Latn-CS"/>
        </w:rPr>
        <w:t xml:space="preserve"> </w:t>
      </w:r>
      <w:r w:rsidRPr="00A20075">
        <w:rPr>
          <w:rFonts w:cs="Arial"/>
          <w:noProof/>
          <w:lang w:val="ru-RU"/>
        </w:rPr>
        <w:t>ручног</w:t>
      </w:r>
      <w:r w:rsidRPr="00A20075">
        <w:rPr>
          <w:rFonts w:cs="Arial"/>
          <w:noProof/>
          <w:lang w:val="sr-Latn-CS"/>
        </w:rPr>
        <w:t xml:space="preserve"> </w:t>
      </w:r>
      <w:r w:rsidRPr="00A20075">
        <w:rPr>
          <w:rFonts w:cs="Arial"/>
          <w:noProof/>
          <w:lang w:val="ru-RU"/>
        </w:rPr>
        <w:t>алата</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прибора</w:t>
      </w:r>
      <w:r w:rsidRPr="00A20075">
        <w:rPr>
          <w:rFonts w:cs="Arial"/>
          <w:noProof/>
          <w:lang w:val="sr-Latn-CS"/>
        </w:rPr>
        <w:t>.</w:t>
      </w:r>
    </w:p>
    <w:p w14:paraId="3F579AC7" w14:textId="77777777" w:rsidR="00155C2B" w:rsidRPr="00944A35" w:rsidRDefault="00155C2B" w:rsidP="00155C2B">
      <w:pPr>
        <w:rPr>
          <w:rFonts w:cs="Arial"/>
          <w:b/>
          <w:noProof/>
          <w:lang w:val="sr-Cyrl-CS"/>
        </w:rPr>
      </w:pPr>
      <w:r w:rsidRPr="00E84CF5">
        <w:rPr>
          <w:rFonts w:cs="Arial"/>
          <w:b/>
          <w:noProof/>
          <w:lang w:val="sr-Cyrl-CS"/>
        </w:rPr>
        <w:t>Наручилац задржава право да у зависности од конкретних услова на турбопостројењу редукује (смањи) дефинисани обим испитивања.</w:t>
      </w:r>
    </w:p>
    <w:p w14:paraId="1ED9A554" w14:textId="77777777" w:rsidR="00155C2B" w:rsidRPr="00A20075" w:rsidRDefault="00155C2B" w:rsidP="00155C2B">
      <w:pPr>
        <w:rPr>
          <w:rFonts w:cs="Arial"/>
          <w:lang w:val="sr-Cyrl-CS"/>
        </w:rPr>
      </w:pPr>
      <w:r w:rsidRPr="00A20075">
        <w:rPr>
          <w:rFonts w:cs="Arial"/>
          <w:lang w:val="sr-Cyrl-CS"/>
        </w:rPr>
        <w:t xml:space="preserve">С обзиром на остварени број радних сати и експлоатационе услове турбине блока А1, врло вероватно су могућа лоцирања дефеката на испитиваним елементима. У том случају се захтева или додатно испитивање неком другом методом или поново испитивање након извршене санације од стране Наручиоца. Сви евентуални додатни радови, који би се урадили по потреби и налогу Наручиоца, морају се посебно </w:t>
      </w:r>
      <w:r w:rsidRPr="00A20075">
        <w:rPr>
          <w:rFonts w:cs="Arial"/>
          <w:lang w:val="sr-Cyrl-CS"/>
        </w:rPr>
        <w:lastRenderedPageBreak/>
        <w:t xml:space="preserve">евиндетирати у грађевинском дневнику извођача. У грађевинском дневнику мора јасно бити дефинисан број утрошених норма сати за додатне радове. Број утрошених радних сати за одређену методу биће дефинисан преко важећих норматива у ТЕНТ А. Наплата (обрачун) ће се вршити на основу грађевинске књиге о стварно оствареним радовима и утрошеним норма сатима. Предвиђени обим норма сати за ове потребе је: </w:t>
      </w:r>
      <w:r w:rsidRPr="00A46FAA">
        <w:rPr>
          <w:rFonts w:cs="Arial"/>
          <w:b/>
          <w:lang w:val="sr-Latn-RS"/>
        </w:rPr>
        <w:t xml:space="preserve">200 </w:t>
      </w:r>
      <w:r w:rsidRPr="00A46FAA">
        <w:rPr>
          <w:rFonts w:cs="Arial"/>
          <w:b/>
          <w:lang w:val="sr-Cyrl-CS"/>
        </w:rPr>
        <w:t>НЧ</w:t>
      </w:r>
      <w:r w:rsidRPr="00A46FAA">
        <w:rPr>
          <w:rFonts w:cs="Arial"/>
          <w:lang w:val="sr-Cyrl-CS"/>
        </w:rPr>
        <w:t>.</w:t>
      </w:r>
    </w:p>
    <w:p w14:paraId="1EA8439C" w14:textId="77777777" w:rsidR="00155C2B" w:rsidRPr="00944A35" w:rsidRDefault="00155C2B" w:rsidP="00155C2B">
      <w:pPr>
        <w:rPr>
          <w:rFonts w:cs="Arial"/>
          <w:noProof/>
          <w:lang w:val="sr-Cyrl-CS"/>
        </w:rPr>
      </w:pPr>
      <w:r w:rsidRPr="003602F3">
        <w:rPr>
          <w:rFonts w:cs="Arial"/>
          <w:noProof/>
          <w:lang w:val="sr-Cyrl-CS"/>
        </w:rPr>
        <w:t xml:space="preserve"> </w:t>
      </w:r>
      <w:r w:rsidRPr="004301D2">
        <w:rPr>
          <w:rFonts w:cs="Arial"/>
          <w:b/>
          <w:noProof/>
          <w:lang w:val="sr-Cyrl-CS"/>
        </w:rPr>
        <w:t xml:space="preserve">Сва потенцијална испитивања на елементима </w:t>
      </w:r>
      <w:r w:rsidRPr="004261CB">
        <w:rPr>
          <w:rFonts w:cs="Arial"/>
          <w:b/>
          <w:noProof/>
          <w:u w:val="single"/>
          <w:lang w:val="sr-Cyrl-CS"/>
        </w:rPr>
        <w:t>турбоагрегата блока А1</w:t>
      </w:r>
      <w:r w:rsidRPr="004301D2">
        <w:rPr>
          <w:rFonts w:cs="Arial"/>
          <w:b/>
          <w:noProof/>
          <w:lang w:val="sr-Cyrl-CS"/>
        </w:rPr>
        <w:t xml:space="preserve"> приказана су табеларно</w:t>
      </w:r>
      <w:r w:rsidRPr="004301D2">
        <w:rPr>
          <w:rFonts w:cs="Arial"/>
          <w:b/>
          <w:noProof/>
          <w:lang w:val="sr-Latn-RS"/>
        </w:rPr>
        <w:t xml:space="preserve"> ( </w:t>
      </w:r>
      <w:r w:rsidRPr="004301D2">
        <w:rPr>
          <w:rFonts w:cs="Arial"/>
          <w:b/>
          <w:noProof/>
          <w:lang w:val="sr-Cyrl-RS"/>
        </w:rPr>
        <w:t>цену за реплике и тврдоћу попунити само на крају табеле)</w:t>
      </w:r>
      <w:r w:rsidRPr="004301D2">
        <w:rPr>
          <w:rFonts w:cs="Arial"/>
          <w:b/>
          <w:noProof/>
          <w:lang w:val="sr-Cyrl-CS"/>
        </w:rPr>
        <w:t>:</w:t>
      </w:r>
    </w:p>
    <w:p w14:paraId="38368513" w14:textId="3DB1ABE0" w:rsidR="00155C2B" w:rsidRDefault="00155C2B" w:rsidP="00155C2B">
      <w:pPr>
        <w:rPr>
          <w:rFonts w:cs="Arial"/>
          <w:noProof/>
          <w:lang w:val="sr-Cyrl-CS"/>
        </w:rPr>
      </w:pPr>
    </w:p>
    <w:p w14:paraId="641B7E4C" w14:textId="77777777" w:rsidR="00D00757" w:rsidRPr="00A20075" w:rsidRDefault="00D00757" w:rsidP="00155C2B">
      <w:pPr>
        <w:rPr>
          <w:rFonts w:cs="Arial"/>
          <w:noProof/>
          <w:lang w:val="sr-Cyrl-CS"/>
        </w:rPr>
      </w:pPr>
    </w:p>
    <w:tbl>
      <w:tblPr>
        <w:tblW w:w="9471" w:type="dxa"/>
        <w:tblInd w:w="13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1"/>
        <w:gridCol w:w="1134"/>
        <w:gridCol w:w="2268"/>
        <w:gridCol w:w="2808"/>
      </w:tblGrid>
      <w:tr w:rsidR="001C2D42" w:rsidRPr="002003FF" w14:paraId="5FCF5016" w14:textId="77777777" w:rsidTr="001C2D42">
        <w:trPr>
          <w:trHeight w:val="709"/>
        </w:trPr>
        <w:tc>
          <w:tcPr>
            <w:tcW w:w="3261" w:type="dxa"/>
            <w:tcBorders>
              <w:top w:val="single" w:sz="12" w:space="0" w:color="auto"/>
              <w:bottom w:val="thickThinSmallGap" w:sz="12" w:space="0" w:color="auto"/>
            </w:tcBorders>
            <w:vAlign w:val="center"/>
          </w:tcPr>
          <w:p w14:paraId="1E9BF5BB" w14:textId="77777777" w:rsidR="001C2D42" w:rsidRPr="002003FF" w:rsidRDefault="001C2D42" w:rsidP="00155C2B">
            <w:pPr>
              <w:ind w:left="252"/>
              <w:jc w:val="center"/>
              <w:rPr>
                <w:rFonts w:cs="Arial"/>
                <w:b/>
                <w:noProof/>
                <w:sz w:val="20"/>
                <w:szCs w:val="20"/>
                <w:lang w:val="sr-Cyrl-CS"/>
              </w:rPr>
            </w:pPr>
            <w:r w:rsidRPr="002003FF">
              <w:rPr>
                <w:rFonts w:cs="Arial"/>
                <w:b/>
                <w:noProof/>
                <w:sz w:val="20"/>
                <w:szCs w:val="20"/>
                <w:lang w:val="sr-Cyrl-CS"/>
              </w:rPr>
              <w:t>Назив дела</w:t>
            </w:r>
          </w:p>
        </w:tc>
        <w:tc>
          <w:tcPr>
            <w:tcW w:w="1134" w:type="dxa"/>
            <w:tcBorders>
              <w:top w:val="single" w:sz="12" w:space="0" w:color="auto"/>
              <w:bottom w:val="thickThinSmallGap" w:sz="12" w:space="0" w:color="auto"/>
            </w:tcBorders>
            <w:vAlign w:val="center"/>
          </w:tcPr>
          <w:p w14:paraId="602ED9E1" w14:textId="77777777" w:rsidR="001C2D42" w:rsidRPr="004D7C7D" w:rsidRDefault="001C2D42" w:rsidP="00155C2B">
            <w:pPr>
              <w:ind w:left="-108" w:right="-108"/>
              <w:jc w:val="center"/>
              <w:rPr>
                <w:rFonts w:cs="Arial"/>
                <w:b/>
                <w:noProof/>
                <w:sz w:val="20"/>
                <w:szCs w:val="20"/>
                <w:lang w:val="sr-Cyrl-RS"/>
              </w:rPr>
            </w:pPr>
            <w:r w:rsidRPr="002003FF">
              <w:rPr>
                <w:rFonts w:cs="Arial"/>
                <w:b/>
                <w:noProof/>
                <w:sz w:val="20"/>
                <w:szCs w:val="20"/>
                <w:lang w:val="sr-Cyrl-CS"/>
              </w:rPr>
              <w:t>Број испитних површина</w:t>
            </w:r>
            <w:r>
              <w:rPr>
                <w:rFonts w:cs="Arial"/>
                <w:b/>
                <w:noProof/>
                <w:sz w:val="20"/>
                <w:szCs w:val="20"/>
                <w:lang w:val="sr-Latn-RS"/>
              </w:rPr>
              <w:t xml:space="preserve">  или ком.</w:t>
            </w:r>
          </w:p>
        </w:tc>
        <w:tc>
          <w:tcPr>
            <w:tcW w:w="2268" w:type="dxa"/>
            <w:tcBorders>
              <w:top w:val="single" w:sz="12" w:space="0" w:color="auto"/>
              <w:bottom w:val="thickThinSmallGap" w:sz="12" w:space="0" w:color="auto"/>
              <w:right w:val="single" w:sz="12" w:space="0" w:color="auto"/>
            </w:tcBorders>
            <w:vAlign w:val="center"/>
          </w:tcPr>
          <w:p w14:paraId="00696981" w14:textId="77777777" w:rsidR="001C2D42" w:rsidRDefault="001C2D42" w:rsidP="00155C2B">
            <w:pPr>
              <w:ind w:left="-63" w:right="-63"/>
              <w:jc w:val="center"/>
              <w:rPr>
                <w:rFonts w:ascii="Cambria Math" w:hAnsi="Cambria Math" w:cs="Arial"/>
                <w:b/>
                <w:noProof/>
                <w:sz w:val="20"/>
                <w:szCs w:val="20"/>
                <w:lang w:val="sr-Cyrl-CS"/>
              </w:rPr>
            </w:pPr>
            <w:r w:rsidRPr="002003FF">
              <w:rPr>
                <w:rFonts w:cs="Arial"/>
                <w:b/>
                <w:noProof/>
                <w:sz w:val="20"/>
                <w:szCs w:val="20"/>
                <w:lang w:val="sr-Cyrl-CS"/>
              </w:rPr>
              <w:t xml:space="preserve">Димензије дела </w:t>
            </w:r>
            <w:r w:rsidRPr="002003FF">
              <w:rPr>
                <w:rFonts w:ascii="Cambria Math" w:hAnsi="Cambria Math" w:cs="Arial"/>
                <w:b/>
                <w:noProof/>
                <w:sz w:val="20"/>
                <w:szCs w:val="20"/>
                <w:lang w:val="sr-Cyrl-CS"/>
              </w:rPr>
              <w:t>[</w:t>
            </w:r>
            <w:r w:rsidRPr="002003FF">
              <w:rPr>
                <w:rFonts w:cs="Arial"/>
                <w:b/>
                <w:noProof/>
                <w:sz w:val="20"/>
                <w:szCs w:val="20"/>
                <w:lang w:val="sr-Latn-CS"/>
              </w:rPr>
              <w:t>mm</w:t>
            </w:r>
            <w:r w:rsidRPr="002003FF">
              <w:rPr>
                <w:rFonts w:ascii="Cambria Math" w:hAnsi="Cambria Math" w:cs="Arial"/>
                <w:b/>
                <w:noProof/>
                <w:sz w:val="20"/>
                <w:szCs w:val="20"/>
                <w:lang w:val="sr-Cyrl-CS"/>
              </w:rPr>
              <w:t>]</w:t>
            </w:r>
            <w:r w:rsidRPr="002003FF">
              <w:rPr>
                <w:rFonts w:cs="Arial"/>
                <w:b/>
                <w:noProof/>
                <w:sz w:val="20"/>
                <w:szCs w:val="20"/>
                <w:lang w:val="sr-Cyrl-CS"/>
              </w:rPr>
              <w:t xml:space="preserve"> Површина </w:t>
            </w:r>
            <w:r w:rsidRPr="002003FF">
              <w:rPr>
                <w:rFonts w:ascii="Cambria Math" w:hAnsi="Cambria Math" w:cs="Arial"/>
                <w:b/>
                <w:noProof/>
                <w:sz w:val="20"/>
                <w:szCs w:val="20"/>
                <w:lang w:val="sr-Cyrl-CS"/>
              </w:rPr>
              <w:t>[</w:t>
            </w:r>
            <w:r w:rsidRPr="002003FF">
              <w:rPr>
                <w:rFonts w:cs="Arial"/>
                <w:b/>
                <w:noProof/>
                <w:sz w:val="20"/>
                <w:szCs w:val="20"/>
                <w:lang w:val="sr-Latn-CS"/>
              </w:rPr>
              <w:t>m</w:t>
            </w:r>
            <w:r w:rsidRPr="002003FF">
              <w:rPr>
                <w:rFonts w:cs="Arial"/>
                <w:b/>
                <w:noProof/>
                <w:sz w:val="20"/>
                <w:szCs w:val="20"/>
                <w:vertAlign w:val="superscript"/>
                <w:lang w:val="sr-Cyrl-CS"/>
              </w:rPr>
              <w:t>2</w:t>
            </w:r>
            <w:r w:rsidRPr="002003FF">
              <w:rPr>
                <w:rFonts w:ascii="Cambria Math" w:hAnsi="Cambria Math" w:cs="Arial"/>
                <w:b/>
                <w:noProof/>
                <w:sz w:val="20"/>
                <w:szCs w:val="20"/>
                <w:lang w:val="sr-Cyrl-CS"/>
              </w:rPr>
              <w:t>]</w:t>
            </w:r>
          </w:p>
          <w:p w14:paraId="67012864" w14:textId="77777777" w:rsidR="001C2D42" w:rsidRPr="002003FF" w:rsidRDefault="001C2D42" w:rsidP="00155C2B">
            <w:pPr>
              <w:ind w:left="-63" w:right="-63"/>
              <w:jc w:val="center"/>
              <w:rPr>
                <w:rFonts w:cs="Arial"/>
                <w:b/>
                <w:noProof/>
                <w:sz w:val="20"/>
                <w:szCs w:val="20"/>
                <w:lang w:val="sr-Cyrl-CS"/>
              </w:rPr>
            </w:pPr>
            <w:r>
              <w:rPr>
                <w:rFonts w:cs="Arial"/>
                <w:b/>
                <w:noProof/>
                <w:sz w:val="20"/>
                <w:szCs w:val="20"/>
                <w:lang w:val="sr-Cyrl-CS"/>
              </w:rPr>
              <w:t>Опис</w:t>
            </w:r>
          </w:p>
        </w:tc>
        <w:tc>
          <w:tcPr>
            <w:tcW w:w="2808" w:type="dxa"/>
            <w:tcBorders>
              <w:top w:val="single" w:sz="12" w:space="0" w:color="auto"/>
              <w:left w:val="single" w:sz="12" w:space="0" w:color="auto"/>
              <w:bottom w:val="thickThinSmallGap" w:sz="12" w:space="0" w:color="auto"/>
              <w:right w:val="single" w:sz="12" w:space="0" w:color="auto"/>
            </w:tcBorders>
            <w:vAlign w:val="center"/>
          </w:tcPr>
          <w:p w14:paraId="32777CD1" w14:textId="77777777" w:rsidR="001C2D42" w:rsidRPr="002003FF" w:rsidRDefault="001C2D42" w:rsidP="00155C2B">
            <w:pPr>
              <w:ind w:left="-108" w:right="-60"/>
              <w:jc w:val="center"/>
              <w:rPr>
                <w:rFonts w:cs="Arial"/>
                <w:b/>
                <w:noProof/>
                <w:sz w:val="20"/>
                <w:szCs w:val="20"/>
                <w:lang w:val="sr-Cyrl-CS"/>
              </w:rPr>
            </w:pPr>
            <w:r>
              <w:rPr>
                <w:rFonts w:cs="Arial"/>
                <w:b/>
                <w:noProof/>
                <w:sz w:val="20"/>
                <w:szCs w:val="20"/>
                <w:lang w:val="sr-Cyrl-CS"/>
              </w:rPr>
              <w:t>Метода испитив.</w:t>
            </w:r>
          </w:p>
        </w:tc>
      </w:tr>
      <w:tr w:rsidR="00155C2B" w:rsidRPr="002003FF" w14:paraId="4DBFB9A7" w14:textId="77777777" w:rsidTr="001C2D42">
        <w:trPr>
          <w:trHeight w:val="233"/>
        </w:trPr>
        <w:tc>
          <w:tcPr>
            <w:tcW w:w="9471" w:type="dxa"/>
            <w:gridSpan w:val="4"/>
            <w:tcBorders>
              <w:top w:val="thickThinSmallGap" w:sz="12" w:space="0" w:color="auto"/>
              <w:right w:val="thinThickSmallGap" w:sz="12" w:space="0" w:color="auto"/>
            </w:tcBorders>
            <w:vAlign w:val="center"/>
          </w:tcPr>
          <w:p w14:paraId="2F403861" w14:textId="77777777" w:rsidR="00155C2B" w:rsidRPr="002003FF" w:rsidRDefault="00155C2B" w:rsidP="00155C2B">
            <w:pPr>
              <w:jc w:val="center"/>
              <w:rPr>
                <w:rFonts w:cs="Arial"/>
                <w:noProof/>
                <w:sz w:val="20"/>
                <w:szCs w:val="20"/>
                <w:lang w:val="sr-Cyrl-CS"/>
              </w:rPr>
            </w:pPr>
            <w:r>
              <w:rPr>
                <w:rFonts w:cs="Arial"/>
                <w:noProof/>
                <w:sz w:val="20"/>
                <w:szCs w:val="20"/>
                <w:lang w:val="sr-Cyrl-CS"/>
              </w:rPr>
              <w:t>ЛЕЖАЈЕВИ</w:t>
            </w:r>
          </w:p>
        </w:tc>
      </w:tr>
      <w:tr w:rsidR="001C2D42" w:rsidRPr="002003FF" w14:paraId="0A664A45" w14:textId="77777777" w:rsidTr="001C2D42">
        <w:trPr>
          <w:trHeight w:val="233"/>
        </w:trPr>
        <w:tc>
          <w:tcPr>
            <w:tcW w:w="3261" w:type="dxa"/>
            <w:vMerge w:val="restart"/>
            <w:tcBorders>
              <w:top w:val="thickThinSmallGap" w:sz="12" w:space="0" w:color="auto"/>
            </w:tcBorders>
            <w:vAlign w:val="center"/>
          </w:tcPr>
          <w:p w14:paraId="4F422265"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p>
        </w:tc>
        <w:tc>
          <w:tcPr>
            <w:tcW w:w="1134" w:type="dxa"/>
            <w:vMerge w:val="restart"/>
            <w:tcBorders>
              <w:top w:val="thickThinSmallGap" w:sz="12" w:space="0" w:color="auto"/>
            </w:tcBorders>
            <w:vAlign w:val="center"/>
          </w:tcPr>
          <w:p w14:paraId="372E57A8"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thickThinSmallGap" w:sz="12" w:space="0" w:color="auto"/>
              <w:right w:val="single" w:sz="12" w:space="0" w:color="auto"/>
            </w:tcBorders>
            <w:vAlign w:val="center"/>
          </w:tcPr>
          <w:p w14:paraId="07E58F24"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Ø300x210 → 0,19</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thickThinSmallGap" w:sz="12" w:space="0" w:color="auto"/>
              <w:left w:val="single" w:sz="12" w:space="0" w:color="auto"/>
              <w:right w:val="single" w:sz="12" w:space="0" w:color="auto"/>
            </w:tcBorders>
            <w:vAlign w:val="center"/>
          </w:tcPr>
          <w:p w14:paraId="0CB11A05"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01E6FCD" w14:textId="77777777" w:rsidTr="001C2D42">
        <w:trPr>
          <w:trHeight w:val="232"/>
        </w:trPr>
        <w:tc>
          <w:tcPr>
            <w:tcW w:w="3261" w:type="dxa"/>
            <w:vMerge/>
            <w:tcBorders>
              <w:bottom w:val="single" w:sz="12" w:space="0" w:color="auto"/>
            </w:tcBorders>
            <w:vAlign w:val="center"/>
          </w:tcPr>
          <w:p w14:paraId="113BDC83"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40874958"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21159C8F"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5523E52D"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77D63BA0" w14:textId="77777777" w:rsidTr="001C2D42">
        <w:trPr>
          <w:trHeight w:val="233"/>
        </w:trPr>
        <w:tc>
          <w:tcPr>
            <w:tcW w:w="3261" w:type="dxa"/>
            <w:vMerge w:val="restart"/>
            <w:tcBorders>
              <w:top w:val="single" w:sz="12" w:space="0" w:color="auto"/>
            </w:tcBorders>
            <w:vAlign w:val="center"/>
          </w:tcPr>
          <w:p w14:paraId="7AB3B701"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бр.2</w:t>
            </w:r>
            <w:r>
              <w:rPr>
                <w:rFonts w:cs="Arial"/>
                <w:noProof/>
                <w:sz w:val="20"/>
                <w:szCs w:val="20"/>
                <w:lang w:val="sr-Cyrl-CS"/>
              </w:rPr>
              <w:t xml:space="preserve"> </w:t>
            </w:r>
            <w:r w:rsidRPr="00A20075">
              <w:rPr>
                <w:rFonts w:cs="Arial"/>
                <w:noProof/>
                <w:lang w:val="sr-Cyrl-CS"/>
              </w:rPr>
              <w:t xml:space="preserve">Ø330x270 </w:t>
            </w:r>
            <w:r w:rsidRPr="00A20075">
              <w:rPr>
                <w:rFonts w:cs="Arial"/>
                <w:noProof/>
                <w:lang w:val="sr-Latn-CS"/>
              </w:rPr>
              <w:t>mm</w:t>
            </w:r>
          </w:p>
        </w:tc>
        <w:tc>
          <w:tcPr>
            <w:tcW w:w="1134" w:type="dxa"/>
            <w:vMerge w:val="restart"/>
            <w:tcBorders>
              <w:top w:val="single" w:sz="12" w:space="0" w:color="auto"/>
            </w:tcBorders>
            <w:vAlign w:val="center"/>
          </w:tcPr>
          <w:p w14:paraId="5B808FA8"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E14084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Ø330x270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118D98DB"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298221C" w14:textId="77777777" w:rsidTr="001C2D42">
        <w:trPr>
          <w:trHeight w:val="232"/>
        </w:trPr>
        <w:tc>
          <w:tcPr>
            <w:tcW w:w="3261" w:type="dxa"/>
            <w:vMerge/>
            <w:tcBorders>
              <w:bottom w:val="single" w:sz="12" w:space="0" w:color="auto"/>
            </w:tcBorders>
            <w:vAlign w:val="center"/>
          </w:tcPr>
          <w:p w14:paraId="70BA6162"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3936E95C"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0AA33289"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31D66984"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6BE3C398" w14:textId="77777777" w:rsidTr="001C2D42">
        <w:trPr>
          <w:trHeight w:val="233"/>
        </w:trPr>
        <w:tc>
          <w:tcPr>
            <w:tcW w:w="3261" w:type="dxa"/>
            <w:vMerge w:val="restart"/>
            <w:tcBorders>
              <w:top w:val="single" w:sz="12" w:space="0" w:color="auto"/>
            </w:tcBorders>
            <w:vAlign w:val="center"/>
          </w:tcPr>
          <w:p w14:paraId="71614963"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бр.3</w:t>
            </w:r>
            <w:r>
              <w:rPr>
                <w:rFonts w:cs="Arial"/>
                <w:noProof/>
                <w:sz w:val="20"/>
                <w:szCs w:val="20"/>
                <w:lang w:val="sr-Cyrl-CS"/>
              </w:rPr>
              <w:t xml:space="preserve"> </w:t>
            </w:r>
            <w:r w:rsidRPr="00A20075">
              <w:rPr>
                <w:rFonts w:cs="Arial"/>
                <w:noProof/>
                <w:lang w:val="sr-Cyrl-CS"/>
              </w:rPr>
              <w:t xml:space="preserve">Ø360x290 </w:t>
            </w:r>
            <w:r w:rsidRPr="00A20075">
              <w:rPr>
                <w:rFonts w:cs="Arial"/>
                <w:noProof/>
                <w:lang w:val="sr-Latn-CS"/>
              </w:rPr>
              <w:t>mm</w:t>
            </w:r>
          </w:p>
        </w:tc>
        <w:tc>
          <w:tcPr>
            <w:tcW w:w="1134" w:type="dxa"/>
            <w:vMerge w:val="restart"/>
            <w:tcBorders>
              <w:top w:val="single" w:sz="12" w:space="0" w:color="auto"/>
            </w:tcBorders>
            <w:vAlign w:val="center"/>
          </w:tcPr>
          <w:p w14:paraId="3C49442A"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1C8D9FF"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Ø360x290 → 0,32</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715FE433"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0F4C83BF" w14:textId="77777777" w:rsidTr="001C2D42">
        <w:trPr>
          <w:trHeight w:val="232"/>
        </w:trPr>
        <w:tc>
          <w:tcPr>
            <w:tcW w:w="3261" w:type="dxa"/>
            <w:vMerge/>
            <w:tcBorders>
              <w:bottom w:val="single" w:sz="12" w:space="0" w:color="auto"/>
            </w:tcBorders>
            <w:vAlign w:val="center"/>
          </w:tcPr>
          <w:p w14:paraId="1BD39369"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1ECAD9EB"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6716DDBE"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7345A5E6"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5BC98B78" w14:textId="77777777" w:rsidTr="001C2D42">
        <w:trPr>
          <w:trHeight w:val="233"/>
        </w:trPr>
        <w:tc>
          <w:tcPr>
            <w:tcW w:w="3261" w:type="dxa"/>
            <w:vMerge w:val="restart"/>
            <w:tcBorders>
              <w:top w:val="single" w:sz="12" w:space="0" w:color="auto"/>
            </w:tcBorders>
            <w:vAlign w:val="center"/>
          </w:tcPr>
          <w:p w14:paraId="0566EA17"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бр.4</w:t>
            </w:r>
            <w:r>
              <w:rPr>
                <w:rFonts w:cs="Arial"/>
                <w:noProof/>
                <w:sz w:val="20"/>
                <w:szCs w:val="20"/>
                <w:lang w:val="sr-Cyrl-CS"/>
              </w:rPr>
              <w:t xml:space="preserve"> </w:t>
            </w:r>
            <w:r w:rsidRPr="00A20075">
              <w:rPr>
                <w:rFonts w:cs="Arial"/>
                <w:noProof/>
                <w:lang w:val="sr-Cyrl-CS"/>
              </w:rPr>
              <w:t xml:space="preserve">Ø435x290 </w:t>
            </w:r>
            <w:r w:rsidRPr="00A20075">
              <w:rPr>
                <w:rFonts w:cs="Arial"/>
                <w:noProof/>
                <w:lang w:val="sr-Latn-CS"/>
              </w:rPr>
              <w:t>mm</w:t>
            </w:r>
          </w:p>
        </w:tc>
        <w:tc>
          <w:tcPr>
            <w:tcW w:w="1134" w:type="dxa"/>
            <w:vMerge w:val="restart"/>
            <w:tcBorders>
              <w:top w:val="single" w:sz="12" w:space="0" w:color="auto"/>
            </w:tcBorders>
            <w:vAlign w:val="center"/>
          </w:tcPr>
          <w:p w14:paraId="582F3491"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2600921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Ø435x290 → 0,39</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7EF06585"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32846B8E" w14:textId="77777777" w:rsidTr="001C2D42">
        <w:trPr>
          <w:trHeight w:val="232"/>
        </w:trPr>
        <w:tc>
          <w:tcPr>
            <w:tcW w:w="3261" w:type="dxa"/>
            <w:vMerge/>
            <w:tcBorders>
              <w:bottom w:val="single" w:sz="12" w:space="0" w:color="auto"/>
            </w:tcBorders>
            <w:vAlign w:val="center"/>
          </w:tcPr>
          <w:p w14:paraId="5DF86F08"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1EC86A16"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099AA237"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0C4DD1C1"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33CAD806" w14:textId="77777777" w:rsidTr="001C2D42">
        <w:trPr>
          <w:trHeight w:val="233"/>
        </w:trPr>
        <w:tc>
          <w:tcPr>
            <w:tcW w:w="3261" w:type="dxa"/>
            <w:vMerge w:val="restart"/>
            <w:tcBorders>
              <w:top w:val="single" w:sz="12" w:space="0" w:color="auto"/>
            </w:tcBorders>
            <w:vAlign w:val="center"/>
          </w:tcPr>
          <w:p w14:paraId="1D1EEDEC"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бр.5</w:t>
            </w:r>
            <w:r w:rsidRPr="00A20075">
              <w:rPr>
                <w:rFonts w:cs="Arial"/>
                <w:noProof/>
                <w:lang w:val="sr-Cyrl-CS"/>
              </w:rPr>
              <w:t xml:space="preserve"> Ø435x290 </w:t>
            </w:r>
            <w:r w:rsidRPr="00A20075">
              <w:rPr>
                <w:rFonts w:cs="Arial"/>
                <w:noProof/>
                <w:lang w:val="sr-Latn-CS"/>
              </w:rPr>
              <w:t>mm</w:t>
            </w:r>
          </w:p>
        </w:tc>
        <w:tc>
          <w:tcPr>
            <w:tcW w:w="1134" w:type="dxa"/>
            <w:vMerge w:val="restart"/>
            <w:tcBorders>
              <w:top w:val="single" w:sz="12" w:space="0" w:color="auto"/>
            </w:tcBorders>
            <w:vAlign w:val="center"/>
          </w:tcPr>
          <w:p w14:paraId="469A2737"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22DF3077"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Ø435x290 → 0,39</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675303A5"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7A6037A4" w14:textId="77777777" w:rsidTr="001C2D42">
        <w:trPr>
          <w:trHeight w:val="232"/>
        </w:trPr>
        <w:tc>
          <w:tcPr>
            <w:tcW w:w="3261" w:type="dxa"/>
            <w:vMerge/>
            <w:tcBorders>
              <w:bottom w:val="single" w:sz="12" w:space="0" w:color="auto"/>
            </w:tcBorders>
            <w:vAlign w:val="center"/>
          </w:tcPr>
          <w:p w14:paraId="07CE3CD1"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0DFFE137"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2C6FB2CE"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542B48AD"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3A703DC0" w14:textId="77777777" w:rsidTr="001C2D42">
        <w:trPr>
          <w:trHeight w:val="233"/>
        </w:trPr>
        <w:tc>
          <w:tcPr>
            <w:tcW w:w="3261" w:type="dxa"/>
            <w:vMerge w:val="restart"/>
            <w:tcBorders>
              <w:top w:val="single" w:sz="12" w:space="0" w:color="auto"/>
            </w:tcBorders>
            <w:vAlign w:val="center"/>
          </w:tcPr>
          <w:p w14:paraId="58439A9E"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бр.6</w:t>
            </w:r>
            <w:r w:rsidRPr="00A20075">
              <w:rPr>
                <w:rFonts w:cs="Arial"/>
                <w:noProof/>
                <w:lang w:val="sr-Cyrl-CS"/>
              </w:rPr>
              <w:t xml:space="preserve"> Ø435x</w:t>
            </w:r>
            <w:r>
              <w:rPr>
                <w:rFonts w:cs="Arial"/>
                <w:noProof/>
                <w:lang w:val="sr-Cyrl-CS"/>
              </w:rPr>
              <w:t>40</w:t>
            </w:r>
            <w:r w:rsidRPr="00A20075">
              <w:rPr>
                <w:rFonts w:cs="Arial"/>
                <w:noProof/>
                <w:lang w:val="sr-Cyrl-CS"/>
              </w:rPr>
              <w:t xml:space="preserve">0 </w:t>
            </w:r>
            <w:r w:rsidRPr="00A20075">
              <w:rPr>
                <w:rFonts w:cs="Arial"/>
                <w:noProof/>
                <w:lang w:val="sr-Latn-CS"/>
              </w:rPr>
              <w:t>mm</w:t>
            </w:r>
          </w:p>
        </w:tc>
        <w:tc>
          <w:tcPr>
            <w:tcW w:w="1134" w:type="dxa"/>
            <w:vMerge w:val="restart"/>
            <w:tcBorders>
              <w:top w:val="single" w:sz="12" w:space="0" w:color="auto"/>
            </w:tcBorders>
            <w:vAlign w:val="center"/>
          </w:tcPr>
          <w:p w14:paraId="348F8BF8"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01F98A8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Ø435x400 → 0,54</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5D432F6F"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B68E738" w14:textId="77777777" w:rsidTr="001C2D42">
        <w:trPr>
          <w:trHeight w:val="232"/>
        </w:trPr>
        <w:tc>
          <w:tcPr>
            <w:tcW w:w="3261" w:type="dxa"/>
            <w:vMerge/>
            <w:tcBorders>
              <w:bottom w:val="single" w:sz="12" w:space="0" w:color="auto"/>
            </w:tcBorders>
            <w:vAlign w:val="center"/>
          </w:tcPr>
          <w:p w14:paraId="7EFDCD62"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69BD1240"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571FF96"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5166EB44"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759C836E" w14:textId="77777777" w:rsidTr="001C2D42">
        <w:trPr>
          <w:trHeight w:val="233"/>
        </w:trPr>
        <w:tc>
          <w:tcPr>
            <w:tcW w:w="3261" w:type="dxa"/>
            <w:vMerge w:val="restart"/>
            <w:tcBorders>
              <w:top w:val="single" w:sz="12" w:space="0" w:color="auto"/>
            </w:tcBorders>
            <w:vAlign w:val="center"/>
          </w:tcPr>
          <w:p w14:paraId="227B079E"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бр.7</w:t>
            </w:r>
            <w:r w:rsidRPr="00A20075">
              <w:rPr>
                <w:rFonts w:cs="Arial"/>
                <w:noProof/>
                <w:lang w:val="sr-Cyrl-CS"/>
              </w:rPr>
              <w:t xml:space="preserve"> Ø435x</w:t>
            </w:r>
            <w:r>
              <w:rPr>
                <w:rFonts w:cs="Arial"/>
                <w:noProof/>
                <w:lang w:val="sr-Cyrl-CS"/>
              </w:rPr>
              <w:t>40</w:t>
            </w:r>
            <w:r w:rsidRPr="00A20075">
              <w:rPr>
                <w:rFonts w:cs="Arial"/>
                <w:noProof/>
                <w:lang w:val="sr-Cyrl-CS"/>
              </w:rPr>
              <w:t xml:space="preserve">0 </w:t>
            </w:r>
            <w:r w:rsidRPr="00A20075">
              <w:rPr>
                <w:rFonts w:cs="Arial"/>
                <w:noProof/>
                <w:lang w:val="sr-Latn-CS"/>
              </w:rPr>
              <w:t>mm</w:t>
            </w:r>
          </w:p>
        </w:tc>
        <w:tc>
          <w:tcPr>
            <w:tcW w:w="1134" w:type="dxa"/>
            <w:vMerge w:val="restart"/>
            <w:tcBorders>
              <w:top w:val="single" w:sz="12" w:space="0" w:color="auto"/>
            </w:tcBorders>
            <w:vAlign w:val="center"/>
          </w:tcPr>
          <w:p w14:paraId="64DFFBAF"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FC746C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Ø435x400 → 0,54</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1AF266AE"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4C53DD87" w14:textId="77777777" w:rsidTr="001C2D42">
        <w:trPr>
          <w:trHeight w:val="232"/>
        </w:trPr>
        <w:tc>
          <w:tcPr>
            <w:tcW w:w="3261" w:type="dxa"/>
            <w:vMerge/>
            <w:tcBorders>
              <w:bottom w:val="single" w:sz="12" w:space="0" w:color="auto"/>
            </w:tcBorders>
            <w:vAlign w:val="center"/>
          </w:tcPr>
          <w:p w14:paraId="106AF8A4"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72D171C8"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68070D6D"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719AED87"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625EDD4B" w14:textId="77777777" w:rsidTr="001C2D42">
        <w:trPr>
          <w:trHeight w:val="233"/>
        </w:trPr>
        <w:tc>
          <w:tcPr>
            <w:tcW w:w="3261" w:type="dxa"/>
            <w:vMerge w:val="restart"/>
            <w:tcBorders>
              <w:top w:val="single" w:sz="12" w:space="0" w:color="auto"/>
            </w:tcBorders>
            <w:vAlign w:val="center"/>
          </w:tcPr>
          <w:p w14:paraId="48665351"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будилице бр.1</w:t>
            </w:r>
            <w:r w:rsidRPr="00A20075">
              <w:rPr>
                <w:rFonts w:cs="Arial"/>
                <w:noProof/>
                <w:lang w:val="sr-Cyrl-CS"/>
              </w:rPr>
              <w:t xml:space="preserve"> Ø220x220 </w:t>
            </w:r>
            <w:r w:rsidRPr="00A20075">
              <w:rPr>
                <w:rFonts w:cs="Arial"/>
                <w:noProof/>
                <w:lang w:val="sr-Latn-CS"/>
              </w:rPr>
              <w:t>mm</w:t>
            </w:r>
          </w:p>
        </w:tc>
        <w:tc>
          <w:tcPr>
            <w:tcW w:w="1134" w:type="dxa"/>
            <w:vMerge w:val="restart"/>
            <w:tcBorders>
              <w:top w:val="single" w:sz="12" w:space="0" w:color="auto"/>
            </w:tcBorders>
            <w:vAlign w:val="center"/>
          </w:tcPr>
          <w:p w14:paraId="18972B03"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A59CABB"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Ø160x160 → 0,08</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61C3746C"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21906DF2" w14:textId="77777777" w:rsidTr="001C2D42">
        <w:trPr>
          <w:trHeight w:val="232"/>
        </w:trPr>
        <w:tc>
          <w:tcPr>
            <w:tcW w:w="3261" w:type="dxa"/>
            <w:vMerge/>
            <w:tcBorders>
              <w:bottom w:val="single" w:sz="12" w:space="0" w:color="auto"/>
            </w:tcBorders>
            <w:vAlign w:val="center"/>
          </w:tcPr>
          <w:p w14:paraId="6C5C676D"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2FF8B0FE"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72AAC56E"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1C64FFE7"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7437B335" w14:textId="77777777" w:rsidTr="001C2D42">
        <w:trPr>
          <w:trHeight w:val="233"/>
        </w:trPr>
        <w:tc>
          <w:tcPr>
            <w:tcW w:w="3261" w:type="dxa"/>
            <w:vMerge w:val="restart"/>
            <w:tcBorders>
              <w:top w:val="single" w:sz="12" w:space="0" w:color="auto"/>
            </w:tcBorders>
            <w:vAlign w:val="center"/>
          </w:tcPr>
          <w:p w14:paraId="3CD6AD50"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p>
        </w:tc>
        <w:tc>
          <w:tcPr>
            <w:tcW w:w="1134" w:type="dxa"/>
            <w:vMerge w:val="restart"/>
            <w:tcBorders>
              <w:top w:val="single" w:sz="12" w:space="0" w:color="auto"/>
            </w:tcBorders>
            <w:vAlign w:val="center"/>
          </w:tcPr>
          <w:p w14:paraId="12C3AC15"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7AD692F"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Ø220x220 → 0,15</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52A91BD2"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2E8C2B7C" w14:textId="77777777" w:rsidTr="001C2D42">
        <w:trPr>
          <w:trHeight w:val="232"/>
        </w:trPr>
        <w:tc>
          <w:tcPr>
            <w:tcW w:w="3261" w:type="dxa"/>
            <w:vMerge/>
            <w:tcBorders>
              <w:bottom w:val="single" w:sz="12" w:space="0" w:color="auto"/>
            </w:tcBorders>
            <w:vAlign w:val="center"/>
          </w:tcPr>
          <w:p w14:paraId="17E2F16A"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78543E67"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52EAFFE2"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1C6774B8"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09641873" w14:textId="77777777" w:rsidTr="001C2D42">
        <w:trPr>
          <w:trHeight w:val="233"/>
        </w:trPr>
        <w:tc>
          <w:tcPr>
            <w:tcW w:w="3261" w:type="dxa"/>
            <w:vMerge w:val="restart"/>
            <w:tcBorders>
              <w:top w:val="single" w:sz="12" w:space="0" w:color="auto"/>
            </w:tcBorders>
            <w:vAlign w:val="center"/>
          </w:tcPr>
          <w:p w14:paraId="526D100F"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будилице бр.3</w:t>
            </w:r>
            <w:r>
              <w:rPr>
                <w:rFonts w:cs="Arial"/>
                <w:noProof/>
                <w:sz w:val="20"/>
                <w:szCs w:val="20"/>
                <w:lang w:val="sr-Cyrl-CS"/>
              </w:rPr>
              <w:t xml:space="preserve"> </w:t>
            </w:r>
            <w:r w:rsidRPr="00A20075">
              <w:rPr>
                <w:rFonts w:cs="Arial"/>
                <w:noProof/>
                <w:lang w:val="sr-Cyrl-CS"/>
              </w:rPr>
              <w:t xml:space="preserve">Ø220x220 </w:t>
            </w:r>
            <w:r w:rsidRPr="00A20075">
              <w:rPr>
                <w:rFonts w:cs="Arial"/>
                <w:noProof/>
                <w:lang w:val="sr-Latn-CS"/>
              </w:rPr>
              <w:t>mm</w:t>
            </w:r>
          </w:p>
        </w:tc>
        <w:tc>
          <w:tcPr>
            <w:tcW w:w="1134" w:type="dxa"/>
            <w:vMerge w:val="restart"/>
            <w:tcBorders>
              <w:top w:val="single" w:sz="12" w:space="0" w:color="auto"/>
            </w:tcBorders>
            <w:vAlign w:val="center"/>
          </w:tcPr>
          <w:p w14:paraId="3D0DEB63"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5A0C09EF"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Ø220x220 → 0,15</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1AE5EEEB"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702881B8" w14:textId="77777777" w:rsidTr="001C2D42">
        <w:trPr>
          <w:trHeight w:val="232"/>
        </w:trPr>
        <w:tc>
          <w:tcPr>
            <w:tcW w:w="3261" w:type="dxa"/>
            <w:vMerge/>
            <w:tcBorders>
              <w:bottom w:val="single" w:sz="12" w:space="0" w:color="auto"/>
            </w:tcBorders>
            <w:vAlign w:val="center"/>
          </w:tcPr>
          <w:p w14:paraId="600A97E5"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11720BCB"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5F3B2C9B"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7C2B298C"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5011E9E3" w14:textId="77777777" w:rsidTr="001C2D42">
        <w:trPr>
          <w:trHeight w:val="233"/>
        </w:trPr>
        <w:tc>
          <w:tcPr>
            <w:tcW w:w="3261" w:type="dxa"/>
            <w:vMerge w:val="restart"/>
            <w:tcBorders>
              <w:top w:val="single" w:sz="12" w:space="0" w:color="auto"/>
            </w:tcBorders>
            <w:vAlign w:val="center"/>
          </w:tcPr>
          <w:p w14:paraId="5D0550F3"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Лежај будилице бр.4</w:t>
            </w:r>
            <w:r w:rsidRPr="00A20075">
              <w:rPr>
                <w:rFonts w:cs="Arial"/>
                <w:noProof/>
                <w:lang w:val="sr-Cyrl-CS"/>
              </w:rPr>
              <w:t xml:space="preserve"> Ø160x160 </w:t>
            </w:r>
            <w:r w:rsidRPr="00A20075">
              <w:rPr>
                <w:rFonts w:cs="Arial"/>
                <w:noProof/>
                <w:lang w:val="sr-Latn-CS"/>
              </w:rPr>
              <w:t>mm</w:t>
            </w:r>
          </w:p>
        </w:tc>
        <w:tc>
          <w:tcPr>
            <w:tcW w:w="1134" w:type="dxa"/>
            <w:vMerge w:val="restart"/>
            <w:tcBorders>
              <w:top w:val="single" w:sz="12" w:space="0" w:color="auto"/>
            </w:tcBorders>
            <w:vAlign w:val="center"/>
          </w:tcPr>
          <w:p w14:paraId="2FFF63B4"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3A0B9AB"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Ø160x160 → 0,08</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77FFC7AF"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6CE4E35D" w14:textId="77777777" w:rsidTr="001C2D42">
        <w:trPr>
          <w:trHeight w:val="232"/>
        </w:trPr>
        <w:tc>
          <w:tcPr>
            <w:tcW w:w="3261" w:type="dxa"/>
            <w:vMerge/>
            <w:tcBorders>
              <w:bottom w:val="single" w:sz="12" w:space="0" w:color="auto"/>
            </w:tcBorders>
            <w:vAlign w:val="center"/>
          </w:tcPr>
          <w:p w14:paraId="5A468314"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5E1F7965"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7880FD71"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0787CB85"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7A8987F6" w14:textId="77777777" w:rsidTr="001C2D42">
        <w:trPr>
          <w:trHeight w:val="233"/>
        </w:trPr>
        <w:tc>
          <w:tcPr>
            <w:tcW w:w="3261" w:type="dxa"/>
            <w:vMerge w:val="restart"/>
            <w:tcBorders>
              <w:top w:val="single" w:sz="12" w:space="0" w:color="auto"/>
            </w:tcBorders>
            <w:vAlign w:val="center"/>
          </w:tcPr>
          <w:p w14:paraId="23F3644B"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Заптивни лежај генератора предњи</w:t>
            </w:r>
            <w:r>
              <w:rPr>
                <w:rFonts w:cs="Arial"/>
                <w:noProof/>
                <w:sz w:val="20"/>
                <w:szCs w:val="20"/>
                <w:lang w:val="sr-Cyrl-CS"/>
              </w:rPr>
              <w:t xml:space="preserve"> </w:t>
            </w:r>
            <w:r w:rsidRPr="0006605D">
              <w:rPr>
                <w:rFonts w:cs="Arial"/>
                <w:lang w:val="ru-RU"/>
              </w:rPr>
              <w:t>1515</w:t>
            </w:r>
            <w:r w:rsidRPr="00A20075">
              <w:rPr>
                <w:rFonts w:cs="Arial"/>
                <w:noProof/>
                <w:lang w:val="sr-Cyrl-CS"/>
              </w:rPr>
              <w:t xml:space="preserve"> x65</w:t>
            </w:r>
            <w:r w:rsidRPr="00A20075">
              <w:rPr>
                <w:rFonts w:cs="Arial"/>
                <w:noProof/>
                <w:lang w:val="sr-Latn-CS"/>
              </w:rPr>
              <w:t xml:space="preserve"> mm</w:t>
            </w:r>
          </w:p>
        </w:tc>
        <w:tc>
          <w:tcPr>
            <w:tcW w:w="1134" w:type="dxa"/>
            <w:vMerge w:val="restart"/>
            <w:tcBorders>
              <w:top w:val="single" w:sz="12" w:space="0" w:color="auto"/>
            </w:tcBorders>
            <w:vAlign w:val="center"/>
          </w:tcPr>
          <w:p w14:paraId="4B5B4E50"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08D82E54"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1515x65 → 0,1</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68760921"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B14453E" w14:textId="77777777" w:rsidTr="001C2D42">
        <w:trPr>
          <w:trHeight w:val="232"/>
        </w:trPr>
        <w:tc>
          <w:tcPr>
            <w:tcW w:w="3261" w:type="dxa"/>
            <w:vMerge/>
            <w:tcBorders>
              <w:bottom w:val="single" w:sz="12" w:space="0" w:color="auto"/>
            </w:tcBorders>
            <w:vAlign w:val="center"/>
          </w:tcPr>
          <w:p w14:paraId="0931E44D"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5A10223B"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37FE1D7B"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2ABDCEAD"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C2D42" w:rsidRPr="002003FF" w14:paraId="5D933779" w14:textId="77777777" w:rsidTr="001C2D42">
        <w:trPr>
          <w:trHeight w:val="233"/>
        </w:trPr>
        <w:tc>
          <w:tcPr>
            <w:tcW w:w="3261" w:type="dxa"/>
            <w:vMerge w:val="restart"/>
            <w:tcBorders>
              <w:top w:val="single" w:sz="12" w:space="0" w:color="auto"/>
            </w:tcBorders>
            <w:vAlign w:val="center"/>
          </w:tcPr>
          <w:p w14:paraId="73B11B82"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Заптивни лежај генератора задњи</w:t>
            </w:r>
            <w:r>
              <w:rPr>
                <w:rFonts w:cs="Arial"/>
                <w:noProof/>
                <w:sz w:val="20"/>
                <w:szCs w:val="20"/>
                <w:lang w:val="sr-Cyrl-CS"/>
              </w:rPr>
              <w:t xml:space="preserve"> </w:t>
            </w:r>
            <w:r w:rsidRPr="0006605D">
              <w:rPr>
                <w:rFonts w:cs="Arial"/>
                <w:lang w:val="ru-RU"/>
              </w:rPr>
              <w:t>1515</w:t>
            </w:r>
            <w:r w:rsidRPr="00A20075">
              <w:rPr>
                <w:rFonts w:cs="Arial"/>
                <w:noProof/>
                <w:lang w:val="sr-Cyrl-CS"/>
              </w:rPr>
              <w:t xml:space="preserve"> x65</w:t>
            </w:r>
            <w:r w:rsidRPr="00A20075">
              <w:rPr>
                <w:rFonts w:cs="Arial"/>
                <w:noProof/>
                <w:lang w:val="sr-Latn-CS"/>
              </w:rPr>
              <w:t xml:space="preserve"> mm</w:t>
            </w:r>
          </w:p>
        </w:tc>
        <w:tc>
          <w:tcPr>
            <w:tcW w:w="1134" w:type="dxa"/>
            <w:vMerge w:val="restart"/>
            <w:tcBorders>
              <w:top w:val="single" w:sz="12" w:space="0" w:color="auto"/>
            </w:tcBorders>
            <w:vAlign w:val="center"/>
          </w:tcPr>
          <w:p w14:paraId="6C794F12"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04DB67B2"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1515x65 → 0,1</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7025B868"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59005FEB" w14:textId="77777777" w:rsidTr="001C2D42">
        <w:trPr>
          <w:trHeight w:val="232"/>
        </w:trPr>
        <w:tc>
          <w:tcPr>
            <w:tcW w:w="3261" w:type="dxa"/>
            <w:vMerge/>
            <w:tcBorders>
              <w:bottom w:val="single" w:sz="12" w:space="0" w:color="auto"/>
            </w:tcBorders>
            <w:vAlign w:val="center"/>
          </w:tcPr>
          <w:p w14:paraId="73C400AF"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415B30B6"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626888C3"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bottom w:val="single" w:sz="12" w:space="0" w:color="auto"/>
              <w:right w:val="single" w:sz="12" w:space="0" w:color="auto"/>
            </w:tcBorders>
            <w:vAlign w:val="center"/>
          </w:tcPr>
          <w:p w14:paraId="5F538817"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Latn-CS"/>
              </w:rPr>
              <w:t>UT</w:t>
            </w:r>
          </w:p>
        </w:tc>
      </w:tr>
      <w:tr w:rsidR="00155C2B" w:rsidRPr="002003FF" w14:paraId="290E0FCE" w14:textId="77777777" w:rsidTr="001C2D42">
        <w:trPr>
          <w:trHeight w:val="255"/>
        </w:trPr>
        <w:tc>
          <w:tcPr>
            <w:tcW w:w="9471" w:type="dxa"/>
            <w:gridSpan w:val="4"/>
            <w:tcBorders>
              <w:top w:val="single" w:sz="12" w:space="0" w:color="auto"/>
              <w:right w:val="thinThickSmallGap" w:sz="12" w:space="0" w:color="auto"/>
            </w:tcBorders>
            <w:vAlign w:val="center"/>
          </w:tcPr>
          <w:p w14:paraId="7E6CA54A" w14:textId="77777777" w:rsidR="00155C2B" w:rsidRPr="002003FF" w:rsidRDefault="00155C2B" w:rsidP="00155C2B">
            <w:pPr>
              <w:jc w:val="center"/>
              <w:rPr>
                <w:rFonts w:cs="Arial"/>
                <w:noProof/>
                <w:sz w:val="20"/>
                <w:szCs w:val="20"/>
                <w:lang w:val="sr-Cyrl-CS"/>
              </w:rPr>
            </w:pPr>
            <w:r w:rsidRPr="003602F3">
              <w:rPr>
                <w:rFonts w:cs="Arial"/>
                <w:noProof/>
                <w:sz w:val="20"/>
                <w:szCs w:val="20"/>
                <w:lang w:val="sr-Cyrl-CS"/>
              </w:rPr>
              <w:lastRenderedPageBreak/>
              <w:t>ВЕНТИЛИ ВИСОКОГ ПРИТИСКА</w:t>
            </w:r>
          </w:p>
        </w:tc>
      </w:tr>
      <w:tr w:rsidR="001C2D42" w:rsidRPr="002003FF" w14:paraId="6657881D" w14:textId="77777777" w:rsidTr="001C2D42">
        <w:trPr>
          <w:trHeight w:val="540"/>
        </w:trPr>
        <w:tc>
          <w:tcPr>
            <w:tcW w:w="3261" w:type="dxa"/>
            <w:tcBorders>
              <w:top w:val="single" w:sz="12" w:space="0" w:color="auto"/>
            </w:tcBorders>
            <w:vAlign w:val="center"/>
          </w:tcPr>
          <w:p w14:paraId="1B81187F" w14:textId="77777777" w:rsidR="001C2D42" w:rsidRPr="004C1940" w:rsidRDefault="001C2D42" w:rsidP="00155C2B">
            <w:pPr>
              <w:ind w:left="176"/>
              <w:rPr>
                <w:rFonts w:cs="Arial"/>
                <w:noProof/>
                <w:sz w:val="20"/>
                <w:szCs w:val="20"/>
                <w:lang w:val="sr-Cyrl-CS"/>
              </w:rPr>
            </w:pPr>
            <w:r w:rsidRPr="004C1940">
              <w:rPr>
                <w:rFonts w:cs="Arial"/>
                <w:noProof/>
                <w:sz w:val="20"/>
                <w:szCs w:val="20"/>
                <w:lang w:val="sr-Cyrl-CS"/>
              </w:rPr>
              <w:t>Седиште стоп вентила</w:t>
            </w:r>
          </w:p>
        </w:tc>
        <w:tc>
          <w:tcPr>
            <w:tcW w:w="1134" w:type="dxa"/>
            <w:tcBorders>
              <w:top w:val="single" w:sz="12" w:space="0" w:color="auto"/>
            </w:tcBorders>
            <w:vAlign w:val="center"/>
          </w:tcPr>
          <w:p w14:paraId="42957EA1"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7C27ACB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Ø310/ Ø200 → 0,09</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19190A13" w14:textId="77777777" w:rsidR="001C2D42" w:rsidRPr="00293F6D" w:rsidRDefault="001C2D42" w:rsidP="00155C2B">
            <w:pPr>
              <w:ind w:left="-108" w:right="-60"/>
              <w:jc w:val="center"/>
              <w:rPr>
                <w:rFonts w:cs="Arial"/>
                <w:noProof/>
                <w:lang w:val="sr-Latn-RS"/>
              </w:rPr>
            </w:pPr>
            <w:r w:rsidRPr="002003FF">
              <w:rPr>
                <w:rFonts w:cs="Arial"/>
                <w:noProof/>
                <w:sz w:val="20"/>
                <w:szCs w:val="20"/>
                <w:lang w:val="sr-Latn-CS"/>
              </w:rPr>
              <w:t>PT</w:t>
            </w:r>
            <w:r>
              <w:rPr>
                <w:rFonts w:cs="Arial"/>
                <w:noProof/>
                <w:sz w:val="20"/>
                <w:szCs w:val="20"/>
                <w:lang w:val="sr-Latn-CS"/>
              </w:rPr>
              <w:t>/MT</w:t>
            </w:r>
          </w:p>
        </w:tc>
      </w:tr>
      <w:tr w:rsidR="001C2D42" w:rsidRPr="002003FF" w14:paraId="6A74C8D6" w14:textId="77777777" w:rsidTr="001C2D42">
        <w:trPr>
          <w:trHeight w:val="431"/>
        </w:trPr>
        <w:tc>
          <w:tcPr>
            <w:tcW w:w="3261" w:type="dxa"/>
            <w:tcBorders>
              <w:top w:val="single" w:sz="12" w:space="0" w:color="auto"/>
            </w:tcBorders>
            <w:vAlign w:val="center"/>
          </w:tcPr>
          <w:p w14:paraId="470DB4C0" w14:textId="77777777" w:rsidR="001C2D42" w:rsidRPr="004C1940" w:rsidRDefault="001C2D42" w:rsidP="00155C2B">
            <w:pPr>
              <w:ind w:left="176"/>
              <w:rPr>
                <w:rFonts w:cs="Arial"/>
                <w:noProof/>
                <w:sz w:val="20"/>
                <w:szCs w:val="20"/>
                <w:lang w:val="sr-Cyrl-CS"/>
              </w:rPr>
            </w:pPr>
            <w:r w:rsidRPr="004C1940">
              <w:rPr>
                <w:rFonts w:cs="Arial"/>
                <w:noProof/>
                <w:sz w:val="20"/>
                <w:szCs w:val="20"/>
                <w:lang w:val="sr-Cyrl-CS"/>
              </w:rPr>
              <w:t>Седиште стоп вентила</w:t>
            </w:r>
          </w:p>
        </w:tc>
        <w:tc>
          <w:tcPr>
            <w:tcW w:w="1134" w:type="dxa"/>
            <w:tcBorders>
              <w:top w:val="single" w:sz="12" w:space="0" w:color="auto"/>
            </w:tcBorders>
            <w:vAlign w:val="center"/>
          </w:tcPr>
          <w:p w14:paraId="73DBF905"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58ED3BC3"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Ø310/ Ø200 → 0,09</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201A86ED" w14:textId="77777777" w:rsidR="001C2D42" w:rsidRPr="00293F6D" w:rsidRDefault="001C2D42" w:rsidP="00155C2B">
            <w:pPr>
              <w:ind w:left="-108" w:right="-60"/>
              <w:jc w:val="center"/>
              <w:rPr>
                <w:rFonts w:cs="Arial"/>
                <w:noProof/>
                <w:lang w:val="sr-Latn-RS"/>
              </w:rPr>
            </w:pPr>
            <w:r w:rsidRPr="002003FF">
              <w:rPr>
                <w:rFonts w:cs="Arial"/>
                <w:noProof/>
                <w:sz w:val="20"/>
                <w:szCs w:val="20"/>
                <w:lang w:val="sr-Latn-CS"/>
              </w:rPr>
              <w:t>PT</w:t>
            </w:r>
            <w:r>
              <w:rPr>
                <w:rFonts w:cs="Arial"/>
                <w:noProof/>
                <w:sz w:val="20"/>
                <w:szCs w:val="20"/>
                <w:lang w:val="sr-Latn-CS"/>
              </w:rPr>
              <w:t>/MT</w:t>
            </w:r>
          </w:p>
        </w:tc>
      </w:tr>
      <w:tr w:rsidR="001C2D42" w:rsidRPr="002003FF" w14:paraId="4D05F8B4" w14:textId="77777777" w:rsidTr="001C2D42">
        <w:trPr>
          <w:trHeight w:val="490"/>
        </w:trPr>
        <w:tc>
          <w:tcPr>
            <w:tcW w:w="3261" w:type="dxa"/>
            <w:tcBorders>
              <w:top w:val="single" w:sz="12" w:space="0" w:color="auto"/>
            </w:tcBorders>
            <w:vAlign w:val="center"/>
          </w:tcPr>
          <w:p w14:paraId="1D49A232" w14:textId="77777777" w:rsidR="001C2D42" w:rsidRPr="004C1940" w:rsidRDefault="001C2D42" w:rsidP="00155C2B">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1134" w:type="dxa"/>
            <w:tcBorders>
              <w:top w:val="single" w:sz="12" w:space="0" w:color="auto"/>
            </w:tcBorders>
            <w:vAlign w:val="center"/>
          </w:tcPr>
          <w:p w14:paraId="2CE01395"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2B5C168B"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Ø600/ Ø310 → 0,42</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06D99D0E"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58799972" w14:textId="77777777" w:rsidTr="001C2D42">
        <w:trPr>
          <w:trHeight w:val="490"/>
        </w:trPr>
        <w:tc>
          <w:tcPr>
            <w:tcW w:w="3261" w:type="dxa"/>
            <w:tcBorders>
              <w:top w:val="single" w:sz="12" w:space="0" w:color="auto"/>
            </w:tcBorders>
            <w:vAlign w:val="center"/>
          </w:tcPr>
          <w:p w14:paraId="0666710F" w14:textId="77777777" w:rsidR="001C2D42" w:rsidRPr="004C1940" w:rsidRDefault="001C2D42" w:rsidP="00155C2B">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1134" w:type="dxa"/>
            <w:tcBorders>
              <w:top w:val="single" w:sz="12" w:space="0" w:color="auto"/>
            </w:tcBorders>
            <w:vAlign w:val="center"/>
          </w:tcPr>
          <w:p w14:paraId="230BF1C4"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1C46B137"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Ø600/ Ø310 → 0,42</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right w:val="single" w:sz="12" w:space="0" w:color="auto"/>
            </w:tcBorders>
            <w:vAlign w:val="center"/>
          </w:tcPr>
          <w:p w14:paraId="5F09499E"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65F9726B" w14:textId="77777777" w:rsidTr="001C2D42">
        <w:trPr>
          <w:trHeight w:val="255"/>
        </w:trPr>
        <w:tc>
          <w:tcPr>
            <w:tcW w:w="3261" w:type="dxa"/>
            <w:tcBorders>
              <w:top w:val="single" w:sz="12" w:space="0" w:color="auto"/>
              <w:bottom w:val="single" w:sz="12" w:space="0" w:color="auto"/>
            </w:tcBorders>
            <w:vAlign w:val="center"/>
          </w:tcPr>
          <w:p w14:paraId="4654F4CF" w14:textId="77777777" w:rsidR="001C2D42" w:rsidRPr="00316610" w:rsidRDefault="001C2D42" w:rsidP="00155C2B">
            <w:pPr>
              <w:ind w:left="176"/>
              <w:rPr>
                <w:rFonts w:cs="Arial"/>
                <w:noProof/>
                <w:sz w:val="20"/>
                <w:szCs w:val="20"/>
                <w:lang w:val="sr-Cyrl-CS"/>
              </w:rPr>
            </w:pPr>
            <w:r w:rsidRPr="00316610">
              <w:rPr>
                <w:rFonts w:cs="Arial"/>
                <w:noProof/>
                <w:sz w:val="20"/>
                <w:szCs w:val="20"/>
                <w:lang w:val="sr-Cyrl-CS"/>
              </w:rPr>
              <w:t>Склоп стоп вентила ВП</w:t>
            </w:r>
          </w:p>
        </w:tc>
        <w:tc>
          <w:tcPr>
            <w:tcW w:w="1134" w:type="dxa"/>
            <w:tcBorders>
              <w:top w:val="single" w:sz="12" w:space="0" w:color="auto"/>
              <w:bottom w:val="single" w:sz="12" w:space="0" w:color="auto"/>
            </w:tcBorders>
            <w:vAlign w:val="center"/>
          </w:tcPr>
          <w:p w14:paraId="4440855D"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7A491B4C"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Ø265x169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bottom w:val="single" w:sz="4" w:space="0" w:color="auto"/>
              <w:right w:val="single" w:sz="12" w:space="0" w:color="auto"/>
            </w:tcBorders>
            <w:vAlign w:val="center"/>
          </w:tcPr>
          <w:p w14:paraId="61A91CA2"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6493201" w14:textId="77777777" w:rsidTr="001C2D42">
        <w:trPr>
          <w:trHeight w:val="255"/>
        </w:trPr>
        <w:tc>
          <w:tcPr>
            <w:tcW w:w="3261" w:type="dxa"/>
            <w:tcBorders>
              <w:top w:val="single" w:sz="12" w:space="0" w:color="auto"/>
              <w:bottom w:val="single" w:sz="12" w:space="0" w:color="auto"/>
            </w:tcBorders>
            <w:vAlign w:val="center"/>
          </w:tcPr>
          <w:p w14:paraId="2DA76789" w14:textId="77777777" w:rsidR="001C2D42" w:rsidRPr="00316610" w:rsidRDefault="001C2D42" w:rsidP="00155C2B">
            <w:pPr>
              <w:ind w:left="176"/>
              <w:rPr>
                <w:rFonts w:cs="Arial"/>
                <w:noProof/>
                <w:sz w:val="20"/>
                <w:szCs w:val="20"/>
                <w:lang w:val="sr-Cyrl-CS"/>
              </w:rPr>
            </w:pPr>
            <w:r w:rsidRPr="00316610">
              <w:rPr>
                <w:rFonts w:cs="Arial"/>
                <w:noProof/>
                <w:sz w:val="20"/>
                <w:szCs w:val="20"/>
                <w:lang w:val="sr-Cyrl-CS"/>
              </w:rPr>
              <w:t>Склоп стоп вентила ВП</w:t>
            </w:r>
          </w:p>
        </w:tc>
        <w:tc>
          <w:tcPr>
            <w:tcW w:w="1134" w:type="dxa"/>
            <w:tcBorders>
              <w:top w:val="single" w:sz="12" w:space="0" w:color="auto"/>
              <w:bottom w:val="single" w:sz="12" w:space="0" w:color="auto"/>
            </w:tcBorders>
            <w:vAlign w:val="center"/>
          </w:tcPr>
          <w:p w14:paraId="0A3BC57E"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32143AA1"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Ø265x169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bottom w:val="single" w:sz="4" w:space="0" w:color="auto"/>
              <w:right w:val="single" w:sz="12" w:space="0" w:color="auto"/>
            </w:tcBorders>
            <w:vAlign w:val="center"/>
          </w:tcPr>
          <w:p w14:paraId="4D1A13BF"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46F4433D" w14:textId="77777777" w:rsidTr="001C2D42">
        <w:trPr>
          <w:trHeight w:val="690"/>
        </w:trPr>
        <w:tc>
          <w:tcPr>
            <w:tcW w:w="3261" w:type="dxa"/>
            <w:tcBorders>
              <w:top w:val="single" w:sz="12" w:space="0" w:color="auto"/>
              <w:bottom w:val="single" w:sz="12" w:space="0" w:color="auto"/>
            </w:tcBorders>
            <w:vAlign w:val="center"/>
          </w:tcPr>
          <w:p w14:paraId="11101D51" w14:textId="77777777" w:rsidR="001C2D42" w:rsidRPr="00316610" w:rsidRDefault="001C2D42" w:rsidP="00155C2B">
            <w:pPr>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p>
        </w:tc>
        <w:tc>
          <w:tcPr>
            <w:tcW w:w="1134" w:type="dxa"/>
            <w:tcBorders>
              <w:top w:val="single" w:sz="12" w:space="0" w:color="auto"/>
              <w:bottom w:val="single" w:sz="12" w:space="0" w:color="auto"/>
            </w:tcBorders>
            <w:vAlign w:val="center"/>
          </w:tcPr>
          <w:p w14:paraId="324174CF"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142AEE83"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shd w:val="clear" w:color="auto" w:fill="auto"/>
            <w:vAlign w:val="center"/>
          </w:tcPr>
          <w:p w14:paraId="4E0CCBBD" w14:textId="77777777" w:rsidR="001C2D42" w:rsidRPr="00283906" w:rsidRDefault="001C2D42" w:rsidP="00155C2B">
            <w:pPr>
              <w:ind w:left="-108" w:right="-60"/>
              <w:jc w:val="center"/>
              <w:rPr>
                <w:rFonts w:cs="Arial"/>
                <w:noProof/>
                <w:sz w:val="20"/>
                <w:szCs w:val="20"/>
                <w:lang w:val="sr-Latn-RS"/>
              </w:rPr>
            </w:pPr>
            <w:r w:rsidRPr="00283906">
              <w:rPr>
                <w:rFonts w:cs="Arial"/>
                <w:noProof/>
                <w:sz w:val="20"/>
                <w:szCs w:val="20"/>
                <w:lang w:val="sr-Latn-CS"/>
              </w:rPr>
              <w:t>PT/MT</w:t>
            </w:r>
          </w:p>
        </w:tc>
      </w:tr>
      <w:tr w:rsidR="001C2D42" w:rsidRPr="002003FF" w14:paraId="5299E64C" w14:textId="77777777" w:rsidTr="001C2D42">
        <w:trPr>
          <w:trHeight w:val="710"/>
        </w:trPr>
        <w:tc>
          <w:tcPr>
            <w:tcW w:w="3261" w:type="dxa"/>
            <w:tcBorders>
              <w:top w:val="single" w:sz="12" w:space="0" w:color="auto"/>
            </w:tcBorders>
            <w:vAlign w:val="center"/>
          </w:tcPr>
          <w:p w14:paraId="23C44CC2" w14:textId="77777777" w:rsidR="001C2D42" w:rsidRPr="00316610" w:rsidRDefault="001C2D42" w:rsidP="00155C2B">
            <w:pPr>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p>
        </w:tc>
        <w:tc>
          <w:tcPr>
            <w:tcW w:w="1134" w:type="dxa"/>
            <w:tcBorders>
              <w:top w:val="single" w:sz="12" w:space="0" w:color="auto"/>
            </w:tcBorders>
            <w:vAlign w:val="center"/>
          </w:tcPr>
          <w:p w14:paraId="3CC180E6"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667AC9E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shd w:val="clear" w:color="auto" w:fill="auto"/>
            <w:vAlign w:val="center"/>
          </w:tcPr>
          <w:p w14:paraId="0FA06E4D" w14:textId="77777777" w:rsidR="001C2D42" w:rsidRPr="001C78F3" w:rsidRDefault="001C2D42" w:rsidP="00155C2B">
            <w:pPr>
              <w:ind w:left="-108" w:right="-60"/>
              <w:jc w:val="center"/>
              <w:rPr>
                <w:rFonts w:cs="Arial"/>
                <w:noProof/>
                <w:sz w:val="20"/>
                <w:szCs w:val="20"/>
                <w:highlight w:val="yellow"/>
              </w:rPr>
            </w:pPr>
            <w:r w:rsidRPr="001A5076">
              <w:rPr>
                <w:rFonts w:cs="Arial"/>
                <w:noProof/>
                <w:sz w:val="20"/>
                <w:szCs w:val="20"/>
                <w:lang w:val="sr-Latn-CS"/>
              </w:rPr>
              <w:t>PT/MT</w:t>
            </w:r>
          </w:p>
        </w:tc>
      </w:tr>
      <w:tr w:rsidR="001C2D42" w:rsidRPr="002003FF" w14:paraId="313E4BDC" w14:textId="77777777" w:rsidTr="001C2D42">
        <w:trPr>
          <w:trHeight w:val="540"/>
        </w:trPr>
        <w:tc>
          <w:tcPr>
            <w:tcW w:w="3261" w:type="dxa"/>
            <w:tcBorders>
              <w:top w:val="single" w:sz="12" w:space="0" w:color="auto"/>
            </w:tcBorders>
            <w:vAlign w:val="center"/>
          </w:tcPr>
          <w:p w14:paraId="7524C441"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p>
        </w:tc>
        <w:tc>
          <w:tcPr>
            <w:tcW w:w="1134" w:type="dxa"/>
            <w:tcBorders>
              <w:top w:val="single" w:sz="12" w:space="0" w:color="auto"/>
            </w:tcBorders>
            <w:vAlign w:val="center"/>
          </w:tcPr>
          <w:p w14:paraId="1E89D8DE"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29517BD1"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3607B91F"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8C5AE78" w14:textId="77777777" w:rsidTr="001C2D42">
        <w:trPr>
          <w:trHeight w:val="396"/>
        </w:trPr>
        <w:tc>
          <w:tcPr>
            <w:tcW w:w="3261" w:type="dxa"/>
            <w:tcBorders>
              <w:top w:val="single" w:sz="12" w:space="0" w:color="auto"/>
            </w:tcBorders>
            <w:vAlign w:val="center"/>
          </w:tcPr>
          <w:p w14:paraId="3DF0F663"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p>
        </w:tc>
        <w:tc>
          <w:tcPr>
            <w:tcW w:w="1134" w:type="dxa"/>
            <w:tcBorders>
              <w:top w:val="single" w:sz="12" w:space="0" w:color="auto"/>
            </w:tcBorders>
            <w:vAlign w:val="center"/>
          </w:tcPr>
          <w:p w14:paraId="60290808"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21261378"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4CC5A009"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6F72B8EE" w14:textId="77777777" w:rsidTr="001C2D42">
        <w:trPr>
          <w:trHeight w:val="402"/>
        </w:trPr>
        <w:tc>
          <w:tcPr>
            <w:tcW w:w="3261" w:type="dxa"/>
            <w:tcBorders>
              <w:top w:val="single" w:sz="12" w:space="0" w:color="auto"/>
            </w:tcBorders>
            <w:vAlign w:val="center"/>
          </w:tcPr>
          <w:p w14:paraId="72C2E4EB"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p>
        </w:tc>
        <w:tc>
          <w:tcPr>
            <w:tcW w:w="1134" w:type="dxa"/>
            <w:tcBorders>
              <w:top w:val="single" w:sz="12" w:space="0" w:color="auto"/>
            </w:tcBorders>
            <w:vAlign w:val="center"/>
          </w:tcPr>
          <w:p w14:paraId="39D4F578"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9D9DE3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762F248B"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232C27A" w14:textId="77777777" w:rsidTr="001C2D42">
        <w:trPr>
          <w:trHeight w:val="394"/>
        </w:trPr>
        <w:tc>
          <w:tcPr>
            <w:tcW w:w="3261" w:type="dxa"/>
            <w:tcBorders>
              <w:top w:val="single" w:sz="12" w:space="0" w:color="auto"/>
            </w:tcBorders>
            <w:vAlign w:val="center"/>
          </w:tcPr>
          <w:p w14:paraId="1F2D6691"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p>
        </w:tc>
        <w:tc>
          <w:tcPr>
            <w:tcW w:w="1134" w:type="dxa"/>
            <w:tcBorders>
              <w:top w:val="single" w:sz="12" w:space="0" w:color="auto"/>
            </w:tcBorders>
            <w:vAlign w:val="center"/>
          </w:tcPr>
          <w:p w14:paraId="2BC495EE"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2FB8895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557A1CE2"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73AD5F3" w14:textId="77777777" w:rsidTr="001C2D42">
        <w:trPr>
          <w:trHeight w:val="540"/>
        </w:trPr>
        <w:tc>
          <w:tcPr>
            <w:tcW w:w="3261" w:type="dxa"/>
            <w:tcBorders>
              <w:top w:val="single" w:sz="12" w:space="0" w:color="auto"/>
            </w:tcBorders>
            <w:vAlign w:val="center"/>
          </w:tcPr>
          <w:p w14:paraId="405B70ED" w14:textId="77777777" w:rsidR="001C2D42" w:rsidRPr="002003FF" w:rsidRDefault="001C2D42" w:rsidP="00155C2B">
            <w:pPr>
              <w:ind w:left="176"/>
              <w:rPr>
                <w:rFonts w:cs="Arial"/>
                <w:noProof/>
                <w:sz w:val="20"/>
                <w:szCs w:val="20"/>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1</w:t>
            </w:r>
          </w:p>
        </w:tc>
        <w:tc>
          <w:tcPr>
            <w:tcW w:w="1134" w:type="dxa"/>
            <w:tcBorders>
              <w:top w:val="single" w:sz="12" w:space="0" w:color="auto"/>
            </w:tcBorders>
            <w:vAlign w:val="center"/>
          </w:tcPr>
          <w:p w14:paraId="0F080D31"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42EEC327"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shd w:val="clear" w:color="auto" w:fill="auto"/>
            <w:vAlign w:val="center"/>
          </w:tcPr>
          <w:p w14:paraId="5CC18B67" w14:textId="77777777" w:rsidR="001C2D42" w:rsidRPr="00316610" w:rsidRDefault="001C2D42" w:rsidP="00155C2B">
            <w:pPr>
              <w:ind w:left="-108" w:right="-60"/>
              <w:jc w:val="center"/>
              <w:rPr>
                <w:rFonts w:cs="Arial"/>
                <w:noProof/>
                <w:lang w:val="sr-Cyrl-CS"/>
              </w:rPr>
            </w:pPr>
            <w:r w:rsidRPr="00316610">
              <w:rPr>
                <w:rFonts w:cs="Arial"/>
                <w:noProof/>
                <w:sz w:val="20"/>
                <w:szCs w:val="20"/>
                <w:lang w:val="sr-Latn-CS"/>
              </w:rPr>
              <w:t>PT/MT</w:t>
            </w:r>
          </w:p>
        </w:tc>
      </w:tr>
      <w:tr w:rsidR="001C2D42" w:rsidRPr="002003FF" w14:paraId="7AAA5836" w14:textId="77777777" w:rsidTr="001C2D42">
        <w:trPr>
          <w:trHeight w:val="540"/>
        </w:trPr>
        <w:tc>
          <w:tcPr>
            <w:tcW w:w="3261" w:type="dxa"/>
            <w:tcBorders>
              <w:top w:val="single" w:sz="12" w:space="0" w:color="auto"/>
            </w:tcBorders>
            <w:vAlign w:val="center"/>
          </w:tcPr>
          <w:p w14:paraId="472E7F21"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2</w:t>
            </w:r>
          </w:p>
        </w:tc>
        <w:tc>
          <w:tcPr>
            <w:tcW w:w="1134" w:type="dxa"/>
            <w:tcBorders>
              <w:top w:val="single" w:sz="12" w:space="0" w:color="auto"/>
            </w:tcBorders>
            <w:vAlign w:val="center"/>
          </w:tcPr>
          <w:p w14:paraId="5DCFE323"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B49A0DE"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shd w:val="clear" w:color="auto" w:fill="auto"/>
            <w:vAlign w:val="center"/>
          </w:tcPr>
          <w:p w14:paraId="22AD0E63"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/MT</w:t>
            </w:r>
          </w:p>
        </w:tc>
      </w:tr>
      <w:tr w:rsidR="001C2D42" w:rsidRPr="002003FF" w14:paraId="3DC33DC6" w14:textId="77777777" w:rsidTr="001C2D42">
        <w:trPr>
          <w:trHeight w:val="540"/>
        </w:trPr>
        <w:tc>
          <w:tcPr>
            <w:tcW w:w="3261" w:type="dxa"/>
            <w:tcBorders>
              <w:top w:val="single" w:sz="12" w:space="0" w:color="auto"/>
            </w:tcBorders>
            <w:vAlign w:val="center"/>
          </w:tcPr>
          <w:p w14:paraId="7406F9DD"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3</w:t>
            </w:r>
          </w:p>
        </w:tc>
        <w:tc>
          <w:tcPr>
            <w:tcW w:w="1134" w:type="dxa"/>
            <w:tcBorders>
              <w:top w:val="single" w:sz="12" w:space="0" w:color="auto"/>
            </w:tcBorders>
            <w:vAlign w:val="center"/>
          </w:tcPr>
          <w:p w14:paraId="4AAC8301"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572A909C"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shd w:val="clear" w:color="auto" w:fill="auto"/>
            <w:vAlign w:val="center"/>
          </w:tcPr>
          <w:p w14:paraId="16FA82F2"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/MT</w:t>
            </w:r>
          </w:p>
        </w:tc>
      </w:tr>
      <w:tr w:rsidR="001C2D42" w:rsidRPr="002003FF" w14:paraId="1CA808FE" w14:textId="77777777" w:rsidTr="001C2D42">
        <w:trPr>
          <w:trHeight w:val="540"/>
        </w:trPr>
        <w:tc>
          <w:tcPr>
            <w:tcW w:w="3261" w:type="dxa"/>
            <w:tcBorders>
              <w:top w:val="single" w:sz="12" w:space="0" w:color="auto"/>
            </w:tcBorders>
            <w:vAlign w:val="center"/>
          </w:tcPr>
          <w:p w14:paraId="0625A3AF"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4</w:t>
            </w:r>
          </w:p>
        </w:tc>
        <w:tc>
          <w:tcPr>
            <w:tcW w:w="1134" w:type="dxa"/>
            <w:tcBorders>
              <w:top w:val="single" w:sz="12" w:space="0" w:color="auto"/>
            </w:tcBorders>
            <w:vAlign w:val="center"/>
          </w:tcPr>
          <w:p w14:paraId="6D052060"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78B7FEBA"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shd w:val="clear" w:color="auto" w:fill="auto"/>
            <w:vAlign w:val="center"/>
          </w:tcPr>
          <w:p w14:paraId="45B42F83"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/MT</w:t>
            </w:r>
          </w:p>
        </w:tc>
      </w:tr>
      <w:tr w:rsidR="001C2D42" w:rsidRPr="002003FF" w14:paraId="10E654BD" w14:textId="77777777" w:rsidTr="001C2D42">
        <w:trPr>
          <w:trHeight w:val="673"/>
        </w:trPr>
        <w:tc>
          <w:tcPr>
            <w:tcW w:w="3261" w:type="dxa"/>
            <w:vAlign w:val="center"/>
          </w:tcPr>
          <w:p w14:paraId="756DCCB7"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p>
        </w:tc>
        <w:tc>
          <w:tcPr>
            <w:tcW w:w="1134" w:type="dxa"/>
            <w:vAlign w:val="center"/>
          </w:tcPr>
          <w:p w14:paraId="10537D86"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6E0326A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shd w:val="clear" w:color="auto" w:fill="auto"/>
            <w:vAlign w:val="center"/>
          </w:tcPr>
          <w:p w14:paraId="09EF2F50" w14:textId="77777777" w:rsidR="001C2D42" w:rsidRPr="003602F3" w:rsidRDefault="001C2D42" w:rsidP="00155C2B">
            <w:pPr>
              <w:ind w:left="-108" w:right="-60"/>
              <w:jc w:val="center"/>
              <w:rPr>
                <w:rFonts w:cs="Arial"/>
                <w:noProof/>
                <w:sz w:val="20"/>
                <w:szCs w:val="20"/>
              </w:rPr>
            </w:pPr>
            <w:r w:rsidRPr="003602F3">
              <w:rPr>
                <w:rFonts w:cs="Arial"/>
                <w:noProof/>
                <w:sz w:val="20"/>
                <w:szCs w:val="20"/>
              </w:rPr>
              <w:t>PT/MT</w:t>
            </w:r>
          </w:p>
        </w:tc>
      </w:tr>
      <w:tr w:rsidR="001C2D42" w:rsidRPr="002003FF" w14:paraId="27809C7F" w14:textId="77777777" w:rsidTr="001C2D42">
        <w:trPr>
          <w:trHeight w:val="740"/>
        </w:trPr>
        <w:tc>
          <w:tcPr>
            <w:tcW w:w="3261" w:type="dxa"/>
            <w:vAlign w:val="center"/>
          </w:tcPr>
          <w:p w14:paraId="6F4D9479"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0E45E08B"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29C3EE44"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shd w:val="clear" w:color="auto" w:fill="auto"/>
            <w:vAlign w:val="center"/>
          </w:tcPr>
          <w:p w14:paraId="5C988244" w14:textId="77777777" w:rsidR="001C2D42" w:rsidRPr="0026239E" w:rsidRDefault="001C2D42" w:rsidP="00155C2B">
            <w:pPr>
              <w:ind w:left="-108" w:right="-60"/>
              <w:jc w:val="center"/>
              <w:rPr>
                <w:rFonts w:cs="Arial"/>
                <w:noProof/>
                <w:sz w:val="20"/>
                <w:szCs w:val="20"/>
              </w:rPr>
            </w:pPr>
            <w:r w:rsidRPr="003602F3">
              <w:rPr>
                <w:rFonts w:cs="Arial"/>
                <w:noProof/>
                <w:sz w:val="20"/>
                <w:szCs w:val="20"/>
              </w:rPr>
              <w:t>PT/MT</w:t>
            </w:r>
          </w:p>
        </w:tc>
      </w:tr>
      <w:tr w:rsidR="001C2D42" w:rsidRPr="002003FF" w14:paraId="0C148932" w14:textId="77777777" w:rsidTr="001C2D42">
        <w:trPr>
          <w:trHeight w:val="740"/>
        </w:trPr>
        <w:tc>
          <w:tcPr>
            <w:tcW w:w="3261" w:type="dxa"/>
            <w:vAlign w:val="center"/>
          </w:tcPr>
          <w:p w14:paraId="0C008AFB"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0BE086AB"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3F9B0C89"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right w:val="single" w:sz="12" w:space="0" w:color="auto"/>
            </w:tcBorders>
            <w:shd w:val="clear" w:color="auto" w:fill="auto"/>
            <w:vAlign w:val="center"/>
          </w:tcPr>
          <w:p w14:paraId="3A3CC95F" w14:textId="77777777" w:rsidR="001C2D42" w:rsidRPr="0026239E" w:rsidRDefault="001C2D42" w:rsidP="00155C2B">
            <w:pPr>
              <w:ind w:left="-108" w:right="-60"/>
              <w:jc w:val="center"/>
              <w:rPr>
                <w:rFonts w:cs="Arial"/>
                <w:noProof/>
                <w:sz w:val="20"/>
                <w:szCs w:val="20"/>
              </w:rPr>
            </w:pPr>
            <w:r w:rsidRPr="003602F3">
              <w:rPr>
                <w:rFonts w:cs="Arial"/>
                <w:noProof/>
                <w:sz w:val="20"/>
                <w:szCs w:val="20"/>
              </w:rPr>
              <w:t>PT/MT</w:t>
            </w:r>
          </w:p>
        </w:tc>
      </w:tr>
      <w:tr w:rsidR="001C2D42" w:rsidRPr="002003FF" w14:paraId="0E6E91CC" w14:textId="77777777" w:rsidTr="001C2D42">
        <w:trPr>
          <w:trHeight w:val="740"/>
        </w:trPr>
        <w:tc>
          <w:tcPr>
            <w:tcW w:w="3261" w:type="dxa"/>
            <w:vAlign w:val="center"/>
          </w:tcPr>
          <w:p w14:paraId="0ADFFF7C"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4E58F3FD"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459516BD" w14:textId="77777777" w:rsidR="001C2D42" w:rsidRPr="002003FF" w:rsidRDefault="001C2D42" w:rsidP="00155C2B">
            <w:pPr>
              <w:ind w:left="-63" w:right="-63"/>
              <w:jc w:val="center"/>
              <w:rPr>
                <w:rFonts w:cs="Arial"/>
                <w:noProof/>
                <w:sz w:val="20"/>
                <w:szCs w:val="20"/>
                <w:lang w:val="sr-Cyrl-CS"/>
              </w:rPr>
            </w:pPr>
          </w:p>
        </w:tc>
        <w:tc>
          <w:tcPr>
            <w:tcW w:w="2808" w:type="dxa"/>
            <w:tcBorders>
              <w:left w:val="single" w:sz="12" w:space="0" w:color="auto"/>
              <w:right w:val="single" w:sz="12" w:space="0" w:color="auto"/>
            </w:tcBorders>
            <w:shd w:val="clear" w:color="auto" w:fill="auto"/>
            <w:vAlign w:val="center"/>
          </w:tcPr>
          <w:p w14:paraId="039624BC" w14:textId="77777777" w:rsidR="001C2D42" w:rsidRPr="0026239E" w:rsidRDefault="001C2D42" w:rsidP="00155C2B">
            <w:pPr>
              <w:ind w:left="-108" w:right="-60"/>
              <w:jc w:val="center"/>
              <w:rPr>
                <w:rFonts w:cs="Arial"/>
                <w:noProof/>
                <w:sz w:val="20"/>
                <w:szCs w:val="20"/>
              </w:rPr>
            </w:pPr>
            <w:r w:rsidRPr="003602F3">
              <w:rPr>
                <w:rFonts w:cs="Arial"/>
                <w:noProof/>
                <w:sz w:val="20"/>
                <w:szCs w:val="20"/>
              </w:rPr>
              <w:t>PT/MT</w:t>
            </w:r>
          </w:p>
        </w:tc>
      </w:tr>
      <w:tr w:rsidR="00155C2B" w:rsidRPr="002003FF" w14:paraId="0AA5B9CA" w14:textId="77777777" w:rsidTr="001C2D42">
        <w:trPr>
          <w:trHeight w:val="180"/>
        </w:trPr>
        <w:tc>
          <w:tcPr>
            <w:tcW w:w="9471" w:type="dxa"/>
            <w:gridSpan w:val="4"/>
            <w:tcBorders>
              <w:top w:val="single" w:sz="12" w:space="0" w:color="auto"/>
              <w:right w:val="thinThickSmallGap" w:sz="12" w:space="0" w:color="auto"/>
            </w:tcBorders>
            <w:vAlign w:val="center"/>
          </w:tcPr>
          <w:p w14:paraId="4398C713" w14:textId="77777777" w:rsidR="00155C2B" w:rsidRDefault="00155C2B" w:rsidP="00155C2B">
            <w:pPr>
              <w:spacing w:before="60"/>
              <w:jc w:val="center"/>
              <w:rPr>
                <w:rFonts w:cs="Arial"/>
                <w:noProof/>
                <w:sz w:val="20"/>
                <w:szCs w:val="20"/>
                <w:lang w:val="sr-Cyrl-CS"/>
              </w:rPr>
            </w:pPr>
            <w:r w:rsidRPr="00682B49">
              <w:rPr>
                <w:rFonts w:cs="Arial"/>
                <w:noProof/>
                <w:sz w:val="20"/>
                <w:szCs w:val="20"/>
                <w:lang w:val="sr-Cyrl-CS"/>
              </w:rPr>
              <w:t xml:space="preserve">ЗАВРТЊЕВИ </w:t>
            </w:r>
            <w:r w:rsidRPr="009A317D">
              <w:rPr>
                <w:rFonts w:cs="Arial"/>
                <w:noProof/>
                <w:sz w:val="20"/>
                <w:szCs w:val="20"/>
                <w:lang w:val="sr-Cyrl-CS"/>
              </w:rPr>
              <w:t>ВЕНТИЛА ВИСОКОГ ПРИТИСКА</w:t>
            </w:r>
          </w:p>
          <w:p w14:paraId="3DF3B3F5" w14:textId="77777777" w:rsidR="00D00757" w:rsidRDefault="00D00757" w:rsidP="00155C2B">
            <w:pPr>
              <w:spacing w:before="60"/>
              <w:jc w:val="center"/>
              <w:rPr>
                <w:rFonts w:cs="Arial"/>
                <w:noProof/>
                <w:sz w:val="20"/>
                <w:szCs w:val="20"/>
                <w:lang w:val="sr-Cyrl-CS"/>
              </w:rPr>
            </w:pPr>
          </w:p>
          <w:p w14:paraId="42DBF07D" w14:textId="5237B3A5" w:rsidR="00D00757" w:rsidRPr="004911E7" w:rsidRDefault="00D00757" w:rsidP="00155C2B">
            <w:pPr>
              <w:spacing w:before="60"/>
              <w:jc w:val="center"/>
              <w:rPr>
                <w:rFonts w:cs="Arial"/>
                <w:noProof/>
                <w:sz w:val="20"/>
                <w:szCs w:val="20"/>
                <w:lang w:val="sr-Cyrl-RS"/>
              </w:rPr>
            </w:pPr>
          </w:p>
        </w:tc>
      </w:tr>
      <w:tr w:rsidR="001C2D42" w:rsidRPr="002003FF" w14:paraId="512073DD" w14:textId="77777777" w:rsidTr="001C2D42">
        <w:trPr>
          <w:trHeight w:val="274"/>
        </w:trPr>
        <w:tc>
          <w:tcPr>
            <w:tcW w:w="3261" w:type="dxa"/>
            <w:vMerge w:val="restart"/>
            <w:tcBorders>
              <w:top w:val="single" w:sz="12" w:space="0" w:color="auto"/>
            </w:tcBorders>
            <w:vAlign w:val="center"/>
          </w:tcPr>
          <w:p w14:paraId="12D52DB6"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lastRenderedPageBreak/>
              <w:t>М</w:t>
            </w:r>
            <w:r>
              <w:rPr>
                <w:rFonts w:cs="Arial"/>
                <w:noProof/>
                <w:sz w:val="20"/>
                <w:szCs w:val="20"/>
              </w:rPr>
              <w:t>56</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275</w:t>
            </w:r>
            <w:r w:rsidRPr="00682B49">
              <w:rPr>
                <w:rFonts w:cs="Arial"/>
                <w:noProof/>
                <w:sz w:val="20"/>
                <w:szCs w:val="20"/>
                <w:lang w:val="sr-Cyrl-CS"/>
              </w:rPr>
              <w:t>mm</w:t>
            </w:r>
          </w:p>
        </w:tc>
        <w:tc>
          <w:tcPr>
            <w:tcW w:w="1134" w:type="dxa"/>
            <w:vMerge w:val="restart"/>
            <w:tcBorders>
              <w:top w:val="single" w:sz="12" w:space="0" w:color="auto"/>
            </w:tcBorders>
            <w:vAlign w:val="center"/>
          </w:tcPr>
          <w:p w14:paraId="174762DB" w14:textId="77777777" w:rsidR="001C2D42" w:rsidRPr="009A317D" w:rsidRDefault="001C2D42" w:rsidP="00155C2B">
            <w:pPr>
              <w:ind w:left="-108" w:right="-108"/>
              <w:jc w:val="center"/>
              <w:rPr>
                <w:rFonts w:cs="Arial"/>
                <w:noProof/>
                <w:sz w:val="20"/>
                <w:szCs w:val="20"/>
              </w:rPr>
            </w:pPr>
            <w:r>
              <w:rPr>
                <w:rFonts w:cs="Arial"/>
                <w:noProof/>
                <w:sz w:val="20"/>
                <w:szCs w:val="20"/>
              </w:rPr>
              <w:t>24</w:t>
            </w:r>
          </w:p>
        </w:tc>
        <w:tc>
          <w:tcPr>
            <w:tcW w:w="2268" w:type="dxa"/>
            <w:vMerge w:val="restart"/>
            <w:tcBorders>
              <w:top w:val="single" w:sz="12" w:space="0" w:color="auto"/>
              <w:right w:val="single" w:sz="12" w:space="0" w:color="auto"/>
            </w:tcBorders>
            <w:vAlign w:val="center"/>
          </w:tcPr>
          <w:p w14:paraId="28A826D4"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55E6607E" w14:textId="77777777" w:rsidR="001C2D42" w:rsidRPr="00682B49" w:rsidRDefault="001C2D42" w:rsidP="00155C2B">
            <w:pPr>
              <w:jc w:val="center"/>
              <w:rPr>
                <w:rFonts w:cs="Arial"/>
                <w:sz w:val="20"/>
              </w:rPr>
            </w:pPr>
            <w:r w:rsidRPr="00682B49">
              <w:rPr>
                <w:rFonts w:cs="Arial"/>
                <w:sz w:val="20"/>
              </w:rPr>
              <w:t>MT</w:t>
            </w:r>
          </w:p>
        </w:tc>
      </w:tr>
      <w:tr w:rsidR="001C2D42" w:rsidRPr="002003FF" w14:paraId="7BF32BCB" w14:textId="77777777" w:rsidTr="001C2D42">
        <w:trPr>
          <w:trHeight w:val="108"/>
        </w:trPr>
        <w:tc>
          <w:tcPr>
            <w:tcW w:w="3261" w:type="dxa"/>
            <w:vMerge/>
            <w:vAlign w:val="center"/>
          </w:tcPr>
          <w:p w14:paraId="6509C26C" w14:textId="77777777" w:rsidR="001C2D42" w:rsidRPr="00682B49" w:rsidRDefault="001C2D42" w:rsidP="00155C2B">
            <w:pPr>
              <w:ind w:left="176"/>
              <w:rPr>
                <w:rFonts w:cs="Arial"/>
                <w:noProof/>
                <w:sz w:val="20"/>
                <w:szCs w:val="20"/>
                <w:lang w:val="sr-Cyrl-CS"/>
              </w:rPr>
            </w:pPr>
          </w:p>
        </w:tc>
        <w:tc>
          <w:tcPr>
            <w:tcW w:w="1134" w:type="dxa"/>
            <w:vMerge/>
            <w:vAlign w:val="center"/>
          </w:tcPr>
          <w:p w14:paraId="4274919C"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0D02E87D"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439DBC95" w14:textId="77777777" w:rsidR="001C2D42" w:rsidRPr="00682B49" w:rsidRDefault="001C2D42" w:rsidP="00155C2B">
            <w:pPr>
              <w:jc w:val="center"/>
              <w:rPr>
                <w:rFonts w:cs="Arial"/>
                <w:sz w:val="20"/>
              </w:rPr>
            </w:pPr>
            <w:r w:rsidRPr="00682B49">
              <w:rPr>
                <w:rFonts w:cs="Arial"/>
                <w:sz w:val="20"/>
              </w:rPr>
              <w:t>PT</w:t>
            </w:r>
          </w:p>
        </w:tc>
      </w:tr>
      <w:tr w:rsidR="001C2D42" w:rsidRPr="002003FF" w14:paraId="540989D2" w14:textId="77777777" w:rsidTr="001C2D42">
        <w:trPr>
          <w:trHeight w:val="109"/>
        </w:trPr>
        <w:tc>
          <w:tcPr>
            <w:tcW w:w="3261" w:type="dxa"/>
            <w:vMerge/>
            <w:vAlign w:val="center"/>
          </w:tcPr>
          <w:p w14:paraId="3AE3F572" w14:textId="77777777" w:rsidR="001C2D42" w:rsidRPr="00682B49" w:rsidRDefault="001C2D42" w:rsidP="00155C2B">
            <w:pPr>
              <w:ind w:left="176"/>
              <w:rPr>
                <w:rFonts w:cs="Arial"/>
                <w:noProof/>
                <w:sz w:val="20"/>
                <w:szCs w:val="20"/>
                <w:lang w:val="sr-Cyrl-CS"/>
              </w:rPr>
            </w:pPr>
          </w:p>
        </w:tc>
        <w:tc>
          <w:tcPr>
            <w:tcW w:w="1134" w:type="dxa"/>
            <w:vMerge/>
            <w:vAlign w:val="center"/>
          </w:tcPr>
          <w:p w14:paraId="564BE311"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3852D60C"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5CEA6027" w14:textId="77777777" w:rsidR="001C2D42" w:rsidRPr="00682B49" w:rsidRDefault="001C2D42" w:rsidP="00155C2B">
            <w:pPr>
              <w:jc w:val="center"/>
              <w:rPr>
                <w:rFonts w:cs="Arial"/>
                <w:sz w:val="20"/>
              </w:rPr>
            </w:pPr>
            <w:r w:rsidRPr="00682B49">
              <w:rPr>
                <w:rFonts w:cs="Arial"/>
                <w:sz w:val="20"/>
              </w:rPr>
              <w:t>UT</w:t>
            </w:r>
          </w:p>
        </w:tc>
      </w:tr>
      <w:tr w:rsidR="001C2D42" w:rsidRPr="002003FF" w14:paraId="01215792" w14:textId="77777777" w:rsidTr="001C2D42">
        <w:trPr>
          <w:trHeight w:val="200"/>
        </w:trPr>
        <w:tc>
          <w:tcPr>
            <w:tcW w:w="3261" w:type="dxa"/>
            <w:vMerge w:val="restart"/>
            <w:tcBorders>
              <w:top w:val="single" w:sz="12" w:space="0" w:color="auto"/>
            </w:tcBorders>
            <w:vAlign w:val="center"/>
          </w:tcPr>
          <w:p w14:paraId="0CF91DA6" w14:textId="77777777" w:rsidR="001C2D42" w:rsidRPr="00682B49" w:rsidRDefault="001C2D42" w:rsidP="00155C2B">
            <w:pPr>
              <w:ind w:left="176"/>
              <w:rPr>
                <w:rFonts w:cs="Arial"/>
                <w:noProof/>
                <w:sz w:val="20"/>
                <w:szCs w:val="20"/>
              </w:rPr>
            </w:pPr>
            <w:r>
              <w:rPr>
                <w:rFonts w:cs="Arial"/>
                <w:noProof/>
                <w:sz w:val="20"/>
                <w:szCs w:val="20"/>
                <w:lang w:val="sr-Cyrl-CS"/>
              </w:rPr>
              <w:t>М</w:t>
            </w:r>
            <w:r>
              <w:rPr>
                <w:rFonts w:cs="Arial"/>
                <w:noProof/>
                <w:sz w:val="20"/>
                <w:szCs w:val="20"/>
              </w:rPr>
              <w:t>64</w:t>
            </w:r>
            <w:r>
              <w:rPr>
                <w:rFonts w:cs="Arial"/>
                <w:noProof/>
                <w:sz w:val="20"/>
                <w:szCs w:val="20"/>
                <w:lang w:val="sr-Cyrl-CS"/>
              </w:rPr>
              <w:t>;</w:t>
            </w:r>
            <w:r w:rsidRPr="00682B49">
              <w:rPr>
                <w:rFonts w:cs="Arial"/>
                <w:noProof/>
                <w:sz w:val="20"/>
                <w:szCs w:val="20"/>
                <w:lang w:val="sr-Cyrl-CS"/>
              </w:rPr>
              <w:t xml:space="preserve"> L=</w:t>
            </w:r>
            <w:r>
              <w:rPr>
                <w:rFonts w:cs="Arial"/>
                <w:noProof/>
                <w:sz w:val="20"/>
                <w:szCs w:val="20"/>
              </w:rPr>
              <w:t>49</w:t>
            </w:r>
            <w:r w:rsidRPr="00682B49">
              <w:rPr>
                <w:rFonts w:cs="Arial"/>
                <w:noProof/>
                <w:sz w:val="20"/>
                <w:szCs w:val="20"/>
                <w:lang w:val="sr-Cyrl-CS"/>
              </w:rPr>
              <w:t>0mm</w:t>
            </w:r>
          </w:p>
        </w:tc>
        <w:tc>
          <w:tcPr>
            <w:tcW w:w="1134" w:type="dxa"/>
            <w:vMerge w:val="restart"/>
            <w:tcBorders>
              <w:top w:val="single" w:sz="12" w:space="0" w:color="auto"/>
            </w:tcBorders>
            <w:vAlign w:val="center"/>
          </w:tcPr>
          <w:p w14:paraId="4BF33369" w14:textId="77777777" w:rsidR="001C2D42" w:rsidRPr="00682B49" w:rsidRDefault="001C2D42" w:rsidP="00155C2B">
            <w:pPr>
              <w:ind w:left="-108" w:right="-108"/>
              <w:jc w:val="center"/>
              <w:rPr>
                <w:rFonts w:cs="Arial"/>
                <w:noProof/>
                <w:sz w:val="20"/>
                <w:szCs w:val="20"/>
              </w:rPr>
            </w:pPr>
            <w:r>
              <w:rPr>
                <w:rFonts w:cs="Arial"/>
                <w:noProof/>
                <w:sz w:val="20"/>
                <w:szCs w:val="20"/>
              </w:rPr>
              <w:t>24</w:t>
            </w:r>
          </w:p>
        </w:tc>
        <w:tc>
          <w:tcPr>
            <w:tcW w:w="2268" w:type="dxa"/>
            <w:vMerge w:val="restart"/>
            <w:tcBorders>
              <w:top w:val="single" w:sz="12" w:space="0" w:color="auto"/>
              <w:right w:val="single" w:sz="12" w:space="0" w:color="auto"/>
            </w:tcBorders>
            <w:vAlign w:val="center"/>
          </w:tcPr>
          <w:p w14:paraId="4C080F4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6C3EB8E2" w14:textId="77777777" w:rsidR="001C2D42" w:rsidRPr="00682B49" w:rsidRDefault="001C2D42" w:rsidP="00155C2B">
            <w:pPr>
              <w:jc w:val="center"/>
              <w:rPr>
                <w:rFonts w:cs="Arial"/>
                <w:sz w:val="20"/>
              </w:rPr>
            </w:pPr>
            <w:r w:rsidRPr="00682B49">
              <w:rPr>
                <w:rFonts w:cs="Arial"/>
                <w:sz w:val="20"/>
              </w:rPr>
              <w:t>MT</w:t>
            </w:r>
          </w:p>
        </w:tc>
      </w:tr>
      <w:tr w:rsidR="001C2D42" w:rsidRPr="002003FF" w14:paraId="0C163CA6" w14:textId="77777777" w:rsidTr="001C2D42">
        <w:trPr>
          <w:trHeight w:val="108"/>
        </w:trPr>
        <w:tc>
          <w:tcPr>
            <w:tcW w:w="3261" w:type="dxa"/>
            <w:vMerge/>
            <w:vAlign w:val="center"/>
          </w:tcPr>
          <w:p w14:paraId="772927A5" w14:textId="77777777" w:rsidR="001C2D42" w:rsidRPr="00682B49" w:rsidRDefault="001C2D42" w:rsidP="00155C2B">
            <w:pPr>
              <w:ind w:left="176"/>
              <w:rPr>
                <w:rFonts w:cs="Arial"/>
                <w:noProof/>
                <w:sz w:val="20"/>
                <w:szCs w:val="20"/>
                <w:lang w:val="sr-Cyrl-CS"/>
              </w:rPr>
            </w:pPr>
          </w:p>
        </w:tc>
        <w:tc>
          <w:tcPr>
            <w:tcW w:w="1134" w:type="dxa"/>
            <w:vMerge/>
            <w:vAlign w:val="center"/>
          </w:tcPr>
          <w:p w14:paraId="00E2DA36"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19D9EC9D"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5856EFD8" w14:textId="77777777" w:rsidR="001C2D42" w:rsidRPr="00682B49" w:rsidRDefault="001C2D42" w:rsidP="00155C2B">
            <w:pPr>
              <w:jc w:val="center"/>
              <w:rPr>
                <w:rFonts w:cs="Arial"/>
                <w:sz w:val="20"/>
              </w:rPr>
            </w:pPr>
            <w:r w:rsidRPr="00682B49">
              <w:rPr>
                <w:rFonts w:cs="Arial"/>
                <w:sz w:val="20"/>
              </w:rPr>
              <w:t>PT</w:t>
            </w:r>
          </w:p>
        </w:tc>
      </w:tr>
      <w:tr w:rsidR="001C2D42" w:rsidRPr="002003FF" w14:paraId="746A0093" w14:textId="77777777" w:rsidTr="001C2D42">
        <w:trPr>
          <w:trHeight w:val="109"/>
        </w:trPr>
        <w:tc>
          <w:tcPr>
            <w:tcW w:w="3261" w:type="dxa"/>
            <w:vMerge/>
            <w:vAlign w:val="center"/>
          </w:tcPr>
          <w:p w14:paraId="4C217044" w14:textId="77777777" w:rsidR="001C2D42" w:rsidRPr="00682B49" w:rsidRDefault="001C2D42" w:rsidP="00155C2B">
            <w:pPr>
              <w:ind w:left="176"/>
              <w:rPr>
                <w:rFonts w:cs="Arial"/>
                <w:noProof/>
                <w:sz w:val="20"/>
                <w:szCs w:val="20"/>
                <w:lang w:val="sr-Cyrl-CS"/>
              </w:rPr>
            </w:pPr>
          </w:p>
        </w:tc>
        <w:tc>
          <w:tcPr>
            <w:tcW w:w="1134" w:type="dxa"/>
            <w:vMerge/>
            <w:vAlign w:val="center"/>
          </w:tcPr>
          <w:p w14:paraId="39DCB0E1"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627A68D9"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0D15471E" w14:textId="77777777" w:rsidR="001C2D42" w:rsidRPr="00682B49" w:rsidRDefault="001C2D42" w:rsidP="00155C2B">
            <w:pPr>
              <w:jc w:val="center"/>
              <w:rPr>
                <w:rFonts w:cs="Arial"/>
                <w:sz w:val="20"/>
              </w:rPr>
            </w:pPr>
            <w:r w:rsidRPr="00682B49">
              <w:rPr>
                <w:rFonts w:cs="Arial"/>
                <w:sz w:val="20"/>
              </w:rPr>
              <w:t>UT</w:t>
            </w:r>
          </w:p>
        </w:tc>
      </w:tr>
      <w:tr w:rsidR="001C2D42" w:rsidRPr="002003FF" w14:paraId="02899C4D" w14:textId="77777777" w:rsidTr="001C2D42">
        <w:trPr>
          <w:trHeight w:val="181"/>
        </w:trPr>
        <w:tc>
          <w:tcPr>
            <w:tcW w:w="3261" w:type="dxa"/>
            <w:vMerge w:val="restart"/>
            <w:tcBorders>
              <w:top w:val="single" w:sz="12" w:space="0" w:color="auto"/>
            </w:tcBorders>
            <w:vAlign w:val="center"/>
          </w:tcPr>
          <w:p w14:paraId="21A504C2"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85</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40</w:t>
            </w:r>
            <w:r w:rsidRPr="00682B49">
              <w:rPr>
                <w:rFonts w:cs="Arial"/>
                <w:noProof/>
                <w:sz w:val="20"/>
                <w:szCs w:val="20"/>
                <w:lang w:val="sr-Cyrl-CS"/>
              </w:rPr>
              <w:t>0mm</w:t>
            </w:r>
          </w:p>
        </w:tc>
        <w:tc>
          <w:tcPr>
            <w:tcW w:w="1134" w:type="dxa"/>
            <w:vMerge w:val="restart"/>
            <w:tcBorders>
              <w:top w:val="single" w:sz="12" w:space="0" w:color="auto"/>
            </w:tcBorders>
            <w:vAlign w:val="center"/>
          </w:tcPr>
          <w:p w14:paraId="52B45BF8" w14:textId="77777777" w:rsidR="001C2D42" w:rsidRPr="009A317D" w:rsidRDefault="001C2D42" w:rsidP="00155C2B">
            <w:pPr>
              <w:ind w:left="-108" w:right="-108"/>
              <w:jc w:val="center"/>
              <w:rPr>
                <w:rFonts w:cs="Arial"/>
                <w:noProof/>
                <w:sz w:val="20"/>
                <w:szCs w:val="20"/>
              </w:rPr>
            </w:pPr>
            <w:r>
              <w:rPr>
                <w:rFonts w:cs="Arial"/>
                <w:noProof/>
                <w:sz w:val="20"/>
                <w:szCs w:val="20"/>
              </w:rPr>
              <w:t>4</w:t>
            </w:r>
          </w:p>
        </w:tc>
        <w:tc>
          <w:tcPr>
            <w:tcW w:w="2268" w:type="dxa"/>
            <w:vMerge w:val="restart"/>
            <w:tcBorders>
              <w:top w:val="single" w:sz="12" w:space="0" w:color="auto"/>
              <w:right w:val="single" w:sz="12" w:space="0" w:color="auto"/>
            </w:tcBorders>
            <w:vAlign w:val="center"/>
          </w:tcPr>
          <w:p w14:paraId="6C391C99"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660AFBD0" w14:textId="77777777" w:rsidR="001C2D42" w:rsidRPr="00682B49" w:rsidRDefault="001C2D42" w:rsidP="00155C2B">
            <w:pPr>
              <w:jc w:val="center"/>
              <w:rPr>
                <w:rFonts w:cs="Arial"/>
                <w:sz w:val="20"/>
              </w:rPr>
            </w:pPr>
            <w:r w:rsidRPr="00682B49">
              <w:rPr>
                <w:rFonts w:cs="Arial"/>
                <w:sz w:val="20"/>
              </w:rPr>
              <w:t>MT</w:t>
            </w:r>
          </w:p>
        </w:tc>
      </w:tr>
      <w:tr w:rsidR="001C2D42" w:rsidRPr="002003FF" w14:paraId="78676FD1" w14:textId="77777777" w:rsidTr="001C2D42">
        <w:trPr>
          <w:trHeight w:val="108"/>
        </w:trPr>
        <w:tc>
          <w:tcPr>
            <w:tcW w:w="3261" w:type="dxa"/>
            <w:vMerge/>
            <w:vAlign w:val="center"/>
          </w:tcPr>
          <w:p w14:paraId="743DDD4F" w14:textId="77777777" w:rsidR="001C2D42" w:rsidRPr="00682B49" w:rsidRDefault="001C2D42" w:rsidP="00155C2B">
            <w:pPr>
              <w:ind w:left="176"/>
              <w:rPr>
                <w:rFonts w:cs="Arial"/>
                <w:noProof/>
                <w:sz w:val="20"/>
                <w:szCs w:val="20"/>
                <w:lang w:val="sr-Cyrl-CS"/>
              </w:rPr>
            </w:pPr>
          </w:p>
        </w:tc>
        <w:tc>
          <w:tcPr>
            <w:tcW w:w="1134" w:type="dxa"/>
            <w:vMerge/>
            <w:vAlign w:val="center"/>
          </w:tcPr>
          <w:p w14:paraId="04600768"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7308D3F4"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34B83A2B" w14:textId="77777777" w:rsidR="001C2D42" w:rsidRPr="00682B49" w:rsidRDefault="001C2D42" w:rsidP="00155C2B">
            <w:pPr>
              <w:jc w:val="center"/>
              <w:rPr>
                <w:rFonts w:cs="Arial"/>
                <w:sz w:val="20"/>
              </w:rPr>
            </w:pPr>
            <w:r w:rsidRPr="00682B49">
              <w:rPr>
                <w:rFonts w:cs="Arial"/>
                <w:sz w:val="20"/>
              </w:rPr>
              <w:t>PT</w:t>
            </w:r>
          </w:p>
        </w:tc>
      </w:tr>
      <w:tr w:rsidR="001C2D42" w:rsidRPr="002003FF" w14:paraId="271C2838" w14:textId="77777777" w:rsidTr="001C2D42">
        <w:trPr>
          <w:trHeight w:val="109"/>
        </w:trPr>
        <w:tc>
          <w:tcPr>
            <w:tcW w:w="3261" w:type="dxa"/>
            <w:vMerge/>
            <w:vAlign w:val="center"/>
          </w:tcPr>
          <w:p w14:paraId="33399CE3" w14:textId="77777777" w:rsidR="001C2D42" w:rsidRPr="00682B49" w:rsidRDefault="001C2D42" w:rsidP="00155C2B">
            <w:pPr>
              <w:ind w:left="176"/>
              <w:rPr>
                <w:rFonts w:cs="Arial"/>
                <w:noProof/>
                <w:sz w:val="20"/>
                <w:szCs w:val="20"/>
                <w:lang w:val="sr-Cyrl-CS"/>
              </w:rPr>
            </w:pPr>
          </w:p>
        </w:tc>
        <w:tc>
          <w:tcPr>
            <w:tcW w:w="1134" w:type="dxa"/>
            <w:vMerge/>
            <w:vAlign w:val="center"/>
          </w:tcPr>
          <w:p w14:paraId="444482F6"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1360F0AF"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08FE30D6" w14:textId="77777777" w:rsidR="001C2D42" w:rsidRPr="00682B49" w:rsidRDefault="001C2D42" w:rsidP="00155C2B">
            <w:pPr>
              <w:jc w:val="center"/>
              <w:rPr>
                <w:rFonts w:cs="Arial"/>
                <w:sz w:val="20"/>
              </w:rPr>
            </w:pPr>
            <w:r w:rsidRPr="00682B49">
              <w:rPr>
                <w:rFonts w:cs="Arial"/>
                <w:sz w:val="20"/>
              </w:rPr>
              <w:t>UT</w:t>
            </w:r>
          </w:p>
        </w:tc>
      </w:tr>
      <w:tr w:rsidR="001C2D42" w:rsidRPr="002003FF" w14:paraId="3C42CD53" w14:textId="77777777" w:rsidTr="001C2D42">
        <w:trPr>
          <w:trHeight w:val="278"/>
        </w:trPr>
        <w:tc>
          <w:tcPr>
            <w:tcW w:w="3261" w:type="dxa"/>
            <w:vMerge w:val="restart"/>
            <w:tcBorders>
              <w:top w:val="single" w:sz="12" w:space="0" w:color="auto"/>
            </w:tcBorders>
            <w:vAlign w:val="center"/>
          </w:tcPr>
          <w:p w14:paraId="7E3FAA62"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120</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685</w:t>
            </w:r>
            <w:r w:rsidRPr="00682B49">
              <w:rPr>
                <w:rFonts w:cs="Arial"/>
                <w:noProof/>
                <w:sz w:val="20"/>
                <w:szCs w:val="20"/>
                <w:lang w:val="sr-Cyrl-CS"/>
              </w:rPr>
              <w:t>mm</w:t>
            </w:r>
          </w:p>
        </w:tc>
        <w:tc>
          <w:tcPr>
            <w:tcW w:w="1134" w:type="dxa"/>
            <w:vMerge w:val="restart"/>
            <w:tcBorders>
              <w:top w:val="single" w:sz="12" w:space="0" w:color="auto"/>
            </w:tcBorders>
            <w:vAlign w:val="center"/>
          </w:tcPr>
          <w:p w14:paraId="6B785AB9" w14:textId="77777777" w:rsidR="001C2D42" w:rsidRPr="009A317D" w:rsidRDefault="001C2D42" w:rsidP="00155C2B">
            <w:pPr>
              <w:ind w:left="-108" w:right="-108"/>
              <w:jc w:val="center"/>
              <w:rPr>
                <w:rFonts w:cs="Arial"/>
                <w:noProof/>
                <w:sz w:val="20"/>
                <w:szCs w:val="20"/>
              </w:rPr>
            </w:pPr>
            <w:r>
              <w:rPr>
                <w:rFonts w:cs="Arial"/>
                <w:noProof/>
                <w:sz w:val="20"/>
                <w:szCs w:val="20"/>
              </w:rPr>
              <w:t>32</w:t>
            </w:r>
          </w:p>
        </w:tc>
        <w:tc>
          <w:tcPr>
            <w:tcW w:w="2268" w:type="dxa"/>
            <w:vMerge w:val="restart"/>
            <w:tcBorders>
              <w:top w:val="single" w:sz="12" w:space="0" w:color="auto"/>
              <w:right w:val="single" w:sz="12" w:space="0" w:color="auto"/>
            </w:tcBorders>
            <w:vAlign w:val="center"/>
          </w:tcPr>
          <w:p w14:paraId="033D656B"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6568773C" w14:textId="77777777" w:rsidR="001C2D42" w:rsidRPr="00682B49" w:rsidRDefault="001C2D42" w:rsidP="00155C2B">
            <w:pPr>
              <w:jc w:val="center"/>
              <w:rPr>
                <w:rFonts w:cs="Arial"/>
                <w:sz w:val="20"/>
              </w:rPr>
            </w:pPr>
            <w:r w:rsidRPr="00682B49">
              <w:rPr>
                <w:rFonts w:cs="Arial"/>
                <w:sz w:val="20"/>
              </w:rPr>
              <w:t>MT</w:t>
            </w:r>
          </w:p>
        </w:tc>
      </w:tr>
      <w:tr w:rsidR="001C2D42" w:rsidRPr="002003FF" w14:paraId="45B48E21" w14:textId="77777777" w:rsidTr="001C2D42">
        <w:trPr>
          <w:trHeight w:val="108"/>
        </w:trPr>
        <w:tc>
          <w:tcPr>
            <w:tcW w:w="3261" w:type="dxa"/>
            <w:vMerge/>
            <w:vAlign w:val="center"/>
          </w:tcPr>
          <w:p w14:paraId="69CBB966" w14:textId="77777777" w:rsidR="001C2D42" w:rsidRPr="00682B49" w:rsidRDefault="001C2D42" w:rsidP="00155C2B">
            <w:pPr>
              <w:ind w:left="176"/>
              <w:rPr>
                <w:rFonts w:cs="Arial"/>
                <w:noProof/>
                <w:sz w:val="20"/>
                <w:szCs w:val="20"/>
                <w:lang w:val="sr-Cyrl-CS"/>
              </w:rPr>
            </w:pPr>
          </w:p>
        </w:tc>
        <w:tc>
          <w:tcPr>
            <w:tcW w:w="1134" w:type="dxa"/>
            <w:vMerge/>
            <w:vAlign w:val="center"/>
          </w:tcPr>
          <w:p w14:paraId="47946C80"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24133A4D"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10B0609C" w14:textId="77777777" w:rsidR="001C2D42" w:rsidRPr="00682B49" w:rsidRDefault="001C2D42" w:rsidP="00155C2B">
            <w:pPr>
              <w:jc w:val="center"/>
              <w:rPr>
                <w:rFonts w:cs="Arial"/>
                <w:sz w:val="20"/>
              </w:rPr>
            </w:pPr>
            <w:r w:rsidRPr="00682B49">
              <w:rPr>
                <w:rFonts w:cs="Arial"/>
                <w:sz w:val="20"/>
              </w:rPr>
              <w:t>PT</w:t>
            </w:r>
          </w:p>
        </w:tc>
      </w:tr>
      <w:tr w:rsidR="001C2D42" w:rsidRPr="002003FF" w14:paraId="070A5374" w14:textId="77777777" w:rsidTr="001C2D42">
        <w:trPr>
          <w:trHeight w:val="109"/>
        </w:trPr>
        <w:tc>
          <w:tcPr>
            <w:tcW w:w="3261" w:type="dxa"/>
            <w:vMerge/>
            <w:vAlign w:val="center"/>
          </w:tcPr>
          <w:p w14:paraId="3ABD5F48" w14:textId="77777777" w:rsidR="001C2D42" w:rsidRPr="00682B49" w:rsidRDefault="001C2D42" w:rsidP="00155C2B">
            <w:pPr>
              <w:ind w:left="176"/>
              <w:rPr>
                <w:rFonts w:cs="Arial"/>
                <w:noProof/>
                <w:sz w:val="20"/>
                <w:szCs w:val="20"/>
                <w:lang w:val="sr-Cyrl-CS"/>
              </w:rPr>
            </w:pPr>
          </w:p>
        </w:tc>
        <w:tc>
          <w:tcPr>
            <w:tcW w:w="1134" w:type="dxa"/>
            <w:vMerge/>
            <w:vAlign w:val="center"/>
          </w:tcPr>
          <w:p w14:paraId="0DFD1817"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4191D00B"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11E71DDA" w14:textId="77777777" w:rsidR="001C2D42" w:rsidRPr="00682B49" w:rsidRDefault="001C2D42" w:rsidP="00155C2B">
            <w:pPr>
              <w:jc w:val="center"/>
              <w:rPr>
                <w:rFonts w:cs="Arial"/>
                <w:sz w:val="20"/>
              </w:rPr>
            </w:pPr>
            <w:r w:rsidRPr="00682B49">
              <w:rPr>
                <w:rFonts w:cs="Arial"/>
                <w:sz w:val="20"/>
              </w:rPr>
              <w:t>UT</w:t>
            </w:r>
          </w:p>
        </w:tc>
      </w:tr>
      <w:tr w:rsidR="00155C2B" w:rsidRPr="002003FF" w14:paraId="0294A86A" w14:textId="77777777" w:rsidTr="001C2D42">
        <w:trPr>
          <w:trHeight w:val="180"/>
        </w:trPr>
        <w:tc>
          <w:tcPr>
            <w:tcW w:w="9471" w:type="dxa"/>
            <w:gridSpan w:val="4"/>
            <w:tcBorders>
              <w:top w:val="single" w:sz="12" w:space="0" w:color="auto"/>
              <w:right w:val="thinThickSmallGap" w:sz="12" w:space="0" w:color="auto"/>
            </w:tcBorders>
            <w:vAlign w:val="center"/>
          </w:tcPr>
          <w:p w14:paraId="323050B3" w14:textId="77777777" w:rsidR="00155C2B" w:rsidRPr="004911E7" w:rsidRDefault="00155C2B" w:rsidP="00155C2B">
            <w:pPr>
              <w:spacing w:before="60"/>
              <w:jc w:val="center"/>
              <w:rPr>
                <w:rFonts w:cs="Arial"/>
                <w:noProof/>
                <w:sz w:val="20"/>
                <w:szCs w:val="20"/>
                <w:lang w:val="sr-Cyrl-RS"/>
              </w:rPr>
            </w:pPr>
            <w:r w:rsidRPr="00682B49">
              <w:rPr>
                <w:rFonts w:cs="Arial"/>
                <w:noProof/>
                <w:sz w:val="20"/>
                <w:szCs w:val="20"/>
                <w:lang w:val="sr-Cyrl-CS"/>
              </w:rPr>
              <w:t>ЗАВРТЊЕВИ СПОЉАШЊЕГ ЦИЛИНДРА</w:t>
            </w:r>
            <w:r>
              <w:rPr>
                <w:rFonts w:cs="Arial"/>
                <w:noProof/>
                <w:sz w:val="20"/>
                <w:szCs w:val="20"/>
                <w:lang w:val="sr-Cyrl-CS"/>
              </w:rPr>
              <w:t xml:space="preserve"> </w:t>
            </w:r>
            <w:r>
              <w:rPr>
                <w:rFonts w:cs="Arial"/>
                <w:lang w:val="sr-Cyrl-RS"/>
              </w:rPr>
              <w:t>ВИСОКОГ ПРИТИС</w:t>
            </w:r>
            <w:r>
              <w:rPr>
                <w:rFonts w:cs="Arial"/>
                <w:lang w:val="sr-Latn-RS"/>
              </w:rPr>
              <w:t>KA</w:t>
            </w:r>
          </w:p>
        </w:tc>
      </w:tr>
      <w:tr w:rsidR="001C2D42" w:rsidRPr="002003FF" w14:paraId="00871E03" w14:textId="77777777" w:rsidTr="001C2D42">
        <w:trPr>
          <w:trHeight w:val="294"/>
        </w:trPr>
        <w:tc>
          <w:tcPr>
            <w:tcW w:w="3261" w:type="dxa"/>
            <w:vMerge w:val="restart"/>
            <w:tcBorders>
              <w:top w:val="single" w:sz="12" w:space="0" w:color="auto"/>
            </w:tcBorders>
            <w:vAlign w:val="center"/>
          </w:tcPr>
          <w:p w14:paraId="1C0DA5A1"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М76</w:t>
            </w:r>
            <w:r>
              <w:rPr>
                <w:rFonts w:cs="Arial"/>
                <w:noProof/>
                <w:sz w:val="20"/>
                <w:szCs w:val="20"/>
                <w:lang w:val="sr-Cyrl-CS"/>
              </w:rPr>
              <w:t xml:space="preserve">; </w:t>
            </w:r>
            <w:r w:rsidRPr="00682B49">
              <w:rPr>
                <w:rFonts w:cs="Arial"/>
                <w:noProof/>
                <w:sz w:val="20"/>
                <w:szCs w:val="20"/>
                <w:lang w:val="sr-Cyrl-CS"/>
              </w:rPr>
              <w:t>L=420mm</w:t>
            </w:r>
          </w:p>
        </w:tc>
        <w:tc>
          <w:tcPr>
            <w:tcW w:w="1134" w:type="dxa"/>
            <w:vMerge w:val="restart"/>
            <w:tcBorders>
              <w:top w:val="single" w:sz="12" w:space="0" w:color="auto"/>
            </w:tcBorders>
            <w:vAlign w:val="center"/>
          </w:tcPr>
          <w:p w14:paraId="5297D107"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16</w:t>
            </w:r>
          </w:p>
        </w:tc>
        <w:tc>
          <w:tcPr>
            <w:tcW w:w="2268" w:type="dxa"/>
            <w:vMerge w:val="restart"/>
            <w:tcBorders>
              <w:top w:val="single" w:sz="12" w:space="0" w:color="auto"/>
              <w:right w:val="single" w:sz="12" w:space="0" w:color="auto"/>
            </w:tcBorders>
            <w:vAlign w:val="center"/>
          </w:tcPr>
          <w:p w14:paraId="253AEB9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606C9E80" w14:textId="77777777" w:rsidR="001C2D42" w:rsidRPr="00682B49" w:rsidRDefault="001C2D42" w:rsidP="00155C2B">
            <w:pPr>
              <w:jc w:val="center"/>
              <w:rPr>
                <w:rFonts w:cs="Arial"/>
                <w:sz w:val="20"/>
              </w:rPr>
            </w:pPr>
            <w:r w:rsidRPr="00682B49">
              <w:rPr>
                <w:rFonts w:cs="Arial"/>
                <w:sz w:val="20"/>
              </w:rPr>
              <w:t>MT</w:t>
            </w:r>
          </w:p>
        </w:tc>
      </w:tr>
      <w:tr w:rsidR="001C2D42" w:rsidRPr="002003FF" w14:paraId="5F4511FF" w14:textId="77777777" w:rsidTr="001C2D42">
        <w:trPr>
          <w:trHeight w:val="108"/>
        </w:trPr>
        <w:tc>
          <w:tcPr>
            <w:tcW w:w="3261" w:type="dxa"/>
            <w:vMerge/>
            <w:vAlign w:val="center"/>
          </w:tcPr>
          <w:p w14:paraId="5A970BE4" w14:textId="77777777" w:rsidR="001C2D42" w:rsidRPr="00682B49" w:rsidRDefault="001C2D42" w:rsidP="00155C2B">
            <w:pPr>
              <w:ind w:left="176"/>
              <w:rPr>
                <w:rFonts w:cs="Arial"/>
                <w:noProof/>
                <w:sz w:val="20"/>
                <w:szCs w:val="20"/>
                <w:lang w:val="sr-Cyrl-CS"/>
              </w:rPr>
            </w:pPr>
          </w:p>
        </w:tc>
        <w:tc>
          <w:tcPr>
            <w:tcW w:w="1134" w:type="dxa"/>
            <w:vMerge/>
            <w:vAlign w:val="center"/>
          </w:tcPr>
          <w:p w14:paraId="6FB00983"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4F69CA2B"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287DBCE6" w14:textId="77777777" w:rsidR="001C2D42" w:rsidRPr="00682B49" w:rsidRDefault="001C2D42" w:rsidP="00155C2B">
            <w:pPr>
              <w:jc w:val="center"/>
              <w:rPr>
                <w:rFonts w:cs="Arial"/>
                <w:sz w:val="20"/>
              </w:rPr>
            </w:pPr>
            <w:r w:rsidRPr="00682B49">
              <w:rPr>
                <w:rFonts w:cs="Arial"/>
                <w:sz w:val="20"/>
              </w:rPr>
              <w:t>PT</w:t>
            </w:r>
          </w:p>
        </w:tc>
      </w:tr>
      <w:tr w:rsidR="001C2D42" w:rsidRPr="002003FF" w14:paraId="7136395F" w14:textId="77777777" w:rsidTr="001C2D42">
        <w:trPr>
          <w:trHeight w:val="109"/>
        </w:trPr>
        <w:tc>
          <w:tcPr>
            <w:tcW w:w="3261" w:type="dxa"/>
            <w:vMerge/>
            <w:vAlign w:val="center"/>
          </w:tcPr>
          <w:p w14:paraId="77D058BF" w14:textId="77777777" w:rsidR="001C2D42" w:rsidRPr="00682B49" w:rsidRDefault="001C2D42" w:rsidP="00155C2B">
            <w:pPr>
              <w:ind w:left="176"/>
              <w:rPr>
                <w:rFonts w:cs="Arial"/>
                <w:noProof/>
                <w:sz w:val="20"/>
                <w:szCs w:val="20"/>
                <w:lang w:val="sr-Cyrl-CS"/>
              </w:rPr>
            </w:pPr>
          </w:p>
        </w:tc>
        <w:tc>
          <w:tcPr>
            <w:tcW w:w="1134" w:type="dxa"/>
            <w:vMerge/>
            <w:vAlign w:val="center"/>
          </w:tcPr>
          <w:p w14:paraId="0EE993EC"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31DC7404"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715B8887" w14:textId="77777777" w:rsidR="001C2D42" w:rsidRPr="00682B49" w:rsidRDefault="001C2D42" w:rsidP="00155C2B">
            <w:pPr>
              <w:jc w:val="center"/>
              <w:rPr>
                <w:rFonts w:cs="Arial"/>
                <w:sz w:val="20"/>
              </w:rPr>
            </w:pPr>
            <w:r w:rsidRPr="00682B49">
              <w:rPr>
                <w:rFonts w:cs="Arial"/>
                <w:sz w:val="20"/>
              </w:rPr>
              <w:t>UT</w:t>
            </w:r>
          </w:p>
        </w:tc>
      </w:tr>
      <w:tr w:rsidR="001C2D42" w:rsidRPr="002003FF" w14:paraId="4683F05B" w14:textId="77777777" w:rsidTr="001C2D42">
        <w:trPr>
          <w:trHeight w:val="191"/>
        </w:trPr>
        <w:tc>
          <w:tcPr>
            <w:tcW w:w="3261" w:type="dxa"/>
            <w:vMerge w:val="restart"/>
            <w:tcBorders>
              <w:top w:val="single" w:sz="12" w:space="0" w:color="auto"/>
            </w:tcBorders>
            <w:vAlign w:val="center"/>
          </w:tcPr>
          <w:p w14:paraId="4843EFFE" w14:textId="77777777" w:rsidR="001C2D42" w:rsidRPr="00682B49" w:rsidRDefault="001C2D42" w:rsidP="00155C2B">
            <w:pPr>
              <w:ind w:left="176"/>
              <w:rPr>
                <w:rFonts w:cs="Arial"/>
                <w:noProof/>
                <w:sz w:val="20"/>
                <w:szCs w:val="20"/>
              </w:rPr>
            </w:pPr>
            <w:r>
              <w:rPr>
                <w:rFonts w:cs="Arial"/>
                <w:noProof/>
                <w:sz w:val="20"/>
                <w:szCs w:val="20"/>
                <w:lang w:val="sr-Cyrl-CS"/>
              </w:rPr>
              <w:t>М100;</w:t>
            </w:r>
            <w:r w:rsidRPr="00682B49">
              <w:rPr>
                <w:rFonts w:cs="Arial"/>
                <w:noProof/>
                <w:sz w:val="20"/>
                <w:szCs w:val="20"/>
                <w:lang w:val="sr-Cyrl-CS"/>
              </w:rPr>
              <w:t xml:space="preserve"> L=</w:t>
            </w:r>
            <w:r>
              <w:rPr>
                <w:rFonts w:cs="Arial"/>
                <w:noProof/>
                <w:sz w:val="20"/>
                <w:szCs w:val="20"/>
              </w:rPr>
              <w:t>53</w:t>
            </w:r>
            <w:r w:rsidRPr="00682B49">
              <w:rPr>
                <w:rFonts w:cs="Arial"/>
                <w:noProof/>
                <w:sz w:val="20"/>
                <w:szCs w:val="20"/>
                <w:lang w:val="sr-Cyrl-CS"/>
              </w:rPr>
              <w:t>0mm</w:t>
            </w:r>
          </w:p>
        </w:tc>
        <w:tc>
          <w:tcPr>
            <w:tcW w:w="1134" w:type="dxa"/>
            <w:vMerge w:val="restart"/>
            <w:tcBorders>
              <w:top w:val="single" w:sz="12" w:space="0" w:color="auto"/>
            </w:tcBorders>
            <w:vAlign w:val="center"/>
          </w:tcPr>
          <w:p w14:paraId="715AAE20" w14:textId="77777777" w:rsidR="001C2D42" w:rsidRPr="00682B49" w:rsidRDefault="001C2D42" w:rsidP="00155C2B">
            <w:pPr>
              <w:ind w:left="-108" w:right="-108"/>
              <w:jc w:val="center"/>
              <w:rPr>
                <w:rFonts w:cs="Arial"/>
                <w:noProof/>
                <w:sz w:val="20"/>
                <w:szCs w:val="20"/>
              </w:rPr>
            </w:pPr>
            <w:r>
              <w:rPr>
                <w:rFonts w:cs="Arial"/>
                <w:noProof/>
                <w:sz w:val="20"/>
                <w:szCs w:val="20"/>
              </w:rPr>
              <w:t>4</w:t>
            </w:r>
          </w:p>
        </w:tc>
        <w:tc>
          <w:tcPr>
            <w:tcW w:w="2268" w:type="dxa"/>
            <w:vMerge w:val="restart"/>
            <w:tcBorders>
              <w:top w:val="single" w:sz="12" w:space="0" w:color="auto"/>
              <w:right w:val="single" w:sz="12" w:space="0" w:color="auto"/>
            </w:tcBorders>
            <w:vAlign w:val="center"/>
          </w:tcPr>
          <w:p w14:paraId="3ED6ED13"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5651B7A9" w14:textId="77777777" w:rsidR="001C2D42" w:rsidRPr="00682B49" w:rsidRDefault="001C2D42" w:rsidP="00155C2B">
            <w:pPr>
              <w:jc w:val="center"/>
              <w:rPr>
                <w:rFonts w:cs="Arial"/>
                <w:sz w:val="20"/>
              </w:rPr>
            </w:pPr>
            <w:r w:rsidRPr="00682B49">
              <w:rPr>
                <w:rFonts w:cs="Arial"/>
                <w:sz w:val="20"/>
              </w:rPr>
              <w:t>MT</w:t>
            </w:r>
          </w:p>
        </w:tc>
      </w:tr>
      <w:tr w:rsidR="001C2D42" w:rsidRPr="002003FF" w14:paraId="1131A51A" w14:textId="77777777" w:rsidTr="001C2D42">
        <w:trPr>
          <w:trHeight w:val="108"/>
        </w:trPr>
        <w:tc>
          <w:tcPr>
            <w:tcW w:w="3261" w:type="dxa"/>
            <w:vMerge/>
            <w:vAlign w:val="center"/>
          </w:tcPr>
          <w:p w14:paraId="4EA8AFF8" w14:textId="77777777" w:rsidR="001C2D42" w:rsidRPr="00682B49" w:rsidRDefault="001C2D42" w:rsidP="00155C2B">
            <w:pPr>
              <w:ind w:left="176"/>
              <w:rPr>
                <w:rFonts w:cs="Arial"/>
                <w:noProof/>
                <w:sz w:val="20"/>
                <w:szCs w:val="20"/>
                <w:lang w:val="sr-Cyrl-CS"/>
              </w:rPr>
            </w:pPr>
          </w:p>
        </w:tc>
        <w:tc>
          <w:tcPr>
            <w:tcW w:w="1134" w:type="dxa"/>
            <w:vMerge/>
            <w:vAlign w:val="center"/>
          </w:tcPr>
          <w:p w14:paraId="38739FED"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46CB10F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77572467" w14:textId="77777777" w:rsidR="001C2D42" w:rsidRPr="00682B49" w:rsidRDefault="001C2D42" w:rsidP="00155C2B">
            <w:pPr>
              <w:jc w:val="center"/>
              <w:rPr>
                <w:rFonts w:cs="Arial"/>
                <w:sz w:val="20"/>
              </w:rPr>
            </w:pPr>
            <w:r w:rsidRPr="00682B49">
              <w:rPr>
                <w:rFonts w:cs="Arial"/>
                <w:sz w:val="20"/>
              </w:rPr>
              <w:t>PT</w:t>
            </w:r>
          </w:p>
        </w:tc>
      </w:tr>
      <w:tr w:rsidR="001C2D42" w:rsidRPr="002003FF" w14:paraId="134AC89B" w14:textId="77777777" w:rsidTr="001C2D42">
        <w:trPr>
          <w:trHeight w:val="109"/>
        </w:trPr>
        <w:tc>
          <w:tcPr>
            <w:tcW w:w="3261" w:type="dxa"/>
            <w:vMerge/>
            <w:tcBorders>
              <w:bottom w:val="single" w:sz="12" w:space="0" w:color="auto"/>
            </w:tcBorders>
            <w:vAlign w:val="center"/>
          </w:tcPr>
          <w:p w14:paraId="3897910A" w14:textId="77777777" w:rsidR="001C2D42" w:rsidRPr="00682B49"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29A4081F" w14:textId="77777777" w:rsidR="001C2D42"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4D85EC9"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tcPr>
          <w:p w14:paraId="4BB91079" w14:textId="77777777" w:rsidR="001C2D42" w:rsidRPr="00682B49" w:rsidRDefault="001C2D42" w:rsidP="00155C2B">
            <w:pPr>
              <w:jc w:val="center"/>
              <w:rPr>
                <w:rFonts w:cs="Arial"/>
                <w:sz w:val="20"/>
              </w:rPr>
            </w:pPr>
            <w:r w:rsidRPr="00682B49">
              <w:rPr>
                <w:rFonts w:cs="Arial"/>
                <w:sz w:val="20"/>
              </w:rPr>
              <w:t>UT</w:t>
            </w:r>
          </w:p>
        </w:tc>
      </w:tr>
      <w:tr w:rsidR="001C2D42" w:rsidRPr="002003FF" w14:paraId="58535379" w14:textId="77777777" w:rsidTr="001C2D42">
        <w:trPr>
          <w:trHeight w:val="159"/>
        </w:trPr>
        <w:tc>
          <w:tcPr>
            <w:tcW w:w="3261" w:type="dxa"/>
            <w:vMerge w:val="restart"/>
            <w:tcBorders>
              <w:top w:val="single" w:sz="12" w:space="0" w:color="auto"/>
              <w:bottom w:val="single" w:sz="4" w:space="0" w:color="auto"/>
            </w:tcBorders>
            <w:vAlign w:val="center"/>
          </w:tcPr>
          <w:p w14:paraId="36FE8EF7"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120</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59</w:t>
            </w:r>
            <w:r w:rsidRPr="00682B49">
              <w:rPr>
                <w:rFonts w:cs="Arial"/>
                <w:noProof/>
                <w:sz w:val="20"/>
                <w:szCs w:val="20"/>
                <w:lang w:val="sr-Cyrl-CS"/>
              </w:rPr>
              <w:t>0mm</w:t>
            </w:r>
          </w:p>
        </w:tc>
        <w:tc>
          <w:tcPr>
            <w:tcW w:w="1134" w:type="dxa"/>
            <w:vMerge w:val="restart"/>
            <w:tcBorders>
              <w:top w:val="single" w:sz="12" w:space="0" w:color="auto"/>
              <w:bottom w:val="single" w:sz="4" w:space="0" w:color="auto"/>
            </w:tcBorders>
            <w:vAlign w:val="center"/>
          </w:tcPr>
          <w:p w14:paraId="5EBF7D75" w14:textId="77777777" w:rsidR="001C2D42" w:rsidRPr="009A317D" w:rsidRDefault="001C2D42" w:rsidP="00155C2B">
            <w:pPr>
              <w:ind w:left="-108" w:right="-108"/>
              <w:jc w:val="center"/>
              <w:rPr>
                <w:rFonts w:cs="Arial"/>
                <w:noProof/>
                <w:sz w:val="20"/>
                <w:szCs w:val="20"/>
              </w:rPr>
            </w:pPr>
            <w:r>
              <w:rPr>
                <w:rFonts w:cs="Arial"/>
                <w:noProof/>
                <w:sz w:val="20"/>
                <w:szCs w:val="20"/>
              </w:rPr>
              <w:t>4</w:t>
            </w:r>
          </w:p>
        </w:tc>
        <w:tc>
          <w:tcPr>
            <w:tcW w:w="2268" w:type="dxa"/>
            <w:vMerge w:val="restart"/>
            <w:tcBorders>
              <w:top w:val="single" w:sz="12" w:space="0" w:color="auto"/>
              <w:bottom w:val="single" w:sz="4" w:space="0" w:color="auto"/>
              <w:right w:val="single" w:sz="12" w:space="0" w:color="auto"/>
            </w:tcBorders>
            <w:vAlign w:val="center"/>
          </w:tcPr>
          <w:p w14:paraId="733CE8A3"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02B5AE14" w14:textId="77777777" w:rsidR="001C2D42" w:rsidRPr="00682B49" w:rsidRDefault="001C2D42" w:rsidP="00155C2B">
            <w:pPr>
              <w:jc w:val="center"/>
              <w:rPr>
                <w:rFonts w:cs="Arial"/>
                <w:sz w:val="20"/>
              </w:rPr>
            </w:pPr>
            <w:r w:rsidRPr="00682B49">
              <w:rPr>
                <w:rFonts w:cs="Arial"/>
                <w:sz w:val="20"/>
              </w:rPr>
              <w:t>MT</w:t>
            </w:r>
          </w:p>
        </w:tc>
      </w:tr>
      <w:tr w:rsidR="001C2D42" w:rsidRPr="002003FF" w14:paraId="44B915BB" w14:textId="77777777" w:rsidTr="001C2D42">
        <w:trPr>
          <w:trHeight w:val="108"/>
        </w:trPr>
        <w:tc>
          <w:tcPr>
            <w:tcW w:w="3261" w:type="dxa"/>
            <w:vMerge/>
            <w:tcBorders>
              <w:top w:val="single" w:sz="4" w:space="0" w:color="auto"/>
              <w:bottom w:val="single" w:sz="4" w:space="0" w:color="auto"/>
            </w:tcBorders>
            <w:vAlign w:val="center"/>
          </w:tcPr>
          <w:p w14:paraId="0FB62BB7"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4" w:space="0" w:color="auto"/>
            </w:tcBorders>
            <w:vAlign w:val="center"/>
          </w:tcPr>
          <w:p w14:paraId="5AB7CE64"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4" w:space="0" w:color="auto"/>
              <w:right w:val="single" w:sz="12" w:space="0" w:color="auto"/>
            </w:tcBorders>
            <w:vAlign w:val="center"/>
          </w:tcPr>
          <w:p w14:paraId="5875B409"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368891B7" w14:textId="77777777" w:rsidR="001C2D42" w:rsidRPr="00682B49" w:rsidRDefault="001C2D42" w:rsidP="00155C2B">
            <w:pPr>
              <w:jc w:val="center"/>
              <w:rPr>
                <w:rFonts w:cs="Arial"/>
                <w:sz w:val="20"/>
              </w:rPr>
            </w:pPr>
            <w:r w:rsidRPr="00682B49">
              <w:rPr>
                <w:rFonts w:cs="Arial"/>
                <w:sz w:val="20"/>
              </w:rPr>
              <w:t>PT</w:t>
            </w:r>
          </w:p>
        </w:tc>
      </w:tr>
      <w:tr w:rsidR="001C2D42" w:rsidRPr="002003FF" w14:paraId="0C0CCB98" w14:textId="77777777" w:rsidTr="001C2D42">
        <w:trPr>
          <w:trHeight w:val="109"/>
        </w:trPr>
        <w:tc>
          <w:tcPr>
            <w:tcW w:w="3261" w:type="dxa"/>
            <w:vMerge/>
            <w:tcBorders>
              <w:top w:val="single" w:sz="4" w:space="0" w:color="auto"/>
              <w:bottom w:val="single" w:sz="12" w:space="0" w:color="auto"/>
            </w:tcBorders>
            <w:vAlign w:val="center"/>
          </w:tcPr>
          <w:p w14:paraId="0B83808D"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4EE75DFD"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1D0D98A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2DA67EDC" w14:textId="77777777" w:rsidR="001C2D42" w:rsidRPr="00682B49" w:rsidRDefault="001C2D42" w:rsidP="00155C2B">
            <w:pPr>
              <w:jc w:val="center"/>
              <w:rPr>
                <w:rFonts w:cs="Arial"/>
                <w:sz w:val="20"/>
              </w:rPr>
            </w:pPr>
            <w:r w:rsidRPr="00682B49">
              <w:rPr>
                <w:rFonts w:cs="Arial"/>
                <w:sz w:val="20"/>
              </w:rPr>
              <w:t>UT</w:t>
            </w:r>
          </w:p>
        </w:tc>
      </w:tr>
      <w:tr w:rsidR="001C2D42" w:rsidRPr="002003FF" w14:paraId="0B120E05" w14:textId="77777777" w:rsidTr="001C2D42">
        <w:trPr>
          <w:trHeight w:val="270"/>
        </w:trPr>
        <w:tc>
          <w:tcPr>
            <w:tcW w:w="3261" w:type="dxa"/>
            <w:vMerge w:val="restart"/>
            <w:tcBorders>
              <w:top w:val="single" w:sz="12" w:space="0" w:color="auto"/>
              <w:bottom w:val="single" w:sz="12" w:space="0" w:color="auto"/>
            </w:tcBorders>
            <w:vAlign w:val="center"/>
          </w:tcPr>
          <w:p w14:paraId="61EB3B1E"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120</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685</w:t>
            </w:r>
            <w:r w:rsidRPr="00682B49">
              <w:rPr>
                <w:rFonts w:cs="Arial"/>
                <w:noProof/>
                <w:sz w:val="20"/>
                <w:szCs w:val="20"/>
                <w:lang w:val="sr-Cyrl-CS"/>
              </w:rPr>
              <w:t>mm</w:t>
            </w:r>
          </w:p>
        </w:tc>
        <w:tc>
          <w:tcPr>
            <w:tcW w:w="1134" w:type="dxa"/>
            <w:vMerge w:val="restart"/>
            <w:tcBorders>
              <w:top w:val="single" w:sz="12" w:space="0" w:color="auto"/>
              <w:bottom w:val="single" w:sz="12" w:space="0" w:color="auto"/>
            </w:tcBorders>
            <w:vAlign w:val="center"/>
          </w:tcPr>
          <w:p w14:paraId="1847D0E2" w14:textId="77777777" w:rsidR="001C2D42" w:rsidRPr="009A317D" w:rsidRDefault="001C2D42" w:rsidP="00155C2B">
            <w:pPr>
              <w:ind w:left="-108" w:right="-108"/>
              <w:jc w:val="center"/>
              <w:rPr>
                <w:rFonts w:cs="Arial"/>
                <w:noProof/>
                <w:sz w:val="20"/>
                <w:szCs w:val="20"/>
              </w:rPr>
            </w:pPr>
            <w:r>
              <w:rPr>
                <w:rFonts w:cs="Arial"/>
                <w:noProof/>
                <w:sz w:val="20"/>
                <w:szCs w:val="20"/>
              </w:rPr>
              <w:t>2</w:t>
            </w:r>
          </w:p>
        </w:tc>
        <w:tc>
          <w:tcPr>
            <w:tcW w:w="2268" w:type="dxa"/>
            <w:vMerge w:val="restart"/>
            <w:tcBorders>
              <w:top w:val="single" w:sz="12" w:space="0" w:color="auto"/>
              <w:bottom w:val="single" w:sz="12" w:space="0" w:color="auto"/>
              <w:right w:val="single" w:sz="12" w:space="0" w:color="auto"/>
            </w:tcBorders>
            <w:vAlign w:val="center"/>
          </w:tcPr>
          <w:p w14:paraId="16251F8F"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29385FEE" w14:textId="77777777" w:rsidR="001C2D42" w:rsidRPr="00682B49" w:rsidRDefault="001C2D42" w:rsidP="00155C2B">
            <w:pPr>
              <w:jc w:val="center"/>
              <w:rPr>
                <w:rFonts w:cs="Arial"/>
                <w:sz w:val="20"/>
              </w:rPr>
            </w:pPr>
            <w:r w:rsidRPr="00682B49">
              <w:rPr>
                <w:rFonts w:cs="Arial"/>
                <w:sz w:val="20"/>
              </w:rPr>
              <w:t>MT</w:t>
            </w:r>
          </w:p>
        </w:tc>
      </w:tr>
      <w:tr w:rsidR="001C2D42" w:rsidRPr="002003FF" w14:paraId="1EC34C04" w14:textId="77777777" w:rsidTr="001C2D42">
        <w:trPr>
          <w:trHeight w:val="108"/>
        </w:trPr>
        <w:tc>
          <w:tcPr>
            <w:tcW w:w="3261" w:type="dxa"/>
            <w:vMerge/>
            <w:tcBorders>
              <w:top w:val="single" w:sz="4" w:space="0" w:color="auto"/>
              <w:bottom w:val="single" w:sz="12" w:space="0" w:color="auto"/>
            </w:tcBorders>
            <w:vAlign w:val="center"/>
          </w:tcPr>
          <w:p w14:paraId="4EB08DA3"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66368C6A"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55B5B56B"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36FDADD4" w14:textId="77777777" w:rsidR="001C2D42" w:rsidRPr="00682B49" w:rsidRDefault="001C2D42" w:rsidP="00155C2B">
            <w:pPr>
              <w:jc w:val="center"/>
              <w:rPr>
                <w:rFonts w:cs="Arial"/>
                <w:sz w:val="20"/>
              </w:rPr>
            </w:pPr>
            <w:r w:rsidRPr="00682B49">
              <w:rPr>
                <w:rFonts w:cs="Arial"/>
                <w:sz w:val="20"/>
              </w:rPr>
              <w:t>PT</w:t>
            </w:r>
          </w:p>
        </w:tc>
      </w:tr>
      <w:tr w:rsidR="001C2D42" w:rsidRPr="002003FF" w14:paraId="4139E27C" w14:textId="77777777" w:rsidTr="001C2D42">
        <w:trPr>
          <w:trHeight w:val="109"/>
        </w:trPr>
        <w:tc>
          <w:tcPr>
            <w:tcW w:w="3261" w:type="dxa"/>
            <w:vMerge/>
            <w:tcBorders>
              <w:top w:val="single" w:sz="4" w:space="0" w:color="auto"/>
              <w:bottom w:val="single" w:sz="12" w:space="0" w:color="auto"/>
            </w:tcBorders>
            <w:vAlign w:val="center"/>
          </w:tcPr>
          <w:p w14:paraId="4547E987"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72D6C318"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340774DE"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tcPr>
          <w:p w14:paraId="1D1B39F3" w14:textId="77777777" w:rsidR="001C2D42" w:rsidRPr="00682B49" w:rsidRDefault="001C2D42" w:rsidP="00155C2B">
            <w:pPr>
              <w:jc w:val="center"/>
              <w:rPr>
                <w:rFonts w:cs="Arial"/>
                <w:sz w:val="20"/>
              </w:rPr>
            </w:pPr>
            <w:r w:rsidRPr="00682B49">
              <w:rPr>
                <w:rFonts w:cs="Arial"/>
                <w:sz w:val="20"/>
              </w:rPr>
              <w:t>UT</w:t>
            </w:r>
          </w:p>
        </w:tc>
      </w:tr>
      <w:tr w:rsidR="001C2D42" w:rsidRPr="002003FF" w14:paraId="235FB817" w14:textId="77777777" w:rsidTr="001C2D42">
        <w:trPr>
          <w:trHeight w:val="255"/>
        </w:trPr>
        <w:tc>
          <w:tcPr>
            <w:tcW w:w="3261" w:type="dxa"/>
            <w:vMerge w:val="restart"/>
            <w:tcBorders>
              <w:top w:val="single" w:sz="12" w:space="0" w:color="auto"/>
              <w:bottom w:val="single" w:sz="4" w:space="0" w:color="auto"/>
            </w:tcBorders>
            <w:vAlign w:val="center"/>
          </w:tcPr>
          <w:p w14:paraId="64B278ED"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140</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74</w:t>
            </w:r>
            <w:r w:rsidRPr="00682B49">
              <w:rPr>
                <w:rFonts w:cs="Arial"/>
                <w:noProof/>
                <w:sz w:val="20"/>
                <w:szCs w:val="20"/>
                <w:lang w:val="sr-Cyrl-CS"/>
              </w:rPr>
              <w:t>0mm</w:t>
            </w:r>
          </w:p>
        </w:tc>
        <w:tc>
          <w:tcPr>
            <w:tcW w:w="1134" w:type="dxa"/>
            <w:vMerge w:val="restart"/>
            <w:tcBorders>
              <w:top w:val="single" w:sz="12" w:space="0" w:color="auto"/>
              <w:bottom w:val="single" w:sz="4" w:space="0" w:color="auto"/>
            </w:tcBorders>
            <w:vAlign w:val="center"/>
          </w:tcPr>
          <w:p w14:paraId="2DD5F9AF" w14:textId="77777777" w:rsidR="001C2D42" w:rsidRPr="009A317D" w:rsidRDefault="001C2D42" w:rsidP="00155C2B">
            <w:pPr>
              <w:ind w:left="-108" w:right="-108"/>
              <w:jc w:val="center"/>
              <w:rPr>
                <w:rFonts w:cs="Arial"/>
                <w:noProof/>
                <w:sz w:val="20"/>
                <w:szCs w:val="20"/>
              </w:rPr>
            </w:pPr>
            <w:r>
              <w:rPr>
                <w:rFonts w:cs="Arial"/>
                <w:noProof/>
                <w:sz w:val="20"/>
                <w:szCs w:val="20"/>
              </w:rPr>
              <w:t>2</w:t>
            </w:r>
          </w:p>
        </w:tc>
        <w:tc>
          <w:tcPr>
            <w:tcW w:w="2268" w:type="dxa"/>
            <w:vMerge w:val="restart"/>
            <w:tcBorders>
              <w:top w:val="single" w:sz="12" w:space="0" w:color="auto"/>
              <w:bottom w:val="single" w:sz="4" w:space="0" w:color="auto"/>
              <w:right w:val="single" w:sz="12" w:space="0" w:color="auto"/>
            </w:tcBorders>
            <w:vAlign w:val="center"/>
          </w:tcPr>
          <w:p w14:paraId="04D8836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bottom w:val="single" w:sz="4" w:space="0" w:color="auto"/>
              <w:right w:val="single" w:sz="12" w:space="0" w:color="auto"/>
            </w:tcBorders>
          </w:tcPr>
          <w:p w14:paraId="013584D9" w14:textId="77777777" w:rsidR="001C2D42" w:rsidRPr="00682B49" w:rsidRDefault="001C2D42" w:rsidP="00155C2B">
            <w:pPr>
              <w:jc w:val="center"/>
              <w:rPr>
                <w:rFonts w:cs="Arial"/>
                <w:sz w:val="20"/>
              </w:rPr>
            </w:pPr>
            <w:r>
              <w:rPr>
                <w:rFonts w:cs="Arial"/>
                <w:sz w:val="20"/>
              </w:rPr>
              <w:t>MT</w:t>
            </w:r>
          </w:p>
        </w:tc>
      </w:tr>
      <w:tr w:rsidR="001C2D42" w:rsidRPr="002003FF" w14:paraId="5649DF14" w14:textId="77777777" w:rsidTr="001C2D42">
        <w:trPr>
          <w:trHeight w:val="108"/>
        </w:trPr>
        <w:tc>
          <w:tcPr>
            <w:tcW w:w="3261" w:type="dxa"/>
            <w:vMerge/>
            <w:tcBorders>
              <w:top w:val="single" w:sz="4" w:space="0" w:color="auto"/>
            </w:tcBorders>
            <w:vAlign w:val="center"/>
          </w:tcPr>
          <w:p w14:paraId="2A260121"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tcBorders>
            <w:vAlign w:val="center"/>
          </w:tcPr>
          <w:p w14:paraId="0F06205D"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right w:val="single" w:sz="12" w:space="0" w:color="auto"/>
            </w:tcBorders>
            <w:vAlign w:val="center"/>
          </w:tcPr>
          <w:p w14:paraId="79144D4C"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1AE661AF" w14:textId="77777777" w:rsidR="001C2D42" w:rsidRPr="00682B49" w:rsidRDefault="001C2D42" w:rsidP="00155C2B">
            <w:pPr>
              <w:jc w:val="center"/>
              <w:rPr>
                <w:rFonts w:cs="Arial"/>
                <w:sz w:val="20"/>
              </w:rPr>
            </w:pPr>
            <w:r w:rsidRPr="00682B49">
              <w:rPr>
                <w:rFonts w:cs="Arial"/>
                <w:sz w:val="20"/>
              </w:rPr>
              <w:t>PT</w:t>
            </w:r>
          </w:p>
        </w:tc>
      </w:tr>
      <w:tr w:rsidR="001C2D42" w:rsidRPr="002003FF" w14:paraId="496765FC" w14:textId="77777777" w:rsidTr="001C2D42">
        <w:trPr>
          <w:trHeight w:val="109"/>
        </w:trPr>
        <w:tc>
          <w:tcPr>
            <w:tcW w:w="3261" w:type="dxa"/>
            <w:vMerge/>
            <w:vAlign w:val="center"/>
          </w:tcPr>
          <w:p w14:paraId="6AFFE8D7" w14:textId="77777777" w:rsidR="001C2D42" w:rsidRPr="00682B49" w:rsidRDefault="001C2D42" w:rsidP="00155C2B">
            <w:pPr>
              <w:ind w:left="176"/>
              <w:rPr>
                <w:rFonts w:cs="Arial"/>
                <w:noProof/>
                <w:sz w:val="20"/>
                <w:szCs w:val="20"/>
                <w:lang w:val="sr-Cyrl-CS"/>
              </w:rPr>
            </w:pPr>
          </w:p>
        </w:tc>
        <w:tc>
          <w:tcPr>
            <w:tcW w:w="1134" w:type="dxa"/>
            <w:vMerge/>
            <w:vAlign w:val="center"/>
          </w:tcPr>
          <w:p w14:paraId="7694737E"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381F9E7D"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thickThinSmallGap" w:sz="12" w:space="0" w:color="auto"/>
              <w:right w:val="single" w:sz="12" w:space="0" w:color="auto"/>
            </w:tcBorders>
          </w:tcPr>
          <w:p w14:paraId="300FE2AD" w14:textId="77777777" w:rsidR="001C2D42" w:rsidRPr="00682B49" w:rsidRDefault="001C2D42" w:rsidP="00155C2B">
            <w:pPr>
              <w:jc w:val="center"/>
              <w:rPr>
                <w:rFonts w:cs="Arial"/>
                <w:sz w:val="20"/>
              </w:rPr>
            </w:pPr>
            <w:r w:rsidRPr="00682B49">
              <w:rPr>
                <w:rFonts w:cs="Arial"/>
                <w:sz w:val="20"/>
              </w:rPr>
              <w:t>UT</w:t>
            </w:r>
          </w:p>
        </w:tc>
      </w:tr>
      <w:tr w:rsidR="001C2D42" w:rsidRPr="002003FF" w14:paraId="4EB59CE4" w14:textId="77777777" w:rsidTr="001C2D42">
        <w:trPr>
          <w:trHeight w:val="225"/>
        </w:trPr>
        <w:tc>
          <w:tcPr>
            <w:tcW w:w="3261" w:type="dxa"/>
            <w:vMerge w:val="restart"/>
            <w:tcBorders>
              <w:top w:val="single" w:sz="12" w:space="0" w:color="auto"/>
            </w:tcBorders>
            <w:vAlign w:val="center"/>
          </w:tcPr>
          <w:p w14:paraId="1EC0616C" w14:textId="77777777" w:rsidR="001C2D42" w:rsidRPr="002003FF" w:rsidRDefault="001C2D42" w:rsidP="00155C2B">
            <w:pPr>
              <w:ind w:left="176"/>
              <w:rPr>
                <w:rFonts w:cs="Arial"/>
                <w:noProof/>
                <w:sz w:val="20"/>
                <w:szCs w:val="20"/>
                <w:lang w:val="sr-Cyrl-CS"/>
              </w:rPr>
            </w:pPr>
            <w:r w:rsidRPr="00682B49">
              <w:rPr>
                <w:rFonts w:cs="Arial"/>
                <w:noProof/>
                <w:sz w:val="20"/>
                <w:szCs w:val="20"/>
                <w:lang w:val="sr-Cyrl-CS"/>
              </w:rPr>
              <w:t>М</w:t>
            </w:r>
            <w:r>
              <w:rPr>
                <w:rFonts w:cs="Arial"/>
                <w:noProof/>
                <w:sz w:val="20"/>
                <w:szCs w:val="20"/>
              </w:rPr>
              <w:t>160</w:t>
            </w:r>
            <w:r>
              <w:rPr>
                <w:rFonts w:cs="Arial"/>
                <w:noProof/>
                <w:sz w:val="20"/>
                <w:szCs w:val="20"/>
                <w:lang w:val="sr-Cyrl-CS"/>
              </w:rPr>
              <w:t xml:space="preserve">; </w:t>
            </w:r>
            <w:r w:rsidRPr="00682B49">
              <w:rPr>
                <w:rFonts w:cs="Arial"/>
                <w:noProof/>
                <w:sz w:val="20"/>
                <w:szCs w:val="20"/>
                <w:lang w:val="sr-Cyrl-CS"/>
              </w:rPr>
              <w:t>L=</w:t>
            </w:r>
            <w:r>
              <w:rPr>
                <w:rFonts w:cs="Arial"/>
                <w:noProof/>
                <w:sz w:val="20"/>
                <w:szCs w:val="20"/>
              </w:rPr>
              <w:t>795</w:t>
            </w:r>
            <w:r w:rsidRPr="00682B49">
              <w:rPr>
                <w:rFonts w:cs="Arial"/>
                <w:noProof/>
                <w:sz w:val="20"/>
                <w:szCs w:val="20"/>
                <w:lang w:val="sr-Cyrl-CS"/>
              </w:rPr>
              <w:t>mm</w:t>
            </w:r>
          </w:p>
        </w:tc>
        <w:tc>
          <w:tcPr>
            <w:tcW w:w="1134" w:type="dxa"/>
            <w:vMerge w:val="restart"/>
            <w:tcBorders>
              <w:top w:val="single" w:sz="12" w:space="0" w:color="auto"/>
            </w:tcBorders>
            <w:vAlign w:val="center"/>
          </w:tcPr>
          <w:p w14:paraId="55661CC9" w14:textId="77777777" w:rsidR="001C2D42" w:rsidRPr="009A317D" w:rsidRDefault="001C2D42" w:rsidP="00155C2B">
            <w:pPr>
              <w:ind w:left="-108" w:right="-108"/>
              <w:jc w:val="center"/>
              <w:rPr>
                <w:rFonts w:cs="Arial"/>
                <w:noProof/>
                <w:sz w:val="20"/>
                <w:szCs w:val="20"/>
              </w:rPr>
            </w:pPr>
            <w:r>
              <w:rPr>
                <w:rFonts w:cs="Arial"/>
                <w:noProof/>
                <w:sz w:val="20"/>
                <w:szCs w:val="20"/>
                <w:lang w:val="sr-Cyrl-CS"/>
              </w:rPr>
              <w:t>1</w:t>
            </w:r>
            <w:r>
              <w:rPr>
                <w:rFonts w:cs="Arial"/>
                <w:noProof/>
                <w:sz w:val="20"/>
                <w:szCs w:val="20"/>
              </w:rPr>
              <w:t>0</w:t>
            </w:r>
          </w:p>
        </w:tc>
        <w:tc>
          <w:tcPr>
            <w:tcW w:w="2268" w:type="dxa"/>
            <w:vMerge w:val="restart"/>
            <w:tcBorders>
              <w:top w:val="single" w:sz="12" w:space="0" w:color="auto"/>
              <w:right w:val="single" w:sz="12" w:space="0" w:color="auto"/>
            </w:tcBorders>
            <w:vAlign w:val="center"/>
          </w:tcPr>
          <w:p w14:paraId="496B3FD5" w14:textId="77777777" w:rsidR="001C2D42" w:rsidRPr="002003FF" w:rsidRDefault="001C2D42" w:rsidP="00155C2B">
            <w:pPr>
              <w:ind w:left="-63" w:right="-63"/>
              <w:jc w:val="center"/>
              <w:rPr>
                <w:rFonts w:cs="Arial"/>
                <w:noProof/>
                <w:sz w:val="20"/>
                <w:szCs w:val="20"/>
                <w:lang w:val="sr-Cyrl-CS"/>
              </w:rPr>
            </w:pPr>
          </w:p>
        </w:tc>
        <w:tc>
          <w:tcPr>
            <w:tcW w:w="2808" w:type="dxa"/>
            <w:tcBorders>
              <w:top w:val="thickThinSmallGap" w:sz="12" w:space="0" w:color="auto"/>
              <w:left w:val="single" w:sz="12" w:space="0" w:color="auto"/>
              <w:right w:val="single" w:sz="12" w:space="0" w:color="auto"/>
            </w:tcBorders>
          </w:tcPr>
          <w:p w14:paraId="327CAF0A" w14:textId="77777777" w:rsidR="001C2D42" w:rsidRPr="00682B49" w:rsidRDefault="001C2D42" w:rsidP="00155C2B">
            <w:pPr>
              <w:jc w:val="center"/>
              <w:rPr>
                <w:rFonts w:cs="Arial"/>
                <w:sz w:val="20"/>
              </w:rPr>
            </w:pPr>
            <w:r w:rsidRPr="00682B49">
              <w:rPr>
                <w:rFonts w:cs="Arial"/>
                <w:sz w:val="20"/>
              </w:rPr>
              <w:t>MT</w:t>
            </w:r>
          </w:p>
        </w:tc>
      </w:tr>
      <w:tr w:rsidR="001C2D42" w:rsidRPr="002003FF" w14:paraId="48DD7F3F" w14:textId="77777777" w:rsidTr="001C2D42">
        <w:trPr>
          <w:trHeight w:val="108"/>
        </w:trPr>
        <w:tc>
          <w:tcPr>
            <w:tcW w:w="3261" w:type="dxa"/>
            <w:vMerge/>
            <w:vAlign w:val="center"/>
          </w:tcPr>
          <w:p w14:paraId="2850C726" w14:textId="77777777" w:rsidR="001C2D42" w:rsidRPr="00682B49" w:rsidRDefault="001C2D42" w:rsidP="00155C2B">
            <w:pPr>
              <w:ind w:left="176"/>
              <w:rPr>
                <w:rFonts w:cs="Arial"/>
                <w:noProof/>
                <w:sz w:val="20"/>
                <w:szCs w:val="20"/>
                <w:lang w:val="sr-Cyrl-CS"/>
              </w:rPr>
            </w:pPr>
          </w:p>
        </w:tc>
        <w:tc>
          <w:tcPr>
            <w:tcW w:w="1134" w:type="dxa"/>
            <w:vMerge/>
            <w:vAlign w:val="center"/>
          </w:tcPr>
          <w:p w14:paraId="3DF4BAFF"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70B6995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282543C6" w14:textId="77777777" w:rsidR="001C2D42" w:rsidRPr="00682B49" w:rsidRDefault="001C2D42" w:rsidP="00155C2B">
            <w:pPr>
              <w:jc w:val="center"/>
              <w:rPr>
                <w:rFonts w:cs="Arial"/>
                <w:sz w:val="20"/>
              </w:rPr>
            </w:pPr>
            <w:r w:rsidRPr="00682B49">
              <w:rPr>
                <w:rFonts w:cs="Arial"/>
                <w:sz w:val="20"/>
              </w:rPr>
              <w:t>PT</w:t>
            </w:r>
          </w:p>
        </w:tc>
      </w:tr>
      <w:tr w:rsidR="001C2D42" w:rsidRPr="002003FF" w14:paraId="11C2A853" w14:textId="77777777" w:rsidTr="001C2D42">
        <w:trPr>
          <w:trHeight w:val="109"/>
        </w:trPr>
        <w:tc>
          <w:tcPr>
            <w:tcW w:w="3261" w:type="dxa"/>
            <w:vMerge/>
            <w:vAlign w:val="center"/>
          </w:tcPr>
          <w:p w14:paraId="74676747" w14:textId="77777777" w:rsidR="001C2D42" w:rsidRPr="00682B49" w:rsidRDefault="001C2D42" w:rsidP="00155C2B">
            <w:pPr>
              <w:ind w:left="176"/>
              <w:rPr>
                <w:rFonts w:cs="Arial"/>
                <w:noProof/>
                <w:sz w:val="20"/>
                <w:szCs w:val="20"/>
                <w:lang w:val="sr-Cyrl-CS"/>
              </w:rPr>
            </w:pPr>
          </w:p>
        </w:tc>
        <w:tc>
          <w:tcPr>
            <w:tcW w:w="1134" w:type="dxa"/>
            <w:vMerge/>
            <w:vAlign w:val="center"/>
          </w:tcPr>
          <w:p w14:paraId="3DF2155D"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0B2A7352"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7696BECB" w14:textId="77777777" w:rsidR="001C2D42" w:rsidRPr="00682B49" w:rsidRDefault="001C2D42" w:rsidP="00155C2B">
            <w:pPr>
              <w:jc w:val="center"/>
              <w:rPr>
                <w:rFonts w:cs="Arial"/>
                <w:sz w:val="20"/>
              </w:rPr>
            </w:pPr>
            <w:r w:rsidRPr="00682B49">
              <w:rPr>
                <w:rFonts w:cs="Arial"/>
                <w:sz w:val="20"/>
              </w:rPr>
              <w:t>UT</w:t>
            </w:r>
          </w:p>
        </w:tc>
      </w:tr>
      <w:tr w:rsidR="00155C2B" w:rsidRPr="009C1902" w14:paraId="676CD410" w14:textId="77777777" w:rsidTr="001C2D42">
        <w:trPr>
          <w:trHeight w:val="180"/>
        </w:trPr>
        <w:tc>
          <w:tcPr>
            <w:tcW w:w="9471" w:type="dxa"/>
            <w:gridSpan w:val="4"/>
            <w:tcBorders>
              <w:top w:val="single" w:sz="12" w:space="0" w:color="auto"/>
              <w:right w:val="thinThickSmallGap" w:sz="12" w:space="0" w:color="auto"/>
            </w:tcBorders>
            <w:vAlign w:val="center"/>
          </w:tcPr>
          <w:p w14:paraId="73C031FF" w14:textId="77777777" w:rsidR="00155C2B" w:rsidRDefault="00155C2B" w:rsidP="00155C2B">
            <w:pPr>
              <w:jc w:val="center"/>
              <w:rPr>
                <w:rFonts w:cs="Arial"/>
              </w:rPr>
            </w:pPr>
            <w:r w:rsidRPr="009C1902">
              <w:rPr>
                <w:rFonts w:cs="Arial"/>
                <w:lang w:val="ru-RU"/>
              </w:rPr>
              <w:t xml:space="preserve">КУЋИШТЕ ВИСОКОГ ПРИТИСКА </w:t>
            </w:r>
          </w:p>
          <w:p w14:paraId="2F4AE62B" w14:textId="77777777" w:rsidR="00155C2B" w:rsidRPr="009C1902" w:rsidRDefault="00155C2B" w:rsidP="00155C2B">
            <w:pPr>
              <w:jc w:val="center"/>
              <w:rPr>
                <w:rFonts w:cs="Arial"/>
                <w:noProof/>
                <w:sz w:val="20"/>
                <w:szCs w:val="20"/>
                <w:lang w:val="ru-RU"/>
              </w:rPr>
            </w:pPr>
            <w:r w:rsidRPr="00A20075">
              <w:rPr>
                <w:rFonts w:cs="Arial"/>
                <w:b/>
                <w:lang w:val="ru-RU"/>
              </w:rPr>
              <w:t xml:space="preserve">Напомена: </w:t>
            </w:r>
            <w:r w:rsidRPr="00A20075">
              <w:rPr>
                <w:rFonts w:cs="Arial"/>
                <w:lang w:val="ru-RU"/>
              </w:rPr>
              <w:t>позиције реплика и мерења тврдоће налазе се у прилогу бр.2</w:t>
            </w:r>
          </w:p>
        </w:tc>
      </w:tr>
      <w:tr w:rsidR="001C2D42" w:rsidRPr="002003FF" w14:paraId="1A9C19CD" w14:textId="77777777" w:rsidTr="001C2D42">
        <w:trPr>
          <w:trHeight w:val="371"/>
        </w:trPr>
        <w:tc>
          <w:tcPr>
            <w:tcW w:w="3261" w:type="dxa"/>
            <w:tcBorders>
              <w:top w:val="single" w:sz="12" w:space="0" w:color="auto"/>
            </w:tcBorders>
            <w:vAlign w:val="center"/>
          </w:tcPr>
          <w:p w14:paraId="55105ED9" w14:textId="77777777" w:rsidR="001C2D42" w:rsidRPr="000E6BB6" w:rsidRDefault="001C2D42" w:rsidP="00155C2B">
            <w:pPr>
              <w:ind w:left="176"/>
              <w:rPr>
                <w:rFonts w:cs="Arial"/>
                <w:noProof/>
                <w:sz w:val="20"/>
                <w:szCs w:val="20"/>
                <w:lang w:val="sr-Cyrl-RS"/>
              </w:rPr>
            </w:pPr>
            <w:r w:rsidRPr="00E155E3">
              <w:rPr>
                <w:rFonts w:cs="Arial"/>
                <w:noProof/>
                <w:sz w:val="20"/>
                <w:szCs w:val="20"/>
                <w:lang w:val="sr-Cyrl-CS"/>
              </w:rPr>
              <w:t>Спољашња површина</w:t>
            </w:r>
            <w:r w:rsidRPr="000E6BB6">
              <w:rPr>
                <w:rFonts w:cs="Arial"/>
                <w:noProof/>
                <w:sz w:val="20"/>
                <w:szCs w:val="20"/>
                <w:lang w:val="ru-RU"/>
              </w:rPr>
              <w:t xml:space="preserve"> </w:t>
            </w:r>
            <w:r>
              <w:rPr>
                <w:rFonts w:cs="Arial"/>
                <w:noProof/>
                <w:sz w:val="20"/>
                <w:szCs w:val="20"/>
                <w:lang w:val="sr-Cyrl-RS"/>
              </w:rPr>
              <w:t xml:space="preserve">са припадајућим завареним спојевима </w:t>
            </w:r>
            <w:r w:rsidRPr="009C1902">
              <w:rPr>
                <w:rFonts w:cs="Arial"/>
                <w:lang w:val="ru-RU"/>
              </w:rPr>
              <w:t>– горња половина</w:t>
            </w:r>
          </w:p>
        </w:tc>
        <w:tc>
          <w:tcPr>
            <w:tcW w:w="1134" w:type="dxa"/>
            <w:tcBorders>
              <w:top w:val="single" w:sz="12" w:space="0" w:color="auto"/>
            </w:tcBorders>
            <w:vAlign w:val="center"/>
          </w:tcPr>
          <w:p w14:paraId="7013A064"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BFD1C4E"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7833BF77" w14:textId="77777777" w:rsidR="001C2D42" w:rsidRPr="00682B49" w:rsidRDefault="001C2D42" w:rsidP="00155C2B">
            <w:pPr>
              <w:spacing w:before="60"/>
              <w:jc w:val="center"/>
              <w:rPr>
                <w:rFonts w:cs="Arial"/>
                <w:sz w:val="20"/>
              </w:rPr>
            </w:pPr>
            <w:r w:rsidRPr="00682B49">
              <w:rPr>
                <w:rFonts w:cs="Arial"/>
                <w:sz w:val="20"/>
              </w:rPr>
              <w:t>MT</w:t>
            </w:r>
            <w:r>
              <w:rPr>
                <w:rFonts w:cs="Arial"/>
                <w:sz w:val="20"/>
                <w:lang w:val="sr-Latn-RS"/>
              </w:rPr>
              <w:t>/PT</w:t>
            </w:r>
          </w:p>
        </w:tc>
      </w:tr>
      <w:tr w:rsidR="001C2D42" w:rsidRPr="002003FF" w14:paraId="6B79625D" w14:textId="77777777" w:rsidTr="001C2D42">
        <w:trPr>
          <w:trHeight w:val="339"/>
        </w:trPr>
        <w:tc>
          <w:tcPr>
            <w:tcW w:w="3261" w:type="dxa"/>
            <w:tcBorders>
              <w:top w:val="single" w:sz="12" w:space="0" w:color="auto"/>
            </w:tcBorders>
            <w:vAlign w:val="center"/>
          </w:tcPr>
          <w:p w14:paraId="0B24D457" w14:textId="77777777" w:rsidR="001C2D42" w:rsidRPr="000E6BB6" w:rsidRDefault="001C2D42" w:rsidP="00155C2B">
            <w:pPr>
              <w:ind w:left="176"/>
              <w:rPr>
                <w:rFonts w:cs="Arial"/>
                <w:noProof/>
                <w:sz w:val="20"/>
                <w:szCs w:val="20"/>
                <w:lang w:val="sr-Cyrl-CS"/>
              </w:rPr>
            </w:pPr>
            <w:r w:rsidRPr="000E6BB6">
              <w:rPr>
                <w:rFonts w:cs="Arial"/>
                <w:sz w:val="20"/>
                <w:szCs w:val="20"/>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горња половина</w:t>
            </w:r>
          </w:p>
        </w:tc>
        <w:tc>
          <w:tcPr>
            <w:tcW w:w="1134" w:type="dxa"/>
            <w:tcBorders>
              <w:top w:val="single" w:sz="12" w:space="0" w:color="auto"/>
            </w:tcBorders>
            <w:vAlign w:val="center"/>
          </w:tcPr>
          <w:p w14:paraId="1EF2D564"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64F1283F"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12A1DC0F" w14:textId="77777777" w:rsidR="001C2D42" w:rsidRPr="00682B49" w:rsidRDefault="001C2D42" w:rsidP="00155C2B">
            <w:pPr>
              <w:spacing w:before="60"/>
              <w:jc w:val="center"/>
              <w:rPr>
                <w:rFonts w:cs="Arial"/>
                <w:sz w:val="20"/>
              </w:rPr>
            </w:pPr>
            <w:r w:rsidRPr="00682B49">
              <w:rPr>
                <w:rFonts w:cs="Arial"/>
                <w:sz w:val="20"/>
              </w:rPr>
              <w:t>MT</w:t>
            </w:r>
            <w:r>
              <w:rPr>
                <w:rFonts w:cs="Arial"/>
                <w:sz w:val="20"/>
                <w:lang w:val="sr-Cyrl-RS"/>
              </w:rPr>
              <w:t>/</w:t>
            </w:r>
            <w:r>
              <w:rPr>
                <w:rFonts w:cs="Arial"/>
                <w:sz w:val="20"/>
                <w:lang w:val="sr-Latn-RS"/>
              </w:rPr>
              <w:t>PT</w:t>
            </w:r>
          </w:p>
        </w:tc>
      </w:tr>
      <w:tr w:rsidR="001C2D42" w:rsidRPr="002003FF" w14:paraId="6B5393F7" w14:textId="77777777" w:rsidTr="001C2D42">
        <w:trPr>
          <w:trHeight w:val="350"/>
        </w:trPr>
        <w:tc>
          <w:tcPr>
            <w:tcW w:w="3261" w:type="dxa"/>
            <w:tcBorders>
              <w:top w:val="single" w:sz="12" w:space="0" w:color="auto"/>
            </w:tcBorders>
            <w:vAlign w:val="center"/>
          </w:tcPr>
          <w:p w14:paraId="14C1AD9B" w14:textId="77777777" w:rsidR="001C2D42" w:rsidRPr="002003FF" w:rsidRDefault="001C2D42" w:rsidP="00155C2B">
            <w:pPr>
              <w:ind w:left="176"/>
              <w:rPr>
                <w:rFonts w:cs="Arial"/>
                <w:noProof/>
                <w:sz w:val="20"/>
                <w:szCs w:val="20"/>
                <w:lang w:val="sr-Cyrl-CS"/>
              </w:rPr>
            </w:pPr>
            <w:r w:rsidRPr="000E6BB6">
              <w:rPr>
                <w:rFonts w:cs="Arial"/>
                <w:noProof/>
                <w:sz w:val="20"/>
                <w:szCs w:val="20"/>
                <w:lang w:val="sr-Cyrl-CS"/>
              </w:rPr>
              <w:lastRenderedPageBreak/>
              <w:t>Спољашња површина са припадајућим завареним спојевима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p>
        </w:tc>
        <w:tc>
          <w:tcPr>
            <w:tcW w:w="1134" w:type="dxa"/>
            <w:tcBorders>
              <w:top w:val="single" w:sz="12" w:space="0" w:color="auto"/>
            </w:tcBorders>
            <w:vAlign w:val="center"/>
          </w:tcPr>
          <w:p w14:paraId="652DC18A"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shd w:val="clear" w:color="auto" w:fill="auto"/>
            <w:vAlign w:val="center"/>
          </w:tcPr>
          <w:p w14:paraId="2766A7BF"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shd w:val="clear" w:color="auto" w:fill="auto"/>
          </w:tcPr>
          <w:p w14:paraId="283E1158" w14:textId="77777777" w:rsidR="001C2D42" w:rsidRPr="00682B49" w:rsidRDefault="001C2D42" w:rsidP="00155C2B">
            <w:pPr>
              <w:spacing w:before="60"/>
              <w:jc w:val="center"/>
              <w:rPr>
                <w:rFonts w:cs="Arial"/>
                <w:sz w:val="20"/>
              </w:rPr>
            </w:pPr>
            <w:r w:rsidRPr="00682B49">
              <w:rPr>
                <w:rFonts w:cs="Arial"/>
                <w:sz w:val="20"/>
              </w:rPr>
              <w:t>MT</w:t>
            </w:r>
            <w:r>
              <w:rPr>
                <w:rFonts w:cs="Arial"/>
                <w:sz w:val="20"/>
              </w:rPr>
              <w:t>/PT</w:t>
            </w:r>
          </w:p>
        </w:tc>
      </w:tr>
      <w:tr w:rsidR="001C2D42" w:rsidRPr="002003FF" w14:paraId="26FBE7C7" w14:textId="77777777" w:rsidTr="001C2D42">
        <w:trPr>
          <w:trHeight w:val="317"/>
        </w:trPr>
        <w:tc>
          <w:tcPr>
            <w:tcW w:w="3261" w:type="dxa"/>
            <w:tcBorders>
              <w:top w:val="single" w:sz="12" w:space="0" w:color="auto"/>
            </w:tcBorders>
            <w:vAlign w:val="center"/>
          </w:tcPr>
          <w:p w14:paraId="548C6573" w14:textId="77777777" w:rsidR="001C2D42" w:rsidRPr="000E6BB6" w:rsidRDefault="001C2D42" w:rsidP="00155C2B">
            <w:pPr>
              <w:ind w:left="176"/>
              <w:rPr>
                <w:rFonts w:cs="Arial"/>
                <w:noProof/>
                <w:sz w:val="20"/>
                <w:szCs w:val="20"/>
                <w:lang w:val="sr-Cyrl-CS"/>
              </w:rPr>
            </w:pPr>
            <w:r w:rsidRPr="000E6BB6">
              <w:rPr>
                <w:rFonts w:cs="Arial"/>
                <w:sz w:val="20"/>
                <w:szCs w:val="20"/>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p>
        </w:tc>
        <w:tc>
          <w:tcPr>
            <w:tcW w:w="1134" w:type="dxa"/>
            <w:tcBorders>
              <w:top w:val="single" w:sz="12" w:space="0" w:color="auto"/>
            </w:tcBorders>
            <w:vAlign w:val="center"/>
          </w:tcPr>
          <w:p w14:paraId="291CD202"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shd w:val="clear" w:color="auto" w:fill="auto"/>
            <w:vAlign w:val="center"/>
          </w:tcPr>
          <w:p w14:paraId="51B15969"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shd w:val="clear" w:color="auto" w:fill="auto"/>
          </w:tcPr>
          <w:p w14:paraId="1BC00450" w14:textId="77777777" w:rsidR="001C2D42" w:rsidRPr="00682B49" w:rsidRDefault="001C2D42" w:rsidP="00155C2B">
            <w:pPr>
              <w:spacing w:before="60"/>
              <w:jc w:val="center"/>
              <w:rPr>
                <w:rFonts w:cs="Arial"/>
                <w:sz w:val="20"/>
              </w:rPr>
            </w:pPr>
            <w:r w:rsidRPr="00682B49">
              <w:rPr>
                <w:rFonts w:cs="Arial"/>
                <w:sz w:val="20"/>
              </w:rPr>
              <w:t>MT</w:t>
            </w:r>
            <w:r>
              <w:rPr>
                <w:rFonts w:cs="Arial"/>
                <w:sz w:val="20"/>
              </w:rPr>
              <w:t>/PT</w:t>
            </w:r>
          </w:p>
        </w:tc>
      </w:tr>
      <w:tr w:rsidR="00155C2B" w:rsidRPr="009C1902" w14:paraId="55D36445" w14:textId="77777777" w:rsidTr="001C2D42">
        <w:trPr>
          <w:trHeight w:val="180"/>
        </w:trPr>
        <w:tc>
          <w:tcPr>
            <w:tcW w:w="9471" w:type="dxa"/>
            <w:gridSpan w:val="4"/>
            <w:tcBorders>
              <w:top w:val="single" w:sz="12" w:space="0" w:color="auto"/>
              <w:right w:val="thinThickSmallGap" w:sz="12" w:space="0" w:color="auto"/>
            </w:tcBorders>
            <w:vAlign w:val="center"/>
          </w:tcPr>
          <w:p w14:paraId="1B069500" w14:textId="77777777" w:rsidR="00155C2B" w:rsidRDefault="00155C2B" w:rsidP="00155C2B">
            <w:pPr>
              <w:jc w:val="center"/>
              <w:rPr>
                <w:rFonts w:cs="Arial"/>
                <w:lang w:val="sr-Cyrl-RS"/>
              </w:rPr>
            </w:pPr>
            <w:r>
              <w:rPr>
                <w:rFonts w:cs="Arial"/>
                <w:lang w:val="ru-RU"/>
              </w:rPr>
              <w:t>ЕЛЕМЕНТИ ПРОТОЧНОГ ДЕЛА ТУРБИНЕ</w:t>
            </w:r>
            <w:r w:rsidRPr="00A9554D">
              <w:rPr>
                <w:rFonts w:cs="Arial"/>
                <w:lang w:val="ru-RU"/>
              </w:rPr>
              <w:t xml:space="preserve"> </w:t>
            </w:r>
            <w:r>
              <w:rPr>
                <w:rFonts w:cs="Arial"/>
                <w:lang w:val="sr-Cyrl-RS"/>
              </w:rPr>
              <w:t>ВИСОКОГ ПРИТИСКА</w:t>
            </w:r>
          </w:p>
          <w:p w14:paraId="7861AA69" w14:textId="1D24776F" w:rsidR="00D00757" w:rsidRPr="00A9554D" w:rsidRDefault="00D00757" w:rsidP="00155C2B">
            <w:pPr>
              <w:jc w:val="center"/>
              <w:rPr>
                <w:rFonts w:cs="Arial"/>
                <w:noProof/>
                <w:sz w:val="20"/>
                <w:szCs w:val="20"/>
                <w:lang w:val="sr-Cyrl-RS"/>
              </w:rPr>
            </w:pPr>
          </w:p>
        </w:tc>
      </w:tr>
      <w:tr w:rsidR="001C2D42" w:rsidRPr="002003FF" w14:paraId="5ADA05DA" w14:textId="77777777" w:rsidTr="001C2D42">
        <w:trPr>
          <w:trHeight w:val="490"/>
        </w:trPr>
        <w:tc>
          <w:tcPr>
            <w:tcW w:w="3261" w:type="dxa"/>
            <w:tcBorders>
              <w:top w:val="single" w:sz="12" w:space="0" w:color="auto"/>
            </w:tcBorders>
            <w:vAlign w:val="center"/>
          </w:tcPr>
          <w:p w14:paraId="29BA9B16"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Млазнички апарат – горња и доња половина приступачне површине</w:t>
            </w:r>
          </w:p>
        </w:tc>
        <w:tc>
          <w:tcPr>
            <w:tcW w:w="1134" w:type="dxa"/>
            <w:tcBorders>
              <w:top w:val="single" w:sz="12" w:space="0" w:color="auto"/>
            </w:tcBorders>
            <w:vAlign w:val="center"/>
          </w:tcPr>
          <w:p w14:paraId="76DC63AB" w14:textId="77777777" w:rsidR="001C2D42" w:rsidRPr="00A86211" w:rsidRDefault="001C2D42" w:rsidP="00155C2B">
            <w:pPr>
              <w:ind w:left="-108" w:right="-108"/>
              <w:jc w:val="center"/>
              <w:rPr>
                <w:rFonts w:cs="Arial"/>
                <w:noProof/>
                <w:sz w:val="20"/>
                <w:szCs w:val="20"/>
              </w:rPr>
            </w:pPr>
            <w:r w:rsidRPr="00A86211">
              <w:rPr>
                <w:rFonts w:cs="Arial"/>
                <w:noProof/>
                <w:sz w:val="20"/>
                <w:szCs w:val="20"/>
              </w:rPr>
              <w:t>1</w:t>
            </w:r>
          </w:p>
        </w:tc>
        <w:tc>
          <w:tcPr>
            <w:tcW w:w="2268" w:type="dxa"/>
            <w:tcBorders>
              <w:top w:val="single" w:sz="12" w:space="0" w:color="auto"/>
              <w:right w:val="single" w:sz="12" w:space="0" w:color="auto"/>
            </w:tcBorders>
            <w:vAlign w:val="center"/>
          </w:tcPr>
          <w:p w14:paraId="7FE89EAA" w14:textId="77777777" w:rsidR="001C2D42" w:rsidRPr="00A86211" w:rsidRDefault="001C2D42" w:rsidP="00155C2B">
            <w:pPr>
              <w:ind w:left="-63" w:right="-63"/>
              <w:jc w:val="center"/>
              <w:rPr>
                <w:rFonts w:cs="Arial"/>
                <w:noProof/>
                <w:sz w:val="20"/>
                <w:szCs w:val="20"/>
              </w:rPr>
            </w:pPr>
            <w:r w:rsidRPr="00A86211">
              <w:rPr>
                <w:rFonts w:cs="Arial"/>
                <w:noProof/>
                <w:sz w:val="20"/>
                <w:szCs w:val="20"/>
              </w:rPr>
              <w:t>100%</w:t>
            </w:r>
          </w:p>
        </w:tc>
        <w:tc>
          <w:tcPr>
            <w:tcW w:w="2808" w:type="dxa"/>
            <w:tcBorders>
              <w:top w:val="single" w:sz="12" w:space="0" w:color="auto"/>
              <w:left w:val="single" w:sz="12" w:space="0" w:color="auto"/>
              <w:right w:val="single" w:sz="12" w:space="0" w:color="auto"/>
            </w:tcBorders>
            <w:vAlign w:val="center"/>
          </w:tcPr>
          <w:p w14:paraId="1A1BD03A"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2DDEA22B" w14:textId="77777777" w:rsidTr="001C2D42">
        <w:trPr>
          <w:trHeight w:val="710"/>
        </w:trPr>
        <w:tc>
          <w:tcPr>
            <w:tcW w:w="3261" w:type="dxa"/>
            <w:tcBorders>
              <w:top w:val="single" w:sz="12" w:space="0" w:color="auto"/>
            </w:tcBorders>
            <w:vAlign w:val="center"/>
          </w:tcPr>
          <w:p w14:paraId="1417987F"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Обујмица 2, 3 и 4 ступња високог притиска – горња и доња</w:t>
            </w:r>
          </w:p>
        </w:tc>
        <w:tc>
          <w:tcPr>
            <w:tcW w:w="1134" w:type="dxa"/>
            <w:tcBorders>
              <w:top w:val="single" w:sz="12" w:space="0" w:color="auto"/>
            </w:tcBorders>
            <w:vAlign w:val="center"/>
          </w:tcPr>
          <w:p w14:paraId="6841F7BB"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45C9B898"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66BB7C21"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062E5C93" w14:textId="77777777" w:rsidTr="001C2D42">
        <w:trPr>
          <w:trHeight w:val="710"/>
        </w:trPr>
        <w:tc>
          <w:tcPr>
            <w:tcW w:w="3261" w:type="dxa"/>
            <w:tcBorders>
              <w:top w:val="single" w:sz="12" w:space="0" w:color="auto"/>
            </w:tcBorders>
            <w:vAlign w:val="center"/>
          </w:tcPr>
          <w:p w14:paraId="51002935"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Обујмица 5,6,7 и 8 ступња високог притиска – горња и доња</w:t>
            </w:r>
          </w:p>
        </w:tc>
        <w:tc>
          <w:tcPr>
            <w:tcW w:w="1134" w:type="dxa"/>
            <w:tcBorders>
              <w:top w:val="single" w:sz="12" w:space="0" w:color="auto"/>
            </w:tcBorders>
            <w:vAlign w:val="center"/>
          </w:tcPr>
          <w:p w14:paraId="0E39AB13"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5564C30E"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159BD10C"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68430144" w14:textId="77777777" w:rsidTr="001C2D42">
        <w:trPr>
          <w:trHeight w:val="710"/>
        </w:trPr>
        <w:tc>
          <w:tcPr>
            <w:tcW w:w="3261" w:type="dxa"/>
            <w:tcBorders>
              <w:top w:val="single" w:sz="12" w:space="0" w:color="auto"/>
            </w:tcBorders>
            <w:vAlign w:val="center"/>
          </w:tcPr>
          <w:p w14:paraId="3BA2187E"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Обујмица 10,11 и 12 ступња високог притиска – горња и доња</w:t>
            </w:r>
          </w:p>
        </w:tc>
        <w:tc>
          <w:tcPr>
            <w:tcW w:w="1134" w:type="dxa"/>
            <w:tcBorders>
              <w:top w:val="single" w:sz="12" w:space="0" w:color="auto"/>
            </w:tcBorders>
            <w:vAlign w:val="center"/>
          </w:tcPr>
          <w:p w14:paraId="5492703D"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10E8C588"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4CEE9F10"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124FA811" w14:textId="77777777" w:rsidTr="001C2D42">
        <w:trPr>
          <w:trHeight w:val="705"/>
        </w:trPr>
        <w:tc>
          <w:tcPr>
            <w:tcW w:w="3261" w:type="dxa"/>
            <w:tcBorders>
              <w:top w:val="single" w:sz="12" w:space="0" w:color="auto"/>
            </w:tcBorders>
            <w:vAlign w:val="center"/>
          </w:tcPr>
          <w:p w14:paraId="6D9486B6"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sidRPr="00A86211">
              <w:rPr>
                <w:rFonts w:cs="Arial"/>
                <w:sz w:val="20"/>
                <w:szCs w:val="20"/>
                <w:lang w:val="ru-RU"/>
              </w:rPr>
              <w:t>заптивних кутија</w:t>
            </w:r>
            <w:r w:rsidRPr="00A86211">
              <w:rPr>
                <w:rFonts w:cs="Arial"/>
                <w:noProof/>
                <w:sz w:val="20"/>
                <w:szCs w:val="20"/>
                <w:lang w:val="sr-Cyrl-CS"/>
              </w:rPr>
              <w:t xml:space="preserve"> – горња и доња</w:t>
            </w:r>
          </w:p>
        </w:tc>
        <w:tc>
          <w:tcPr>
            <w:tcW w:w="1134" w:type="dxa"/>
            <w:tcBorders>
              <w:top w:val="single" w:sz="12" w:space="0" w:color="auto"/>
            </w:tcBorders>
            <w:vAlign w:val="center"/>
          </w:tcPr>
          <w:p w14:paraId="7600DB5E"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19EC8AAE"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2290ED7C"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3BEB0E2C" w14:textId="77777777" w:rsidTr="001C2D42">
        <w:trPr>
          <w:trHeight w:val="705"/>
        </w:trPr>
        <w:tc>
          <w:tcPr>
            <w:tcW w:w="3261" w:type="dxa"/>
            <w:tcBorders>
              <w:top w:val="single" w:sz="12" w:space="0" w:color="auto"/>
            </w:tcBorders>
            <w:vAlign w:val="center"/>
          </w:tcPr>
          <w:p w14:paraId="14EF5405" w14:textId="77777777" w:rsidR="001C2D42" w:rsidRPr="002003FF" w:rsidRDefault="001C2D42" w:rsidP="00155C2B">
            <w:pPr>
              <w:ind w:left="176"/>
              <w:rPr>
                <w:rFonts w:cs="Arial"/>
                <w:noProof/>
                <w:sz w:val="20"/>
                <w:szCs w:val="20"/>
                <w:lang w:val="sr-Cyrl-CS"/>
              </w:rPr>
            </w:pPr>
            <w:r w:rsidRPr="00471661">
              <w:rPr>
                <w:rFonts w:cs="Arial"/>
                <w:noProof/>
                <w:sz w:val="20"/>
                <w:szCs w:val="20"/>
                <w:lang w:val="sr-Cyrl-CS"/>
              </w:rPr>
              <w:t xml:space="preserve">Дијафрагме са лопатицама од 2. до 12 ступња </w:t>
            </w:r>
            <w:r w:rsidRPr="00A86211">
              <w:rPr>
                <w:rFonts w:cs="Arial"/>
                <w:noProof/>
                <w:sz w:val="20"/>
                <w:szCs w:val="20"/>
                <w:lang w:val="sr-Cyrl-CS"/>
              </w:rPr>
              <w:t>– горња и доња</w:t>
            </w:r>
          </w:p>
        </w:tc>
        <w:tc>
          <w:tcPr>
            <w:tcW w:w="1134" w:type="dxa"/>
            <w:tcBorders>
              <w:top w:val="single" w:sz="12" w:space="0" w:color="auto"/>
            </w:tcBorders>
            <w:vAlign w:val="center"/>
          </w:tcPr>
          <w:p w14:paraId="3C76EE00"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399559F4" w14:textId="77777777" w:rsidR="001C2D42" w:rsidRPr="002003FF"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31A8CB52"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0AD3CCD7" w14:textId="77777777" w:rsidTr="001C2D42">
        <w:trPr>
          <w:trHeight w:val="518"/>
        </w:trPr>
        <w:tc>
          <w:tcPr>
            <w:tcW w:w="3261" w:type="dxa"/>
            <w:tcBorders>
              <w:top w:val="single" w:sz="12" w:space="0" w:color="auto"/>
            </w:tcBorders>
            <w:vAlign w:val="center"/>
          </w:tcPr>
          <w:p w14:paraId="438B910A" w14:textId="77777777" w:rsidR="001C2D42" w:rsidRPr="002003FF" w:rsidRDefault="001C2D42" w:rsidP="00155C2B">
            <w:pPr>
              <w:ind w:left="176"/>
              <w:rPr>
                <w:rFonts w:cs="Arial"/>
                <w:noProof/>
                <w:sz w:val="20"/>
                <w:szCs w:val="20"/>
                <w:lang w:val="sr-Cyrl-CS"/>
              </w:rPr>
            </w:pPr>
            <w:r>
              <w:rPr>
                <w:rFonts w:cs="Arial"/>
                <w:noProof/>
                <w:sz w:val="20"/>
                <w:szCs w:val="20"/>
                <w:lang w:val="sr-Cyrl-CS"/>
              </w:rPr>
              <w:t xml:space="preserve">Еластични прстен </w:t>
            </w:r>
          </w:p>
        </w:tc>
        <w:tc>
          <w:tcPr>
            <w:tcW w:w="1134" w:type="dxa"/>
            <w:tcBorders>
              <w:top w:val="single" w:sz="12" w:space="0" w:color="auto"/>
            </w:tcBorders>
            <w:vAlign w:val="center"/>
          </w:tcPr>
          <w:p w14:paraId="5C480B6A"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52EAD918" w14:textId="77777777" w:rsidR="001C2D42" w:rsidRPr="002003FF"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169743AA" w14:textId="77777777" w:rsidR="001C2D42" w:rsidRPr="00A86211" w:rsidRDefault="001C2D42" w:rsidP="00155C2B">
            <w:pPr>
              <w:spacing w:before="60"/>
              <w:jc w:val="center"/>
              <w:rPr>
                <w:rFonts w:cs="Arial"/>
                <w:sz w:val="20"/>
                <w:szCs w:val="20"/>
              </w:rPr>
            </w:pPr>
            <w:r w:rsidRPr="00A86211">
              <w:rPr>
                <w:rFonts w:cs="Arial"/>
                <w:sz w:val="20"/>
                <w:szCs w:val="20"/>
              </w:rPr>
              <w:t>MT</w:t>
            </w:r>
          </w:p>
        </w:tc>
      </w:tr>
      <w:tr w:rsidR="00155C2B" w:rsidRPr="002003FF" w14:paraId="38548442"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0EF2F74A" w14:textId="77777777" w:rsidR="00155C2B" w:rsidRDefault="00155C2B" w:rsidP="00155C2B">
            <w:pPr>
              <w:spacing w:before="60"/>
              <w:jc w:val="center"/>
              <w:rPr>
                <w:rFonts w:cs="Arial"/>
                <w:noProof/>
                <w:sz w:val="20"/>
                <w:szCs w:val="20"/>
                <w:lang w:val="sr-Cyrl-CS"/>
              </w:rPr>
            </w:pPr>
            <w:r w:rsidRPr="00620009">
              <w:rPr>
                <w:rFonts w:cs="Arial"/>
                <w:noProof/>
                <w:sz w:val="20"/>
                <w:szCs w:val="20"/>
                <w:lang w:val="sr-Cyrl-CS"/>
              </w:rPr>
              <w:t>РОТОР ВИСОКОГ ПРИТИСКА</w:t>
            </w:r>
          </w:p>
          <w:p w14:paraId="7A660ED9" w14:textId="36C3C1EA" w:rsidR="00D00757" w:rsidRPr="00FF32CD" w:rsidRDefault="00D00757" w:rsidP="00155C2B">
            <w:pPr>
              <w:spacing w:before="60"/>
              <w:jc w:val="center"/>
              <w:rPr>
                <w:rFonts w:cs="Arial"/>
                <w:noProof/>
                <w:sz w:val="20"/>
                <w:szCs w:val="20"/>
                <w:lang w:val="sr-Latn-RS"/>
              </w:rPr>
            </w:pPr>
          </w:p>
        </w:tc>
      </w:tr>
      <w:tr w:rsidR="001C2D42" w:rsidRPr="002003FF" w14:paraId="54CF474A" w14:textId="77777777" w:rsidTr="001C2D42">
        <w:trPr>
          <w:trHeight w:val="108"/>
        </w:trPr>
        <w:tc>
          <w:tcPr>
            <w:tcW w:w="3261" w:type="dxa"/>
            <w:vMerge w:val="restart"/>
            <w:tcBorders>
              <w:top w:val="single" w:sz="12" w:space="0" w:color="auto"/>
              <w:bottom w:val="single" w:sz="4" w:space="0" w:color="auto"/>
            </w:tcBorders>
            <w:vAlign w:val="center"/>
          </w:tcPr>
          <w:p w14:paraId="1D62A155" w14:textId="77777777" w:rsidR="001C2D42" w:rsidRDefault="001C2D42" w:rsidP="00155C2B">
            <w:pPr>
              <w:ind w:left="176"/>
              <w:rPr>
                <w:rFonts w:cs="Arial"/>
                <w:sz w:val="20"/>
                <w:szCs w:val="20"/>
                <w:lang w:val="ru-RU"/>
              </w:rPr>
            </w:pPr>
            <w:r w:rsidRPr="00620009">
              <w:rPr>
                <w:rFonts w:cs="Arial"/>
                <w:sz w:val="20"/>
                <w:szCs w:val="20"/>
                <w:lang w:val="ru-RU"/>
              </w:rPr>
              <w:t>Вратило, лопатице, дискови, растеретни отвори,бандажи, жлебови и гребени лабиринтских заптивача,</w:t>
            </w:r>
            <w:r>
              <w:rPr>
                <w:rFonts w:cs="Arial"/>
                <w:sz w:val="20"/>
                <w:szCs w:val="20"/>
                <w:lang w:val="ru-RU"/>
              </w:rPr>
              <w:t xml:space="preserve"> </w:t>
            </w:r>
            <w:r w:rsidRPr="00620009">
              <w:rPr>
                <w:rFonts w:cs="Arial"/>
                <w:sz w:val="20"/>
                <w:szCs w:val="20"/>
                <w:lang w:val="ru-RU"/>
              </w:rPr>
              <w:t>рукавци, полуспојнице, чеоне површине)</w:t>
            </w:r>
          </w:p>
          <w:p w14:paraId="6BD40D0C" w14:textId="77777777" w:rsidR="001C2D42" w:rsidRPr="00620009" w:rsidRDefault="001C2D42" w:rsidP="00155C2B">
            <w:pPr>
              <w:ind w:left="176"/>
              <w:rPr>
                <w:rFonts w:cs="Arial"/>
                <w:sz w:val="20"/>
                <w:szCs w:val="20"/>
                <w:lang w:val="ru-RU"/>
              </w:rPr>
            </w:pPr>
          </w:p>
          <w:p w14:paraId="41057707" w14:textId="77777777" w:rsidR="001C2D42" w:rsidRPr="0026239E" w:rsidRDefault="001C2D42" w:rsidP="00155C2B">
            <w:pPr>
              <w:ind w:left="176"/>
              <w:rPr>
                <w:rFonts w:cs="Arial"/>
                <w:i/>
                <w:sz w:val="20"/>
                <w:szCs w:val="20"/>
                <w:lang w:val="ru-RU"/>
              </w:rPr>
            </w:pPr>
            <w:r w:rsidRPr="0026239E">
              <w:rPr>
                <w:rFonts w:cs="Arial"/>
                <w:b/>
                <w:i/>
                <w:sz w:val="20"/>
                <w:szCs w:val="20"/>
                <w:u w:val="single"/>
                <w:lang w:val="ru-RU"/>
              </w:rPr>
              <w:t>Напомена 1</w:t>
            </w:r>
            <w:r w:rsidRPr="0026239E">
              <w:rPr>
                <w:rFonts w:cs="Arial"/>
                <w:i/>
                <w:sz w:val="20"/>
                <w:szCs w:val="20"/>
                <w:lang w:val="ru-RU"/>
              </w:rPr>
              <w:t>: пенетрантима се испитује само 50% лопатица регулационог ступња</w:t>
            </w:r>
          </w:p>
          <w:p w14:paraId="09B41027" w14:textId="77777777" w:rsidR="001C2D42" w:rsidRDefault="001C2D42" w:rsidP="00155C2B">
            <w:pPr>
              <w:ind w:left="176"/>
              <w:rPr>
                <w:rFonts w:cs="Arial"/>
                <w:sz w:val="20"/>
                <w:szCs w:val="20"/>
                <w:lang w:val="ru-RU"/>
              </w:rPr>
            </w:pPr>
          </w:p>
          <w:p w14:paraId="5BDC5C04" w14:textId="77777777" w:rsidR="001C2D42" w:rsidRPr="0026239E" w:rsidRDefault="001C2D42" w:rsidP="00155C2B">
            <w:pPr>
              <w:ind w:left="176"/>
              <w:rPr>
                <w:rFonts w:cs="Arial"/>
                <w:i/>
                <w:noProof/>
                <w:sz w:val="20"/>
                <w:szCs w:val="20"/>
                <w:lang w:val="sr-Cyrl-RS"/>
              </w:rPr>
            </w:pPr>
            <w:r w:rsidRPr="0026239E">
              <w:rPr>
                <w:rFonts w:cs="Arial"/>
                <w:b/>
                <w:i/>
                <w:sz w:val="20"/>
                <w:szCs w:val="20"/>
                <w:u w:val="single"/>
                <w:lang w:val="ru-RU"/>
              </w:rPr>
              <w:t>Напомена 2</w:t>
            </w:r>
            <w:r w:rsidRPr="0026239E">
              <w:rPr>
                <w:rFonts w:cs="Arial"/>
                <w:i/>
                <w:sz w:val="20"/>
                <w:szCs w:val="20"/>
                <w:lang w:val="ru-RU"/>
              </w:rPr>
              <w:t xml:space="preserve">: </w:t>
            </w:r>
            <w:r w:rsidRPr="0026239E">
              <w:rPr>
                <w:rFonts w:cs="Arial"/>
                <w:i/>
                <w:sz w:val="20"/>
                <w:szCs w:val="20"/>
                <w:lang w:val="sr-Cyrl-RS"/>
              </w:rPr>
              <w:t>позиције реплика се налазе у прилогу бр. 2</w:t>
            </w:r>
          </w:p>
        </w:tc>
        <w:tc>
          <w:tcPr>
            <w:tcW w:w="1134" w:type="dxa"/>
            <w:vMerge w:val="restart"/>
            <w:tcBorders>
              <w:top w:val="single" w:sz="12" w:space="0" w:color="auto"/>
              <w:bottom w:val="single" w:sz="4" w:space="0" w:color="auto"/>
            </w:tcBorders>
            <w:vAlign w:val="center"/>
          </w:tcPr>
          <w:p w14:paraId="2FC2F9F8" w14:textId="77777777" w:rsidR="001C2D42" w:rsidRPr="0068455B" w:rsidRDefault="001C2D42" w:rsidP="00155C2B">
            <w:pPr>
              <w:ind w:left="-108" w:right="-108"/>
              <w:jc w:val="center"/>
              <w:rPr>
                <w:rFonts w:cs="Arial"/>
                <w:noProof/>
                <w:sz w:val="20"/>
                <w:szCs w:val="20"/>
                <w:lang w:val="ru-RU"/>
              </w:rPr>
            </w:pPr>
            <w:r w:rsidRPr="0068455B">
              <w:rPr>
                <w:rFonts w:cs="Arial"/>
                <w:noProof/>
                <w:sz w:val="20"/>
                <w:szCs w:val="20"/>
                <w:lang w:val="ru-RU"/>
              </w:rPr>
              <w:t>1</w:t>
            </w:r>
          </w:p>
        </w:tc>
        <w:tc>
          <w:tcPr>
            <w:tcW w:w="2268" w:type="dxa"/>
            <w:vMerge w:val="restart"/>
            <w:tcBorders>
              <w:top w:val="single" w:sz="12" w:space="0" w:color="auto"/>
              <w:bottom w:val="single" w:sz="4" w:space="0" w:color="auto"/>
              <w:right w:val="single" w:sz="12" w:space="0" w:color="auto"/>
            </w:tcBorders>
            <w:vAlign w:val="center"/>
          </w:tcPr>
          <w:p w14:paraId="65FC63E0" w14:textId="77777777" w:rsidR="001C2D42" w:rsidRPr="0068455B" w:rsidRDefault="001C2D42" w:rsidP="00155C2B">
            <w:pPr>
              <w:ind w:left="-63" w:right="-63"/>
              <w:jc w:val="center"/>
              <w:rPr>
                <w:rFonts w:cs="Arial"/>
                <w:noProof/>
                <w:sz w:val="20"/>
                <w:szCs w:val="20"/>
                <w:lang w:val="ru-RU"/>
              </w:rPr>
            </w:pPr>
            <w:r w:rsidRPr="0068455B">
              <w:rPr>
                <w:rFonts w:cs="Arial"/>
                <w:noProof/>
                <w:sz w:val="20"/>
                <w:szCs w:val="20"/>
                <w:lang w:val="ru-RU"/>
              </w:rPr>
              <w:t>100%</w:t>
            </w:r>
          </w:p>
        </w:tc>
        <w:tc>
          <w:tcPr>
            <w:tcW w:w="2808" w:type="dxa"/>
            <w:tcBorders>
              <w:top w:val="single" w:sz="12" w:space="0" w:color="auto"/>
              <w:left w:val="single" w:sz="12" w:space="0" w:color="auto"/>
              <w:bottom w:val="single" w:sz="4" w:space="0" w:color="auto"/>
              <w:right w:val="single" w:sz="12" w:space="0" w:color="auto"/>
            </w:tcBorders>
          </w:tcPr>
          <w:p w14:paraId="1E907ED7" w14:textId="77777777" w:rsidR="001C2D42" w:rsidRPr="006A6971" w:rsidRDefault="001C2D42" w:rsidP="00155C2B">
            <w:pPr>
              <w:jc w:val="center"/>
              <w:rPr>
                <w:rFonts w:cs="Arial"/>
                <w:sz w:val="20"/>
                <w:lang w:val="ru-RU"/>
              </w:rPr>
            </w:pPr>
            <w:r w:rsidRPr="006A6971">
              <w:rPr>
                <w:rFonts w:cs="Arial"/>
                <w:sz w:val="20"/>
              </w:rPr>
              <w:t>VT</w:t>
            </w:r>
          </w:p>
        </w:tc>
      </w:tr>
      <w:tr w:rsidR="001C2D42" w:rsidRPr="002003FF" w14:paraId="2277B7BB" w14:textId="77777777" w:rsidTr="001C2D42">
        <w:trPr>
          <w:trHeight w:val="81"/>
        </w:trPr>
        <w:tc>
          <w:tcPr>
            <w:tcW w:w="3261" w:type="dxa"/>
            <w:vMerge/>
            <w:tcBorders>
              <w:top w:val="single" w:sz="4" w:space="0" w:color="auto"/>
              <w:bottom w:val="single" w:sz="4" w:space="0" w:color="auto"/>
            </w:tcBorders>
            <w:vAlign w:val="center"/>
          </w:tcPr>
          <w:p w14:paraId="2EEECC22"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4" w:space="0" w:color="auto"/>
            </w:tcBorders>
            <w:vAlign w:val="center"/>
          </w:tcPr>
          <w:p w14:paraId="1A19FD8F"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4" w:space="0" w:color="auto"/>
              <w:right w:val="single" w:sz="12" w:space="0" w:color="auto"/>
            </w:tcBorders>
            <w:vAlign w:val="center"/>
          </w:tcPr>
          <w:p w14:paraId="72211C2E"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7B430A9E" w14:textId="77777777" w:rsidR="001C2D42" w:rsidRPr="0068455B" w:rsidRDefault="001C2D42" w:rsidP="00155C2B">
            <w:pPr>
              <w:jc w:val="center"/>
              <w:rPr>
                <w:rFonts w:cs="Arial"/>
                <w:sz w:val="20"/>
                <w:lang w:val="ru-RU"/>
              </w:rPr>
            </w:pPr>
            <w:r w:rsidRPr="00682B49">
              <w:rPr>
                <w:rFonts w:cs="Arial"/>
                <w:sz w:val="20"/>
              </w:rPr>
              <w:t>MT</w:t>
            </w:r>
          </w:p>
        </w:tc>
      </w:tr>
      <w:tr w:rsidR="001C2D42" w:rsidRPr="002003FF" w14:paraId="0883BD86" w14:textId="77777777" w:rsidTr="001C2D42">
        <w:trPr>
          <w:trHeight w:val="108"/>
        </w:trPr>
        <w:tc>
          <w:tcPr>
            <w:tcW w:w="3261" w:type="dxa"/>
            <w:vMerge/>
            <w:tcBorders>
              <w:top w:val="single" w:sz="4" w:space="0" w:color="auto"/>
              <w:bottom w:val="single" w:sz="4" w:space="0" w:color="auto"/>
            </w:tcBorders>
            <w:vAlign w:val="center"/>
          </w:tcPr>
          <w:p w14:paraId="65D058E6"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4" w:space="0" w:color="auto"/>
            </w:tcBorders>
            <w:vAlign w:val="center"/>
          </w:tcPr>
          <w:p w14:paraId="04EF52D7"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4" w:space="0" w:color="auto"/>
              <w:right w:val="single" w:sz="12" w:space="0" w:color="auto"/>
            </w:tcBorders>
            <w:vAlign w:val="center"/>
          </w:tcPr>
          <w:p w14:paraId="6C49A911"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60E7DC66" w14:textId="77777777" w:rsidR="001C2D42" w:rsidRPr="0068455B" w:rsidRDefault="001C2D42" w:rsidP="00155C2B">
            <w:pPr>
              <w:jc w:val="center"/>
              <w:rPr>
                <w:rFonts w:cs="Arial"/>
                <w:sz w:val="20"/>
                <w:lang w:val="ru-RU"/>
              </w:rPr>
            </w:pPr>
            <w:r w:rsidRPr="00682B49">
              <w:rPr>
                <w:rFonts w:cs="Arial"/>
                <w:sz w:val="20"/>
              </w:rPr>
              <w:t>PT</w:t>
            </w:r>
          </w:p>
        </w:tc>
      </w:tr>
      <w:tr w:rsidR="001C2D42" w:rsidRPr="002003FF" w14:paraId="2B47A1F8" w14:textId="77777777" w:rsidTr="001C2D42">
        <w:trPr>
          <w:trHeight w:val="375"/>
        </w:trPr>
        <w:tc>
          <w:tcPr>
            <w:tcW w:w="3261" w:type="dxa"/>
            <w:vMerge/>
            <w:tcBorders>
              <w:top w:val="single" w:sz="4" w:space="0" w:color="auto"/>
              <w:bottom w:val="single" w:sz="12" w:space="0" w:color="auto"/>
            </w:tcBorders>
            <w:vAlign w:val="center"/>
          </w:tcPr>
          <w:p w14:paraId="7420BD72" w14:textId="77777777" w:rsidR="001C2D42" w:rsidRPr="00682B49"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2710BB8C" w14:textId="77777777" w:rsidR="001C2D4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47F7AA8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vAlign w:val="center"/>
          </w:tcPr>
          <w:p w14:paraId="0355A728" w14:textId="77777777" w:rsidR="001C2D42" w:rsidRPr="002003FF" w:rsidRDefault="001C2D42" w:rsidP="00155C2B">
            <w:pPr>
              <w:ind w:left="-108" w:right="-60"/>
              <w:jc w:val="center"/>
              <w:rPr>
                <w:rFonts w:cs="Arial"/>
                <w:noProof/>
                <w:sz w:val="20"/>
                <w:szCs w:val="20"/>
                <w:lang w:val="sr-Cyrl-CS"/>
              </w:rPr>
            </w:pPr>
            <w:r w:rsidRPr="00620009">
              <w:rPr>
                <w:rFonts w:cs="Arial"/>
                <w:noProof/>
                <w:sz w:val="20"/>
                <w:szCs w:val="20"/>
                <w:lang w:val="sr-Cyrl-CS"/>
              </w:rPr>
              <w:t>UT</w:t>
            </w:r>
          </w:p>
        </w:tc>
      </w:tr>
      <w:tr w:rsidR="00155C2B" w:rsidRPr="002003FF" w14:paraId="61E5C527" w14:textId="77777777" w:rsidTr="001C2D42">
        <w:trPr>
          <w:trHeight w:val="255"/>
        </w:trPr>
        <w:tc>
          <w:tcPr>
            <w:tcW w:w="9471" w:type="dxa"/>
            <w:gridSpan w:val="4"/>
            <w:tcBorders>
              <w:top w:val="single" w:sz="12" w:space="0" w:color="auto"/>
              <w:bottom w:val="single" w:sz="12" w:space="0" w:color="auto"/>
              <w:right w:val="thinThickSmallGap" w:sz="12" w:space="0" w:color="auto"/>
            </w:tcBorders>
            <w:vAlign w:val="center"/>
          </w:tcPr>
          <w:p w14:paraId="1896059B" w14:textId="77777777" w:rsidR="00155C2B" w:rsidRDefault="00155C2B" w:rsidP="00155C2B">
            <w:pPr>
              <w:jc w:val="center"/>
              <w:rPr>
                <w:rFonts w:cs="Arial"/>
                <w:noProof/>
                <w:sz w:val="20"/>
                <w:szCs w:val="20"/>
                <w:lang w:val="sr-Cyrl-CS"/>
              </w:rPr>
            </w:pPr>
            <w:r>
              <w:rPr>
                <w:rFonts w:cs="Arial"/>
                <w:noProof/>
                <w:sz w:val="20"/>
                <w:szCs w:val="20"/>
                <w:lang w:val="sr-Cyrl-CS"/>
              </w:rPr>
              <w:t>ВЕНТИЛИ СРЕДЊЕГ ПРИТИСКА</w:t>
            </w:r>
          </w:p>
          <w:p w14:paraId="761D6CD9" w14:textId="4664802D" w:rsidR="00D00757" w:rsidRPr="002003FF" w:rsidRDefault="00D00757" w:rsidP="00155C2B">
            <w:pPr>
              <w:jc w:val="center"/>
              <w:rPr>
                <w:rFonts w:cs="Arial"/>
                <w:noProof/>
                <w:sz w:val="20"/>
                <w:szCs w:val="20"/>
                <w:lang w:val="sr-Cyrl-CS"/>
              </w:rPr>
            </w:pPr>
          </w:p>
        </w:tc>
      </w:tr>
      <w:tr w:rsidR="001C2D42" w:rsidRPr="002003FF" w14:paraId="60090081" w14:textId="77777777" w:rsidTr="001C2D42">
        <w:trPr>
          <w:trHeight w:val="540"/>
        </w:trPr>
        <w:tc>
          <w:tcPr>
            <w:tcW w:w="3261" w:type="dxa"/>
            <w:tcBorders>
              <w:top w:val="single" w:sz="12" w:space="0" w:color="auto"/>
            </w:tcBorders>
            <w:vAlign w:val="center"/>
          </w:tcPr>
          <w:p w14:paraId="46C960FA"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p>
        </w:tc>
        <w:tc>
          <w:tcPr>
            <w:tcW w:w="1134" w:type="dxa"/>
            <w:tcBorders>
              <w:top w:val="single" w:sz="12" w:space="0" w:color="auto"/>
            </w:tcBorders>
            <w:vAlign w:val="center"/>
          </w:tcPr>
          <w:p w14:paraId="369A41AB"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56D617B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6E586BBE"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0F0657B4" w14:textId="77777777" w:rsidTr="001C2D42">
        <w:trPr>
          <w:trHeight w:val="540"/>
        </w:trPr>
        <w:tc>
          <w:tcPr>
            <w:tcW w:w="3261" w:type="dxa"/>
            <w:tcBorders>
              <w:top w:val="single" w:sz="12" w:space="0" w:color="auto"/>
            </w:tcBorders>
            <w:vAlign w:val="center"/>
          </w:tcPr>
          <w:p w14:paraId="54655118"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p>
        </w:tc>
        <w:tc>
          <w:tcPr>
            <w:tcW w:w="1134" w:type="dxa"/>
            <w:tcBorders>
              <w:top w:val="single" w:sz="12" w:space="0" w:color="auto"/>
            </w:tcBorders>
            <w:vAlign w:val="center"/>
          </w:tcPr>
          <w:p w14:paraId="4DE4E5B4"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614CF804"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60D3922F"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7C278543" w14:textId="77777777" w:rsidTr="001C2D42">
        <w:trPr>
          <w:trHeight w:val="490"/>
        </w:trPr>
        <w:tc>
          <w:tcPr>
            <w:tcW w:w="3261" w:type="dxa"/>
            <w:tcBorders>
              <w:top w:val="single" w:sz="12" w:space="0" w:color="auto"/>
            </w:tcBorders>
            <w:vAlign w:val="center"/>
          </w:tcPr>
          <w:p w14:paraId="015F5EB9"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lastRenderedPageBreak/>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tcBorders>
            <w:vAlign w:val="center"/>
          </w:tcPr>
          <w:p w14:paraId="42C199E0"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183908D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5F14AC3E"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453CD563" w14:textId="77777777" w:rsidTr="001C2D42">
        <w:trPr>
          <w:trHeight w:val="230"/>
        </w:trPr>
        <w:tc>
          <w:tcPr>
            <w:tcW w:w="3261" w:type="dxa"/>
            <w:vMerge w:val="restart"/>
            <w:tcBorders>
              <w:top w:val="single" w:sz="12" w:space="0" w:color="auto"/>
            </w:tcBorders>
            <w:vAlign w:val="center"/>
          </w:tcPr>
          <w:p w14:paraId="2BB509BF"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vMerge w:val="restart"/>
            <w:tcBorders>
              <w:top w:val="single" w:sz="12" w:space="0" w:color="auto"/>
            </w:tcBorders>
            <w:vAlign w:val="center"/>
          </w:tcPr>
          <w:p w14:paraId="5B43BA07"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50448FFC" w14:textId="77777777" w:rsidR="001C2D42" w:rsidRPr="002003FF" w:rsidRDefault="001C2D42" w:rsidP="00155C2B">
            <w:pPr>
              <w:ind w:left="-63" w:right="-63"/>
              <w:jc w:val="center"/>
              <w:rPr>
                <w:rFonts w:cs="Arial"/>
                <w:noProof/>
                <w:sz w:val="20"/>
                <w:szCs w:val="20"/>
                <w:lang w:val="sr-Cyrl-CS"/>
              </w:rPr>
            </w:pPr>
          </w:p>
        </w:tc>
        <w:tc>
          <w:tcPr>
            <w:tcW w:w="2808" w:type="dxa"/>
            <w:vMerge w:val="restart"/>
            <w:tcBorders>
              <w:top w:val="single" w:sz="12" w:space="0" w:color="auto"/>
              <w:left w:val="single" w:sz="12" w:space="0" w:color="auto"/>
              <w:right w:val="single" w:sz="12" w:space="0" w:color="auto"/>
            </w:tcBorders>
            <w:vAlign w:val="center"/>
          </w:tcPr>
          <w:p w14:paraId="71549088"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C2D42" w:rsidRPr="002003FF" w14:paraId="6E31E647" w14:textId="77777777" w:rsidTr="001C2D42">
        <w:trPr>
          <w:trHeight w:val="350"/>
        </w:trPr>
        <w:tc>
          <w:tcPr>
            <w:tcW w:w="3261" w:type="dxa"/>
            <w:vMerge/>
            <w:vAlign w:val="center"/>
          </w:tcPr>
          <w:p w14:paraId="49D305F0" w14:textId="77777777" w:rsidR="001C2D42" w:rsidRPr="002003FF" w:rsidRDefault="001C2D42" w:rsidP="00155C2B">
            <w:pPr>
              <w:ind w:left="176"/>
              <w:rPr>
                <w:rFonts w:cs="Arial"/>
                <w:noProof/>
                <w:sz w:val="20"/>
                <w:szCs w:val="20"/>
                <w:lang w:val="sr-Cyrl-CS"/>
              </w:rPr>
            </w:pPr>
          </w:p>
        </w:tc>
        <w:tc>
          <w:tcPr>
            <w:tcW w:w="1134" w:type="dxa"/>
            <w:vMerge/>
            <w:vAlign w:val="center"/>
          </w:tcPr>
          <w:p w14:paraId="3F97B343" w14:textId="77777777" w:rsidR="001C2D42" w:rsidRPr="002003FF"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39C4DA78" w14:textId="77777777" w:rsidR="001C2D42" w:rsidRPr="002003FF" w:rsidRDefault="001C2D42" w:rsidP="00155C2B">
            <w:pPr>
              <w:ind w:left="-63" w:right="-63"/>
              <w:jc w:val="center"/>
              <w:rPr>
                <w:rFonts w:cs="Arial"/>
                <w:noProof/>
                <w:sz w:val="20"/>
                <w:szCs w:val="20"/>
                <w:lang w:val="sr-Cyrl-CS"/>
              </w:rPr>
            </w:pPr>
          </w:p>
        </w:tc>
        <w:tc>
          <w:tcPr>
            <w:tcW w:w="2808" w:type="dxa"/>
            <w:vMerge/>
            <w:tcBorders>
              <w:left w:val="single" w:sz="12" w:space="0" w:color="auto"/>
              <w:bottom w:val="single" w:sz="4" w:space="0" w:color="auto"/>
              <w:right w:val="single" w:sz="12" w:space="0" w:color="auto"/>
            </w:tcBorders>
            <w:vAlign w:val="center"/>
          </w:tcPr>
          <w:p w14:paraId="4FFE1239" w14:textId="77777777" w:rsidR="001C2D42" w:rsidRPr="002003FF" w:rsidRDefault="001C2D42" w:rsidP="00155C2B">
            <w:pPr>
              <w:ind w:left="-108" w:right="-60"/>
              <w:jc w:val="center"/>
              <w:rPr>
                <w:rFonts w:cs="Arial"/>
                <w:noProof/>
                <w:sz w:val="20"/>
                <w:szCs w:val="20"/>
                <w:lang w:val="sr-Cyrl-CS"/>
              </w:rPr>
            </w:pPr>
          </w:p>
        </w:tc>
      </w:tr>
      <w:tr w:rsidR="001C2D42" w:rsidRPr="002003FF" w14:paraId="466F58B2" w14:textId="77777777" w:rsidTr="001C2D42">
        <w:trPr>
          <w:trHeight w:val="317"/>
        </w:trPr>
        <w:tc>
          <w:tcPr>
            <w:tcW w:w="3261" w:type="dxa"/>
            <w:tcBorders>
              <w:top w:val="single" w:sz="12" w:space="0" w:color="auto"/>
              <w:bottom w:val="single" w:sz="12" w:space="0" w:color="auto"/>
            </w:tcBorders>
            <w:vAlign w:val="center"/>
          </w:tcPr>
          <w:p w14:paraId="4E1BCC80" w14:textId="77777777" w:rsidR="001C2D42" w:rsidRPr="002003FF" w:rsidRDefault="001C2D42"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bottom w:val="single" w:sz="12" w:space="0" w:color="auto"/>
            </w:tcBorders>
            <w:vAlign w:val="center"/>
          </w:tcPr>
          <w:p w14:paraId="1B812E15"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45D19E77"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bottom w:val="single" w:sz="4" w:space="0" w:color="auto"/>
              <w:right w:val="single" w:sz="12" w:space="0" w:color="auto"/>
            </w:tcBorders>
            <w:vAlign w:val="center"/>
          </w:tcPr>
          <w:p w14:paraId="15B915F9"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1D81A71E" w14:textId="77777777" w:rsidTr="001C2D42">
        <w:trPr>
          <w:trHeight w:val="393"/>
        </w:trPr>
        <w:tc>
          <w:tcPr>
            <w:tcW w:w="3261" w:type="dxa"/>
            <w:tcBorders>
              <w:top w:val="single" w:sz="12" w:space="0" w:color="auto"/>
              <w:bottom w:val="single" w:sz="12" w:space="0" w:color="auto"/>
            </w:tcBorders>
            <w:vAlign w:val="center"/>
          </w:tcPr>
          <w:p w14:paraId="38AA7776" w14:textId="77777777" w:rsidR="001C2D42" w:rsidRPr="002003FF" w:rsidRDefault="001C2D42"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bottom w:val="single" w:sz="12" w:space="0" w:color="auto"/>
            </w:tcBorders>
            <w:vAlign w:val="center"/>
          </w:tcPr>
          <w:p w14:paraId="7EB5B8B0"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1C7B3B70"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bottom w:val="single" w:sz="4" w:space="0" w:color="auto"/>
              <w:right w:val="single" w:sz="12" w:space="0" w:color="auto"/>
            </w:tcBorders>
            <w:vAlign w:val="center"/>
          </w:tcPr>
          <w:p w14:paraId="3EA40923" w14:textId="77777777" w:rsidR="001C2D42" w:rsidRPr="002003FF" w:rsidRDefault="001C2D42" w:rsidP="00155C2B">
            <w:pPr>
              <w:ind w:left="-108" w:right="-60"/>
              <w:jc w:val="center"/>
              <w:rPr>
                <w:rFonts w:cs="Arial"/>
                <w:noProof/>
                <w:lang w:val="sr-Cyrl-CS"/>
              </w:rPr>
            </w:pPr>
            <w:r w:rsidRPr="002003FF">
              <w:rPr>
                <w:rFonts w:cs="Arial"/>
                <w:noProof/>
                <w:sz w:val="20"/>
                <w:szCs w:val="20"/>
                <w:lang w:val="sr-Latn-CS"/>
              </w:rPr>
              <w:t>PT</w:t>
            </w:r>
          </w:p>
        </w:tc>
      </w:tr>
      <w:tr w:rsidR="001C2D42" w:rsidRPr="002003FF" w14:paraId="66DAFCE6" w14:textId="77777777" w:rsidTr="001C2D42">
        <w:trPr>
          <w:trHeight w:val="690"/>
        </w:trPr>
        <w:tc>
          <w:tcPr>
            <w:tcW w:w="3261" w:type="dxa"/>
            <w:tcBorders>
              <w:top w:val="single" w:sz="12" w:space="0" w:color="auto"/>
              <w:bottom w:val="single" w:sz="12" w:space="0" w:color="auto"/>
            </w:tcBorders>
            <w:vAlign w:val="center"/>
          </w:tcPr>
          <w:p w14:paraId="11F4F488"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7D55B595"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5C240D76"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6E255D47" w14:textId="77777777" w:rsidR="001C2D42" w:rsidRPr="00837566" w:rsidRDefault="001C2D42" w:rsidP="00155C2B">
            <w:pPr>
              <w:ind w:left="-108" w:right="-60"/>
              <w:jc w:val="center"/>
              <w:rPr>
                <w:rFonts w:cs="Arial"/>
                <w:noProof/>
                <w:sz w:val="20"/>
                <w:szCs w:val="20"/>
                <w:highlight w:val="yellow"/>
                <w:lang w:val="sr-Latn-RS"/>
              </w:rPr>
            </w:pPr>
            <w:r w:rsidRPr="00837566">
              <w:rPr>
                <w:rFonts w:cs="Arial"/>
                <w:noProof/>
                <w:sz w:val="20"/>
                <w:szCs w:val="20"/>
              </w:rPr>
              <w:t>PT</w:t>
            </w:r>
            <w:r w:rsidRPr="00837566">
              <w:rPr>
                <w:rFonts w:cs="Arial"/>
                <w:noProof/>
                <w:sz w:val="20"/>
                <w:szCs w:val="20"/>
                <w:lang w:val="sr-Cyrl-RS"/>
              </w:rPr>
              <w:t xml:space="preserve"> /</w:t>
            </w:r>
            <w:r w:rsidRPr="00837566">
              <w:rPr>
                <w:rFonts w:cs="Arial"/>
                <w:noProof/>
                <w:sz w:val="20"/>
                <w:szCs w:val="20"/>
              </w:rPr>
              <w:t>MT</w:t>
            </w:r>
          </w:p>
        </w:tc>
      </w:tr>
      <w:tr w:rsidR="001C2D42" w:rsidRPr="002003FF" w14:paraId="531D5F42" w14:textId="77777777" w:rsidTr="001C2D42">
        <w:trPr>
          <w:trHeight w:val="710"/>
        </w:trPr>
        <w:tc>
          <w:tcPr>
            <w:tcW w:w="3261" w:type="dxa"/>
            <w:tcBorders>
              <w:top w:val="single" w:sz="12" w:space="0" w:color="auto"/>
            </w:tcBorders>
            <w:vAlign w:val="center"/>
          </w:tcPr>
          <w:p w14:paraId="7A24F67E"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tcBorders>
            <w:vAlign w:val="center"/>
          </w:tcPr>
          <w:p w14:paraId="77113209"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69B9839F"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0CFB4A73" w14:textId="77777777" w:rsidR="001C2D42" w:rsidRPr="00837566" w:rsidRDefault="001C2D42" w:rsidP="00155C2B">
            <w:pPr>
              <w:ind w:left="-108" w:right="-60"/>
              <w:jc w:val="center"/>
              <w:rPr>
                <w:rFonts w:cs="Arial"/>
                <w:noProof/>
                <w:sz w:val="20"/>
                <w:szCs w:val="20"/>
                <w:highlight w:val="yellow"/>
                <w:lang w:val="sr-Latn-RS"/>
              </w:rPr>
            </w:pPr>
            <w:r w:rsidRPr="00837566">
              <w:rPr>
                <w:rFonts w:cs="Arial"/>
                <w:noProof/>
                <w:sz w:val="20"/>
                <w:szCs w:val="20"/>
              </w:rPr>
              <w:t>PT</w:t>
            </w:r>
            <w:r w:rsidRPr="00837566">
              <w:rPr>
                <w:rFonts w:cs="Arial"/>
                <w:noProof/>
                <w:sz w:val="20"/>
                <w:szCs w:val="20"/>
                <w:lang w:val="sr-Cyrl-RS"/>
              </w:rPr>
              <w:t xml:space="preserve"> /</w:t>
            </w:r>
            <w:r w:rsidRPr="00837566">
              <w:rPr>
                <w:rFonts w:cs="Arial"/>
                <w:noProof/>
                <w:sz w:val="20"/>
                <w:szCs w:val="20"/>
              </w:rPr>
              <w:t>MT</w:t>
            </w:r>
          </w:p>
        </w:tc>
      </w:tr>
      <w:tr w:rsidR="001C2D42" w:rsidRPr="002003FF" w14:paraId="05CADDA9" w14:textId="77777777" w:rsidTr="001C2D42">
        <w:trPr>
          <w:trHeight w:val="417"/>
        </w:trPr>
        <w:tc>
          <w:tcPr>
            <w:tcW w:w="3261" w:type="dxa"/>
            <w:tcBorders>
              <w:top w:val="single" w:sz="12" w:space="0" w:color="auto"/>
            </w:tcBorders>
            <w:vAlign w:val="center"/>
          </w:tcPr>
          <w:p w14:paraId="28DC526D"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p>
        </w:tc>
        <w:tc>
          <w:tcPr>
            <w:tcW w:w="1134" w:type="dxa"/>
            <w:tcBorders>
              <w:top w:val="single" w:sz="12" w:space="0" w:color="auto"/>
            </w:tcBorders>
            <w:vAlign w:val="center"/>
          </w:tcPr>
          <w:p w14:paraId="2752E535"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22FF247"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746E6754"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p>
        </w:tc>
      </w:tr>
      <w:tr w:rsidR="001C2D42" w:rsidRPr="002003FF" w14:paraId="08F28A6E" w14:textId="77777777" w:rsidTr="001C2D42">
        <w:trPr>
          <w:trHeight w:val="395"/>
        </w:trPr>
        <w:tc>
          <w:tcPr>
            <w:tcW w:w="3261" w:type="dxa"/>
            <w:tcBorders>
              <w:top w:val="single" w:sz="12" w:space="0" w:color="auto"/>
            </w:tcBorders>
            <w:vAlign w:val="center"/>
          </w:tcPr>
          <w:p w14:paraId="52A650B2"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p>
        </w:tc>
        <w:tc>
          <w:tcPr>
            <w:tcW w:w="1134" w:type="dxa"/>
            <w:tcBorders>
              <w:top w:val="single" w:sz="12" w:space="0" w:color="auto"/>
            </w:tcBorders>
            <w:vAlign w:val="center"/>
          </w:tcPr>
          <w:p w14:paraId="51728E43"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2C872C3"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4EE7752F"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p>
        </w:tc>
      </w:tr>
      <w:tr w:rsidR="001C2D42" w:rsidRPr="002003FF" w14:paraId="45073A12" w14:textId="77777777" w:rsidTr="001C2D42">
        <w:trPr>
          <w:trHeight w:val="402"/>
        </w:trPr>
        <w:tc>
          <w:tcPr>
            <w:tcW w:w="3261" w:type="dxa"/>
            <w:tcBorders>
              <w:top w:val="single" w:sz="12" w:space="0" w:color="auto"/>
            </w:tcBorders>
            <w:vAlign w:val="center"/>
          </w:tcPr>
          <w:p w14:paraId="5BB546B8"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p>
        </w:tc>
        <w:tc>
          <w:tcPr>
            <w:tcW w:w="1134" w:type="dxa"/>
            <w:tcBorders>
              <w:top w:val="single" w:sz="12" w:space="0" w:color="auto"/>
            </w:tcBorders>
            <w:vAlign w:val="center"/>
          </w:tcPr>
          <w:p w14:paraId="5466F9DA"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D8C0773"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500685CB"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p>
        </w:tc>
      </w:tr>
      <w:tr w:rsidR="001C2D42" w:rsidRPr="002003FF" w14:paraId="40BFBC2B" w14:textId="77777777" w:rsidTr="001C2D42">
        <w:trPr>
          <w:trHeight w:val="379"/>
        </w:trPr>
        <w:tc>
          <w:tcPr>
            <w:tcW w:w="3261" w:type="dxa"/>
            <w:tcBorders>
              <w:top w:val="single" w:sz="12" w:space="0" w:color="auto"/>
            </w:tcBorders>
            <w:vAlign w:val="center"/>
          </w:tcPr>
          <w:p w14:paraId="414BA619" w14:textId="77777777" w:rsidR="001C2D42" w:rsidRPr="002003FF" w:rsidRDefault="001C2D42"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p>
        </w:tc>
        <w:tc>
          <w:tcPr>
            <w:tcW w:w="1134" w:type="dxa"/>
            <w:tcBorders>
              <w:top w:val="single" w:sz="12" w:space="0" w:color="auto"/>
            </w:tcBorders>
            <w:vAlign w:val="center"/>
          </w:tcPr>
          <w:p w14:paraId="0E2FD398"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5BD51EC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1A0A6062"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p>
        </w:tc>
      </w:tr>
      <w:tr w:rsidR="001C2D42" w:rsidRPr="002003FF" w14:paraId="516825D4" w14:textId="77777777" w:rsidTr="001C2D42">
        <w:trPr>
          <w:trHeight w:val="540"/>
        </w:trPr>
        <w:tc>
          <w:tcPr>
            <w:tcW w:w="3261" w:type="dxa"/>
            <w:tcBorders>
              <w:top w:val="single" w:sz="12" w:space="0" w:color="auto"/>
            </w:tcBorders>
            <w:vAlign w:val="center"/>
          </w:tcPr>
          <w:p w14:paraId="16A29FA1" w14:textId="77777777" w:rsidR="001C2D42" w:rsidRPr="002003FF" w:rsidRDefault="001C2D42" w:rsidP="00155C2B">
            <w:pPr>
              <w:ind w:left="176"/>
              <w:rPr>
                <w:rFonts w:cs="Arial"/>
                <w:noProof/>
                <w:sz w:val="20"/>
                <w:szCs w:val="20"/>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1</w:t>
            </w:r>
          </w:p>
        </w:tc>
        <w:tc>
          <w:tcPr>
            <w:tcW w:w="1134" w:type="dxa"/>
            <w:tcBorders>
              <w:top w:val="single" w:sz="12" w:space="0" w:color="auto"/>
            </w:tcBorders>
            <w:vAlign w:val="center"/>
          </w:tcPr>
          <w:p w14:paraId="77D2AD70"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6854AC9A"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vAlign w:val="center"/>
          </w:tcPr>
          <w:p w14:paraId="136E8729"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r w:rsidRPr="00837566">
              <w:rPr>
                <w:rFonts w:cs="Arial"/>
                <w:noProof/>
                <w:sz w:val="20"/>
                <w:szCs w:val="20"/>
                <w:lang w:val="sr-Cyrl-RS"/>
              </w:rPr>
              <w:t>/</w:t>
            </w:r>
            <w:r w:rsidRPr="00837566">
              <w:rPr>
                <w:rFonts w:cs="Arial"/>
                <w:noProof/>
                <w:sz w:val="20"/>
                <w:szCs w:val="20"/>
                <w:lang w:val="sr-Cyrl-CS"/>
              </w:rPr>
              <w:t>М</w:t>
            </w:r>
            <w:r w:rsidRPr="00837566">
              <w:rPr>
                <w:rFonts w:cs="Arial"/>
                <w:noProof/>
                <w:sz w:val="20"/>
                <w:szCs w:val="20"/>
                <w:lang w:val="sr-Latn-CS"/>
              </w:rPr>
              <w:t>T</w:t>
            </w:r>
          </w:p>
        </w:tc>
      </w:tr>
      <w:tr w:rsidR="001C2D42" w:rsidRPr="002003FF" w14:paraId="3BDDC495" w14:textId="77777777" w:rsidTr="001C2D42">
        <w:trPr>
          <w:trHeight w:val="540"/>
        </w:trPr>
        <w:tc>
          <w:tcPr>
            <w:tcW w:w="3261" w:type="dxa"/>
            <w:tcBorders>
              <w:top w:val="single" w:sz="12" w:space="0" w:color="auto"/>
            </w:tcBorders>
            <w:vAlign w:val="center"/>
          </w:tcPr>
          <w:p w14:paraId="23802403"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2</w:t>
            </w:r>
          </w:p>
        </w:tc>
        <w:tc>
          <w:tcPr>
            <w:tcW w:w="1134" w:type="dxa"/>
            <w:tcBorders>
              <w:top w:val="single" w:sz="12" w:space="0" w:color="auto"/>
            </w:tcBorders>
            <w:vAlign w:val="center"/>
          </w:tcPr>
          <w:p w14:paraId="05F25372"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C77F369"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vAlign w:val="center"/>
          </w:tcPr>
          <w:p w14:paraId="60C1E96C"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r w:rsidRPr="00837566">
              <w:rPr>
                <w:rFonts w:cs="Arial"/>
                <w:noProof/>
                <w:sz w:val="20"/>
                <w:szCs w:val="20"/>
                <w:lang w:val="sr-Cyrl-RS"/>
              </w:rPr>
              <w:t>/</w:t>
            </w:r>
            <w:r w:rsidRPr="00837566">
              <w:rPr>
                <w:rFonts w:cs="Arial"/>
                <w:noProof/>
                <w:sz w:val="20"/>
                <w:szCs w:val="20"/>
                <w:lang w:val="sr-Cyrl-CS"/>
              </w:rPr>
              <w:t>М</w:t>
            </w:r>
            <w:r w:rsidRPr="00837566">
              <w:rPr>
                <w:rFonts w:cs="Arial"/>
                <w:noProof/>
                <w:sz w:val="20"/>
                <w:szCs w:val="20"/>
                <w:lang w:val="sr-Latn-CS"/>
              </w:rPr>
              <w:t>T</w:t>
            </w:r>
          </w:p>
        </w:tc>
      </w:tr>
      <w:tr w:rsidR="001C2D42" w:rsidRPr="002003FF" w14:paraId="7E474137" w14:textId="77777777" w:rsidTr="001C2D42">
        <w:trPr>
          <w:trHeight w:val="540"/>
        </w:trPr>
        <w:tc>
          <w:tcPr>
            <w:tcW w:w="3261" w:type="dxa"/>
            <w:tcBorders>
              <w:top w:val="single" w:sz="12" w:space="0" w:color="auto"/>
            </w:tcBorders>
            <w:vAlign w:val="center"/>
          </w:tcPr>
          <w:p w14:paraId="45CB6E2E"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3</w:t>
            </w:r>
          </w:p>
        </w:tc>
        <w:tc>
          <w:tcPr>
            <w:tcW w:w="1134" w:type="dxa"/>
            <w:tcBorders>
              <w:top w:val="single" w:sz="12" w:space="0" w:color="auto"/>
            </w:tcBorders>
            <w:vAlign w:val="center"/>
          </w:tcPr>
          <w:p w14:paraId="284EC3B0"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70B5FCC5"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vAlign w:val="center"/>
          </w:tcPr>
          <w:p w14:paraId="10AEF67F"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r w:rsidRPr="00837566">
              <w:rPr>
                <w:rFonts w:cs="Arial"/>
                <w:noProof/>
                <w:sz w:val="20"/>
                <w:szCs w:val="20"/>
                <w:lang w:val="sr-Cyrl-RS"/>
              </w:rPr>
              <w:t>/</w:t>
            </w:r>
            <w:r w:rsidRPr="00837566">
              <w:rPr>
                <w:rFonts w:cs="Arial"/>
                <w:noProof/>
                <w:sz w:val="20"/>
                <w:szCs w:val="20"/>
                <w:lang w:val="sr-Cyrl-CS"/>
              </w:rPr>
              <w:t>М</w:t>
            </w:r>
            <w:r w:rsidRPr="00837566">
              <w:rPr>
                <w:rFonts w:cs="Arial"/>
                <w:noProof/>
                <w:sz w:val="20"/>
                <w:szCs w:val="20"/>
                <w:lang w:val="sr-Latn-CS"/>
              </w:rPr>
              <w:t>T</w:t>
            </w:r>
          </w:p>
        </w:tc>
      </w:tr>
      <w:tr w:rsidR="001C2D42" w:rsidRPr="002003FF" w14:paraId="5939EF5A" w14:textId="77777777" w:rsidTr="001C2D42">
        <w:trPr>
          <w:trHeight w:val="540"/>
        </w:trPr>
        <w:tc>
          <w:tcPr>
            <w:tcW w:w="3261" w:type="dxa"/>
            <w:tcBorders>
              <w:top w:val="single" w:sz="12" w:space="0" w:color="auto"/>
            </w:tcBorders>
            <w:vAlign w:val="center"/>
          </w:tcPr>
          <w:p w14:paraId="0E9DDC89" w14:textId="77777777" w:rsidR="001C2D42" w:rsidRPr="002003FF" w:rsidRDefault="001C2D42"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4</w:t>
            </w:r>
          </w:p>
        </w:tc>
        <w:tc>
          <w:tcPr>
            <w:tcW w:w="1134" w:type="dxa"/>
            <w:tcBorders>
              <w:top w:val="single" w:sz="12" w:space="0" w:color="auto"/>
            </w:tcBorders>
            <w:vAlign w:val="center"/>
          </w:tcPr>
          <w:p w14:paraId="5922297E" w14:textId="77777777" w:rsidR="001C2D42" w:rsidRPr="002003FF"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E9EA9AF" w14:textId="77777777" w:rsidR="001C2D42" w:rsidRPr="002003FF" w:rsidRDefault="001C2D42" w:rsidP="00155C2B">
            <w:pPr>
              <w:ind w:left="-63" w:right="-63"/>
              <w:jc w:val="center"/>
              <w:rPr>
                <w:rFonts w:cs="Arial"/>
                <w:noProof/>
                <w:sz w:val="20"/>
                <w:szCs w:val="20"/>
                <w:lang w:val="sr-Latn-CS"/>
              </w:rPr>
            </w:pPr>
          </w:p>
        </w:tc>
        <w:tc>
          <w:tcPr>
            <w:tcW w:w="2808" w:type="dxa"/>
            <w:tcBorders>
              <w:top w:val="single" w:sz="12" w:space="0" w:color="auto"/>
              <w:left w:val="single" w:sz="12" w:space="0" w:color="auto"/>
              <w:right w:val="single" w:sz="12" w:space="0" w:color="auto"/>
            </w:tcBorders>
            <w:vAlign w:val="center"/>
          </w:tcPr>
          <w:p w14:paraId="77E0490E" w14:textId="77777777" w:rsidR="001C2D42" w:rsidRPr="00837566" w:rsidRDefault="001C2D42" w:rsidP="00155C2B">
            <w:pPr>
              <w:ind w:left="-108" w:right="-60"/>
              <w:jc w:val="center"/>
              <w:rPr>
                <w:rFonts w:cs="Arial"/>
                <w:noProof/>
                <w:lang w:val="sr-Cyrl-CS"/>
              </w:rPr>
            </w:pPr>
            <w:r w:rsidRPr="00837566">
              <w:rPr>
                <w:rFonts w:cs="Arial"/>
                <w:noProof/>
                <w:sz w:val="20"/>
                <w:szCs w:val="20"/>
                <w:lang w:val="sr-Latn-CS"/>
              </w:rPr>
              <w:t>PT</w:t>
            </w:r>
            <w:r w:rsidRPr="00837566">
              <w:rPr>
                <w:rFonts w:cs="Arial"/>
                <w:noProof/>
                <w:sz w:val="20"/>
                <w:szCs w:val="20"/>
                <w:lang w:val="sr-Cyrl-RS"/>
              </w:rPr>
              <w:t>/</w:t>
            </w:r>
            <w:r w:rsidRPr="00837566">
              <w:rPr>
                <w:rFonts w:cs="Arial"/>
                <w:noProof/>
                <w:sz w:val="20"/>
                <w:szCs w:val="20"/>
                <w:lang w:val="sr-Cyrl-CS"/>
              </w:rPr>
              <w:t>М</w:t>
            </w:r>
            <w:r w:rsidRPr="00837566">
              <w:rPr>
                <w:rFonts w:cs="Arial"/>
                <w:noProof/>
                <w:sz w:val="20"/>
                <w:szCs w:val="20"/>
                <w:lang w:val="sr-Latn-CS"/>
              </w:rPr>
              <w:t>T</w:t>
            </w:r>
          </w:p>
        </w:tc>
      </w:tr>
      <w:tr w:rsidR="001C2D42" w:rsidRPr="002003FF" w14:paraId="059B9E57" w14:textId="77777777" w:rsidTr="001C2D42">
        <w:trPr>
          <w:trHeight w:val="690"/>
        </w:trPr>
        <w:tc>
          <w:tcPr>
            <w:tcW w:w="3261" w:type="dxa"/>
            <w:tcBorders>
              <w:top w:val="single" w:sz="12" w:space="0" w:color="auto"/>
              <w:bottom w:val="single" w:sz="12" w:space="0" w:color="auto"/>
            </w:tcBorders>
            <w:vAlign w:val="center"/>
          </w:tcPr>
          <w:p w14:paraId="1EA02557"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00C545B0"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2B0F2491"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7EFA87EB" w14:textId="77777777" w:rsidR="001C2D42" w:rsidRPr="00F34A20" w:rsidRDefault="001C2D42" w:rsidP="00155C2B">
            <w:pPr>
              <w:ind w:left="-108" w:right="-60"/>
              <w:jc w:val="center"/>
              <w:rPr>
                <w:rFonts w:cs="Arial"/>
                <w:noProof/>
                <w:sz w:val="20"/>
                <w:szCs w:val="20"/>
              </w:rPr>
            </w:pPr>
            <w:r>
              <w:rPr>
                <w:rFonts w:cs="Arial"/>
                <w:noProof/>
                <w:sz w:val="20"/>
                <w:szCs w:val="20"/>
              </w:rPr>
              <w:t>PT/MT</w:t>
            </w:r>
          </w:p>
        </w:tc>
      </w:tr>
      <w:tr w:rsidR="001C2D42" w:rsidRPr="002003FF" w14:paraId="2519A21D" w14:textId="77777777" w:rsidTr="001C2D42">
        <w:trPr>
          <w:trHeight w:val="690"/>
        </w:trPr>
        <w:tc>
          <w:tcPr>
            <w:tcW w:w="3261" w:type="dxa"/>
            <w:tcBorders>
              <w:top w:val="single" w:sz="12" w:space="0" w:color="auto"/>
              <w:bottom w:val="single" w:sz="12" w:space="0" w:color="auto"/>
            </w:tcBorders>
            <w:vAlign w:val="center"/>
          </w:tcPr>
          <w:p w14:paraId="3E162C13"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73A59EC7"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33C93C3E"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4A18EB6B" w14:textId="77777777" w:rsidR="001C2D42" w:rsidRPr="00F34A20" w:rsidRDefault="001C2D42" w:rsidP="00155C2B">
            <w:pPr>
              <w:ind w:left="-108" w:right="-60"/>
              <w:jc w:val="center"/>
              <w:rPr>
                <w:rFonts w:cs="Arial"/>
                <w:noProof/>
                <w:sz w:val="20"/>
                <w:szCs w:val="20"/>
              </w:rPr>
            </w:pPr>
            <w:r>
              <w:rPr>
                <w:rFonts w:cs="Arial"/>
                <w:noProof/>
                <w:sz w:val="20"/>
                <w:szCs w:val="20"/>
              </w:rPr>
              <w:t>PT/MT</w:t>
            </w:r>
          </w:p>
        </w:tc>
      </w:tr>
      <w:tr w:rsidR="001C2D42" w:rsidRPr="002003FF" w14:paraId="1DEA2868" w14:textId="77777777" w:rsidTr="001C2D42">
        <w:trPr>
          <w:trHeight w:val="690"/>
        </w:trPr>
        <w:tc>
          <w:tcPr>
            <w:tcW w:w="3261" w:type="dxa"/>
            <w:tcBorders>
              <w:top w:val="single" w:sz="12" w:space="0" w:color="auto"/>
              <w:bottom w:val="single" w:sz="12" w:space="0" w:color="auto"/>
            </w:tcBorders>
            <w:vAlign w:val="center"/>
          </w:tcPr>
          <w:p w14:paraId="636CE808"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640E6F45"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18CF8748"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6C858722" w14:textId="77777777" w:rsidR="001C2D42" w:rsidRPr="00F34A20" w:rsidRDefault="001C2D42" w:rsidP="00155C2B">
            <w:pPr>
              <w:ind w:left="-108" w:right="-60"/>
              <w:jc w:val="center"/>
              <w:rPr>
                <w:rFonts w:cs="Arial"/>
                <w:noProof/>
                <w:sz w:val="20"/>
                <w:szCs w:val="20"/>
              </w:rPr>
            </w:pPr>
            <w:r>
              <w:rPr>
                <w:rFonts w:cs="Arial"/>
                <w:noProof/>
                <w:sz w:val="20"/>
                <w:szCs w:val="20"/>
              </w:rPr>
              <w:t>PT/MT</w:t>
            </w:r>
          </w:p>
        </w:tc>
      </w:tr>
      <w:tr w:rsidR="001C2D42" w:rsidRPr="002003FF" w14:paraId="0687EEAA" w14:textId="77777777" w:rsidTr="001C2D42">
        <w:trPr>
          <w:trHeight w:val="710"/>
        </w:trPr>
        <w:tc>
          <w:tcPr>
            <w:tcW w:w="3261" w:type="dxa"/>
            <w:tcBorders>
              <w:top w:val="single" w:sz="12" w:space="0" w:color="auto"/>
              <w:bottom w:val="single" w:sz="4" w:space="0" w:color="auto"/>
            </w:tcBorders>
            <w:vAlign w:val="center"/>
          </w:tcPr>
          <w:p w14:paraId="3B1CF273" w14:textId="77777777" w:rsidR="001C2D42" w:rsidRPr="002003FF" w:rsidRDefault="001C2D42"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4" w:space="0" w:color="auto"/>
            </w:tcBorders>
            <w:vAlign w:val="center"/>
          </w:tcPr>
          <w:p w14:paraId="608E095B"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4" w:space="0" w:color="auto"/>
              <w:right w:val="single" w:sz="12" w:space="0" w:color="auto"/>
            </w:tcBorders>
            <w:vAlign w:val="center"/>
          </w:tcPr>
          <w:p w14:paraId="4409D142"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vAlign w:val="center"/>
          </w:tcPr>
          <w:p w14:paraId="47ADABB7" w14:textId="77777777" w:rsidR="001C2D42" w:rsidRPr="00F34A20" w:rsidRDefault="001C2D42" w:rsidP="00155C2B">
            <w:pPr>
              <w:ind w:left="-108" w:right="-60"/>
              <w:jc w:val="center"/>
              <w:rPr>
                <w:rFonts w:cs="Arial"/>
                <w:noProof/>
                <w:sz w:val="20"/>
                <w:szCs w:val="20"/>
              </w:rPr>
            </w:pPr>
            <w:r>
              <w:rPr>
                <w:rFonts w:cs="Arial"/>
                <w:noProof/>
                <w:sz w:val="20"/>
                <w:szCs w:val="20"/>
              </w:rPr>
              <w:t>PT/MT</w:t>
            </w:r>
          </w:p>
        </w:tc>
      </w:tr>
      <w:tr w:rsidR="00155C2B" w:rsidRPr="002003FF" w14:paraId="2F03D2A0"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60F715B2" w14:textId="3B343BE3" w:rsidR="00155C2B" w:rsidRDefault="00155C2B" w:rsidP="00155C2B">
            <w:pPr>
              <w:jc w:val="center"/>
              <w:rPr>
                <w:rFonts w:cs="Arial"/>
                <w:lang w:val="sr-Cyrl-RS"/>
              </w:rPr>
            </w:pPr>
            <w:r w:rsidRPr="00682B49">
              <w:rPr>
                <w:rFonts w:cs="Arial"/>
                <w:noProof/>
                <w:sz w:val="20"/>
                <w:szCs w:val="20"/>
                <w:lang w:val="sr-Cyrl-CS"/>
              </w:rPr>
              <w:t>ЗАВРТЊЕВИ СПОЉАШЊЕГ ЦИЛИНДРА</w:t>
            </w:r>
            <w:r>
              <w:rPr>
                <w:rFonts w:cs="Arial"/>
                <w:noProof/>
                <w:sz w:val="20"/>
                <w:szCs w:val="20"/>
                <w:lang w:val="sr-Cyrl-CS"/>
              </w:rPr>
              <w:t xml:space="preserve"> СРЕДЊЕГ </w:t>
            </w:r>
            <w:r>
              <w:rPr>
                <w:rFonts w:cs="Arial"/>
                <w:lang w:val="sr-Cyrl-RS"/>
              </w:rPr>
              <w:t>ПРИТИСКА</w:t>
            </w:r>
          </w:p>
          <w:p w14:paraId="5DEA35DA" w14:textId="77777777" w:rsidR="004649D7" w:rsidRDefault="004649D7" w:rsidP="00155C2B">
            <w:pPr>
              <w:jc w:val="center"/>
              <w:rPr>
                <w:rFonts w:cs="Arial"/>
                <w:lang w:val="sr-Cyrl-RS"/>
              </w:rPr>
            </w:pPr>
          </w:p>
          <w:p w14:paraId="27DB9C31" w14:textId="14FDA030" w:rsidR="004649D7" w:rsidRPr="004911E7" w:rsidRDefault="004649D7" w:rsidP="00155C2B">
            <w:pPr>
              <w:jc w:val="center"/>
              <w:rPr>
                <w:rFonts w:cs="Arial"/>
                <w:noProof/>
                <w:sz w:val="20"/>
                <w:szCs w:val="20"/>
                <w:lang w:val="sr-Cyrl-RS"/>
              </w:rPr>
            </w:pPr>
          </w:p>
        </w:tc>
      </w:tr>
      <w:tr w:rsidR="001C2D42" w:rsidRPr="00B024E2" w14:paraId="1092968F" w14:textId="77777777" w:rsidTr="001C2D42">
        <w:trPr>
          <w:trHeight w:val="188"/>
        </w:trPr>
        <w:tc>
          <w:tcPr>
            <w:tcW w:w="3261" w:type="dxa"/>
            <w:vMerge w:val="restart"/>
            <w:tcBorders>
              <w:top w:val="single" w:sz="12" w:space="0" w:color="auto"/>
            </w:tcBorders>
            <w:vAlign w:val="center"/>
          </w:tcPr>
          <w:p w14:paraId="40B42143" w14:textId="77777777" w:rsidR="001C2D42" w:rsidRPr="00B024E2" w:rsidRDefault="001C2D42" w:rsidP="00155C2B">
            <w:pPr>
              <w:ind w:left="176"/>
              <w:rPr>
                <w:rFonts w:cs="Arial"/>
                <w:noProof/>
                <w:sz w:val="20"/>
                <w:szCs w:val="20"/>
                <w:lang w:val="sr-Cyrl-CS"/>
              </w:rPr>
            </w:pPr>
            <w:r w:rsidRPr="00B024E2">
              <w:rPr>
                <w:rFonts w:cs="Arial"/>
                <w:noProof/>
                <w:sz w:val="20"/>
                <w:szCs w:val="20"/>
                <w:lang w:val="sr-Cyrl-CS"/>
              </w:rPr>
              <w:t>М</w:t>
            </w:r>
            <w:r w:rsidRPr="00B024E2">
              <w:rPr>
                <w:rFonts w:cs="Arial"/>
                <w:noProof/>
                <w:sz w:val="20"/>
                <w:szCs w:val="20"/>
              </w:rPr>
              <w:t>100</w:t>
            </w:r>
            <w:r w:rsidRPr="00B024E2">
              <w:rPr>
                <w:rFonts w:cs="Arial"/>
                <w:noProof/>
                <w:sz w:val="20"/>
                <w:szCs w:val="20"/>
                <w:lang w:val="sr-Cyrl-CS"/>
              </w:rPr>
              <w:t>; L=4</w:t>
            </w:r>
            <w:r w:rsidRPr="00B024E2">
              <w:rPr>
                <w:rFonts w:cs="Arial"/>
                <w:noProof/>
                <w:sz w:val="20"/>
                <w:szCs w:val="20"/>
              </w:rPr>
              <w:t>75</w:t>
            </w:r>
            <w:r w:rsidRPr="00B024E2">
              <w:rPr>
                <w:rFonts w:cs="Arial"/>
                <w:noProof/>
                <w:sz w:val="20"/>
                <w:szCs w:val="20"/>
                <w:lang w:val="sr-Cyrl-CS"/>
              </w:rPr>
              <w:t>mm</w:t>
            </w:r>
          </w:p>
        </w:tc>
        <w:tc>
          <w:tcPr>
            <w:tcW w:w="1134" w:type="dxa"/>
            <w:vMerge w:val="restart"/>
            <w:tcBorders>
              <w:top w:val="single" w:sz="12" w:space="0" w:color="auto"/>
            </w:tcBorders>
            <w:vAlign w:val="center"/>
          </w:tcPr>
          <w:p w14:paraId="596CD8B6" w14:textId="77777777" w:rsidR="001C2D42" w:rsidRPr="00B024E2" w:rsidRDefault="001C2D42" w:rsidP="00155C2B">
            <w:pPr>
              <w:ind w:left="-108" w:right="-108"/>
              <w:jc w:val="center"/>
              <w:rPr>
                <w:rFonts w:cs="Arial"/>
                <w:noProof/>
                <w:sz w:val="20"/>
                <w:szCs w:val="20"/>
              </w:rPr>
            </w:pPr>
            <w:r w:rsidRPr="00B024E2">
              <w:rPr>
                <w:rFonts w:cs="Arial"/>
                <w:noProof/>
                <w:sz w:val="20"/>
                <w:szCs w:val="20"/>
                <w:lang w:val="sr-Cyrl-CS"/>
              </w:rPr>
              <w:t>1</w:t>
            </w:r>
            <w:r w:rsidRPr="00B024E2">
              <w:rPr>
                <w:rFonts w:cs="Arial"/>
                <w:noProof/>
                <w:sz w:val="20"/>
                <w:szCs w:val="20"/>
              </w:rPr>
              <w:t>4</w:t>
            </w:r>
          </w:p>
        </w:tc>
        <w:tc>
          <w:tcPr>
            <w:tcW w:w="2268" w:type="dxa"/>
            <w:vMerge w:val="restart"/>
            <w:tcBorders>
              <w:top w:val="single" w:sz="12" w:space="0" w:color="auto"/>
              <w:right w:val="single" w:sz="12" w:space="0" w:color="auto"/>
            </w:tcBorders>
            <w:vAlign w:val="center"/>
          </w:tcPr>
          <w:p w14:paraId="3FC2A1FF"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28CD9259" w14:textId="77777777" w:rsidR="001C2D42" w:rsidRPr="00B024E2" w:rsidRDefault="001C2D42" w:rsidP="00155C2B">
            <w:pPr>
              <w:jc w:val="center"/>
              <w:rPr>
                <w:rFonts w:cs="Arial"/>
                <w:sz w:val="20"/>
              </w:rPr>
            </w:pPr>
            <w:r w:rsidRPr="00B024E2">
              <w:rPr>
                <w:rFonts w:cs="Arial"/>
                <w:sz w:val="20"/>
              </w:rPr>
              <w:t>MT</w:t>
            </w:r>
          </w:p>
        </w:tc>
      </w:tr>
      <w:tr w:rsidR="001C2D42" w:rsidRPr="00B024E2" w14:paraId="3C7C8CD3" w14:textId="77777777" w:rsidTr="001C2D42">
        <w:trPr>
          <w:trHeight w:val="108"/>
        </w:trPr>
        <w:tc>
          <w:tcPr>
            <w:tcW w:w="3261" w:type="dxa"/>
            <w:vMerge/>
            <w:vAlign w:val="center"/>
          </w:tcPr>
          <w:p w14:paraId="62A6AC50" w14:textId="77777777" w:rsidR="001C2D42" w:rsidRPr="00B024E2" w:rsidRDefault="001C2D42" w:rsidP="00155C2B">
            <w:pPr>
              <w:ind w:left="176"/>
              <w:rPr>
                <w:rFonts w:cs="Arial"/>
                <w:noProof/>
                <w:sz w:val="20"/>
                <w:szCs w:val="20"/>
                <w:lang w:val="sr-Cyrl-CS"/>
              </w:rPr>
            </w:pPr>
          </w:p>
        </w:tc>
        <w:tc>
          <w:tcPr>
            <w:tcW w:w="1134" w:type="dxa"/>
            <w:vMerge/>
            <w:vAlign w:val="center"/>
          </w:tcPr>
          <w:p w14:paraId="2F2D5407" w14:textId="77777777" w:rsidR="001C2D42" w:rsidRPr="00B024E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78FD57A6"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2A18639B" w14:textId="77777777" w:rsidR="001C2D42" w:rsidRPr="00B024E2" w:rsidRDefault="001C2D42" w:rsidP="00155C2B">
            <w:pPr>
              <w:jc w:val="center"/>
              <w:rPr>
                <w:rFonts w:cs="Arial"/>
                <w:sz w:val="20"/>
              </w:rPr>
            </w:pPr>
            <w:r w:rsidRPr="00B024E2">
              <w:rPr>
                <w:rFonts w:cs="Arial"/>
                <w:sz w:val="20"/>
              </w:rPr>
              <w:t>PT</w:t>
            </w:r>
          </w:p>
        </w:tc>
      </w:tr>
      <w:tr w:rsidR="001C2D42" w:rsidRPr="00B024E2" w14:paraId="505C3191" w14:textId="77777777" w:rsidTr="001C2D42">
        <w:trPr>
          <w:trHeight w:val="109"/>
        </w:trPr>
        <w:tc>
          <w:tcPr>
            <w:tcW w:w="3261" w:type="dxa"/>
            <w:vMerge/>
            <w:vAlign w:val="center"/>
          </w:tcPr>
          <w:p w14:paraId="11334476" w14:textId="77777777" w:rsidR="001C2D42" w:rsidRPr="00B024E2" w:rsidRDefault="001C2D42" w:rsidP="00155C2B">
            <w:pPr>
              <w:ind w:left="176"/>
              <w:rPr>
                <w:rFonts w:cs="Arial"/>
                <w:noProof/>
                <w:sz w:val="20"/>
                <w:szCs w:val="20"/>
                <w:lang w:val="sr-Cyrl-CS"/>
              </w:rPr>
            </w:pPr>
          </w:p>
        </w:tc>
        <w:tc>
          <w:tcPr>
            <w:tcW w:w="1134" w:type="dxa"/>
            <w:vMerge/>
            <w:vAlign w:val="center"/>
          </w:tcPr>
          <w:p w14:paraId="76D6131E" w14:textId="77777777" w:rsidR="001C2D42" w:rsidRPr="00B024E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0DA86534"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103F46BF" w14:textId="77777777" w:rsidR="001C2D42" w:rsidRPr="00B024E2" w:rsidRDefault="001C2D42" w:rsidP="00155C2B">
            <w:pPr>
              <w:jc w:val="center"/>
              <w:rPr>
                <w:rFonts w:cs="Arial"/>
                <w:sz w:val="20"/>
              </w:rPr>
            </w:pPr>
            <w:r w:rsidRPr="00B024E2">
              <w:rPr>
                <w:rFonts w:cs="Arial"/>
                <w:sz w:val="20"/>
              </w:rPr>
              <w:t>UT</w:t>
            </w:r>
          </w:p>
        </w:tc>
      </w:tr>
      <w:tr w:rsidR="001C2D42" w:rsidRPr="00B024E2" w14:paraId="03F13FAC" w14:textId="77777777" w:rsidTr="001C2D42">
        <w:trPr>
          <w:trHeight w:val="284"/>
        </w:trPr>
        <w:tc>
          <w:tcPr>
            <w:tcW w:w="3261" w:type="dxa"/>
            <w:vMerge w:val="restart"/>
            <w:tcBorders>
              <w:top w:val="single" w:sz="12" w:space="0" w:color="auto"/>
            </w:tcBorders>
            <w:vAlign w:val="center"/>
          </w:tcPr>
          <w:p w14:paraId="7BE657B2" w14:textId="77777777" w:rsidR="001C2D42" w:rsidRPr="00B024E2" w:rsidRDefault="001C2D42" w:rsidP="00155C2B">
            <w:pPr>
              <w:ind w:left="176"/>
              <w:rPr>
                <w:rFonts w:cs="Arial"/>
                <w:noProof/>
                <w:sz w:val="20"/>
                <w:szCs w:val="20"/>
              </w:rPr>
            </w:pPr>
            <w:r w:rsidRPr="00B024E2">
              <w:rPr>
                <w:rFonts w:cs="Arial"/>
                <w:noProof/>
                <w:sz w:val="20"/>
                <w:szCs w:val="20"/>
                <w:lang w:val="sr-Cyrl-CS"/>
              </w:rPr>
              <w:lastRenderedPageBreak/>
              <w:t>М</w:t>
            </w:r>
            <w:r w:rsidRPr="00B024E2">
              <w:rPr>
                <w:rFonts w:cs="Arial"/>
                <w:noProof/>
                <w:sz w:val="20"/>
                <w:szCs w:val="20"/>
              </w:rPr>
              <w:t>76</w:t>
            </w:r>
            <w:r w:rsidRPr="00B024E2">
              <w:rPr>
                <w:rFonts w:cs="Arial"/>
                <w:noProof/>
                <w:sz w:val="20"/>
                <w:szCs w:val="20"/>
                <w:lang w:val="sr-Cyrl-CS"/>
              </w:rPr>
              <w:t>; L=</w:t>
            </w:r>
            <w:r w:rsidRPr="00B024E2">
              <w:rPr>
                <w:rFonts w:cs="Arial"/>
                <w:noProof/>
                <w:sz w:val="20"/>
                <w:szCs w:val="20"/>
              </w:rPr>
              <w:t>365</w:t>
            </w:r>
            <w:r w:rsidRPr="00B024E2">
              <w:rPr>
                <w:rFonts w:cs="Arial"/>
                <w:noProof/>
                <w:sz w:val="20"/>
                <w:szCs w:val="20"/>
                <w:lang w:val="sr-Cyrl-CS"/>
              </w:rPr>
              <w:t>mm</w:t>
            </w:r>
          </w:p>
        </w:tc>
        <w:tc>
          <w:tcPr>
            <w:tcW w:w="1134" w:type="dxa"/>
            <w:vMerge w:val="restart"/>
            <w:tcBorders>
              <w:top w:val="single" w:sz="12" w:space="0" w:color="auto"/>
            </w:tcBorders>
            <w:vAlign w:val="center"/>
          </w:tcPr>
          <w:p w14:paraId="4EBF4791" w14:textId="77777777" w:rsidR="001C2D42" w:rsidRPr="00B024E2" w:rsidRDefault="001C2D42" w:rsidP="00155C2B">
            <w:pPr>
              <w:ind w:left="-108" w:right="-108"/>
              <w:jc w:val="center"/>
              <w:rPr>
                <w:rFonts w:cs="Arial"/>
                <w:noProof/>
                <w:sz w:val="20"/>
                <w:szCs w:val="20"/>
              </w:rPr>
            </w:pPr>
            <w:r w:rsidRPr="00B024E2">
              <w:rPr>
                <w:rFonts w:cs="Arial"/>
                <w:noProof/>
                <w:sz w:val="20"/>
                <w:szCs w:val="20"/>
              </w:rPr>
              <w:t>6</w:t>
            </w:r>
          </w:p>
        </w:tc>
        <w:tc>
          <w:tcPr>
            <w:tcW w:w="2268" w:type="dxa"/>
            <w:vMerge w:val="restart"/>
            <w:tcBorders>
              <w:top w:val="single" w:sz="12" w:space="0" w:color="auto"/>
              <w:right w:val="single" w:sz="12" w:space="0" w:color="auto"/>
            </w:tcBorders>
            <w:vAlign w:val="center"/>
          </w:tcPr>
          <w:p w14:paraId="1B2961EA"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1D9E187D" w14:textId="77777777" w:rsidR="001C2D42" w:rsidRPr="00B024E2" w:rsidRDefault="001C2D42" w:rsidP="00155C2B">
            <w:pPr>
              <w:jc w:val="center"/>
              <w:rPr>
                <w:rFonts w:cs="Arial"/>
                <w:sz w:val="20"/>
              </w:rPr>
            </w:pPr>
            <w:r w:rsidRPr="00B024E2">
              <w:rPr>
                <w:rFonts w:cs="Arial"/>
                <w:sz w:val="20"/>
              </w:rPr>
              <w:t>MT</w:t>
            </w:r>
          </w:p>
        </w:tc>
      </w:tr>
      <w:tr w:rsidR="001C2D42" w:rsidRPr="00B024E2" w14:paraId="1F2DE758" w14:textId="77777777" w:rsidTr="001C2D42">
        <w:trPr>
          <w:trHeight w:val="108"/>
        </w:trPr>
        <w:tc>
          <w:tcPr>
            <w:tcW w:w="3261" w:type="dxa"/>
            <w:vMerge/>
            <w:vAlign w:val="center"/>
          </w:tcPr>
          <w:p w14:paraId="59245145" w14:textId="77777777" w:rsidR="001C2D42" w:rsidRPr="00B024E2" w:rsidRDefault="001C2D42" w:rsidP="00155C2B">
            <w:pPr>
              <w:ind w:left="176"/>
              <w:rPr>
                <w:rFonts w:cs="Arial"/>
                <w:noProof/>
                <w:sz w:val="20"/>
                <w:szCs w:val="20"/>
                <w:lang w:val="sr-Cyrl-CS"/>
              </w:rPr>
            </w:pPr>
          </w:p>
        </w:tc>
        <w:tc>
          <w:tcPr>
            <w:tcW w:w="1134" w:type="dxa"/>
            <w:vMerge/>
            <w:vAlign w:val="center"/>
          </w:tcPr>
          <w:p w14:paraId="614EAF36" w14:textId="77777777" w:rsidR="001C2D42" w:rsidRPr="00B024E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22A4A115"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20C45CC7" w14:textId="77777777" w:rsidR="001C2D42" w:rsidRPr="00B024E2" w:rsidRDefault="001C2D42" w:rsidP="00155C2B">
            <w:pPr>
              <w:jc w:val="center"/>
              <w:rPr>
                <w:rFonts w:cs="Arial"/>
                <w:sz w:val="20"/>
              </w:rPr>
            </w:pPr>
            <w:r w:rsidRPr="00B024E2">
              <w:rPr>
                <w:rFonts w:cs="Arial"/>
                <w:sz w:val="20"/>
              </w:rPr>
              <w:t>PT</w:t>
            </w:r>
          </w:p>
        </w:tc>
      </w:tr>
      <w:tr w:rsidR="001C2D42" w:rsidRPr="00B024E2" w14:paraId="5EE0573A" w14:textId="77777777" w:rsidTr="001C2D42">
        <w:trPr>
          <w:trHeight w:val="109"/>
        </w:trPr>
        <w:tc>
          <w:tcPr>
            <w:tcW w:w="3261" w:type="dxa"/>
            <w:vMerge/>
            <w:vAlign w:val="center"/>
          </w:tcPr>
          <w:p w14:paraId="3F10E42D" w14:textId="77777777" w:rsidR="001C2D42" w:rsidRPr="00B024E2" w:rsidRDefault="001C2D42" w:rsidP="00155C2B">
            <w:pPr>
              <w:ind w:left="176"/>
              <w:rPr>
                <w:rFonts w:cs="Arial"/>
                <w:noProof/>
                <w:sz w:val="20"/>
                <w:szCs w:val="20"/>
                <w:lang w:val="sr-Cyrl-CS"/>
              </w:rPr>
            </w:pPr>
          </w:p>
        </w:tc>
        <w:tc>
          <w:tcPr>
            <w:tcW w:w="1134" w:type="dxa"/>
            <w:vMerge/>
            <w:vAlign w:val="center"/>
          </w:tcPr>
          <w:p w14:paraId="060E5796" w14:textId="77777777" w:rsidR="001C2D42" w:rsidRPr="00B024E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6F42C2AC"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6F332EA0" w14:textId="77777777" w:rsidR="001C2D42" w:rsidRPr="00B024E2" w:rsidRDefault="001C2D42" w:rsidP="00155C2B">
            <w:pPr>
              <w:jc w:val="center"/>
              <w:rPr>
                <w:rFonts w:cs="Arial"/>
                <w:sz w:val="20"/>
              </w:rPr>
            </w:pPr>
            <w:r w:rsidRPr="00B024E2">
              <w:rPr>
                <w:rFonts w:cs="Arial"/>
                <w:sz w:val="20"/>
              </w:rPr>
              <w:t>UT</w:t>
            </w:r>
          </w:p>
        </w:tc>
      </w:tr>
      <w:tr w:rsidR="001C2D42" w:rsidRPr="00B024E2" w14:paraId="0ACACED8" w14:textId="77777777" w:rsidTr="001C2D42">
        <w:trPr>
          <w:trHeight w:val="337"/>
        </w:trPr>
        <w:tc>
          <w:tcPr>
            <w:tcW w:w="3261" w:type="dxa"/>
            <w:vMerge w:val="restart"/>
            <w:tcBorders>
              <w:top w:val="single" w:sz="12" w:space="0" w:color="auto"/>
            </w:tcBorders>
            <w:vAlign w:val="center"/>
          </w:tcPr>
          <w:p w14:paraId="5F7F31D2" w14:textId="77777777" w:rsidR="001C2D42" w:rsidRPr="00B024E2" w:rsidRDefault="001C2D42" w:rsidP="00155C2B">
            <w:pPr>
              <w:ind w:left="176"/>
              <w:rPr>
                <w:rFonts w:cs="Arial"/>
                <w:noProof/>
                <w:sz w:val="20"/>
                <w:szCs w:val="20"/>
                <w:lang w:val="sr-Cyrl-CS"/>
              </w:rPr>
            </w:pPr>
            <w:r w:rsidRPr="00B024E2">
              <w:rPr>
                <w:rFonts w:cs="Arial"/>
                <w:noProof/>
                <w:sz w:val="20"/>
                <w:szCs w:val="20"/>
                <w:lang w:val="sr-Cyrl-CS"/>
              </w:rPr>
              <w:t>М</w:t>
            </w:r>
            <w:r w:rsidRPr="00B024E2">
              <w:rPr>
                <w:rFonts w:cs="Arial"/>
                <w:noProof/>
                <w:sz w:val="20"/>
                <w:szCs w:val="20"/>
              </w:rPr>
              <w:t>120</w:t>
            </w:r>
            <w:r w:rsidRPr="00B024E2">
              <w:rPr>
                <w:rFonts w:cs="Arial"/>
                <w:noProof/>
                <w:sz w:val="20"/>
                <w:szCs w:val="20"/>
                <w:lang w:val="sr-Cyrl-CS"/>
              </w:rPr>
              <w:t>; L=</w:t>
            </w:r>
            <w:r w:rsidRPr="00B024E2">
              <w:rPr>
                <w:rFonts w:cs="Arial"/>
                <w:noProof/>
                <w:sz w:val="20"/>
                <w:szCs w:val="20"/>
              </w:rPr>
              <w:t>59</w:t>
            </w:r>
            <w:r w:rsidRPr="00B024E2">
              <w:rPr>
                <w:rFonts w:cs="Arial"/>
                <w:noProof/>
                <w:sz w:val="20"/>
                <w:szCs w:val="20"/>
                <w:lang w:val="sr-Cyrl-CS"/>
              </w:rPr>
              <w:t>0mm</w:t>
            </w:r>
          </w:p>
        </w:tc>
        <w:tc>
          <w:tcPr>
            <w:tcW w:w="1134" w:type="dxa"/>
            <w:vMerge w:val="restart"/>
            <w:tcBorders>
              <w:top w:val="single" w:sz="12" w:space="0" w:color="auto"/>
            </w:tcBorders>
            <w:vAlign w:val="center"/>
          </w:tcPr>
          <w:p w14:paraId="2DA738C1" w14:textId="77777777" w:rsidR="001C2D42" w:rsidRPr="00B024E2" w:rsidRDefault="001C2D42" w:rsidP="00155C2B">
            <w:pPr>
              <w:ind w:left="-108" w:right="-108"/>
              <w:jc w:val="center"/>
              <w:rPr>
                <w:rFonts w:cs="Arial"/>
                <w:noProof/>
                <w:sz w:val="20"/>
                <w:szCs w:val="20"/>
              </w:rPr>
            </w:pPr>
            <w:r w:rsidRPr="00B024E2">
              <w:rPr>
                <w:rFonts w:cs="Arial"/>
                <w:noProof/>
                <w:sz w:val="20"/>
                <w:szCs w:val="20"/>
              </w:rPr>
              <w:t>4</w:t>
            </w:r>
          </w:p>
        </w:tc>
        <w:tc>
          <w:tcPr>
            <w:tcW w:w="2268" w:type="dxa"/>
            <w:vMerge w:val="restart"/>
            <w:tcBorders>
              <w:top w:val="single" w:sz="12" w:space="0" w:color="auto"/>
              <w:right w:val="single" w:sz="12" w:space="0" w:color="auto"/>
            </w:tcBorders>
            <w:vAlign w:val="center"/>
          </w:tcPr>
          <w:p w14:paraId="03391A6F"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40B7D164" w14:textId="77777777" w:rsidR="001C2D42" w:rsidRPr="00B024E2" w:rsidRDefault="001C2D42" w:rsidP="00155C2B">
            <w:pPr>
              <w:jc w:val="center"/>
              <w:rPr>
                <w:rFonts w:cs="Arial"/>
                <w:sz w:val="20"/>
              </w:rPr>
            </w:pPr>
            <w:r w:rsidRPr="00B024E2">
              <w:rPr>
                <w:rFonts w:cs="Arial"/>
                <w:sz w:val="20"/>
              </w:rPr>
              <w:t>MT</w:t>
            </w:r>
          </w:p>
        </w:tc>
      </w:tr>
      <w:tr w:rsidR="001C2D42" w:rsidRPr="00B024E2" w14:paraId="43CEB9F7" w14:textId="77777777" w:rsidTr="001C2D42">
        <w:trPr>
          <w:trHeight w:val="108"/>
        </w:trPr>
        <w:tc>
          <w:tcPr>
            <w:tcW w:w="3261" w:type="dxa"/>
            <w:vMerge/>
            <w:vAlign w:val="center"/>
          </w:tcPr>
          <w:p w14:paraId="216DDCDB" w14:textId="77777777" w:rsidR="001C2D42" w:rsidRPr="00B024E2" w:rsidRDefault="001C2D42" w:rsidP="00155C2B">
            <w:pPr>
              <w:ind w:left="176"/>
              <w:rPr>
                <w:rFonts w:cs="Arial"/>
                <w:noProof/>
                <w:sz w:val="20"/>
                <w:szCs w:val="20"/>
                <w:lang w:val="sr-Cyrl-CS"/>
              </w:rPr>
            </w:pPr>
          </w:p>
        </w:tc>
        <w:tc>
          <w:tcPr>
            <w:tcW w:w="1134" w:type="dxa"/>
            <w:vMerge/>
            <w:vAlign w:val="center"/>
          </w:tcPr>
          <w:p w14:paraId="0EBE93BB" w14:textId="77777777" w:rsidR="001C2D42" w:rsidRPr="00B024E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40361C10"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76DF7550" w14:textId="77777777" w:rsidR="001C2D42" w:rsidRPr="00B024E2" w:rsidRDefault="001C2D42" w:rsidP="00155C2B">
            <w:pPr>
              <w:jc w:val="center"/>
              <w:rPr>
                <w:rFonts w:cs="Arial"/>
                <w:sz w:val="20"/>
              </w:rPr>
            </w:pPr>
            <w:r w:rsidRPr="00B024E2">
              <w:rPr>
                <w:rFonts w:cs="Arial"/>
                <w:sz w:val="20"/>
              </w:rPr>
              <w:t>PT</w:t>
            </w:r>
          </w:p>
        </w:tc>
      </w:tr>
      <w:tr w:rsidR="001C2D42" w:rsidRPr="00B024E2" w14:paraId="6A5A8F94" w14:textId="77777777" w:rsidTr="001C2D42">
        <w:trPr>
          <w:trHeight w:val="109"/>
        </w:trPr>
        <w:tc>
          <w:tcPr>
            <w:tcW w:w="3261" w:type="dxa"/>
            <w:vMerge/>
            <w:tcBorders>
              <w:bottom w:val="single" w:sz="12" w:space="0" w:color="auto"/>
            </w:tcBorders>
            <w:vAlign w:val="center"/>
          </w:tcPr>
          <w:p w14:paraId="6CC117F6" w14:textId="77777777" w:rsidR="001C2D42" w:rsidRPr="00B024E2"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46C13366" w14:textId="77777777" w:rsidR="001C2D42" w:rsidRPr="00B024E2"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7CDDB3C8"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6046F6CA" w14:textId="77777777" w:rsidR="001C2D42" w:rsidRPr="00B024E2" w:rsidRDefault="001C2D42" w:rsidP="00155C2B">
            <w:pPr>
              <w:jc w:val="center"/>
              <w:rPr>
                <w:rFonts w:cs="Arial"/>
                <w:sz w:val="20"/>
              </w:rPr>
            </w:pPr>
            <w:r w:rsidRPr="00B024E2">
              <w:rPr>
                <w:rFonts w:cs="Arial"/>
                <w:sz w:val="20"/>
              </w:rPr>
              <w:t>UT</w:t>
            </w:r>
          </w:p>
        </w:tc>
      </w:tr>
      <w:tr w:rsidR="001C2D42" w:rsidRPr="00B024E2" w14:paraId="0C460A19" w14:textId="77777777" w:rsidTr="001C2D42">
        <w:trPr>
          <w:trHeight w:val="349"/>
        </w:trPr>
        <w:tc>
          <w:tcPr>
            <w:tcW w:w="3261" w:type="dxa"/>
            <w:vMerge w:val="restart"/>
            <w:tcBorders>
              <w:top w:val="single" w:sz="12" w:space="0" w:color="auto"/>
              <w:bottom w:val="single" w:sz="12" w:space="0" w:color="auto"/>
            </w:tcBorders>
            <w:vAlign w:val="center"/>
          </w:tcPr>
          <w:p w14:paraId="2F430625" w14:textId="77777777" w:rsidR="001C2D42" w:rsidRPr="00B024E2" w:rsidRDefault="001C2D42" w:rsidP="00155C2B">
            <w:pPr>
              <w:ind w:left="176"/>
              <w:rPr>
                <w:rFonts w:cs="Arial"/>
                <w:noProof/>
                <w:sz w:val="20"/>
                <w:szCs w:val="20"/>
                <w:lang w:val="sr-Cyrl-CS"/>
              </w:rPr>
            </w:pPr>
            <w:r w:rsidRPr="00B024E2">
              <w:rPr>
                <w:rFonts w:cs="Arial"/>
                <w:noProof/>
                <w:sz w:val="20"/>
                <w:szCs w:val="20"/>
                <w:lang w:val="sr-Cyrl-CS"/>
              </w:rPr>
              <w:t>М</w:t>
            </w:r>
            <w:r w:rsidRPr="00B024E2">
              <w:rPr>
                <w:rFonts w:cs="Arial"/>
                <w:noProof/>
                <w:sz w:val="20"/>
                <w:szCs w:val="20"/>
              </w:rPr>
              <w:t>60</w:t>
            </w:r>
            <w:r w:rsidRPr="00B024E2">
              <w:rPr>
                <w:rFonts w:cs="Arial"/>
                <w:noProof/>
                <w:sz w:val="20"/>
                <w:szCs w:val="20"/>
                <w:lang w:val="sr-Cyrl-CS"/>
              </w:rPr>
              <w:t>; L=</w:t>
            </w:r>
            <w:r w:rsidRPr="00B024E2">
              <w:rPr>
                <w:rFonts w:cs="Arial"/>
                <w:noProof/>
                <w:sz w:val="20"/>
                <w:szCs w:val="20"/>
              </w:rPr>
              <w:t>180</w:t>
            </w:r>
            <w:r w:rsidRPr="00B024E2">
              <w:rPr>
                <w:rFonts w:cs="Arial"/>
                <w:noProof/>
                <w:sz w:val="20"/>
                <w:szCs w:val="20"/>
                <w:lang w:val="sr-Cyrl-CS"/>
              </w:rPr>
              <w:t>mm</w:t>
            </w:r>
          </w:p>
        </w:tc>
        <w:tc>
          <w:tcPr>
            <w:tcW w:w="1134" w:type="dxa"/>
            <w:vMerge w:val="restart"/>
            <w:tcBorders>
              <w:top w:val="single" w:sz="12" w:space="0" w:color="auto"/>
              <w:bottom w:val="single" w:sz="12" w:space="0" w:color="auto"/>
            </w:tcBorders>
            <w:vAlign w:val="center"/>
          </w:tcPr>
          <w:p w14:paraId="394F8A11" w14:textId="77777777" w:rsidR="001C2D42" w:rsidRPr="00B024E2" w:rsidRDefault="001C2D42" w:rsidP="00155C2B">
            <w:pPr>
              <w:ind w:left="-108" w:right="-108"/>
              <w:jc w:val="center"/>
              <w:rPr>
                <w:rFonts w:cs="Arial"/>
                <w:noProof/>
                <w:sz w:val="20"/>
                <w:szCs w:val="20"/>
              </w:rPr>
            </w:pPr>
            <w:r w:rsidRPr="00B024E2">
              <w:rPr>
                <w:rFonts w:cs="Arial"/>
                <w:noProof/>
                <w:sz w:val="20"/>
                <w:szCs w:val="20"/>
              </w:rPr>
              <w:t>12</w:t>
            </w:r>
          </w:p>
        </w:tc>
        <w:tc>
          <w:tcPr>
            <w:tcW w:w="2268" w:type="dxa"/>
            <w:vMerge w:val="restart"/>
            <w:tcBorders>
              <w:top w:val="single" w:sz="12" w:space="0" w:color="auto"/>
              <w:bottom w:val="single" w:sz="12" w:space="0" w:color="auto"/>
              <w:right w:val="single" w:sz="12" w:space="0" w:color="auto"/>
            </w:tcBorders>
            <w:vAlign w:val="center"/>
          </w:tcPr>
          <w:p w14:paraId="3B7072BC"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right w:val="single" w:sz="12" w:space="0" w:color="auto"/>
            </w:tcBorders>
          </w:tcPr>
          <w:p w14:paraId="63EE77DA" w14:textId="77777777" w:rsidR="001C2D42" w:rsidRPr="00B024E2" w:rsidRDefault="001C2D42" w:rsidP="00155C2B">
            <w:pPr>
              <w:jc w:val="center"/>
              <w:rPr>
                <w:rFonts w:cs="Arial"/>
                <w:sz w:val="20"/>
              </w:rPr>
            </w:pPr>
            <w:r w:rsidRPr="00B024E2">
              <w:rPr>
                <w:rFonts w:cs="Arial"/>
                <w:sz w:val="20"/>
              </w:rPr>
              <w:t>MT</w:t>
            </w:r>
          </w:p>
        </w:tc>
      </w:tr>
      <w:tr w:rsidR="001C2D42" w:rsidRPr="00B024E2" w14:paraId="02C0E806" w14:textId="77777777" w:rsidTr="001C2D42">
        <w:trPr>
          <w:trHeight w:val="108"/>
        </w:trPr>
        <w:tc>
          <w:tcPr>
            <w:tcW w:w="3261" w:type="dxa"/>
            <w:vMerge/>
            <w:tcBorders>
              <w:top w:val="single" w:sz="4" w:space="0" w:color="auto"/>
              <w:bottom w:val="single" w:sz="12" w:space="0" w:color="auto"/>
            </w:tcBorders>
            <w:vAlign w:val="center"/>
          </w:tcPr>
          <w:p w14:paraId="75FE092A" w14:textId="77777777" w:rsidR="001C2D42" w:rsidRPr="00B024E2"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2DB29748" w14:textId="77777777" w:rsidR="001C2D42" w:rsidRPr="00B024E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376264EC"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tcPr>
          <w:p w14:paraId="54C67B50" w14:textId="77777777" w:rsidR="001C2D42" w:rsidRPr="00B024E2" w:rsidRDefault="001C2D42" w:rsidP="00155C2B">
            <w:pPr>
              <w:jc w:val="center"/>
              <w:rPr>
                <w:rFonts w:cs="Arial"/>
                <w:sz w:val="20"/>
              </w:rPr>
            </w:pPr>
            <w:r w:rsidRPr="00B024E2">
              <w:rPr>
                <w:rFonts w:cs="Arial"/>
                <w:sz w:val="20"/>
              </w:rPr>
              <w:t>PT</w:t>
            </w:r>
          </w:p>
        </w:tc>
      </w:tr>
      <w:tr w:rsidR="001C2D42" w:rsidRPr="002003FF" w14:paraId="658FD7DD" w14:textId="77777777" w:rsidTr="001C2D42">
        <w:trPr>
          <w:trHeight w:val="109"/>
        </w:trPr>
        <w:tc>
          <w:tcPr>
            <w:tcW w:w="3261" w:type="dxa"/>
            <w:vMerge/>
            <w:tcBorders>
              <w:top w:val="single" w:sz="4" w:space="0" w:color="auto"/>
              <w:bottom w:val="single" w:sz="12" w:space="0" w:color="auto"/>
            </w:tcBorders>
            <w:vAlign w:val="center"/>
          </w:tcPr>
          <w:p w14:paraId="3D91D179" w14:textId="77777777" w:rsidR="001C2D42" w:rsidRPr="00B024E2" w:rsidRDefault="001C2D42" w:rsidP="00155C2B">
            <w:pPr>
              <w:ind w:left="176"/>
              <w:rPr>
                <w:rFonts w:cs="Arial"/>
                <w:noProof/>
                <w:sz w:val="20"/>
                <w:szCs w:val="20"/>
                <w:lang w:val="sr-Cyrl-CS"/>
              </w:rPr>
            </w:pPr>
          </w:p>
        </w:tc>
        <w:tc>
          <w:tcPr>
            <w:tcW w:w="1134" w:type="dxa"/>
            <w:vMerge/>
            <w:tcBorders>
              <w:top w:val="single" w:sz="4" w:space="0" w:color="auto"/>
              <w:bottom w:val="single" w:sz="12" w:space="0" w:color="auto"/>
            </w:tcBorders>
            <w:vAlign w:val="center"/>
          </w:tcPr>
          <w:p w14:paraId="1E1DD7A4" w14:textId="77777777" w:rsidR="001C2D42" w:rsidRPr="00B024E2" w:rsidRDefault="001C2D42" w:rsidP="00155C2B">
            <w:pPr>
              <w:ind w:left="-108" w:right="-108"/>
              <w:jc w:val="center"/>
              <w:rPr>
                <w:rFonts w:cs="Arial"/>
                <w:noProof/>
                <w:sz w:val="20"/>
                <w:szCs w:val="20"/>
                <w:lang w:val="sr-Cyrl-CS"/>
              </w:rPr>
            </w:pPr>
          </w:p>
        </w:tc>
        <w:tc>
          <w:tcPr>
            <w:tcW w:w="2268" w:type="dxa"/>
            <w:vMerge/>
            <w:tcBorders>
              <w:top w:val="single" w:sz="4" w:space="0" w:color="auto"/>
              <w:bottom w:val="single" w:sz="12" w:space="0" w:color="auto"/>
              <w:right w:val="single" w:sz="12" w:space="0" w:color="auto"/>
            </w:tcBorders>
            <w:vAlign w:val="center"/>
          </w:tcPr>
          <w:p w14:paraId="79E68066" w14:textId="77777777" w:rsidR="001C2D42" w:rsidRPr="00B024E2"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tcPr>
          <w:p w14:paraId="1AD8B062" w14:textId="77777777" w:rsidR="001C2D42" w:rsidRPr="00B024E2" w:rsidRDefault="001C2D42" w:rsidP="00155C2B">
            <w:pPr>
              <w:jc w:val="center"/>
              <w:rPr>
                <w:rFonts w:cs="Arial"/>
                <w:sz w:val="20"/>
              </w:rPr>
            </w:pPr>
            <w:r w:rsidRPr="00B024E2">
              <w:rPr>
                <w:rFonts w:cs="Arial"/>
                <w:sz w:val="20"/>
              </w:rPr>
              <w:t>UT</w:t>
            </w:r>
          </w:p>
        </w:tc>
      </w:tr>
      <w:tr w:rsidR="00155C2B" w:rsidRPr="009C1902" w14:paraId="1AB8D18A" w14:textId="77777777" w:rsidTr="001C2D42">
        <w:trPr>
          <w:trHeight w:val="180"/>
        </w:trPr>
        <w:tc>
          <w:tcPr>
            <w:tcW w:w="9471" w:type="dxa"/>
            <w:gridSpan w:val="4"/>
            <w:tcBorders>
              <w:top w:val="single" w:sz="12" w:space="0" w:color="auto"/>
              <w:right w:val="thinThickSmallGap" w:sz="12" w:space="0" w:color="auto"/>
            </w:tcBorders>
            <w:vAlign w:val="center"/>
          </w:tcPr>
          <w:p w14:paraId="5A592076" w14:textId="77777777" w:rsidR="00155C2B" w:rsidRDefault="00155C2B" w:rsidP="00155C2B">
            <w:pPr>
              <w:jc w:val="center"/>
              <w:rPr>
                <w:rFonts w:cs="Arial"/>
              </w:rPr>
            </w:pPr>
            <w:r w:rsidRPr="009C1902">
              <w:rPr>
                <w:rFonts w:cs="Arial"/>
                <w:lang w:val="ru-RU"/>
              </w:rPr>
              <w:t xml:space="preserve">КУЋИШТЕ </w:t>
            </w:r>
            <w:r>
              <w:rPr>
                <w:rFonts w:cs="Arial"/>
                <w:noProof/>
                <w:sz w:val="20"/>
                <w:szCs w:val="20"/>
                <w:lang w:val="sr-Cyrl-CS"/>
              </w:rPr>
              <w:t xml:space="preserve">СРЕДЊЕГ </w:t>
            </w:r>
            <w:r w:rsidRPr="009C1902">
              <w:rPr>
                <w:rFonts w:cs="Arial"/>
                <w:lang w:val="ru-RU"/>
              </w:rPr>
              <w:t xml:space="preserve">ПРИТИСКА </w:t>
            </w:r>
          </w:p>
          <w:p w14:paraId="28EB8F3E" w14:textId="77777777" w:rsidR="00155C2B" w:rsidRDefault="00155C2B" w:rsidP="00155C2B">
            <w:pPr>
              <w:jc w:val="center"/>
              <w:rPr>
                <w:rFonts w:cs="Arial"/>
                <w:lang w:val="ru-RU"/>
              </w:rPr>
            </w:pPr>
            <w:r w:rsidRPr="00A20075">
              <w:rPr>
                <w:rFonts w:cs="Arial"/>
                <w:b/>
                <w:lang w:val="ru-RU"/>
              </w:rPr>
              <w:t xml:space="preserve">Напомена: </w:t>
            </w:r>
            <w:r w:rsidRPr="00A20075">
              <w:rPr>
                <w:rFonts w:cs="Arial"/>
                <w:lang w:val="ru-RU"/>
              </w:rPr>
              <w:t>позиције реплика и мерења тврдоће налазе се у прилогу бр.2</w:t>
            </w:r>
          </w:p>
          <w:p w14:paraId="283F2D47" w14:textId="61B2F19A" w:rsidR="004649D7" w:rsidRPr="009C1902" w:rsidRDefault="004649D7" w:rsidP="00155C2B">
            <w:pPr>
              <w:jc w:val="center"/>
              <w:rPr>
                <w:rFonts w:cs="Arial"/>
                <w:noProof/>
                <w:sz w:val="20"/>
                <w:szCs w:val="20"/>
                <w:lang w:val="ru-RU"/>
              </w:rPr>
            </w:pPr>
          </w:p>
        </w:tc>
      </w:tr>
      <w:tr w:rsidR="001C2D42" w:rsidRPr="002003FF" w14:paraId="5EEA9390" w14:textId="77777777" w:rsidTr="001C2D42">
        <w:trPr>
          <w:trHeight w:val="490"/>
        </w:trPr>
        <w:tc>
          <w:tcPr>
            <w:tcW w:w="3261" w:type="dxa"/>
            <w:tcBorders>
              <w:top w:val="single" w:sz="12" w:space="0" w:color="auto"/>
            </w:tcBorders>
            <w:vAlign w:val="center"/>
          </w:tcPr>
          <w:p w14:paraId="3F4B5F51" w14:textId="77777777" w:rsidR="001C2D42" w:rsidRPr="000E6BB6" w:rsidRDefault="001C2D42" w:rsidP="00155C2B">
            <w:pPr>
              <w:ind w:left="176"/>
              <w:rPr>
                <w:rFonts w:cs="Arial"/>
                <w:noProof/>
                <w:sz w:val="20"/>
                <w:szCs w:val="20"/>
                <w:lang w:val="sr-Cyrl-RS"/>
              </w:rPr>
            </w:pPr>
            <w:r w:rsidRPr="00E155E3">
              <w:rPr>
                <w:rFonts w:cs="Arial"/>
                <w:noProof/>
                <w:sz w:val="20"/>
                <w:szCs w:val="20"/>
                <w:lang w:val="sr-Cyrl-CS"/>
              </w:rPr>
              <w:t>Спољашња површина</w:t>
            </w:r>
            <w:r w:rsidRPr="000E6BB6">
              <w:rPr>
                <w:rFonts w:cs="Arial"/>
                <w:noProof/>
                <w:sz w:val="20"/>
                <w:szCs w:val="20"/>
                <w:lang w:val="ru-RU"/>
              </w:rPr>
              <w:t xml:space="preserve"> </w:t>
            </w:r>
            <w:r>
              <w:rPr>
                <w:rFonts w:cs="Arial"/>
                <w:noProof/>
                <w:sz w:val="20"/>
                <w:szCs w:val="20"/>
                <w:lang w:val="sr-Cyrl-RS"/>
              </w:rPr>
              <w:t xml:space="preserve">са припадајућим завареним спојевима </w:t>
            </w:r>
            <w:r w:rsidRPr="009C1902">
              <w:rPr>
                <w:rFonts w:cs="Arial"/>
                <w:lang w:val="ru-RU"/>
              </w:rPr>
              <w:t>– горња половина</w:t>
            </w:r>
          </w:p>
        </w:tc>
        <w:tc>
          <w:tcPr>
            <w:tcW w:w="1134" w:type="dxa"/>
            <w:tcBorders>
              <w:top w:val="single" w:sz="12" w:space="0" w:color="auto"/>
            </w:tcBorders>
            <w:vAlign w:val="center"/>
          </w:tcPr>
          <w:p w14:paraId="49948B81"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62B8AEF9"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621D81DD" w14:textId="77777777" w:rsidR="001C2D42" w:rsidRPr="00682B49" w:rsidRDefault="001C2D42" w:rsidP="00155C2B">
            <w:pPr>
              <w:spacing w:before="60"/>
              <w:jc w:val="center"/>
              <w:rPr>
                <w:rFonts w:cs="Arial"/>
                <w:sz w:val="20"/>
              </w:rPr>
            </w:pPr>
            <w:r w:rsidRPr="00682B49">
              <w:rPr>
                <w:rFonts w:cs="Arial"/>
                <w:sz w:val="20"/>
              </w:rPr>
              <w:t>MT</w:t>
            </w:r>
            <w:r>
              <w:rPr>
                <w:rFonts w:cs="Arial"/>
                <w:sz w:val="20"/>
                <w:lang w:val="sr-Latn-RS"/>
              </w:rPr>
              <w:t>/PT</w:t>
            </w:r>
          </w:p>
        </w:tc>
      </w:tr>
      <w:tr w:rsidR="001C2D42" w:rsidRPr="002003FF" w14:paraId="6D2DE352" w14:textId="77777777" w:rsidTr="001C2D42">
        <w:trPr>
          <w:trHeight w:val="385"/>
        </w:trPr>
        <w:tc>
          <w:tcPr>
            <w:tcW w:w="3261" w:type="dxa"/>
            <w:tcBorders>
              <w:top w:val="single" w:sz="12" w:space="0" w:color="auto"/>
            </w:tcBorders>
            <w:vAlign w:val="center"/>
          </w:tcPr>
          <w:p w14:paraId="1725EF2D" w14:textId="77777777" w:rsidR="001C2D42" w:rsidRPr="000E6BB6" w:rsidRDefault="001C2D42" w:rsidP="00155C2B">
            <w:pPr>
              <w:ind w:left="176"/>
              <w:rPr>
                <w:rFonts w:cs="Arial"/>
                <w:noProof/>
                <w:sz w:val="20"/>
                <w:szCs w:val="20"/>
                <w:lang w:val="sr-Cyrl-CS"/>
              </w:rPr>
            </w:pPr>
            <w:r w:rsidRPr="000E6BB6">
              <w:rPr>
                <w:rFonts w:cs="Arial"/>
                <w:sz w:val="20"/>
                <w:szCs w:val="20"/>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горња половина</w:t>
            </w:r>
          </w:p>
        </w:tc>
        <w:tc>
          <w:tcPr>
            <w:tcW w:w="1134" w:type="dxa"/>
            <w:tcBorders>
              <w:top w:val="single" w:sz="12" w:space="0" w:color="auto"/>
            </w:tcBorders>
            <w:vAlign w:val="center"/>
          </w:tcPr>
          <w:p w14:paraId="25555F80"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573D7648"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6BEF9E9E" w14:textId="77777777" w:rsidR="001C2D42" w:rsidRPr="00682B49" w:rsidRDefault="001C2D42" w:rsidP="00155C2B">
            <w:pPr>
              <w:spacing w:before="60"/>
              <w:jc w:val="center"/>
              <w:rPr>
                <w:rFonts w:cs="Arial"/>
                <w:sz w:val="20"/>
              </w:rPr>
            </w:pPr>
            <w:r w:rsidRPr="00682B49">
              <w:rPr>
                <w:rFonts w:cs="Arial"/>
                <w:sz w:val="20"/>
              </w:rPr>
              <w:t>MT</w:t>
            </w:r>
            <w:r>
              <w:rPr>
                <w:rFonts w:cs="Arial"/>
                <w:sz w:val="20"/>
              </w:rPr>
              <w:t>/</w:t>
            </w:r>
            <w:r w:rsidRPr="00682B49">
              <w:rPr>
                <w:rFonts w:cs="Arial"/>
                <w:sz w:val="20"/>
              </w:rPr>
              <w:t>PT</w:t>
            </w:r>
          </w:p>
        </w:tc>
      </w:tr>
      <w:tr w:rsidR="001C2D42" w:rsidRPr="002003FF" w14:paraId="0AB95519" w14:textId="77777777" w:rsidTr="001C2D42">
        <w:trPr>
          <w:trHeight w:val="535"/>
        </w:trPr>
        <w:tc>
          <w:tcPr>
            <w:tcW w:w="3261" w:type="dxa"/>
            <w:tcBorders>
              <w:top w:val="single" w:sz="12" w:space="0" w:color="auto"/>
            </w:tcBorders>
            <w:vAlign w:val="center"/>
          </w:tcPr>
          <w:p w14:paraId="063CD9B0" w14:textId="77777777" w:rsidR="001C2D42" w:rsidRPr="002003FF" w:rsidRDefault="001C2D42" w:rsidP="00155C2B">
            <w:pPr>
              <w:ind w:left="176"/>
              <w:rPr>
                <w:rFonts w:cs="Arial"/>
                <w:noProof/>
                <w:sz w:val="20"/>
                <w:szCs w:val="20"/>
                <w:lang w:val="sr-Cyrl-CS"/>
              </w:rPr>
            </w:pPr>
            <w:r w:rsidRPr="000E6BB6">
              <w:rPr>
                <w:rFonts w:cs="Arial"/>
                <w:noProof/>
                <w:sz w:val="20"/>
                <w:szCs w:val="20"/>
                <w:lang w:val="sr-Cyrl-CS"/>
              </w:rPr>
              <w:t>Спољашња површина са припадајућим завареним спојевима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p>
        </w:tc>
        <w:tc>
          <w:tcPr>
            <w:tcW w:w="1134" w:type="dxa"/>
            <w:tcBorders>
              <w:top w:val="single" w:sz="12" w:space="0" w:color="auto"/>
            </w:tcBorders>
            <w:vAlign w:val="center"/>
          </w:tcPr>
          <w:p w14:paraId="6777D9F3"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7BF13523"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6F907533" w14:textId="77777777" w:rsidR="001C2D42" w:rsidRPr="00682B49" w:rsidRDefault="001C2D42" w:rsidP="00155C2B">
            <w:pPr>
              <w:spacing w:before="60"/>
              <w:jc w:val="center"/>
              <w:rPr>
                <w:rFonts w:cs="Arial"/>
                <w:sz w:val="20"/>
              </w:rPr>
            </w:pPr>
            <w:r w:rsidRPr="00682B49">
              <w:rPr>
                <w:rFonts w:cs="Arial"/>
                <w:sz w:val="20"/>
              </w:rPr>
              <w:t>MT</w:t>
            </w:r>
            <w:r>
              <w:rPr>
                <w:rFonts w:cs="Arial"/>
                <w:sz w:val="20"/>
              </w:rPr>
              <w:t>/</w:t>
            </w:r>
            <w:r w:rsidRPr="00682B49">
              <w:rPr>
                <w:rFonts w:cs="Arial"/>
                <w:sz w:val="20"/>
              </w:rPr>
              <w:t>PT</w:t>
            </w:r>
          </w:p>
        </w:tc>
      </w:tr>
      <w:tr w:rsidR="001C2D42" w:rsidRPr="002003FF" w14:paraId="6B9C7777" w14:textId="77777777" w:rsidTr="001C2D42">
        <w:trPr>
          <w:trHeight w:val="336"/>
        </w:trPr>
        <w:tc>
          <w:tcPr>
            <w:tcW w:w="3261" w:type="dxa"/>
            <w:tcBorders>
              <w:top w:val="single" w:sz="12" w:space="0" w:color="auto"/>
            </w:tcBorders>
            <w:vAlign w:val="center"/>
          </w:tcPr>
          <w:p w14:paraId="4A55A943" w14:textId="77777777" w:rsidR="001C2D42" w:rsidRPr="000E6BB6" w:rsidRDefault="001C2D42" w:rsidP="00155C2B">
            <w:pPr>
              <w:ind w:left="176"/>
              <w:rPr>
                <w:rFonts w:cs="Arial"/>
                <w:noProof/>
                <w:sz w:val="20"/>
                <w:szCs w:val="20"/>
                <w:lang w:val="sr-Cyrl-CS"/>
              </w:rPr>
            </w:pPr>
            <w:r w:rsidRPr="000E6BB6">
              <w:rPr>
                <w:rFonts w:cs="Arial"/>
                <w:sz w:val="20"/>
                <w:szCs w:val="20"/>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p>
        </w:tc>
        <w:tc>
          <w:tcPr>
            <w:tcW w:w="1134" w:type="dxa"/>
            <w:tcBorders>
              <w:top w:val="single" w:sz="12" w:space="0" w:color="auto"/>
            </w:tcBorders>
            <w:vAlign w:val="center"/>
          </w:tcPr>
          <w:p w14:paraId="534B51B8" w14:textId="77777777" w:rsidR="001C2D42" w:rsidRPr="00B15614" w:rsidRDefault="001C2D42"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B8AECA5" w14:textId="77777777" w:rsidR="001C2D42" w:rsidRPr="00B15614" w:rsidRDefault="001C2D42" w:rsidP="00155C2B">
            <w:pPr>
              <w:ind w:left="-63" w:right="-63"/>
              <w:jc w:val="center"/>
              <w:rPr>
                <w:rFonts w:cs="Arial"/>
                <w:noProof/>
                <w:sz w:val="20"/>
                <w:szCs w:val="20"/>
              </w:rPr>
            </w:pPr>
            <w:r>
              <w:rPr>
                <w:rFonts w:cs="Arial"/>
                <w:noProof/>
                <w:sz w:val="20"/>
                <w:szCs w:val="20"/>
              </w:rPr>
              <w:t>100%</w:t>
            </w:r>
          </w:p>
        </w:tc>
        <w:tc>
          <w:tcPr>
            <w:tcW w:w="2808" w:type="dxa"/>
            <w:tcBorders>
              <w:top w:val="single" w:sz="12" w:space="0" w:color="auto"/>
              <w:left w:val="single" w:sz="12" w:space="0" w:color="auto"/>
              <w:right w:val="single" w:sz="12" w:space="0" w:color="auto"/>
            </w:tcBorders>
          </w:tcPr>
          <w:p w14:paraId="6BA51F86" w14:textId="77777777" w:rsidR="001C2D42" w:rsidRPr="00682B49" w:rsidRDefault="001C2D42" w:rsidP="00155C2B">
            <w:pPr>
              <w:spacing w:before="60"/>
              <w:jc w:val="center"/>
              <w:rPr>
                <w:rFonts w:cs="Arial"/>
                <w:sz w:val="20"/>
              </w:rPr>
            </w:pPr>
            <w:r w:rsidRPr="00682B49">
              <w:rPr>
                <w:rFonts w:cs="Arial"/>
                <w:sz w:val="20"/>
              </w:rPr>
              <w:t>MT</w:t>
            </w:r>
            <w:r>
              <w:rPr>
                <w:rFonts w:cs="Arial"/>
                <w:sz w:val="20"/>
              </w:rPr>
              <w:t>/PT</w:t>
            </w:r>
          </w:p>
        </w:tc>
      </w:tr>
      <w:tr w:rsidR="00155C2B" w:rsidRPr="009C1902" w14:paraId="170982BA" w14:textId="77777777" w:rsidTr="001C2D42">
        <w:trPr>
          <w:trHeight w:val="459"/>
        </w:trPr>
        <w:tc>
          <w:tcPr>
            <w:tcW w:w="9471" w:type="dxa"/>
            <w:gridSpan w:val="4"/>
            <w:tcBorders>
              <w:top w:val="single" w:sz="12" w:space="0" w:color="auto"/>
              <w:right w:val="thinThickSmallGap" w:sz="12" w:space="0" w:color="auto"/>
            </w:tcBorders>
            <w:vAlign w:val="center"/>
          </w:tcPr>
          <w:p w14:paraId="70DBD393" w14:textId="77777777" w:rsidR="00155C2B" w:rsidRDefault="00155C2B" w:rsidP="00155C2B">
            <w:pPr>
              <w:jc w:val="center"/>
              <w:rPr>
                <w:rFonts w:cs="Arial"/>
                <w:lang w:val="sr-Cyrl-RS"/>
              </w:rPr>
            </w:pPr>
            <w:r w:rsidRPr="00A972E6">
              <w:rPr>
                <w:rFonts w:cs="Arial"/>
                <w:lang w:val="ru-RU"/>
              </w:rPr>
              <w:t xml:space="preserve">ЕЛЕМЕНТИ ПРОТОЧНОГ ДЕЛА ТУРБИНЕ </w:t>
            </w:r>
            <w:r w:rsidRPr="00A972E6">
              <w:rPr>
                <w:rFonts w:cs="Arial"/>
                <w:noProof/>
                <w:sz w:val="20"/>
                <w:szCs w:val="20"/>
                <w:lang w:val="sr-Cyrl-CS"/>
              </w:rPr>
              <w:t xml:space="preserve">СРЕДЊЕГ </w:t>
            </w:r>
            <w:r w:rsidRPr="00A972E6">
              <w:rPr>
                <w:rFonts w:cs="Arial"/>
                <w:lang w:val="sr-Cyrl-RS"/>
              </w:rPr>
              <w:t>ПРИТИСКА</w:t>
            </w:r>
          </w:p>
          <w:p w14:paraId="296B5E33" w14:textId="3BBD8674" w:rsidR="004649D7" w:rsidRPr="00711314" w:rsidRDefault="004649D7" w:rsidP="00155C2B">
            <w:pPr>
              <w:jc w:val="center"/>
              <w:rPr>
                <w:rFonts w:cs="Arial"/>
                <w:noProof/>
                <w:sz w:val="20"/>
                <w:szCs w:val="20"/>
                <w:highlight w:val="yellow"/>
                <w:lang w:val="sr-Cyrl-RS"/>
              </w:rPr>
            </w:pPr>
          </w:p>
        </w:tc>
      </w:tr>
      <w:tr w:rsidR="001C2D42" w:rsidRPr="002003FF" w14:paraId="2EC17013" w14:textId="77777777" w:rsidTr="001C2D42">
        <w:trPr>
          <w:trHeight w:val="746"/>
        </w:trPr>
        <w:tc>
          <w:tcPr>
            <w:tcW w:w="3261" w:type="dxa"/>
            <w:tcBorders>
              <w:top w:val="single" w:sz="12" w:space="0" w:color="auto"/>
            </w:tcBorders>
            <w:vAlign w:val="center"/>
          </w:tcPr>
          <w:p w14:paraId="62E8D5E3"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196247C6"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6A683664"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3AFB94C3"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2E009599" w14:textId="77777777" w:rsidTr="001C2D42">
        <w:trPr>
          <w:trHeight w:val="710"/>
        </w:trPr>
        <w:tc>
          <w:tcPr>
            <w:tcW w:w="3261" w:type="dxa"/>
            <w:tcBorders>
              <w:top w:val="single" w:sz="12" w:space="0" w:color="auto"/>
            </w:tcBorders>
            <w:vAlign w:val="center"/>
          </w:tcPr>
          <w:p w14:paraId="4DF560A5"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2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59896851"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0773C51E"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7F5DD3A1"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530F2E15" w14:textId="77777777" w:rsidTr="001C2D42">
        <w:trPr>
          <w:trHeight w:val="710"/>
        </w:trPr>
        <w:tc>
          <w:tcPr>
            <w:tcW w:w="3261" w:type="dxa"/>
            <w:tcBorders>
              <w:top w:val="single" w:sz="12" w:space="0" w:color="auto"/>
            </w:tcBorders>
            <w:vAlign w:val="center"/>
          </w:tcPr>
          <w:p w14:paraId="6777E858"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3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7E196908"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2FDF5BC8"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26D0D582"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21C5FD84" w14:textId="77777777" w:rsidTr="001C2D42">
        <w:trPr>
          <w:trHeight w:val="490"/>
        </w:trPr>
        <w:tc>
          <w:tcPr>
            <w:tcW w:w="3261" w:type="dxa"/>
            <w:tcBorders>
              <w:top w:val="single" w:sz="12" w:space="0" w:color="auto"/>
            </w:tcBorders>
            <w:vAlign w:val="center"/>
          </w:tcPr>
          <w:p w14:paraId="0867BAA4" w14:textId="77777777" w:rsidR="001C2D42" w:rsidRPr="002003FF" w:rsidRDefault="001C2D42" w:rsidP="00155C2B">
            <w:pPr>
              <w:ind w:left="176"/>
              <w:rPr>
                <w:rFonts w:cs="Arial"/>
                <w:noProof/>
                <w:sz w:val="20"/>
                <w:szCs w:val="20"/>
                <w:lang w:val="sr-Cyrl-CS"/>
              </w:rPr>
            </w:pPr>
            <w:r>
              <w:rPr>
                <w:rFonts w:cs="Arial"/>
                <w:noProof/>
                <w:sz w:val="20"/>
                <w:szCs w:val="20"/>
                <w:lang w:val="sr-Cyrl-CS"/>
              </w:rPr>
              <w:t xml:space="preserve">Еластични прстен </w:t>
            </w:r>
          </w:p>
        </w:tc>
        <w:tc>
          <w:tcPr>
            <w:tcW w:w="1134" w:type="dxa"/>
            <w:tcBorders>
              <w:top w:val="single" w:sz="12" w:space="0" w:color="auto"/>
            </w:tcBorders>
            <w:vAlign w:val="center"/>
          </w:tcPr>
          <w:p w14:paraId="0E6FE558"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75BE2A8C" w14:textId="77777777" w:rsidR="001C2D42" w:rsidRPr="002003FF"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1B7324F0"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3DD04D96" w14:textId="77777777" w:rsidTr="001C2D42">
        <w:trPr>
          <w:trHeight w:val="710"/>
        </w:trPr>
        <w:tc>
          <w:tcPr>
            <w:tcW w:w="3261" w:type="dxa"/>
            <w:tcBorders>
              <w:top w:val="single" w:sz="12" w:space="0" w:color="auto"/>
            </w:tcBorders>
            <w:vAlign w:val="center"/>
          </w:tcPr>
          <w:p w14:paraId="439B7583" w14:textId="77777777" w:rsidR="001C2D42" w:rsidRPr="00A86211" w:rsidRDefault="001C2D42" w:rsidP="00155C2B">
            <w:pPr>
              <w:ind w:left="176"/>
              <w:rPr>
                <w:rFonts w:cs="Arial"/>
                <w:noProof/>
                <w:sz w:val="20"/>
                <w:szCs w:val="20"/>
                <w:lang w:val="sr-Cyrl-CS"/>
              </w:rPr>
            </w:pPr>
            <w:r>
              <w:rPr>
                <w:rFonts w:cs="Arial"/>
                <w:noProof/>
                <w:sz w:val="20"/>
                <w:szCs w:val="20"/>
                <w:lang w:val="sr-Cyrl-CS"/>
              </w:rPr>
              <w:t>Комора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w:t>
            </w:r>
            <w:r>
              <w:rPr>
                <w:rFonts w:cs="Arial"/>
                <w:noProof/>
                <w:sz w:val="20"/>
                <w:szCs w:val="20"/>
                <w:lang w:val="sr-Cyrl-CS"/>
              </w:rPr>
              <w:t>половина</w:t>
            </w:r>
          </w:p>
        </w:tc>
        <w:tc>
          <w:tcPr>
            <w:tcW w:w="1134" w:type="dxa"/>
            <w:tcBorders>
              <w:top w:val="single" w:sz="12" w:space="0" w:color="auto"/>
            </w:tcBorders>
            <w:vAlign w:val="center"/>
          </w:tcPr>
          <w:p w14:paraId="3DF80426"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6EC3EC4F"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6D4D8FFA"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61969ED3" w14:textId="77777777" w:rsidTr="001C2D42">
        <w:trPr>
          <w:trHeight w:val="490"/>
        </w:trPr>
        <w:tc>
          <w:tcPr>
            <w:tcW w:w="3261" w:type="dxa"/>
            <w:tcBorders>
              <w:top w:val="single" w:sz="12" w:space="0" w:color="auto"/>
            </w:tcBorders>
            <w:vAlign w:val="center"/>
          </w:tcPr>
          <w:p w14:paraId="7B3D3A12"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Млазнички апарат – горња и доња половина приступачне површине</w:t>
            </w:r>
          </w:p>
        </w:tc>
        <w:tc>
          <w:tcPr>
            <w:tcW w:w="1134" w:type="dxa"/>
            <w:tcBorders>
              <w:top w:val="single" w:sz="12" w:space="0" w:color="auto"/>
            </w:tcBorders>
            <w:vAlign w:val="center"/>
          </w:tcPr>
          <w:p w14:paraId="76E9C8C9" w14:textId="77777777" w:rsidR="001C2D42" w:rsidRPr="00A86211" w:rsidRDefault="001C2D42" w:rsidP="00155C2B">
            <w:pPr>
              <w:ind w:left="-108" w:right="-108"/>
              <w:jc w:val="center"/>
              <w:rPr>
                <w:rFonts w:cs="Arial"/>
                <w:noProof/>
                <w:sz w:val="20"/>
                <w:szCs w:val="20"/>
              </w:rPr>
            </w:pPr>
            <w:r w:rsidRPr="00A86211">
              <w:rPr>
                <w:rFonts w:cs="Arial"/>
                <w:noProof/>
                <w:sz w:val="20"/>
                <w:szCs w:val="20"/>
              </w:rPr>
              <w:t>1</w:t>
            </w:r>
          </w:p>
        </w:tc>
        <w:tc>
          <w:tcPr>
            <w:tcW w:w="2268" w:type="dxa"/>
            <w:tcBorders>
              <w:top w:val="single" w:sz="12" w:space="0" w:color="auto"/>
              <w:right w:val="single" w:sz="12" w:space="0" w:color="auto"/>
            </w:tcBorders>
            <w:vAlign w:val="center"/>
          </w:tcPr>
          <w:p w14:paraId="01C8B7CA" w14:textId="77777777" w:rsidR="001C2D42" w:rsidRPr="00A86211" w:rsidRDefault="001C2D42" w:rsidP="00155C2B">
            <w:pPr>
              <w:ind w:left="-63" w:right="-63"/>
              <w:jc w:val="center"/>
              <w:rPr>
                <w:rFonts w:cs="Arial"/>
                <w:noProof/>
                <w:sz w:val="20"/>
                <w:szCs w:val="20"/>
              </w:rPr>
            </w:pPr>
            <w:r w:rsidRPr="00A86211">
              <w:rPr>
                <w:rFonts w:cs="Arial"/>
                <w:noProof/>
                <w:sz w:val="20"/>
                <w:szCs w:val="20"/>
              </w:rPr>
              <w:t>100%</w:t>
            </w:r>
          </w:p>
        </w:tc>
        <w:tc>
          <w:tcPr>
            <w:tcW w:w="2808" w:type="dxa"/>
            <w:tcBorders>
              <w:top w:val="single" w:sz="12" w:space="0" w:color="auto"/>
              <w:left w:val="single" w:sz="12" w:space="0" w:color="auto"/>
              <w:right w:val="single" w:sz="12" w:space="0" w:color="auto"/>
            </w:tcBorders>
            <w:vAlign w:val="center"/>
          </w:tcPr>
          <w:p w14:paraId="0C3F8219"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A86211" w14:paraId="01010357" w14:textId="77777777" w:rsidTr="001C2D42">
        <w:trPr>
          <w:trHeight w:val="607"/>
        </w:trPr>
        <w:tc>
          <w:tcPr>
            <w:tcW w:w="3261" w:type="dxa"/>
            <w:tcBorders>
              <w:top w:val="single" w:sz="12" w:space="0" w:color="auto"/>
            </w:tcBorders>
            <w:vAlign w:val="center"/>
          </w:tcPr>
          <w:p w14:paraId="60E94B53" w14:textId="77777777" w:rsidR="001C2D42" w:rsidRPr="00A86211" w:rsidRDefault="001C2D42" w:rsidP="00155C2B">
            <w:pPr>
              <w:ind w:left="176"/>
              <w:rPr>
                <w:rFonts w:cs="Arial"/>
                <w:noProof/>
                <w:sz w:val="20"/>
                <w:szCs w:val="20"/>
                <w:lang w:val="sr-Cyrl-CS"/>
              </w:rPr>
            </w:pPr>
            <w:r>
              <w:rPr>
                <w:rFonts w:cs="Arial"/>
                <w:noProof/>
                <w:sz w:val="20"/>
                <w:szCs w:val="20"/>
                <w:lang w:val="sr-Cyrl-CS"/>
              </w:rPr>
              <w:t>Дијафрагма 14 ступња</w:t>
            </w:r>
            <w:r w:rsidRPr="00A86211">
              <w:rPr>
                <w:rFonts w:cs="Arial"/>
                <w:noProof/>
                <w:sz w:val="20"/>
                <w:szCs w:val="20"/>
                <w:lang w:val="sr-Cyrl-CS"/>
              </w:rPr>
              <w:t xml:space="preserve">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70FB8D56"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7D6A0271"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66EC9FF6"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A86211" w14:paraId="469CF35B" w14:textId="77777777" w:rsidTr="001C2D42">
        <w:trPr>
          <w:trHeight w:val="617"/>
        </w:trPr>
        <w:tc>
          <w:tcPr>
            <w:tcW w:w="3261" w:type="dxa"/>
            <w:tcBorders>
              <w:top w:val="single" w:sz="12" w:space="0" w:color="auto"/>
            </w:tcBorders>
            <w:vAlign w:val="center"/>
          </w:tcPr>
          <w:p w14:paraId="1EE9E29F" w14:textId="77777777" w:rsidR="001C2D42" w:rsidRPr="00A86211" w:rsidRDefault="001C2D42" w:rsidP="00155C2B">
            <w:pPr>
              <w:ind w:left="176"/>
              <w:rPr>
                <w:rFonts w:cs="Arial"/>
                <w:noProof/>
                <w:sz w:val="20"/>
                <w:szCs w:val="20"/>
                <w:lang w:val="sr-Cyrl-CS"/>
              </w:rPr>
            </w:pPr>
            <w:r>
              <w:rPr>
                <w:rFonts w:cs="Arial"/>
                <w:noProof/>
                <w:sz w:val="20"/>
                <w:szCs w:val="20"/>
                <w:lang w:val="sr-Cyrl-CS"/>
              </w:rPr>
              <w:lastRenderedPageBreak/>
              <w:t>Дијафрагма 15 ступња</w:t>
            </w:r>
            <w:r w:rsidRPr="00A86211">
              <w:rPr>
                <w:rFonts w:cs="Arial"/>
                <w:noProof/>
                <w:sz w:val="20"/>
                <w:szCs w:val="20"/>
                <w:lang w:val="sr-Cyrl-CS"/>
              </w:rPr>
              <w:t xml:space="preserve">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0DA7A237"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7306DCA6"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694BCB7E"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7D5E3443" w14:textId="77777777" w:rsidTr="001C2D42">
        <w:trPr>
          <w:trHeight w:val="837"/>
        </w:trPr>
        <w:tc>
          <w:tcPr>
            <w:tcW w:w="3261" w:type="dxa"/>
            <w:tcBorders>
              <w:top w:val="single" w:sz="12" w:space="0" w:color="auto"/>
              <w:bottom w:val="single" w:sz="8" w:space="0" w:color="auto"/>
            </w:tcBorders>
            <w:vAlign w:val="center"/>
          </w:tcPr>
          <w:p w14:paraId="0E30C45A"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16</w:t>
            </w:r>
            <w:r w:rsidRPr="00A86211">
              <w:rPr>
                <w:rFonts w:cs="Arial"/>
                <w:noProof/>
                <w:sz w:val="20"/>
                <w:szCs w:val="20"/>
                <w:lang w:val="sr-Cyrl-CS"/>
              </w:rPr>
              <w:t xml:space="preserve">, </w:t>
            </w:r>
            <w:r>
              <w:rPr>
                <w:rFonts w:cs="Arial"/>
                <w:noProof/>
                <w:sz w:val="20"/>
                <w:szCs w:val="20"/>
                <w:lang w:val="sr-Cyrl-CS"/>
              </w:rPr>
              <w:t>17</w:t>
            </w:r>
            <w:r w:rsidRPr="00A86211">
              <w:rPr>
                <w:rFonts w:cs="Arial"/>
                <w:noProof/>
                <w:sz w:val="20"/>
                <w:szCs w:val="20"/>
                <w:lang w:val="sr-Cyrl-CS"/>
              </w:rPr>
              <w:t xml:space="preserve"> и </w:t>
            </w:r>
            <w:r>
              <w:rPr>
                <w:rFonts w:cs="Arial"/>
                <w:noProof/>
                <w:sz w:val="20"/>
                <w:szCs w:val="20"/>
                <w:lang w:val="sr-Cyrl-CS"/>
              </w:rPr>
              <w:t>18</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bottom w:val="single" w:sz="8" w:space="0" w:color="auto"/>
            </w:tcBorders>
            <w:vAlign w:val="center"/>
          </w:tcPr>
          <w:p w14:paraId="7FE95F72"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bottom w:val="single" w:sz="8" w:space="0" w:color="auto"/>
              <w:right w:val="single" w:sz="12" w:space="0" w:color="auto"/>
            </w:tcBorders>
            <w:vAlign w:val="center"/>
          </w:tcPr>
          <w:p w14:paraId="36FFA5CE"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0888A063"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0D543D93" w14:textId="77777777" w:rsidTr="001C2D42">
        <w:trPr>
          <w:trHeight w:val="809"/>
        </w:trPr>
        <w:tc>
          <w:tcPr>
            <w:tcW w:w="3261" w:type="dxa"/>
            <w:tcBorders>
              <w:top w:val="single" w:sz="12" w:space="0" w:color="auto"/>
            </w:tcBorders>
            <w:vAlign w:val="center"/>
          </w:tcPr>
          <w:p w14:paraId="2207DAEA"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19</w:t>
            </w:r>
            <w:r w:rsidRPr="00A86211">
              <w:rPr>
                <w:rFonts w:cs="Arial"/>
                <w:noProof/>
                <w:sz w:val="20"/>
                <w:szCs w:val="20"/>
                <w:lang w:val="sr-Cyrl-CS"/>
              </w:rPr>
              <w:t xml:space="preserve">, </w:t>
            </w:r>
            <w:r>
              <w:rPr>
                <w:rFonts w:cs="Arial"/>
                <w:noProof/>
                <w:sz w:val="20"/>
                <w:szCs w:val="20"/>
                <w:lang w:val="sr-Cyrl-CS"/>
              </w:rPr>
              <w:t>20</w:t>
            </w:r>
            <w:r w:rsidRPr="00A86211">
              <w:rPr>
                <w:rFonts w:cs="Arial"/>
                <w:noProof/>
                <w:sz w:val="20"/>
                <w:szCs w:val="20"/>
                <w:lang w:val="sr-Cyrl-CS"/>
              </w:rPr>
              <w:t xml:space="preserve"> и </w:t>
            </w:r>
            <w:r>
              <w:rPr>
                <w:rFonts w:cs="Arial"/>
                <w:noProof/>
                <w:sz w:val="20"/>
                <w:szCs w:val="20"/>
                <w:lang w:val="sr-Cyrl-CS"/>
              </w:rPr>
              <w:t>21</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2265FE21"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3DD2F787"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616ED114"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25E8D13B" w14:textId="77777777" w:rsidTr="001C2D42">
        <w:trPr>
          <w:trHeight w:val="917"/>
        </w:trPr>
        <w:tc>
          <w:tcPr>
            <w:tcW w:w="3261" w:type="dxa"/>
            <w:tcBorders>
              <w:top w:val="single" w:sz="12" w:space="0" w:color="auto"/>
            </w:tcBorders>
            <w:vAlign w:val="center"/>
          </w:tcPr>
          <w:p w14:paraId="73CADE55"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22</w:t>
            </w:r>
            <w:r w:rsidRPr="00A86211">
              <w:rPr>
                <w:rFonts w:cs="Arial"/>
                <w:noProof/>
                <w:sz w:val="20"/>
                <w:szCs w:val="20"/>
                <w:lang w:val="sr-Cyrl-CS"/>
              </w:rPr>
              <w:t xml:space="preserve"> и </w:t>
            </w:r>
            <w:r>
              <w:rPr>
                <w:rFonts w:cs="Arial"/>
                <w:noProof/>
                <w:sz w:val="20"/>
                <w:szCs w:val="20"/>
                <w:lang w:val="sr-Cyrl-CS"/>
              </w:rPr>
              <w:t>23</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48C049FB"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13E2F9A1"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058F47FE"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637804CC" w14:textId="77777777" w:rsidTr="001C2D42">
        <w:trPr>
          <w:trHeight w:val="1025"/>
        </w:trPr>
        <w:tc>
          <w:tcPr>
            <w:tcW w:w="3261" w:type="dxa"/>
            <w:tcBorders>
              <w:top w:val="single" w:sz="12" w:space="0" w:color="auto"/>
            </w:tcBorders>
            <w:vAlign w:val="center"/>
          </w:tcPr>
          <w:p w14:paraId="6FAF8DC9" w14:textId="77777777" w:rsidR="001C2D42" w:rsidRPr="00A86211" w:rsidRDefault="001C2D42" w:rsidP="00155C2B">
            <w:pPr>
              <w:ind w:left="176"/>
              <w:rPr>
                <w:rFonts w:cs="Arial"/>
                <w:noProof/>
                <w:sz w:val="20"/>
                <w:szCs w:val="20"/>
                <w:lang w:val="sr-Cyrl-CS"/>
              </w:rPr>
            </w:pPr>
            <w:r w:rsidRPr="00A86211">
              <w:rPr>
                <w:rFonts w:cs="Arial"/>
                <w:noProof/>
                <w:sz w:val="20"/>
                <w:szCs w:val="20"/>
                <w:lang w:val="sr-Cyrl-CS"/>
              </w:rPr>
              <w:t xml:space="preserve">Обујмица </w:t>
            </w:r>
            <w:r w:rsidRPr="00A86211">
              <w:rPr>
                <w:rFonts w:cs="Arial"/>
                <w:sz w:val="20"/>
                <w:szCs w:val="20"/>
                <w:lang w:val="ru-RU"/>
              </w:rPr>
              <w:t>заптивн</w:t>
            </w:r>
            <w:r>
              <w:rPr>
                <w:rFonts w:cs="Arial"/>
                <w:sz w:val="20"/>
                <w:szCs w:val="20"/>
                <w:lang w:val="ru-RU"/>
              </w:rPr>
              <w:t>е</w:t>
            </w:r>
            <w:r w:rsidRPr="00A86211">
              <w:rPr>
                <w:rFonts w:cs="Arial"/>
                <w:sz w:val="20"/>
                <w:szCs w:val="20"/>
                <w:lang w:val="ru-RU"/>
              </w:rPr>
              <w:t xml:space="preserve"> кутиј</w:t>
            </w:r>
            <w:r>
              <w:rPr>
                <w:rFonts w:cs="Arial"/>
                <w:sz w:val="20"/>
                <w:szCs w:val="20"/>
                <w:lang w:val="ru-RU"/>
              </w:rPr>
              <w:t>е задњег за</w:t>
            </w:r>
            <w:r>
              <w:rPr>
                <w:rFonts w:cs="Arial"/>
                <w:noProof/>
                <w:sz w:val="20"/>
                <w:szCs w:val="20"/>
                <w:lang w:val="sr-Cyrl-CS"/>
              </w:rPr>
              <w:t>птивања средњег притиска</w:t>
            </w:r>
            <w:r w:rsidRPr="00A86211">
              <w:rPr>
                <w:rFonts w:cs="Arial"/>
                <w:noProof/>
                <w:sz w:val="20"/>
                <w:szCs w:val="20"/>
                <w:lang w:val="sr-Cyrl-CS"/>
              </w:rPr>
              <w:t xml:space="preserve"> – горња и доња</w:t>
            </w:r>
            <w:r>
              <w:rPr>
                <w:rFonts w:cs="Arial"/>
                <w:noProof/>
                <w:sz w:val="20"/>
                <w:szCs w:val="20"/>
                <w:lang w:val="sr-Cyrl-CS"/>
              </w:rPr>
              <w:t xml:space="preserve"> половина</w:t>
            </w:r>
          </w:p>
        </w:tc>
        <w:tc>
          <w:tcPr>
            <w:tcW w:w="1134" w:type="dxa"/>
            <w:tcBorders>
              <w:top w:val="single" w:sz="12" w:space="0" w:color="auto"/>
            </w:tcBorders>
            <w:vAlign w:val="center"/>
          </w:tcPr>
          <w:p w14:paraId="3CDF518E"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5E48800A"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1E64D61A" w14:textId="77777777" w:rsidR="001C2D42" w:rsidRPr="00A86211" w:rsidRDefault="001C2D42" w:rsidP="00155C2B">
            <w:pPr>
              <w:jc w:val="center"/>
              <w:rPr>
                <w:rFonts w:cs="Arial"/>
                <w:sz w:val="20"/>
                <w:szCs w:val="20"/>
              </w:rPr>
            </w:pPr>
            <w:r w:rsidRPr="00A86211">
              <w:rPr>
                <w:rFonts w:cs="Arial"/>
                <w:sz w:val="20"/>
                <w:szCs w:val="20"/>
              </w:rPr>
              <w:t>MT</w:t>
            </w:r>
          </w:p>
        </w:tc>
      </w:tr>
      <w:tr w:rsidR="001C2D42" w:rsidRPr="002003FF" w14:paraId="1CB23C9F" w14:textId="77777777" w:rsidTr="001C2D42">
        <w:trPr>
          <w:trHeight w:val="823"/>
        </w:trPr>
        <w:tc>
          <w:tcPr>
            <w:tcW w:w="3261" w:type="dxa"/>
            <w:tcBorders>
              <w:top w:val="single" w:sz="12" w:space="0" w:color="auto"/>
            </w:tcBorders>
            <w:vAlign w:val="center"/>
          </w:tcPr>
          <w:p w14:paraId="0E5CE9D8" w14:textId="77777777" w:rsidR="001C2D42" w:rsidRPr="00A86211" w:rsidRDefault="001C2D42" w:rsidP="00155C2B">
            <w:pPr>
              <w:ind w:left="176"/>
              <w:rPr>
                <w:rFonts w:cs="Arial"/>
                <w:noProof/>
                <w:sz w:val="20"/>
                <w:szCs w:val="20"/>
                <w:lang w:val="sr-Cyrl-CS"/>
              </w:rPr>
            </w:pPr>
            <w:r>
              <w:rPr>
                <w:rFonts w:cs="Arial"/>
                <w:noProof/>
                <w:sz w:val="20"/>
                <w:szCs w:val="20"/>
                <w:lang w:val="sr-Cyrl-CS"/>
              </w:rPr>
              <w:t>Комора задњег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w:t>
            </w:r>
            <w:r>
              <w:rPr>
                <w:rFonts w:cs="Arial"/>
                <w:noProof/>
                <w:sz w:val="20"/>
                <w:szCs w:val="20"/>
                <w:lang w:val="sr-Cyrl-CS"/>
              </w:rPr>
              <w:t>половина</w:t>
            </w:r>
          </w:p>
        </w:tc>
        <w:tc>
          <w:tcPr>
            <w:tcW w:w="1134" w:type="dxa"/>
            <w:tcBorders>
              <w:top w:val="single" w:sz="12" w:space="0" w:color="auto"/>
            </w:tcBorders>
            <w:vAlign w:val="center"/>
          </w:tcPr>
          <w:p w14:paraId="1D83ADE1" w14:textId="77777777" w:rsidR="001C2D42" w:rsidRPr="00A86211" w:rsidRDefault="001C2D42" w:rsidP="00155C2B">
            <w:pPr>
              <w:ind w:left="-108" w:right="-108"/>
              <w:jc w:val="center"/>
              <w:rPr>
                <w:rFonts w:cs="Arial"/>
                <w:noProof/>
                <w:sz w:val="20"/>
                <w:szCs w:val="20"/>
                <w:lang w:val="sr-Cyrl-CS"/>
              </w:rPr>
            </w:pPr>
            <w:r w:rsidRPr="00A86211">
              <w:rPr>
                <w:rFonts w:cs="Arial"/>
                <w:noProof/>
                <w:sz w:val="20"/>
                <w:szCs w:val="20"/>
                <w:lang w:val="sr-Cyrl-CS"/>
              </w:rPr>
              <w:t>1</w:t>
            </w:r>
          </w:p>
        </w:tc>
        <w:tc>
          <w:tcPr>
            <w:tcW w:w="2268" w:type="dxa"/>
            <w:tcBorders>
              <w:top w:val="single" w:sz="12" w:space="0" w:color="auto"/>
              <w:right w:val="single" w:sz="12" w:space="0" w:color="auto"/>
            </w:tcBorders>
            <w:vAlign w:val="center"/>
          </w:tcPr>
          <w:p w14:paraId="5FB2633C" w14:textId="77777777" w:rsidR="001C2D42" w:rsidRPr="00A86211" w:rsidRDefault="001C2D42" w:rsidP="00155C2B">
            <w:pPr>
              <w:ind w:left="-63" w:right="-63"/>
              <w:jc w:val="center"/>
              <w:rPr>
                <w:rFonts w:cs="Arial"/>
                <w:noProof/>
                <w:sz w:val="20"/>
                <w:szCs w:val="20"/>
                <w:lang w:val="sr-Cyrl-CS"/>
              </w:rPr>
            </w:pPr>
            <w:r w:rsidRPr="00A86211">
              <w:rPr>
                <w:rFonts w:cs="Arial"/>
                <w:noProof/>
                <w:sz w:val="20"/>
                <w:szCs w:val="20"/>
                <w:lang w:val="sr-Cyrl-CS"/>
              </w:rPr>
              <w:t>100%</w:t>
            </w:r>
          </w:p>
        </w:tc>
        <w:tc>
          <w:tcPr>
            <w:tcW w:w="2808" w:type="dxa"/>
            <w:tcBorders>
              <w:top w:val="single" w:sz="12" w:space="0" w:color="auto"/>
              <w:left w:val="single" w:sz="12" w:space="0" w:color="auto"/>
              <w:right w:val="single" w:sz="12" w:space="0" w:color="auto"/>
            </w:tcBorders>
            <w:vAlign w:val="center"/>
          </w:tcPr>
          <w:p w14:paraId="5995CE1C" w14:textId="77777777" w:rsidR="001C2D42" w:rsidRPr="00A86211" w:rsidRDefault="001C2D42" w:rsidP="00155C2B">
            <w:pPr>
              <w:jc w:val="center"/>
              <w:rPr>
                <w:rFonts w:cs="Arial"/>
                <w:sz w:val="20"/>
                <w:szCs w:val="20"/>
              </w:rPr>
            </w:pPr>
            <w:r w:rsidRPr="00A86211">
              <w:rPr>
                <w:rFonts w:cs="Arial"/>
                <w:sz w:val="20"/>
                <w:szCs w:val="20"/>
              </w:rPr>
              <w:t>MT</w:t>
            </w:r>
          </w:p>
        </w:tc>
      </w:tr>
      <w:tr w:rsidR="00155C2B" w:rsidRPr="002003FF" w14:paraId="493FB330" w14:textId="77777777" w:rsidTr="001C2D42">
        <w:trPr>
          <w:trHeight w:val="180"/>
        </w:trPr>
        <w:tc>
          <w:tcPr>
            <w:tcW w:w="9471" w:type="dxa"/>
            <w:gridSpan w:val="4"/>
            <w:tcBorders>
              <w:top w:val="single" w:sz="12" w:space="0" w:color="auto"/>
              <w:right w:val="thinThickSmallGap" w:sz="12" w:space="0" w:color="auto"/>
            </w:tcBorders>
            <w:vAlign w:val="center"/>
          </w:tcPr>
          <w:p w14:paraId="7CCC6B5C" w14:textId="77777777" w:rsidR="00155C2B" w:rsidRPr="002003FF" w:rsidRDefault="00155C2B" w:rsidP="00155C2B">
            <w:pPr>
              <w:jc w:val="center"/>
              <w:rPr>
                <w:rFonts w:cs="Arial"/>
                <w:noProof/>
                <w:sz w:val="20"/>
                <w:szCs w:val="20"/>
                <w:lang w:val="sr-Cyrl-CS"/>
              </w:rPr>
            </w:pPr>
            <w:r w:rsidRPr="00620009">
              <w:rPr>
                <w:rFonts w:cs="Arial"/>
                <w:noProof/>
                <w:sz w:val="20"/>
                <w:szCs w:val="20"/>
                <w:lang w:val="sr-Cyrl-CS"/>
              </w:rPr>
              <w:t xml:space="preserve">РОТОР </w:t>
            </w:r>
            <w:r>
              <w:rPr>
                <w:rFonts w:cs="Arial"/>
                <w:noProof/>
                <w:sz w:val="20"/>
                <w:szCs w:val="20"/>
                <w:lang w:val="sr-Cyrl-CS"/>
              </w:rPr>
              <w:t>СРЕДЊЕГ</w:t>
            </w:r>
            <w:r w:rsidRPr="00620009">
              <w:rPr>
                <w:rFonts w:cs="Arial"/>
                <w:noProof/>
                <w:sz w:val="20"/>
                <w:szCs w:val="20"/>
                <w:lang w:val="sr-Cyrl-CS"/>
              </w:rPr>
              <w:t xml:space="preserve"> ПРИТИСКА</w:t>
            </w:r>
          </w:p>
        </w:tc>
      </w:tr>
      <w:tr w:rsidR="001C2D42" w:rsidRPr="002003FF" w14:paraId="2025629F" w14:textId="77777777" w:rsidTr="001C2D42">
        <w:trPr>
          <w:trHeight w:val="415"/>
        </w:trPr>
        <w:tc>
          <w:tcPr>
            <w:tcW w:w="3261" w:type="dxa"/>
            <w:vMerge w:val="restart"/>
            <w:tcBorders>
              <w:top w:val="single" w:sz="12" w:space="0" w:color="auto"/>
            </w:tcBorders>
            <w:shd w:val="clear" w:color="auto" w:fill="auto"/>
            <w:vAlign w:val="center"/>
          </w:tcPr>
          <w:p w14:paraId="2BCA2190" w14:textId="77777777" w:rsidR="001C2D42" w:rsidRDefault="001C2D42" w:rsidP="00155C2B">
            <w:pPr>
              <w:ind w:left="176"/>
              <w:rPr>
                <w:rFonts w:cs="Arial"/>
                <w:sz w:val="20"/>
                <w:szCs w:val="20"/>
                <w:lang w:val="ru-RU"/>
              </w:rPr>
            </w:pPr>
            <w:r w:rsidRPr="00620009">
              <w:rPr>
                <w:rFonts w:cs="Arial"/>
                <w:sz w:val="20"/>
                <w:szCs w:val="20"/>
                <w:lang w:val="ru-RU"/>
              </w:rPr>
              <w:t>Вратило, лопатице, дискови, растеретни отвори,</w:t>
            </w:r>
            <w:r>
              <w:rPr>
                <w:rFonts w:cs="Arial"/>
                <w:sz w:val="20"/>
                <w:szCs w:val="20"/>
                <w:lang w:val="ru-RU"/>
              </w:rPr>
              <w:t xml:space="preserve"> </w:t>
            </w:r>
            <w:r w:rsidRPr="00620009">
              <w:rPr>
                <w:rFonts w:cs="Arial"/>
                <w:sz w:val="20"/>
                <w:szCs w:val="20"/>
                <w:lang w:val="ru-RU"/>
              </w:rPr>
              <w:t>бандажи, жлебови и гребени лабиринтских заптивача,</w:t>
            </w:r>
            <w:r>
              <w:rPr>
                <w:rFonts w:cs="Arial"/>
                <w:sz w:val="20"/>
                <w:szCs w:val="20"/>
                <w:lang w:val="ru-RU"/>
              </w:rPr>
              <w:t xml:space="preserve"> </w:t>
            </w:r>
            <w:r w:rsidRPr="00620009">
              <w:rPr>
                <w:rFonts w:cs="Arial"/>
                <w:sz w:val="20"/>
                <w:szCs w:val="20"/>
                <w:lang w:val="ru-RU"/>
              </w:rPr>
              <w:t>рукавци, полуспојнице, чеоне површине)</w:t>
            </w:r>
          </w:p>
          <w:p w14:paraId="04766516" w14:textId="77777777" w:rsidR="001C2D42" w:rsidRDefault="001C2D42" w:rsidP="00155C2B">
            <w:pPr>
              <w:ind w:left="176"/>
              <w:rPr>
                <w:rFonts w:cs="Arial"/>
                <w:sz w:val="20"/>
                <w:szCs w:val="20"/>
                <w:lang w:val="ru-RU"/>
              </w:rPr>
            </w:pPr>
          </w:p>
          <w:p w14:paraId="4D10B351" w14:textId="77777777" w:rsidR="001C2D42" w:rsidRPr="004301D2" w:rsidRDefault="001C2D42" w:rsidP="00155C2B">
            <w:pPr>
              <w:ind w:left="176"/>
              <w:rPr>
                <w:rFonts w:cs="Arial"/>
                <w:i/>
                <w:noProof/>
                <w:sz w:val="20"/>
                <w:szCs w:val="20"/>
                <w:lang w:val="sr-Cyrl-RS"/>
              </w:rPr>
            </w:pPr>
            <w:r w:rsidRPr="004301D2">
              <w:rPr>
                <w:rFonts w:cs="Arial"/>
                <w:b/>
                <w:i/>
                <w:sz w:val="20"/>
                <w:szCs w:val="20"/>
                <w:lang w:val="ru-RU"/>
              </w:rPr>
              <w:t>Напомена:</w:t>
            </w:r>
            <w:r w:rsidRPr="004301D2">
              <w:rPr>
                <w:rFonts w:cs="Arial"/>
                <w:i/>
                <w:sz w:val="20"/>
                <w:szCs w:val="20"/>
                <w:lang w:val="ru-RU"/>
              </w:rPr>
              <w:t xml:space="preserve"> </w:t>
            </w:r>
            <w:r w:rsidRPr="004301D2">
              <w:rPr>
                <w:rFonts w:cs="Arial"/>
                <w:i/>
                <w:sz w:val="20"/>
                <w:szCs w:val="20"/>
                <w:lang w:val="sr-Cyrl-RS"/>
              </w:rPr>
              <w:t>позиције реплика се налазе у прилогу бр. 2</w:t>
            </w:r>
          </w:p>
        </w:tc>
        <w:tc>
          <w:tcPr>
            <w:tcW w:w="1134" w:type="dxa"/>
            <w:vMerge w:val="restart"/>
            <w:tcBorders>
              <w:top w:val="single" w:sz="12" w:space="0" w:color="auto"/>
            </w:tcBorders>
            <w:vAlign w:val="center"/>
          </w:tcPr>
          <w:p w14:paraId="14BBF85B" w14:textId="77777777" w:rsidR="001C2D42" w:rsidRPr="0068455B" w:rsidRDefault="001C2D42" w:rsidP="00155C2B">
            <w:pPr>
              <w:ind w:left="-108" w:right="-108"/>
              <w:jc w:val="center"/>
              <w:rPr>
                <w:rFonts w:cs="Arial"/>
                <w:noProof/>
                <w:sz w:val="20"/>
                <w:szCs w:val="20"/>
                <w:lang w:val="ru-RU"/>
              </w:rPr>
            </w:pPr>
            <w:r w:rsidRPr="0068455B">
              <w:rPr>
                <w:rFonts w:cs="Arial"/>
                <w:noProof/>
                <w:sz w:val="20"/>
                <w:szCs w:val="20"/>
                <w:lang w:val="ru-RU"/>
              </w:rPr>
              <w:t>1</w:t>
            </w:r>
          </w:p>
        </w:tc>
        <w:tc>
          <w:tcPr>
            <w:tcW w:w="2268" w:type="dxa"/>
            <w:vMerge w:val="restart"/>
            <w:tcBorders>
              <w:top w:val="single" w:sz="12" w:space="0" w:color="auto"/>
              <w:right w:val="single" w:sz="12" w:space="0" w:color="auto"/>
            </w:tcBorders>
            <w:vAlign w:val="center"/>
          </w:tcPr>
          <w:p w14:paraId="0A336AF1" w14:textId="77777777" w:rsidR="001C2D42" w:rsidRPr="0068455B" w:rsidRDefault="001C2D42" w:rsidP="00155C2B">
            <w:pPr>
              <w:ind w:left="-63" w:right="-63"/>
              <w:jc w:val="center"/>
              <w:rPr>
                <w:rFonts w:cs="Arial"/>
                <w:noProof/>
                <w:sz w:val="20"/>
                <w:szCs w:val="20"/>
                <w:lang w:val="ru-RU"/>
              </w:rPr>
            </w:pPr>
            <w:r w:rsidRPr="0068455B">
              <w:rPr>
                <w:rFonts w:cs="Arial"/>
                <w:noProof/>
                <w:sz w:val="20"/>
                <w:szCs w:val="20"/>
                <w:lang w:val="ru-RU"/>
              </w:rPr>
              <w:t>100%</w:t>
            </w:r>
          </w:p>
        </w:tc>
        <w:tc>
          <w:tcPr>
            <w:tcW w:w="2808" w:type="dxa"/>
            <w:tcBorders>
              <w:top w:val="single" w:sz="12" w:space="0" w:color="auto"/>
              <w:left w:val="single" w:sz="12" w:space="0" w:color="auto"/>
              <w:bottom w:val="single" w:sz="4" w:space="0" w:color="auto"/>
              <w:right w:val="single" w:sz="12" w:space="0" w:color="auto"/>
            </w:tcBorders>
          </w:tcPr>
          <w:p w14:paraId="719A55A5" w14:textId="77777777" w:rsidR="001C2D42" w:rsidRPr="004301D2" w:rsidRDefault="001C2D42" w:rsidP="00155C2B">
            <w:pPr>
              <w:jc w:val="center"/>
              <w:rPr>
                <w:rFonts w:cs="Arial"/>
                <w:sz w:val="20"/>
                <w:lang w:val="ru-RU"/>
              </w:rPr>
            </w:pPr>
            <w:r w:rsidRPr="004301D2">
              <w:rPr>
                <w:rFonts w:cs="Arial"/>
                <w:noProof/>
                <w:sz w:val="20"/>
                <w:szCs w:val="20"/>
              </w:rPr>
              <w:t>VT</w:t>
            </w:r>
          </w:p>
        </w:tc>
      </w:tr>
      <w:tr w:rsidR="001C2D42" w:rsidRPr="002003FF" w14:paraId="1C60EEC7" w14:textId="77777777" w:rsidTr="001C2D42">
        <w:trPr>
          <w:trHeight w:val="520"/>
        </w:trPr>
        <w:tc>
          <w:tcPr>
            <w:tcW w:w="3261" w:type="dxa"/>
            <w:vMerge/>
            <w:shd w:val="clear" w:color="auto" w:fill="auto"/>
            <w:vAlign w:val="center"/>
          </w:tcPr>
          <w:p w14:paraId="554529B4" w14:textId="77777777" w:rsidR="001C2D42" w:rsidRPr="00682B49" w:rsidRDefault="001C2D42" w:rsidP="00155C2B">
            <w:pPr>
              <w:ind w:left="176"/>
              <w:rPr>
                <w:rFonts w:cs="Arial"/>
                <w:noProof/>
                <w:sz w:val="20"/>
                <w:szCs w:val="20"/>
                <w:lang w:val="sr-Cyrl-CS"/>
              </w:rPr>
            </w:pPr>
          </w:p>
        </w:tc>
        <w:tc>
          <w:tcPr>
            <w:tcW w:w="1134" w:type="dxa"/>
            <w:vMerge/>
            <w:vAlign w:val="center"/>
          </w:tcPr>
          <w:p w14:paraId="595DC438"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7D3D6C69"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right w:val="single" w:sz="12" w:space="0" w:color="auto"/>
            </w:tcBorders>
          </w:tcPr>
          <w:p w14:paraId="3874F0B4" w14:textId="77777777" w:rsidR="001C2D42" w:rsidRPr="0068455B" w:rsidRDefault="001C2D42" w:rsidP="00155C2B">
            <w:pPr>
              <w:jc w:val="center"/>
              <w:rPr>
                <w:rFonts w:cs="Arial"/>
                <w:sz w:val="20"/>
                <w:lang w:val="ru-RU"/>
              </w:rPr>
            </w:pPr>
            <w:r w:rsidRPr="00682B49">
              <w:rPr>
                <w:rFonts w:cs="Arial"/>
                <w:sz w:val="20"/>
              </w:rPr>
              <w:t>MT</w:t>
            </w:r>
          </w:p>
        </w:tc>
      </w:tr>
      <w:tr w:rsidR="001C2D42" w:rsidRPr="002003FF" w14:paraId="2DAD1646" w14:textId="77777777" w:rsidTr="001C2D42">
        <w:trPr>
          <w:trHeight w:val="375"/>
        </w:trPr>
        <w:tc>
          <w:tcPr>
            <w:tcW w:w="3261" w:type="dxa"/>
            <w:vMerge/>
            <w:shd w:val="clear" w:color="auto" w:fill="auto"/>
            <w:vAlign w:val="center"/>
          </w:tcPr>
          <w:p w14:paraId="410CDD70" w14:textId="77777777" w:rsidR="001C2D42" w:rsidRPr="00682B49" w:rsidRDefault="001C2D42" w:rsidP="00155C2B">
            <w:pPr>
              <w:ind w:left="176"/>
              <w:rPr>
                <w:rFonts w:cs="Arial"/>
                <w:noProof/>
                <w:sz w:val="20"/>
                <w:szCs w:val="20"/>
                <w:lang w:val="sr-Cyrl-CS"/>
              </w:rPr>
            </w:pPr>
          </w:p>
        </w:tc>
        <w:tc>
          <w:tcPr>
            <w:tcW w:w="1134" w:type="dxa"/>
            <w:vMerge/>
            <w:vAlign w:val="center"/>
          </w:tcPr>
          <w:p w14:paraId="2597F831" w14:textId="77777777" w:rsidR="001C2D42" w:rsidRDefault="001C2D42" w:rsidP="00155C2B">
            <w:pPr>
              <w:ind w:left="-108" w:right="-108"/>
              <w:jc w:val="center"/>
              <w:rPr>
                <w:rFonts w:cs="Arial"/>
                <w:noProof/>
                <w:sz w:val="20"/>
                <w:szCs w:val="20"/>
                <w:lang w:val="sr-Cyrl-CS"/>
              </w:rPr>
            </w:pPr>
          </w:p>
        </w:tc>
        <w:tc>
          <w:tcPr>
            <w:tcW w:w="2268" w:type="dxa"/>
            <w:vMerge/>
            <w:tcBorders>
              <w:right w:val="single" w:sz="12" w:space="0" w:color="auto"/>
            </w:tcBorders>
            <w:vAlign w:val="center"/>
          </w:tcPr>
          <w:p w14:paraId="521935DC"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4" w:space="0" w:color="auto"/>
              <w:right w:val="single" w:sz="12" w:space="0" w:color="auto"/>
            </w:tcBorders>
            <w:vAlign w:val="center"/>
          </w:tcPr>
          <w:p w14:paraId="2C340C65" w14:textId="77777777" w:rsidR="001C2D42" w:rsidRPr="002003FF" w:rsidRDefault="001C2D42" w:rsidP="00155C2B">
            <w:pPr>
              <w:ind w:left="-108" w:right="-60"/>
              <w:jc w:val="center"/>
              <w:rPr>
                <w:rFonts w:cs="Arial"/>
                <w:noProof/>
                <w:sz w:val="20"/>
                <w:szCs w:val="20"/>
                <w:lang w:val="sr-Cyrl-CS"/>
              </w:rPr>
            </w:pPr>
            <w:r w:rsidRPr="00620009">
              <w:rPr>
                <w:rFonts w:cs="Arial"/>
                <w:noProof/>
                <w:sz w:val="20"/>
                <w:szCs w:val="20"/>
                <w:lang w:val="sr-Cyrl-CS"/>
              </w:rPr>
              <w:t>UT</w:t>
            </w:r>
          </w:p>
        </w:tc>
      </w:tr>
      <w:tr w:rsidR="00155C2B" w:rsidRPr="002003FF" w14:paraId="78DC9287" w14:textId="77777777" w:rsidTr="001C2D42">
        <w:trPr>
          <w:trHeight w:val="329"/>
        </w:trPr>
        <w:tc>
          <w:tcPr>
            <w:tcW w:w="9471" w:type="dxa"/>
            <w:gridSpan w:val="4"/>
            <w:tcBorders>
              <w:top w:val="single" w:sz="12" w:space="0" w:color="auto"/>
              <w:right w:val="thinThickSmallGap" w:sz="12" w:space="0" w:color="auto"/>
            </w:tcBorders>
            <w:vAlign w:val="center"/>
          </w:tcPr>
          <w:p w14:paraId="643C502C" w14:textId="77777777" w:rsidR="00155C2B" w:rsidRPr="000D61E7" w:rsidRDefault="00155C2B" w:rsidP="00155C2B">
            <w:pPr>
              <w:jc w:val="center"/>
              <w:rPr>
                <w:rFonts w:cs="Arial"/>
                <w:noProof/>
                <w:sz w:val="20"/>
                <w:szCs w:val="20"/>
                <w:lang w:val="sr-Cyrl-RS"/>
              </w:rPr>
            </w:pPr>
            <w:r>
              <w:rPr>
                <w:rFonts w:cs="Arial"/>
                <w:noProof/>
                <w:sz w:val="20"/>
                <w:szCs w:val="20"/>
                <w:lang w:val="sr-Cyrl-CS"/>
              </w:rPr>
              <w:t>ПРЕСТРУЈНИ ПАРОВОДИ</w:t>
            </w:r>
            <w:r>
              <w:rPr>
                <w:rFonts w:cs="Arial"/>
                <w:noProof/>
                <w:sz w:val="20"/>
                <w:szCs w:val="20"/>
              </w:rPr>
              <w:t xml:space="preserve"> - </w:t>
            </w:r>
            <w:r>
              <w:rPr>
                <w:rFonts w:cs="Arial"/>
                <w:noProof/>
                <w:sz w:val="20"/>
                <w:szCs w:val="20"/>
                <w:lang w:val="sr-Cyrl-RS"/>
              </w:rPr>
              <w:t>РЕСИВЕРИ</w:t>
            </w:r>
          </w:p>
        </w:tc>
      </w:tr>
      <w:tr w:rsidR="001C2D42" w:rsidRPr="002003FF" w14:paraId="772A5FA9" w14:textId="77777777" w:rsidTr="001C2D42">
        <w:trPr>
          <w:trHeight w:val="255"/>
        </w:trPr>
        <w:tc>
          <w:tcPr>
            <w:tcW w:w="3261" w:type="dxa"/>
            <w:vMerge w:val="restart"/>
            <w:tcBorders>
              <w:top w:val="single" w:sz="12" w:space="0" w:color="auto"/>
            </w:tcBorders>
            <w:vAlign w:val="center"/>
          </w:tcPr>
          <w:p w14:paraId="40EE507C" w14:textId="77777777" w:rsidR="001C2D42" w:rsidRPr="002003FF" w:rsidRDefault="001C2D42" w:rsidP="00155C2B">
            <w:pPr>
              <w:ind w:left="176"/>
              <w:rPr>
                <w:rFonts w:cs="Arial"/>
                <w:noProof/>
                <w:sz w:val="20"/>
                <w:szCs w:val="20"/>
                <w:lang w:val="sr-Cyrl-CS"/>
              </w:rPr>
            </w:pPr>
            <w:r>
              <w:rPr>
                <w:rFonts w:cs="Arial"/>
                <w:noProof/>
                <w:sz w:val="20"/>
                <w:szCs w:val="20"/>
                <w:lang w:val="sr-Cyrl-CS"/>
              </w:rPr>
              <w:t>Таласасти компензатор преструјног паровода са припадајућим завареним спојевима</w:t>
            </w:r>
          </w:p>
        </w:tc>
        <w:tc>
          <w:tcPr>
            <w:tcW w:w="1134" w:type="dxa"/>
            <w:vMerge w:val="restart"/>
            <w:tcBorders>
              <w:top w:val="single" w:sz="12" w:space="0" w:color="auto"/>
            </w:tcBorders>
            <w:vAlign w:val="center"/>
          </w:tcPr>
          <w:p w14:paraId="1192803D"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3C4E59CF"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bottom w:val="single" w:sz="4" w:space="0" w:color="auto"/>
              <w:right w:val="single" w:sz="12" w:space="0" w:color="auto"/>
            </w:tcBorders>
            <w:shd w:val="clear" w:color="auto" w:fill="auto"/>
            <w:vAlign w:val="center"/>
          </w:tcPr>
          <w:p w14:paraId="24D83623" w14:textId="77777777" w:rsidR="001C2D42" w:rsidRPr="004301D2" w:rsidRDefault="001C2D42" w:rsidP="00155C2B">
            <w:pPr>
              <w:ind w:left="-108" w:right="-60"/>
              <w:jc w:val="center"/>
              <w:rPr>
                <w:rFonts w:cs="Arial"/>
                <w:noProof/>
                <w:lang w:val="sr-Cyrl-CS"/>
              </w:rPr>
            </w:pPr>
            <w:r w:rsidRPr="004301D2">
              <w:rPr>
                <w:rFonts w:cs="Arial"/>
                <w:noProof/>
                <w:sz w:val="20"/>
                <w:szCs w:val="20"/>
                <w:lang w:val="sr-Latn-CS"/>
              </w:rPr>
              <w:t>PT</w:t>
            </w:r>
          </w:p>
        </w:tc>
      </w:tr>
      <w:tr w:rsidR="001C2D42" w:rsidRPr="002003FF" w14:paraId="7D8F110D" w14:textId="77777777" w:rsidTr="001C2D42">
        <w:trPr>
          <w:trHeight w:val="255"/>
        </w:trPr>
        <w:tc>
          <w:tcPr>
            <w:tcW w:w="3261" w:type="dxa"/>
            <w:vMerge/>
            <w:tcBorders>
              <w:bottom w:val="single" w:sz="12" w:space="0" w:color="auto"/>
            </w:tcBorders>
            <w:vAlign w:val="center"/>
          </w:tcPr>
          <w:p w14:paraId="2FA4D579"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619E5F31"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3B6CBA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shd w:val="clear" w:color="auto" w:fill="auto"/>
            <w:vAlign w:val="center"/>
          </w:tcPr>
          <w:p w14:paraId="66AF418B" w14:textId="77777777" w:rsidR="001C2D42" w:rsidRPr="004301D2" w:rsidRDefault="001C2D42" w:rsidP="00155C2B">
            <w:pPr>
              <w:ind w:left="-108" w:right="-60"/>
              <w:jc w:val="center"/>
              <w:rPr>
                <w:rFonts w:cs="Arial"/>
                <w:noProof/>
                <w:sz w:val="20"/>
                <w:szCs w:val="20"/>
                <w:lang w:val="sr-Cyrl-CS"/>
              </w:rPr>
            </w:pPr>
            <w:r w:rsidRPr="004301D2">
              <w:rPr>
                <w:rFonts w:cs="Arial"/>
                <w:noProof/>
                <w:sz w:val="20"/>
                <w:szCs w:val="20"/>
                <w:lang w:val="sr-Cyrl-CS"/>
              </w:rPr>
              <w:t>М</w:t>
            </w:r>
            <w:r w:rsidRPr="004301D2">
              <w:rPr>
                <w:rFonts w:cs="Arial"/>
                <w:noProof/>
                <w:sz w:val="20"/>
                <w:szCs w:val="20"/>
                <w:lang w:val="sr-Latn-CS"/>
              </w:rPr>
              <w:t>T</w:t>
            </w:r>
          </w:p>
        </w:tc>
      </w:tr>
      <w:tr w:rsidR="001C2D42" w:rsidRPr="002003FF" w14:paraId="5E8B892E" w14:textId="77777777" w:rsidTr="001C2D42">
        <w:trPr>
          <w:trHeight w:val="255"/>
        </w:trPr>
        <w:tc>
          <w:tcPr>
            <w:tcW w:w="3261" w:type="dxa"/>
            <w:vMerge w:val="restart"/>
            <w:tcBorders>
              <w:top w:val="single" w:sz="12" w:space="0" w:color="auto"/>
            </w:tcBorders>
            <w:vAlign w:val="center"/>
          </w:tcPr>
          <w:p w14:paraId="748E0AF1" w14:textId="77777777" w:rsidR="001C2D42" w:rsidRPr="002003FF" w:rsidRDefault="001C2D42" w:rsidP="00155C2B">
            <w:pPr>
              <w:ind w:left="176"/>
              <w:rPr>
                <w:rFonts w:cs="Arial"/>
                <w:noProof/>
                <w:sz w:val="20"/>
                <w:szCs w:val="20"/>
                <w:lang w:val="sr-Cyrl-CS"/>
              </w:rPr>
            </w:pPr>
            <w:r>
              <w:rPr>
                <w:rFonts w:cs="Arial"/>
                <w:noProof/>
                <w:sz w:val="20"/>
                <w:szCs w:val="20"/>
                <w:lang w:val="sr-Cyrl-CS"/>
              </w:rPr>
              <w:t>Таласасти компензатор преструјног паровода са припадајућим завареним спојевима</w:t>
            </w:r>
          </w:p>
        </w:tc>
        <w:tc>
          <w:tcPr>
            <w:tcW w:w="1134" w:type="dxa"/>
            <w:vMerge w:val="restart"/>
            <w:tcBorders>
              <w:top w:val="single" w:sz="12" w:space="0" w:color="auto"/>
            </w:tcBorders>
            <w:vAlign w:val="center"/>
          </w:tcPr>
          <w:p w14:paraId="0846BD0F" w14:textId="77777777" w:rsidR="001C2D42" w:rsidRPr="002003FF" w:rsidRDefault="001C2D42"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1CCFA585"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12" w:space="0" w:color="auto"/>
              <w:left w:val="single" w:sz="12" w:space="0" w:color="auto"/>
              <w:bottom w:val="single" w:sz="4" w:space="0" w:color="auto"/>
              <w:right w:val="single" w:sz="12" w:space="0" w:color="auto"/>
            </w:tcBorders>
            <w:shd w:val="clear" w:color="auto" w:fill="auto"/>
            <w:vAlign w:val="center"/>
          </w:tcPr>
          <w:p w14:paraId="650D9437" w14:textId="77777777" w:rsidR="001C2D42" w:rsidRPr="004301D2" w:rsidRDefault="001C2D42" w:rsidP="00155C2B">
            <w:pPr>
              <w:ind w:left="-108" w:right="-60"/>
              <w:jc w:val="center"/>
              <w:rPr>
                <w:rFonts w:cs="Arial"/>
                <w:noProof/>
                <w:lang w:val="sr-Cyrl-CS"/>
              </w:rPr>
            </w:pPr>
            <w:r w:rsidRPr="004301D2">
              <w:rPr>
                <w:rFonts w:cs="Arial"/>
                <w:noProof/>
                <w:sz w:val="20"/>
                <w:szCs w:val="20"/>
                <w:lang w:val="sr-Latn-CS"/>
              </w:rPr>
              <w:t>PT</w:t>
            </w:r>
          </w:p>
        </w:tc>
      </w:tr>
      <w:tr w:rsidR="001C2D42" w:rsidRPr="002003FF" w14:paraId="5BE76C40" w14:textId="77777777" w:rsidTr="001C2D42">
        <w:trPr>
          <w:trHeight w:val="255"/>
        </w:trPr>
        <w:tc>
          <w:tcPr>
            <w:tcW w:w="3261" w:type="dxa"/>
            <w:vMerge/>
            <w:tcBorders>
              <w:bottom w:val="single" w:sz="12" w:space="0" w:color="auto"/>
            </w:tcBorders>
            <w:vAlign w:val="center"/>
          </w:tcPr>
          <w:p w14:paraId="2A1AA56B" w14:textId="77777777" w:rsidR="001C2D42" w:rsidRPr="002003FF" w:rsidRDefault="001C2D42" w:rsidP="00155C2B">
            <w:pPr>
              <w:ind w:left="176"/>
              <w:rPr>
                <w:rFonts w:cs="Arial"/>
                <w:noProof/>
                <w:sz w:val="20"/>
                <w:szCs w:val="20"/>
                <w:lang w:val="sr-Cyrl-CS"/>
              </w:rPr>
            </w:pPr>
          </w:p>
        </w:tc>
        <w:tc>
          <w:tcPr>
            <w:tcW w:w="1134" w:type="dxa"/>
            <w:vMerge/>
            <w:tcBorders>
              <w:bottom w:val="single" w:sz="12" w:space="0" w:color="auto"/>
            </w:tcBorders>
            <w:vAlign w:val="center"/>
          </w:tcPr>
          <w:p w14:paraId="5B48CF70" w14:textId="77777777" w:rsidR="001C2D42" w:rsidRPr="002003FF" w:rsidRDefault="001C2D42"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34AE62A" w14:textId="77777777" w:rsidR="001C2D42" w:rsidRPr="002003FF" w:rsidRDefault="001C2D42" w:rsidP="00155C2B">
            <w:pPr>
              <w:ind w:left="-63" w:right="-63"/>
              <w:jc w:val="center"/>
              <w:rPr>
                <w:rFonts w:cs="Arial"/>
                <w:noProof/>
                <w:sz w:val="20"/>
                <w:szCs w:val="20"/>
                <w:lang w:val="sr-Cyrl-CS"/>
              </w:rPr>
            </w:pPr>
          </w:p>
        </w:tc>
        <w:tc>
          <w:tcPr>
            <w:tcW w:w="2808" w:type="dxa"/>
            <w:tcBorders>
              <w:top w:val="single" w:sz="4" w:space="0" w:color="auto"/>
              <w:left w:val="single" w:sz="12" w:space="0" w:color="auto"/>
              <w:bottom w:val="single" w:sz="12" w:space="0" w:color="auto"/>
              <w:right w:val="single" w:sz="12" w:space="0" w:color="auto"/>
            </w:tcBorders>
            <w:shd w:val="clear" w:color="auto" w:fill="auto"/>
            <w:vAlign w:val="center"/>
          </w:tcPr>
          <w:p w14:paraId="3B6C9101" w14:textId="77777777" w:rsidR="001C2D42" w:rsidRPr="004301D2" w:rsidRDefault="001C2D42" w:rsidP="00155C2B">
            <w:pPr>
              <w:ind w:left="-108" w:right="-60"/>
              <w:jc w:val="center"/>
              <w:rPr>
                <w:rFonts w:cs="Arial"/>
                <w:noProof/>
                <w:sz w:val="20"/>
                <w:szCs w:val="20"/>
                <w:lang w:val="sr-Cyrl-CS"/>
              </w:rPr>
            </w:pPr>
            <w:r w:rsidRPr="004301D2">
              <w:rPr>
                <w:rFonts w:cs="Arial"/>
                <w:noProof/>
                <w:sz w:val="20"/>
                <w:szCs w:val="20"/>
                <w:lang w:val="sr-Cyrl-CS"/>
              </w:rPr>
              <w:t>М</w:t>
            </w:r>
            <w:r w:rsidRPr="004301D2">
              <w:rPr>
                <w:rFonts w:cs="Arial"/>
                <w:noProof/>
                <w:sz w:val="20"/>
                <w:szCs w:val="20"/>
                <w:lang w:val="sr-Latn-CS"/>
              </w:rPr>
              <w:t>T</w:t>
            </w:r>
          </w:p>
        </w:tc>
      </w:tr>
      <w:tr w:rsidR="00155C2B" w:rsidRPr="002003FF" w14:paraId="5FE2CC37" w14:textId="77777777" w:rsidTr="001C2D42">
        <w:trPr>
          <w:trHeight w:val="333"/>
        </w:trPr>
        <w:tc>
          <w:tcPr>
            <w:tcW w:w="9471" w:type="dxa"/>
            <w:gridSpan w:val="4"/>
            <w:tcBorders>
              <w:top w:val="single" w:sz="12" w:space="0" w:color="auto"/>
              <w:right w:val="thinThickSmallGap" w:sz="12" w:space="0" w:color="auto"/>
            </w:tcBorders>
            <w:vAlign w:val="center"/>
          </w:tcPr>
          <w:p w14:paraId="5830B6D4" w14:textId="77777777" w:rsidR="00155C2B" w:rsidRPr="002003FF" w:rsidRDefault="00155C2B" w:rsidP="00155C2B">
            <w:pPr>
              <w:jc w:val="center"/>
              <w:rPr>
                <w:rFonts w:cs="Arial"/>
                <w:noProof/>
                <w:sz w:val="20"/>
                <w:szCs w:val="20"/>
                <w:lang w:val="sr-Cyrl-CS"/>
              </w:rPr>
            </w:pPr>
            <w:r>
              <w:rPr>
                <w:rFonts w:cs="Arial"/>
                <w:noProof/>
                <w:sz w:val="20"/>
                <w:szCs w:val="20"/>
                <w:lang w:val="sr-Cyrl-CS"/>
              </w:rPr>
              <w:t>ТУРБИНА НИСКОГ ПРИТИСКА</w:t>
            </w:r>
          </w:p>
        </w:tc>
      </w:tr>
      <w:tr w:rsidR="001C2D42" w:rsidRPr="002003FF" w14:paraId="33F419E2" w14:textId="77777777" w:rsidTr="001C2D42">
        <w:trPr>
          <w:trHeight w:val="510"/>
        </w:trPr>
        <w:tc>
          <w:tcPr>
            <w:tcW w:w="3261" w:type="dxa"/>
            <w:tcBorders>
              <w:top w:val="single" w:sz="12" w:space="0" w:color="auto"/>
              <w:bottom w:val="single" w:sz="12" w:space="0" w:color="auto"/>
            </w:tcBorders>
            <w:vAlign w:val="center"/>
          </w:tcPr>
          <w:p w14:paraId="1AC134B9"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Лопатице 27. и 31. ступња ротора ниског притиска и бандажи, доступне површине у радно-монтажном стању</w:t>
            </w:r>
          </w:p>
        </w:tc>
        <w:tc>
          <w:tcPr>
            <w:tcW w:w="1134" w:type="dxa"/>
            <w:tcBorders>
              <w:top w:val="single" w:sz="12" w:space="0" w:color="auto"/>
              <w:bottom w:val="single" w:sz="12" w:space="0" w:color="auto"/>
            </w:tcBorders>
            <w:vAlign w:val="center"/>
          </w:tcPr>
          <w:p w14:paraId="01104F6A"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комплет,</w:t>
            </w:r>
          </w:p>
          <w:p w14:paraId="69C33D71"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188 ком.</w:t>
            </w:r>
          </w:p>
        </w:tc>
        <w:tc>
          <w:tcPr>
            <w:tcW w:w="2268" w:type="dxa"/>
            <w:tcBorders>
              <w:top w:val="single" w:sz="12" w:space="0" w:color="auto"/>
              <w:bottom w:val="single" w:sz="12" w:space="0" w:color="auto"/>
              <w:right w:val="single" w:sz="12" w:space="0" w:color="auto"/>
            </w:tcBorders>
            <w:vAlign w:val="center"/>
          </w:tcPr>
          <w:p w14:paraId="02191124"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 xml:space="preserve">23 </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bottom w:val="single" w:sz="12" w:space="0" w:color="auto"/>
              <w:right w:val="single" w:sz="12" w:space="0" w:color="auto"/>
            </w:tcBorders>
            <w:vAlign w:val="center"/>
          </w:tcPr>
          <w:p w14:paraId="16B33F0A"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Cyrl-CS"/>
              </w:rPr>
              <w:t>МТ</w:t>
            </w:r>
          </w:p>
        </w:tc>
      </w:tr>
      <w:tr w:rsidR="001C2D42" w:rsidRPr="002003FF" w14:paraId="49BF1D12" w14:textId="77777777" w:rsidTr="001C2D42">
        <w:trPr>
          <w:trHeight w:val="510"/>
        </w:trPr>
        <w:tc>
          <w:tcPr>
            <w:tcW w:w="3261" w:type="dxa"/>
            <w:tcBorders>
              <w:top w:val="single" w:sz="12" w:space="0" w:color="auto"/>
              <w:bottom w:val="single" w:sz="12" w:space="0" w:color="auto"/>
            </w:tcBorders>
            <w:vAlign w:val="center"/>
          </w:tcPr>
          <w:p w14:paraId="3691BE1B"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Лопатице 26. и 30. ступња ротора ниског притиска и бандажи, доступне површине у радно-монтажном стању</w:t>
            </w:r>
          </w:p>
        </w:tc>
        <w:tc>
          <w:tcPr>
            <w:tcW w:w="1134" w:type="dxa"/>
            <w:tcBorders>
              <w:top w:val="single" w:sz="12" w:space="0" w:color="auto"/>
              <w:bottom w:val="single" w:sz="12" w:space="0" w:color="auto"/>
            </w:tcBorders>
            <w:vAlign w:val="center"/>
          </w:tcPr>
          <w:p w14:paraId="1036E4D5"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комплет,</w:t>
            </w:r>
          </w:p>
          <w:p w14:paraId="24F57CBF"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t>184 ком.</w:t>
            </w:r>
          </w:p>
        </w:tc>
        <w:tc>
          <w:tcPr>
            <w:tcW w:w="2268" w:type="dxa"/>
            <w:tcBorders>
              <w:top w:val="single" w:sz="12" w:space="0" w:color="auto"/>
              <w:bottom w:val="single" w:sz="12" w:space="0" w:color="auto"/>
              <w:right w:val="single" w:sz="12" w:space="0" w:color="auto"/>
            </w:tcBorders>
            <w:vAlign w:val="center"/>
          </w:tcPr>
          <w:p w14:paraId="78BF7C28" w14:textId="77777777"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t xml:space="preserve">6 </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bottom w:val="single" w:sz="12" w:space="0" w:color="auto"/>
              <w:right w:val="single" w:sz="12" w:space="0" w:color="auto"/>
            </w:tcBorders>
            <w:vAlign w:val="center"/>
          </w:tcPr>
          <w:p w14:paraId="650B0363" w14:textId="77777777"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Cyrl-CS"/>
              </w:rPr>
              <w:t>МТ</w:t>
            </w:r>
          </w:p>
        </w:tc>
      </w:tr>
      <w:tr w:rsidR="001C2D42" w:rsidRPr="002003FF" w14:paraId="502ED1AE" w14:textId="77777777" w:rsidTr="001C2D42">
        <w:trPr>
          <w:trHeight w:val="510"/>
        </w:trPr>
        <w:tc>
          <w:tcPr>
            <w:tcW w:w="3261" w:type="dxa"/>
            <w:tcBorders>
              <w:top w:val="single" w:sz="12" w:space="0" w:color="auto"/>
              <w:bottom w:val="single" w:sz="12" w:space="0" w:color="auto"/>
            </w:tcBorders>
            <w:vAlign w:val="center"/>
          </w:tcPr>
          <w:p w14:paraId="43CB074B" w14:textId="77777777" w:rsidR="001C2D42" w:rsidRPr="002003FF" w:rsidRDefault="001C2D42" w:rsidP="00155C2B">
            <w:pPr>
              <w:ind w:left="176"/>
              <w:rPr>
                <w:rFonts w:cs="Arial"/>
                <w:noProof/>
                <w:sz w:val="20"/>
                <w:szCs w:val="20"/>
                <w:lang w:val="sr-Cyrl-CS"/>
              </w:rPr>
            </w:pPr>
            <w:r w:rsidRPr="002003FF">
              <w:rPr>
                <w:rFonts w:cs="Arial"/>
                <w:noProof/>
                <w:sz w:val="20"/>
                <w:szCs w:val="20"/>
                <w:lang w:val="sr-Cyrl-CS"/>
              </w:rPr>
              <w:t xml:space="preserve">Лопатице 23. ступња ротора средњег притиска и бандажи, </w:t>
            </w:r>
            <w:r w:rsidRPr="002003FF">
              <w:rPr>
                <w:rFonts w:cs="Arial"/>
                <w:noProof/>
                <w:sz w:val="20"/>
                <w:szCs w:val="20"/>
                <w:lang w:val="sr-Cyrl-CS"/>
              </w:rPr>
              <w:lastRenderedPageBreak/>
              <w:t>доступне површине у радно-монтажном стању</w:t>
            </w:r>
          </w:p>
        </w:tc>
        <w:tc>
          <w:tcPr>
            <w:tcW w:w="1134" w:type="dxa"/>
            <w:tcBorders>
              <w:top w:val="single" w:sz="12" w:space="0" w:color="auto"/>
              <w:bottom w:val="single" w:sz="12" w:space="0" w:color="auto"/>
            </w:tcBorders>
            <w:vAlign w:val="center"/>
          </w:tcPr>
          <w:p w14:paraId="5EE39439"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lastRenderedPageBreak/>
              <w:t>комплет,</w:t>
            </w:r>
          </w:p>
          <w:p w14:paraId="5BBA2F97" w14:textId="77777777" w:rsidR="001C2D42" w:rsidRPr="002003FF" w:rsidRDefault="001C2D42" w:rsidP="00155C2B">
            <w:pPr>
              <w:ind w:left="-108" w:right="-108"/>
              <w:jc w:val="center"/>
              <w:rPr>
                <w:rFonts w:cs="Arial"/>
                <w:noProof/>
                <w:sz w:val="20"/>
                <w:szCs w:val="20"/>
                <w:lang w:val="sr-Cyrl-CS"/>
              </w:rPr>
            </w:pPr>
            <w:r w:rsidRPr="002003FF">
              <w:rPr>
                <w:rFonts w:cs="Arial"/>
                <w:noProof/>
                <w:sz w:val="20"/>
                <w:szCs w:val="20"/>
                <w:lang w:val="sr-Cyrl-CS"/>
              </w:rPr>
              <w:lastRenderedPageBreak/>
              <w:t>90 ком.</w:t>
            </w:r>
          </w:p>
        </w:tc>
        <w:tc>
          <w:tcPr>
            <w:tcW w:w="2268" w:type="dxa"/>
            <w:tcBorders>
              <w:top w:val="single" w:sz="12" w:space="0" w:color="auto"/>
              <w:bottom w:val="single" w:sz="12" w:space="0" w:color="auto"/>
              <w:right w:val="single" w:sz="12" w:space="0" w:color="auto"/>
            </w:tcBorders>
            <w:vAlign w:val="center"/>
          </w:tcPr>
          <w:p w14:paraId="2ADC5F76" w14:textId="77777777" w:rsidR="0045333F" w:rsidRDefault="0045333F" w:rsidP="00155C2B">
            <w:pPr>
              <w:ind w:left="-63" w:right="-63"/>
              <w:jc w:val="center"/>
              <w:rPr>
                <w:rFonts w:cs="Arial"/>
                <w:noProof/>
                <w:sz w:val="20"/>
                <w:szCs w:val="20"/>
                <w:lang w:val="sr-Cyrl-CS"/>
              </w:rPr>
            </w:pPr>
          </w:p>
          <w:p w14:paraId="10C08861" w14:textId="75E34509" w:rsidR="001C2D42" w:rsidRPr="002003FF" w:rsidRDefault="001C2D42" w:rsidP="00155C2B">
            <w:pPr>
              <w:ind w:left="-63" w:right="-63"/>
              <w:jc w:val="center"/>
              <w:rPr>
                <w:rFonts w:cs="Arial"/>
                <w:noProof/>
                <w:sz w:val="20"/>
                <w:szCs w:val="20"/>
                <w:lang w:val="sr-Cyrl-CS"/>
              </w:rPr>
            </w:pPr>
            <w:r w:rsidRPr="002003FF">
              <w:rPr>
                <w:rFonts w:cs="Arial"/>
                <w:noProof/>
                <w:sz w:val="20"/>
                <w:szCs w:val="20"/>
                <w:lang w:val="sr-Cyrl-CS"/>
              </w:rPr>
              <w:lastRenderedPageBreak/>
              <w:t xml:space="preserve">6 </w:t>
            </w:r>
            <w:r w:rsidRPr="002003FF">
              <w:rPr>
                <w:rFonts w:cs="Arial"/>
                <w:noProof/>
                <w:sz w:val="20"/>
                <w:szCs w:val="20"/>
                <w:lang w:val="sr-Latn-CS"/>
              </w:rPr>
              <w:t>m</w:t>
            </w:r>
            <w:r w:rsidRPr="002003FF">
              <w:rPr>
                <w:rFonts w:cs="Arial"/>
                <w:noProof/>
                <w:sz w:val="20"/>
                <w:szCs w:val="20"/>
                <w:vertAlign w:val="superscript"/>
                <w:lang w:val="sr-Cyrl-CS"/>
              </w:rPr>
              <w:t>2</w:t>
            </w:r>
          </w:p>
        </w:tc>
        <w:tc>
          <w:tcPr>
            <w:tcW w:w="2808" w:type="dxa"/>
            <w:tcBorders>
              <w:top w:val="single" w:sz="12" w:space="0" w:color="auto"/>
              <w:left w:val="single" w:sz="12" w:space="0" w:color="auto"/>
              <w:bottom w:val="single" w:sz="12" w:space="0" w:color="auto"/>
              <w:right w:val="single" w:sz="12" w:space="0" w:color="auto"/>
            </w:tcBorders>
            <w:vAlign w:val="center"/>
          </w:tcPr>
          <w:p w14:paraId="3B0BB29E" w14:textId="77777777" w:rsidR="0045333F" w:rsidRDefault="0045333F" w:rsidP="00155C2B">
            <w:pPr>
              <w:ind w:left="-108" w:right="-60"/>
              <w:jc w:val="center"/>
              <w:rPr>
                <w:rFonts w:cs="Arial"/>
                <w:noProof/>
                <w:sz w:val="20"/>
                <w:szCs w:val="20"/>
                <w:lang w:val="sr-Cyrl-CS"/>
              </w:rPr>
            </w:pPr>
          </w:p>
          <w:p w14:paraId="453CA085" w14:textId="70A3128E" w:rsidR="001C2D42" w:rsidRPr="002003FF" w:rsidRDefault="001C2D42" w:rsidP="00155C2B">
            <w:pPr>
              <w:ind w:left="-108" w:right="-60"/>
              <w:jc w:val="center"/>
              <w:rPr>
                <w:rFonts w:cs="Arial"/>
                <w:noProof/>
                <w:sz w:val="20"/>
                <w:szCs w:val="20"/>
                <w:lang w:val="sr-Cyrl-CS"/>
              </w:rPr>
            </w:pPr>
            <w:r w:rsidRPr="002003FF">
              <w:rPr>
                <w:rFonts w:cs="Arial"/>
                <w:noProof/>
                <w:sz w:val="20"/>
                <w:szCs w:val="20"/>
                <w:lang w:val="sr-Cyrl-CS"/>
              </w:rPr>
              <w:lastRenderedPageBreak/>
              <w:t>МТ</w:t>
            </w:r>
          </w:p>
        </w:tc>
      </w:tr>
      <w:tr w:rsidR="00155C2B" w:rsidRPr="002003FF" w14:paraId="344D4C70"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2F2EDFD2" w14:textId="77777777" w:rsidR="00155C2B" w:rsidRPr="002003FF" w:rsidRDefault="00155C2B" w:rsidP="00155C2B">
            <w:pPr>
              <w:jc w:val="center"/>
              <w:rPr>
                <w:rFonts w:cs="Arial"/>
                <w:noProof/>
                <w:sz w:val="20"/>
                <w:szCs w:val="20"/>
                <w:lang w:val="sr-Cyrl-CS"/>
              </w:rPr>
            </w:pPr>
            <w:r>
              <w:rPr>
                <w:rFonts w:cs="Arial"/>
                <w:noProof/>
                <w:sz w:val="20"/>
                <w:szCs w:val="20"/>
                <w:lang w:val="sr-Cyrl-CS"/>
              </w:rPr>
              <w:t>ГЕНЕРАТОР</w:t>
            </w:r>
          </w:p>
        </w:tc>
      </w:tr>
      <w:tr w:rsidR="001C2D42" w:rsidRPr="002003FF" w14:paraId="28CC99B9" w14:textId="77777777" w:rsidTr="001C2D42">
        <w:trPr>
          <w:trHeight w:val="628"/>
        </w:trPr>
        <w:tc>
          <w:tcPr>
            <w:tcW w:w="3261" w:type="dxa"/>
            <w:vMerge w:val="restart"/>
            <w:tcBorders>
              <w:top w:val="single" w:sz="12" w:space="0" w:color="auto"/>
              <w:bottom w:val="single" w:sz="8" w:space="0" w:color="auto"/>
            </w:tcBorders>
            <w:vAlign w:val="center"/>
          </w:tcPr>
          <w:p w14:paraId="147A33AA" w14:textId="77777777" w:rsidR="001C2D42" w:rsidRDefault="001C2D42" w:rsidP="00155C2B">
            <w:pPr>
              <w:rPr>
                <w:rFonts w:cs="Arial"/>
                <w:noProof/>
                <w:sz w:val="20"/>
                <w:szCs w:val="20"/>
                <w:lang w:val="sr-Cyrl-CS"/>
              </w:rPr>
            </w:pPr>
            <w:r>
              <w:rPr>
                <w:rFonts w:cs="Arial"/>
                <w:noProof/>
                <w:sz w:val="20"/>
                <w:szCs w:val="20"/>
                <w:lang w:val="sr-Cyrl-CS"/>
              </w:rPr>
              <w:t xml:space="preserve">Ротор генератора, </w:t>
            </w:r>
          </w:p>
          <w:p w14:paraId="2F1CC578" w14:textId="77777777" w:rsidR="001C2D42" w:rsidRDefault="001C2D42" w:rsidP="00155C2B">
            <w:pPr>
              <w:rPr>
                <w:rFonts w:cs="Arial"/>
                <w:noProof/>
                <w:sz w:val="20"/>
                <w:szCs w:val="20"/>
                <w:lang w:val="sr-Cyrl-CS"/>
              </w:rPr>
            </w:pPr>
            <w:r w:rsidRPr="0090552B">
              <w:rPr>
                <w:rFonts w:cs="Arial"/>
                <w:noProof/>
                <w:sz w:val="20"/>
                <w:szCs w:val="20"/>
                <w:lang w:val="sr-Cyrl-CS"/>
              </w:rPr>
              <w:t>рукавци, полуспојнице ротора</w:t>
            </w:r>
          </w:p>
          <w:p w14:paraId="7DD055B8" w14:textId="77777777" w:rsidR="001C2D42" w:rsidRPr="0090552B" w:rsidRDefault="001C2D42" w:rsidP="00155C2B">
            <w:pPr>
              <w:rPr>
                <w:rFonts w:cs="Arial"/>
                <w:noProof/>
                <w:sz w:val="20"/>
                <w:szCs w:val="20"/>
                <w:lang w:val="sr-Cyrl-CS"/>
              </w:rPr>
            </w:pPr>
            <w:r w:rsidRPr="0090552B">
              <w:rPr>
                <w:rFonts w:cs="Arial"/>
                <w:noProof/>
                <w:sz w:val="20"/>
                <w:szCs w:val="20"/>
                <w:lang w:val="sr-Cyrl-CS"/>
              </w:rPr>
              <w:t>капе ротора;</w:t>
            </w:r>
          </w:p>
          <w:p w14:paraId="3C757ED6" w14:textId="77777777" w:rsidR="001C2D42" w:rsidRPr="0090552B" w:rsidRDefault="001C2D42" w:rsidP="00155C2B">
            <w:pPr>
              <w:rPr>
                <w:rFonts w:cs="Arial"/>
                <w:noProof/>
                <w:sz w:val="20"/>
                <w:szCs w:val="20"/>
                <w:lang w:val="sr-Cyrl-CS"/>
              </w:rPr>
            </w:pPr>
            <w:r w:rsidRPr="0090552B">
              <w:rPr>
                <w:rFonts w:cs="Arial"/>
                <w:noProof/>
                <w:sz w:val="20"/>
                <w:szCs w:val="20"/>
                <w:lang w:val="sr-Cyrl-CS"/>
              </w:rPr>
              <w:t>лопатице вентилатора</w:t>
            </w:r>
            <w:r>
              <w:rPr>
                <w:rFonts w:cs="Arial"/>
                <w:noProof/>
                <w:sz w:val="20"/>
                <w:szCs w:val="20"/>
                <w:lang w:val="sr-Latn-RS"/>
              </w:rPr>
              <w:t>*</w:t>
            </w:r>
            <w:r>
              <w:rPr>
                <w:rFonts w:cs="Arial"/>
                <w:noProof/>
                <w:sz w:val="20"/>
                <w:szCs w:val="20"/>
                <w:lang w:val="sr-Cyrl-CS"/>
              </w:rPr>
              <w:t xml:space="preserve"> </w:t>
            </w:r>
            <w:r w:rsidRPr="0090552B">
              <w:rPr>
                <w:rFonts w:cs="Arial"/>
                <w:noProof/>
                <w:sz w:val="20"/>
                <w:szCs w:val="20"/>
                <w:lang w:val="sr-Cyrl-CS"/>
              </w:rPr>
              <w:t>ком.50;</w:t>
            </w:r>
          </w:p>
          <w:p w14:paraId="028FAF7D" w14:textId="77777777" w:rsidR="001C2D42" w:rsidRPr="002003FF" w:rsidRDefault="001C2D42" w:rsidP="00155C2B">
            <w:pPr>
              <w:rPr>
                <w:rFonts w:cs="Arial"/>
                <w:noProof/>
                <w:sz w:val="20"/>
                <w:szCs w:val="20"/>
                <w:lang w:val="sr-Cyrl-CS"/>
              </w:rPr>
            </w:pPr>
            <w:r w:rsidRPr="0090552B">
              <w:rPr>
                <w:rFonts w:cs="Arial"/>
                <w:noProof/>
                <w:sz w:val="20"/>
                <w:szCs w:val="20"/>
                <w:lang w:val="sr-Cyrl-CS"/>
              </w:rPr>
              <w:t>заковице лопатица компресора</w:t>
            </w:r>
          </w:p>
          <w:p w14:paraId="5D4BF66C" w14:textId="77777777" w:rsidR="001C2D42" w:rsidRPr="002003FF" w:rsidRDefault="001C2D42" w:rsidP="00155C2B">
            <w:pPr>
              <w:rPr>
                <w:rFonts w:cs="Arial"/>
                <w:noProof/>
                <w:sz w:val="20"/>
                <w:szCs w:val="20"/>
                <w:lang w:val="sr-Cyrl-CS"/>
              </w:rPr>
            </w:pPr>
          </w:p>
        </w:tc>
        <w:tc>
          <w:tcPr>
            <w:tcW w:w="1134" w:type="dxa"/>
            <w:vMerge w:val="restart"/>
            <w:tcBorders>
              <w:top w:val="single" w:sz="12" w:space="0" w:color="auto"/>
              <w:bottom w:val="single" w:sz="8" w:space="0" w:color="auto"/>
            </w:tcBorders>
            <w:vAlign w:val="center"/>
          </w:tcPr>
          <w:p w14:paraId="463966ED" w14:textId="77777777" w:rsidR="001C2D42" w:rsidRPr="0068455B" w:rsidRDefault="001C2D42" w:rsidP="00155C2B">
            <w:pPr>
              <w:ind w:left="-108" w:right="-108"/>
              <w:jc w:val="center"/>
              <w:rPr>
                <w:rFonts w:cs="Arial"/>
                <w:noProof/>
                <w:sz w:val="20"/>
                <w:szCs w:val="20"/>
                <w:lang w:val="ru-RU"/>
              </w:rPr>
            </w:pPr>
            <w:r w:rsidRPr="0068455B">
              <w:rPr>
                <w:rFonts w:cs="Arial"/>
                <w:noProof/>
                <w:sz w:val="20"/>
                <w:szCs w:val="20"/>
                <w:lang w:val="ru-RU"/>
              </w:rPr>
              <w:t>1</w:t>
            </w:r>
          </w:p>
        </w:tc>
        <w:tc>
          <w:tcPr>
            <w:tcW w:w="2268" w:type="dxa"/>
            <w:vMerge w:val="restart"/>
            <w:tcBorders>
              <w:top w:val="single" w:sz="12" w:space="0" w:color="auto"/>
              <w:bottom w:val="single" w:sz="8" w:space="0" w:color="auto"/>
              <w:right w:val="single" w:sz="12" w:space="0" w:color="auto"/>
            </w:tcBorders>
            <w:vAlign w:val="center"/>
          </w:tcPr>
          <w:p w14:paraId="232E6CD7" w14:textId="77777777" w:rsidR="001C2D42" w:rsidRPr="0068455B" w:rsidRDefault="001C2D42" w:rsidP="00155C2B">
            <w:pPr>
              <w:ind w:left="-63" w:right="-63"/>
              <w:jc w:val="center"/>
              <w:rPr>
                <w:rFonts w:cs="Arial"/>
                <w:noProof/>
                <w:sz w:val="20"/>
                <w:szCs w:val="20"/>
                <w:lang w:val="ru-RU"/>
              </w:rPr>
            </w:pPr>
            <w:r w:rsidRPr="0068455B">
              <w:rPr>
                <w:rFonts w:cs="Arial"/>
                <w:noProof/>
                <w:sz w:val="20"/>
                <w:szCs w:val="20"/>
                <w:lang w:val="ru-RU"/>
              </w:rPr>
              <w:t>100%</w:t>
            </w:r>
          </w:p>
        </w:tc>
        <w:tc>
          <w:tcPr>
            <w:tcW w:w="2808" w:type="dxa"/>
            <w:tcBorders>
              <w:top w:val="single" w:sz="12" w:space="0" w:color="auto"/>
              <w:left w:val="single" w:sz="12" w:space="0" w:color="auto"/>
              <w:bottom w:val="single" w:sz="8" w:space="0" w:color="auto"/>
              <w:right w:val="single" w:sz="12" w:space="0" w:color="auto"/>
            </w:tcBorders>
            <w:vAlign w:val="center"/>
          </w:tcPr>
          <w:p w14:paraId="4712264F" w14:textId="77777777" w:rsidR="001C2D42" w:rsidRPr="0090552B" w:rsidRDefault="001C2D42" w:rsidP="00155C2B">
            <w:pPr>
              <w:ind w:left="-108" w:right="-60"/>
              <w:jc w:val="center"/>
              <w:rPr>
                <w:rFonts w:cs="Arial"/>
                <w:noProof/>
                <w:sz w:val="20"/>
                <w:szCs w:val="20"/>
              </w:rPr>
            </w:pPr>
            <w:r>
              <w:rPr>
                <w:rFonts w:cs="Arial"/>
                <w:noProof/>
                <w:sz w:val="20"/>
                <w:szCs w:val="20"/>
              </w:rPr>
              <w:t>PT</w:t>
            </w:r>
          </w:p>
        </w:tc>
      </w:tr>
      <w:tr w:rsidR="001C2D42" w:rsidRPr="002003FF" w14:paraId="217D1EA5" w14:textId="77777777" w:rsidTr="001C2D42">
        <w:trPr>
          <w:trHeight w:val="731"/>
        </w:trPr>
        <w:tc>
          <w:tcPr>
            <w:tcW w:w="3261" w:type="dxa"/>
            <w:vMerge/>
            <w:tcBorders>
              <w:top w:val="single" w:sz="8" w:space="0" w:color="auto"/>
              <w:bottom w:val="single" w:sz="12" w:space="0" w:color="auto"/>
            </w:tcBorders>
            <w:vAlign w:val="center"/>
          </w:tcPr>
          <w:p w14:paraId="4C321610" w14:textId="77777777" w:rsidR="001C2D42" w:rsidRDefault="001C2D42" w:rsidP="00155C2B">
            <w:pPr>
              <w:rPr>
                <w:rFonts w:cs="Arial"/>
                <w:noProof/>
                <w:sz w:val="20"/>
                <w:szCs w:val="20"/>
                <w:lang w:val="sr-Cyrl-CS"/>
              </w:rPr>
            </w:pPr>
          </w:p>
        </w:tc>
        <w:tc>
          <w:tcPr>
            <w:tcW w:w="1134" w:type="dxa"/>
            <w:vMerge/>
            <w:tcBorders>
              <w:top w:val="single" w:sz="8" w:space="0" w:color="auto"/>
              <w:bottom w:val="single" w:sz="12" w:space="0" w:color="auto"/>
            </w:tcBorders>
            <w:vAlign w:val="center"/>
          </w:tcPr>
          <w:p w14:paraId="38854512" w14:textId="77777777" w:rsidR="001C2D42" w:rsidRPr="0068455B" w:rsidRDefault="001C2D42" w:rsidP="00155C2B">
            <w:pPr>
              <w:ind w:left="-108" w:right="-108"/>
              <w:jc w:val="center"/>
              <w:rPr>
                <w:rFonts w:cs="Arial"/>
                <w:noProof/>
                <w:sz w:val="20"/>
                <w:szCs w:val="20"/>
                <w:lang w:val="ru-RU"/>
              </w:rPr>
            </w:pPr>
          </w:p>
        </w:tc>
        <w:tc>
          <w:tcPr>
            <w:tcW w:w="2268" w:type="dxa"/>
            <w:vMerge/>
            <w:tcBorders>
              <w:top w:val="single" w:sz="8" w:space="0" w:color="auto"/>
              <w:bottom w:val="single" w:sz="12" w:space="0" w:color="auto"/>
              <w:right w:val="single" w:sz="12" w:space="0" w:color="auto"/>
            </w:tcBorders>
            <w:vAlign w:val="center"/>
          </w:tcPr>
          <w:p w14:paraId="6BB79489" w14:textId="77777777" w:rsidR="001C2D42" w:rsidRPr="0068455B" w:rsidRDefault="001C2D42" w:rsidP="00155C2B">
            <w:pPr>
              <w:ind w:left="-63" w:right="-63"/>
              <w:jc w:val="center"/>
              <w:rPr>
                <w:rFonts w:cs="Arial"/>
                <w:noProof/>
                <w:sz w:val="20"/>
                <w:szCs w:val="20"/>
                <w:lang w:val="ru-RU"/>
              </w:rPr>
            </w:pPr>
          </w:p>
        </w:tc>
        <w:tc>
          <w:tcPr>
            <w:tcW w:w="2808" w:type="dxa"/>
            <w:tcBorders>
              <w:top w:val="single" w:sz="8" w:space="0" w:color="auto"/>
              <w:left w:val="single" w:sz="12" w:space="0" w:color="auto"/>
              <w:bottom w:val="single" w:sz="12" w:space="0" w:color="auto"/>
              <w:right w:val="single" w:sz="12" w:space="0" w:color="auto"/>
            </w:tcBorders>
            <w:vAlign w:val="center"/>
          </w:tcPr>
          <w:p w14:paraId="7CCA332B" w14:textId="77777777" w:rsidR="001C2D42" w:rsidRPr="0090552B" w:rsidRDefault="001C2D42" w:rsidP="00155C2B">
            <w:pPr>
              <w:ind w:left="-108" w:right="-60"/>
              <w:jc w:val="center"/>
              <w:rPr>
                <w:rFonts w:cs="Arial"/>
                <w:noProof/>
                <w:sz w:val="20"/>
                <w:szCs w:val="20"/>
              </w:rPr>
            </w:pPr>
            <w:r>
              <w:rPr>
                <w:rFonts w:cs="Arial"/>
                <w:noProof/>
                <w:sz w:val="20"/>
                <w:szCs w:val="20"/>
              </w:rPr>
              <w:t>UT</w:t>
            </w:r>
          </w:p>
        </w:tc>
      </w:tr>
      <w:tr w:rsidR="00155C2B" w:rsidRPr="002003FF" w14:paraId="1600569C"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580D6C4B" w14:textId="77777777" w:rsidR="00155C2B" w:rsidRPr="00542E45" w:rsidRDefault="00155C2B" w:rsidP="00155C2B">
            <w:pPr>
              <w:jc w:val="center"/>
              <w:rPr>
                <w:rFonts w:cs="Arial"/>
                <w:noProof/>
                <w:sz w:val="20"/>
                <w:szCs w:val="20"/>
                <w:lang w:val="sr-Cyrl-RS"/>
              </w:rPr>
            </w:pPr>
            <w:r>
              <w:rPr>
                <w:rFonts w:cs="Arial"/>
                <w:noProof/>
                <w:sz w:val="20"/>
                <w:szCs w:val="20"/>
              </w:rPr>
              <w:t>ME</w:t>
            </w:r>
            <w:r>
              <w:rPr>
                <w:rFonts w:cs="Arial"/>
                <w:noProof/>
                <w:sz w:val="20"/>
                <w:szCs w:val="20"/>
                <w:lang w:val="sr-Cyrl-RS"/>
              </w:rPr>
              <w:t>РЕЊА ТВРДОЋЕ</w:t>
            </w:r>
          </w:p>
        </w:tc>
      </w:tr>
      <w:tr w:rsidR="001C2D42" w:rsidRPr="00F56428" w14:paraId="609A4CBA" w14:textId="77777777" w:rsidTr="001C2D42">
        <w:trPr>
          <w:trHeight w:val="280"/>
        </w:trPr>
        <w:tc>
          <w:tcPr>
            <w:tcW w:w="3261" w:type="dxa"/>
            <w:vMerge w:val="restart"/>
            <w:tcBorders>
              <w:top w:val="single" w:sz="12" w:space="0" w:color="auto"/>
            </w:tcBorders>
            <w:vAlign w:val="center"/>
          </w:tcPr>
          <w:p w14:paraId="26075E96" w14:textId="0FD21E43" w:rsidR="001C2D42" w:rsidRDefault="001C2D42" w:rsidP="00474787">
            <w:pPr>
              <w:rPr>
                <w:rFonts w:cs="Arial"/>
                <w:noProof/>
                <w:sz w:val="20"/>
                <w:szCs w:val="20"/>
                <w:lang w:val="sr-Cyrl-CS"/>
              </w:rPr>
            </w:pPr>
            <w:r>
              <w:rPr>
                <w:rFonts w:cs="Arial"/>
                <w:noProof/>
                <w:sz w:val="20"/>
                <w:szCs w:val="20"/>
                <w:lang w:val="sr-Cyrl-CS"/>
              </w:rPr>
              <w:t xml:space="preserve">Мерења тврдоће </w:t>
            </w:r>
          </w:p>
        </w:tc>
        <w:tc>
          <w:tcPr>
            <w:tcW w:w="1134" w:type="dxa"/>
            <w:vMerge w:val="restart"/>
            <w:tcBorders>
              <w:top w:val="single" w:sz="12" w:space="0" w:color="auto"/>
            </w:tcBorders>
            <w:vAlign w:val="center"/>
          </w:tcPr>
          <w:p w14:paraId="03C47803" w14:textId="77777777" w:rsidR="001C2D42" w:rsidRPr="0068455B" w:rsidRDefault="001C2D42" w:rsidP="00155C2B">
            <w:pPr>
              <w:ind w:left="-108" w:right="-108"/>
              <w:jc w:val="center"/>
              <w:rPr>
                <w:rFonts w:cs="Arial"/>
                <w:noProof/>
                <w:sz w:val="20"/>
                <w:szCs w:val="20"/>
                <w:lang w:val="ru-RU"/>
              </w:rPr>
            </w:pPr>
            <w:r>
              <w:rPr>
                <w:rFonts w:cs="Arial"/>
                <w:noProof/>
                <w:sz w:val="20"/>
                <w:szCs w:val="20"/>
                <w:lang w:val="ru-RU"/>
              </w:rPr>
              <w:t>40</w:t>
            </w:r>
          </w:p>
        </w:tc>
        <w:tc>
          <w:tcPr>
            <w:tcW w:w="2268" w:type="dxa"/>
            <w:vMerge w:val="restart"/>
            <w:tcBorders>
              <w:top w:val="single" w:sz="12" w:space="0" w:color="auto"/>
              <w:right w:val="single" w:sz="12" w:space="0" w:color="auto"/>
            </w:tcBorders>
            <w:vAlign w:val="center"/>
          </w:tcPr>
          <w:p w14:paraId="233CC490" w14:textId="77777777" w:rsidR="001C2D42" w:rsidRPr="0068455B" w:rsidRDefault="001C2D42" w:rsidP="00155C2B">
            <w:pPr>
              <w:ind w:left="-63" w:right="-63"/>
              <w:jc w:val="center"/>
              <w:rPr>
                <w:rFonts w:cs="Arial"/>
                <w:noProof/>
                <w:sz w:val="20"/>
                <w:szCs w:val="20"/>
                <w:lang w:val="ru-RU"/>
              </w:rPr>
            </w:pPr>
            <w:r>
              <w:rPr>
                <w:rFonts w:cs="Arial"/>
                <w:noProof/>
                <w:sz w:val="20"/>
                <w:szCs w:val="20"/>
                <w:lang w:val="ru-RU"/>
              </w:rPr>
              <w:t>Цена по једном мерном месту</w:t>
            </w:r>
          </w:p>
        </w:tc>
        <w:tc>
          <w:tcPr>
            <w:tcW w:w="2808" w:type="dxa"/>
            <w:vMerge w:val="restart"/>
            <w:tcBorders>
              <w:top w:val="single" w:sz="12" w:space="0" w:color="auto"/>
              <w:left w:val="single" w:sz="12" w:space="0" w:color="auto"/>
              <w:right w:val="single" w:sz="12" w:space="0" w:color="auto"/>
            </w:tcBorders>
            <w:vAlign w:val="center"/>
          </w:tcPr>
          <w:p w14:paraId="6D4D8800" w14:textId="77777777" w:rsidR="001C2D42" w:rsidRPr="00542E45" w:rsidRDefault="001C2D42" w:rsidP="00155C2B">
            <w:pPr>
              <w:ind w:left="-108" w:right="-60"/>
              <w:jc w:val="center"/>
              <w:rPr>
                <w:rFonts w:cs="Arial"/>
                <w:noProof/>
                <w:sz w:val="20"/>
                <w:szCs w:val="20"/>
                <w:lang w:val="sr-Cyrl-RS"/>
              </w:rPr>
            </w:pPr>
            <w:r>
              <w:rPr>
                <w:rFonts w:cs="Arial"/>
                <w:noProof/>
                <w:sz w:val="20"/>
                <w:szCs w:val="20"/>
                <w:lang w:val="sr-Cyrl-RS"/>
              </w:rPr>
              <w:t>НТ</w:t>
            </w:r>
          </w:p>
        </w:tc>
      </w:tr>
      <w:tr w:rsidR="001C2D42" w:rsidRPr="00F56428" w14:paraId="663CD364" w14:textId="77777777" w:rsidTr="001C2D42">
        <w:trPr>
          <w:trHeight w:val="430"/>
        </w:trPr>
        <w:tc>
          <w:tcPr>
            <w:tcW w:w="3261" w:type="dxa"/>
            <w:vMerge/>
            <w:tcBorders>
              <w:bottom w:val="single" w:sz="12" w:space="0" w:color="auto"/>
            </w:tcBorders>
            <w:vAlign w:val="center"/>
          </w:tcPr>
          <w:p w14:paraId="1A7E6778" w14:textId="77777777" w:rsidR="001C2D42" w:rsidRDefault="001C2D42" w:rsidP="00155C2B">
            <w:pPr>
              <w:rPr>
                <w:rFonts w:cs="Arial"/>
                <w:noProof/>
                <w:sz w:val="20"/>
                <w:szCs w:val="20"/>
                <w:lang w:val="sr-Cyrl-CS"/>
              </w:rPr>
            </w:pPr>
          </w:p>
        </w:tc>
        <w:tc>
          <w:tcPr>
            <w:tcW w:w="1134" w:type="dxa"/>
            <w:vMerge/>
            <w:tcBorders>
              <w:bottom w:val="single" w:sz="12" w:space="0" w:color="auto"/>
            </w:tcBorders>
            <w:vAlign w:val="center"/>
          </w:tcPr>
          <w:p w14:paraId="7E542FA5" w14:textId="77777777" w:rsidR="001C2D42" w:rsidRDefault="001C2D42" w:rsidP="00155C2B">
            <w:pPr>
              <w:ind w:left="-108" w:right="-108"/>
              <w:jc w:val="center"/>
              <w:rPr>
                <w:rFonts w:cs="Arial"/>
                <w:noProof/>
                <w:sz w:val="20"/>
                <w:szCs w:val="20"/>
                <w:lang w:val="ru-RU"/>
              </w:rPr>
            </w:pPr>
          </w:p>
        </w:tc>
        <w:tc>
          <w:tcPr>
            <w:tcW w:w="2268" w:type="dxa"/>
            <w:vMerge/>
            <w:tcBorders>
              <w:bottom w:val="single" w:sz="12" w:space="0" w:color="auto"/>
              <w:right w:val="single" w:sz="12" w:space="0" w:color="auto"/>
            </w:tcBorders>
            <w:vAlign w:val="center"/>
          </w:tcPr>
          <w:p w14:paraId="7EB4D0F6" w14:textId="77777777" w:rsidR="001C2D42" w:rsidRPr="0068455B" w:rsidRDefault="001C2D42" w:rsidP="00155C2B">
            <w:pPr>
              <w:ind w:left="-63" w:right="-63"/>
              <w:jc w:val="center"/>
              <w:rPr>
                <w:rFonts w:cs="Arial"/>
                <w:noProof/>
                <w:sz w:val="20"/>
                <w:szCs w:val="20"/>
                <w:lang w:val="ru-RU"/>
              </w:rPr>
            </w:pPr>
          </w:p>
        </w:tc>
        <w:tc>
          <w:tcPr>
            <w:tcW w:w="2808" w:type="dxa"/>
            <w:vMerge/>
            <w:tcBorders>
              <w:left w:val="single" w:sz="12" w:space="0" w:color="auto"/>
              <w:bottom w:val="single" w:sz="12" w:space="0" w:color="auto"/>
              <w:right w:val="single" w:sz="12" w:space="0" w:color="auto"/>
            </w:tcBorders>
            <w:vAlign w:val="center"/>
          </w:tcPr>
          <w:p w14:paraId="79C16FAA" w14:textId="77777777" w:rsidR="001C2D42" w:rsidRPr="003A2A64" w:rsidRDefault="001C2D42" w:rsidP="00155C2B">
            <w:pPr>
              <w:ind w:left="-108" w:right="-60"/>
              <w:jc w:val="center"/>
              <w:rPr>
                <w:rFonts w:cs="Arial"/>
                <w:noProof/>
                <w:sz w:val="20"/>
                <w:szCs w:val="20"/>
                <w:lang w:val="sr-Cyrl-RS"/>
              </w:rPr>
            </w:pPr>
          </w:p>
        </w:tc>
      </w:tr>
      <w:tr w:rsidR="00155C2B" w:rsidRPr="002003FF" w14:paraId="30BEC952"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46867EE4" w14:textId="77777777" w:rsidR="00155C2B" w:rsidRPr="00C001DC" w:rsidRDefault="00155C2B" w:rsidP="00155C2B">
            <w:pPr>
              <w:jc w:val="center"/>
              <w:rPr>
                <w:rFonts w:cs="Arial"/>
                <w:noProof/>
                <w:sz w:val="20"/>
                <w:szCs w:val="20"/>
                <w:lang w:val="sr-Cyrl-RS"/>
              </w:rPr>
            </w:pPr>
            <w:r>
              <w:rPr>
                <w:rFonts w:cs="Arial"/>
                <w:noProof/>
                <w:sz w:val="20"/>
                <w:szCs w:val="20"/>
                <w:lang w:val="sr-Cyrl-RS"/>
              </w:rPr>
              <w:t>РЕПЛИКЕ</w:t>
            </w:r>
          </w:p>
        </w:tc>
      </w:tr>
      <w:tr w:rsidR="001C2D42" w:rsidRPr="002003FF" w14:paraId="5A81402A" w14:textId="77777777" w:rsidTr="008B7EBB">
        <w:trPr>
          <w:trHeight w:val="1290"/>
        </w:trPr>
        <w:tc>
          <w:tcPr>
            <w:tcW w:w="3261" w:type="dxa"/>
            <w:tcBorders>
              <w:top w:val="single" w:sz="12" w:space="0" w:color="auto"/>
            </w:tcBorders>
            <w:vAlign w:val="center"/>
          </w:tcPr>
          <w:p w14:paraId="223E161F" w14:textId="3F6817CB" w:rsidR="001C2D42" w:rsidRDefault="001C2D42" w:rsidP="00474787">
            <w:pPr>
              <w:rPr>
                <w:rFonts w:cs="Arial"/>
                <w:noProof/>
                <w:sz w:val="20"/>
                <w:szCs w:val="20"/>
                <w:lang w:val="sr-Cyrl-CS"/>
              </w:rPr>
            </w:pPr>
            <w:r>
              <w:rPr>
                <w:rFonts w:cs="Arial"/>
                <w:noProof/>
                <w:sz w:val="20"/>
                <w:szCs w:val="20"/>
                <w:lang w:val="sr-Cyrl-CS"/>
              </w:rPr>
              <w:t>Реплике (овде се додатно врши мерење тврдоће и у цену реплика се подразумева и мерење тврдоће независно од горе наведене одвојене ставке)</w:t>
            </w:r>
          </w:p>
        </w:tc>
        <w:tc>
          <w:tcPr>
            <w:tcW w:w="1134" w:type="dxa"/>
            <w:tcBorders>
              <w:top w:val="single" w:sz="12" w:space="0" w:color="auto"/>
            </w:tcBorders>
            <w:vAlign w:val="center"/>
          </w:tcPr>
          <w:p w14:paraId="42E37A1B" w14:textId="77777777" w:rsidR="001C2D42" w:rsidRPr="0068455B" w:rsidRDefault="001C2D42" w:rsidP="00155C2B">
            <w:pPr>
              <w:ind w:left="-108" w:right="-108"/>
              <w:jc w:val="center"/>
              <w:rPr>
                <w:rFonts w:cs="Arial"/>
                <w:noProof/>
                <w:sz w:val="20"/>
                <w:szCs w:val="20"/>
                <w:lang w:val="ru-RU"/>
              </w:rPr>
            </w:pPr>
            <w:r>
              <w:rPr>
                <w:rFonts w:cs="Arial"/>
                <w:noProof/>
                <w:sz w:val="20"/>
                <w:szCs w:val="20"/>
                <w:lang w:val="ru-RU"/>
              </w:rPr>
              <w:t>50</w:t>
            </w:r>
          </w:p>
        </w:tc>
        <w:tc>
          <w:tcPr>
            <w:tcW w:w="2268" w:type="dxa"/>
            <w:tcBorders>
              <w:top w:val="single" w:sz="12" w:space="0" w:color="auto"/>
              <w:right w:val="single" w:sz="12" w:space="0" w:color="auto"/>
            </w:tcBorders>
            <w:vAlign w:val="center"/>
          </w:tcPr>
          <w:p w14:paraId="2BD0254B" w14:textId="77777777" w:rsidR="001C2D42" w:rsidRPr="0068455B" w:rsidRDefault="001C2D42" w:rsidP="00155C2B">
            <w:pPr>
              <w:ind w:left="-63" w:right="-63"/>
              <w:jc w:val="center"/>
              <w:rPr>
                <w:rFonts w:cs="Arial"/>
                <w:noProof/>
                <w:sz w:val="20"/>
                <w:szCs w:val="20"/>
                <w:lang w:val="ru-RU"/>
              </w:rPr>
            </w:pPr>
            <w:r>
              <w:rPr>
                <w:rFonts w:cs="Arial"/>
                <w:noProof/>
                <w:sz w:val="20"/>
                <w:szCs w:val="20"/>
                <w:lang w:val="ru-RU"/>
              </w:rPr>
              <w:t>Цена за једну реплику</w:t>
            </w:r>
          </w:p>
        </w:tc>
        <w:tc>
          <w:tcPr>
            <w:tcW w:w="2808" w:type="dxa"/>
            <w:tcBorders>
              <w:top w:val="single" w:sz="12" w:space="0" w:color="auto"/>
              <w:left w:val="single" w:sz="12" w:space="0" w:color="auto"/>
              <w:right w:val="single" w:sz="12" w:space="0" w:color="auto"/>
            </w:tcBorders>
            <w:vAlign w:val="center"/>
          </w:tcPr>
          <w:p w14:paraId="6B336CA9" w14:textId="77777777" w:rsidR="001C2D42" w:rsidRPr="00542E45" w:rsidRDefault="001C2D42" w:rsidP="00155C2B">
            <w:pPr>
              <w:ind w:left="-108" w:right="-60"/>
              <w:jc w:val="center"/>
              <w:rPr>
                <w:rFonts w:cs="Arial"/>
                <w:noProof/>
                <w:sz w:val="20"/>
                <w:szCs w:val="20"/>
                <w:lang w:val="sr-Cyrl-RS"/>
              </w:rPr>
            </w:pPr>
            <w:r>
              <w:rPr>
                <w:rFonts w:cs="Arial"/>
                <w:sz w:val="20"/>
              </w:rPr>
              <w:t>RP</w:t>
            </w:r>
          </w:p>
        </w:tc>
      </w:tr>
      <w:tr w:rsidR="00155C2B" w:rsidRPr="002003FF" w14:paraId="3A99BD9D" w14:textId="77777777" w:rsidTr="001C2D42">
        <w:trPr>
          <w:trHeight w:val="180"/>
        </w:trPr>
        <w:tc>
          <w:tcPr>
            <w:tcW w:w="9471" w:type="dxa"/>
            <w:gridSpan w:val="4"/>
            <w:tcBorders>
              <w:top w:val="single" w:sz="12" w:space="0" w:color="auto"/>
              <w:bottom w:val="single" w:sz="12" w:space="0" w:color="auto"/>
              <w:right w:val="thinThickSmallGap" w:sz="12" w:space="0" w:color="auto"/>
            </w:tcBorders>
            <w:vAlign w:val="center"/>
          </w:tcPr>
          <w:p w14:paraId="2A48816B" w14:textId="77777777" w:rsidR="00155C2B" w:rsidRPr="00C001DC" w:rsidRDefault="00155C2B" w:rsidP="00155C2B">
            <w:pPr>
              <w:jc w:val="center"/>
              <w:rPr>
                <w:rFonts w:cs="Arial"/>
                <w:noProof/>
                <w:sz w:val="20"/>
                <w:szCs w:val="20"/>
                <w:lang w:val="sr-Cyrl-RS"/>
              </w:rPr>
            </w:pPr>
            <w:r>
              <w:rPr>
                <w:rFonts w:cs="Arial"/>
                <w:noProof/>
                <w:sz w:val="20"/>
                <w:szCs w:val="20"/>
                <w:lang w:val="sr-Cyrl-RS"/>
              </w:rPr>
              <w:t>НОРМА САТ</w:t>
            </w:r>
          </w:p>
        </w:tc>
      </w:tr>
      <w:tr w:rsidR="001C2D42" w:rsidRPr="002003FF" w14:paraId="7BE39CD7" w14:textId="77777777" w:rsidTr="00DA3534">
        <w:trPr>
          <w:trHeight w:val="768"/>
        </w:trPr>
        <w:tc>
          <w:tcPr>
            <w:tcW w:w="3261" w:type="dxa"/>
            <w:tcBorders>
              <w:top w:val="single" w:sz="12" w:space="0" w:color="auto"/>
            </w:tcBorders>
            <w:vAlign w:val="center"/>
          </w:tcPr>
          <w:p w14:paraId="370BFE69" w14:textId="77777777" w:rsidR="001C2D42" w:rsidRDefault="001C2D42" w:rsidP="00155C2B">
            <w:pPr>
              <w:rPr>
                <w:rFonts w:cs="Arial"/>
                <w:noProof/>
                <w:sz w:val="20"/>
                <w:szCs w:val="20"/>
                <w:lang w:val="sr-Cyrl-CS"/>
              </w:rPr>
            </w:pPr>
            <w:r>
              <w:rPr>
                <w:rFonts w:cs="Arial"/>
                <w:noProof/>
                <w:sz w:val="20"/>
                <w:szCs w:val="20"/>
                <w:lang w:val="sr-Cyrl-CS"/>
              </w:rPr>
              <w:t>Норма сат</w:t>
            </w:r>
          </w:p>
        </w:tc>
        <w:tc>
          <w:tcPr>
            <w:tcW w:w="1134" w:type="dxa"/>
            <w:tcBorders>
              <w:top w:val="single" w:sz="12" w:space="0" w:color="auto"/>
            </w:tcBorders>
            <w:vAlign w:val="center"/>
          </w:tcPr>
          <w:p w14:paraId="622BDBD5" w14:textId="77777777" w:rsidR="001C2D42" w:rsidRDefault="001C2D42" w:rsidP="00155C2B">
            <w:pPr>
              <w:ind w:left="-108" w:right="-108"/>
              <w:jc w:val="center"/>
              <w:rPr>
                <w:rFonts w:cs="Arial"/>
                <w:noProof/>
                <w:sz w:val="20"/>
                <w:szCs w:val="20"/>
                <w:lang w:val="ru-RU"/>
              </w:rPr>
            </w:pPr>
            <w:r>
              <w:rPr>
                <w:rFonts w:cs="Arial"/>
                <w:noProof/>
                <w:sz w:val="20"/>
                <w:szCs w:val="20"/>
                <w:lang w:val="ru-RU"/>
              </w:rPr>
              <w:t>200</w:t>
            </w:r>
          </w:p>
        </w:tc>
        <w:tc>
          <w:tcPr>
            <w:tcW w:w="2268" w:type="dxa"/>
            <w:tcBorders>
              <w:top w:val="single" w:sz="12" w:space="0" w:color="auto"/>
              <w:right w:val="single" w:sz="12" w:space="0" w:color="auto"/>
            </w:tcBorders>
            <w:vAlign w:val="center"/>
          </w:tcPr>
          <w:p w14:paraId="479D647A" w14:textId="77777777" w:rsidR="001C2D42" w:rsidRPr="0068455B" w:rsidRDefault="001C2D42" w:rsidP="00155C2B">
            <w:pPr>
              <w:ind w:left="-63" w:right="-63"/>
              <w:jc w:val="center"/>
              <w:rPr>
                <w:rFonts w:cs="Arial"/>
                <w:noProof/>
                <w:sz w:val="20"/>
                <w:szCs w:val="20"/>
                <w:lang w:val="ru-RU"/>
              </w:rPr>
            </w:pPr>
            <w:r>
              <w:rPr>
                <w:rFonts w:cs="Arial"/>
                <w:noProof/>
                <w:sz w:val="20"/>
                <w:szCs w:val="20"/>
                <w:lang w:val="ru-RU"/>
              </w:rPr>
              <w:t>Цена по једном сату</w:t>
            </w:r>
          </w:p>
        </w:tc>
        <w:tc>
          <w:tcPr>
            <w:tcW w:w="2808" w:type="dxa"/>
            <w:tcBorders>
              <w:top w:val="single" w:sz="12" w:space="0" w:color="auto"/>
              <w:left w:val="single" w:sz="12" w:space="0" w:color="auto"/>
              <w:right w:val="single" w:sz="12" w:space="0" w:color="auto"/>
            </w:tcBorders>
            <w:vAlign w:val="center"/>
          </w:tcPr>
          <w:p w14:paraId="7C247DF3" w14:textId="77777777" w:rsidR="001C2D42" w:rsidRPr="00C336F2" w:rsidRDefault="001C2D42" w:rsidP="00155C2B">
            <w:pPr>
              <w:ind w:left="-108" w:right="-60"/>
              <w:jc w:val="center"/>
              <w:rPr>
                <w:rFonts w:cs="Arial"/>
                <w:noProof/>
                <w:sz w:val="20"/>
                <w:szCs w:val="20"/>
                <w:lang w:val="sr-Cyrl-RS"/>
              </w:rPr>
            </w:pPr>
            <w:r>
              <w:rPr>
                <w:rFonts w:cs="Arial"/>
                <w:noProof/>
                <w:sz w:val="20"/>
                <w:szCs w:val="20"/>
                <w:lang w:val="sr-Cyrl-RS"/>
              </w:rPr>
              <w:t>НЧ</w:t>
            </w:r>
          </w:p>
        </w:tc>
      </w:tr>
    </w:tbl>
    <w:p w14:paraId="7DCE4FCB" w14:textId="77777777" w:rsidR="00155C2B" w:rsidRPr="004343D5" w:rsidRDefault="00944A35" w:rsidP="00155C2B">
      <w:pPr>
        <w:pStyle w:val="ListParagraph"/>
        <w:tabs>
          <w:tab w:val="left" w:pos="567"/>
        </w:tabs>
        <w:ind w:left="284"/>
        <w:rPr>
          <w:rFonts w:ascii="Arial" w:hAnsi="Arial" w:cs="Arial"/>
          <w:lang w:val="sr-Cyrl-CS"/>
        </w:rPr>
      </w:pPr>
      <w:r>
        <w:rPr>
          <w:rFonts w:ascii="Arial" w:hAnsi="Arial" w:cs="Arial"/>
          <w:lang w:val="sr-Cyrl-CS"/>
        </w:rPr>
        <w:t>Н</w:t>
      </w:r>
      <w:r w:rsidR="00155C2B">
        <w:rPr>
          <w:rFonts w:ascii="Arial" w:hAnsi="Arial" w:cs="Arial"/>
          <w:lang w:val="sr-Cyrl-CS"/>
        </w:rPr>
        <w:t>АПОМЕНА:</w:t>
      </w:r>
    </w:p>
    <w:p w14:paraId="6ED82132" w14:textId="77777777" w:rsidR="00155C2B" w:rsidRDefault="00155C2B" w:rsidP="00155C2B">
      <w:pPr>
        <w:pStyle w:val="ListParagraph"/>
        <w:tabs>
          <w:tab w:val="left" w:pos="567"/>
        </w:tabs>
        <w:ind w:left="284"/>
        <w:rPr>
          <w:rFonts w:ascii="Arial" w:hAnsi="Arial" w:cs="Arial"/>
          <w:lang w:val="sr-Cyrl-CS"/>
        </w:rPr>
      </w:pPr>
    </w:p>
    <w:p w14:paraId="747E5E24" w14:textId="77777777" w:rsidR="00155C2B" w:rsidRPr="00A20075"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К</w:t>
      </w:r>
      <w:r w:rsidRPr="00A20075">
        <w:rPr>
          <w:rFonts w:ascii="Arial" w:hAnsi="Arial" w:cs="Arial"/>
          <w:lang w:val="sr-Cyrl-CS"/>
        </w:rPr>
        <w:t>од испитивања</w:t>
      </w:r>
      <w:r w:rsidRPr="00A20075">
        <w:rPr>
          <w:rFonts w:ascii="Arial" w:hAnsi="Arial" w:cs="Arial"/>
          <w:b/>
          <w:lang w:val="sr-Cyrl-CS"/>
        </w:rPr>
        <w:t xml:space="preserve"> </w:t>
      </w:r>
      <w:r w:rsidRPr="00A20075">
        <w:rPr>
          <w:rFonts w:ascii="Arial" w:hAnsi="Arial" w:cs="Arial"/>
          <w:lang w:val="sr-Cyrl-CS"/>
        </w:rPr>
        <w:t xml:space="preserve">завртњева </w:t>
      </w:r>
      <w:r w:rsidRPr="004343D5">
        <w:rPr>
          <w:rFonts w:ascii="Arial" w:hAnsi="Arial" w:cs="Arial"/>
          <w:lang w:val="sr-Latn-RS"/>
        </w:rPr>
        <w:t>PT</w:t>
      </w:r>
      <w:r w:rsidRPr="00A20075">
        <w:rPr>
          <w:rFonts w:ascii="Arial" w:hAnsi="Arial" w:cs="Arial"/>
          <w:lang w:val="sr-Cyrl-CS"/>
        </w:rPr>
        <w:t xml:space="preserve"> метода се користи за комплетно испитивање (100%), испитивање </w:t>
      </w:r>
      <w:r w:rsidRPr="004343D5">
        <w:rPr>
          <w:rFonts w:ascii="Arial" w:hAnsi="Arial" w:cs="Arial"/>
          <w:lang w:val="sr-Latn-RS"/>
        </w:rPr>
        <w:t>MT</w:t>
      </w:r>
      <w:r w:rsidRPr="00A20075">
        <w:rPr>
          <w:rFonts w:ascii="Arial" w:hAnsi="Arial" w:cs="Arial"/>
          <w:lang w:val="sr-Cyrl-CS"/>
        </w:rPr>
        <w:t xml:space="preserve"> врши се на глатком делу (стаблу), док се испитивање  </w:t>
      </w:r>
      <w:r w:rsidRPr="004343D5">
        <w:rPr>
          <w:rFonts w:ascii="Arial" w:hAnsi="Arial" w:cs="Arial"/>
          <w:lang w:val="sr-Latn-RS"/>
        </w:rPr>
        <w:t>UT</w:t>
      </w:r>
      <w:r w:rsidRPr="00A20075">
        <w:rPr>
          <w:rFonts w:ascii="Arial" w:hAnsi="Arial" w:cs="Arial"/>
          <w:lang w:val="sr-Cyrl-CS"/>
        </w:rPr>
        <w:t xml:space="preserve"> методом врши са чеоног дела;</w:t>
      </w:r>
    </w:p>
    <w:p w14:paraId="2EEE8955" w14:textId="77777777" w:rsidR="00155C2B" w:rsidRPr="00A20075" w:rsidRDefault="00155C2B" w:rsidP="00155C2B">
      <w:pPr>
        <w:pStyle w:val="ListParagraph"/>
        <w:tabs>
          <w:tab w:val="left" w:pos="567"/>
        </w:tabs>
        <w:ind w:left="284"/>
        <w:rPr>
          <w:rFonts w:ascii="Arial" w:hAnsi="Arial" w:cs="Arial"/>
          <w:lang w:val="sr-Cyrl-CS"/>
        </w:rPr>
      </w:pPr>
    </w:p>
    <w:p w14:paraId="10175E45" w14:textId="77777777" w:rsidR="00155C2B"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И</w:t>
      </w:r>
      <w:r w:rsidRPr="00A20075">
        <w:rPr>
          <w:rFonts w:ascii="Arial" w:hAnsi="Arial" w:cs="Arial"/>
          <w:lang w:val="sr-Cyrl-CS"/>
        </w:rPr>
        <w:t xml:space="preserve">спитивање </w:t>
      </w:r>
      <w:r w:rsidRPr="00A20075">
        <w:rPr>
          <w:rFonts w:ascii="Arial" w:hAnsi="Arial" w:cs="Arial"/>
        </w:rPr>
        <w:t>UT</w:t>
      </w:r>
      <w:r w:rsidRPr="00A20075">
        <w:rPr>
          <w:rFonts w:ascii="Arial" w:hAnsi="Arial" w:cs="Arial"/>
          <w:lang w:val="sr-Cyrl-CS"/>
        </w:rPr>
        <w:t xml:space="preserve"> методом у циљу откривања по</w:t>
      </w:r>
      <w:r>
        <w:rPr>
          <w:rFonts w:ascii="Arial" w:hAnsi="Arial" w:cs="Arial"/>
          <w:lang w:val="sr-Cyrl-CS"/>
        </w:rPr>
        <w:t>пречних и запреминских прслина н</w:t>
      </w:r>
      <w:r w:rsidRPr="00A20075">
        <w:rPr>
          <w:rFonts w:ascii="Arial" w:hAnsi="Arial" w:cs="Arial"/>
          <w:lang w:val="sr-Cyrl-CS"/>
        </w:rPr>
        <w:t>а новим (некоришћеним) завртњевима;</w:t>
      </w:r>
    </w:p>
    <w:p w14:paraId="6B882F1E" w14:textId="77777777" w:rsidR="00155C2B" w:rsidRPr="004343D5" w:rsidRDefault="00155C2B" w:rsidP="00155C2B">
      <w:pPr>
        <w:pStyle w:val="ListParagraph"/>
        <w:rPr>
          <w:rFonts w:ascii="Arial" w:hAnsi="Arial" w:cs="Arial"/>
          <w:lang w:val="sr-Cyrl-CS"/>
        </w:rPr>
      </w:pPr>
    </w:p>
    <w:p w14:paraId="628478A0" w14:textId="77777777" w:rsidR="00155C2B"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Н</w:t>
      </w:r>
      <w:r w:rsidRPr="004343D5">
        <w:rPr>
          <w:rFonts w:ascii="Arial" w:hAnsi="Arial" w:cs="Arial"/>
          <w:lang w:val="sr-Cyrl-CS"/>
        </w:rPr>
        <w:t>а површинама којима је извршена репарација аустенитним електродама потребно је извршити испитивање обојеним пенетрантима и испитивање тврдоће</w:t>
      </w:r>
      <w:r>
        <w:rPr>
          <w:rFonts w:ascii="Arial" w:hAnsi="Arial" w:cs="Arial"/>
          <w:lang w:val="sr-Cyrl-CS"/>
        </w:rPr>
        <w:t>;</w:t>
      </w:r>
    </w:p>
    <w:p w14:paraId="0F146D2B" w14:textId="77777777" w:rsidR="00155C2B" w:rsidRPr="004343D5" w:rsidRDefault="00155C2B" w:rsidP="00155C2B">
      <w:pPr>
        <w:pStyle w:val="ListParagraph"/>
        <w:rPr>
          <w:rFonts w:ascii="Arial" w:hAnsi="Arial" w:cs="Arial"/>
          <w:lang w:val="sr-Cyrl-CS"/>
        </w:rPr>
      </w:pPr>
    </w:p>
    <w:p w14:paraId="1DACB256" w14:textId="77777777" w:rsidR="00155C2B" w:rsidRPr="00A20075"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 xml:space="preserve">Лопатице </w:t>
      </w:r>
      <w:r w:rsidRPr="00A20075">
        <w:rPr>
          <w:rFonts w:ascii="Arial" w:hAnsi="Arial" w:cs="Arial"/>
          <w:lang w:val="sr-Cyrl-CS"/>
        </w:rPr>
        <w:t xml:space="preserve">вентилатора испитују се пенетрантима у демонтираном стању (димензије лопатица </w:t>
      </w:r>
      <w:r>
        <w:rPr>
          <w:rFonts w:ascii="Arial" w:hAnsi="Arial" w:cs="Arial"/>
          <w:lang w:val="sr-Cyrl-CS"/>
        </w:rPr>
        <w:t>су: висина≈100mm и ширина≈60mm).</w:t>
      </w:r>
    </w:p>
    <w:p w14:paraId="05424B10" w14:textId="77777777" w:rsidR="00155C2B" w:rsidRPr="00A20075" w:rsidRDefault="00155C2B" w:rsidP="00155C2B">
      <w:pPr>
        <w:rPr>
          <w:rFonts w:cs="Arial"/>
          <w:i/>
          <w:noProof/>
          <w:u w:val="single"/>
          <w:lang w:val="sr-Cyrl-CS"/>
        </w:rPr>
      </w:pPr>
      <w:r w:rsidRPr="00A20075">
        <w:rPr>
          <w:rFonts w:cs="Arial"/>
          <w:i/>
          <w:noProof/>
          <w:u w:val="single"/>
          <w:lang w:val="sr-Cyrl-CS"/>
        </w:rPr>
        <w:br w:type="page"/>
      </w:r>
    </w:p>
    <w:p w14:paraId="5B4652AB" w14:textId="77777777" w:rsidR="00155C2B" w:rsidRPr="00602D18" w:rsidRDefault="00155C2B" w:rsidP="00155C2B">
      <w:pPr>
        <w:rPr>
          <w:rFonts w:cs="Arial"/>
          <w:b/>
          <w:noProof/>
        </w:rPr>
      </w:pPr>
      <w:r w:rsidRPr="00847F8F">
        <w:rPr>
          <w:rFonts w:cs="Arial"/>
          <w:b/>
          <w:i/>
          <w:noProof/>
        </w:rPr>
        <w:lastRenderedPageBreak/>
        <w:t>ПРИЛОГ БР.1</w:t>
      </w:r>
      <w:r>
        <w:rPr>
          <w:rFonts w:cs="Arial"/>
          <w:b/>
          <w:noProof/>
        </w:rPr>
        <w:t>:</w:t>
      </w:r>
    </w:p>
    <w:p w14:paraId="33DE4A41" w14:textId="77777777" w:rsidR="00155C2B" w:rsidRDefault="00155C2B" w:rsidP="00155C2B">
      <w:pPr>
        <w:rPr>
          <w:rFonts w:cs="Arial"/>
          <w:noProof/>
        </w:rPr>
      </w:pPr>
    </w:p>
    <w:p w14:paraId="71D37B2C" w14:textId="5D064F36" w:rsidR="00155C2B" w:rsidRPr="001E4963" w:rsidRDefault="00C03F90" w:rsidP="00923003">
      <w:pPr>
        <w:pStyle w:val="ListParagraph"/>
        <w:numPr>
          <w:ilvl w:val="0"/>
          <w:numId w:val="37"/>
        </w:numPr>
        <w:spacing w:before="0" w:after="0" w:line="240" w:lineRule="auto"/>
        <w:rPr>
          <w:rFonts w:ascii="Arial" w:hAnsi="Arial" w:cs="Arial"/>
          <w:noProof/>
          <w:lang w:val="ru-RU"/>
        </w:rPr>
      </w:pPr>
      <w:r>
        <w:rPr>
          <w:rFonts w:ascii="Arial" w:hAnsi="Arial" w:cs="Arial"/>
          <w:noProof/>
          <w:lang w:val="ru-RU"/>
        </w:rPr>
        <w:t xml:space="preserve"> Потенцијална </w:t>
      </w:r>
      <w:r w:rsidR="00155C2B" w:rsidRPr="001E4963">
        <w:rPr>
          <w:rFonts w:ascii="Arial" w:hAnsi="Arial" w:cs="Arial"/>
          <w:noProof/>
          <w:lang w:val="ru-RU"/>
        </w:rPr>
        <w:t>мерна места за мерење тврдоће на разделној равни кућишта турбине високог притиска:</w:t>
      </w:r>
    </w:p>
    <w:p w14:paraId="592945D6" w14:textId="77777777" w:rsidR="00155C2B" w:rsidRPr="001E4963" w:rsidRDefault="00155C2B" w:rsidP="00155C2B">
      <w:pPr>
        <w:rPr>
          <w:rFonts w:cs="Arial"/>
          <w:noProof/>
          <w:lang w:val="ru-RU"/>
        </w:rPr>
      </w:pPr>
    </w:p>
    <w:p w14:paraId="1F691084" w14:textId="77777777" w:rsidR="00155C2B" w:rsidRDefault="00155C2B" w:rsidP="00923003">
      <w:pPr>
        <w:pStyle w:val="ListParagraph"/>
        <w:numPr>
          <w:ilvl w:val="0"/>
          <w:numId w:val="38"/>
        </w:numPr>
        <w:spacing w:before="0" w:after="0" w:line="240" w:lineRule="auto"/>
        <w:rPr>
          <w:rFonts w:ascii="Arial" w:hAnsi="Arial" w:cs="Arial"/>
          <w:noProof/>
        </w:rPr>
      </w:pPr>
      <w:r>
        <w:rPr>
          <w:rFonts w:ascii="Arial" w:hAnsi="Arial" w:cs="Arial"/>
          <w:noProof/>
        </w:rPr>
        <w:t>горња половина:</w:t>
      </w:r>
      <w:r>
        <w:rPr>
          <w:rFonts w:ascii="Arial" w:hAnsi="Arial" w:cs="Arial"/>
          <w:noProof/>
        </w:rPr>
        <w:tab/>
      </w:r>
      <w:r>
        <w:rPr>
          <w:rFonts w:ascii="Arial" w:hAnsi="Arial" w:cs="Arial"/>
          <w:noProof/>
        </w:rPr>
        <w:tab/>
        <w:t>26 мерних места;</w:t>
      </w:r>
    </w:p>
    <w:p w14:paraId="1CAB4F67" w14:textId="77777777" w:rsidR="00155C2B" w:rsidRPr="008B5B87" w:rsidRDefault="00155C2B" w:rsidP="00923003">
      <w:pPr>
        <w:pStyle w:val="ListParagraph"/>
        <w:numPr>
          <w:ilvl w:val="0"/>
          <w:numId w:val="38"/>
        </w:numPr>
        <w:spacing w:before="0" w:after="0" w:line="240" w:lineRule="auto"/>
        <w:rPr>
          <w:rFonts w:ascii="Arial" w:hAnsi="Arial" w:cs="Arial"/>
          <w:noProof/>
        </w:rPr>
      </w:pPr>
      <w:r>
        <w:rPr>
          <w:rFonts w:ascii="Arial" w:hAnsi="Arial" w:cs="Arial"/>
          <w:noProof/>
        </w:rPr>
        <w:t>доња половина:</w:t>
      </w:r>
      <w:r>
        <w:rPr>
          <w:rFonts w:ascii="Arial" w:hAnsi="Arial" w:cs="Arial"/>
          <w:noProof/>
        </w:rPr>
        <w:tab/>
      </w:r>
      <w:r>
        <w:rPr>
          <w:rFonts w:ascii="Arial" w:hAnsi="Arial" w:cs="Arial"/>
          <w:noProof/>
        </w:rPr>
        <w:tab/>
      </w:r>
      <w:r>
        <w:rPr>
          <w:rFonts w:ascii="Arial" w:hAnsi="Arial" w:cs="Arial"/>
          <w:noProof/>
        </w:rPr>
        <w:tab/>
        <w:t>26 мерних места</w:t>
      </w:r>
    </w:p>
    <w:p w14:paraId="7311E5C7" w14:textId="77777777" w:rsidR="00155C2B" w:rsidRDefault="00155C2B" w:rsidP="00155C2B">
      <w:pPr>
        <w:rPr>
          <w:rFonts w:cs="Arial"/>
          <w:noProof/>
        </w:rPr>
      </w:pPr>
    </w:p>
    <w:p w14:paraId="10A8E873" w14:textId="77777777" w:rsidR="00155C2B" w:rsidRPr="008B5B87" w:rsidRDefault="00155C2B" w:rsidP="00155C2B">
      <w:pPr>
        <w:rPr>
          <w:rFonts w:cs="Arial"/>
          <w:noProof/>
        </w:rPr>
      </w:pPr>
    </w:p>
    <w:p w14:paraId="3AEA3FA5" w14:textId="77777777" w:rsidR="00155C2B" w:rsidRPr="00A21754" w:rsidRDefault="00155C2B" w:rsidP="00155C2B">
      <w:pPr>
        <w:jc w:val="center"/>
        <w:rPr>
          <w:rFonts w:cs="Arial"/>
          <w:noProof/>
          <w:lang w:val="sr-Cyrl-CS"/>
        </w:rPr>
      </w:pPr>
      <w:r>
        <w:rPr>
          <w:rFonts w:cs="Arial"/>
          <w:noProof/>
          <w:lang w:val="sr-Latn-RS" w:eastAsia="sr-Latn-RS"/>
        </w:rPr>
        <w:drawing>
          <wp:inline distT="0" distB="0" distL="0" distR="0" wp14:anchorId="38BACD31" wp14:editId="715EB594">
            <wp:extent cx="4514850" cy="5696786"/>
            <wp:effectExtent l="19050" t="0" r="0" b="0"/>
            <wp:docPr id="8" name="Picture 1" descr="C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jpg"/>
                    <pic:cNvPicPr/>
                  </pic:nvPicPr>
                  <pic:blipFill>
                    <a:blip r:embed="rId166" cstate="print"/>
                    <a:stretch>
                      <a:fillRect/>
                    </a:stretch>
                  </pic:blipFill>
                  <pic:spPr>
                    <a:xfrm>
                      <a:off x="0" y="0"/>
                      <a:ext cx="4514850" cy="5696786"/>
                    </a:xfrm>
                    <a:prstGeom prst="rect">
                      <a:avLst/>
                    </a:prstGeom>
                  </pic:spPr>
                </pic:pic>
              </a:graphicData>
            </a:graphic>
          </wp:inline>
        </w:drawing>
      </w:r>
    </w:p>
    <w:p w14:paraId="47987BCD" w14:textId="77777777" w:rsidR="00155C2B" w:rsidRDefault="00155C2B" w:rsidP="00155C2B">
      <w:pPr>
        <w:rPr>
          <w:rFonts w:cs="Arial"/>
          <w:b/>
          <w:lang w:val="sr-Cyrl-CS"/>
        </w:rPr>
      </w:pPr>
      <w:r>
        <w:rPr>
          <w:rFonts w:cs="Arial"/>
          <w:b/>
          <w:lang w:val="sr-Cyrl-CS"/>
        </w:rPr>
        <w:br w:type="page"/>
      </w:r>
    </w:p>
    <w:p w14:paraId="3FD23FAA" w14:textId="570A9BD5" w:rsidR="00155C2B" w:rsidRPr="0037657A" w:rsidRDefault="002C7147" w:rsidP="00923003">
      <w:pPr>
        <w:pStyle w:val="ListParagraph"/>
        <w:numPr>
          <w:ilvl w:val="0"/>
          <w:numId w:val="37"/>
        </w:numPr>
        <w:spacing w:before="0" w:after="0" w:line="240" w:lineRule="auto"/>
        <w:rPr>
          <w:rFonts w:ascii="Arial" w:hAnsi="Arial" w:cs="Arial"/>
          <w:noProof/>
          <w:lang w:val="sr-Cyrl-CS"/>
        </w:rPr>
      </w:pPr>
      <w:r>
        <w:rPr>
          <w:rFonts w:ascii="Arial" w:hAnsi="Arial" w:cs="Arial"/>
          <w:noProof/>
          <w:lang w:val="sr-Cyrl-CS"/>
        </w:rPr>
        <w:lastRenderedPageBreak/>
        <w:t xml:space="preserve">потенцијална </w:t>
      </w:r>
      <w:r w:rsidR="00155C2B" w:rsidRPr="0037657A">
        <w:rPr>
          <w:rFonts w:ascii="Arial" w:hAnsi="Arial" w:cs="Arial"/>
          <w:noProof/>
          <w:lang w:val="sr-Cyrl-CS"/>
        </w:rPr>
        <w:t xml:space="preserve">мерна места за мерење тврдоће на разделној равни кућишта турбине </w:t>
      </w:r>
      <w:r w:rsidR="00155C2B" w:rsidRPr="00602D18">
        <w:rPr>
          <w:rFonts w:ascii="Arial" w:hAnsi="Arial" w:cs="Arial"/>
          <w:noProof/>
          <w:lang w:val="sr-Cyrl-CS"/>
        </w:rPr>
        <w:t>средњег</w:t>
      </w:r>
      <w:r w:rsidR="00155C2B" w:rsidRPr="0037657A">
        <w:rPr>
          <w:rFonts w:ascii="Arial" w:hAnsi="Arial" w:cs="Arial"/>
          <w:noProof/>
          <w:lang w:val="sr-Cyrl-CS"/>
        </w:rPr>
        <w:t xml:space="preserve"> притиска:</w:t>
      </w:r>
    </w:p>
    <w:p w14:paraId="7FE12E93" w14:textId="77777777" w:rsidR="00155C2B" w:rsidRPr="0037657A" w:rsidRDefault="00155C2B" w:rsidP="00155C2B">
      <w:pPr>
        <w:rPr>
          <w:rFonts w:cs="Arial"/>
          <w:noProof/>
          <w:lang w:val="sr-Cyrl-CS"/>
        </w:rPr>
      </w:pPr>
    </w:p>
    <w:p w14:paraId="7CC4CB17" w14:textId="77777777" w:rsidR="00155C2B" w:rsidRDefault="00155C2B" w:rsidP="00923003">
      <w:pPr>
        <w:pStyle w:val="ListParagraph"/>
        <w:numPr>
          <w:ilvl w:val="0"/>
          <w:numId w:val="38"/>
        </w:numPr>
        <w:spacing w:before="0" w:after="0" w:line="240" w:lineRule="auto"/>
        <w:rPr>
          <w:rFonts w:ascii="Arial" w:hAnsi="Arial" w:cs="Arial"/>
          <w:noProof/>
        </w:rPr>
      </w:pPr>
      <w:r>
        <w:rPr>
          <w:rFonts w:ascii="Arial" w:hAnsi="Arial" w:cs="Arial"/>
          <w:noProof/>
        </w:rPr>
        <w:t>горња половина:</w:t>
      </w:r>
      <w:r>
        <w:rPr>
          <w:rFonts w:ascii="Arial" w:hAnsi="Arial" w:cs="Arial"/>
          <w:noProof/>
        </w:rPr>
        <w:tab/>
      </w:r>
      <w:r>
        <w:rPr>
          <w:rFonts w:ascii="Arial" w:hAnsi="Arial" w:cs="Arial"/>
          <w:noProof/>
        </w:rPr>
        <w:tab/>
        <w:t>20 мерних места;</w:t>
      </w:r>
    </w:p>
    <w:p w14:paraId="24B01DC7" w14:textId="77777777" w:rsidR="00155C2B" w:rsidRPr="0037657A" w:rsidRDefault="00155C2B" w:rsidP="00923003">
      <w:pPr>
        <w:pStyle w:val="ListParagraph"/>
        <w:numPr>
          <w:ilvl w:val="0"/>
          <w:numId w:val="38"/>
        </w:numPr>
        <w:spacing w:before="0" w:after="0" w:line="240" w:lineRule="auto"/>
        <w:rPr>
          <w:rFonts w:ascii="Arial" w:hAnsi="Arial" w:cs="Arial"/>
          <w:noProof/>
        </w:rPr>
      </w:pPr>
      <w:r>
        <w:rPr>
          <w:rFonts w:ascii="Arial" w:hAnsi="Arial" w:cs="Arial"/>
          <w:noProof/>
        </w:rPr>
        <w:t>доња половина:</w:t>
      </w:r>
      <w:r>
        <w:rPr>
          <w:rFonts w:ascii="Arial" w:hAnsi="Arial" w:cs="Arial"/>
          <w:noProof/>
        </w:rPr>
        <w:tab/>
      </w:r>
      <w:r>
        <w:rPr>
          <w:rFonts w:ascii="Arial" w:hAnsi="Arial" w:cs="Arial"/>
          <w:noProof/>
        </w:rPr>
        <w:tab/>
      </w:r>
      <w:r>
        <w:rPr>
          <w:rFonts w:ascii="Arial" w:hAnsi="Arial" w:cs="Arial"/>
          <w:noProof/>
        </w:rPr>
        <w:tab/>
        <w:t>20 мерних места</w:t>
      </w:r>
    </w:p>
    <w:p w14:paraId="13732ED7" w14:textId="77777777" w:rsidR="00155C2B" w:rsidRDefault="00155C2B" w:rsidP="00155C2B">
      <w:pPr>
        <w:rPr>
          <w:rFonts w:cs="Arial"/>
          <w:noProof/>
        </w:rPr>
      </w:pPr>
    </w:p>
    <w:p w14:paraId="44D8B5E3" w14:textId="77777777" w:rsidR="00155C2B" w:rsidRDefault="00155C2B" w:rsidP="00155C2B">
      <w:pPr>
        <w:rPr>
          <w:rFonts w:cs="Arial"/>
          <w:noProof/>
        </w:rPr>
      </w:pPr>
    </w:p>
    <w:p w14:paraId="48C69FC1" w14:textId="77777777" w:rsidR="00155C2B" w:rsidRPr="0037657A" w:rsidRDefault="00155C2B" w:rsidP="00155C2B">
      <w:pPr>
        <w:rPr>
          <w:rFonts w:cs="Arial"/>
          <w:noProof/>
        </w:rPr>
      </w:pPr>
    </w:p>
    <w:p w14:paraId="06EB843C" w14:textId="77777777" w:rsidR="00155C2B" w:rsidRDefault="00155C2B" w:rsidP="00155C2B">
      <w:pPr>
        <w:rPr>
          <w:rFonts w:cs="Arial"/>
          <w:b/>
          <w:i/>
        </w:rPr>
      </w:pPr>
      <w:r>
        <w:rPr>
          <w:rFonts w:cs="Arial"/>
          <w:b/>
          <w:i/>
          <w:noProof/>
          <w:lang w:val="sr-Latn-RS" w:eastAsia="sr-Latn-RS"/>
        </w:rPr>
        <w:drawing>
          <wp:inline distT="0" distB="0" distL="0" distR="0" wp14:anchorId="5968D45E" wp14:editId="25A7FFAE">
            <wp:extent cx="5957570" cy="4905375"/>
            <wp:effectExtent l="19050" t="0" r="5080" b="0"/>
            <wp:docPr id="9" name="Picture 0" descr="C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jpg"/>
                    <pic:cNvPicPr/>
                  </pic:nvPicPr>
                  <pic:blipFill>
                    <a:blip r:embed="rId167" cstate="print"/>
                    <a:stretch>
                      <a:fillRect/>
                    </a:stretch>
                  </pic:blipFill>
                  <pic:spPr>
                    <a:xfrm>
                      <a:off x="0" y="0"/>
                      <a:ext cx="5957570" cy="4905375"/>
                    </a:xfrm>
                    <a:prstGeom prst="rect">
                      <a:avLst/>
                    </a:prstGeom>
                  </pic:spPr>
                </pic:pic>
              </a:graphicData>
            </a:graphic>
          </wp:inline>
        </w:drawing>
      </w:r>
    </w:p>
    <w:p w14:paraId="143CB277" w14:textId="77777777" w:rsidR="00155C2B" w:rsidRDefault="00155C2B" w:rsidP="00155C2B">
      <w:pPr>
        <w:rPr>
          <w:rFonts w:cs="Arial"/>
          <w:b/>
          <w:i/>
        </w:rPr>
      </w:pPr>
      <w:r>
        <w:rPr>
          <w:rFonts w:cs="Arial"/>
          <w:b/>
          <w:i/>
        </w:rPr>
        <w:br w:type="page"/>
      </w:r>
    </w:p>
    <w:p w14:paraId="77972956" w14:textId="77777777" w:rsidR="00155C2B" w:rsidRPr="00A20075" w:rsidRDefault="00155C2B" w:rsidP="00155C2B">
      <w:pPr>
        <w:rPr>
          <w:rFonts w:cs="Arial"/>
          <w:b/>
          <w:i/>
        </w:rPr>
      </w:pPr>
    </w:p>
    <w:p w14:paraId="7D19CB97" w14:textId="77777777" w:rsidR="00155C2B" w:rsidRPr="00DC29CE" w:rsidRDefault="00155C2B" w:rsidP="00155C2B">
      <w:pPr>
        <w:rPr>
          <w:rFonts w:cs="Arial"/>
          <w:b/>
          <w:i/>
          <w:u w:val="single"/>
        </w:rPr>
      </w:pPr>
      <w:r w:rsidRPr="00DC29CE">
        <w:rPr>
          <w:rFonts w:cs="Arial"/>
          <w:b/>
          <w:i/>
          <w:u w:val="single"/>
        </w:rPr>
        <w:t>ПРИЛОГ БР.2:</w:t>
      </w:r>
    </w:p>
    <w:p w14:paraId="61A449BA" w14:textId="77777777" w:rsidR="00155C2B" w:rsidRPr="00A20075" w:rsidRDefault="00155C2B" w:rsidP="00155C2B">
      <w:pPr>
        <w:rPr>
          <w:rFonts w:cs="Arial"/>
          <w:b/>
          <w:lang w:val="sr-Cyrl-CS"/>
        </w:rPr>
      </w:pPr>
    </w:p>
    <w:p w14:paraId="76AD57BB" w14:textId="42F911C9" w:rsidR="00155C2B" w:rsidRPr="00A20075" w:rsidRDefault="00155C2B" w:rsidP="00923003">
      <w:pPr>
        <w:pStyle w:val="ListParagraph"/>
        <w:numPr>
          <w:ilvl w:val="0"/>
          <w:numId w:val="36"/>
        </w:numPr>
        <w:spacing w:before="0" w:after="0" w:line="240" w:lineRule="auto"/>
        <w:rPr>
          <w:rFonts w:ascii="Arial" w:hAnsi="Arial" w:cs="Arial"/>
          <w:b/>
          <w:lang w:val="sr-Cyrl-CS"/>
        </w:rPr>
      </w:pPr>
      <w:r w:rsidRPr="00A20075">
        <w:rPr>
          <w:rFonts w:ascii="Arial" w:hAnsi="Arial" w:cs="Arial"/>
          <w:lang w:val="sr-Cyrl-CS"/>
        </w:rPr>
        <w:t xml:space="preserve">списак </w:t>
      </w:r>
      <w:r w:rsidR="00194A18">
        <w:rPr>
          <w:rFonts w:ascii="Arial" w:hAnsi="Arial" w:cs="Arial"/>
          <w:lang w:val="sr-Cyrl-CS"/>
        </w:rPr>
        <w:t xml:space="preserve">потенцијалних </w:t>
      </w:r>
      <w:r w:rsidRPr="00A20075">
        <w:rPr>
          <w:rFonts w:ascii="Arial" w:hAnsi="Arial" w:cs="Arial"/>
          <w:lang w:val="sr-Cyrl-CS"/>
        </w:rPr>
        <w:t>локација на елементима турбоагрегата са којих се узимају реплике.</w:t>
      </w:r>
    </w:p>
    <w:p w14:paraId="730BA81A" w14:textId="77777777" w:rsidR="00155C2B" w:rsidRPr="00A20075" w:rsidRDefault="00155C2B" w:rsidP="00155C2B">
      <w:pPr>
        <w:ind w:left="360"/>
        <w:rPr>
          <w:rFonts w:cs="Arial"/>
          <w:b/>
          <w:lang w:val="sr-Cyrl-CS"/>
        </w:rPr>
      </w:pPr>
    </w:p>
    <w:p w14:paraId="213CE15D" w14:textId="77777777" w:rsidR="00155C2B" w:rsidRPr="00A20075" w:rsidRDefault="00155C2B" w:rsidP="00155C2B">
      <w:pPr>
        <w:ind w:left="1560" w:hanging="1560"/>
        <w:rPr>
          <w:rFonts w:cs="Arial"/>
          <w:b/>
          <w:lang w:val="sr-Cyrl-CS"/>
        </w:rPr>
      </w:pPr>
      <w:r w:rsidRPr="00A20075">
        <w:rPr>
          <w:rFonts w:cs="Arial"/>
          <w:b/>
          <w:lang w:val="sr-Cyrl-CS"/>
        </w:rPr>
        <w:t>НАПОМЕНА:</w:t>
      </w:r>
      <w:r w:rsidRPr="00A20075">
        <w:rPr>
          <w:rFonts w:cs="Arial"/>
          <w:lang w:val="sr-Cyrl-CS"/>
        </w:rPr>
        <w:t xml:space="preserve"> на наведеним позицијама потребно је измерити тврдоћу метала. </w:t>
      </w:r>
      <w:r w:rsidRPr="00A20075">
        <w:rPr>
          <w:rFonts w:cs="Arial"/>
          <w:noProof/>
          <w:lang w:val="sr-Cyrl-CS"/>
        </w:rPr>
        <w:t>Реплике на завареним спојевима главних паровода (линије свеже и међупрегрејане паре) и цилиндара турбине узимају се на две позиције по обиму које су симетричне једна у односу на другу (за 180°).</w:t>
      </w:r>
    </w:p>
    <w:p w14:paraId="379E6043" w14:textId="77777777" w:rsidR="00155C2B" w:rsidRPr="00A20075" w:rsidRDefault="00155C2B" w:rsidP="00155C2B">
      <w:pPr>
        <w:rPr>
          <w:rFonts w:cs="Arial"/>
          <w:b/>
          <w:lang w:val="sr-Cyrl-CS"/>
        </w:rPr>
      </w:pPr>
    </w:p>
    <w:p w14:paraId="51DFBC03" w14:textId="77777777" w:rsidR="00155C2B" w:rsidRPr="00A20075" w:rsidRDefault="00155C2B" w:rsidP="00155C2B">
      <w:pPr>
        <w:rPr>
          <w:rFonts w:cs="Arial"/>
          <w:b/>
          <w:lang w:val="sr-Cyrl-CS"/>
        </w:rPr>
      </w:pPr>
      <w:r w:rsidRPr="00A20075">
        <w:rPr>
          <w:rFonts w:cs="Arial"/>
          <w:b/>
          <w:lang w:val="sr-Cyrl-CS"/>
        </w:rPr>
        <w:t>Реплике:</w:t>
      </w:r>
    </w:p>
    <w:p w14:paraId="0F3C987C" w14:textId="77777777" w:rsidR="00155C2B" w:rsidRPr="00A20075" w:rsidRDefault="00155C2B" w:rsidP="00155C2B">
      <w:pPr>
        <w:rPr>
          <w:rFonts w:cs="Arial"/>
          <w:b/>
          <w:lang w:val="sr-Cyrl-CS"/>
        </w:rPr>
      </w:pPr>
    </w:p>
    <w:p w14:paraId="22B274E9" w14:textId="77777777" w:rsidR="00155C2B" w:rsidRPr="00A20075" w:rsidRDefault="00155C2B" w:rsidP="00923003">
      <w:pPr>
        <w:pStyle w:val="ListParagraph"/>
        <w:numPr>
          <w:ilvl w:val="0"/>
          <w:numId w:val="40"/>
        </w:numPr>
        <w:spacing w:before="0" w:after="0" w:line="240" w:lineRule="auto"/>
        <w:ind w:left="426" w:hanging="426"/>
        <w:rPr>
          <w:rFonts w:ascii="Arial" w:hAnsi="Arial" w:cs="Arial"/>
          <w:i/>
          <w:lang w:val="sr-Cyrl-CS"/>
        </w:rPr>
      </w:pPr>
      <w:r w:rsidRPr="00A20075">
        <w:rPr>
          <w:rFonts w:ascii="Arial" w:hAnsi="Arial" w:cs="Arial"/>
          <w:i/>
          <w:lang w:val="sr-Cyrl-CS"/>
        </w:rPr>
        <w:t>Цилиндар високог притиска – горња половина (унутрашња површина):</w:t>
      </w:r>
    </w:p>
    <w:p w14:paraId="333BDA66" w14:textId="77777777" w:rsidR="00155C2B" w:rsidRPr="00A20075" w:rsidRDefault="00155C2B" w:rsidP="00155C2B">
      <w:pPr>
        <w:rPr>
          <w:rFonts w:cs="Arial"/>
          <w:b/>
          <w:lang w:val="sr-Cyrl-CS"/>
        </w:rPr>
      </w:pPr>
    </w:p>
    <w:p w14:paraId="1A364709" w14:textId="77777777" w:rsidR="00155C2B" w:rsidRPr="00A20075" w:rsidRDefault="00155C2B" w:rsidP="00923003">
      <w:pPr>
        <w:pStyle w:val="ListParagraph"/>
        <w:numPr>
          <w:ilvl w:val="0"/>
          <w:numId w:val="39"/>
        </w:numPr>
        <w:spacing w:before="0" w:after="0" w:line="240" w:lineRule="auto"/>
        <w:rPr>
          <w:rFonts w:ascii="Arial" w:hAnsi="Arial" w:cs="Arial"/>
          <w:lang w:val="sr-Cyrl-CS"/>
        </w:rPr>
      </w:pPr>
      <w:r w:rsidRPr="00A20075">
        <w:rPr>
          <w:rFonts w:ascii="Arial" w:hAnsi="Arial" w:cs="Arial"/>
          <w:lang w:val="sr-Cyrl-CS"/>
        </w:rPr>
        <w:t>иза регулационог ступња, а пре прве дијафрагме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F4FDECA" w14:textId="77777777" w:rsidR="00155C2B" w:rsidRPr="00A20075" w:rsidRDefault="00155C2B" w:rsidP="00923003">
      <w:pPr>
        <w:pStyle w:val="ListParagraph"/>
        <w:numPr>
          <w:ilvl w:val="0"/>
          <w:numId w:val="39"/>
        </w:numPr>
        <w:spacing w:before="0" w:after="0" w:line="240" w:lineRule="auto"/>
        <w:rPr>
          <w:rFonts w:ascii="Arial" w:hAnsi="Arial" w:cs="Arial"/>
          <w:lang w:val="sr-Cyrl-CS"/>
        </w:rPr>
      </w:pPr>
      <w:r w:rsidRPr="00A20075">
        <w:rPr>
          <w:rFonts w:ascii="Arial" w:hAnsi="Arial" w:cs="Arial"/>
          <w:lang w:val="sr-Cyrl-CS"/>
        </w:rPr>
        <w:t>на гребену испред жлеба прве дијафрагме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622BFE7" w14:textId="77777777" w:rsidR="00155C2B" w:rsidRPr="00A20075" w:rsidRDefault="00155C2B" w:rsidP="00923003">
      <w:pPr>
        <w:pStyle w:val="ListParagraph"/>
        <w:numPr>
          <w:ilvl w:val="0"/>
          <w:numId w:val="39"/>
        </w:numPr>
        <w:spacing w:before="0" w:after="0" w:line="240" w:lineRule="auto"/>
        <w:rPr>
          <w:rFonts w:ascii="Arial" w:hAnsi="Arial" w:cs="Arial"/>
          <w:lang w:val="sr-Cyrl-CS"/>
        </w:rPr>
      </w:pPr>
      <w:r w:rsidRPr="00A20075">
        <w:rPr>
          <w:rFonts w:ascii="Arial" w:hAnsi="Arial" w:cs="Arial"/>
          <w:lang w:val="sr-Cyrl-CS"/>
        </w:rPr>
        <w:t>на једној ранијој репарацији</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1E28D690" w14:textId="77777777" w:rsidR="00155C2B" w:rsidRPr="00A20075" w:rsidRDefault="00155C2B" w:rsidP="00923003">
      <w:pPr>
        <w:pStyle w:val="ListParagraph"/>
        <w:numPr>
          <w:ilvl w:val="0"/>
          <w:numId w:val="39"/>
        </w:numPr>
        <w:spacing w:before="0" w:after="0" w:line="240" w:lineRule="auto"/>
        <w:rPr>
          <w:rFonts w:ascii="Arial" w:hAnsi="Arial" w:cs="Arial"/>
          <w:lang w:val="sr-Cyrl-CS"/>
        </w:rPr>
      </w:pPr>
      <w:r w:rsidRPr="00A20075">
        <w:rPr>
          <w:rFonts w:ascii="Arial" w:hAnsi="Arial" w:cs="Arial"/>
          <w:lang w:val="sr-Cyrl-CS"/>
        </w:rPr>
        <w:t>на раније уоченим макропрслинама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1FBC1D65" w14:textId="77777777" w:rsidR="00155C2B" w:rsidRPr="00A20075" w:rsidRDefault="00155C2B" w:rsidP="00155C2B">
      <w:pPr>
        <w:rPr>
          <w:rFonts w:cs="Arial"/>
          <w:lang w:val="sr-Cyrl-CS"/>
        </w:rPr>
      </w:pPr>
    </w:p>
    <w:p w14:paraId="0EC05F52"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Цилиндар високог притиска – горња половина (спољашња површина):</w:t>
      </w:r>
    </w:p>
    <w:p w14:paraId="0515860A" w14:textId="77777777" w:rsidR="00155C2B" w:rsidRPr="00A20075" w:rsidRDefault="00155C2B" w:rsidP="00155C2B">
      <w:pPr>
        <w:rPr>
          <w:rFonts w:cs="Arial"/>
          <w:b/>
          <w:lang w:val="sr-Cyrl-CS"/>
        </w:rPr>
      </w:pPr>
    </w:p>
    <w:p w14:paraId="25C3D86B"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чеона страна регулационог ступња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65524FD8"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подручје 1. и 2. ступња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1CDFC8B" w14:textId="77777777" w:rsidR="00155C2B" w:rsidRPr="00A20075" w:rsidRDefault="00155C2B" w:rsidP="00155C2B">
      <w:pPr>
        <w:rPr>
          <w:rFonts w:cs="Arial"/>
          <w:lang w:val="sr-Cyrl-CS"/>
        </w:rPr>
      </w:pPr>
    </w:p>
    <w:p w14:paraId="765E29A0"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Цилиндар високог притиска – доња половина (унутрашња површина):</w:t>
      </w:r>
    </w:p>
    <w:p w14:paraId="156FC3C2" w14:textId="77777777" w:rsidR="00155C2B" w:rsidRPr="00A20075" w:rsidRDefault="00155C2B" w:rsidP="00155C2B">
      <w:pPr>
        <w:rPr>
          <w:rFonts w:cs="Arial"/>
          <w:b/>
          <w:lang w:val="sr-Cyrl-CS"/>
        </w:rPr>
      </w:pPr>
    </w:p>
    <w:p w14:paraId="7BB59ADA"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иза прве дијафрагме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010291F0"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између 3. и 4. коморе млазница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5AA557A9" w14:textId="77777777" w:rsidR="00155C2B"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репарирано место иза прве дијафрагме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1420E66F"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 xml:space="preserve"> (спој репаратуре са основним материјалом)</w:t>
      </w:r>
    </w:p>
    <w:p w14:paraId="4D34EED0" w14:textId="77777777" w:rsidR="00155C2B" w:rsidRPr="00A20075" w:rsidRDefault="00155C2B" w:rsidP="00155C2B">
      <w:pPr>
        <w:pStyle w:val="ListParagraph"/>
        <w:rPr>
          <w:rFonts w:ascii="Arial" w:hAnsi="Arial" w:cs="Arial"/>
          <w:lang w:val="sr-Cyrl-CS"/>
        </w:rPr>
      </w:pPr>
    </w:p>
    <w:p w14:paraId="02BA8E23"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Цилиндар високог притиска – доња половина (спољашња површина):</w:t>
      </w:r>
    </w:p>
    <w:p w14:paraId="49EB8FC2" w14:textId="77777777" w:rsidR="00155C2B" w:rsidRPr="00A20075" w:rsidRDefault="00155C2B" w:rsidP="00155C2B">
      <w:pPr>
        <w:rPr>
          <w:rFonts w:cs="Arial"/>
          <w:b/>
          <w:lang w:val="sr-Cyrl-CS"/>
        </w:rPr>
      </w:pPr>
    </w:p>
    <w:p w14:paraId="6CF6E469"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комора регулационог вентила бр.1</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56A5864E"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у пределу првог степена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71E4969" w14:textId="77777777" w:rsidR="00155C2B" w:rsidRPr="00A20075" w:rsidRDefault="00155C2B" w:rsidP="00923003">
      <w:pPr>
        <w:pStyle w:val="ListParagraph"/>
        <w:numPr>
          <w:ilvl w:val="0"/>
          <w:numId w:val="39"/>
        </w:numPr>
        <w:spacing w:before="0" w:after="0" w:line="240" w:lineRule="auto"/>
        <w:jc w:val="left"/>
        <w:rPr>
          <w:rFonts w:ascii="Arial" w:hAnsi="Arial" w:cs="Arial"/>
          <w:lang w:val="sr-Cyrl-CS"/>
        </w:rPr>
      </w:pPr>
      <w:r w:rsidRPr="00A20075">
        <w:rPr>
          <w:rFonts w:ascii="Arial" w:hAnsi="Arial" w:cs="Arial"/>
          <w:lang w:val="sr-Cyrl-CS"/>
        </w:rPr>
        <w:t>заварени спојеви између цилиндра и паровода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4FF30A46" w14:textId="77777777" w:rsidR="00155C2B" w:rsidRPr="00A20075" w:rsidRDefault="00155C2B" w:rsidP="00155C2B">
      <w:pPr>
        <w:rPr>
          <w:rFonts w:cs="Arial"/>
          <w:lang w:val="sr-Cyrl-CS"/>
        </w:rPr>
      </w:pPr>
    </w:p>
    <w:p w14:paraId="39DE040F"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Цилиндар високог притиска – кућиште млазничког апарата:</w:t>
      </w:r>
    </w:p>
    <w:p w14:paraId="154E8B1E" w14:textId="77777777" w:rsidR="00155C2B" w:rsidRPr="00A20075" w:rsidRDefault="00155C2B" w:rsidP="00155C2B">
      <w:pPr>
        <w:rPr>
          <w:rFonts w:cs="Arial"/>
          <w:lang w:val="sr-Cyrl-CS"/>
        </w:rPr>
      </w:pPr>
    </w:p>
    <w:p w14:paraId="013BC54F"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на чеоној страни све четири коморе млазница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6D0D1F25" w14:textId="77777777" w:rsidR="00155C2B" w:rsidRPr="00A20075" w:rsidRDefault="00155C2B" w:rsidP="00155C2B">
      <w:pPr>
        <w:rPr>
          <w:rFonts w:cs="Arial"/>
          <w:lang w:val="sr-Cyrl-CS"/>
        </w:rPr>
      </w:pPr>
    </w:p>
    <w:p w14:paraId="2B70B82B"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Ротор турбине високог притиска:</w:t>
      </w:r>
    </w:p>
    <w:p w14:paraId="1E561407" w14:textId="77777777" w:rsidR="00155C2B" w:rsidRPr="00A20075" w:rsidRDefault="00155C2B" w:rsidP="00155C2B">
      <w:pPr>
        <w:rPr>
          <w:rFonts w:cs="Arial"/>
          <w:i/>
          <w:lang w:val="sr-Cyrl-CS"/>
        </w:rPr>
      </w:pPr>
    </w:p>
    <w:p w14:paraId="674B122E" w14:textId="77777777" w:rsidR="00155C2B" w:rsidRPr="00A20075" w:rsidRDefault="00155C2B" w:rsidP="00923003">
      <w:pPr>
        <w:pStyle w:val="ListParagraph"/>
        <w:numPr>
          <w:ilvl w:val="0"/>
          <w:numId w:val="39"/>
        </w:numPr>
        <w:tabs>
          <w:tab w:val="left" w:pos="1276"/>
        </w:tabs>
        <w:spacing w:before="0" w:after="0" w:line="240" w:lineRule="auto"/>
        <w:ind w:left="709" w:hanging="349"/>
        <w:jc w:val="left"/>
        <w:rPr>
          <w:rFonts w:ascii="Arial" w:hAnsi="Arial" w:cs="Arial"/>
          <w:lang w:val="sr-Cyrl-CS"/>
        </w:rPr>
      </w:pPr>
      <w:r w:rsidRPr="00A20075">
        <w:rPr>
          <w:rFonts w:ascii="Arial" w:hAnsi="Arial" w:cs="Arial"/>
          <w:lang w:val="sr-Cyrl-CS"/>
        </w:rPr>
        <w:t>диск регулационог ступња (улазна страна)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46054D0C" w14:textId="77777777" w:rsidR="00155C2B" w:rsidRPr="00A20075" w:rsidRDefault="00155C2B" w:rsidP="00155C2B">
      <w:pPr>
        <w:rPr>
          <w:rFonts w:cs="Arial"/>
          <w:lang w:val="sr-Cyrl-CS"/>
        </w:rPr>
      </w:pPr>
    </w:p>
    <w:p w14:paraId="54699322"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Вентили високог притиска – стоп вентили:</w:t>
      </w:r>
    </w:p>
    <w:p w14:paraId="713E6E05" w14:textId="77777777" w:rsidR="00155C2B" w:rsidRPr="00A20075" w:rsidRDefault="00155C2B" w:rsidP="00155C2B">
      <w:pPr>
        <w:rPr>
          <w:rFonts w:cs="Arial"/>
          <w:lang w:val="sr-Cyrl-CS"/>
        </w:rPr>
      </w:pPr>
    </w:p>
    <w:p w14:paraId="030F9A86"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унутрашња површина</w:t>
      </w:r>
      <w:r w:rsidRPr="00A20075">
        <w:rPr>
          <w:rFonts w:ascii="Arial" w:hAnsi="Arial" w:cs="Arial"/>
        </w:rPr>
        <w:tab/>
      </w:r>
      <w:r w:rsidRPr="00A20075">
        <w:rPr>
          <w:rFonts w:ascii="Arial" w:hAnsi="Arial" w:cs="Arial"/>
        </w:rPr>
        <w:tab/>
      </w:r>
      <w:r w:rsidRPr="00A20075">
        <w:rPr>
          <w:rFonts w:ascii="Arial" w:hAnsi="Arial" w:cs="Arial"/>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08A7BEF4"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спољашња површина (средина кућишта вентила)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65559EE" w14:textId="77777777" w:rsidR="00155C2B" w:rsidRPr="00A20075" w:rsidRDefault="00155C2B" w:rsidP="00155C2B">
      <w:pPr>
        <w:pStyle w:val="ListParagraph"/>
        <w:ind w:left="851"/>
        <w:rPr>
          <w:rFonts w:ascii="Arial" w:hAnsi="Arial" w:cs="Arial"/>
          <w:lang w:val="sr-Cyrl-CS"/>
        </w:rPr>
      </w:pPr>
    </w:p>
    <w:p w14:paraId="3367CE47"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Вентили високог притиска – регулациони вентили:</w:t>
      </w:r>
    </w:p>
    <w:p w14:paraId="306147AF" w14:textId="77777777" w:rsidR="00155C2B" w:rsidRPr="00A20075" w:rsidRDefault="00155C2B" w:rsidP="00155C2B">
      <w:pPr>
        <w:rPr>
          <w:rFonts w:cs="Arial"/>
          <w:b/>
          <w:lang w:val="sr-Cyrl-CS"/>
        </w:rPr>
      </w:pPr>
    </w:p>
    <w:p w14:paraId="1F07C427"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средина истегнуте стране пароупусне цеви</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07FCD783"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спој кућишта вентила и кућишта турбине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09E4756D" w14:textId="77777777" w:rsidR="00155C2B" w:rsidRPr="00A20075" w:rsidRDefault="00155C2B" w:rsidP="00155C2B">
      <w:pPr>
        <w:rPr>
          <w:rFonts w:cs="Arial"/>
          <w:lang w:val="sr-Cyrl-CS"/>
        </w:rPr>
      </w:pPr>
    </w:p>
    <w:p w14:paraId="1C79949A" w14:textId="77777777" w:rsidR="00155C2B" w:rsidRPr="00A20075" w:rsidRDefault="00155C2B" w:rsidP="00923003">
      <w:pPr>
        <w:pStyle w:val="ListParagraph"/>
        <w:numPr>
          <w:ilvl w:val="0"/>
          <w:numId w:val="40"/>
        </w:numPr>
        <w:spacing w:before="0" w:after="0" w:line="240" w:lineRule="auto"/>
        <w:ind w:left="426" w:hanging="426"/>
        <w:rPr>
          <w:rFonts w:ascii="Arial" w:hAnsi="Arial" w:cs="Arial"/>
          <w:i/>
          <w:lang w:val="sr-Cyrl-CS"/>
        </w:rPr>
      </w:pPr>
      <w:r w:rsidRPr="00A20075">
        <w:rPr>
          <w:rFonts w:ascii="Arial" w:hAnsi="Arial" w:cs="Arial"/>
          <w:i/>
          <w:lang w:val="sr-Cyrl-CS"/>
        </w:rPr>
        <w:t>Цилиндар средњег притиска – заштитни вентили:</w:t>
      </w:r>
    </w:p>
    <w:p w14:paraId="7F46AA66" w14:textId="77777777" w:rsidR="00155C2B" w:rsidRPr="00A20075" w:rsidRDefault="00155C2B" w:rsidP="00155C2B">
      <w:pPr>
        <w:rPr>
          <w:rFonts w:cs="Arial"/>
          <w:lang w:val="sr-Cyrl-CS"/>
        </w:rPr>
      </w:pPr>
    </w:p>
    <w:p w14:paraId="55041A6E"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унутрашња површина вентила између два довода цеви</w:t>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1976CA80"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кућишта вентила</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7D43507C" w14:textId="77777777" w:rsidR="00155C2B" w:rsidRPr="00A20075" w:rsidRDefault="00155C2B" w:rsidP="00155C2B">
      <w:pPr>
        <w:rPr>
          <w:rFonts w:cs="Arial"/>
          <w:lang w:val="sr-Cyrl-CS"/>
        </w:rPr>
      </w:pPr>
    </w:p>
    <w:p w14:paraId="1A73A9E6" w14:textId="77777777" w:rsidR="00155C2B" w:rsidRPr="00A20075" w:rsidRDefault="00155C2B" w:rsidP="00923003">
      <w:pPr>
        <w:pStyle w:val="ListParagraph"/>
        <w:numPr>
          <w:ilvl w:val="0"/>
          <w:numId w:val="40"/>
        </w:numPr>
        <w:spacing w:before="0" w:after="0" w:line="240" w:lineRule="auto"/>
        <w:ind w:left="426" w:hanging="426"/>
        <w:jc w:val="left"/>
        <w:rPr>
          <w:rFonts w:ascii="Arial" w:hAnsi="Arial" w:cs="Arial"/>
          <w:b/>
          <w:i/>
          <w:lang w:val="sr-Cyrl-CS"/>
        </w:rPr>
      </w:pPr>
      <w:r w:rsidRPr="00A20075">
        <w:rPr>
          <w:rFonts w:ascii="Arial" w:hAnsi="Arial" w:cs="Arial"/>
          <w:i/>
          <w:lang w:val="sr-Cyrl-CS"/>
        </w:rPr>
        <w:t>Вентили средњег притиска – регулациони вентили (горњи и бочни):</w:t>
      </w:r>
    </w:p>
    <w:p w14:paraId="624991FA" w14:textId="77777777" w:rsidR="00155C2B" w:rsidRPr="00A20075" w:rsidRDefault="00155C2B" w:rsidP="00155C2B">
      <w:pPr>
        <w:rPr>
          <w:rFonts w:cs="Arial"/>
          <w:b/>
          <w:lang w:val="sr-Cyrl-CS"/>
        </w:rPr>
      </w:pPr>
    </w:p>
    <w:p w14:paraId="3B721137" w14:textId="77777777" w:rsidR="00155C2B" w:rsidRPr="00A2007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средина истегнуте стране пароупусне цеви</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p>
    <w:p w14:paraId="220B4C51" w14:textId="77777777" w:rsidR="00155C2B" w:rsidRPr="00944A35" w:rsidRDefault="00155C2B" w:rsidP="00923003">
      <w:pPr>
        <w:pStyle w:val="ListParagraph"/>
        <w:numPr>
          <w:ilvl w:val="0"/>
          <w:numId w:val="39"/>
        </w:numPr>
        <w:spacing w:before="0" w:after="0" w:line="240" w:lineRule="auto"/>
        <w:ind w:left="709" w:hanging="349"/>
        <w:jc w:val="left"/>
        <w:rPr>
          <w:rFonts w:ascii="Arial" w:hAnsi="Arial" w:cs="Arial"/>
          <w:lang w:val="sr-Cyrl-CS"/>
        </w:rPr>
      </w:pPr>
      <w:r w:rsidRPr="00A20075">
        <w:rPr>
          <w:rFonts w:ascii="Arial" w:hAnsi="Arial" w:cs="Arial"/>
          <w:lang w:val="sr-Cyrl-CS"/>
        </w:rPr>
        <w:t>спој кућишта вентила и кућишта турбине</w:t>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sidRPr="00A20075">
        <w:rPr>
          <w:rFonts w:ascii="Arial" w:hAnsi="Arial" w:cs="Arial"/>
          <w:lang w:val="sr-Cyrl-CS"/>
        </w:rPr>
        <w:tab/>
      </w:r>
      <w:r>
        <w:rPr>
          <w:rFonts w:ascii="Arial" w:hAnsi="Arial" w:cs="Arial"/>
          <w:lang w:val="sr-Cyrl-CS"/>
        </w:rPr>
        <w:tab/>
      </w:r>
    </w:p>
    <w:p w14:paraId="267B7108" w14:textId="77777777" w:rsidR="00155C2B" w:rsidRPr="00944A35" w:rsidRDefault="00155C2B" w:rsidP="00944A35">
      <w:pPr>
        <w:rPr>
          <w:rFonts w:cs="Arial"/>
          <w:b/>
          <w:lang w:val="ru-RU"/>
        </w:rPr>
      </w:pPr>
      <w:r w:rsidRPr="00222020">
        <w:rPr>
          <w:rFonts w:cs="Arial"/>
          <w:b/>
          <w:noProof/>
          <w:lang w:val="sr-Cyrl-CS"/>
        </w:rPr>
        <w:t>ПРЕДМЕТ: Обим испитивања стања метала турбоагрегата у ремонту блока А</w:t>
      </w:r>
      <w:r w:rsidRPr="00222020">
        <w:rPr>
          <w:rFonts w:cs="Arial"/>
          <w:b/>
          <w:noProof/>
          <w:lang w:val="ru-RU"/>
        </w:rPr>
        <w:t xml:space="preserve">2 </w:t>
      </w:r>
      <w:r w:rsidRPr="00222020">
        <w:rPr>
          <w:rFonts w:cs="Arial"/>
          <w:b/>
          <w:noProof/>
          <w:lang w:val="sr-Cyrl-CS"/>
        </w:rPr>
        <w:t>201</w:t>
      </w:r>
      <w:r>
        <w:rPr>
          <w:rFonts w:cs="Arial"/>
          <w:b/>
          <w:noProof/>
          <w:lang w:val="sr-Cyrl-RS"/>
        </w:rPr>
        <w:t>9</w:t>
      </w:r>
      <w:r w:rsidRPr="00222020">
        <w:rPr>
          <w:rFonts w:cs="Arial"/>
          <w:b/>
          <w:noProof/>
          <w:lang w:val="sr-Cyrl-CS"/>
        </w:rPr>
        <w:t xml:space="preserve"> године </w:t>
      </w:r>
      <w:r w:rsidRPr="00222020">
        <w:rPr>
          <w:rFonts w:cs="Arial"/>
          <w:b/>
          <w:noProof/>
          <w:lang w:val="sr-Latn-RS"/>
        </w:rPr>
        <w:t>(</w:t>
      </w:r>
      <w:r w:rsidRPr="00222020">
        <w:rPr>
          <w:rFonts w:cs="Arial"/>
          <w:b/>
          <w:noProof/>
          <w:lang w:val="sr-Cyrl-CS"/>
        </w:rPr>
        <w:t>К-200-130-1 ЛМЗ</w:t>
      </w:r>
      <w:r w:rsidRPr="00222020">
        <w:rPr>
          <w:rFonts w:cs="Arial"/>
          <w:b/>
          <w:noProof/>
          <w:lang w:val="sr-Latn-RS"/>
        </w:rPr>
        <w:t>)</w:t>
      </w:r>
    </w:p>
    <w:p w14:paraId="68ABFCD2" w14:textId="77777777" w:rsidR="00155C2B" w:rsidRDefault="00155C2B" w:rsidP="00155C2B">
      <w:pPr>
        <w:rPr>
          <w:rFonts w:cs="Arial"/>
          <w:noProof/>
          <w:lang w:val="sr-Cyrl-RS"/>
        </w:rPr>
      </w:pPr>
    </w:p>
    <w:p w14:paraId="290EF7FB" w14:textId="77777777" w:rsidR="00155C2B" w:rsidRDefault="00155C2B" w:rsidP="00155C2B">
      <w:pPr>
        <w:rPr>
          <w:rFonts w:cs="Arial"/>
          <w:noProof/>
          <w:lang w:val="sr-Latn-CS"/>
        </w:rPr>
      </w:pPr>
      <w:r w:rsidRPr="00A20075">
        <w:rPr>
          <w:rFonts w:cs="Arial"/>
          <w:noProof/>
          <w:lang w:val="ru-RU"/>
        </w:rPr>
        <w:t>Техничком</w:t>
      </w:r>
      <w:r w:rsidRPr="00A20075">
        <w:rPr>
          <w:rFonts w:cs="Arial"/>
          <w:noProof/>
          <w:lang w:val="sr-Latn-CS"/>
        </w:rPr>
        <w:t xml:space="preserve"> </w:t>
      </w:r>
      <w:r w:rsidRPr="00A20075">
        <w:rPr>
          <w:rFonts w:cs="Arial"/>
          <w:noProof/>
          <w:lang w:val="ru-RU"/>
        </w:rPr>
        <w:t>спецификацијом</w:t>
      </w:r>
      <w:r w:rsidRPr="00A20075">
        <w:rPr>
          <w:rFonts w:cs="Arial"/>
          <w:noProof/>
          <w:lang w:val="sr-Latn-CS"/>
        </w:rPr>
        <w:t xml:space="preserve"> </w:t>
      </w:r>
      <w:r w:rsidRPr="00A20075">
        <w:rPr>
          <w:rFonts w:cs="Arial"/>
          <w:noProof/>
          <w:lang w:val="ru-RU"/>
        </w:rPr>
        <w:t>дефинисан</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обим</w:t>
      </w:r>
      <w:r w:rsidRPr="00A20075">
        <w:rPr>
          <w:rFonts w:cs="Arial"/>
          <w:noProof/>
          <w:lang w:val="sr-Latn-CS"/>
        </w:rPr>
        <w:t xml:space="preserve"> </w:t>
      </w:r>
      <w:r w:rsidRPr="00A20075">
        <w:rPr>
          <w:rFonts w:cs="Arial"/>
          <w:noProof/>
          <w:lang w:val="ru-RU"/>
        </w:rPr>
        <w:t>испитивања</w:t>
      </w:r>
      <w:r w:rsidRPr="00A20075">
        <w:rPr>
          <w:rFonts w:cs="Arial"/>
          <w:noProof/>
          <w:lang w:val="sr-Latn-CS"/>
        </w:rPr>
        <w:t xml:space="preserve"> </w:t>
      </w:r>
      <w:r w:rsidRPr="00A20075">
        <w:rPr>
          <w:rFonts w:cs="Arial"/>
          <w:noProof/>
          <w:lang w:val="ru-RU"/>
        </w:rPr>
        <w:t>стања</w:t>
      </w:r>
      <w:r w:rsidRPr="00A20075">
        <w:rPr>
          <w:rFonts w:cs="Arial"/>
          <w:noProof/>
          <w:lang w:val="sr-Latn-CS"/>
        </w:rPr>
        <w:t xml:space="preserve"> </w:t>
      </w:r>
      <w:r w:rsidRPr="00A20075">
        <w:rPr>
          <w:rFonts w:cs="Arial"/>
          <w:noProof/>
          <w:lang w:val="ru-RU"/>
        </w:rPr>
        <w:t>метала</w:t>
      </w:r>
      <w:r w:rsidRPr="00A20075">
        <w:rPr>
          <w:rFonts w:cs="Arial"/>
          <w:noProof/>
          <w:lang w:val="sr-Latn-CS"/>
        </w:rPr>
        <w:t xml:space="preserve"> </w:t>
      </w:r>
      <w:r w:rsidRPr="00A20075">
        <w:rPr>
          <w:rFonts w:cs="Arial"/>
          <w:noProof/>
          <w:lang w:val="ru-RU"/>
        </w:rPr>
        <w:t>методама</w:t>
      </w:r>
      <w:r w:rsidRPr="00A20075">
        <w:rPr>
          <w:rFonts w:cs="Arial"/>
          <w:noProof/>
          <w:lang w:val="sr-Latn-CS"/>
        </w:rPr>
        <w:t xml:space="preserve"> </w:t>
      </w:r>
      <w:r w:rsidRPr="00A20075">
        <w:rPr>
          <w:rFonts w:cs="Arial"/>
          <w:noProof/>
          <w:lang w:val="ru-RU"/>
        </w:rPr>
        <w:t>без</w:t>
      </w:r>
      <w:r w:rsidRPr="00A20075">
        <w:rPr>
          <w:rFonts w:cs="Arial"/>
          <w:noProof/>
          <w:lang w:val="sr-Latn-CS"/>
        </w:rPr>
        <w:t xml:space="preserve"> </w:t>
      </w:r>
      <w:r w:rsidRPr="00A20075">
        <w:rPr>
          <w:rFonts w:cs="Arial"/>
          <w:noProof/>
          <w:lang w:val="ru-RU"/>
        </w:rPr>
        <w:t>разарања</w:t>
      </w:r>
      <w:r w:rsidRPr="00A20075">
        <w:rPr>
          <w:rFonts w:cs="Arial"/>
          <w:noProof/>
          <w:lang w:val="sr-Latn-CS"/>
        </w:rPr>
        <w:t xml:space="preserve"> </w:t>
      </w:r>
      <w:r w:rsidRPr="00A20075">
        <w:rPr>
          <w:rFonts w:cs="Arial"/>
          <w:noProof/>
          <w:lang w:val="ru-RU"/>
        </w:rPr>
        <w:t>на</w:t>
      </w:r>
      <w:r w:rsidRPr="00A20075">
        <w:rPr>
          <w:rFonts w:cs="Arial"/>
          <w:noProof/>
          <w:lang w:val="sr-Latn-CS"/>
        </w:rPr>
        <w:t xml:space="preserve"> </w:t>
      </w:r>
      <w:r w:rsidRPr="00A20075">
        <w:rPr>
          <w:rFonts w:cs="Arial"/>
          <w:noProof/>
          <w:lang w:val="ru-RU"/>
        </w:rPr>
        <w:t>турбини</w:t>
      </w:r>
      <w:r w:rsidRPr="00A20075">
        <w:rPr>
          <w:rFonts w:cs="Arial"/>
          <w:noProof/>
          <w:lang w:val="sr-Latn-CS"/>
        </w:rPr>
        <w:t xml:space="preserve"> </w:t>
      </w:r>
      <w:r w:rsidRPr="00A20075">
        <w:rPr>
          <w:rFonts w:cs="Arial"/>
          <w:noProof/>
          <w:lang w:val="ru-RU"/>
        </w:rPr>
        <w:t>блока</w:t>
      </w:r>
      <w:r w:rsidRPr="00A20075">
        <w:rPr>
          <w:rFonts w:cs="Arial"/>
          <w:noProof/>
          <w:lang w:val="sr-Latn-CS"/>
        </w:rPr>
        <w:t xml:space="preserve"> </w:t>
      </w:r>
      <w:r w:rsidRPr="00A20075">
        <w:rPr>
          <w:rFonts w:cs="Arial"/>
          <w:noProof/>
          <w:lang w:val="ru-RU"/>
        </w:rPr>
        <w:t>А</w:t>
      </w:r>
      <w:r>
        <w:rPr>
          <w:rFonts w:cs="Arial"/>
          <w:noProof/>
          <w:lang w:val="sr-Cyrl-RS"/>
        </w:rPr>
        <w:t>2</w:t>
      </w:r>
      <w:r w:rsidRPr="00A20075">
        <w:rPr>
          <w:rFonts w:cs="Arial"/>
          <w:noProof/>
          <w:lang w:val="sr-Latn-CS"/>
        </w:rPr>
        <w:t xml:space="preserve"> </w:t>
      </w:r>
      <w:r w:rsidRPr="00A20075">
        <w:rPr>
          <w:rFonts w:cs="Arial"/>
          <w:noProof/>
          <w:lang w:val="ru-RU"/>
        </w:rPr>
        <w:t>у</w:t>
      </w:r>
      <w:r w:rsidRPr="00A20075">
        <w:rPr>
          <w:rFonts w:cs="Arial"/>
          <w:noProof/>
          <w:lang w:val="sr-Latn-CS"/>
        </w:rPr>
        <w:t xml:space="preserve"> </w:t>
      </w:r>
      <w:r w:rsidRPr="00A20075">
        <w:rPr>
          <w:rFonts w:cs="Arial"/>
          <w:noProof/>
          <w:lang w:val="ru-RU"/>
        </w:rPr>
        <w:t>оквиру</w:t>
      </w:r>
      <w:r w:rsidRPr="00A20075">
        <w:rPr>
          <w:rFonts w:cs="Arial"/>
          <w:noProof/>
          <w:lang w:val="sr-Latn-CS"/>
        </w:rPr>
        <w:t xml:space="preserve"> </w:t>
      </w:r>
      <w:r w:rsidRPr="00A20075">
        <w:rPr>
          <w:rFonts w:cs="Arial"/>
          <w:noProof/>
          <w:lang w:val="ru-RU"/>
        </w:rPr>
        <w:t>ремонта</w:t>
      </w:r>
      <w:r w:rsidRPr="00A20075">
        <w:rPr>
          <w:rFonts w:cs="Arial"/>
          <w:noProof/>
          <w:lang w:val="sr-Latn-CS"/>
        </w:rPr>
        <w:t xml:space="preserve"> 201</w:t>
      </w:r>
      <w:r w:rsidRPr="002003FF">
        <w:rPr>
          <w:rFonts w:cs="Arial"/>
          <w:noProof/>
          <w:lang w:val="ru-RU"/>
        </w:rPr>
        <w:t>9</w:t>
      </w:r>
      <w:r w:rsidRPr="00A20075">
        <w:rPr>
          <w:rFonts w:cs="Arial"/>
          <w:noProof/>
          <w:lang w:val="sr-Latn-CS"/>
        </w:rPr>
        <w:t xml:space="preserve">. </w:t>
      </w:r>
      <w:r>
        <w:rPr>
          <w:rFonts w:cs="Arial"/>
          <w:noProof/>
          <w:lang w:val="ru-RU"/>
        </w:rPr>
        <w:t>г</w:t>
      </w:r>
      <w:r w:rsidRPr="00A20075">
        <w:rPr>
          <w:rFonts w:cs="Arial"/>
          <w:noProof/>
          <w:lang w:val="ru-RU"/>
        </w:rPr>
        <w:t>одине</w:t>
      </w:r>
      <w:r>
        <w:rPr>
          <w:rFonts w:cs="Arial"/>
          <w:noProof/>
          <w:lang w:val="ru-RU"/>
        </w:rPr>
        <w:t>.</w:t>
      </w:r>
    </w:p>
    <w:p w14:paraId="3E4C1D0B" w14:textId="77777777" w:rsidR="00155C2B" w:rsidRPr="00A20075" w:rsidRDefault="00155C2B" w:rsidP="00155C2B">
      <w:pPr>
        <w:rPr>
          <w:rFonts w:cs="Arial"/>
          <w:noProof/>
          <w:lang w:val="sr-Latn-CS"/>
        </w:rPr>
      </w:pPr>
    </w:p>
    <w:p w14:paraId="09030611" w14:textId="77777777" w:rsidR="00155C2B" w:rsidRDefault="00155C2B" w:rsidP="00155C2B">
      <w:pPr>
        <w:rPr>
          <w:rFonts w:cs="Arial"/>
          <w:noProof/>
          <w:lang w:val="sr-Cyrl-RS"/>
        </w:rPr>
      </w:pPr>
      <w:r w:rsidRPr="00A20075">
        <w:rPr>
          <w:rFonts w:cs="Arial"/>
          <w:noProof/>
          <w:lang w:val="ru-RU"/>
        </w:rPr>
        <w:t>Припрема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испитивање</w:t>
      </w:r>
      <w:r w:rsidRPr="00A20075">
        <w:rPr>
          <w:rFonts w:cs="Arial"/>
          <w:noProof/>
          <w:lang w:val="sr-Latn-CS"/>
        </w:rPr>
        <w:t xml:space="preserve"> </w:t>
      </w:r>
      <w:r w:rsidRPr="00A20075">
        <w:rPr>
          <w:rFonts w:cs="Arial"/>
          <w:noProof/>
          <w:lang w:val="ru-RU"/>
        </w:rPr>
        <w:t>сваке</w:t>
      </w:r>
      <w:r w:rsidRPr="00A20075">
        <w:rPr>
          <w:rFonts w:cs="Arial"/>
          <w:noProof/>
          <w:lang w:val="sr-Latn-CS"/>
        </w:rPr>
        <w:t xml:space="preserve"> </w:t>
      </w:r>
      <w:r w:rsidRPr="00A20075">
        <w:rPr>
          <w:rFonts w:cs="Arial"/>
          <w:noProof/>
          <w:lang w:val="ru-RU"/>
        </w:rPr>
        <w:t>позиције</w:t>
      </w:r>
      <w:r w:rsidRPr="00A20075">
        <w:rPr>
          <w:rFonts w:cs="Arial"/>
          <w:noProof/>
          <w:lang w:val="sr-Latn-CS"/>
        </w:rPr>
        <w:t xml:space="preserve"> </w:t>
      </w:r>
      <w:r w:rsidRPr="00A20075">
        <w:rPr>
          <w:rFonts w:cs="Arial"/>
          <w:noProof/>
          <w:lang w:val="ru-RU"/>
        </w:rPr>
        <w:t>и</w:t>
      </w:r>
      <w:r w:rsidRPr="00A20075">
        <w:rPr>
          <w:rFonts w:cs="Arial"/>
          <w:noProof/>
          <w:lang w:val="sr-Latn-CS"/>
        </w:rPr>
        <w:t xml:space="preserve"> </w:t>
      </w:r>
      <w:r w:rsidRPr="00A20075">
        <w:rPr>
          <w:rFonts w:cs="Arial"/>
          <w:noProof/>
          <w:lang w:val="ru-RU"/>
        </w:rPr>
        <w:t>локације</w:t>
      </w:r>
      <w:r w:rsidRPr="00A20075">
        <w:rPr>
          <w:rFonts w:cs="Arial"/>
          <w:noProof/>
          <w:lang w:val="sr-Latn-CS"/>
        </w:rPr>
        <w:t xml:space="preserve"> </w:t>
      </w:r>
      <w:r w:rsidRPr="00A20075">
        <w:rPr>
          <w:rFonts w:cs="Arial"/>
          <w:noProof/>
          <w:lang w:val="ru-RU"/>
        </w:rPr>
        <w:t>обавеза</w:t>
      </w:r>
      <w:r w:rsidRPr="00A20075">
        <w:rPr>
          <w:rFonts w:cs="Arial"/>
          <w:noProof/>
          <w:lang w:val="sr-Latn-CS"/>
        </w:rPr>
        <w:t xml:space="preserve"> </w:t>
      </w:r>
      <w:r w:rsidRPr="00A20075">
        <w:rPr>
          <w:rFonts w:cs="Arial"/>
          <w:noProof/>
          <w:lang w:val="ru-RU"/>
        </w:rPr>
        <w:t>је</w:t>
      </w:r>
      <w:r w:rsidRPr="00A20075">
        <w:rPr>
          <w:rFonts w:cs="Arial"/>
          <w:noProof/>
          <w:lang w:val="sr-Latn-CS"/>
        </w:rPr>
        <w:t xml:space="preserve"> </w:t>
      </w:r>
      <w:r w:rsidRPr="00A20075">
        <w:rPr>
          <w:rFonts w:cs="Arial"/>
          <w:noProof/>
          <w:lang w:val="ru-RU"/>
        </w:rPr>
        <w:t>Наручиоца</w:t>
      </w:r>
      <w:r w:rsidRPr="00A20075">
        <w:rPr>
          <w:rFonts w:cs="Arial"/>
          <w:noProof/>
          <w:lang w:val="sr-Latn-CS"/>
        </w:rPr>
        <w:t xml:space="preserve">, </w:t>
      </w:r>
      <w:r w:rsidRPr="00A20075">
        <w:rPr>
          <w:rFonts w:cs="Arial"/>
          <w:noProof/>
          <w:lang w:val="ru-RU"/>
        </w:rPr>
        <w:t>изузев</w:t>
      </w:r>
      <w:r w:rsidRPr="00A20075">
        <w:rPr>
          <w:rFonts w:cs="Arial"/>
          <w:noProof/>
          <w:lang w:val="sr-Latn-CS"/>
        </w:rPr>
        <w:t xml:space="preserve"> </w:t>
      </w:r>
      <w:r w:rsidRPr="00A20075">
        <w:rPr>
          <w:rFonts w:cs="Arial"/>
          <w:noProof/>
          <w:lang w:val="ru-RU"/>
        </w:rPr>
        <w:t>позиција</w:t>
      </w:r>
      <w:r w:rsidRPr="00A20075">
        <w:rPr>
          <w:rFonts w:cs="Arial"/>
          <w:noProof/>
          <w:lang w:val="sr-Latn-CS"/>
        </w:rPr>
        <w:t xml:space="preserve"> </w:t>
      </w:r>
      <w:r w:rsidRPr="00A20075">
        <w:rPr>
          <w:rFonts w:cs="Arial"/>
          <w:noProof/>
          <w:lang w:val="ru-RU"/>
        </w:rPr>
        <w:t>за</w:t>
      </w:r>
      <w:r w:rsidRPr="00A20075">
        <w:rPr>
          <w:rFonts w:cs="Arial"/>
          <w:noProof/>
          <w:lang w:val="sr-Latn-CS"/>
        </w:rPr>
        <w:t xml:space="preserve"> </w:t>
      </w:r>
      <w:r w:rsidRPr="00A20075">
        <w:rPr>
          <w:rFonts w:cs="Arial"/>
          <w:noProof/>
          <w:lang w:val="ru-RU"/>
        </w:rPr>
        <w:t>узимање</w:t>
      </w:r>
      <w:r w:rsidRPr="00A20075">
        <w:rPr>
          <w:rFonts w:cs="Arial"/>
          <w:noProof/>
          <w:lang w:val="sr-Latn-CS"/>
        </w:rPr>
        <w:t xml:space="preserve"> </w:t>
      </w:r>
      <w:r w:rsidRPr="00A20075">
        <w:rPr>
          <w:rFonts w:cs="Arial"/>
          <w:noProof/>
          <w:lang w:val="ru-RU"/>
        </w:rPr>
        <w:t>реплика</w:t>
      </w:r>
      <w:r w:rsidRPr="00A20075">
        <w:rPr>
          <w:rFonts w:cs="Arial"/>
          <w:noProof/>
          <w:lang w:val="sr-Latn-CS"/>
        </w:rPr>
        <w:t xml:space="preserve">. </w:t>
      </w:r>
    </w:p>
    <w:p w14:paraId="540C7033" w14:textId="77777777" w:rsidR="00155C2B" w:rsidRDefault="00155C2B" w:rsidP="00155C2B">
      <w:pPr>
        <w:rPr>
          <w:rFonts w:cs="Arial"/>
          <w:strike/>
          <w:noProof/>
          <w:highlight w:val="yellow"/>
          <w:lang w:val="sr-Cyrl-CS"/>
        </w:rPr>
      </w:pPr>
    </w:p>
    <w:p w14:paraId="7C392CF0" w14:textId="77777777" w:rsidR="00155C2B" w:rsidRPr="003A2A64" w:rsidRDefault="00155C2B" w:rsidP="00155C2B">
      <w:pPr>
        <w:rPr>
          <w:rFonts w:cs="Arial"/>
          <w:lang w:val="ru-RU"/>
        </w:rPr>
      </w:pPr>
      <w:r w:rsidRPr="00C336F2">
        <w:rPr>
          <w:rFonts w:cs="Arial"/>
          <w:lang w:val="sr-Cyrl-RS"/>
        </w:rPr>
        <w:t>Наручилац може по потреби тражити</w:t>
      </w:r>
      <w:r w:rsidRPr="00C336F2">
        <w:rPr>
          <w:rFonts w:cs="Arial"/>
          <w:lang w:val="ru-RU"/>
        </w:rPr>
        <w:t xml:space="preserve"> </w:t>
      </w:r>
      <w:r w:rsidRPr="00C336F2">
        <w:rPr>
          <w:rFonts w:cs="Arial"/>
          <w:lang w:val="sr-Cyrl-RS"/>
        </w:rPr>
        <w:t xml:space="preserve">и </w:t>
      </w:r>
      <w:r w:rsidRPr="00C336F2">
        <w:rPr>
          <w:rFonts w:cs="Arial"/>
          <w:lang w:val="ru-RU"/>
        </w:rPr>
        <w:t>додатн</w:t>
      </w:r>
      <w:r w:rsidRPr="00C336F2">
        <w:rPr>
          <w:rFonts w:cs="Arial"/>
          <w:lang w:val="sr-Cyrl-RS"/>
        </w:rPr>
        <w:t>а</w:t>
      </w:r>
      <w:r w:rsidRPr="00C336F2">
        <w:rPr>
          <w:rFonts w:cs="Arial"/>
          <w:lang w:val="ru-RU"/>
        </w:rPr>
        <w:t xml:space="preserve"> испитивањ</w:t>
      </w:r>
      <w:r w:rsidRPr="00C336F2">
        <w:rPr>
          <w:rFonts w:cs="Arial"/>
          <w:lang w:val="sr-Cyrl-RS"/>
        </w:rPr>
        <w:t>а</w:t>
      </w:r>
      <w:r w:rsidRPr="00C336F2">
        <w:rPr>
          <w:rFonts w:cs="Arial"/>
          <w:lang w:val="ru-RU"/>
        </w:rPr>
        <w:t xml:space="preserve">. Сви евентуални додатни радови, који би се урадили по потреби и по одобрењу </w:t>
      </w:r>
      <w:r w:rsidRPr="00C336F2">
        <w:rPr>
          <w:rFonts w:cs="Arial"/>
          <w:lang w:val="sr-Cyrl-RS"/>
        </w:rPr>
        <w:t>Н</w:t>
      </w:r>
      <w:r w:rsidRPr="00C336F2">
        <w:rPr>
          <w:rFonts w:cs="Arial"/>
          <w:lang w:val="ru-RU"/>
        </w:rPr>
        <w:t xml:space="preserve">аручиоца, морају се посебно евиндетирати у грађевинском дневнику извођача. У грађевинском дневнику мора јасно бити дефинисан број утрошених норма сати за додатне радове. Наплата (обрачун) ће се вршити на основу грађевинске књиге о </w:t>
      </w:r>
      <w:r w:rsidRPr="00C336F2">
        <w:rPr>
          <w:rFonts w:cs="Arial"/>
          <w:lang w:val="sr-Cyrl-RS"/>
        </w:rPr>
        <w:t>извршеним додатним</w:t>
      </w:r>
      <w:r w:rsidRPr="00C336F2">
        <w:rPr>
          <w:rFonts w:cs="Arial"/>
          <w:lang w:val="ru-RU"/>
        </w:rPr>
        <w:t xml:space="preserve"> радовима и утрошеним норма сатима. </w:t>
      </w:r>
      <w:r w:rsidRPr="003A2A64">
        <w:rPr>
          <w:rFonts w:cs="Arial"/>
          <w:lang w:val="ru-RU"/>
        </w:rPr>
        <w:t xml:space="preserve">Предвиђени обим норма сати за ове потребе је: </w:t>
      </w:r>
      <w:r>
        <w:rPr>
          <w:rFonts w:cs="Arial"/>
          <w:lang w:val="sr-Cyrl-RS"/>
        </w:rPr>
        <w:t>200НЧ</w:t>
      </w:r>
      <w:r w:rsidRPr="003A2A64">
        <w:rPr>
          <w:rFonts w:cs="Arial"/>
          <w:lang w:val="ru-RU"/>
        </w:rPr>
        <w:t>.</w:t>
      </w:r>
    </w:p>
    <w:p w14:paraId="387E0047" w14:textId="77777777" w:rsidR="00155C2B" w:rsidRDefault="00155C2B" w:rsidP="00155C2B">
      <w:pPr>
        <w:rPr>
          <w:rFonts w:cs="Arial"/>
          <w:strike/>
          <w:noProof/>
          <w:highlight w:val="yellow"/>
          <w:lang w:val="sr-Cyrl-CS"/>
        </w:rPr>
      </w:pPr>
    </w:p>
    <w:p w14:paraId="54DD7ED4" w14:textId="77777777" w:rsidR="00155C2B" w:rsidRPr="00C336F2" w:rsidRDefault="00155C2B" w:rsidP="00155C2B">
      <w:pPr>
        <w:rPr>
          <w:rFonts w:cs="Arial"/>
          <w:noProof/>
          <w:lang w:val="sr-Latn-CS"/>
        </w:rPr>
      </w:pPr>
      <w:r>
        <w:rPr>
          <w:rFonts w:cs="Arial"/>
          <w:noProof/>
          <w:lang w:val="ru-RU"/>
        </w:rPr>
        <w:t>Н</w:t>
      </w:r>
      <w:r w:rsidRPr="00C336F2">
        <w:rPr>
          <w:rFonts w:cs="Arial"/>
          <w:noProof/>
          <w:lang w:val="ru-RU"/>
        </w:rPr>
        <w:t>аручилац</w:t>
      </w:r>
      <w:r w:rsidRPr="00C336F2">
        <w:rPr>
          <w:rFonts w:cs="Arial"/>
          <w:noProof/>
          <w:lang w:val="sr-Latn-CS"/>
        </w:rPr>
        <w:t xml:space="preserve"> </w:t>
      </w:r>
      <w:r w:rsidRPr="00C336F2">
        <w:rPr>
          <w:rFonts w:cs="Arial"/>
          <w:noProof/>
          <w:lang w:val="ru-RU"/>
        </w:rPr>
        <w:t>задржава</w:t>
      </w:r>
      <w:r w:rsidRPr="00C336F2">
        <w:rPr>
          <w:rFonts w:cs="Arial"/>
          <w:noProof/>
          <w:lang w:val="sr-Latn-CS"/>
        </w:rPr>
        <w:t xml:space="preserve"> </w:t>
      </w:r>
      <w:r w:rsidRPr="00C336F2">
        <w:rPr>
          <w:rFonts w:cs="Arial"/>
          <w:noProof/>
          <w:lang w:val="ru-RU"/>
        </w:rPr>
        <w:t>право</w:t>
      </w:r>
      <w:r w:rsidRPr="00C336F2">
        <w:rPr>
          <w:rFonts w:cs="Arial"/>
          <w:noProof/>
          <w:lang w:val="sr-Latn-CS"/>
        </w:rPr>
        <w:t xml:space="preserve"> </w:t>
      </w:r>
      <w:r w:rsidRPr="00C336F2">
        <w:rPr>
          <w:rFonts w:cs="Arial"/>
          <w:noProof/>
          <w:lang w:val="ru-RU"/>
        </w:rPr>
        <w:t>да редукује</w:t>
      </w:r>
      <w:r w:rsidRPr="00C336F2">
        <w:rPr>
          <w:rFonts w:cs="Arial"/>
          <w:noProof/>
          <w:lang w:val="sr-Latn-CS"/>
        </w:rPr>
        <w:t xml:space="preserve"> (</w:t>
      </w:r>
      <w:r w:rsidRPr="00C336F2">
        <w:rPr>
          <w:rFonts w:cs="Arial"/>
          <w:noProof/>
          <w:lang w:val="ru-RU"/>
        </w:rPr>
        <w:t>смањи</w:t>
      </w:r>
      <w:r w:rsidRPr="00C336F2">
        <w:rPr>
          <w:rFonts w:cs="Arial"/>
          <w:noProof/>
          <w:lang w:val="sr-Latn-CS"/>
        </w:rPr>
        <w:t xml:space="preserve">) </w:t>
      </w:r>
      <w:r w:rsidRPr="00C336F2">
        <w:rPr>
          <w:rFonts w:cs="Arial"/>
          <w:noProof/>
          <w:lang w:val="ru-RU"/>
        </w:rPr>
        <w:t>дефинисани</w:t>
      </w:r>
      <w:r w:rsidRPr="00C336F2">
        <w:rPr>
          <w:rFonts w:cs="Arial"/>
          <w:noProof/>
          <w:lang w:val="sr-Latn-CS"/>
        </w:rPr>
        <w:t xml:space="preserve"> </w:t>
      </w:r>
      <w:r w:rsidRPr="00C336F2">
        <w:rPr>
          <w:rFonts w:cs="Arial"/>
          <w:noProof/>
          <w:lang w:val="ru-RU"/>
        </w:rPr>
        <w:t>обим</w:t>
      </w:r>
      <w:r w:rsidRPr="00C336F2">
        <w:rPr>
          <w:rFonts w:cs="Arial"/>
          <w:noProof/>
          <w:lang w:val="sr-Latn-CS"/>
        </w:rPr>
        <w:t xml:space="preserve"> </w:t>
      </w:r>
      <w:r w:rsidRPr="00C336F2">
        <w:rPr>
          <w:rFonts w:cs="Arial"/>
          <w:noProof/>
          <w:lang w:val="ru-RU"/>
        </w:rPr>
        <w:t>испи</w:t>
      </w:r>
      <w:r>
        <w:rPr>
          <w:rFonts w:cs="Arial"/>
          <w:noProof/>
          <w:lang w:val="ru-RU"/>
        </w:rPr>
        <w:t>тивања уколико се укаже потреба.</w:t>
      </w:r>
    </w:p>
    <w:p w14:paraId="50577F74" w14:textId="77777777" w:rsidR="00155C2B" w:rsidRDefault="00155C2B" w:rsidP="00155C2B">
      <w:pPr>
        <w:rPr>
          <w:rFonts w:cs="Arial"/>
          <w:strike/>
          <w:noProof/>
          <w:highlight w:val="yellow"/>
          <w:lang w:val="sr-Cyrl-CS"/>
        </w:rPr>
      </w:pPr>
    </w:p>
    <w:p w14:paraId="47C16952" w14:textId="77777777" w:rsidR="00944A35" w:rsidRDefault="00944A35" w:rsidP="00155C2B">
      <w:pPr>
        <w:rPr>
          <w:rFonts w:cs="Arial"/>
          <w:strike/>
          <w:noProof/>
          <w:highlight w:val="yellow"/>
          <w:lang w:val="sr-Cyrl-CS"/>
        </w:rPr>
      </w:pPr>
    </w:p>
    <w:p w14:paraId="61F24302" w14:textId="77777777" w:rsidR="00944A35" w:rsidRDefault="00944A35" w:rsidP="00155C2B">
      <w:pPr>
        <w:rPr>
          <w:rFonts w:cs="Arial"/>
          <w:strike/>
          <w:noProof/>
          <w:highlight w:val="yellow"/>
          <w:lang w:val="sr-Cyrl-CS"/>
        </w:rPr>
      </w:pPr>
    </w:p>
    <w:p w14:paraId="260183DD" w14:textId="77777777" w:rsidR="00944A35" w:rsidRDefault="00944A35" w:rsidP="00155C2B">
      <w:pPr>
        <w:rPr>
          <w:rFonts w:cs="Arial"/>
          <w:strike/>
          <w:noProof/>
          <w:highlight w:val="yellow"/>
          <w:lang w:val="sr-Cyrl-CS"/>
        </w:rPr>
      </w:pPr>
    </w:p>
    <w:p w14:paraId="232C6A7D" w14:textId="77777777" w:rsidR="00944A35" w:rsidRDefault="00944A35" w:rsidP="00155C2B">
      <w:pPr>
        <w:rPr>
          <w:rFonts w:cs="Arial"/>
          <w:strike/>
          <w:noProof/>
          <w:highlight w:val="yellow"/>
          <w:lang w:val="sr-Cyrl-CS"/>
        </w:rPr>
      </w:pPr>
    </w:p>
    <w:p w14:paraId="79FDEF89" w14:textId="77777777" w:rsidR="00944A35" w:rsidRDefault="00944A35" w:rsidP="00155C2B">
      <w:pPr>
        <w:rPr>
          <w:rFonts w:cs="Arial"/>
          <w:strike/>
          <w:noProof/>
          <w:highlight w:val="yellow"/>
          <w:lang w:val="sr-Cyrl-CS"/>
        </w:rPr>
      </w:pPr>
    </w:p>
    <w:p w14:paraId="1DDB4878" w14:textId="26BBED49" w:rsidR="00155C2B" w:rsidRDefault="00155C2B" w:rsidP="00155C2B">
      <w:pPr>
        <w:rPr>
          <w:rFonts w:cs="Arial"/>
          <w:noProof/>
          <w:lang w:val="sr-Cyrl-CS"/>
        </w:rPr>
      </w:pPr>
      <w:r w:rsidRPr="004301D2">
        <w:rPr>
          <w:rFonts w:cs="Arial"/>
          <w:b/>
          <w:noProof/>
          <w:lang w:val="sr-Cyrl-CS"/>
        </w:rPr>
        <w:lastRenderedPageBreak/>
        <w:t xml:space="preserve">Сва </w:t>
      </w:r>
      <w:r w:rsidRPr="00CD318E">
        <w:rPr>
          <w:rFonts w:cs="Arial"/>
          <w:b/>
          <w:noProof/>
          <w:lang w:val="sr-Cyrl-CS"/>
        </w:rPr>
        <w:t xml:space="preserve">потенцијална испитивања на елементима турбоагрегата </w:t>
      </w:r>
      <w:r w:rsidRPr="00CD318E">
        <w:rPr>
          <w:rFonts w:cs="Arial"/>
          <w:b/>
          <w:noProof/>
          <w:u w:val="single"/>
          <w:lang w:val="sr-Cyrl-CS"/>
        </w:rPr>
        <w:t>блока А2</w:t>
      </w:r>
      <w:r w:rsidRPr="00CD318E">
        <w:rPr>
          <w:rFonts w:cs="Arial"/>
          <w:b/>
          <w:noProof/>
          <w:lang w:val="sr-Cyrl-CS"/>
        </w:rPr>
        <w:t xml:space="preserve"> приказани су табеларно</w:t>
      </w:r>
      <w:r w:rsidR="00CD318E" w:rsidRPr="00CD318E">
        <w:rPr>
          <w:rFonts w:cs="Arial"/>
          <w:b/>
          <w:noProof/>
          <w:lang w:val="sr-Latn-RS"/>
        </w:rPr>
        <w:t xml:space="preserve">( </w:t>
      </w:r>
      <w:r w:rsidR="00CD318E" w:rsidRPr="00CD318E">
        <w:rPr>
          <w:rFonts w:cs="Arial"/>
          <w:b/>
          <w:noProof/>
          <w:lang w:val="sr-Cyrl-RS"/>
        </w:rPr>
        <w:t>цену за реплике и тврдоћу попунити само на крају табеле):</w:t>
      </w:r>
    </w:p>
    <w:p w14:paraId="0077D414" w14:textId="77777777" w:rsidR="00155C2B" w:rsidRPr="00A20075" w:rsidRDefault="00155C2B" w:rsidP="00155C2B">
      <w:pPr>
        <w:rPr>
          <w:rFonts w:cs="Arial"/>
          <w:noProof/>
          <w:lang w:val="sr-Cyrl-CS"/>
        </w:rPr>
      </w:pPr>
    </w:p>
    <w:tbl>
      <w:tblPr>
        <w:tblW w:w="9501" w:type="dxa"/>
        <w:tblInd w:w="10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3261"/>
        <w:gridCol w:w="1134"/>
        <w:gridCol w:w="2268"/>
        <w:gridCol w:w="2838"/>
      </w:tblGrid>
      <w:tr w:rsidR="0003620B" w:rsidRPr="002003FF" w14:paraId="477B55FF" w14:textId="77777777" w:rsidTr="0003620B">
        <w:trPr>
          <w:trHeight w:val="709"/>
        </w:trPr>
        <w:tc>
          <w:tcPr>
            <w:tcW w:w="3261" w:type="dxa"/>
            <w:tcBorders>
              <w:top w:val="single" w:sz="12" w:space="0" w:color="auto"/>
              <w:bottom w:val="thickThinSmallGap" w:sz="12" w:space="0" w:color="auto"/>
            </w:tcBorders>
            <w:vAlign w:val="center"/>
          </w:tcPr>
          <w:p w14:paraId="100FA463" w14:textId="77777777" w:rsidR="0003620B" w:rsidRPr="002003FF" w:rsidRDefault="0003620B" w:rsidP="00155C2B">
            <w:pPr>
              <w:ind w:left="252"/>
              <w:jc w:val="center"/>
              <w:rPr>
                <w:rFonts w:cs="Arial"/>
                <w:b/>
                <w:noProof/>
                <w:sz w:val="20"/>
                <w:szCs w:val="20"/>
                <w:lang w:val="sr-Cyrl-CS"/>
              </w:rPr>
            </w:pPr>
            <w:r w:rsidRPr="002003FF">
              <w:rPr>
                <w:rFonts w:cs="Arial"/>
                <w:b/>
                <w:noProof/>
                <w:sz w:val="20"/>
                <w:szCs w:val="20"/>
                <w:lang w:val="sr-Cyrl-CS"/>
              </w:rPr>
              <w:t>Назив дела</w:t>
            </w:r>
          </w:p>
        </w:tc>
        <w:tc>
          <w:tcPr>
            <w:tcW w:w="1134" w:type="dxa"/>
            <w:tcBorders>
              <w:top w:val="single" w:sz="12" w:space="0" w:color="auto"/>
              <w:bottom w:val="thickThinSmallGap" w:sz="12" w:space="0" w:color="auto"/>
            </w:tcBorders>
            <w:vAlign w:val="center"/>
          </w:tcPr>
          <w:p w14:paraId="43222862" w14:textId="77777777" w:rsidR="0003620B" w:rsidRPr="002003FF" w:rsidRDefault="0003620B" w:rsidP="00155C2B">
            <w:pPr>
              <w:ind w:left="-108" w:right="-108"/>
              <w:jc w:val="center"/>
              <w:rPr>
                <w:rFonts w:cs="Arial"/>
                <w:b/>
                <w:noProof/>
                <w:sz w:val="20"/>
                <w:szCs w:val="20"/>
                <w:lang w:val="sr-Cyrl-CS"/>
              </w:rPr>
            </w:pPr>
            <w:r w:rsidRPr="002003FF">
              <w:rPr>
                <w:rFonts w:cs="Arial"/>
                <w:b/>
                <w:noProof/>
                <w:sz w:val="20"/>
                <w:szCs w:val="20"/>
                <w:lang w:val="sr-Cyrl-CS"/>
              </w:rPr>
              <w:t>Број испитних површина</w:t>
            </w:r>
          </w:p>
        </w:tc>
        <w:tc>
          <w:tcPr>
            <w:tcW w:w="2268" w:type="dxa"/>
            <w:tcBorders>
              <w:top w:val="single" w:sz="12" w:space="0" w:color="auto"/>
              <w:bottom w:val="thickThinSmallGap" w:sz="12" w:space="0" w:color="auto"/>
              <w:right w:val="single" w:sz="12" w:space="0" w:color="auto"/>
            </w:tcBorders>
            <w:vAlign w:val="center"/>
          </w:tcPr>
          <w:p w14:paraId="10740259" w14:textId="77777777" w:rsidR="0003620B" w:rsidRDefault="0003620B" w:rsidP="00155C2B">
            <w:pPr>
              <w:ind w:left="-63" w:right="-63"/>
              <w:jc w:val="center"/>
              <w:rPr>
                <w:rFonts w:ascii="Cambria Math" w:hAnsi="Cambria Math" w:cs="Arial"/>
                <w:b/>
                <w:noProof/>
                <w:sz w:val="20"/>
                <w:szCs w:val="20"/>
                <w:lang w:val="sr-Cyrl-CS"/>
              </w:rPr>
            </w:pPr>
            <w:r w:rsidRPr="002003FF">
              <w:rPr>
                <w:rFonts w:cs="Arial"/>
                <w:b/>
                <w:noProof/>
                <w:sz w:val="20"/>
                <w:szCs w:val="20"/>
                <w:lang w:val="sr-Cyrl-CS"/>
              </w:rPr>
              <w:t xml:space="preserve">Димензије дела </w:t>
            </w:r>
            <w:r w:rsidRPr="002003FF">
              <w:rPr>
                <w:rFonts w:ascii="Cambria Math" w:hAnsi="Cambria Math" w:cs="Arial"/>
                <w:b/>
                <w:noProof/>
                <w:sz w:val="20"/>
                <w:szCs w:val="20"/>
                <w:lang w:val="sr-Cyrl-CS"/>
              </w:rPr>
              <w:t>[</w:t>
            </w:r>
            <w:r w:rsidRPr="002003FF">
              <w:rPr>
                <w:rFonts w:cs="Arial"/>
                <w:b/>
                <w:noProof/>
                <w:sz w:val="20"/>
                <w:szCs w:val="20"/>
                <w:lang w:val="sr-Latn-CS"/>
              </w:rPr>
              <w:t>mm</w:t>
            </w:r>
            <w:r w:rsidRPr="002003FF">
              <w:rPr>
                <w:rFonts w:ascii="Cambria Math" w:hAnsi="Cambria Math" w:cs="Arial"/>
                <w:b/>
                <w:noProof/>
                <w:sz w:val="20"/>
                <w:szCs w:val="20"/>
                <w:lang w:val="sr-Cyrl-CS"/>
              </w:rPr>
              <w:t>]</w:t>
            </w:r>
            <w:r w:rsidRPr="002003FF">
              <w:rPr>
                <w:rFonts w:cs="Arial"/>
                <w:b/>
                <w:noProof/>
                <w:sz w:val="20"/>
                <w:szCs w:val="20"/>
                <w:lang w:val="sr-Cyrl-CS"/>
              </w:rPr>
              <w:t xml:space="preserve"> Површина </w:t>
            </w:r>
            <w:r w:rsidRPr="002003FF">
              <w:rPr>
                <w:rFonts w:ascii="Cambria Math" w:hAnsi="Cambria Math" w:cs="Arial"/>
                <w:b/>
                <w:noProof/>
                <w:sz w:val="20"/>
                <w:szCs w:val="20"/>
                <w:lang w:val="sr-Cyrl-CS"/>
              </w:rPr>
              <w:t>[</w:t>
            </w:r>
            <w:r w:rsidRPr="002003FF">
              <w:rPr>
                <w:rFonts w:cs="Arial"/>
                <w:b/>
                <w:noProof/>
                <w:sz w:val="20"/>
                <w:szCs w:val="20"/>
                <w:lang w:val="sr-Latn-CS"/>
              </w:rPr>
              <w:t>m</w:t>
            </w:r>
            <w:r w:rsidRPr="002003FF">
              <w:rPr>
                <w:rFonts w:cs="Arial"/>
                <w:b/>
                <w:noProof/>
                <w:sz w:val="20"/>
                <w:szCs w:val="20"/>
                <w:vertAlign w:val="superscript"/>
                <w:lang w:val="sr-Cyrl-CS"/>
              </w:rPr>
              <w:t>2</w:t>
            </w:r>
            <w:r w:rsidRPr="002003FF">
              <w:rPr>
                <w:rFonts w:ascii="Cambria Math" w:hAnsi="Cambria Math" w:cs="Arial"/>
                <w:b/>
                <w:noProof/>
                <w:sz w:val="20"/>
                <w:szCs w:val="20"/>
                <w:lang w:val="sr-Cyrl-CS"/>
              </w:rPr>
              <w:t>]</w:t>
            </w:r>
          </w:p>
          <w:p w14:paraId="4D8AB7BE" w14:textId="77777777" w:rsidR="0003620B" w:rsidRPr="002003FF" w:rsidRDefault="0003620B" w:rsidP="00155C2B">
            <w:pPr>
              <w:ind w:left="-63" w:right="-63"/>
              <w:jc w:val="center"/>
              <w:rPr>
                <w:rFonts w:cs="Arial"/>
                <w:b/>
                <w:noProof/>
                <w:sz w:val="20"/>
                <w:szCs w:val="20"/>
                <w:lang w:val="sr-Cyrl-CS"/>
              </w:rPr>
            </w:pPr>
            <w:r>
              <w:rPr>
                <w:rFonts w:cs="Arial"/>
                <w:b/>
                <w:noProof/>
                <w:sz w:val="20"/>
                <w:szCs w:val="20"/>
                <w:lang w:val="sr-Cyrl-CS"/>
              </w:rPr>
              <w:t>Опис</w:t>
            </w:r>
          </w:p>
        </w:tc>
        <w:tc>
          <w:tcPr>
            <w:tcW w:w="2838" w:type="dxa"/>
            <w:tcBorders>
              <w:top w:val="single" w:sz="12" w:space="0" w:color="auto"/>
              <w:left w:val="single" w:sz="12" w:space="0" w:color="auto"/>
              <w:bottom w:val="thickThinSmallGap" w:sz="12" w:space="0" w:color="auto"/>
              <w:right w:val="single" w:sz="12" w:space="0" w:color="auto"/>
            </w:tcBorders>
            <w:vAlign w:val="center"/>
          </w:tcPr>
          <w:p w14:paraId="5DB7E2B1" w14:textId="77777777" w:rsidR="0003620B" w:rsidRPr="002003FF" w:rsidRDefault="0003620B" w:rsidP="00155C2B">
            <w:pPr>
              <w:ind w:left="-108" w:right="-60"/>
              <w:jc w:val="center"/>
              <w:rPr>
                <w:rFonts w:cs="Arial"/>
                <w:b/>
                <w:noProof/>
                <w:sz w:val="20"/>
                <w:szCs w:val="20"/>
                <w:lang w:val="sr-Cyrl-CS"/>
              </w:rPr>
            </w:pPr>
            <w:r w:rsidRPr="002003FF">
              <w:rPr>
                <w:rFonts w:cs="Arial"/>
                <w:b/>
                <w:noProof/>
                <w:sz w:val="20"/>
                <w:szCs w:val="20"/>
                <w:lang w:val="sr-Cyrl-CS"/>
              </w:rPr>
              <w:t>Метода испитивања</w:t>
            </w:r>
          </w:p>
        </w:tc>
      </w:tr>
      <w:tr w:rsidR="00155C2B" w:rsidRPr="002003FF" w14:paraId="2C040B94" w14:textId="77777777" w:rsidTr="0003620B">
        <w:trPr>
          <w:trHeight w:val="233"/>
        </w:trPr>
        <w:tc>
          <w:tcPr>
            <w:tcW w:w="9498" w:type="dxa"/>
            <w:gridSpan w:val="4"/>
            <w:tcBorders>
              <w:top w:val="thickThinSmallGap" w:sz="12" w:space="0" w:color="auto"/>
              <w:right w:val="thinThickSmallGap" w:sz="12" w:space="0" w:color="auto"/>
            </w:tcBorders>
            <w:vAlign w:val="center"/>
          </w:tcPr>
          <w:p w14:paraId="619F015C" w14:textId="77777777" w:rsidR="00155C2B" w:rsidRPr="002003FF" w:rsidRDefault="00155C2B" w:rsidP="00155C2B">
            <w:pPr>
              <w:jc w:val="center"/>
              <w:rPr>
                <w:rFonts w:cs="Arial"/>
                <w:noProof/>
                <w:sz w:val="20"/>
                <w:szCs w:val="20"/>
                <w:lang w:val="sr-Cyrl-CS"/>
              </w:rPr>
            </w:pPr>
            <w:r>
              <w:rPr>
                <w:rFonts w:cs="Arial"/>
                <w:noProof/>
                <w:sz w:val="20"/>
                <w:szCs w:val="20"/>
                <w:lang w:val="sr-Cyrl-CS"/>
              </w:rPr>
              <w:t>ЛЕЖАЈЕВИ</w:t>
            </w:r>
          </w:p>
        </w:tc>
      </w:tr>
      <w:tr w:rsidR="0003620B" w:rsidRPr="002003FF" w14:paraId="5879D61C" w14:textId="77777777" w:rsidTr="0003620B">
        <w:trPr>
          <w:trHeight w:val="233"/>
        </w:trPr>
        <w:tc>
          <w:tcPr>
            <w:tcW w:w="3261" w:type="dxa"/>
            <w:vMerge w:val="restart"/>
            <w:tcBorders>
              <w:top w:val="thickThinSmallGap" w:sz="12" w:space="0" w:color="auto"/>
            </w:tcBorders>
            <w:vAlign w:val="center"/>
          </w:tcPr>
          <w:p w14:paraId="323CE87C"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p>
        </w:tc>
        <w:tc>
          <w:tcPr>
            <w:tcW w:w="1134" w:type="dxa"/>
            <w:vMerge w:val="restart"/>
            <w:tcBorders>
              <w:top w:val="thickThinSmallGap" w:sz="12" w:space="0" w:color="auto"/>
            </w:tcBorders>
            <w:vAlign w:val="center"/>
          </w:tcPr>
          <w:p w14:paraId="65AFADF8"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thickThinSmallGap" w:sz="12" w:space="0" w:color="auto"/>
              <w:right w:val="single" w:sz="12" w:space="0" w:color="auto"/>
            </w:tcBorders>
            <w:vAlign w:val="center"/>
          </w:tcPr>
          <w:p w14:paraId="1FB1E387"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Ø300x210 → 0,19</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thickThinSmallGap" w:sz="12" w:space="0" w:color="auto"/>
              <w:left w:val="single" w:sz="12" w:space="0" w:color="auto"/>
              <w:right w:val="single" w:sz="12" w:space="0" w:color="auto"/>
            </w:tcBorders>
            <w:vAlign w:val="center"/>
          </w:tcPr>
          <w:p w14:paraId="0672831F"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7F386735" w14:textId="77777777" w:rsidTr="0003620B">
        <w:trPr>
          <w:trHeight w:val="232"/>
        </w:trPr>
        <w:tc>
          <w:tcPr>
            <w:tcW w:w="3261" w:type="dxa"/>
            <w:vMerge/>
            <w:tcBorders>
              <w:bottom w:val="single" w:sz="12" w:space="0" w:color="auto"/>
            </w:tcBorders>
            <w:vAlign w:val="center"/>
          </w:tcPr>
          <w:p w14:paraId="5517DF4A"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0FDE0209"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5300D92D"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62987F3E"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47CD1C68" w14:textId="77777777" w:rsidTr="0003620B">
        <w:trPr>
          <w:trHeight w:val="233"/>
        </w:trPr>
        <w:tc>
          <w:tcPr>
            <w:tcW w:w="3261" w:type="dxa"/>
            <w:vMerge w:val="restart"/>
            <w:tcBorders>
              <w:top w:val="single" w:sz="12" w:space="0" w:color="auto"/>
            </w:tcBorders>
            <w:vAlign w:val="center"/>
          </w:tcPr>
          <w:p w14:paraId="31DC5E68"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бр.2</w:t>
            </w:r>
            <w:r>
              <w:rPr>
                <w:rFonts w:cs="Arial"/>
                <w:noProof/>
                <w:sz w:val="20"/>
                <w:szCs w:val="20"/>
                <w:lang w:val="sr-Cyrl-CS"/>
              </w:rPr>
              <w:t xml:space="preserve"> </w:t>
            </w:r>
            <w:r w:rsidRPr="00A20075">
              <w:rPr>
                <w:rFonts w:cs="Arial"/>
                <w:noProof/>
                <w:lang w:val="sr-Cyrl-CS"/>
              </w:rPr>
              <w:t xml:space="preserve">Ø330x270 </w:t>
            </w:r>
            <w:r w:rsidRPr="00A20075">
              <w:rPr>
                <w:rFonts w:cs="Arial"/>
                <w:noProof/>
                <w:lang w:val="sr-Latn-CS"/>
              </w:rPr>
              <w:t>mm</w:t>
            </w:r>
          </w:p>
        </w:tc>
        <w:tc>
          <w:tcPr>
            <w:tcW w:w="1134" w:type="dxa"/>
            <w:vMerge w:val="restart"/>
            <w:tcBorders>
              <w:top w:val="single" w:sz="12" w:space="0" w:color="auto"/>
            </w:tcBorders>
            <w:vAlign w:val="center"/>
          </w:tcPr>
          <w:p w14:paraId="6E1E82E3"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239026C4"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Ø330x270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6C2C010C"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05076DBC" w14:textId="77777777" w:rsidTr="0003620B">
        <w:trPr>
          <w:trHeight w:val="232"/>
        </w:trPr>
        <w:tc>
          <w:tcPr>
            <w:tcW w:w="3261" w:type="dxa"/>
            <w:vMerge/>
            <w:tcBorders>
              <w:bottom w:val="single" w:sz="12" w:space="0" w:color="auto"/>
            </w:tcBorders>
            <w:vAlign w:val="center"/>
          </w:tcPr>
          <w:p w14:paraId="22C7A669"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6047E1CF"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40AEAFF8"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08A19AE8"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2856EC05" w14:textId="77777777" w:rsidTr="0003620B">
        <w:trPr>
          <w:trHeight w:val="233"/>
        </w:trPr>
        <w:tc>
          <w:tcPr>
            <w:tcW w:w="3261" w:type="dxa"/>
            <w:vMerge w:val="restart"/>
            <w:tcBorders>
              <w:top w:val="single" w:sz="12" w:space="0" w:color="auto"/>
            </w:tcBorders>
            <w:vAlign w:val="center"/>
          </w:tcPr>
          <w:p w14:paraId="09098105"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бр.3</w:t>
            </w:r>
            <w:r>
              <w:rPr>
                <w:rFonts w:cs="Arial"/>
                <w:noProof/>
                <w:sz w:val="20"/>
                <w:szCs w:val="20"/>
                <w:lang w:val="sr-Cyrl-CS"/>
              </w:rPr>
              <w:t xml:space="preserve"> </w:t>
            </w:r>
            <w:r w:rsidRPr="00A20075">
              <w:rPr>
                <w:rFonts w:cs="Arial"/>
                <w:noProof/>
                <w:lang w:val="sr-Cyrl-CS"/>
              </w:rPr>
              <w:t xml:space="preserve">Ø360x290 </w:t>
            </w:r>
            <w:r w:rsidRPr="00A20075">
              <w:rPr>
                <w:rFonts w:cs="Arial"/>
                <w:noProof/>
                <w:lang w:val="sr-Latn-CS"/>
              </w:rPr>
              <w:t>mm</w:t>
            </w:r>
          </w:p>
        </w:tc>
        <w:tc>
          <w:tcPr>
            <w:tcW w:w="1134" w:type="dxa"/>
            <w:vMerge w:val="restart"/>
            <w:tcBorders>
              <w:top w:val="single" w:sz="12" w:space="0" w:color="auto"/>
            </w:tcBorders>
            <w:vAlign w:val="center"/>
          </w:tcPr>
          <w:p w14:paraId="4CA74760"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486A0E4F"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Ø360x290 → 0,32</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27B3BDC6"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2F240AF2" w14:textId="77777777" w:rsidTr="0003620B">
        <w:trPr>
          <w:trHeight w:val="232"/>
        </w:trPr>
        <w:tc>
          <w:tcPr>
            <w:tcW w:w="3261" w:type="dxa"/>
            <w:vMerge/>
            <w:tcBorders>
              <w:bottom w:val="single" w:sz="12" w:space="0" w:color="auto"/>
            </w:tcBorders>
            <w:vAlign w:val="center"/>
          </w:tcPr>
          <w:p w14:paraId="29A94493"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5DB87D30"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09A786B6"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7AE7B9A6"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45876065" w14:textId="77777777" w:rsidTr="0003620B">
        <w:trPr>
          <w:trHeight w:val="233"/>
        </w:trPr>
        <w:tc>
          <w:tcPr>
            <w:tcW w:w="3261" w:type="dxa"/>
            <w:vMerge w:val="restart"/>
            <w:tcBorders>
              <w:top w:val="single" w:sz="12" w:space="0" w:color="auto"/>
            </w:tcBorders>
            <w:vAlign w:val="center"/>
          </w:tcPr>
          <w:p w14:paraId="14C4A24F"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бр.4</w:t>
            </w:r>
            <w:r>
              <w:rPr>
                <w:rFonts w:cs="Arial"/>
                <w:noProof/>
                <w:sz w:val="20"/>
                <w:szCs w:val="20"/>
                <w:lang w:val="sr-Cyrl-CS"/>
              </w:rPr>
              <w:t xml:space="preserve"> </w:t>
            </w:r>
            <w:r w:rsidRPr="00A20075">
              <w:rPr>
                <w:rFonts w:cs="Arial"/>
                <w:noProof/>
                <w:lang w:val="sr-Cyrl-CS"/>
              </w:rPr>
              <w:t xml:space="preserve">Ø435x290 </w:t>
            </w:r>
            <w:r w:rsidRPr="00A20075">
              <w:rPr>
                <w:rFonts w:cs="Arial"/>
                <w:noProof/>
                <w:lang w:val="sr-Latn-CS"/>
              </w:rPr>
              <w:t>mm</w:t>
            </w:r>
          </w:p>
        </w:tc>
        <w:tc>
          <w:tcPr>
            <w:tcW w:w="1134" w:type="dxa"/>
            <w:vMerge w:val="restart"/>
            <w:tcBorders>
              <w:top w:val="single" w:sz="12" w:space="0" w:color="auto"/>
            </w:tcBorders>
            <w:vAlign w:val="center"/>
          </w:tcPr>
          <w:p w14:paraId="5693739C"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1C70960"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Ø435x290 → 0,39</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7BBFA2AE"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313E6AEB" w14:textId="77777777" w:rsidTr="0003620B">
        <w:trPr>
          <w:trHeight w:val="232"/>
        </w:trPr>
        <w:tc>
          <w:tcPr>
            <w:tcW w:w="3261" w:type="dxa"/>
            <w:vMerge/>
            <w:tcBorders>
              <w:bottom w:val="single" w:sz="12" w:space="0" w:color="auto"/>
            </w:tcBorders>
            <w:vAlign w:val="center"/>
          </w:tcPr>
          <w:p w14:paraId="7589DF27"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4542D18E"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2F6E0E20"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2C20BDCA"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43B24FE3" w14:textId="77777777" w:rsidTr="0003620B">
        <w:trPr>
          <w:trHeight w:val="233"/>
        </w:trPr>
        <w:tc>
          <w:tcPr>
            <w:tcW w:w="3261" w:type="dxa"/>
            <w:vMerge w:val="restart"/>
            <w:tcBorders>
              <w:top w:val="single" w:sz="12" w:space="0" w:color="auto"/>
            </w:tcBorders>
            <w:vAlign w:val="center"/>
          </w:tcPr>
          <w:p w14:paraId="42989336"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бр.5</w:t>
            </w:r>
            <w:r w:rsidRPr="00A20075">
              <w:rPr>
                <w:rFonts w:cs="Arial"/>
                <w:noProof/>
                <w:lang w:val="sr-Cyrl-CS"/>
              </w:rPr>
              <w:t xml:space="preserve"> Ø435x290 </w:t>
            </w:r>
            <w:r w:rsidRPr="00A20075">
              <w:rPr>
                <w:rFonts w:cs="Arial"/>
                <w:noProof/>
                <w:lang w:val="sr-Latn-CS"/>
              </w:rPr>
              <w:t>mm</w:t>
            </w:r>
          </w:p>
        </w:tc>
        <w:tc>
          <w:tcPr>
            <w:tcW w:w="1134" w:type="dxa"/>
            <w:vMerge w:val="restart"/>
            <w:tcBorders>
              <w:top w:val="single" w:sz="12" w:space="0" w:color="auto"/>
            </w:tcBorders>
            <w:vAlign w:val="center"/>
          </w:tcPr>
          <w:p w14:paraId="72545049"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27990046"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Ø435x290 → 0,39</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33AC4BBB"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2990E4DD" w14:textId="77777777" w:rsidTr="0003620B">
        <w:trPr>
          <w:trHeight w:val="232"/>
        </w:trPr>
        <w:tc>
          <w:tcPr>
            <w:tcW w:w="3261" w:type="dxa"/>
            <w:vMerge/>
            <w:tcBorders>
              <w:bottom w:val="single" w:sz="12" w:space="0" w:color="auto"/>
            </w:tcBorders>
            <w:vAlign w:val="center"/>
          </w:tcPr>
          <w:p w14:paraId="2AAF98CC"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2D85A214"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7AA7962E"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0A395667"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0A9DEB3F" w14:textId="77777777" w:rsidTr="0003620B">
        <w:trPr>
          <w:trHeight w:val="233"/>
        </w:trPr>
        <w:tc>
          <w:tcPr>
            <w:tcW w:w="3261" w:type="dxa"/>
            <w:vMerge w:val="restart"/>
            <w:tcBorders>
              <w:top w:val="single" w:sz="12" w:space="0" w:color="auto"/>
            </w:tcBorders>
            <w:vAlign w:val="center"/>
          </w:tcPr>
          <w:p w14:paraId="36A8A84F"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бр.6</w:t>
            </w:r>
            <w:r w:rsidRPr="00A20075">
              <w:rPr>
                <w:rFonts w:cs="Arial"/>
                <w:noProof/>
                <w:lang w:val="sr-Cyrl-CS"/>
              </w:rPr>
              <w:t xml:space="preserve"> Ø435x</w:t>
            </w:r>
            <w:r>
              <w:rPr>
                <w:rFonts w:cs="Arial"/>
                <w:noProof/>
                <w:lang w:val="sr-Cyrl-CS"/>
              </w:rPr>
              <w:t>40</w:t>
            </w:r>
            <w:r w:rsidRPr="00A20075">
              <w:rPr>
                <w:rFonts w:cs="Arial"/>
                <w:noProof/>
                <w:lang w:val="sr-Cyrl-CS"/>
              </w:rPr>
              <w:t xml:space="preserve">0 </w:t>
            </w:r>
            <w:r w:rsidRPr="00A20075">
              <w:rPr>
                <w:rFonts w:cs="Arial"/>
                <w:noProof/>
                <w:lang w:val="sr-Latn-CS"/>
              </w:rPr>
              <w:t>mm</w:t>
            </w:r>
          </w:p>
        </w:tc>
        <w:tc>
          <w:tcPr>
            <w:tcW w:w="1134" w:type="dxa"/>
            <w:vMerge w:val="restart"/>
            <w:tcBorders>
              <w:top w:val="single" w:sz="12" w:space="0" w:color="auto"/>
            </w:tcBorders>
            <w:vAlign w:val="center"/>
          </w:tcPr>
          <w:p w14:paraId="7F4DB71C"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376BA43"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Ø435x400 → 0,54</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5CD47760"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1DB917E7" w14:textId="77777777" w:rsidTr="0003620B">
        <w:trPr>
          <w:trHeight w:val="232"/>
        </w:trPr>
        <w:tc>
          <w:tcPr>
            <w:tcW w:w="3261" w:type="dxa"/>
            <w:vMerge/>
            <w:tcBorders>
              <w:bottom w:val="single" w:sz="12" w:space="0" w:color="auto"/>
            </w:tcBorders>
            <w:vAlign w:val="center"/>
          </w:tcPr>
          <w:p w14:paraId="67567DBE"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7C22C227"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5C7F5418"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1BC9F55D"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53001F97" w14:textId="77777777" w:rsidTr="0003620B">
        <w:trPr>
          <w:trHeight w:val="233"/>
        </w:trPr>
        <w:tc>
          <w:tcPr>
            <w:tcW w:w="3261" w:type="dxa"/>
            <w:vMerge w:val="restart"/>
            <w:tcBorders>
              <w:top w:val="single" w:sz="12" w:space="0" w:color="auto"/>
            </w:tcBorders>
            <w:vAlign w:val="center"/>
          </w:tcPr>
          <w:p w14:paraId="60D6C126"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бр.7</w:t>
            </w:r>
            <w:r w:rsidRPr="00A20075">
              <w:rPr>
                <w:rFonts w:cs="Arial"/>
                <w:noProof/>
                <w:lang w:val="sr-Cyrl-CS"/>
              </w:rPr>
              <w:t xml:space="preserve"> Ø435x</w:t>
            </w:r>
            <w:r>
              <w:rPr>
                <w:rFonts w:cs="Arial"/>
                <w:noProof/>
                <w:lang w:val="sr-Cyrl-CS"/>
              </w:rPr>
              <w:t>40</w:t>
            </w:r>
            <w:r w:rsidRPr="00A20075">
              <w:rPr>
                <w:rFonts w:cs="Arial"/>
                <w:noProof/>
                <w:lang w:val="sr-Cyrl-CS"/>
              </w:rPr>
              <w:t xml:space="preserve">0 </w:t>
            </w:r>
            <w:r w:rsidRPr="00A20075">
              <w:rPr>
                <w:rFonts w:cs="Arial"/>
                <w:noProof/>
                <w:lang w:val="sr-Latn-CS"/>
              </w:rPr>
              <w:t>mm</w:t>
            </w:r>
          </w:p>
        </w:tc>
        <w:tc>
          <w:tcPr>
            <w:tcW w:w="1134" w:type="dxa"/>
            <w:vMerge w:val="restart"/>
            <w:tcBorders>
              <w:top w:val="single" w:sz="12" w:space="0" w:color="auto"/>
            </w:tcBorders>
            <w:vAlign w:val="center"/>
          </w:tcPr>
          <w:p w14:paraId="29BCAC8B"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46340CE3"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Ø435x400 → 0,54</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55DF49BD"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62E56CD0" w14:textId="77777777" w:rsidTr="0003620B">
        <w:trPr>
          <w:trHeight w:val="232"/>
        </w:trPr>
        <w:tc>
          <w:tcPr>
            <w:tcW w:w="3261" w:type="dxa"/>
            <w:vMerge/>
            <w:tcBorders>
              <w:bottom w:val="single" w:sz="12" w:space="0" w:color="auto"/>
            </w:tcBorders>
            <w:vAlign w:val="center"/>
          </w:tcPr>
          <w:p w14:paraId="46C8D8F8"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22387843"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6B6A77D5"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6E8409E2"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6C9D9396" w14:textId="77777777" w:rsidTr="0003620B">
        <w:trPr>
          <w:trHeight w:val="233"/>
        </w:trPr>
        <w:tc>
          <w:tcPr>
            <w:tcW w:w="3261" w:type="dxa"/>
            <w:vMerge w:val="restart"/>
            <w:tcBorders>
              <w:top w:val="single" w:sz="12" w:space="0" w:color="auto"/>
            </w:tcBorders>
            <w:vAlign w:val="center"/>
          </w:tcPr>
          <w:p w14:paraId="168C46B9"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будилице бр.1</w:t>
            </w:r>
            <w:r w:rsidRPr="00A20075">
              <w:rPr>
                <w:rFonts w:cs="Arial"/>
                <w:noProof/>
                <w:lang w:val="sr-Cyrl-CS"/>
              </w:rPr>
              <w:t xml:space="preserve"> Ø220x220 </w:t>
            </w:r>
            <w:r w:rsidRPr="00A20075">
              <w:rPr>
                <w:rFonts w:cs="Arial"/>
                <w:noProof/>
                <w:lang w:val="sr-Latn-CS"/>
              </w:rPr>
              <w:t>mm</w:t>
            </w:r>
          </w:p>
        </w:tc>
        <w:tc>
          <w:tcPr>
            <w:tcW w:w="1134" w:type="dxa"/>
            <w:vMerge w:val="restart"/>
            <w:tcBorders>
              <w:top w:val="single" w:sz="12" w:space="0" w:color="auto"/>
            </w:tcBorders>
            <w:vAlign w:val="center"/>
          </w:tcPr>
          <w:p w14:paraId="1E81F4E9"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7A9D4FFB"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Ø160x160 → 0,08</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00123903"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79462F3A" w14:textId="77777777" w:rsidTr="0003620B">
        <w:trPr>
          <w:trHeight w:val="314"/>
        </w:trPr>
        <w:tc>
          <w:tcPr>
            <w:tcW w:w="3261" w:type="dxa"/>
            <w:vMerge/>
            <w:tcBorders>
              <w:bottom w:val="single" w:sz="12" w:space="0" w:color="auto"/>
            </w:tcBorders>
            <w:vAlign w:val="center"/>
          </w:tcPr>
          <w:p w14:paraId="7433DDCC"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04D0C224"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57B48943"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4402B34B"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3512006E" w14:textId="77777777" w:rsidTr="0003620B">
        <w:trPr>
          <w:trHeight w:val="233"/>
        </w:trPr>
        <w:tc>
          <w:tcPr>
            <w:tcW w:w="3261" w:type="dxa"/>
            <w:vMerge w:val="restart"/>
            <w:tcBorders>
              <w:top w:val="single" w:sz="12" w:space="0" w:color="auto"/>
            </w:tcBorders>
            <w:vAlign w:val="center"/>
          </w:tcPr>
          <w:p w14:paraId="148EC4E0"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p>
        </w:tc>
        <w:tc>
          <w:tcPr>
            <w:tcW w:w="1134" w:type="dxa"/>
            <w:vMerge w:val="restart"/>
            <w:tcBorders>
              <w:top w:val="single" w:sz="12" w:space="0" w:color="auto"/>
            </w:tcBorders>
            <w:vAlign w:val="center"/>
          </w:tcPr>
          <w:p w14:paraId="44238224"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214484D5"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Ø220x220 → 0,15</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5CA8AC7B"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0F35E72A" w14:textId="77777777" w:rsidTr="0003620B">
        <w:trPr>
          <w:trHeight w:val="364"/>
        </w:trPr>
        <w:tc>
          <w:tcPr>
            <w:tcW w:w="3261" w:type="dxa"/>
            <w:vMerge/>
            <w:tcBorders>
              <w:bottom w:val="single" w:sz="12" w:space="0" w:color="auto"/>
            </w:tcBorders>
            <w:vAlign w:val="center"/>
          </w:tcPr>
          <w:p w14:paraId="0EA7573A"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44CA08B0"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5BC1FC2"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6D1B0474"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44D0EA51" w14:textId="77777777" w:rsidTr="0003620B">
        <w:trPr>
          <w:trHeight w:val="233"/>
        </w:trPr>
        <w:tc>
          <w:tcPr>
            <w:tcW w:w="3261" w:type="dxa"/>
            <w:vMerge w:val="restart"/>
            <w:tcBorders>
              <w:top w:val="single" w:sz="12" w:space="0" w:color="auto"/>
            </w:tcBorders>
            <w:vAlign w:val="center"/>
          </w:tcPr>
          <w:p w14:paraId="21F1FBF1"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будилице бр.3</w:t>
            </w:r>
            <w:r>
              <w:rPr>
                <w:rFonts w:cs="Arial"/>
                <w:noProof/>
                <w:sz w:val="20"/>
                <w:szCs w:val="20"/>
                <w:lang w:val="sr-Cyrl-CS"/>
              </w:rPr>
              <w:t xml:space="preserve"> </w:t>
            </w:r>
            <w:r w:rsidRPr="00A20075">
              <w:rPr>
                <w:rFonts w:cs="Arial"/>
                <w:noProof/>
                <w:lang w:val="sr-Cyrl-CS"/>
              </w:rPr>
              <w:t xml:space="preserve">Ø220x220 </w:t>
            </w:r>
            <w:r w:rsidRPr="00A20075">
              <w:rPr>
                <w:rFonts w:cs="Arial"/>
                <w:noProof/>
                <w:lang w:val="sr-Latn-CS"/>
              </w:rPr>
              <w:t>mm</w:t>
            </w:r>
          </w:p>
        </w:tc>
        <w:tc>
          <w:tcPr>
            <w:tcW w:w="1134" w:type="dxa"/>
            <w:vMerge w:val="restart"/>
            <w:tcBorders>
              <w:top w:val="single" w:sz="12" w:space="0" w:color="auto"/>
            </w:tcBorders>
            <w:vAlign w:val="center"/>
          </w:tcPr>
          <w:p w14:paraId="5B5B238B"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526F60EA"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Ø220x220 → 0,15</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15E5CD8C"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5037BF9E" w14:textId="77777777" w:rsidTr="0003620B">
        <w:trPr>
          <w:trHeight w:val="288"/>
        </w:trPr>
        <w:tc>
          <w:tcPr>
            <w:tcW w:w="3261" w:type="dxa"/>
            <w:vMerge/>
            <w:tcBorders>
              <w:bottom w:val="single" w:sz="12" w:space="0" w:color="auto"/>
            </w:tcBorders>
            <w:vAlign w:val="center"/>
          </w:tcPr>
          <w:p w14:paraId="1DBA0124"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03CA8225"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0AEF8489"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21BC2D00"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204894FC" w14:textId="77777777" w:rsidTr="0003620B">
        <w:trPr>
          <w:trHeight w:val="233"/>
        </w:trPr>
        <w:tc>
          <w:tcPr>
            <w:tcW w:w="3261" w:type="dxa"/>
            <w:vMerge w:val="restart"/>
            <w:tcBorders>
              <w:top w:val="single" w:sz="12" w:space="0" w:color="auto"/>
            </w:tcBorders>
            <w:vAlign w:val="center"/>
          </w:tcPr>
          <w:p w14:paraId="05BEF9C0"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Лежај будилице бр.4</w:t>
            </w:r>
            <w:r w:rsidRPr="00A20075">
              <w:rPr>
                <w:rFonts w:cs="Arial"/>
                <w:noProof/>
                <w:lang w:val="sr-Cyrl-CS"/>
              </w:rPr>
              <w:t xml:space="preserve"> Ø160x160 </w:t>
            </w:r>
            <w:r w:rsidRPr="00A20075">
              <w:rPr>
                <w:rFonts w:cs="Arial"/>
                <w:noProof/>
                <w:lang w:val="sr-Latn-CS"/>
              </w:rPr>
              <w:t>mm</w:t>
            </w:r>
          </w:p>
        </w:tc>
        <w:tc>
          <w:tcPr>
            <w:tcW w:w="1134" w:type="dxa"/>
            <w:vMerge w:val="restart"/>
            <w:tcBorders>
              <w:top w:val="single" w:sz="12" w:space="0" w:color="auto"/>
            </w:tcBorders>
            <w:vAlign w:val="center"/>
          </w:tcPr>
          <w:p w14:paraId="0A7FFD11"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B1C1F22"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Ø160x160 → 0,08</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30E350C4"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1F7392D8" w14:textId="77777777" w:rsidTr="0003620B">
        <w:trPr>
          <w:trHeight w:val="232"/>
        </w:trPr>
        <w:tc>
          <w:tcPr>
            <w:tcW w:w="3261" w:type="dxa"/>
            <w:vMerge/>
            <w:tcBorders>
              <w:bottom w:val="single" w:sz="12" w:space="0" w:color="auto"/>
            </w:tcBorders>
            <w:vAlign w:val="center"/>
          </w:tcPr>
          <w:p w14:paraId="1B884212"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555B5AB2"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2CB3344F"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71EA85C6"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15788933" w14:textId="77777777" w:rsidTr="0003620B">
        <w:trPr>
          <w:trHeight w:val="233"/>
        </w:trPr>
        <w:tc>
          <w:tcPr>
            <w:tcW w:w="3261" w:type="dxa"/>
            <w:vMerge w:val="restart"/>
            <w:tcBorders>
              <w:top w:val="single" w:sz="12" w:space="0" w:color="auto"/>
            </w:tcBorders>
            <w:vAlign w:val="center"/>
          </w:tcPr>
          <w:p w14:paraId="2FD51A39"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Заптивни лежај генератора предњи</w:t>
            </w:r>
            <w:r>
              <w:rPr>
                <w:rFonts w:cs="Arial"/>
                <w:noProof/>
                <w:sz w:val="20"/>
                <w:szCs w:val="20"/>
                <w:lang w:val="sr-Cyrl-CS"/>
              </w:rPr>
              <w:t xml:space="preserve"> </w:t>
            </w:r>
            <w:r w:rsidRPr="0006605D">
              <w:rPr>
                <w:rFonts w:cs="Arial"/>
                <w:lang w:val="ru-RU"/>
              </w:rPr>
              <w:t>1515</w:t>
            </w:r>
            <w:r w:rsidRPr="00A20075">
              <w:rPr>
                <w:rFonts w:cs="Arial"/>
                <w:noProof/>
                <w:lang w:val="sr-Cyrl-CS"/>
              </w:rPr>
              <w:t xml:space="preserve"> x65</w:t>
            </w:r>
            <w:r w:rsidRPr="00A20075">
              <w:rPr>
                <w:rFonts w:cs="Arial"/>
                <w:noProof/>
                <w:lang w:val="sr-Latn-CS"/>
              </w:rPr>
              <w:t xml:space="preserve"> mm</w:t>
            </w:r>
          </w:p>
        </w:tc>
        <w:tc>
          <w:tcPr>
            <w:tcW w:w="1134" w:type="dxa"/>
            <w:vMerge w:val="restart"/>
            <w:tcBorders>
              <w:top w:val="single" w:sz="12" w:space="0" w:color="auto"/>
            </w:tcBorders>
            <w:vAlign w:val="center"/>
          </w:tcPr>
          <w:p w14:paraId="1D5BC790"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503A465"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1515x65 → 0,1</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57C6A2A9"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335DE7F0" w14:textId="77777777" w:rsidTr="0003620B">
        <w:trPr>
          <w:trHeight w:val="232"/>
        </w:trPr>
        <w:tc>
          <w:tcPr>
            <w:tcW w:w="3261" w:type="dxa"/>
            <w:vMerge/>
            <w:tcBorders>
              <w:bottom w:val="single" w:sz="12" w:space="0" w:color="auto"/>
            </w:tcBorders>
            <w:vAlign w:val="center"/>
          </w:tcPr>
          <w:p w14:paraId="4C341F66"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06A57CE7"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15B54C2A"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67379B1B"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03620B" w:rsidRPr="002003FF" w14:paraId="4BBE31A6" w14:textId="77777777" w:rsidTr="0003620B">
        <w:trPr>
          <w:trHeight w:val="233"/>
        </w:trPr>
        <w:tc>
          <w:tcPr>
            <w:tcW w:w="3261" w:type="dxa"/>
            <w:vMerge w:val="restart"/>
            <w:tcBorders>
              <w:top w:val="single" w:sz="12" w:space="0" w:color="auto"/>
            </w:tcBorders>
            <w:vAlign w:val="center"/>
          </w:tcPr>
          <w:p w14:paraId="3497B249"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Заптивни лежај генератора задњи</w:t>
            </w:r>
            <w:r>
              <w:rPr>
                <w:rFonts w:cs="Arial"/>
                <w:noProof/>
                <w:sz w:val="20"/>
                <w:szCs w:val="20"/>
                <w:lang w:val="sr-Cyrl-CS"/>
              </w:rPr>
              <w:t xml:space="preserve"> </w:t>
            </w:r>
            <w:r w:rsidRPr="0006605D">
              <w:rPr>
                <w:rFonts w:cs="Arial"/>
                <w:lang w:val="ru-RU"/>
              </w:rPr>
              <w:t>1515</w:t>
            </w:r>
            <w:r w:rsidRPr="00A20075">
              <w:rPr>
                <w:rFonts w:cs="Arial"/>
                <w:noProof/>
                <w:lang w:val="sr-Cyrl-CS"/>
              </w:rPr>
              <w:t xml:space="preserve"> x65</w:t>
            </w:r>
            <w:r w:rsidRPr="00A20075">
              <w:rPr>
                <w:rFonts w:cs="Arial"/>
                <w:noProof/>
                <w:lang w:val="sr-Latn-CS"/>
              </w:rPr>
              <w:t xml:space="preserve"> mm</w:t>
            </w:r>
          </w:p>
        </w:tc>
        <w:tc>
          <w:tcPr>
            <w:tcW w:w="1134" w:type="dxa"/>
            <w:vMerge w:val="restart"/>
            <w:tcBorders>
              <w:top w:val="single" w:sz="12" w:space="0" w:color="auto"/>
            </w:tcBorders>
            <w:vAlign w:val="center"/>
          </w:tcPr>
          <w:p w14:paraId="3A9F7B07"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133F9396"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1515x65 → 0,1</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090DA562"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4269C26A" w14:textId="77777777" w:rsidTr="0003620B">
        <w:trPr>
          <w:trHeight w:val="410"/>
        </w:trPr>
        <w:tc>
          <w:tcPr>
            <w:tcW w:w="3261" w:type="dxa"/>
            <w:vMerge/>
            <w:tcBorders>
              <w:bottom w:val="single" w:sz="12" w:space="0" w:color="auto"/>
            </w:tcBorders>
            <w:vAlign w:val="center"/>
          </w:tcPr>
          <w:p w14:paraId="5A8380D9"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01F2F2FB"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60603B1B"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bottom w:val="single" w:sz="12" w:space="0" w:color="auto"/>
              <w:right w:val="single" w:sz="12" w:space="0" w:color="auto"/>
            </w:tcBorders>
            <w:vAlign w:val="center"/>
          </w:tcPr>
          <w:p w14:paraId="66C8764A"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Latn-CS"/>
              </w:rPr>
              <w:t>UT</w:t>
            </w:r>
          </w:p>
        </w:tc>
      </w:tr>
      <w:tr w:rsidR="00155C2B" w:rsidRPr="002003FF" w14:paraId="304E1F27" w14:textId="77777777" w:rsidTr="0003620B">
        <w:trPr>
          <w:trHeight w:val="255"/>
        </w:trPr>
        <w:tc>
          <w:tcPr>
            <w:tcW w:w="9498" w:type="dxa"/>
            <w:gridSpan w:val="4"/>
            <w:tcBorders>
              <w:top w:val="single" w:sz="12" w:space="0" w:color="auto"/>
              <w:right w:val="thinThickSmallGap" w:sz="12" w:space="0" w:color="auto"/>
            </w:tcBorders>
            <w:vAlign w:val="center"/>
          </w:tcPr>
          <w:p w14:paraId="6E543A51" w14:textId="77777777" w:rsidR="00155C2B" w:rsidRPr="002003FF" w:rsidRDefault="00155C2B" w:rsidP="00155C2B">
            <w:pPr>
              <w:jc w:val="center"/>
              <w:rPr>
                <w:rFonts w:cs="Arial"/>
                <w:noProof/>
                <w:sz w:val="20"/>
                <w:szCs w:val="20"/>
                <w:lang w:val="sr-Cyrl-CS"/>
              </w:rPr>
            </w:pPr>
            <w:r>
              <w:rPr>
                <w:rFonts w:cs="Arial"/>
                <w:noProof/>
                <w:sz w:val="20"/>
                <w:szCs w:val="20"/>
                <w:lang w:val="sr-Cyrl-CS"/>
              </w:rPr>
              <w:t>ВЕНТИЛИ ВИСОКОГ ПРИТИСКА</w:t>
            </w:r>
          </w:p>
        </w:tc>
      </w:tr>
      <w:tr w:rsidR="0003620B" w:rsidRPr="002003FF" w14:paraId="1209936E" w14:textId="77777777" w:rsidTr="0003620B">
        <w:trPr>
          <w:trHeight w:val="540"/>
        </w:trPr>
        <w:tc>
          <w:tcPr>
            <w:tcW w:w="3261" w:type="dxa"/>
            <w:tcBorders>
              <w:top w:val="single" w:sz="12" w:space="0" w:color="auto"/>
            </w:tcBorders>
            <w:vAlign w:val="center"/>
          </w:tcPr>
          <w:p w14:paraId="400DDA08"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стоп вентила</w:t>
            </w:r>
          </w:p>
        </w:tc>
        <w:tc>
          <w:tcPr>
            <w:tcW w:w="1134" w:type="dxa"/>
            <w:tcBorders>
              <w:top w:val="single" w:sz="12" w:space="0" w:color="auto"/>
            </w:tcBorders>
            <w:vAlign w:val="center"/>
          </w:tcPr>
          <w:p w14:paraId="6E724DF4"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32257CCE"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Ø310/ Ø200 → 0,09</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6331CBB7" w14:textId="77777777" w:rsidR="0003620B" w:rsidRPr="004301D2" w:rsidRDefault="0003620B" w:rsidP="00155C2B">
            <w:pPr>
              <w:ind w:left="-108" w:right="-60"/>
              <w:jc w:val="center"/>
              <w:rPr>
                <w:rFonts w:cs="Arial"/>
                <w:strike/>
                <w:noProof/>
                <w:color w:val="FF0000"/>
                <w:sz w:val="20"/>
                <w:szCs w:val="20"/>
                <w:highlight w:val="yellow"/>
                <w:lang w:val="sr-Latn-RS"/>
              </w:rPr>
            </w:pPr>
            <w:r w:rsidRPr="004301D2">
              <w:rPr>
                <w:rFonts w:cs="Arial"/>
                <w:noProof/>
                <w:sz w:val="20"/>
                <w:szCs w:val="20"/>
                <w:lang w:val="sr-Latn-CS"/>
              </w:rPr>
              <w:t>PT</w:t>
            </w:r>
            <w:r w:rsidRPr="004301D2">
              <w:rPr>
                <w:rFonts w:cs="Arial"/>
                <w:noProof/>
                <w:sz w:val="20"/>
                <w:szCs w:val="20"/>
                <w:lang w:val="sr-Cyrl-RS"/>
              </w:rPr>
              <w:t xml:space="preserve"> /</w:t>
            </w:r>
            <w:r w:rsidRPr="004301D2">
              <w:rPr>
                <w:rFonts w:cs="Arial"/>
                <w:noProof/>
                <w:sz w:val="20"/>
                <w:szCs w:val="20"/>
              </w:rPr>
              <w:t>MT</w:t>
            </w:r>
          </w:p>
        </w:tc>
      </w:tr>
      <w:tr w:rsidR="0003620B" w:rsidRPr="002003FF" w14:paraId="138DAE18" w14:textId="77777777" w:rsidTr="0003620B">
        <w:trPr>
          <w:trHeight w:val="540"/>
        </w:trPr>
        <w:tc>
          <w:tcPr>
            <w:tcW w:w="3261" w:type="dxa"/>
            <w:tcBorders>
              <w:top w:val="single" w:sz="12" w:space="0" w:color="auto"/>
            </w:tcBorders>
            <w:vAlign w:val="center"/>
          </w:tcPr>
          <w:p w14:paraId="1469AE0B"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стоп вентила</w:t>
            </w:r>
          </w:p>
        </w:tc>
        <w:tc>
          <w:tcPr>
            <w:tcW w:w="1134" w:type="dxa"/>
            <w:tcBorders>
              <w:top w:val="single" w:sz="12" w:space="0" w:color="auto"/>
            </w:tcBorders>
            <w:vAlign w:val="center"/>
          </w:tcPr>
          <w:p w14:paraId="35468F9F"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6F00A65E"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Ø310/ Ø200 → 0,09</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06FB5BAA" w14:textId="77777777" w:rsidR="0003620B" w:rsidRPr="00445BD8" w:rsidRDefault="0003620B" w:rsidP="00155C2B">
            <w:pPr>
              <w:ind w:left="-108" w:right="-60"/>
              <w:jc w:val="center"/>
              <w:rPr>
                <w:rFonts w:cs="Arial"/>
                <w:strike/>
                <w:noProof/>
                <w:color w:val="FF0000"/>
                <w:sz w:val="20"/>
                <w:szCs w:val="20"/>
                <w:highlight w:val="yellow"/>
                <w:lang w:val="sr-Latn-R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09DEE338" w14:textId="77777777" w:rsidTr="0003620B">
        <w:trPr>
          <w:trHeight w:val="490"/>
        </w:trPr>
        <w:tc>
          <w:tcPr>
            <w:tcW w:w="3261" w:type="dxa"/>
            <w:tcBorders>
              <w:top w:val="single" w:sz="12" w:space="0" w:color="auto"/>
            </w:tcBorders>
            <w:vAlign w:val="center"/>
          </w:tcPr>
          <w:p w14:paraId="3D5C93E1"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lastRenderedPageBreak/>
              <w:t>Прстен између седишта и кућишта стоп вентила ВП</w:t>
            </w:r>
          </w:p>
        </w:tc>
        <w:tc>
          <w:tcPr>
            <w:tcW w:w="1134" w:type="dxa"/>
            <w:tcBorders>
              <w:top w:val="single" w:sz="12" w:space="0" w:color="auto"/>
            </w:tcBorders>
            <w:vAlign w:val="center"/>
          </w:tcPr>
          <w:p w14:paraId="23A1EB51"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15CD4E55"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Ø600/ Ø310 → 0,42</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0042C66F"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71AFC816" w14:textId="77777777" w:rsidTr="0003620B">
        <w:trPr>
          <w:trHeight w:val="490"/>
        </w:trPr>
        <w:tc>
          <w:tcPr>
            <w:tcW w:w="3261" w:type="dxa"/>
            <w:tcBorders>
              <w:top w:val="single" w:sz="12" w:space="0" w:color="auto"/>
            </w:tcBorders>
            <w:vAlign w:val="center"/>
          </w:tcPr>
          <w:p w14:paraId="7517012F"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Прстен између седишта и кућишта стоп вентила ВП</w:t>
            </w:r>
          </w:p>
        </w:tc>
        <w:tc>
          <w:tcPr>
            <w:tcW w:w="1134" w:type="dxa"/>
            <w:tcBorders>
              <w:top w:val="single" w:sz="12" w:space="0" w:color="auto"/>
            </w:tcBorders>
            <w:vAlign w:val="center"/>
          </w:tcPr>
          <w:p w14:paraId="0E955B2B"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12D7341A"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Ø600/ Ø310 → 0,42</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right w:val="single" w:sz="12" w:space="0" w:color="auto"/>
            </w:tcBorders>
            <w:vAlign w:val="center"/>
          </w:tcPr>
          <w:p w14:paraId="64F674C0"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Latn-C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1A96C2D2" w14:textId="77777777" w:rsidTr="0003620B">
        <w:trPr>
          <w:trHeight w:val="255"/>
        </w:trPr>
        <w:tc>
          <w:tcPr>
            <w:tcW w:w="3261" w:type="dxa"/>
            <w:tcBorders>
              <w:top w:val="single" w:sz="12" w:space="0" w:color="auto"/>
              <w:bottom w:val="single" w:sz="12" w:space="0" w:color="auto"/>
            </w:tcBorders>
            <w:vAlign w:val="center"/>
          </w:tcPr>
          <w:p w14:paraId="7A3A7E5D" w14:textId="77777777" w:rsidR="0003620B" w:rsidRPr="002003FF" w:rsidRDefault="0003620B"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стоп вентила ВП</w:t>
            </w:r>
          </w:p>
        </w:tc>
        <w:tc>
          <w:tcPr>
            <w:tcW w:w="1134" w:type="dxa"/>
            <w:tcBorders>
              <w:top w:val="single" w:sz="12" w:space="0" w:color="auto"/>
              <w:bottom w:val="single" w:sz="12" w:space="0" w:color="auto"/>
            </w:tcBorders>
            <w:vAlign w:val="center"/>
          </w:tcPr>
          <w:p w14:paraId="310EA907"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1A77331C"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Ø265x169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bottom w:val="single" w:sz="4" w:space="0" w:color="auto"/>
              <w:right w:val="single" w:sz="12" w:space="0" w:color="auto"/>
            </w:tcBorders>
            <w:vAlign w:val="center"/>
          </w:tcPr>
          <w:p w14:paraId="69F06A2C"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13EDF363" w14:textId="77777777" w:rsidTr="0003620B">
        <w:trPr>
          <w:trHeight w:val="255"/>
        </w:trPr>
        <w:tc>
          <w:tcPr>
            <w:tcW w:w="3261" w:type="dxa"/>
            <w:tcBorders>
              <w:top w:val="single" w:sz="12" w:space="0" w:color="auto"/>
              <w:bottom w:val="single" w:sz="12" w:space="0" w:color="auto"/>
            </w:tcBorders>
            <w:vAlign w:val="center"/>
          </w:tcPr>
          <w:p w14:paraId="24BCB427" w14:textId="77777777" w:rsidR="0003620B" w:rsidRPr="002003FF" w:rsidRDefault="0003620B"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стоп вентила ВП</w:t>
            </w:r>
          </w:p>
        </w:tc>
        <w:tc>
          <w:tcPr>
            <w:tcW w:w="1134" w:type="dxa"/>
            <w:tcBorders>
              <w:top w:val="single" w:sz="12" w:space="0" w:color="auto"/>
              <w:bottom w:val="single" w:sz="12" w:space="0" w:color="auto"/>
            </w:tcBorders>
            <w:vAlign w:val="center"/>
          </w:tcPr>
          <w:p w14:paraId="7658090B"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2A5FD2C6"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Ø265x169 → 0,28</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bottom w:val="single" w:sz="4" w:space="0" w:color="auto"/>
              <w:right w:val="single" w:sz="12" w:space="0" w:color="auto"/>
            </w:tcBorders>
            <w:vAlign w:val="center"/>
          </w:tcPr>
          <w:p w14:paraId="3925BF6F"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65E83A4C" w14:textId="77777777" w:rsidTr="0003620B">
        <w:trPr>
          <w:trHeight w:val="690"/>
        </w:trPr>
        <w:tc>
          <w:tcPr>
            <w:tcW w:w="3261" w:type="dxa"/>
            <w:tcBorders>
              <w:top w:val="single" w:sz="12" w:space="0" w:color="auto"/>
              <w:bottom w:val="single" w:sz="12" w:space="0" w:color="auto"/>
            </w:tcBorders>
            <w:vAlign w:val="center"/>
          </w:tcPr>
          <w:p w14:paraId="2A9EE652"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стоп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2CF6AAF6"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0E096AAC"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1A4E1105" w14:textId="77777777" w:rsidR="0003620B" w:rsidRPr="001C78F3" w:rsidRDefault="0003620B" w:rsidP="00155C2B">
            <w:pPr>
              <w:ind w:left="-108" w:right="-60"/>
              <w:jc w:val="center"/>
              <w:rPr>
                <w:rFonts w:cs="Arial"/>
                <w:noProof/>
                <w:color w:val="FF0000"/>
                <w:sz w:val="20"/>
                <w:szCs w:val="20"/>
                <w:highlight w:val="yellow"/>
                <w:lang w:val="sr-Latn-R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662C0753" w14:textId="77777777" w:rsidTr="0003620B">
        <w:trPr>
          <w:trHeight w:val="710"/>
        </w:trPr>
        <w:tc>
          <w:tcPr>
            <w:tcW w:w="3261" w:type="dxa"/>
            <w:tcBorders>
              <w:top w:val="single" w:sz="12" w:space="0" w:color="auto"/>
              <w:bottom w:val="single" w:sz="4" w:space="0" w:color="auto"/>
            </w:tcBorders>
            <w:vAlign w:val="center"/>
          </w:tcPr>
          <w:p w14:paraId="19116063"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стоп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4" w:space="0" w:color="auto"/>
            </w:tcBorders>
            <w:vAlign w:val="center"/>
          </w:tcPr>
          <w:p w14:paraId="4AAB6339"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4" w:space="0" w:color="auto"/>
              <w:right w:val="single" w:sz="12" w:space="0" w:color="auto"/>
            </w:tcBorders>
            <w:vAlign w:val="center"/>
          </w:tcPr>
          <w:p w14:paraId="2C0A5075"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22BD6EAC"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5E79F1BF" w14:textId="77777777" w:rsidTr="0003620B">
        <w:trPr>
          <w:trHeight w:val="540"/>
        </w:trPr>
        <w:tc>
          <w:tcPr>
            <w:tcW w:w="3261" w:type="dxa"/>
            <w:tcBorders>
              <w:top w:val="single" w:sz="12" w:space="0" w:color="auto"/>
              <w:bottom w:val="single" w:sz="12" w:space="0" w:color="auto"/>
            </w:tcBorders>
            <w:vAlign w:val="center"/>
          </w:tcPr>
          <w:p w14:paraId="4221DD62"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p>
        </w:tc>
        <w:tc>
          <w:tcPr>
            <w:tcW w:w="1134" w:type="dxa"/>
            <w:tcBorders>
              <w:top w:val="single" w:sz="12" w:space="0" w:color="auto"/>
              <w:bottom w:val="single" w:sz="12" w:space="0" w:color="auto"/>
            </w:tcBorders>
            <w:vAlign w:val="center"/>
          </w:tcPr>
          <w:p w14:paraId="2836D776"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bottom w:val="single" w:sz="12" w:space="0" w:color="auto"/>
              <w:right w:val="single" w:sz="12" w:space="0" w:color="auto"/>
            </w:tcBorders>
            <w:vAlign w:val="center"/>
          </w:tcPr>
          <w:p w14:paraId="5AF4A20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12" w:space="0" w:color="auto"/>
              <w:right w:val="single" w:sz="12" w:space="0" w:color="auto"/>
            </w:tcBorders>
            <w:vAlign w:val="center"/>
          </w:tcPr>
          <w:p w14:paraId="75F9EB45"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5C7DE9C0" w14:textId="77777777" w:rsidTr="0003620B">
        <w:trPr>
          <w:trHeight w:val="540"/>
        </w:trPr>
        <w:tc>
          <w:tcPr>
            <w:tcW w:w="3261" w:type="dxa"/>
            <w:tcBorders>
              <w:top w:val="single" w:sz="12" w:space="0" w:color="auto"/>
            </w:tcBorders>
            <w:vAlign w:val="center"/>
          </w:tcPr>
          <w:p w14:paraId="073C2639"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p>
        </w:tc>
        <w:tc>
          <w:tcPr>
            <w:tcW w:w="1134" w:type="dxa"/>
            <w:tcBorders>
              <w:top w:val="single" w:sz="12" w:space="0" w:color="auto"/>
            </w:tcBorders>
            <w:vAlign w:val="center"/>
          </w:tcPr>
          <w:p w14:paraId="29931986"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B46E1BB"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394E7151"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1522AA15" w14:textId="77777777" w:rsidTr="0003620B">
        <w:trPr>
          <w:trHeight w:val="540"/>
        </w:trPr>
        <w:tc>
          <w:tcPr>
            <w:tcW w:w="3261" w:type="dxa"/>
            <w:tcBorders>
              <w:top w:val="single" w:sz="12" w:space="0" w:color="auto"/>
            </w:tcBorders>
            <w:vAlign w:val="center"/>
          </w:tcPr>
          <w:p w14:paraId="657D45DC"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p>
        </w:tc>
        <w:tc>
          <w:tcPr>
            <w:tcW w:w="1134" w:type="dxa"/>
            <w:tcBorders>
              <w:top w:val="single" w:sz="12" w:space="0" w:color="auto"/>
            </w:tcBorders>
            <w:vAlign w:val="center"/>
          </w:tcPr>
          <w:p w14:paraId="11EE0455"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7328EA92"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03BBDE00"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79C075E5" w14:textId="77777777" w:rsidTr="0003620B">
        <w:trPr>
          <w:trHeight w:val="540"/>
        </w:trPr>
        <w:tc>
          <w:tcPr>
            <w:tcW w:w="3261" w:type="dxa"/>
            <w:tcBorders>
              <w:top w:val="single" w:sz="12" w:space="0" w:color="auto"/>
            </w:tcBorders>
            <w:vAlign w:val="center"/>
          </w:tcPr>
          <w:p w14:paraId="6DE39781"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p>
        </w:tc>
        <w:tc>
          <w:tcPr>
            <w:tcW w:w="1134" w:type="dxa"/>
            <w:tcBorders>
              <w:top w:val="single" w:sz="12" w:space="0" w:color="auto"/>
            </w:tcBorders>
            <w:vAlign w:val="center"/>
          </w:tcPr>
          <w:p w14:paraId="4F3832B0"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9FD6979"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49C41123"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78062F41" w14:textId="77777777" w:rsidTr="0003620B">
        <w:trPr>
          <w:trHeight w:val="540"/>
        </w:trPr>
        <w:tc>
          <w:tcPr>
            <w:tcW w:w="3261" w:type="dxa"/>
            <w:tcBorders>
              <w:top w:val="single" w:sz="12" w:space="0" w:color="auto"/>
            </w:tcBorders>
            <w:vAlign w:val="center"/>
          </w:tcPr>
          <w:p w14:paraId="6777C535" w14:textId="77777777" w:rsidR="0003620B" w:rsidRPr="002003FF" w:rsidRDefault="0003620B" w:rsidP="00155C2B">
            <w:pPr>
              <w:ind w:left="176"/>
              <w:rPr>
                <w:rFonts w:cs="Arial"/>
                <w:noProof/>
                <w:sz w:val="20"/>
                <w:szCs w:val="20"/>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1</w:t>
            </w:r>
          </w:p>
        </w:tc>
        <w:tc>
          <w:tcPr>
            <w:tcW w:w="1134" w:type="dxa"/>
            <w:tcBorders>
              <w:top w:val="single" w:sz="12" w:space="0" w:color="auto"/>
            </w:tcBorders>
            <w:vAlign w:val="center"/>
          </w:tcPr>
          <w:p w14:paraId="78D56C20"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2EA1FAB7"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171C1853"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0DBD3FFF" w14:textId="77777777" w:rsidTr="0003620B">
        <w:trPr>
          <w:trHeight w:val="540"/>
        </w:trPr>
        <w:tc>
          <w:tcPr>
            <w:tcW w:w="3261" w:type="dxa"/>
            <w:tcBorders>
              <w:top w:val="single" w:sz="12" w:space="0" w:color="auto"/>
            </w:tcBorders>
            <w:vAlign w:val="center"/>
          </w:tcPr>
          <w:p w14:paraId="204FC534"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2</w:t>
            </w:r>
          </w:p>
        </w:tc>
        <w:tc>
          <w:tcPr>
            <w:tcW w:w="1134" w:type="dxa"/>
            <w:tcBorders>
              <w:top w:val="single" w:sz="12" w:space="0" w:color="auto"/>
            </w:tcBorders>
            <w:vAlign w:val="center"/>
          </w:tcPr>
          <w:p w14:paraId="2F4D27A5"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DF6B0EB"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3BEE0841"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57A17861" w14:textId="77777777" w:rsidTr="0003620B">
        <w:trPr>
          <w:trHeight w:val="540"/>
        </w:trPr>
        <w:tc>
          <w:tcPr>
            <w:tcW w:w="3261" w:type="dxa"/>
            <w:tcBorders>
              <w:top w:val="single" w:sz="12" w:space="0" w:color="auto"/>
            </w:tcBorders>
            <w:vAlign w:val="center"/>
          </w:tcPr>
          <w:p w14:paraId="304CE4B7"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3</w:t>
            </w:r>
          </w:p>
        </w:tc>
        <w:tc>
          <w:tcPr>
            <w:tcW w:w="1134" w:type="dxa"/>
            <w:tcBorders>
              <w:top w:val="single" w:sz="12" w:space="0" w:color="auto"/>
            </w:tcBorders>
            <w:vAlign w:val="center"/>
          </w:tcPr>
          <w:p w14:paraId="10EF1A79"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FD74D34"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41B9950A"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51C79E7B" w14:textId="77777777" w:rsidTr="0003620B">
        <w:trPr>
          <w:trHeight w:val="540"/>
        </w:trPr>
        <w:tc>
          <w:tcPr>
            <w:tcW w:w="3261" w:type="dxa"/>
            <w:tcBorders>
              <w:top w:val="single" w:sz="12" w:space="0" w:color="auto"/>
            </w:tcBorders>
            <w:vAlign w:val="center"/>
          </w:tcPr>
          <w:p w14:paraId="689410BB"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4</w:t>
            </w:r>
          </w:p>
        </w:tc>
        <w:tc>
          <w:tcPr>
            <w:tcW w:w="1134" w:type="dxa"/>
            <w:tcBorders>
              <w:top w:val="single" w:sz="12" w:space="0" w:color="auto"/>
            </w:tcBorders>
            <w:vAlign w:val="center"/>
          </w:tcPr>
          <w:p w14:paraId="1352BA91"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67CBFDFA"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17DB4D98"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3E24B623" w14:textId="77777777" w:rsidTr="0003620B">
        <w:trPr>
          <w:trHeight w:val="690"/>
        </w:trPr>
        <w:tc>
          <w:tcPr>
            <w:tcW w:w="3261" w:type="dxa"/>
            <w:tcBorders>
              <w:top w:val="single" w:sz="12" w:space="0" w:color="auto"/>
              <w:bottom w:val="single" w:sz="12" w:space="0" w:color="auto"/>
            </w:tcBorders>
            <w:vAlign w:val="center"/>
          </w:tcPr>
          <w:p w14:paraId="7217B9D6"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134128D4"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45C7F7A6"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12" w:space="0" w:color="auto"/>
              <w:right w:val="single" w:sz="12" w:space="0" w:color="auto"/>
            </w:tcBorders>
            <w:vAlign w:val="center"/>
          </w:tcPr>
          <w:p w14:paraId="237482B5" w14:textId="77777777" w:rsidR="0003620B" w:rsidRPr="00414092" w:rsidRDefault="0003620B" w:rsidP="00155C2B">
            <w:pPr>
              <w:ind w:left="-108" w:right="-60"/>
              <w:jc w:val="center"/>
              <w:rPr>
                <w:rFonts w:cs="Arial"/>
                <w:strike/>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6BAB2219" w14:textId="77777777" w:rsidTr="0003620B">
        <w:trPr>
          <w:trHeight w:val="690"/>
        </w:trPr>
        <w:tc>
          <w:tcPr>
            <w:tcW w:w="3261" w:type="dxa"/>
            <w:tcBorders>
              <w:top w:val="single" w:sz="12" w:space="0" w:color="auto"/>
              <w:bottom w:val="single" w:sz="12" w:space="0" w:color="auto"/>
            </w:tcBorders>
            <w:vAlign w:val="center"/>
          </w:tcPr>
          <w:p w14:paraId="216C2207"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4C621AB1"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6AA6E252"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12" w:space="0" w:color="auto"/>
              <w:right w:val="single" w:sz="12" w:space="0" w:color="auto"/>
            </w:tcBorders>
            <w:vAlign w:val="center"/>
          </w:tcPr>
          <w:p w14:paraId="1F4564D1"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3CF9AE50" w14:textId="77777777" w:rsidTr="0003620B">
        <w:trPr>
          <w:trHeight w:val="720"/>
        </w:trPr>
        <w:tc>
          <w:tcPr>
            <w:tcW w:w="3261" w:type="dxa"/>
            <w:tcBorders>
              <w:top w:val="single" w:sz="12" w:space="0" w:color="auto"/>
              <w:bottom w:val="single" w:sz="12" w:space="0" w:color="auto"/>
            </w:tcBorders>
            <w:vAlign w:val="center"/>
          </w:tcPr>
          <w:p w14:paraId="1F4811CB"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2ADF6433"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5713CEF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12" w:space="0" w:color="auto"/>
              <w:right w:val="single" w:sz="12" w:space="0" w:color="auto"/>
            </w:tcBorders>
            <w:vAlign w:val="center"/>
          </w:tcPr>
          <w:p w14:paraId="2DF8D7A4"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689AEB2E" w14:textId="77777777" w:rsidTr="0003620B">
        <w:trPr>
          <w:trHeight w:val="710"/>
        </w:trPr>
        <w:tc>
          <w:tcPr>
            <w:tcW w:w="3261" w:type="dxa"/>
            <w:tcBorders>
              <w:top w:val="single" w:sz="12" w:space="0" w:color="auto"/>
            </w:tcBorders>
            <w:vAlign w:val="center"/>
          </w:tcPr>
          <w:p w14:paraId="51A103D6"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tcBorders>
            <w:vAlign w:val="center"/>
          </w:tcPr>
          <w:p w14:paraId="291CFB3D"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57DF2C79"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27BA0B94"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55C2B" w:rsidRPr="002003FF" w14:paraId="3738C9A9" w14:textId="77777777" w:rsidTr="0003620B">
        <w:trPr>
          <w:trHeight w:val="255"/>
        </w:trPr>
        <w:tc>
          <w:tcPr>
            <w:tcW w:w="9498" w:type="dxa"/>
            <w:gridSpan w:val="4"/>
            <w:tcBorders>
              <w:top w:val="single" w:sz="12" w:space="0" w:color="auto"/>
              <w:right w:val="thinThickSmallGap" w:sz="12" w:space="0" w:color="auto"/>
            </w:tcBorders>
            <w:vAlign w:val="center"/>
          </w:tcPr>
          <w:p w14:paraId="1A3D281E" w14:textId="77777777" w:rsidR="00155C2B" w:rsidRPr="002003FF" w:rsidRDefault="00155C2B" w:rsidP="00155C2B">
            <w:pPr>
              <w:jc w:val="center"/>
              <w:rPr>
                <w:rFonts w:cs="Arial"/>
                <w:noProof/>
                <w:sz w:val="20"/>
                <w:szCs w:val="20"/>
                <w:lang w:val="sr-Cyrl-CS"/>
              </w:rPr>
            </w:pPr>
            <w:r>
              <w:rPr>
                <w:rFonts w:cs="Arial"/>
                <w:noProof/>
                <w:sz w:val="20"/>
                <w:szCs w:val="20"/>
                <w:lang w:val="sr-Cyrl-CS"/>
              </w:rPr>
              <w:t>ВЕНТИЛИ СРЕДЊЕГ ПРИТИСКА</w:t>
            </w:r>
          </w:p>
        </w:tc>
      </w:tr>
      <w:tr w:rsidR="0003620B" w:rsidRPr="002003FF" w14:paraId="10373B01" w14:textId="77777777" w:rsidTr="0003620B">
        <w:trPr>
          <w:trHeight w:val="540"/>
        </w:trPr>
        <w:tc>
          <w:tcPr>
            <w:tcW w:w="3261" w:type="dxa"/>
            <w:tcBorders>
              <w:top w:val="single" w:sz="12" w:space="0" w:color="auto"/>
            </w:tcBorders>
            <w:vAlign w:val="center"/>
          </w:tcPr>
          <w:p w14:paraId="189D2C2B"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p>
        </w:tc>
        <w:tc>
          <w:tcPr>
            <w:tcW w:w="1134" w:type="dxa"/>
            <w:tcBorders>
              <w:top w:val="single" w:sz="12" w:space="0" w:color="auto"/>
            </w:tcBorders>
            <w:vAlign w:val="center"/>
          </w:tcPr>
          <w:p w14:paraId="60B423F1"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79D3C8D6"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4CCCB659"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24767C40" w14:textId="77777777" w:rsidTr="0003620B">
        <w:trPr>
          <w:trHeight w:val="540"/>
        </w:trPr>
        <w:tc>
          <w:tcPr>
            <w:tcW w:w="3261" w:type="dxa"/>
            <w:tcBorders>
              <w:top w:val="single" w:sz="12" w:space="0" w:color="auto"/>
            </w:tcBorders>
            <w:vAlign w:val="center"/>
          </w:tcPr>
          <w:p w14:paraId="31DF4D7C"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p>
        </w:tc>
        <w:tc>
          <w:tcPr>
            <w:tcW w:w="1134" w:type="dxa"/>
            <w:tcBorders>
              <w:top w:val="single" w:sz="12" w:space="0" w:color="auto"/>
            </w:tcBorders>
            <w:vAlign w:val="center"/>
          </w:tcPr>
          <w:p w14:paraId="5EAC69C2"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17621DE8"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2A220C5F"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26607152" w14:textId="77777777" w:rsidTr="0003620B">
        <w:trPr>
          <w:trHeight w:val="490"/>
        </w:trPr>
        <w:tc>
          <w:tcPr>
            <w:tcW w:w="3261" w:type="dxa"/>
            <w:tcBorders>
              <w:top w:val="single" w:sz="12" w:space="0" w:color="auto"/>
            </w:tcBorders>
            <w:vAlign w:val="center"/>
          </w:tcPr>
          <w:p w14:paraId="70895ED1"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lastRenderedPageBreak/>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tcBorders>
            <w:vAlign w:val="center"/>
          </w:tcPr>
          <w:p w14:paraId="61076146"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732BA340"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6C22D2DF"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022C3D69" w14:textId="77777777" w:rsidTr="0003620B">
        <w:trPr>
          <w:trHeight w:val="230"/>
        </w:trPr>
        <w:tc>
          <w:tcPr>
            <w:tcW w:w="3261" w:type="dxa"/>
            <w:vMerge w:val="restart"/>
            <w:tcBorders>
              <w:top w:val="single" w:sz="12" w:space="0" w:color="auto"/>
              <w:bottom w:val="single" w:sz="4" w:space="0" w:color="auto"/>
            </w:tcBorders>
            <w:vAlign w:val="center"/>
          </w:tcPr>
          <w:p w14:paraId="6F1F9BE2"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vMerge w:val="restart"/>
            <w:tcBorders>
              <w:top w:val="single" w:sz="12" w:space="0" w:color="auto"/>
              <w:bottom w:val="single" w:sz="4" w:space="0" w:color="auto"/>
            </w:tcBorders>
            <w:vAlign w:val="center"/>
          </w:tcPr>
          <w:p w14:paraId="2AAC1687"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bottom w:val="single" w:sz="4" w:space="0" w:color="auto"/>
              <w:right w:val="single" w:sz="12" w:space="0" w:color="auto"/>
            </w:tcBorders>
            <w:vAlign w:val="center"/>
          </w:tcPr>
          <w:p w14:paraId="26E90266" w14:textId="77777777" w:rsidR="0003620B" w:rsidRPr="002003FF" w:rsidRDefault="0003620B" w:rsidP="00155C2B">
            <w:pPr>
              <w:ind w:left="-63" w:right="-63"/>
              <w:jc w:val="center"/>
              <w:rPr>
                <w:rFonts w:cs="Arial"/>
                <w:noProof/>
                <w:sz w:val="20"/>
                <w:szCs w:val="20"/>
                <w:lang w:val="sr-Cyrl-CS"/>
              </w:rPr>
            </w:pPr>
          </w:p>
        </w:tc>
        <w:tc>
          <w:tcPr>
            <w:tcW w:w="2838" w:type="dxa"/>
            <w:vMerge w:val="restart"/>
            <w:tcBorders>
              <w:top w:val="single" w:sz="12" w:space="0" w:color="auto"/>
              <w:left w:val="single" w:sz="12" w:space="0" w:color="auto"/>
              <w:right w:val="single" w:sz="12" w:space="0" w:color="auto"/>
            </w:tcBorders>
            <w:vAlign w:val="center"/>
          </w:tcPr>
          <w:p w14:paraId="540DD639"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034582E5" w14:textId="77777777" w:rsidTr="0003620B">
        <w:trPr>
          <w:trHeight w:val="350"/>
        </w:trPr>
        <w:tc>
          <w:tcPr>
            <w:tcW w:w="3261" w:type="dxa"/>
            <w:vMerge/>
            <w:tcBorders>
              <w:top w:val="single" w:sz="4" w:space="0" w:color="auto"/>
              <w:bottom w:val="single" w:sz="4" w:space="0" w:color="auto"/>
            </w:tcBorders>
            <w:vAlign w:val="center"/>
          </w:tcPr>
          <w:p w14:paraId="763C9206" w14:textId="77777777" w:rsidR="0003620B" w:rsidRPr="002003FF" w:rsidRDefault="0003620B" w:rsidP="00155C2B">
            <w:pPr>
              <w:ind w:left="176"/>
              <w:rPr>
                <w:rFonts w:cs="Arial"/>
                <w:noProof/>
                <w:sz w:val="20"/>
                <w:szCs w:val="20"/>
                <w:lang w:val="sr-Cyrl-CS"/>
              </w:rPr>
            </w:pPr>
          </w:p>
        </w:tc>
        <w:tc>
          <w:tcPr>
            <w:tcW w:w="1134" w:type="dxa"/>
            <w:vMerge/>
            <w:tcBorders>
              <w:top w:val="single" w:sz="4" w:space="0" w:color="auto"/>
              <w:bottom w:val="single" w:sz="4" w:space="0" w:color="auto"/>
            </w:tcBorders>
            <w:vAlign w:val="center"/>
          </w:tcPr>
          <w:p w14:paraId="0CBAE8D2" w14:textId="77777777" w:rsidR="0003620B" w:rsidRPr="002003FF" w:rsidRDefault="0003620B" w:rsidP="00155C2B">
            <w:pPr>
              <w:ind w:left="-108" w:right="-108"/>
              <w:jc w:val="center"/>
              <w:rPr>
                <w:rFonts w:cs="Arial"/>
                <w:noProof/>
                <w:sz w:val="20"/>
                <w:szCs w:val="20"/>
                <w:lang w:val="sr-Cyrl-CS"/>
              </w:rPr>
            </w:pPr>
          </w:p>
        </w:tc>
        <w:tc>
          <w:tcPr>
            <w:tcW w:w="2268" w:type="dxa"/>
            <w:vMerge/>
            <w:tcBorders>
              <w:top w:val="single" w:sz="4" w:space="0" w:color="auto"/>
              <w:bottom w:val="single" w:sz="4" w:space="0" w:color="auto"/>
              <w:right w:val="single" w:sz="12" w:space="0" w:color="auto"/>
            </w:tcBorders>
            <w:vAlign w:val="center"/>
          </w:tcPr>
          <w:p w14:paraId="79827569" w14:textId="77777777" w:rsidR="0003620B" w:rsidRPr="002003FF" w:rsidRDefault="0003620B" w:rsidP="00155C2B">
            <w:pPr>
              <w:ind w:left="-63" w:right="-63"/>
              <w:jc w:val="center"/>
              <w:rPr>
                <w:rFonts w:cs="Arial"/>
                <w:noProof/>
                <w:sz w:val="20"/>
                <w:szCs w:val="20"/>
                <w:lang w:val="sr-Cyrl-CS"/>
              </w:rPr>
            </w:pPr>
          </w:p>
        </w:tc>
        <w:tc>
          <w:tcPr>
            <w:tcW w:w="2838" w:type="dxa"/>
            <w:vMerge/>
            <w:tcBorders>
              <w:left w:val="single" w:sz="12" w:space="0" w:color="auto"/>
              <w:bottom w:val="single" w:sz="4" w:space="0" w:color="auto"/>
              <w:right w:val="single" w:sz="12" w:space="0" w:color="auto"/>
            </w:tcBorders>
            <w:vAlign w:val="center"/>
          </w:tcPr>
          <w:p w14:paraId="1CDF3508" w14:textId="77777777" w:rsidR="0003620B" w:rsidRPr="002003FF" w:rsidRDefault="0003620B" w:rsidP="00155C2B">
            <w:pPr>
              <w:ind w:left="-108" w:right="-60"/>
              <w:jc w:val="center"/>
              <w:rPr>
                <w:rFonts w:cs="Arial"/>
                <w:noProof/>
                <w:sz w:val="20"/>
                <w:szCs w:val="20"/>
                <w:lang w:val="sr-Cyrl-CS"/>
              </w:rPr>
            </w:pPr>
          </w:p>
        </w:tc>
      </w:tr>
      <w:tr w:rsidR="0003620B" w:rsidRPr="002003FF" w14:paraId="68A20C45" w14:textId="77777777" w:rsidTr="0003620B">
        <w:trPr>
          <w:trHeight w:val="255"/>
        </w:trPr>
        <w:tc>
          <w:tcPr>
            <w:tcW w:w="3261" w:type="dxa"/>
            <w:tcBorders>
              <w:top w:val="single" w:sz="12" w:space="0" w:color="auto"/>
              <w:bottom w:val="single" w:sz="12" w:space="0" w:color="auto"/>
            </w:tcBorders>
            <w:vAlign w:val="center"/>
          </w:tcPr>
          <w:p w14:paraId="1EFA2889" w14:textId="77777777" w:rsidR="0003620B" w:rsidRPr="002003FF" w:rsidRDefault="0003620B"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bottom w:val="single" w:sz="12" w:space="0" w:color="auto"/>
            </w:tcBorders>
            <w:vAlign w:val="center"/>
          </w:tcPr>
          <w:p w14:paraId="7DF1E436"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43CCE0A8"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12" w:space="0" w:color="auto"/>
              <w:right w:val="single" w:sz="12" w:space="0" w:color="auto"/>
            </w:tcBorders>
            <w:vAlign w:val="center"/>
          </w:tcPr>
          <w:p w14:paraId="25D35C62"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0883F2FA" w14:textId="77777777" w:rsidTr="0003620B">
        <w:trPr>
          <w:trHeight w:val="255"/>
        </w:trPr>
        <w:tc>
          <w:tcPr>
            <w:tcW w:w="3261" w:type="dxa"/>
            <w:tcBorders>
              <w:top w:val="single" w:sz="12" w:space="0" w:color="auto"/>
              <w:bottom w:val="single" w:sz="12" w:space="0" w:color="auto"/>
            </w:tcBorders>
            <w:vAlign w:val="center"/>
          </w:tcPr>
          <w:p w14:paraId="2BBD9992" w14:textId="77777777" w:rsidR="0003620B" w:rsidRPr="002003FF" w:rsidRDefault="0003620B" w:rsidP="00155C2B">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p>
        </w:tc>
        <w:tc>
          <w:tcPr>
            <w:tcW w:w="1134" w:type="dxa"/>
            <w:tcBorders>
              <w:top w:val="single" w:sz="12" w:space="0" w:color="auto"/>
              <w:bottom w:val="single" w:sz="12" w:space="0" w:color="auto"/>
            </w:tcBorders>
            <w:vAlign w:val="center"/>
          </w:tcPr>
          <w:p w14:paraId="23B93C19"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14435E8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4" w:space="0" w:color="auto"/>
              <w:right w:val="single" w:sz="12" w:space="0" w:color="auto"/>
            </w:tcBorders>
            <w:vAlign w:val="center"/>
          </w:tcPr>
          <w:p w14:paraId="778F2E65"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421BD780" w14:textId="77777777" w:rsidTr="0003620B">
        <w:trPr>
          <w:trHeight w:val="690"/>
        </w:trPr>
        <w:tc>
          <w:tcPr>
            <w:tcW w:w="3261" w:type="dxa"/>
            <w:tcBorders>
              <w:top w:val="single" w:sz="12" w:space="0" w:color="auto"/>
              <w:bottom w:val="single" w:sz="12" w:space="0" w:color="auto"/>
            </w:tcBorders>
            <w:vAlign w:val="center"/>
          </w:tcPr>
          <w:p w14:paraId="490D2501"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bottom w:val="single" w:sz="12" w:space="0" w:color="auto"/>
            </w:tcBorders>
            <w:vAlign w:val="center"/>
          </w:tcPr>
          <w:p w14:paraId="18517C72"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bottom w:val="single" w:sz="12" w:space="0" w:color="auto"/>
              <w:right w:val="single" w:sz="12" w:space="0" w:color="auto"/>
            </w:tcBorders>
            <w:vAlign w:val="center"/>
          </w:tcPr>
          <w:p w14:paraId="091FD62B"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2567DE4E" w14:textId="77777777" w:rsidR="0003620B" w:rsidRPr="001C78F3" w:rsidRDefault="0003620B" w:rsidP="00155C2B">
            <w:pPr>
              <w:ind w:left="-108" w:right="-60"/>
              <w:jc w:val="center"/>
              <w:rPr>
                <w:rFonts w:cs="Arial"/>
                <w:noProof/>
                <w:color w:val="FF0000"/>
                <w:sz w:val="20"/>
                <w:szCs w:val="20"/>
                <w:highlight w:val="yellow"/>
                <w:lang w:val="sr-Latn-R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7F753C15" w14:textId="77777777" w:rsidTr="0003620B">
        <w:trPr>
          <w:trHeight w:val="710"/>
        </w:trPr>
        <w:tc>
          <w:tcPr>
            <w:tcW w:w="3261" w:type="dxa"/>
            <w:tcBorders>
              <w:top w:val="single" w:sz="12" w:space="0" w:color="auto"/>
            </w:tcBorders>
            <w:vAlign w:val="center"/>
          </w:tcPr>
          <w:p w14:paraId="4127261D"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tcBorders>
              <w:top w:val="single" w:sz="12" w:space="0" w:color="auto"/>
            </w:tcBorders>
            <w:vAlign w:val="center"/>
          </w:tcPr>
          <w:p w14:paraId="15EDED7F"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top w:val="single" w:sz="12" w:space="0" w:color="auto"/>
              <w:right w:val="single" w:sz="12" w:space="0" w:color="auto"/>
            </w:tcBorders>
            <w:vAlign w:val="center"/>
          </w:tcPr>
          <w:p w14:paraId="63BCD523"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5E497BCD" w14:textId="77777777" w:rsidR="0003620B" w:rsidRPr="001C78F3" w:rsidRDefault="0003620B" w:rsidP="00155C2B">
            <w:pPr>
              <w:ind w:left="-108" w:right="-60"/>
              <w:jc w:val="center"/>
              <w:rPr>
                <w:rFonts w:cs="Arial"/>
                <w:noProof/>
                <w:color w:val="FF0000"/>
                <w:sz w:val="20"/>
                <w:szCs w:val="20"/>
                <w:highlight w:val="yellow"/>
                <w:lang w:val="sr-Latn-R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1552A368" w14:textId="77777777" w:rsidTr="0003620B">
        <w:trPr>
          <w:trHeight w:val="417"/>
        </w:trPr>
        <w:tc>
          <w:tcPr>
            <w:tcW w:w="3261" w:type="dxa"/>
            <w:tcBorders>
              <w:top w:val="single" w:sz="12" w:space="0" w:color="auto"/>
            </w:tcBorders>
            <w:vAlign w:val="center"/>
          </w:tcPr>
          <w:p w14:paraId="4F8EF175"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p>
        </w:tc>
        <w:tc>
          <w:tcPr>
            <w:tcW w:w="1134" w:type="dxa"/>
            <w:tcBorders>
              <w:top w:val="single" w:sz="12" w:space="0" w:color="auto"/>
            </w:tcBorders>
            <w:vAlign w:val="center"/>
          </w:tcPr>
          <w:p w14:paraId="39D1EAD9"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452B5C66"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2B849F88"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2E262190" w14:textId="77777777" w:rsidTr="0003620B">
        <w:trPr>
          <w:trHeight w:val="540"/>
        </w:trPr>
        <w:tc>
          <w:tcPr>
            <w:tcW w:w="3261" w:type="dxa"/>
            <w:tcBorders>
              <w:top w:val="single" w:sz="12" w:space="0" w:color="auto"/>
            </w:tcBorders>
            <w:vAlign w:val="center"/>
          </w:tcPr>
          <w:p w14:paraId="1E537B17"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p>
        </w:tc>
        <w:tc>
          <w:tcPr>
            <w:tcW w:w="1134" w:type="dxa"/>
            <w:tcBorders>
              <w:top w:val="single" w:sz="12" w:space="0" w:color="auto"/>
            </w:tcBorders>
            <w:vAlign w:val="center"/>
          </w:tcPr>
          <w:p w14:paraId="03A5DE93"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0D58703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14D6AEE7"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4E3BD7DE" w14:textId="77777777" w:rsidTr="0003620B">
        <w:trPr>
          <w:trHeight w:val="540"/>
        </w:trPr>
        <w:tc>
          <w:tcPr>
            <w:tcW w:w="3261" w:type="dxa"/>
            <w:tcBorders>
              <w:top w:val="single" w:sz="12" w:space="0" w:color="auto"/>
            </w:tcBorders>
            <w:vAlign w:val="center"/>
          </w:tcPr>
          <w:p w14:paraId="07E26409"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p>
        </w:tc>
        <w:tc>
          <w:tcPr>
            <w:tcW w:w="1134" w:type="dxa"/>
            <w:tcBorders>
              <w:top w:val="single" w:sz="12" w:space="0" w:color="auto"/>
            </w:tcBorders>
            <w:vAlign w:val="center"/>
          </w:tcPr>
          <w:p w14:paraId="13247521"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78AE2DE1"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4D230819"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2A6A84C6" w14:textId="77777777" w:rsidTr="0003620B">
        <w:trPr>
          <w:trHeight w:val="540"/>
        </w:trPr>
        <w:tc>
          <w:tcPr>
            <w:tcW w:w="3261" w:type="dxa"/>
            <w:tcBorders>
              <w:top w:val="single" w:sz="12" w:space="0" w:color="auto"/>
            </w:tcBorders>
            <w:vAlign w:val="center"/>
          </w:tcPr>
          <w:p w14:paraId="68D54A45" w14:textId="77777777" w:rsidR="0003620B" w:rsidRPr="002003FF" w:rsidRDefault="0003620B" w:rsidP="00155C2B">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p>
        </w:tc>
        <w:tc>
          <w:tcPr>
            <w:tcW w:w="1134" w:type="dxa"/>
            <w:tcBorders>
              <w:top w:val="single" w:sz="12" w:space="0" w:color="auto"/>
            </w:tcBorders>
            <w:vAlign w:val="center"/>
          </w:tcPr>
          <w:p w14:paraId="598F251D"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638FA086"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180E3077"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p>
        </w:tc>
      </w:tr>
      <w:tr w:rsidR="0003620B" w:rsidRPr="002003FF" w14:paraId="3F8E464C" w14:textId="77777777" w:rsidTr="0003620B">
        <w:trPr>
          <w:trHeight w:val="540"/>
        </w:trPr>
        <w:tc>
          <w:tcPr>
            <w:tcW w:w="3261" w:type="dxa"/>
            <w:tcBorders>
              <w:top w:val="single" w:sz="12" w:space="0" w:color="auto"/>
            </w:tcBorders>
            <w:vAlign w:val="center"/>
          </w:tcPr>
          <w:p w14:paraId="53745833" w14:textId="77777777" w:rsidR="0003620B" w:rsidRPr="002003FF" w:rsidRDefault="0003620B" w:rsidP="00155C2B">
            <w:pPr>
              <w:ind w:left="176"/>
              <w:rPr>
                <w:rFonts w:cs="Arial"/>
                <w:noProof/>
                <w:sz w:val="20"/>
                <w:szCs w:val="20"/>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1</w:t>
            </w:r>
          </w:p>
        </w:tc>
        <w:tc>
          <w:tcPr>
            <w:tcW w:w="1134" w:type="dxa"/>
            <w:tcBorders>
              <w:top w:val="single" w:sz="12" w:space="0" w:color="auto"/>
            </w:tcBorders>
            <w:vAlign w:val="center"/>
          </w:tcPr>
          <w:p w14:paraId="3168862D"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11F04A89"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4A68299C"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11F96DB1" w14:textId="77777777" w:rsidTr="0003620B">
        <w:trPr>
          <w:trHeight w:val="540"/>
        </w:trPr>
        <w:tc>
          <w:tcPr>
            <w:tcW w:w="3261" w:type="dxa"/>
            <w:tcBorders>
              <w:top w:val="single" w:sz="12" w:space="0" w:color="auto"/>
            </w:tcBorders>
            <w:vAlign w:val="center"/>
          </w:tcPr>
          <w:p w14:paraId="502BB749"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2</w:t>
            </w:r>
          </w:p>
        </w:tc>
        <w:tc>
          <w:tcPr>
            <w:tcW w:w="1134" w:type="dxa"/>
            <w:tcBorders>
              <w:top w:val="single" w:sz="12" w:space="0" w:color="auto"/>
            </w:tcBorders>
            <w:vAlign w:val="center"/>
          </w:tcPr>
          <w:p w14:paraId="38235804"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3EF46BE4"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41DBECE2"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7182A42C" w14:textId="77777777" w:rsidTr="0003620B">
        <w:trPr>
          <w:trHeight w:val="540"/>
        </w:trPr>
        <w:tc>
          <w:tcPr>
            <w:tcW w:w="3261" w:type="dxa"/>
            <w:tcBorders>
              <w:top w:val="single" w:sz="12" w:space="0" w:color="auto"/>
            </w:tcBorders>
            <w:vAlign w:val="center"/>
          </w:tcPr>
          <w:p w14:paraId="28F1CEE2"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3</w:t>
            </w:r>
          </w:p>
        </w:tc>
        <w:tc>
          <w:tcPr>
            <w:tcW w:w="1134" w:type="dxa"/>
            <w:tcBorders>
              <w:top w:val="single" w:sz="12" w:space="0" w:color="auto"/>
            </w:tcBorders>
            <w:vAlign w:val="center"/>
          </w:tcPr>
          <w:p w14:paraId="5F9A74B0"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437B73CE"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721686F1"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43998982" w14:textId="77777777" w:rsidTr="0003620B">
        <w:trPr>
          <w:trHeight w:val="540"/>
        </w:trPr>
        <w:tc>
          <w:tcPr>
            <w:tcW w:w="3261" w:type="dxa"/>
            <w:tcBorders>
              <w:top w:val="single" w:sz="12" w:space="0" w:color="auto"/>
            </w:tcBorders>
            <w:vAlign w:val="center"/>
          </w:tcPr>
          <w:p w14:paraId="3BE12585" w14:textId="77777777" w:rsidR="0003620B" w:rsidRPr="002003FF" w:rsidRDefault="0003620B" w:rsidP="00155C2B">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Pr>
                <w:rFonts w:cs="Arial"/>
                <w:noProof/>
                <w:sz w:val="20"/>
                <w:szCs w:val="20"/>
              </w:rPr>
              <w:t xml:space="preserve"> </w:t>
            </w:r>
            <w:r>
              <w:rPr>
                <w:rFonts w:cs="Arial"/>
                <w:noProof/>
                <w:sz w:val="20"/>
                <w:szCs w:val="20"/>
                <w:lang w:val="sr-Cyrl-RS"/>
              </w:rPr>
              <w:t>4</w:t>
            </w:r>
          </w:p>
        </w:tc>
        <w:tc>
          <w:tcPr>
            <w:tcW w:w="1134" w:type="dxa"/>
            <w:tcBorders>
              <w:top w:val="single" w:sz="12" w:space="0" w:color="auto"/>
            </w:tcBorders>
            <w:vAlign w:val="center"/>
          </w:tcPr>
          <w:p w14:paraId="47692AC5" w14:textId="77777777" w:rsidR="0003620B" w:rsidRPr="002003FF" w:rsidRDefault="0003620B" w:rsidP="00155C2B">
            <w:pPr>
              <w:ind w:left="-108" w:right="-108"/>
              <w:jc w:val="center"/>
              <w:rPr>
                <w:rFonts w:cs="Arial"/>
                <w:noProof/>
                <w:sz w:val="20"/>
                <w:szCs w:val="20"/>
              </w:rPr>
            </w:pPr>
            <w:r>
              <w:rPr>
                <w:rFonts w:cs="Arial"/>
                <w:noProof/>
                <w:sz w:val="20"/>
                <w:szCs w:val="20"/>
              </w:rPr>
              <w:t>1</w:t>
            </w:r>
          </w:p>
        </w:tc>
        <w:tc>
          <w:tcPr>
            <w:tcW w:w="2268" w:type="dxa"/>
            <w:tcBorders>
              <w:top w:val="single" w:sz="12" w:space="0" w:color="auto"/>
              <w:right w:val="single" w:sz="12" w:space="0" w:color="auto"/>
            </w:tcBorders>
            <w:vAlign w:val="center"/>
          </w:tcPr>
          <w:p w14:paraId="289A9E09" w14:textId="77777777" w:rsidR="0003620B" w:rsidRPr="002003FF" w:rsidRDefault="0003620B" w:rsidP="00155C2B">
            <w:pPr>
              <w:ind w:left="-63" w:right="-63"/>
              <w:jc w:val="center"/>
              <w:rPr>
                <w:rFonts w:cs="Arial"/>
                <w:noProof/>
                <w:sz w:val="20"/>
                <w:szCs w:val="20"/>
                <w:lang w:val="sr-Latn-CS"/>
              </w:rPr>
            </w:pPr>
          </w:p>
        </w:tc>
        <w:tc>
          <w:tcPr>
            <w:tcW w:w="2838" w:type="dxa"/>
            <w:tcBorders>
              <w:top w:val="single" w:sz="12" w:space="0" w:color="auto"/>
              <w:left w:val="single" w:sz="12" w:space="0" w:color="auto"/>
              <w:right w:val="single" w:sz="12" w:space="0" w:color="auto"/>
            </w:tcBorders>
            <w:vAlign w:val="center"/>
          </w:tcPr>
          <w:p w14:paraId="4EAD8A46" w14:textId="77777777" w:rsidR="0003620B" w:rsidRPr="002003FF" w:rsidRDefault="0003620B" w:rsidP="00155C2B">
            <w:pPr>
              <w:ind w:left="-108" w:right="-60"/>
              <w:jc w:val="center"/>
              <w:rPr>
                <w:rFonts w:cs="Arial"/>
                <w:noProof/>
                <w:lang w:val="sr-Cyrl-CS"/>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7848D65F" w14:textId="77777777" w:rsidTr="0003620B">
        <w:trPr>
          <w:trHeight w:val="740"/>
        </w:trPr>
        <w:tc>
          <w:tcPr>
            <w:tcW w:w="3261" w:type="dxa"/>
            <w:vAlign w:val="center"/>
          </w:tcPr>
          <w:p w14:paraId="743D1112"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p>
        </w:tc>
        <w:tc>
          <w:tcPr>
            <w:tcW w:w="1134" w:type="dxa"/>
            <w:vAlign w:val="center"/>
          </w:tcPr>
          <w:p w14:paraId="65C4DF5D"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4CB9EE7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13FF2D58" w14:textId="77777777" w:rsidR="0003620B" w:rsidRPr="00414092" w:rsidRDefault="0003620B" w:rsidP="00155C2B">
            <w:pPr>
              <w:ind w:left="-108" w:right="-60"/>
              <w:jc w:val="center"/>
              <w:rPr>
                <w:rFonts w:cs="Arial"/>
                <w:strike/>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2FEC1D0F" w14:textId="77777777" w:rsidTr="0003620B">
        <w:trPr>
          <w:trHeight w:val="740"/>
        </w:trPr>
        <w:tc>
          <w:tcPr>
            <w:tcW w:w="3261" w:type="dxa"/>
            <w:vAlign w:val="center"/>
          </w:tcPr>
          <w:p w14:paraId="1D55001C"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60F206EA"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4000298E"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right w:val="single" w:sz="12" w:space="0" w:color="auto"/>
            </w:tcBorders>
            <w:vAlign w:val="center"/>
          </w:tcPr>
          <w:p w14:paraId="614711AA"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06DBAF8F" w14:textId="77777777" w:rsidTr="0003620B">
        <w:trPr>
          <w:trHeight w:val="740"/>
        </w:trPr>
        <w:tc>
          <w:tcPr>
            <w:tcW w:w="3261" w:type="dxa"/>
            <w:vAlign w:val="center"/>
          </w:tcPr>
          <w:p w14:paraId="10238239"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3D4779E8"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7A1C91C5"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right w:val="single" w:sz="12" w:space="0" w:color="auto"/>
            </w:tcBorders>
            <w:vAlign w:val="center"/>
          </w:tcPr>
          <w:p w14:paraId="35112043"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03620B" w:rsidRPr="002003FF" w14:paraId="6159B824" w14:textId="77777777" w:rsidTr="0003620B">
        <w:trPr>
          <w:trHeight w:val="748"/>
        </w:trPr>
        <w:tc>
          <w:tcPr>
            <w:tcW w:w="3261" w:type="dxa"/>
            <w:vAlign w:val="center"/>
          </w:tcPr>
          <w:p w14:paraId="34EABF84" w14:textId="77777777" w:rsidR="0003620B" w:rsidRPr="002003FF" w:rsidRDefault="0003620B" w:rsidP="00155C2B">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tc>
        <w:tc>
          <w:tcPr>
            <w:tcW w:w="1134" w:type="dxa"/>
            <w:vAlign w:val="center"/>
          </w:tcPr>
          <w:p w14:paraId="2CC1F821"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tcBorders>
              <w:right w:val="single" w:sz="12" w:space="0" w:color="auto"/>
            </w:tcBorders>
            <w:vAlign w:val="center"/>
          </w:tcPr>
          <w:p w14:paraId="2858E747" w14:textId="77777777" w:rsidR="0003620B" w:rsidRPr="002003FF" w:rsidRDefault="0003620B" w:rsidP="00155C2B">
            <w:pPr>
              <w:ind w:left="-63" w:right="-63"/>
              <w:jc w:val="center"/>
              <w:rPr>
                <w:rFonts w:cs="Arial"/>
                <w:noProof/>
                <w:sz w:val="20"/>
                <w:szCs w:val="20"/>
                <w:lang w:val="sr-Cyrl-CS"/>
              </w:rPr>
            </w:pPr>
          </w:p>
        </w:tc>
        <w:tc>
          <w:tcPr>
            <w:tcW w:w="2838" w:type="dxa"/>
            <w:tcBorders>
              <w:left w:val="single" w:sz="12" w:space="0" w:color="auto"/>
              <w:right w:val="single" w:sz="12" w:space="0" w:color="auto"/>
            </w:tcBorders>
            <w:vAlign w:val="center"/>
          </w:tcPr>
          <w:p w14:paraId="75AD47BC" w14:textId="77777777" w:rsidR="0003620B" w:rsidRPr="00F34A20" w:rsidRDefault="0003620B" w:rsidP="00155C2B">
            <w:pPr>
              <w:ind w:left="-108" w:right="-60"/>
              <w:jc w:val="center"/>
              <w:rPr>
                <w:rFonts w:cs="Arial"/>
                <w:noProof/>
                <w:sz w:val="20"/>
                <w:szCs w:val="20"/>
              </w:rPr>
            </w:pPr>
            <w:r w:rsidRPr="002003FF">
              <w:rPr>
                <w:rFonts w:cs="Arial"/>
                <w:noProof/>
                <w:sz w:val="20"/>
                <w:szCs w:val="20"/>
                <w:lang w:val="sr-Latn-CS"/>
              </w:rPr>
              <w:t>PT</w:t>
            </w:r>
            <w:r>
              <w:rPr>
                <w:rFonts w:cs="Arial"/>
                <w:noProof/>
                <w:sz w:val="20"/>
                <w:szCs w:val="20"/>
                <w:lang w:val="sr-Cyrl-RS"/>
              </w:rPr>
              <w:t>/</w:t>
            </w:r>
            <w:r w:rsidRPr="002003FF">
              <w:rPr>
                <w:rFonts w:cs="Arial"/>
                <w:noProof/>
                <w:sz w:val="20"/>
                <w:szCs w:val="20"/>
                <w:lang w:val="sr-Cyrl-CS"/>
              </w:rPr>
              <w:t>М</w:t>
            </w:r>
            <w:r w:rsidRPr="002003FF">
              <w:rPr>
                <w:rFonts w:cs="Arial"/>
                <w:noProof/>
                <w:sz w:val="20"/>
                <w:szCs w:val="20"/>
                <w:lang w:val="sr-Latn-CS"/>
              </w:rPr>
              <w:t>T</w:t>
            </w:r>
          </w:p>
        </w:tc>
      </w:tr>
      <w:tr w:rsidR="00155C2B" w:rsidRPr="002003FF" w14:paraId="1DB4FFDC" w14:textId="77777777" w:rsidTr="0003620B">
        <w:trPr>
          <w:trHeight w:val="180"/>
        </w:trPr>
        <w:tc>
          <w:tcPr>
            <w:tcW w:w="9498" w:type="dxa"/>
            <w:gridSpan w:val="4"/>
            <w:tcBorders>
              <w:top w:val="single" w:sz="12" w:space="0" w:color="auto"/>
              <w:right w:val="thinThickSmallGap" w:sz="12" w:space="0" w:color="auto"/>
            </w:tcBorders>
            <w:vAlign w:val="center"/>
          </w:tcPr>
          <w:p w14:paraId="49FA2D9F" w14:textId="77777777" w:rsidR="00155C2B" w:rsidRPr="002003FF" w:rsidRDefault="00155C2B" w:rsidP="00155C2B">
            <w:pPr>
              <w:jc w:val="center"/>
              <w:rPr>
                <w:rFonts w:cs="Arial"/>
                <w:noProof/>
                <w:sz w:val="20"/>
                <w:szCs w:val="20"/>
                <w:lang w:val="sr-Cyrl-CS"/>
              </w:rPr>
            </w:pPr>
            <w:r w:rsidRPr="00620009">
              <w:rPr>
                <w:rFonts w:cs="Arial"/>
                <w:noProof/>
                <w:sz w:val="20"/>
                <w:szCs w:val="20"/>
                <w:lang w:val="sr-Cyrl-CS"/>
              </w:rPr>
              <w:t xml:space="preserve">РОТОР </w:t>
            </w:r>
            <w:r>
              <w:rPr>
                <w:rFonts w:cs="Arial"/>
                <w:noProof/>
                <w:sz w:val="20"/>
                <w:szCs w:val="20"/>
                <w:lang w:val="sr-Cyrl-CS"/>
              </w:rPr>
              <w:t>СРЕДЊЕГ</w:t>
            </w:r>
            <w:r w:rsidRPr="00620009">
              <w:rPr>
                <w:rFonts w:cs="Arial"/>
                <w:noProof/>
                <w:sz w:val="20"/>
                <w:szCs w:val="20"/>
                <w:lang w:val="sr-Cyrl-CS"/>
              </w:rPr>
              <w:t xml:space="preserve"> ПРИТИСКА</w:t>
            </w:r>
          </w:p>
        </w:tc>
      </w:tr>
      <w:tr w:rsidR="0003620B" w:rsidRPr="002003FF" w14:paraId="65211350" w14:textId="77777777" w:rsidTr="0003620B">
        <w:trPr>
          <w:trHeight w:val="710"/>
        </w:trPr>
        <w:tc>
          <w:tcPr>
            <w:tcW w:w="3261" w:type="dxa"/>
            <w:tcBorders>
              <w:top w:val="single" w:sz="12" w:space="0" w:color="auto"/>
            </w:tcBorders>
            <w:vAlign w:val="center"/>
          </w:tcPr>
          <w:p w14:paraId="43C85F42" w14:textId="77777777" w:rsidR="0003620B" w:rsidRPr="0068455B" w:rsidRDefault="0003620B" w:rsidP="00155C2B">
            <w:pPr>
              <w:ind w:left="176"/>
              <w:rPr>
                <w:rFonts w:cs="Arial"/>
                <w:noProof/>
                <w:sz w:val="20"/>
                <w:szCs w:val="20"/>
                <w:lang w:val="sr-Cyrl-RS"/>
              </w:rPr>
            </w:pPr>
            <w:r>
              <w:rPr>
                <w:rFonts w:cs="Arial"/>
                <w:sz w:val="20"/>
                <w:szCs w:val="20"/>
                <w:lang w:val="ru-RU"/>
              </w:rPr>
              <w:t>Р</w:t>
            </w:r>
            <w:r w:rsidRPr="00AC21B8">
              <w:rPr>
                <w:rFonts w:cs="Arial"/>
                <w:sz w:val="20"/>
                <w:szCs w:val="20"/>
                <w:lang w:val="ru-RU"/>
              </w:rPr>
              <w:t xml:space="preserve">отор средњег притиска – ступањ број </w:t>
            </w:r>
            <w:r>
              <w:rPr>
                <w:rFonts w:cs="Arial"/>
                <w:sz w:val="20"/>
                <w:szCs w:val="20"/>
                <w:lang w:val="ru-RU"/>
              </w:rPr>
              <w:t>23 у монтираном стању</w:t>
            </w:r>
          </w:p>
        </w:tc>
        <w:tc>
          <w:tcPr>
            <w:tcW w:w="1134" w:type="dxa"/>
            <w:tcBorders>
              <w:top w:val="single" w:sz="12" w:space="0" w:color="auto"/>
            </w:tcBorders>
            <w:vAlign w:val="center"/>
          </w:tcPr>
          <w:p w14:paraId="78FB33A0" w14:textId="77777777" w:rsidR="0003620B" w:rsidRPr="0068455B" w:rsidRDefault="0003620B" w:rsidP="00155C2B">
            <w:pPr>
              <w:ind w:left="-108" w:right="-108"/>
              <w:jc w:val="center"/>
              <w:rPr>
                <w:rFonts w:cs="Arial"/>
                <w:noProof/>
                <w:sz w:val="20"/>
                <w:szCs w:val="20"/>
                <w:lang w:val="ru-RU"/>
              </w:rPr>
            </w:pPr>
            <w:r w:rsidRPr="0068455B">
              <w:rPr>
                <w:rFonts w:cs="Arial"/>
                <w:noProof/>
                <w:sz w:val="20"/>
                <w:szCs w:val="20"/>
                <w:lang w:val="ru-RU"/>
              </w:rPr>
              <w:t>1</w:t>
            </w:r>
          </w:p>
        </w:tc>
        <w:tc>
          <w:tcPr>
            <w:tcW w:w="2268" w:type="dxa"/>
            <w:tcBorders>
              <w:top w:val="single" w:sz="12" w:space="0" w:color="auto"/>
              <w:right w:val="single" w:sz="12" w:space="0" w:color="auto"/>
            </w:tcBorders>
            <w:vAlign w:val="center"/>
          </w:tcPr>
          <w:p w14:paraId="57F87A5C" w14:textId="77777777" w:rsidR="0003620B" w:rsidRPr="0068455B" w:rsidRDefault="0003620B" w:rsidP="00155C2B">
            <w:pPr>
              <w:ind w:left="-63" w:right="-63"/>
              <w:jc w:val="center"/>
              <w:rPr>
                <w:rFonts w:cs="Arial"/>
                <w:noProof/>
                <w:sz w:val="20"/>
                <w:szCs w:val="20"/>
                <w:lang w:val="ru-RU"/>
              </w:rPr>
            </w:pPr>
            <w:r w:rsidRPr="0068455B">
              <w:rPr>
                <w:rFonts w:cs="Arial"/>
                <w:noProof/>
                <w:sz w:val="20"/>
                <w:szCs w:val="20"/>
                <w:lang w:val="ru-RU"/>
              </w:rPr>
              <w:t>100%</w:t>
            </w:r>
          </w:p>
        </w:tc>
        <w:tc>
          <w:tcPr>
            <w:tcW w:w="2838" w:type="dxa"/>
            <w:tcBorders>
              <w:top w:val="single" w:sz="12" w:space="0" w:color="auto"/>
              <w:left w:val="single" w:sz="12" w:space="0" w:color="auto"/>
              <w:right w:val="single" w:sz="12" w:space="0" w:color="auto"/>
            </w:tcBorders>
          </w:tcPr>
          <w:p w14:paraId="727AF15D" w14:textId="77777777" w:rsidR="0003620B" w:rsidRPr="0068455B" w:rsidRDefault="0003620B" w:rsidP="00155C2B">
            <w:pPr>
              <w:jc w:val="center"/>
              <w:rPr>
                <w:rFonts w:cs="Arial"/>
                <w:sz w:val="20"/>
                <w:lang w:val="ru-RU"/>
              </w:rPr>
            </w:pPr>
            <w:r w:rsidRPr="00682B49">
              <w:rPr>
                <w:rFonts w:cs="Arial"/>
                <w:sz w:val="20"/>
              </w:rPr>
              <w:t>MT</w:t>
            </w:r>
          </w:p>
        </w:tc>
      </w:tr>
      <w:tr w:rsidR="00155C2B" w:rsidRPr="002003FF" w14:paraId="252873DD" w14:textId="77777777" w:rsidTr="0003620B">
        <w:trPr>
          <w:trHeight w:val="180"/>
        </w:trPr>
        <w:tc>
          <w:tcPr>
            <w:tcW w:w="9498" w:type="dxa"/>
            <w:gridSpan w:val="4"/>
            <w:tcBorders>
              <w:top w:val="single" w:sz="12" w:space="0" w:color="auto"/>
              <w:right w:val="thinThickSmallGap" w:sz="12" w:space="0" w:color="auto"/>
            </w:tcBorders>
            <w:vAlign w:val="center"/>
          </w:tcPr>
          <w:p w14:paraId="40EED32E" w14:textId="77777777" w:rsidR="00155C2B" w:rsidRPr="000D61E7" w:rsidRDefault="00155C2B" w:rsidP="00155C2B">
            <w:pPr>
              <w:jc w:val="center"/>
              <w:rPr>
                <w:rFonts w:cs="Arial"/>
                <w:noProof/>
                <w:sz w:val="20"/>
                <w:szCs w:val="20"/>
                <w:lang w:val="sr-Cyrl-RS"/>
              </w:rPr>
            </w:pPr>
            <w:r>
              <w:rPr>
                <w:rFonts w:cs="Arial"/>
                <w:noProof/>
                <w:sz w:val="20"/>
                <w:szCs w:val="20"/>
                <w:lang w:val="sr-Cyrl-CS"/>
              </w:rPr>
              <w:t>ПРЕСТРУЈНИ ПАРОВОДИ</w:t>
            </w:r>
            <w:r>
              <w:rPr>
                <w:rFonts w:cs="Arial"/>
                <w:noProof/>
                <w:sz w:val="20"/>
                <w:szCs w:val="20"/>
              </w:rPr>
              <w:t xml:space="preserve"> - </w:t>
            </w:r>
            <w:r>
              <w:rPr>
                <w:rFonts w:cs="Arial"/>
                <w:noProof/>
                <w:sz w:val="20"/>
                <w:szCs w:val="20"/>
                <w:lang w:val="sr-Cyrl-RS"/>
              </w:rPr>
              <w:t>РЕСИВЕРИ</w:t>
            </w:r>
          </w:p>
        </w:tc>
      </w:tr>
      <w:tr w:rsidR="0003620B" w:rsidRPr="002003FF" w14:paraId="1203E085" w14:textId="77777777" w:rsidTr="0003620B">
        <w:trPr>
          <w:trHeight w:val="457"/>
        </w:trPr>
        <w:tc>
          <w:tcPr>
            <w:tcW w:w="3261" w:type="dxa"/>
            <w:vMerge w:val="restart"/>
            <w:tcBorders>
              <w:top w:val="single" w:sz="12" w:space="0" w:color="auto"/>
            </w:tcBorders>
            <w:vAlign w:val="center"/>
          </w:tcPr>
          <w:p w14:paraId="1BF1AB32" w14:textId="77777777" w:rsidR="0003620B" w:rsidRPr="002003FF" w:rsidRDefault="0003620B" w:rsidP="00155C2B">
            <w:pPr>
              <w:ind w:left="176"/>
              <w:rPr>
                <w:rFonts w:cs="Arial"/>
                <w:noProof/>
                <w:sz w:val="20"/>
                <w:szCs w:val="20"/>
                <w:lang w:val="sr-Cyrl-CS"/>
              </w:rPr>
            </w:pPr>
            <w:r>
              <w:rPr>
                <w:rFonts w:cs="Arial"/>
                <w:noProof/>
                <w:sz w:val="20"/>
                <w:szCs w:val="20"/>
                <w:lang w:val="sr-Cyrl-CS"/>
              </w:rPr>
              <w:lastRenderedPageBreak/>
              <w:t>Таласасти компензатор преструјног паровода са припадајућим завареним спојевима</w:t>
            </w:r>
          </w:p>
        </w:tc>
        <w:tc>
          <w:tcPr>
            <w:tcW w:w="1134" w:type="dxa"/>
            <w:vMerge w:val="restart"/>
            <w:tcBorders>
              <w:top w:val="single" w:sz="12" w:space="0" w:color="auto"/>
            </w:tcBorders>
            <w:vAlign w:val="center"/>
          </w:tcPr>
          <w:p w14:paraId="214162B3"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4743615"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4" w:space="0" w:color="auto"/>
              <w:right w:val="single" w:sz="12" w:space="0" w:color="auto"/>
            </w:tcBorders>
            <w:vAlign w:val="center"/>
          </w:tcPr>
          <w:p w14:paraId="594BA14A" w14:textId="77777777" w:rsidR="0003620B" w:rsidRPr="00735F3E" w:rsidRDefault="0003620B" w:rsidP="00155C2B">
            <w:pPr>
              <w:ind w:left="-108" w:right="-60"/>
              <w:jc w:val="center"/>
              <w:rPr>
                <w:rFonts w:cs="Arial"/>
                <w:noProof/>
                <w:lang w:val="sr-Cyrl-CS"/>
              </w:rPr>
            </w:pPr>
            <w:r w:rsidRPr="00735F3E">
              <w:rPr>
                <w:rFonts w:cs="Arial"/>
                <w:noProof/>
                <w:sz w:val="20"/>
                <w:szCs w:val="20"/>
                <w:lang w:val="sr-Latn-CS"/>
              </w:rPr>
              <w:t>PT</w:t>
            </w:r>
          </w:p>
        </w:tc>
      </w:tr>
      <w:tr w:rsidR="0003620B" w:rsidRPr="002003FF" w14:paraId="72F91E57" w14:textId="77777777" w:rsidTr="0003620B">
        <w:trPr>
          <w:trHeight w:val="255"/>
        </w:trPr>
        <w:tc>
          <w:tcPr>
            <w:tcW w:w="3261" w:type="dxa"/>
            <w:vMerge/>
            <w:tcBorders>
              <w:bottom w:val="single" w:sz="12" w:space="0" w:color="auto"/>
            </w:tcBorders>
            <w:vAlign w:val="center"/>
          </w:tcPr>
          <w:p w14:paraId="39C90949"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70760D7C"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7BF03153"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4" w:space="0" w:color="auto"/>
              <w:left w:val="single" w:sz="12" w:space="0" w:color="auto"/>
              <w:bottom w:val="single" w:sz="12" w:space="0" w:color="auto"/>
              <w:right w:val="single" w:sz="12" w:space="0" w:color="auto"/>
            </w:tcBorders>
            <w:vAlign w:val="center"/>
          </w:tcPr>
          <w:p w14:paraId="48A130EB" w14:textId="77777777" w:rsidR="0003620B" w:rsidRPr="00735F3E" w:rsidRDefault="0003620B" w:rsidP="00155C2B">
            <w:pPr>
              <w:ind w:left="-108" w:right="-60"/>
              <w:jc w:val="center"/>
              <w:rPr>
                <w:rFonts w:cs="Arial"/>
                <w:noProof/>
                <w:sz w:val="20"/>
                <w:szCs w:val="20"/>
                <w:lang w:val="sr-Cyrl-CS"/>
              </w:rPr>
            </w:pPr>
            <w:r w:rsidRPr="00735F3E">
              <w:rPr>
                <w:rFonts w:cs="Arial"/>
                <w:noProof/>
                <w:sz w:val="20"/>
                <w:szCs w:val="20"/>
                <w:lang w:val="sr-Cyrl-CS"/>
              </w:rPr>
              <w:t>М</w:t>
            </w:r>
            <w:r w:rsidRPr="00735F3E">
              <w:rPr>
                <w:rFonts w:cs="Arial"/>
                <w:noProof/>
                <w:sz w:val="20"/>
                <w:szCs w:val="20"/>
                <w:lang w:val="sr-Latn-CS"/>
              </w:rPr>
              <w:t>T</w:t>
            </w:r>
          </w:p>
        </w:tc>
      </w:tr>
      <w:tr w:rsidR="0003620B" w:rsidRPr="002003FF" w14:paraId="064DA483" w14:textId="77777777" w:rsidTr="0003620B">
        <w:trPr>
          <w:trHeight w:val="357"/>
        </w:trPr>
        <w:tc>
          <w:tcPr>
            <w:tcW w:w="3261" w:type="dxa"/>
            <w:vMerge w:val="restart"/>
            <w:tcBorders>
              <w:top w:val="single" w:sz="12" w:space="0" w:color="auto"/>
            </w:tcBorders>
            <w:vAlign w:val="center"/>
          </w:tcPr>
          <w:p w14:paraId="5A0DEE9C" w14:textId="77777777" w:rsidR="0003620B" w:rsidRPr="002003FF" w:rsidRDefault="0003620B" w:rsidP="00155C2B">
            <w:pPr>
              <w:ind w:left="176"/>
              <w:rPr>
                <w:rFonts w:cs="Arial"/>
                <w:noProof/>
                <w:sz w:val="20"/>
                <w:szCs w:val="20"/>
                <w:lang w:val="sr-Cyrl-CS"/>
              </w:rPr>
            </w:pPr>
            <w:r>
              <w:rPr>
                <w:rFonts w:cs="Arial"/>
                <w:noProof/>
                <w:sz w:val="20"/>
                <w:szCs w:val="20"/>
                <w:lang w:val="sr-Cyrl-CS"/>
              </w:rPr>
              <w:t>Таласасти компензатор преструјног паровода са припадајућим завареним спојевима</w:t>
            </w:r>
          </w:p>
        </w:tc>
        <w:tc>
          <w:tcPr>
            <w:tcW w:w="1134" w:type="dxa"/>
            <w:vMerge w:val="restart"/>
            <w:tcBorders>
              <w:top w:val="single" w:sz="12" w:space="0" w:color="auto"/>
            </w:tcBorders>
            <w:vAlign w:val="center"/>
          </w:tcPr>
          <w:p w14:paraId="6387AC03" w14:textId="77777777" w:rsidR="0003620B" w:rsidRPr="002003FF" w:rsidRDefault="0003620B" w:rsidP="00155C2B">
            <w:pPr>
              <w:ind w:left="-108" w:right="-108"/>
              <w:jc w:val="center"/>
              <w:rPr>
                <w:rFonts w:cs="Arial"/>
                <w:noProof/>
                <w:sz w:val="20"/>
                <w:szCs w:val="20"/>
                <w:lang w:val="sr-Cyrl-CS"/>
              </w:rPr>
            </w:pPr>
            <w:r>
              <w:rPr>
                <w:rFonts w:cs="Arial"/>
                <w:noProof/>
                <w:sz w:val="20"/>
                <w:szCs w:val="20"/>
                <w:lang w:val="sr-Cyrl-CS"/>
              </w:rPr>
              <w:t>1</w:t>
            </w:r>
          </w:p>
        </w:tc>
        <w:tc>
          <w:tcPr>
            <w:tcW w:w="2268" w:type="dxa"/>
            <w:vMerge w:val="restart"/>
            <w:tcBorders>
              <w:top w:val="single" w:sz="12" w:space="0" w:color="auto"/>
              <w:right w:val="single" w:sz="12" w:space="0" w:color="auto"/>
            </w:tcBorders>
            <w:vAlign w:val="center"/>
          </w:tcPr>
          <w:p w14:paraId="66DEEB05"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12" w:space="0" w:color="auto"/>
              <w:left w:val="single" w:sz="12" w:space="0" w:color="auto"/>
              <w:bottom w:val="single" w:sz="4" w:space="0" w:color="auto"/>
              <w:right w:val="single" w:sz="12" w:space="0" w:color="auto"/>
            </w:tcBorders>
            <w:vAlign w:val="center"/>
          </w:tcPr>
          <w:p w14:paraId="10EB094B" w14:textId="77777777" w:rsidR="0003620B" w:rsidRPr="00735F3E" w:rsidRDefault="0003620B" w:rsidP="00155C2B">
            <w:pPr>
              <w:ind w:left="-108" w:right="-60"/>
              <w:jc w:val="center"/>
              <w:rPr>
                <w:rFonts w:cs="Arial"/>
                <w:noProof/>
                <w:lang w:val="sr-Cyrl-CS"/>
              </w:rPr>
            </w:pPr>
            <w:r w:rsidRPr="00735F3E">
              <w:rPr>
                <w:rFonts w:cs="Arial"/>
                <w:noProof/>
                <w:sz w:val="20"/>
                <w:szCs w:val="20"/>
                <w:lang w:val="sr-Latn-CS"/>
              </w:rPr>
              <w:t>PT</w:t>
            </w:r>
          </w:p>
        </w:tc>
      </w:tr>
      <w:tr w:rsidR="0003620B" w:rsidRPr="002003FF" w14:paraId="41E27D67" w14:textId="77777777" w:rsidTr="0003620B">
        <w:trPr>
          <w:trHeight w:val="255"/>
        </w:trPr>
        <w:tc>
          <w:tcPr>
            <w:tcW w:w="3261" w:type="dxa"/>
            <w:vMerge/>
            <w:tcBorders>
              <w:bottom w:val="single" w:sz="12" w:space="0" w:color="auto"/>
            </w:tcBorders>
            <w:vAlign w:val="center"/>
          </w:tcPr>
          <w:p w14:paraId="6BACE3E5" w14:textId="77777777" w:rsidR="0003620B" w:rsidRPr="002003FF" w:rsidRDefault="0003620B" w:rsidP="00155C2B">
            <w:pPr>
              <w:ind w:left="176"/>
              <w:rPr>
                <w:rFonts w:cs="Arial"/>
                <w:noProof/>
                <w:sz w:val="20"/>
                <w:szCs w:val="20"/>
                <w:lang w:val="sr-Cyrl-CS"/>
              </w:rPr>
            </w:pPr>
          </w:p>
        </w:tc>
        <w:tc>
          <w:tcPr>
            <w:tcW w:w="1134" w:type="dxa"/>
            <w:vMerge/>
            <w:tcBorders>
              <w:bottom w:val="single" w:sz="12" w:space="0" w:color="auto"/>
            </w:tcBorders>
            <w:vAlign w:val="center"/>
          </w:tcPr>
          <w:p w14:paraId="62AFABC5" w14:textId="77777777" w:rsidR="0003620B" w:rsidRPr="002003FF" w:rsidRDefault="0003620B" w:rsidP="00155C2B">
            <w:pPr>
              <w:ind w:left="-108" w:right="-108"/>
              <w:jc w:val="center"/>
              <w:rPr>
                <w:rFonts w:cs="Arial"/>
                <w:noProof/>
                <w:sz w:val="20"/>
                <w:szCs w:val="20"/>
                <w:lang w:val="sr-Cyrl-CS"/>
              </w:rPr>
            </w:pPr>
          </w:p>
        </w:tc>
        <w:tc>
          <w:tcPr>
            <w:tcW w:w="2268" w:type="dxa"/>
            <w:vMerge/>
            <w:tcBorders>
              <w:bottom w:val="single" w:sz="12" w:space="0" w:color="auto"/>
              <w:right w:val="single" w:sz="12" w:space="0" w:color="auto"/>
            </w:tcBorders>
            <w:vAlign w:val="center"/>
          </w:tcPr>
          <w:p w14:paraId="085D8DD8" w14:textId="77777777" w:rsidR="0003620B" w:rsidRPr="002003FF" w:rsidRDefault="0003620B" w:rsidP="00155C2B">
            <w:pPr>
              <w:ind w:left="-63" w:right="-63"/>
              <w:jc w:val="center"/>
              <w:rPr>
                <w:rFonts w:cs="Arial"/>
                <w:noProof/>
                <w:sz w:val="20"/>
                <w:szCs w:val="20"/>
                <w:lang w:val="sr-Cyrl-CS"/>
              </w:rPr>
            </w:pPr>
          </w:p>
        </w:tc>
        <w:tc>
          <w:tcPr>
            <w:tcW w:w="2838" w:type="dxa"/>
            <w:tcBorders>
              <w:top w:val="single" w:sz="4" w:space="0" w:color="auto"/>
              <w:left w:val="single" w:sz="12" w:space="0" w:color="auto"/>
              <w:bottom w:val="single" w:sz="12" w:space="0" w:color="auto"/>
              <w:right w:val="single" w:sz="12" w:space="0" w:color="auto"/>
            </w:tcBorders>
            <w:vAlign w:val="center"/>
          </w:tcPr>
          <w:p w14:paraId="081752D1" w14:textId="77777777" w:rsidR="0003620B" w:rsidRPr="00735F3E" w:rsidRDefault="0003620B" w:rsidP="00155C2B">
            <w:pPr>
              <w:ind w:left="-108" w:right="-60"/>
              <w:jc w:val="center"/>
              <w:rPr>
                <w:rFonts w:cs="Arial"/>
                <w:noProof/>
                <w:sz w:val="20"/>
                <w:szCs w:val="20"/>
                <w:lang w:val="sr-Cyrl-CS"/>
              </w:rPr>
            </w:pPr>
            <w:r w:rsidRPr="00735F3E">
              <w:rPr>
                <w:rFonts w:cs="Arial"/>
                <w:noProof/>
                <w:sz w:val="20"/>
                <w:szCs w:val="20"/>
                <w:lang w:val="sr-Cyrl-CS"/>
              </w:rPr>
              <w:t>М</w:t>
            </w:r>
            <w:r w:rsidRPr="00735F3E">
              <w:rPr>
                <w:rFonts w:cs="Arial"/>
                <w:noProof/>
                <w:sz w:val="20"/>
                <w:szCs w:val="20"/>
                <w:lang w:val="sr-Latn-CS"/>
              </w:rPr>
              <w:t>T</w:t>
            </w:r>
          </w:p>
        </w:tc>
      </w:tr>
      <w:tr w:rsidR="00155C2B" w:rsidRPr="002003FF" w14:paraId="59B84904" w14:textId="77777777" w:rsidTr="0003620B">
        <w:trPr>
          <w:trHeight w:val="180"/>
        </w:trPr>
        <w:tc>
          <w:tcPr>
            <w:tcW w:w="9498" w:type="dxa"/>
            <w:gridSpan w:val="4"/>
            <w:tcBorders>
              <w:top w:val="single" w:sz="12" w:space="0" w:color="auto"/>
              <w:right w:val="thinThickSmallGap" w:sz="12" w:space="0" w:color="auto"/>
            </w:tcBorders>
            <w:vAlign w:val="center"/>
          </w:tcPr>
          <w:p w14:paraId="28F1A79F" w14:textId="77777777" w:rsidR="00155C2B" w:rsidRPr="002003FF" w:rsidRDefault="00155C2B" w:rsidP="00155C2B">
            <w:pPr>
              <w:jc w:val="center"/>
              <w:rPr>
                <w:rFonts w:cs="Arial"/>
                <w:noProof/>
                <w:sz w:val="20"/>
                <w:szCs w:val="20"/>
                <w:lang w:val="sr-Cyrl-CS"/>
              </w:rPr>
            </w:pPr>
            <w:r>
              <w:rPr>
                <w:rFonts w:cs="Arial"/>
                <w:noProof/>
                <w:sz w:val="20"/>
                <w:szCs w:val="20"/>
                <w:lang w:val="sr-Cyrl-CS"/>
              </w:rPr>
              <w:t>ТУРБИНА НИСКОГ ПРИТИСКА</w:t>
            </w:r>
          </w:p>
        </w:tc>
      </w:tr>
      <w:tr w:rsidR="0003620B" w:rsidRPr="002003FF" w14:paraId="13B037C7" w14:textId="77777777" w:rsidTr="0003620B">
        <w:trPr>
          <w:trHeight w:val="510"/>
        </w:trPr>
        <w:tc>
          <w:tcPr>
            <w:tcW w:w="3261" w:type="dxa"/>
            <w:tcBorders>
              <w:top w:val="single" w:sz="12" w:space="0" w:color="auto"/>
              <w:bottom w:val="single" w:sz="12" w:space="0" w:color="auto"/>
            </w:tcBorders>
            <w:vAlign w:val="center"/>
          </w:tcPr>
          <w:p w14:paraId="0DD5F885"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Лопатице 27. и 31. ступња ротора ниског притиска и бандажи, доступне површине у радно-монтажном стању</w:t>
            </w:r>
          </w:p>
        </w:tc>
        <w:tc>
          <w:tcPr>
            <w:tcW w:w="1134" w:type="dxa"/>
            <w:tcBorders>
              <w:top w:val="single" w:sz="12" w:space="0" w:color="auto"/>
              <w:bottom w:val="single" w:sz="12" w:space="0" w:color="auto"/>
            </w:tcBorders>
            <w:vAlign w:val="center"/>
          </w:tcPr>
          <w:p w14:paraId="64ABC687"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комплет,</w:t>
            </w:r>
          </w:p>
          <w:p w14:paraId="2CEC1C6F"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188 ком.</w:t>
            </w:r>
          </w:p>
        </w:tc>
        <w:tc>
          <w:tcPr>
            <w:tcW w:w="2268" w:type="dxa"/>
            <w:tcBorders>
              <w:top w:val="single" w:sz="12" w:space="0" w:color="auto"/>
              <w:bottom w:val="single" w:sz="12" w:space="0" w:color="auto"/>
              <w:right w:val="single" w:sz="12" w:space="0" w:color="auto"/>
            </w:tcBorders>
            <w:vAlign w:val="center"/>
          </w:tcPr>
          <w:p w14:paraId="790B9DAC"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 xml:space="preserve">23 </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bottom w:val="single" w:sz="12" w:space="0" w:color="auto"/>
              <w:right w:val="single" w:sz="12" w:space="0" w:color="auto"/>
            </w:tcBorders>
            <w:vAlign w:val="center"/>
          </w:tcPr>
          <w:p w14:paraId="4DACB709"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Cyrl-CS"/>
              </w:rPr>
              <w:t>МТ</w:t>
            </w:r>
          </w:p>
        </w:tc>
      </w:tr>
      <w:tr w:rsidR="0003620B" w:rsidRPr="002003FF" w14:paraId="28C9C11C" w14:textId="77777777" w:rsidTr="0003620B">
        <w:trPr>
          <w:trHeight w:val="510"/>
        </w:trPr>
        <w:tc>
          <w:tcPr>
            <w:tcW w:w="3261" w:type="dxa"/>
            <w:tcBorders>
              <w:top w:val="single" w:sz="12" w:space="0" w:color="auto"/>
              <w:bottom w:val="single" w:sz="12" w:space="0" w:color="auto"/>
            </w:tcBorders>
            <w:vAlign w:val="center"/>
          </w:tcPr>
          <w:p w14:paraId="6A588B42"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Лопатице 26. и 30. ступња ротора ниског притиска и бандажи, доступне површине у радно-монтажном стању</w:t>
            </w:r>
          </w:p>
        </w:tc>
        <w:tc>
          <w:tcPr>
            <w:tcW w:w="1134" w:type="dxa"/>
            <w:tcBorders>
              <w:top w:val="single" w:sz="12" w:space="0" w:color="auto"/>
              <w:bottom w:val="single" w:sz="12" w:space="0" w:color="auto"/>
            </w:tcBorders>
            <w:vAlign w:val="center"/>
          </w:tcPr>
          <w:p w14:paraId="61E34522"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комплет,</w:t>
            </w:r>
          </w:p>
          <w:p w14:paraId="66E0013E"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184 ком.</w:t>
            </w:r>
          </w:p>
        </w:tc>
        <w:tc>
          <w:tcPr>
            <w:tcW w:w="2268" w:type="dxa"/>
            <w:tcBorders>
              <w:top w:val="single" w:sz="12" w:space="0" w:color="auto"/>
              <w:bottom w:val="single" w:sz="12" w:space="0" w:color="auto"/>
              <w:right w:val="single" w:sz="12" w:space="0" w:color="auto"/>
            </w:tcBorders>
            <w:vAlign w:val="center"/>
          </w:tcPr>
          <w:p w14:paraId="3A9C83D6"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 xml:space="preserve">6 </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bottom w:val="single" w:sz="12" w:space="0" w:color="auto"/>
              <w:right w:val="single" w:sz="12" w:space="0" w:color="auto"/>
            </w:tcBorders>
            <w:vAlign w:val="center"/>
          </w:tcPr>
          <w:p w14:paraId="217A7A31"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Cyrl-CS"/>
              </w:rPr>
              <w:t>МТ</w:t>
            </w:r>
          </w:p>
        </w:tc>
      </w:tr>
      <w:tr w:rsidR="0003620B" w:rsidRPr="002003FF" w14:paraId="4BD72A8A" w14:textId="77777777" w:rsidTr="0003620B">
        <w:trPr>
          <w:trHeight w:val="510"/>
        </w:trPr>
        <w:tc>
          <w:tcPr>
            <w:tcW w:w="3261" w:type="dxa"/>
            <w:tcBorders>
              <w:top w:val="single" w:sz="12" w:space="0" w:color="auto"/>
              <w:bottom w:val="single" w:sz="12" w:space="0" w:color="auto"/>
            </w:tcBorders>
            <w:vAlign w:val="center"/>
          </w:tcPr>
          <w:p w14:paraId="5F0219E0" w14:textId="77777777" w:rsidR="0003620B" w:rsidRPr="002003FF" w:rsidRDefault="0003620B" w:rsidP="00155C2B">
            <w:pPr>
              <w:ind w:left="176"/>
              <w:rPr>
                <w:rFonts w:cs="Arial"/>
                <w:noProof/>
                <w:sz w:val="20"/>
                <w:szCs w:val="20"/>
                <w:lang w:val="sr-Cyrl-CS"/>
              </w:rPr>
            </w:pPr>
            <w:r w:rsidRPr="002003FF">
              <w:rPr>
                <w:rFonts w:cs="Arial"/>
                <w:noProof/>
                <w:sz w:val="20"/>
                <w:szCs w:val="20"/>
                <w:lang w:val="sr-Cyrl-CS"/>
              </w:rPr>
              <w:t>Лопатице 23. ступња ротора средњег притиска и бандажи, доступне површине у радно-монтажном стању</w:t>
            </w:r>
          </w:p>
        </w:tc>
        <w:tc>
          <w:tcPr>
            <w:tcW w:w="1134" w:type="dxa"/>
            <w:tcBorders>
              <w:top w:val="single" w:sz="12" w:space="0" w:color="auto"/>
              <w:bottom w:val="single" w:sz="12" w:space="0" w:color="auto"/>
            </w:tcBorders>
            <w:vAlign w:val="center"/>
          </w:tcPr>
          <w:p w14:paraId="6EA783E2"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комплет,</w:t>
            </w:r>
          </w:p>
          <w:p w14:paraId="2B7B6951" w14:textId="77777777" w:rsidR="0003620B" w:rsidRPr="002003FF" w:rsidRDefault="0003620B" w:rsidP="00155C2B">
            <w:pPr>
              <w:ind w:left="-108" w:right="-108"/>
              <w:jc w:val="center"/>
              <w:rPr>
                <w:rFonts w:cs="Arial"/>
                <w:noProof/>
                <w:sz w:val="20"/>
                <w:szCs w:val="20"/>
                <w:lang w:val="sr-Cyrl-CS"/>
              </w:rPr>
            </w:pPr>
            <w:r w:rsidRPr="002003FF">
              <w:rPr>
                <w:rFonts w:cs="Arial"/>
                <w:noProof/>
                <w:sz w:val="20"/>
                <w:szCs w:val="20"/>
                <w:lang w:val="sr-Cyrl-CS"/>
              </w:rPr>
              <w:t>90 ком.</w:t>
            </w:r>
          </w:p>
        </w:tc>
        <w:tc>
          <w:tcPr>
            <w:tcW w:w="2268" w:type="dxa"/>
            <w:tcBorders>
              <w:top w:val="single" w:sz="12" w:space="0" w:color="auto"/>
              <w:bottom w:val="single" w:sz="12" w:space="0" w:color="auto"/>
              <w:right w:val="single" w:sz="12" w:space="0" w:color="auto"/>
            </w:tcBorders>
            <w:vAlign w:val="center"/>
          </w:tcPr>
          <w:p w14:paraId="388417C7" w14:textId="77777777" w:rsidR="0003620B" w:rsidRPr="002003FF" w:rsidRDefault="0003620B" w:rsidP="00155C2B">
            <w:pPr>
              <w:ind w:left="-63" w:right="-63"/>
              <w:jc w:val="center"/>
              <w:rPr>
                <w:rFonts w:cs="Arial"/>
                <w:noProof/>
                <w:sz w:val="20"/>
                <w:szCs w:val="20"/>
                <w:lang w:val="sr-Cyrl-CS"/>
              </w:rPr>
            </w:pPr>
            <w:r w:rsidRPr="002003FF">
              <w:rPr>
                <w:rFonts w:cs="Arial"/>
                <w:noProof/>
                <w:sz w:val="20"/>
                <w:szCs w:val="20"/>
                <w:lang w:val="sr-Cyrl-CS"/>
              </w:rPr>
              <w:t xml:space="preserve">6 </w:t>
            </w:r>
            <w:r w:rsidRPr="002003FF">
              <w:rPr>
                <w:rFonts w:cs="Arial"/>
                <w:noProof/>
                <w:sz w:val="20"/>
                <w:szCs w:val="20"/>
                <w:lang w:val="sr-Latn-CS"/>
              </w:rPr>
              <w:t>m</w:t>
            </w:r>
            <w:r w:rsidRPr="002003FF">
              <w:rPr>
                <w:rFonts w:cs="Arial"/>
                <w:noProof/>
                <w:sz w:val="20"/>
                <w:szCs w:val="20"/>
                <w:vertAlign w:val="superscript"/>
                <w:lang w:val="sr-Cyrl-CS"/>
              </w:rPr>
              <w:t>2</w:t>
            </w:r>
          </w:p>
        </w:tc>
        <w:tc>
          <w:tcPr>
            <w:tcW w:w="2838" w:type="dxa"/>
            <w:tcBorders>
              <w:top w:val="single" w:sz="12" w:space="0" w:color="auto"/>
              <w:left w:val="single" w:sz="12" w:space="0" w:color="auto"/>
              <w:bottom w:val="single" w:sz="12" w:space="0" w:color="auto"/>
              <w:right w:val="single" w:sz="12" w:space="0" w:color="auto"/>
            </w:tcBorders>
            <w:vAlign w:val="center"/>
          </w:tcPr>
          <w:p w14:paraId="3E90EE7B" w14:textId="77777777" w:rsidR="0003620B" w:rsidRPr="002003FF" w:rsidRDefault="0003620B" w:rsidP="00155C2B">
            <w:pPr>
              <w:ind w:left="-108" w:right="-60"/>
              <w:jc w:val="center"/>
              <w:rPr>
                <w:rFonts w:cs="Arial"/>
                <w:noProof/>
                <w:sz w:val="20"/>
                <w:szCs w:val="20"/>
                <w:lang w:val="sr-Cyrl-CS"/>
              </w:rPr>
            </w:pPr>
            <w:r w:rsidRPr="002003FF">
              <w:rPr>
                <w:rFonts w:cs="Arial"/>
                <w:noProof/>
                <w:sz w:val="20"/>
                <w:szCs w:val="20"/>
                <w:lang w:val="sr-Cyrl-CS"/>
              </w:rPr>
              <w:t>МТ</w:t>
            </w:r>
          </w:p>
        </w:tc>
      </w:tr>
      <w:tr w:rsidR="00155C2B" w:rsidRPr="002003FF" w14:paraId="2F25070F" w14:textId="77777777" w:rsidTr="0003620B">
        <w:trPr>
          <w:trHeight w:val="180"/>
        </w:trPr>
        <w:tc>
          <w:tcPr>
            <w:tcW w:w="9498" w:type="dxa"/>
            <w:gridSpan w:val="4"/>
            <w:tcBorders>
              <w:top w:val="single" w:sz="12" w:space="0" w:color="auto"/>
              <w:bottom w:val="single" w:sz="12" w:space="0" w:color="auto"/>
              <w:right w:val="thinThickSmallGap" w:sz="12" w:space="0" w:color="auto"/>
            </w:tcBorders>
            <w:vAlign w:val="center"/>
          </w:tcPr>
          <w:p w14:paraId="1887DC8F" w14:textId="77777777" w:rsidR="00155C2B" w:rsidRPr="00542E45" w:rsidRDefault="00155C2B" w:rsidP="00155C2B">
            <w:pPr>
              <w:jc w:val="center"/>
              <w:rPr>
                <w:rFonts w:cs="Arial"/>
                <w:noProof/>
                <w:sz w:val="20"/>
                <w:szCs w:val="20"/>
                <w:lang w:val="sr-Cyrl-RS"/>
              </w:rPr>
            </w:pPr>
            <w:r>
              <w:rPr>
                <w:rFonts w:cs="Arial"/>
                <w:noProof/>
                <w:sz w:val="20"/>
                <w:szCs w:val="20"/>
              </w:rPr>
              <w:t>ME</w:t>
            </w:r>
            <w:r>
              <w:rPr>
                <w:rFonts w:cs="Arial"/>
                <w:noProof/>
                <w:sz w:val="20"/>
                <w:szCs w:val="20"/>
                <w:lang w:val="sr-Cyrl-RS"/>
              </w:rPr>
              <w:t>РЕЊА ТВРДОЋЕ</w:t>
            </w:r>
          </w:p>
        </w:tc>
      </w:tr>
      <w:tr w:rsidR="0003620B" w:rsidRPr="00F56428" w14:paraId="59171AD6" w14:textId="77777777" w:rsidTr="0003620B">
        <w:trPr>
          <w:trHeight w:val="280"/>
        </w:trPr>
        <w:tc>
          <w:tcPr>
            <w:tcW w:w="3261" w:type="dxa"/>
            <w:vMerge w:val="restart"/>
            <w:tcBorders>
              <w:top w:val="single" w:sz="12" w:space="0" w:color="auto"/>
            </w:tcBorders>
            <w:vAlign w:val="center"/>
          </w:tcPr>
          <w:p w14:paraId="3A8C8B43" w14:textId="1133A201" w:rsidR="0003620B" w:rsidRDefault="0003620B" w:rsidP="00313E59">
            <w:pPr>
              <w:rPr>
                <w:rFonts w:cs="Arial"/>
                <w:noProof/>
                <w:sz w:val="20"/>
                <w:szCs w:val="20"/>
                <w:lang w:val="sr-Cyrl-CS"/>
              </w:rPr>
            </w:pPr>
            <w:r>
              <w:rPr>
                <w:rFonts w:cs="Arial"/>
                <w:noProof/>
                <w:sz w:val="20"/>
                <w:szCs w:val="20"/>
                <w:lang w:val="sr-Cyrl-CS"/>
              </w:rPr>
              <w:t xml:space="preserve">Мерења тврдоће </w:t>
            </w:r>
          </w:p>
        </w:tc>
        <w:tc>
          <w:tcPr>
            <w:tcW w:w="1134" w:type="dxa"/>
            <w:vMerge w:val="restart"/>
            <w:tcBorders>
              <w:top w:val="single" w:sz="12" w:space="0" w:color="auto"/>
            </w:tcBorders>
            <w:vAlign w:val="center"/>
          </w:tcPr>
          <w:p w14:paraId="3CC767C0" w14:textId="77777777" w:rsidR="0003620B" w:rsidRPr="0068455B" w:rsidRDefault="0003620B" w:rsidP="00155C2B">
            <w:pPr>
              <w:ind w:left="-108" w:right="-108"/>
              <w:jc w:val="center"/>
              <w:rPr>
                <w:rFonts w:cs="Arial"/>
                <w:noProof/>
                <w:sz w:val="20"/>
                <w:szCs w:val="20"/>
                <w:lang w:val="ru-RU"/>
              </w:rPr>
            </w:pPr>
            <w:r>
              <w:rPr>
                <w:rFonts w:cs="Arial"/>
                <w:noProof/>
                <w:sz w:val="20"/>
                <w:szCs w:val="20"/>
                <w:lang w:val="ru-RU"/>
              </w:rPr>
              <w:t>40</w:t>
            </w:r>
          </w:p>
        </w:tc>
        <w:tc>
          <w:tcPr>
            <w:tcW w:w="2268" w:type="dxa"/>
            <w:vMerge w:val="restart"/>
            <w:tcBorders>
              <w:top w:val="single" w:sz="12" w:space="0" w:color="auto"/>
              <w:right w:val="single" w:sz="12" w:space="0" w:color="auto"/>
            </w:tcBorders>
            <w:vAlign w:val="center"/>
          </w:tcPr>
          <w:p w14:paraId="48E4057E" w14:textId="77777777" w:rsidR="0003620B" w:rsidRPr="0068455B" w:rsidRDefault="0003620B" w:rsidP="00155C2B">
            <w:pPr>
              <w:ind w:left="-63" w:right="-63"/>
              <w:jc w:val="center"/>
              <w:rPr>
                <w:rFonts w:cs="Arial"/>
                <w:noProof/>
                <w:sz w:val="20"/>
                <w:szCs w:val="20"/>
                <w:lang w:val="ru-RU"/>
              </w:rPr>
            </w:pPr>
            <w:r>
              <w:rPr>
                <w:rFonts w:cs="Arial"/>
                <w:noProof/>
                <w:sz w:val="20"/>
                <w:szCs w:val="20"/>
                <w:lang w:val="ru-RU"/>
              </w:rPr>
              <w:t>Цена по једном мерном месту</w:t>
            </w:r>
          </w:p>
        </w:tc>
        <w:tc>
          <w:tcPr>
            <w:tcW w:w="2838" w:type="dxa"/>
            <w:vMerge w:val="restart"/>
            <w:tcBorders>
              <w:top w:val="single" w:sz="12" w:space="0" w:color="auto"/>
              <w:left w:val="single" w:sz="12" w:space="0" w:color="auto"/>
              <w:right w:val="single" w:sz="12" w:space="0" w:color="auto"/>
            </w:tcBorders>
            <w:vAlign w:val="center"/>
          </w:tcPr>
          <w:p w14:paraId="6EB39D52" w14:textId="77777777" w:rsidR="0003620B" w:rsidRPr="00542E45" w:rsidRDefault="0003620B" w:rsidP="00155C2B">
            <w:pPr>
              <w:ind w:left="-108" w:right="-60"/>
              <w:jc w:val="center"/>
              <w:rPr>
                <w:rFonts w:cs="Arial"/>
                <w:noProof/>
                <w:sz w:val="20"/>
                <w:szCs w:val="20"/>
                <w:lang w:val="sr-Cyrl-RS"/>
              </w:rPr>
            </w:pPr>
            <w:r>
              <w:rPr>
                <w:rFonts w:cs="Arial"/>
                <w:noProof/>
                <w:sz w:val="20"/>
                <w:szCs w:val="20"/>
                <w:lang w:val="sr-Cyrl-RS"/>
              </w:rPr>
              <w:t>НТ</w:t>
            </w:r>
          </w:p>
        </w:tc>
      </w:tr>
      <w:tr w:rsidR="0003620B" w:rsidRPr="00F56428" w14:paraId="6D96DB23" w14:textId="77777777" w:rsidTr="0003620B">
        <w:trPr>
          <w:trHeight w:val="430"/>
        </w:trPr>
        <w:tc>
          <w:tcPr>
            <w:tcW w:w="3261" w:type="dxa"/>
            <w:vMerge/>
            <w:tcBorders>
              <w:bottom w:val="single" w:sz="12" w:space="0" w:color="auto"/>
            </w:tcBorders>
            <w:vAlign w:val="center"/>
          </w:tcPr>
          <w:p w14:paraId="666D5FD4" w14:textId="77777777" w:rsidR="0003620B" w:rsidRDefault="0003620B" w:rsidP="00155C2B">
            <w:pPr>
              <w:rPr>
                <w:rFonts w:cs="Arial"/>
                <w:noProof/>
                <w:sz w:val="20"/>
                <w:szCs w:val="20"/>
                <w:lang w:val="sr-Cyrl-CS"/>
              </w:rPr>
            </w:pPr>
          </w:p>
        </w:tc>
        <w:tc>
          <w:tcPr>
            <w:tcW w:w="1134" w:type="dxa"/>
            <w:vMerge/>
            <w:tcBorders>
              <w:bottom w:val="single" w:sz="12" w:space="0" w:color="auto"/>
            </w:tcBorders>
            <w:vAlign w:val="center"/>
          </w:tcPr>
          <w:p w14:paraId="0D022AED" w14:textId="77777777" w:rsidR="0003620B" w:rsidRDefault="0003620B" w:rsidP="00155C2B">
            <w:pPr>
              <w:ind w:left="-108" w:right="-108"/>
              <w:jc w:val="center"/>
              <w:rPr>
                <w:rFonts w:cs="Arial"/>
                <w:noProof/>
                <w:sz w:val="20"/>
                <w:szCs w:val="20"/>
                <w:lang w:val="ru-RU"/>
              </w:rPr>
            </w:pPr>
          </w:p>
        </w:tc>
        <w:tc>
          <w:tcPr>
            <w:tcW w:w="2268" w:type="dxa"/>
            <w:vMerge/>
            <w:tcBorders>
              <w:bottom w:val="single" w:sz="12" w:space="0" w:color="auto"/>
              <w:right w:val="single" w:sz="12" w:space="0" w:color="auto"/>
            </w:tcBorders>
            <w:vAlign w:val="center"/>
          </w:tcPr>
          <w:p w14:paraId="27357095" w14:textId="77777777" w:rsidR="0003620B" w:rsidRPr="0068455B" w:rsidRDefault="0003620B" w:rsidP="00155C2B">
            <w:pPr>
              <w:ind w:left="-63" w:right="-63"/>
              <w:jc w:val="center"/>
              <w:rPr>
                <w:rFonts w:cs="Arial"/>
                <w:noProof/>
                <w:sz w:val="20"/>
                <w:szCs w:val="20"/>
                <w:lang w:val="ru-RU"/>
              </w:rPr>
            </w:pPr>
          </w:p>
        </w:tc>
        <w:tc>
          <w:tcPr>
            <w:tcW w:w="2838" w:type="dxa"/>
            <w:vMerge/>
            <w:tcBorders>
              <w:left w:val="single" w:sz="12" w:space="0" w:color="auto"/>
              <w:bottom w:val="single" w:sz="12" w:space="0" w:color="auto"/>
              <w:right w:val="single" w:sz="12" w:space="0" w:color="auto"/>
            </w:tcBorders>
            <w:vAlign w:val="center"/>
          </w:tcPr>
          <w:p w14:paraId="482CDD98" w14:textId="77777777" w:rsidR="0003620B" w:rsidRPr="003A2A64" w:rsidRDefault="0003620B" w:rsidP="00155C2B">
            <w:pPr>
              <w:ind w:left="-108" w:right="-60"/>
              <w:jc w:val="center"/>
              <w:rPr>
                <w:rFonts w:cs="Arial"/>
                <w:noProof/>
                <w:sz w:val="20"/>
                <w:szCs w:val="20"/>
                <w:lang w:val="sr-Cyrl-RS"/>
              </w:rPr>
            </w:pPr>
          </w:p>
        </w:tc>
      </w:tr>
      <w:tr w:rsidR="00155C2B" w:rsidRPr="002003FF" w14:paraId="74201965" w14:textId="77777777" w:rsidTr="0003620B">
        <w:trPr>
          <w:trHeight w:val="180"/>
        </w:trPr>
        <w:tc>
          <w:tcPr>
            <w:tcW w:w="9498" w:type="dxa"/>
            <w:gridSpan w:val="4"/>
            <w:tcBorders>
              <w:top w:val="single" w:sz="12" w:space="0" w:color="auto"/>
              <w:bottom w:val="single" w:sz="12" w:space="0" w:color="auto"/>
              <w:right w:val="thinThickSmallGap" w:sz="12" w:space="0" w:color="auto"/>
            </w:tcBorders>
            <w:vAlign w:val="center"/>
          </w:tcPr>
          <w:p w14:paraId="4F61C06E" w14:textId="77777777" w:rsidR="00155C2B" w:rsidRPr="00C001DC" w:rsidRDefault="00155C2B" w:rsidP="00155C2B">
            <w:pPr>
              <w:jc w:val="center"/>
              <w:rPr>
                <w:rFonts w:cs="Arial"/>
                <w:noProof/>
                <w:sz w:val="20"/>
                <w:szCs w:val="20"/>
                <w:lang w:val="sr-Cyrl-RS"/>
              </w:rPr>
            </w:pPr>
            <w:r>
              <w:rPr>
                <w:rFonts w:cs="Arial"/>
                <w:noProof/>
                <w:sz w:val="20"/>
                <w:szCs w:val="20"/>
                <w:lang w:val="sr-Cyrl-RS"/>
              </w:rPr>
              <w:t>РЕПЛИКЕ</w:t>
            </w:r>
          </w:p>
        </w:tc>
      </w:tr>
      <w:tr w:rsidR="0003620B" w:rsidRPr="002003FF" w14:paraId="65526F6A" w14:textId="77777777" w:rsidTr="0003620B">
        <w:trPr>
          <w:trHeight w:val="280"/>
        </w:trPr>
        <w:tc>
          <w:tcPr>
            <w:tcW w:w="3261" w:type="dxa"/>
            <w:vMerge w:val="restart"/>
            <w:tcBorders>
              <w:top w:val="single" w:sz="12" w:space="0" w:color="auto"/>
            </w:tcBorders>
            <w:vAlign w:val="center"/>
          </w:tcPr>
          <w:p w14:paraId="0E7B24F1" w14:textId="17232257" w:rsidR="0003620B" w:rsidRDefault="0003620B" w:rsidP="00313E59">
            <w:pPr>
              <w:rPr>
                <w:rFonts w:cs="Arial"/>
                <w:noProof/>
                <w:sz w:val="20"/>
                <w:szCs w:val="20"/>
                <w:lang w:val="sr-Cyrl-CS"/>
              </w:rPr>
            </w:pPr>
            <w:r>
              <w:rPr>
                <w:rFonts w:cs="Arial"/>
                <w:noProof/>
                <w:sz w:val="20"/>
                <w:szCs w:val="20"/>
                <w:lang w:val="sr-Cyrl-CS"/>
              </w:rPr>
              <w:t>Реплике (овде се додатно врши мерење тврдоће и у цену реплика се подразумева и мерење тврдоће независно од горе наведене одвојене ставке)</w:t>
            </w:r>
          </w:p>
        </w:tc>
        <w:tc>
          <w:tcPr>
            <w:tcW w:w="1134" w:type="dxa"/>
            <w:vMerge w:val="restart"/>
            <w:tcBorders>
              <w:top w:val="single" w:sz="12" w:space="0" w:color="auto"/>
            </w:tcBorders>
            <w:vAlign w:val="center"/>
          </w:tcPr>
          <w:p w14:paraId="2544DEBC" w14:textId="77777777" w:rsidR="0003620B" w:rsidRPr="0068455B" w:rsidRDefault="0003620B" w:rsidP="00155C2B">
            <w:pPr>
              <w:ind w:left="-108" w:right="-108"/>
              <w:jc w:val="center"/>
              <w:rPr>
                <w:rFonts w:cs="Arial"/>
                <w:noProof/>
                <w:sz w:val="20"/>
                <w:szCs w:val="20"/>
                <w:lang w:val="ru-RU"/>
              </w:rPr>
            </w:pPr>
            <w:r>
              <w:rPr>
                <w:rFonts w:cs="Arial"/>
                <w:noProof/>
                <w:sz w:val="20"/>
                <w:szCs w:val="20"/>
                <w:lang w:val="ru-RU"/>
              </w:rPr>
              <w:t>20</w:t>
            </w:r>
          </w:p>
        </w:tc>
        <w:tc>
          <w:tcPr>
            <w:tcW w:w="2268" w:type="dxa"/>
            <w:vMerge w:val="restart"/>
            <w:tcBorders>
              <w:top w:val="single" w:sz="12" w:space="0" w:color="auto"/>
              <w:right w:val="single" w:sz="12" w:space="0" w:color="auto"/>
            </w:tcBorders>
            <w:vAlign w:val="center"/>
          </w:tcPr>
          <w:p w14:paraId="5E219A14" w14:textId="77777777" w:rsidR="0003620B" w:rsidRPr="0068455B" w:rsidRDefault="0003620B" w:rsidP="00155C2B">
            <w:pPr>
              <w:ind w:left="-63" w:right="-63"/>
              <w:jc w:val="center"/>
              <w:rPr>
                <w:rFonts w:cs="Arial"/>
                <w:noProof/>
                <w:sz w:val="20"/>
                <w:szCs w:val="20"/>
                <w:lang w:val="ru-RU"/>
              </w:rPr>
            </w:pPr>
            <w:r>
              <w:rPr>
                <w:rFonts w:cs="Arial"/>
                <w:noProof/>
                <w:sz w:val="20"/>
                <w:szCs w:val="20"/>
                <w:lang w:val="ru-RU"/>
              </w:rPr>
              <w:t>Цена за једну реплику</w:t>
            </w:r>
          </w:p>
        </w:tc>
        <w:tc>
          <w:tcPr>
            <w:tcW w:w="2838" w:type="dxa"/>
            <w:vMerge w:val="restart"/>
            <w:tcBorders>
              <w:top w:val="single" w:sz="12" w:space="0" w:color="auto"/>
              <w:left w:val="single" w:sz="12" w:space="0" w:color="auto"/>
              <w:right w:val="single" w:sz="12" w:space="0" w:color="auto"/>
            </w:tcBorders>
            <w:vAlign w:val="center"/>
          </w:tcPr>
          <w:p w14:paraId="4A20CB8E" w14:textId="77777777" w:rsidR="0003620B" w:rsidRPr="00542E45" w:rsidRDefault="0003620B" w:rsidP="00155C2B">
            <w:pPr>
              <w:ind w:left="-108" w:right="-60"/>
              <w:jc w:val="center"/>
              <w:rPr>
                <w:rFonts w:cs="Arial"/>
                <w:noProof/>
                <w:sz w:val="20"/>
                <w:szCs w:val="20"/>
                <w:lang w:val="sr-Cyrl-RS"/>
              </w:rPr>
            </w:pPr>
            <w:r>
              <w:rPr>
                <w:rFonts w:cs="Arial"/>
                <w:sz w:val="20"/>
              </w:rPr>
              <w:t>RP</w:t>
            </w:r>
          </w:p>
        </w:tc>
      </w:tr>
      <w:tr w:rsidR="0003620B" w:rsidRPr="002003FF" w14:paraId="2B99AB58" w14:textId="77777777" w:rsidTr="0003620B">
        <w:trPr>
          <w:trHeight w:val="430"/>
        </w:trPr>
        <w:tc>
          <w:tcPr>
            <w:tcW w:w="3261" w:type="dxa"/>
            <w:vMerge/>
            <w:tcBorders>
              <w:bottom w:val="single" w:sz="12" w:space="0" w:color="auto"/>
            </w:tcBorders>
            <w:vAlign w:val="center"/>
          </w:tcPr>
          <w:p w14:paraId="26892C59" w14:textId="77777777" w:rsidR="0003620B" w:rsidRDefault="0003620B" w:rsidP="00155C2B">
            <w:pPr>
              <w:rPr>
                <w:rFonts w:cs="Arial"/>
                <w:noProof/>
                <w:sz w:val="20"/>
                <w:szCs w:val="20"/>
                <w:lang w:val="sr-Cyrl-CS"/>
              </w:rPr>
            </w:pPr>
          </w:p>
        </w:tc>
        <w:tc>
          <w:tcPr>
            <w:tcW w:w="1134" w:type="dxa"/>
            <w:vMerge/>
            <w:tcBorders>
              <w:bottom w:val="single" w:sz="12" w:space="0" w:color="auto"/>
            </w:tcBorders>
            <w:vAlign w:val="center"/>
          </w:tcPr>
          <w:p w14:paraId="777708F4" w14:textId="77777777" w:rsidR="0003620B" w:rsidRDefault="0003620B" w:rsidP="00155C2B">
            <w:pPr>
              <w:ind w:left="-108" w:right="-108"/>
              <w:jc w:val="center"/>
              <w:rPr>
                <w:rFonts w:cs="Arial"/>
                <w:noProof/>
                <w:sz w:val="20"/>
                <w:szCs w:val="20"/>
                <w:lang w:val="ru-RU"/>
              </w:rPr>
            </w:pPr>
          </w:p>
        </w:tc>
        <w:tc>
          <w:tcPr>
            <w:tcW w:w="2268" w:type="dxa"/>
            <w:vMerge/>
            <w:tcBorders>
              <w:bottom w:val="single" w:sz="12" w:space="0" w:color="auto"/>
              <w:right w:val="single" w:sz="12" w:space="0" w:color="auto"/>
            </w:tcBorders>
            <w:vAlign w:val="center"/>
          </w:tcPr>
          <w:p w14:paraId="2C9F6271" w14:textId="77777777" w:rsidR="0003620B" w:rsidRPr="0068455B" w:rsidRDefault="0003620B" w:rsidP="00155C2B">
            <w:pPr>
              <w:ind w:left="-63" w:right="-63"/>
              <w:jc w:val="center"/>
              <w:rPr>
                <w:rFonts w:cs="Arial"/>
                <w:noProof/>
                <w:sz w:val="20"/>
                <w:szCs w:val="20"/>
                <w:lang w:val="ru-RU"/>
              </w:rPr>
            </w:pPr>
          </w:p>
        </w:tc>
        <w:tc>
          <w:tcPr>
            <w:tcW w:w="2838" w:type="dxa"/>
            <w:vMerge/>
            <w:tcBorders>
              <w:left w:val="single" w:sz="12" w:space="0" w:color="auto"/>
              <w:bottom w:val="single" w:sz="12" w:space="0" w:color="auto"/>
              <w:right w:val="single" w:sz="12" w:space="0" w:color="auto"/>
            </w:tcBorders>
            <w:vAlign w:val="center"/>
          </w:tcPr>
          <w:p w14:paraId="79904ECE" w14:textId="77777777" w:rsidR="0003620B" w:rsidRDefault="0003620B" w:rsidP="00155C2B">
            <w:pPr>
              <w:ind w:left="-108" w:right="-60"/>
              <w:jc w:val="center"/>
              <w:rPr>
                <w:rFonts w:cs="Arial"/>
                <w:noProof/>
                <w:sz w:val="20"/>
                <w:szCs w:val="20"/>
              </w:rPr>
            </w:pPr>
          </w:p>
        </w:tc>
      </w:tr>
      <w:tr w:rsidR="00155C2B" w:rsidRPr="002003FF" w14:paraId="11AA23BB" w14:textId="77777777" w:rsidTr="0003620B">
        <w:trPr>
          <w:trHeight w:val="180"/>
        </w:trPr>
        <w:tc>
          <w:tcPr>
            <w:tcW w:w="9498" w:type="dxa"/>
            <w:gridSpan w:val="4"/>
            <w:tcBorders>
              <w:top w:val="single" w:sz="12" w:space="0" w:color="auto"/>
              <w:bottom w:val="single" w:sz="12" w:space="0" w:color="auto"/>
              <w:right w:val="thinThickSmallGap" w:sz="12" w:space="0" w:color="auto"/>
            </w:tcBorders>
            <w:vAlign w:val="center"/>
          </w:tcPr>
          <w:p w14:paraId="414F1374" w14:textId="77777777" w:rsidR="00155C2B" w:rsidRPr="00C001DC" w:rsidRDefault="00155C2B" w:rsidP="00155C2B">
            <w:pPr>
              <w:jc w:val="center"/>
              <w:rPr>
                <w:rFonts w:cs="Arial"/>
                <w:noProof/>
                <w:sz w:val="20"/>
                <w:szCs w:val="20"/>
                <w:lang w:val="sr-Cyrl-RS"/>
              </w:rPr>
            </w:pPr>
            <w:r>
              <w:rPr>
                <w:rFonts w:cs="Arial"/>
                <w:noProof/>
                <w:sz w:val="20"/>
                <w:szCs w:val="20"/>
                <w:lang w:val="sr-Cyrl-RS"/>
              </w:rPr>
              <w:t>НОРМА САТ</w:t>
            </w:r>
          </w:p>
        </w:tc>
      </w:tr>
      <w:tr w:rsidR="0003620B" w:rsidRPr="002003FF" w14:paraId="2112E44E" w14:textId="77777777" w:rsidTr="0003620B">
        <w:trPr>
          <w:trHeight w:val="230"/>
        </w:trPr>
        <w:tc>
          <w:tcPr>
            <w:tcW w:w="3261" w:type="dxa"/>
            <w:vMerge w:val="restart"/>
            <w:tcBorders>
              <w:top w:val="single" w:sz="12" w:space="0" w:color="auto"/>
            </w:tcBorders>
            <w:vAlign w:val="center"/>
          </w:tcPr>
          <w:p w14:paraId="47298790" w14:textId="77777777" w:rsidR="0003620B" w:rsidRDefault="0003620B" w:rsidP="00155C2B">
            <w:pPr>
              <w:rPr>
                <w:rFonts w:cs="Arial"/>
                <w:noProof/>
                <w:sz w:val="20"/>
                <w:szCs w:val="20"/>
                <w:lang w:val="sr-Cyrl-CS"/>
              </w:rPr>
            </w:pPr>
            <w:r>
              <w:rPr>
                <w:rFonts w:cs="Arial"/>
                <w:noProof/>
                <w:sz w:val="20"/>
                <w:szCs w:val="20"/>
                <w:lang w:val="sr-Cyrl-CS"/>
              </w:rPr>
              <w:t>Норма сат</w:t>
            </w:r>
          </w:p>
        </w:tc>
        <w:tc>
          <w:tcPr>
            <w:tcW w:w="1134" w:type="dxa"/>
            <w:vMerge w:val="restart"/>
            <w:tcBorders>
              <w:top w:val="single" w:sz="12" w:space="0" w:color="auto"/>
            </w:tcBorders>
            <w:vAlign w:val="center"/>
          </w:tcPr>
          <w:p w14:paraId="1F4275DB" w14:textId="77777777" w:rsidR="0003620B" w:rsidRDefault="0003620B" w:rsidP="00155C2B">
            <w:pPr>
              <w:ind w:left="-108" w:right="-108"/>
              <w:jc w:val="center"/>
              <w:rPr>
                <w:rFonts w:cs="Arial"/>
                <w:noProof/>
                <w:sz w:val="20"/>
                <w:szCs w:val="20"/>
                <w:lang w:val="ru-RU"/>
              </w:rPr>
            </w:pPr>
            <w:r>
              <w:rPr>
                <w:rFonts w:cs="Arial"/>
                <w:noProof/>
                <w:sz w:val="20"/>
                <w:szCs w:val="20"/>
                <w:lang w:val="ru-RU"/>
              </w:rPr>
              <w:t>200</w:t>
            </w:r>
          </w:p>
        </w:tc>
        <w:tc>
          <w:tcPr>
            <w:tcW w:w="2268" w:type="dxa"/>
            <w:vMerge w:val="restart"/>
            <w:tcBorders>
              <w:top w:val="single" w:sz="12" w:space="0" w:color="auto"/>
              <w:right w:val="single" w:sz="12" w:space="0" w:color="auto"/>
            </w:tcBorders>
            <w:vAlign w:val="center"/>
          </w:tcPr>
          <w:p w14:paraId="53B02487" w14:textId="77777777" w:rsidR="0003620B" w:rsidRPr="0068455B" w:rsidRDefault="0003620B" w:rsidP="00155C2B">
            <w:pPr>
              <w:ind w:left="-63" w:right="-63"/>
              <w:jc w:val="center"/>
              <w:rPr>
                <w:rFonts w:cs="Arial"/>
                <w:noProof/>
                <w:sz w:val="20"/>
                <w:szCs w:val="20"/>
                <w:lang w:val="ru-RU"/>
              </w:rPr>
            </w:pPr>
            <w:r>
              <w:rPr>
                <w:rFonts w:cs="Arial"/>
                <w:noProof/>
                <w:sz w:val="20"/>
                <w:szCs w:val="20"/>
                <w:lang w:val="ru-RU"/>
              </w:rPr>
              <w:t>Цена по једном сату</w:t>
            </w:r>
          </w:p>
        </w:tc>
        <w:tc>
          <w:tcPr>
            <w:tcW w:w="2838" w:type="dxa"/>
            <w:vMerge w:val="restart"/>
            <w:tcBorders>
              <w:top w:val="single" w:sz="12" w:space="0" w:color="auto"/>
              <w:left w:val="single" w:sz="12" w:space="0" w:color="auto"/>
              <w:right w:val="single" w:sz="12" w:space="0" w:color="auto"/>
            </w:tcBorders>
            <w:vAlign w:val="center"/>
          </w:tcPr>
          <w:p w14:paraId="2776444F" w14:textId="77777777" w:rsidR="0003620B" w:rsidRPr="00C336F2" w:rsidRDefault="0003620B" w:rsidP="00155C2B">
            <w:pPr>
              <w:ind w:left="-108" w:right="-60"/>
              <w:jc w:val="center"/>
              <w:rPr>
                <w:rFonts w:cs="Arial"/>
                <w:noProof/>
                <w:sz w:val="20"/>
                <w:szCs w:val="20"/>
                <w:lang w:val="sr-Cyrl-RS"/>
              </w:rPr>
            </w:pPr>
            <w:r>
              <w:rPr>
                <w:rFonts w:cs="Arial"/>
                <w:noProof/>
                <w:sz w:val="20"/>
                <w:szCs w:val="20"/>
                <w:lang w:val="sr-Cyrl-RS"/>
              </w:rPr>
              <w:t>НЧ</w:t>
            </w:r>
          </w:p>
        </w:tc>
      </w:tr>
      <w:tr w:rsidR="0003620B" w:rsidRPr="002003FF" w14:paraId="2A3A97E0" w14:textId="77777777" w:rsidTr="0003620B">
        <w:trPr>
          <w:trHeight w:val="350"/>
        </w:trPr>
        <w:tc>
          <w:tcPr>
            <w:tcW w:w="3261" w:type="dxa"/>
            <w:vMerge/>
            <w:tcBorders>
              <w:bottom w:val="single" w:sz="12" w:space="0" w:color="auto"/>
            </w:tcBorders>
            <w:vAlign w:val="center"/>
          </w:tcPr>
          <w:p w14:paraId="6CCD424D" w14:textId="77777777" w:rsidR="0003620B" w:rsidRDefault="0003620B" w:rsidP="00155C2B">
            <w:pPr>
              <w:rPr>
                <w:rFonts w:cs="Arial"/>
                <w:noProof/>
                <w:sz w:val="20"/>
                <w:szCs w:val="20"/>
                <w:lang w:val="sr-Cyrl-CS"/>
              </w:rPr>
            </w:pPr>
          </w:p>
        </w:tc>
        <w:tc>
          <w:tcPr>
            <w:tcW w:w="1134" w:type="dxa"/>
            <w:vMerge/>
            <w:tcBorders>
              <w:bottom w:val="single" w:sz="12" w:space="0" w:color="auto"/>
            </w:tcBorders>
            <w:vAlign w:val="center"/>
          </w:tcPr>
          <w:p w14:paraId="19756622" w14:textId="77777777" w:rsidR="0003620B" w:rsidRDefault="0003620B" w:rsidP="00155C2B">
            <w:pPr>
              <w:ind w:left="-108" w:right="-108"/>
              <w:jc w:val="center"/>
              <w:rPr>
                <w:rFonts w:cs="Arial"/>
                <w:noProof/>
                <w:sz w:val="20"/>
                <w:szCs w:val="20"/>
                <w:lang w:val="ru-RU"/>
              </w:rPr>
            </w:pPr>
          </w:p>
        </w:tc>
        <w:tc>
          <w:tcPr>
            <w:tcW w:w="2268" w:type="dxa"/>
            <w:vMerge/>
            <w:tcBorders>
              <w:bottom w:val="single" w:sz="12" w:space="0" w:color="auto"/>
              <w:right w:val="single" w:sz="12" w:space="0" w:color="auto"/>
            </w:tcBorders>
            <w:vAlign w:val="center"/>
          </w:tcPr>
          <w:p w14:paraId="47DBD807" w14:textId="77777777" w:rsidR="0003620B" w:rsidRPr="0068455B" w:rsidRDefault="0003620B" w:rsidP="00155C2B">
            <w:pPr>
              <w:ind w:left="-63" w:right="-63"/>
              <w:jc w:val="center"/>
              <w:rPr>
                <w:rFonts w:cs="Arial"/>
                <w:noProof/>
                <w:sz w:val="20"/>
                <w:szCs w:val="20"/>
                <w:lang w:val="ru-RU"/>
              </w:rPr>
            </w:pPr>
          </w:p>
        </w:tc>
        <w:tc>
          <w:tcPr>
            <w:tcW w:w="2838" w:type="dxa"/>
            <w:vMerge/>
            <w:tcBorders>
              <w:left w:val="single" w:sz="12" w:space="0" w:color="auto"/>
              <w:bottom w:val="single" w:sz="12" w:space="0" w:color="auto"/>
              <w:right w:val="single" w:sz="12" w:space="0" w:color="auto"/>
            </w:tcBorders>
            <w:vAlign w:val="center"/>
          </w:tcPr>
          <w:p w14:paraId="57FB6ECA" w14:textId="77777777" w:rsidR="0003620B" w:rsidRDefault="0003620B" w:rsidP="00155C2B">
            <w:pPr>
              <w:ind w:left="-108" w:right="-60"/>
              <w:jc w:val="center"/>
              <w:rPr>
                <w:rFonts w:cs="Arial"/>
                <w:noProof/>
                <w:sz w:val="20"/>
                <w:szCs w:val="20"/>
              </w:rPr>
            </w:pPr>
          </w:p>
        </w:tc>
      </w:tr>
    </w:tbl>
    <w:p w14:paraId="24E13FEC" w14:textId="77777777" w:rsidR="00155C2B" w:rsidRDefault="00155C2B" w:rsidP="00155C2B">
      <w:pPr>
        <w:rPr>
          <w:rFonts w:cs="Arial"/>
          <w:noProof/>
          <w:lang w:val="sr-Cyrl-CS"/>
        </w:rPr>
      </w:pPr>
    </w:p>
    <w:p w14:paraId="705E0883" w14:textId="77777777" w:rsidR="00944A35" w:rsidRDefault="00944A35" w:rsidP="00155C2B">
      <w:pPr>
        <w:rPr>
          <w:rFonts w:cs="Arial"/>
          <w:noProof/>
          <w:lang w:val="sr-Cyrl-CS"/>
        </w:rPr>
      </w:pPr>
    </w:p>
    <w:p w14:paraId="62798A3D" w14:textId="3A399A4F" w:rsidR="00944A35" w:rsidRDefault="00944A35" w:rsidP="00155C2B">
      <w:pPr>
        <w:rPr>
          <w:rFonts w:cs="Arial"/>
          <w:noProof/>
          <w:lang w:val="sr-Cyrl-CS"/>
        </w:rPr>
      </w:pPr>
    </w:p>
    <w:p w14:paraId="4EE18A56" w14:textId="77777777" w:rsidR="00EA44DA" w:rsidRDefault="00EA44DA" w:rsidP="00155C2B">
      <w:pPr>
        <w:rPr>
          <w:rFonts w:cs="Arial"/>
          <w:noProof/>
          <w:lang w:val="sr-Cyrl-CS"/>
        </w:rPr>
      </w:pPr>
    </w:p>
    <w:p w14:paraId="6BB941B7" w14:textId="77777777" w:rsidR="00944A35" w:rsidRDefault="00944A35" w:rsidP="00155C2B">
      <w:pPr>
        <w:rPr>
          <w:rFonts w:cs="Arial"/>
          <w:noProof/>
          <w:lang w:val="sr-Cyrl-CS"/>
        </w:rPr>
      </w:pPr>
    </w:p>
    <w:p w14:paraId="3D1AF77A" w14:textId="77777777" w:rsidR="00155C2B" w:rsidRPr="00155C2B" w:rsidRDefault="00155C2B" w:rsidP="00155C2B">
      <w:pPr>
        <w:rPr>
          <w:rFonts w:cs="Arial"/>
          <w:b/>
          <w:noProof/>
          <w:lang w:val="sr-Cyrl-CS"/>
        </w:rPr>
      </w:pPr>
      <w:r w:rsidRPr="00155C2B">
        <w:rPr>
          <w:rFonts w:cs="Arial"/>
          <w:b/>
          <w:noProof/>
          <w:lang w:val="sr-Cyrl-CS"/>
        </w:rPr>
        <w:t>НАПОМЕНА:</w:t>
      </w:r>
    </w:p>
    <w:p w14:paraId="4E94CFAC" w14:textId="77777777" w:rsidR="00155C2B" w:rsidRPr="00A20075"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К</w:t>
      </w:r>
      <w:r w:rsidRPr="00A20075">
        <w:rPr>
          <w:rFonts w:ascii="Arial" w:hAnsi="Arial" w:cs="Arial"/>
          <w:lang w:val="sr-Cyrl-CS"/>
        </w:rPr>
        <w:t>од испитивања</w:t>
      </w:r>
      <w:r w:rsidRPr="00A20075">
        <w:rPr>
          <w:rFonts w:ascii="Arial" w:hAnsi="Arial" w:cs="Arial"/>
          <w:b/>
          <w:lang w:val="sr-Cyrl-CS"/>
        </w:rPr>
        <w:t xml:space="preserve"> </w:t>
      </w:r>
      <w:r w:rsidRPr="00A20075">
        <w:rPr>
          <w:rFonts w:ascii="Arial" w:hAnsi="Arial" w:cs="Arial"/>
          <w:lang w:val="sr-Cyrl-CS"/>
        </w:rPr>
        <w:t xml:space="preserve">завртњева </w:t>
      </w:r>
      <w:r w:rsidRPr="00A20075">
        <w:rPr>
          <w:rFonts w:ascii="Arial" w:hAnsi="Arial" w:cs="Arial"/>
        </w:rPr>
        <w:t>PT</w:t>
      </w:r>
      <w:r w:rsidRPr="00A20075">
        <w:rPr>
          <w:rFonts w:ascii="Arial" w:hAnsi="Arial" w:cs="Arial"/>
          <w:lang w:val="sr-Cyrl-CS"/>
        </w:rPr>
        <w:t xml:space="preserve"> метода се користи за комплетно испитивање (100%), испитивање </w:t>
      </w:r>
      <w:r w:rsidRPr="00A20075">
        <w:rPr>
          <w:rFonts w:ascii="Arial" w:hAnsi="Arial" w:cs="Arial"/>
        </w:rPr>
        <w:t>MT</w:t>
      </w:r>
      <w:r w:rsidRPr="00A20075">
        <w:rPr>
          <w:rFonts w:ascii="Arial" w:hAnsi="Arial" w:cs="Arial"/>
          <w:lang w:val="sr-Cyrl-CS"/>
        </w:rPr>
        <w:t xml:space="preserve"> врши се на глатком делу (стаблу), док се испитивање  </w:t>
      </w:r>
      <w:r w:rsidRPr="00A20075">
        <w:rPr>
          <w:rFonts w:ascii="Arial" w:hAnsi="Arial" w:cs="Arial"/>
        </w:rPr>
        <w:t>UT</w:t>
      </w:r>
      <w:r w:rsidRPr="00A20075">
        <w:rPr>
          <w:rFonts w:ascii="Arial" w:hAnsi="Arial" w:cs="Arial"/>
          <w:lang w:val="sr-Cyrl-CS"/>
        </w:rPr>
        <w:t xml:space="preserve"> методом врши са чеоног дела;</w:t>
      </w:r>
    </w:p>
    <w:p w14:paraId="3DEFD6D8" w14:textId="77777777" w:rsidR="00155C2B" w:rsidRPr="00A20075" w:rsidRDefault="00155C2B" w:rsidP="00155C2B">
      <w:pPr>
        <w:pStyle w:val="ListParagraph"/>
        <w:tabs>
          <w:tab w:val="left" w:pos="567"/>
        </w:tabs>
        <w:ind w:left="284"/>
        <w:rPr>
          <w:rFonts w:ascii="Arial" w:hAnsi="Arial" w:cs="Arial"/>
          <w:lang w:val="sr-Cyrl-CS"/>
        </w:rPr>
      </w:pPr>
    </w:p>
    <w:p w14:paraId="351202BF" w14:textId="77777777" w:rsidR="00155C2B"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И</w:t>
      </w:r>
      <w:r w:rsidRPr="00A20075">
        <w:rPr>
          <w:rFonts w:ascii="Arial" w:hAnsi="Arial" w:cs="Arial"/>
          <w:lang w:val="sr-Cyrl-CS"/>
        </w:rPr>
        <w:t xml:space="preserve">спитивање </w:t>
      </w:r>
      <w:r w:rsidRPr="00A20075">
        <w:rPr>
          <w:rFonts w:ascii="Arial" w:hAnsi="Arial" w:cs="Arial"/>
        </w:rPr>
        <w:t>UT</w:t>
      </w:r>
      <w:r w:rsidRPr="00A20075">
        <w:rPr>
          <w:rFonts w:ascii="Arial" w:hAnsi="Arial" w:cs="Arial"/>
          <w:lang w:val="sr-Cyrl-CS"/>
        </w:rPr>
        <w:t xml:space="preserve"> методом у циљу откривања попречних и запреминских прслина за новим (некоришћеним) завртњевима;</w:t>
      </w:r>
    </w:p>
    <w:p w14:paraId="0F0030E8" w14:textId="77777777" w:rsidR="00155C2B" w:rsidRPr="00686045" w:rsidRDefault="00155C2B" w:rsidP="00155C2B">
      <w:pPr>
        <w:pStyle w:val="ListParagraph"/>
        <w:rPr>
          <w:rFonts w:ascii="Arial" w:hAnsi="Arial" w:cs="Arial"/>
          <w:lang w:val="sr-Cyrl-CS"/>
        </w:rPr>
      </w:pPr>
    </w:p>
    <w:p w14:paraId="1560EDC1" w14:textId="77777777" w:rsidR="00155C2B"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lastRenderedPageBreak/>
        <w:t>Н</w:t>
      </w:r>
      <w:r w:rsidRPr="00A20075">
        <w:rPr>
          <w:rFonts w:ascii="Arial" w:hAnsi="Arial" w:cs="Arial"/>
          <w:lang w:val="sr-Cyrl-CS"/>
        </w:rPr>
        <w:t>а површинама којима је извршена репарација аустенитним електродама потребно је извршити испитивање обојеним пенетрантима и испитивање тврдоће</w:t>
      </w:r>
      <w:r>
        <w:rPr>
          <w:rFonts w:ascii="Arial" w:hAnsi="Arial" w:cs="Arial"/>
          <w:lang w:val="sr-Cyrl-CS"/>
        </w:rPr>
        <w:t>;</w:t>
      </w:r>
    </w:p>
    <w:p w14:paraId="428DC4CD" w14:textId="77777777" w:rsidR="00155C2B" w:rsidRPr="00686045" w:rsidRDefault="00155C2B" w:rsidP="00155C2B">
      <w:pPr>
        <w:pStyle w:val="ListParagraph"/>
        <w:rPr>
          <w:rFonts w:ascii="Arial" w:hAnsi="Arial" w:cs="Arial"/>
          <w:lang w:val="sr-Cyrl-CS"/>
        </w:rPr>
      </w:pPr>
    </w:p>
    <w:p w14:paraId="53C3D572" w14:textId="77777777" w:rsidR="000628D0" w:rsidRPr="00944A35" w:rsidRDefault="00155C2B" w:rsidP="00923003">
      <w:pPr>
        <w:pStyle w:val="ListParagraph"/>
        <w:numPr>
          <w:ilvl w:val="0"/>
          <w:numId w:val="41"/>
        </w:numPr>
        <w:tabs>
          <w:tab w:val="left" w:pos="567"/>
        </w:tabs>
        <w:spacing w:before="0" w:after="0" w:line="240" w:lineRule="auto"/>
        <w:ind w:left="284" w:hanging="284"/>
        <w:rPr>
          <w:rFonts w:ascii="Arial" w:hAnsi="Arial" w:cs="Arial"/>
          <w:lang w:val="sr-Cyrl-CS"/>
        </w:rPr>
      </w:pPr>
      <w:r>
        <w:rPr>
          <w:rFonts w:ascii="Arial" w:hAnsi="Arial" w:cs="Arial"/>
          <w:lang w:val="sr-Cyrl-CS"/>
        </w:rPr>
        <w:t xml:space="preserve">Лопатице вентилатора </w:t>
      </w:r>
      <w:r w:rsidRPr="00686045">
        <w:rPr>
          <w:rFonts w:ascii="Arial" w:hAnsi="Arial" w:cs="Arial"/>
          <w:lang w:val="sr-Cyrl-CS"/>
        </w:rPr>
        <w:t>испитују се пенетрантима у демонтираном стању (димензије лопатица су: висина≈100mm и ширина≈60mm</w:t>
      </w:r>
      <w:r>
        <w:rPr>
          <w:rFonts w:ascii="Arial" w:hAnsi="Arial" w:cs="Arial"/>
          <w:lang w:val="sr-Cyrl-CS"/>
        </w:rPr>
        <w:t>).</w:t>
      </w:r>
    </w:p>
    <w:p w14:paraId="1AE0629D" w14:textId="77777777" w:rsidR="00E13FFC" w:rsidRPr="00DD7785"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CS"/>
        </w:rPr>
      </w:pPr>
    </w:p>
    <w:p w14:paraId="2D33DF9A" w14:textId="77777777" w:rsidR="009A4964" w:rsidRDefault="00944A35" w:rsidP="000628D0">
      <w:pPr>
        <w:pStyle w:val="Heading10"/>
        <w:ind w:left="0" w:firstLine="0"/>
        <w:jc w:val="both"/>
        <w:rPr>
          <w:rFonts w:cs="Arial"/>
          <w:lang w:val="sr-Cyrl-RS"/>
        </w:rPr>
      </w:pPr>
      <w:r>
        <w:rPr>
          <w:rFonts w:cs="Arial"/>
        </w:rPr>
        <w:t>3.2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4E5243">
        <w:rPr>
          <w:rFonts w:cs="Arial"/>
          <w:lang w:val="sr-Cyrl-RS"/>
        </w:rPr>
        <w:t xml:space="preserve"> </w:t>
      </w:r>
    </w:p>
    <w:p w14:paraId="3A15E41F" w14:textId="77777777" w:rsidR="009A4964" w:rsidRDefault="009A4964" w:rsidP="000628D0">
      <w:pPr>
        <w:pStyle w:val="Heading10"/>
        <w:ind w:left="0" w:firstLine="0"/>
        <w:jc w:val="both"/>
        <w:rPr>
          <w:rFonts w:cs="Arial"/>
          <w:lang w:val="sr-Cyrl-RS"/>
        </w:rPr>
      </w:pPr>
      <w:r>
        <w:rPr>
          <w:rFonts w:cs="Arial"/>
          <w:lang w:val="sr-Cyrl-RS"/>
        </w:rPr>
        <w:t>За партију 1 и 2:</w:t>
      </w:r>
    </w:p>
    <w:p w14:paraId="74DD568B" w14:textId="5E2B1126" w:rsidR="009A4964" w:rsidRPr="00E1105B" w:rsidRDefault="009A4964" w:rsidP="009A4964">
      <w:pPr>
        <w:rPr>
          <w:lang w:val="sr-Cyrl-RS" w:eastAsia="ar-SA"/>
        </w:rPr>
      </w:pPr>
      <w:r w:rsidRPr="00DD7785">
        <w:rPr>
          <w:rFonts w:cs="Arial"/>
          <w:lang w:val="sr-Cyrl-RS"/>
        </w:rPr>
        <w:t xml:space="preserve">Изабрани понуђач је </w:t>
      </w:r>
      <w:r w:rsidR="004E71CA">
        <w:rPr>
          <w:rFonts w:cs="Arial"/>
          <w:lang w:val="sr-Cyrl-RS"/>
        </w:rPr>
        <w:t>обавезан да услугу изврши у периоду</w:t>
      </w:r>
      <w:r w:rsidRPr="00DD7785">
        <w:rPr>
          <w:rFonts w:cs="Arial"/>
          <w:lang w:val="sr-Cyrl-RS"/>
        </w:rPr>
        <w:t xml:space="preserve"> од </w:t>
      </w:r>
      <w:r>
        <w:rPr>
          <w:rFonts w:cs="Arial"/>
          <w:lang w:val="sr-Cyrl-RS"/>
        </w:rPr>
        <w:t>12 месеци</w:t>
      </w:r>
      <w:r w:rsidRPr="00DD7785">
        <w:rPr>
          <w:rFonts w:cs="Arial"/>
          <w:lang w:val="sr-Cyrl-RS"/>
        </w:rPr>
        <w:t xml:space="preserve"> од дана</w:t>
      </w:r>
      <w:r w:rsidRPr="006B514F">
        <w:rPr>
          <w:rFonts w:cs="Arial"/>
          <w:lang w:val="sr-Cyrl-RS"/>
        </w:rPr>
        <w:t xml:space="preserve"> </w:t>
      </w:r>
      <w:r w:rsidRPr="00DD7785">
        <w:rPr>
          <w:rFonts w:cs="Arial"/>
          <w:lang w:val="sr-Cyrl-RS"/>
        </w:rPr>
        <w:t>закључења уговора</w:t>
      </w:r>
      <w:r w:rsidR="00E1105B">
        <w:rPr>
          <w:rFonts w:cs="Arial"/>
          <w:lang w:val="sr-Latn-RS"/>
        </w:rPr>
        <w:t xml:space="preserve"> </w:t>
      </w:r>
      <w:r w:rsidR="008829D8">
        <w:rPr>
          <w:rFonts w:cs="Arial"/>
          <w:lang w:val="sr-Cyrl-RS"/>
        </w:rPr>
        <w:t>а током ремоната у</w:t>
      </w:r>
      <w:r w:rsidR="00E1105B">
        <w:rPr>
          <w:rFonts w:cs="Arial"/>
          <w:lang w:val="sr-Cyrl-RS"/>
        </w:rPr>
        <w:t xml:space="preserve"> 2019. година.</w:t>
      </w:r>
    </w:p>
    <w:p w14:paraId="6A4E182A" w14:textId="77777777" w:rsidR="00DB369C" w:rsidRPr="00F749C3" w:rsidRDefault="009A4964" w:rsidP="000628D0">
      <w:pPr>
        <w:pStyle w:val="Heading10"/>
        <w:ind w:left="0" w:firstLine="0"/>
        <w:jc w:val="both"/>
        <w:rPr>
          <w:rFonts w:cs="Arial"/>
          <w:lang w:val="sr-Cyrl-RS"/>
        </w:rPr>
      </w:pPr>
      <w:r>
        <w:rPr>
          <w:rFonts w:cs="Arial"/>
          <w:lang w:val="sr-Cyrl-RS"/>
        </w:rPr>
        <w:t xml:space="preserve">За партију 3 и 4 </w:t>
      </w:r>
      <w:r w:rsidR="004E5243">
        <w:rPr>
          <w:rFonts w:cs="Arial"/>
          <w:lang w:val="sr-Cyrl-RS"/>
        </w:rPr>
        <w:t xml:space="preserve">: </w:t>
      </w:r>
    </w:p>
    <w:p w14:paraId="51020542" w14:textId="3977EEE8" w:rsidR="00E13FFC" w:rsidRPr="009A4964" w:rsidRDefault="00F749C3"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DD7785">
        <w:rPr>
          <w:rFonts w:ascii="Arial" w:hAnsi="Arial" w:cs="Arial"/>
          <w:lang w:val="sr-Cyrl-RS"/>
        </w:rPr>
        <w:t xml:space="preserve">Изабрани понуђач је </w:t>
      </w:r>
      <w:r w:rsidR="008829D8">
        <w:rPr>
          <w:rFonts w:ascii="Arial" w:hAnsi="Arial" w:cs="Arial"/>
          <w:lang w:val="sr-Cyrl-RS"/>
        </w:rPr>
        <w:t>обавезан да услугу изврши у периоду</w:t>
      </w:r>
      <w:r w:rsidRPr="00DD7785">
        <w:rPr>
          <w:rFonts w:ascii="Arial" w:hAnsi="Arial" w:cs="Arial"/>
          <w:lang w:val="sr-Cyrl-RS"/>
        </w:rPr>
        <w:t xml:space="preserve"> од </w:t>
      </w:r>
      <w:r>
        <w:rPr>
          <w:rFonts w:ascii="Arial" w:hAnsi="Arial" w:cs="Arial"/>
          <w:lang w:val="sr-Cyrl-RS"/>
        </w:rPr>
        <w:t>12 месеци</w:t>
      </w:r>
      <w:r w:rsidRPr="00DD7785">
        <w:rPr>
          <w:rFonts w:ascii="Arial" w:hAnsi="Arial" w:cs="Arial"/>
          <w:lang w:val="sr-Cyrl-RS"/>
        </w:rPr>
        <w:t xml:space="preserve"> од дана</w:t>
      </w:r>
      <w:r w:rsidRPr="006B514F">
        <w:rPr>
          <w:rFonts w:ascii="Arial" w:hAnsi="Arial" w:cs="Arial"/>
          <w:lang w:val="sr-Cyrl-RS"/>
        </w:rPr>
        <w:t xml:space="preserve"> </w:t>
      </w:r>
      <w:r w:rsidRPr="00DD7785">
        <w:rPr>
          <w:rFonts w:ascii="Arial" w:hAnsi="Arial" w:cs="Arial"/>
          <w:lang w:val="sr-Cyrl-RS"/>
        </w:rPr>
        <w:t>закључења уговора</w:t>
      </w:r>
      <w:r w:rsidR="008829D8">
        <w:rPr>
          <w:rFonts w:ascii="Arial" w:hAnsi="Arial" w:cs="Arial"/>
          <w:lang w:val="sr-Cyrl-RS"/>
        </w:rPr>
        <w:t xml:space="preserve"> а током ремоната у </w:t>
      </w:r>
      <w:r>
        <w:rPr>
          <w:rFonts w:ascii="Arial" w:hAnsi="Arial" w:cs="Arial"/>
          <w:lang w:val="sr-Cyrl-RS"/>
        </w:rPr>
        <w:t xml:space="preserve"> 201</w:t>
      </w:r>
      <w:r w:rsidR="008829D8">
        <w:rPr>
          <w:rFonts w:ascii="Arial" w:hAnsi="Arial" w:cs="Arial"/>
          <w:lang w:val="sr-Cyrl-RS"/>
        </w:rPr>
        <w:t>9.године, по позиву Наручиоца</w:t>
      </w:r>
      <w:r>
        <w:rPr>
          <w:rFonts w:ascii="Arial" w:hAnsi="Arial" w:cs="Arial"/>
          <w:lang w:val="sr-Cyrl-RS"/>
        </w:rPr>
        <w:t>, испитивање и достављање прелиминарних извештаја у ремонту, а достављање коначног извештаја најкасније месец дана након завршетка ремонта за сваки блок појединачно.</w:t>
      </w:r>
    </w:p>
    <w:p w14:paraId="5590946F" w14:textId="77777777" w:rsidR="004E5243" w:rsidRPr="00F749C3" w:rsidRDefault="00A01C07" w:rsidP="004E5243">
      <w:pPr>
        <w:pStyle w:val="Heading10"/>
        <w:ind w:left="0" w:firstLine="0"/>
        <w:jc w:val="both"/>
        <w:rPr>
          <w:rFonts w:cs="Arial"/>
          <w:lang w:val="sr-Cyrl-RS"/>
        </w:rPr>
      </w:pPr>
      <w:bookmarkStart w:id="21" w:name="_Toc441651542"/>
      <w:bookmarkStart w:id="22" w:name="_Toc442559880"/>
      <w:r>
        <w:rPr>
          <w:rFonts w:cs="Arial"/>
        </w:rPr>
        <w:t xml:space="preserve">3.3 </w:t>
      </w:r>
      <w:r w:rsidR="00DB369C" w:rsidRPr="00E47C2E">
        <w:rPr>
          <w:rFonts w:cs="Arial"/>
        </w:rPr>
        <w:t xml:space="preserve">Место </w:t>
      </w:r>
      <w:bookmarkEnd w:id="21"/>
      <w:bookmarkEnd w:id="22"/>
      <w:r w:rsidR="00A63575" w:rsidRPr="00E47C2E">
        <w:rPr>
          <w:rFonts w:cs="Arial"/>
        </w:rPr>
        <w:t>извршења услуга</w:t>
      </w:r>
      <w:r>
        <w:rPr>
          <w:rFonts w:cs="Arial"/>
          <w:lang w:val="sr-Cyrl-RS"/>
        </w:rPr>
        <w:t xml:space="preserve"> </w:t>
      </w:r>
      <w:r w:rsidR="004E5243">
        <w:rPr>
          <w:rFonts w:cs="Arial"/>
          <w:lang w:val="sr-Cyrl-RS"/>
        </w:rPr>
        <w:t xml:space="preserve">(за све партије): </w:t>
      </w:r>
    </w:p>
    <w:p w14:paraId="269B4FE6" w14:textId="77777777" w:rsidR="00A01C07" w:rsidRPr="00993DBE" w:rsidRDefault="00A01C07" w:rsidP="00993DBE">
      <w:pPr>
        <w:pStyle w:val="Heading10"/>
        <w:ind w:left="0" w:firstLine="0"/>
        <w:jc w:val="both"/>
        <w:rPr>
          <w:rFonts w:cs="Arial"/>
          <w:b w:val="0"/>
          <w:lang w:eastAsia="zh-CN"/>
        </w:rPr>
      </w:pPr>
      <w:r w:rsidRPr="00993DBE">
        <w:rPr>
          <w:rFonts w:cs="Arial"/>
          <w:b w:val="0"/>
          <w:lang w:eastAsia="zh-CN"/>
        </w:rPr>
        <w:t>Место извршења је огранак ТЕНТ – локација Т</w:t>
      </w:r>
      <w:r w:rsidR="00993DBE">
        <w:rPr>
          <w:rFonts w:cs="Arial"/>
          <w:b w:val="0"/>
          <w:lang w:eastAsia="zh-CN"/>
        </w:rPr>
        <w:t xml:space="preserve">ЕНТ А Обреновац, а паритет ф-ко </w:t>
      </w:r>
      <w:r w:rsidRPr="00993DBE">
        <w:rPr>
          <w:rFonts w:cs="Arial"/>
          <w:b w:val="0"/>
          <w:lang w:eastAsia="zh-CN"/>
        </w:rPr>
        <w:t>огранак огранак ТЕНТ – локација ТЕНТ А Обреновац.</w:t>
      </w:r>
    </w:p>
    <w:p w14:paraId="2F5501C6" w14:textId="77777777" w:rsidR="00E13FFC" w:rsidRPr="00DD7785" w:rsidRDefault="00E13FFC" w:rsidP="00993DBE">
      <w:pPr>
        <w:spacing w:before="0"/>
        <w:rPr>
          <w:rFonts w:cs="Arial"/>
          <w:color w:val="00B0F0"/>
          <w:lang w:val="sr-Cyrl-RS" w:eastAsia="zh-CN"/>
        </w:rPr>
      </w:pPr>
    </w:p>
    <w:p w14:paraId="6B31CCE3" w14:textId="77777777" w:rsidR="004E5243" w:rsidRPr="00F749C3" w:rsidRDefault="00A01C07" w:rsidP="004E5243">
      <w:pPr>
        <w:pStyle w:val="Heading10"/>
        <w:ind w:left="0" w:firstLine="0"/>
        <w:jc w:val="both"/>
        <w:rPr>
          <w:rFonts w:cs="Arial"/>
          <w:lang w:val="sr-Cyrl-RS"/>
        </w:rPr>
      </w:pPr>
      <w:r w:rsidRPr="00DD7785">
        <w:rPr>
          <w:rFonts w:cs="Arial"/>
          <w:lang w:val="sr-Cyrl-RS"/>
        </w:rPr>
        <w:t>3.4</w:t>
      </w:r>
      <w:r w:rsidR="00781B02" w:rsidRPr="00DD7785">
        <w:rPr>
          <w:rFonts w:cs="Arial"/>
          <w:lang w:val="sr-Cyrl-RS"/>
        </w:rPr>
        <w:t xml:space="preserve">. </w:t>
      </w:r>
      <w:r w:rsidR="008112A2" w:rsidRPr="00E47C2E">
        <w:rPr>
          <w:rFonts w:cs="Arial"/>
        </w:rPr>
        <w:t>Квалитативни и квантитативни пријем</w:t>
      </w:r>
      <w:r>
        <w:rPr>
          <w:rFonts w:cs="Arial"/>
          <w:lang w:val="sr-Cyrl-RS"/>
        </w:rPr>
        <w:t xml:space="preserve"> </w:t>
      </w:r>
      <w:r w:rsidR="004E5243">
        <w:rPr>
          <w:rFonts w:cs="Arial"/>
          <w:lang w:val="sr-Cyrl-RS"/>
        </w:rPr>
        <w:t xml:space="preserve">(за све партије): </w:t>
      </w:r>
    </w:p>
    <w:p w14:paraId="708E1700" w14:textId="59358F2B" w:rsidR="00A01C07" w:rsidRPr="00E47C2E" w:rsidRDefault="00A01C07" w:rsidP="00993DBE">
      <w:pPr>
        <w:pStyle w:val="Heading10"/>
        <w:ind w:left="0" w:firstLine="0"/>
        <w:jc w:val="both"/>
        <w:rPr>
          <w:rFonts w:cs="Arial"/>
        </w:rPr>
      </w:pPr>
      <w:r w:rsidRPr="00993DBE">
        <w:rPr>
          <w:rFonts w:cs="Arial"/>
          <w:b w:val="0"/>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537A44">
        <w:rPr>
          <w:rFonts w:cs="Arial"/>
          <w:b w:val="0"/>
          <w:lang w:val="sr-Cyrl-RS"/>
        </w:rPr>
        <w:t>Наручиоца</w:t>
      </w:r>
      <w:r w:rsidR="00537A44">
        <w:rPr>
          <w:rFonts w:cs="Arial"/>
          <w:b w:val="0"/>
        </w:rPr>
        <w:t xml:space="preserve"> </w:t>
      </w:r>
      <w:r w:rsidRPr="00993DBE">
        <w:rPr>
          <w:rFonts w:cs="Arial"/>
          <w:b w:val="0"/>
          <w:lang w:val="sr-Cyrl-RS"/>
        </w:rPr>
        <w:t xml:space="preserve"> </w:t>
      </w:r>
      <w:r w:rsidRPr="00993DBE">
        <w:rPr>
          <w:rFonts w:cs="Arial"/>
          <w:b w:val="0"/>
          <w:lang w:eastAsia="zh-CN"/>
        </w:rPr>
        <w:t>огранак ТЕНТ – локација ТЕНТ А Обреновац</w:t>
      </w:r>
      <w:r w:rsidRPr="00E47C2E">
        <w:rPr>
          <w:rFonts w:cs="Arial"/>
        </w:rPr>
        <w:t>.</w:t>
      </w:r>
    </w:p>
    <w:p w14:paraId="161542A1" w14:textId="77777777" w:rsidR="00A01C07" w:rsidRPr="00DD7785" w:rsidRDefault="00A01C07" w:rsidP="00A01C07">
      <w:pPr>
        <w:pStyle w:val="KDParagraf"/>
        <w:spacing w:before="0"/>
        <w:rPr>
          <w:rFonts w:cs="Arial"/>
          <w:lang w:val="sr-Cyrl-CS"/>
        </w:rPr>
      </w:pPr>
      <w:r w:rsidRPr="00DD7785">
        <w:rPr>
          <w:rFonts w:cs="Arial"/>
          <w:lang w:val="sr-Cyrl-CS"/>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DD7785">
        <w:rPr>
          <w:rFonts w:cs="Arial"/>
          <w:lang w:val="sr-Cyrl-CS"/>
        </w:rPr>
        <w:t xml:space="preserve"> је дужан да рекламацију записнички констатује и исту одмах достави </w:t>
      </w:r>
      <w:r>
        <w:rPr>
          <w:rFonts w:cs="Arial"/>
          <w:lang w:val="sr-Cyrl-RS"/>
        </w:rPr>
        <w:t>изабраном понуђачу</w:t>
      </w:r>
      <w:r w:rsidRPr="00DD7785">
        <w:rPr>
          <w:rFonts w:cs="Arial"/>
          <w:lang w:val="sr-Cyrl-CS"/>
        </w:rPr>
        <w:t xml:space="preserve"> у року од </w:t>
      </w:r>
      <w:r>
        <w:rPr>
          <w:rFonts w:cs="Arial"/>
          <w:lang w:val="sr-Cyrl-RS"/>
        </w:rPr>
        <w:t>10</w:t>
      </w:r>
      <w:r w:rsidRPr="00DD7785">
        <w:rPr>
          <w:rFonts w:cs="Arial"/>
          <w:lang w:val="sr-Cyrl-CS"/>
        </w:rPr>
        <w:t xml:space="preserve"> (словима:</w:t>
      </w:r>
      <w:r>
        <w:rPr>
          <w:rFonts w:cs="Arial"/>
          <w:lang w:val="sr-Cyrl-RS"/>
        </w:rPr>
        <w:t xml:space="preserve"> десет</w:t>
      </w:r>
      <w:r w:rsidRPr="00DD7785">
        <w:rPr>
          <w:rFonts w:cs="Arial"/>
          <w:lang w:val="sr-Cyrl-CS"/>
        </w:rPr>
        <w:t>) дана.</w:t>
      </w:r>
    </w:p>
    <w:p w14:paraId="48A9D60E" w14:textId="77777777" w:rsidR="00A01C07" w:rsidRPr="00DD7785" w:rsidRDefault="00A01C07" w:rsidP="00A01C07">
      <w:pPr>
        <w:pStyle w:val="KDParagraf"/>
        <w:spacing w:before="0"/>
        <w:rPr>
          <w:rFonts w:cs="Arial"/>
          <w:lang w:val="sr-Cyrl-CS"/>
        </w:rPr>
      </w:pPr>
      <w:r>
        <w:rPr>
          <w:rFonts w:cs="Arial"/>
          <w:lang w:val="sr-Cyrl-RS"/>
        </w:rPr>
        <w:t xml:space="preserve">Изабрани понуђач </w:t>
      </w:r>
      <w:r w:rsidRPr="00DD7785">
        <w:rPr>
          <w:rFonts w:cs="Arial"/>
          <w:lang w:val="sr-Cyrl-CS"/>
        </w:rPr>
        <w:t xml:space="preserve">се обавезује да недостатке установљене од стране </w:t>
      </w:r>
      <w:r>
        <w:rPr>
          <w:rFonts w:cs="Arial"/>
          <w:lang w:val="sr-Cyrl-RS"/>
        </w:rPr>
        <w:t>наручиоца</w:t>
      </w:r>
      <w:r w:rsidRPr="00DD7785">
        <w:rPr>
          <w:rFonts w:cs="Arial"/>
          <w:lang w:val="sr-Cyrl-CS"/>
        </w:rPr>
        <w:t xml:space="preserve"> приликом квалитативног пријема отклони у року од </w:t>
      </w:r>
      <w:r>
        <w:rPr>
          <w:rFonts w:cs="Arial"/>
          <w:lang w:val="sr-Cyrl-RS"/>
        </w:rPr>
        <w:t>5</w:t>
      </w:r>
      <w:r w:rsidRPr="00DD7785">
        <w:rPr>
          <w:rFonts w:cs="Arial"/>
          <w:lang w:val="sr-Cyrl-CS"/>
        </w:rPr>
        <w:t xml:space="preserve"> (словима: </w:t>
      </w:r>
      <w:r>
        <w:rPr>
          <w:rFonts w:cs="Arial"/>
          <w:lang w:val="sr-Cyrl-RS"/>
        </w:rPr>
        <w:t xml:space="preserve">пет </w:t>
      </w:r>
      <w:r w:rsidRPr="00DD7785">
        <w:rPr>
          <w:rFonts w:cs="Arial"/>
          <w:lang w:val="sr-Cyrl-CS"/>
        </w:rPr>
        <w:t>дана) од момента пријема рекламације о свом трошку.</w:t>
      </w:r>
    </w:p>
    <w:p w14:paraId="3685C070" w14:textId="77777777" w:rsidR="00E13FFC" w:rsidRPr="00DD7785"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CS"/>
        </w:rPr>
      </w:pPr>
    </w:p>
    <w:p w14:paraId="44344B00" w14:textId="77777777" w:rsidR="004E5243" w:rsidRPr="00F749C3" w:rsidRDefault="00A01C07" w:rsidP="004E5243">
      <w:pPr>
        <w:pStyle w:val="Heading10"/>
        <w:ind w:left="0" w:firstLine="0"/>
        <w:jc w:val="both"/>
        <w:rPr>
          <w:rFonts w:cs="Arial"/>
          <w:lang w:val="sr-Cyrl-RS"/>
        </w:rPr>
      </w:pPr>
      <w:bookmarkStart w:id="23" w:name="_Toc441651543"/>
      <w:bookmarkStart w:id="24" w:name="_Toc442559881"/>
      <w:r w:rsidRPr="003E1A5D">
        <w:rPr>
          <w:rFonts w:cs="Arial"/>
        </w:rPr>
        <w:t>3.5</w:t>
      </w:r>
      <w:r w:rsidR="00781B02" w:rsidRPr="003E1A5D">
        <w:rPr>
          <w:rFonts w:cs="Arial"/>
        </w:rPr>
        <w:t xml:space="preserve">. </w:t>
      </w:r>
      <w:r w:rsidR="004D14FC" w:rsidRPr="00E47C2E">
        <w:rPr>
          <w:rFonts w:cs="Arial"/>
        </w:rPr>
        <w:t>Гарантни рок</w:t>
      </w:r>
      <w:bookmarkEnd w:id="23"/>
      <w:bookmarkEnd w:id="24"/>
      <w:r>
        <w:rPr>
          <w:rFonts w:cs="Arial"/>
          <w:lang w:val="sr-Cyrl-RS"/>
        </w:rPr>
        <w:t xml:space="preserve"> </w:t>
      </w:r>
      <w:r w:rsidR="004E5243">
        <w:rPr>
          <w:rFonts w:cs="Arial"/>
          <w:lang w:val="sr-Cyrl-RS"/>
        </w:rPr>
        <w:t xml:space="preserve">(за све партије): </w:t>
      </w:r>
    </w:p>
    <w:p w14:paraId="252E0F53" w14:textId="77777777" w:rsidR="00A01C07" w:rsidRPr="004E5243" w:rsidRDefault="00A01C07" w:rsidP="004E5243">
      <w:pPr>
        <w:pStyle w:val="Heading10"/>
        <w:ind w:left="0" w:firstLine="0"/>
        <w:jc w:val="both"/>
        <w:rPr>
          <w:rFonts w:cs="Arial"/>
          <w:b w:val="0"/>
          <w:lang w:eastAsia="zh-CN"/>
        </w:rPr>
      </w:pPr>
      <w:r w:rsidRPr="004E5243">
        <w:rPr>
          <w:rFonts w:cs="Arial"/>
          <w:b w:val="0"/>
          <w:lang w:eastAsia="zh-CN"/>
        </w:rPr>
        <w:t xml:space="preserve">Гарантни рок за предмет набавке је минимум 12 месеци </w:t>
      </w:r>
      <w:r w:rsidR="004E5243">
        <w:rPr>
          <w:b w:val="0"/>
          <w:lang w:val="ru-RU"/>
        </w:rPr>
        <w:t xml:space="preserve">од дана када је извршен </w:t>
      </w:r>
      <w:r w:rsidRPr="004E5243">
        <w:rPr>
          <w:b w:val="0"/>
          <w:lang w:val="ru-RU"/>
        </w:rPr>
        <w:t>квалитативни пријем извршених услуга.</w:t>
      </w:r>
    </w:p>
    <w:p w14:paraId="730EB233" w14:textId="77777777" w:rsidR="00A01C07" w:rsidRPr="00DD7785" w:rsidRDefault="00A01C07" w:rsidP="00A01C07">
      <w:pPr>
        <w:spacing w:before="0"/>
        <w:rPr>
          <w:rFonts w:cs="Arial"/>
          <w:lang w:val="sr-Cyrl-CS" w:eastAsia="zh-CN"/>
        </w:rPr>
      </w:pPr>
      <w:r w:rsidRPr="00994523">
        <w:rPr>
          <w:rFonts w:cs="Arial"/>
          <w:lang w:val="sr-Cyrl-CS" w:eastAsia="zh-CN"/>
        </w:rPr>
        <w:t xml:space="preserve">Изабрани </w:t>
      </w:r>
      <w:r w:rsidRPr="00DD7785">
        <w:rPr>
          <w:rFonts w:cs="Arial"/>
          <w:lang w:val="sr-Cyrl-CS" w:eastAsia="zh-CN"/>
        </w:rPr>
        <w:t xml:space="preserve">Понуђач је дужан да о свом трошку отклони све евентуалне недостатке у току трајања гарантног рока. </w:t>
      </w:r>
    </w:p>
    <w:p w14:paraId="15D74092" w14:textId="77777777" w:rsidR="00E13FFC" w:rsidRPr="00DD7785" w:rsidRDefault="00E13FFC" w:rsidP="00280127">
      <w:pPr>
        <w:spacing w:before="0"/>
        <w:rPr>
          <w:rFonts w:cs="Arial"/>
          <w:color w:val="00B0F0"/>
          <w:lang w:val="sr-Cyrl-CS" w:eastAsia="zh-CN"/>
        </w:rPr>
      </w:pPr>
    </w:p>
    <w:p w14:paraId="7DD4E632" w14:textId="1DDA88EB" w:rsidR="00532089" w:rsidRDefault="00532089" w:rsidP="008112A2">
      <w:pPr>
        <w:spacing w:before="0"/>
        <w:rPr>
          <w:rFonts w:cs="Arial"/>
          <w:color w:val="00B0F0"/>
          <w:lang w:val="sr-Cyrl-CS" w:eastAsia="zh-CN"/>
        </w:rPr>
      </w:pPr>
    </w:p>
    <w:p w14:paraId="63C36DE5" w14:textId="03F27932" w:rsidR="0003620B" w:rsidRDefault="0003620B" w:rsidP="008112A2">
      <w:pPr>
        <w:spacing w:before="0"/>
        <w:rPr>
          <w:rFonts w:cs="Arial"/>
          <w:color w:val="00B0F0"/>
          <w:lang w:val="sr-Cyrl-CS" w:eastAsia="zh-CN"/>
        </w:rPr>
      </w:pPr>
    </w:p>
    <w:p w14:paraId="08202452" w14:textId="3002BD95" w:rsidR="0003620B" w:rsidRDefault="0003620B" w:rsidP="008112A2">
      <w:pPr>
        <w:spacing w:before="0"/>
        <w:rPr>
          <w:rFonts w:cs="Arial"/>
          <w:color w:val="00B0F0"/>
          <w:lang w:val="sr-Cyrl-CS" w:eastAsia="zh-CN"/>
        </w:rPr>
      </w:pPr>
    </w:p>
    <w:p w14:paraId="742FC4FB" w14:textId="483EC981" w:rsidR="0003620B" w:rsidRDefault="0003620B" w:rsidP="008112A2">
      <w:pPr>
        <w:spacing w:before="0"/>
        <w:rPr>
          <w:rFonts w:cs="Arial"/>
          <w:color w:val="00B0F0"/>
          <w:lang w:val="sr-Cyrl-CS" w:eastAsia="zh-CN"/>
        </w:rPr>
      </w:pPr>
    </w:p>
    <w:p w14:paraId="2BC54829" w14:textId="3E31B4A5" w:rsidR="0003620B" w:rsidRDefault="0003620B" w:rsidP="008112A2">
      <w:pPr>
        <w:spacing w:before="0"/>
        <w:rPr>
          <w:rFonts w:cs="Arial"/>
          <w:color w:val="00B0F0"/>
          <w:lang w:val="sr-Cyrl-CS" w:eastAsia="zh-CN"/>
        </w:rPr>
      </w:pPr>
    </w:p>
    <w:p w14:paraId="13EC032C" w14:textId="6A1B59FE" w:rsidR="0003620B" w:rsidRDefault="0003620B" w:rsidP="008112A2">
      <w:pPr>
        <w:spacing w:before="0"/>
        <w:rPr>
          <w:rFonts w:cs="Arial"/>
          <w:color w:val="00B0F0"/>
          <w:lang w:val="sr-Cyrl-CS" w:eastAsia="zh-CN"/>
        </w:rPr>
      </w:pPr>
    </w:p>
    <w:p w14:paraId="36584542" w14:textId="62BCA077" w:rsidR="0003620B" w:rsidRDefault="0003620B" w:rsidP="008112A2">
      <w:pPr>
        <w:spacing w:before="0"/>
        <w:rPr>
          <w:rFonts w:cs="Arial"/>
          <w:color w:val="00B0F0"/>
          <w:lang w:val="sr-Cyrl-CS" w:eastAsia="zh-CN"/>
        </w:rPr>
      </w:pPr>
    </w:p>
    <w:p w14:paraId="7964E40C" w14:textId="55F431C9" w:rsidR="0003620B" w:rsidRDefault="0003620B" w:rsidP="008112A2">
      <w:pPr>
        <w:spacing w:before="0"/>
        <w:rPr>
          <w:rFonts w:cs="Arial"/>
          <w:color w:val="00B0F0"/>
          <w:lang w:val="sr-Cyrl-CS" w:eastAsia="zh-CN"/>
        </w:rPr>
      </w:pPr>
    </w:p>
    <w:p w14:paraId="1426D705" w14:textId="77777777" w:rsidR="0003620B" w:rsidRPr="00DD7785" w:rsidRDefault="0003620B" w:rsidP="008112A2">
      <w:pPr>
        <w:spacing w:before="0"/>
        <w:rPr>
          <w:rFonts w:cs="Arial"/>
          <w:color w:val="00B0F0"/>
          <w:lang w:val="sr-Cyrl-CS" w:eastAsia="zh-CN"/>
        </w:rPr>
      </w:pPr>
    </w:p>
    <w:p w14:paraId="6B8FFF1A" w14:textId="77777777" w:rsidR="00A01C07" w:rsidRPr="00DD7785" w:rsidRDefault="00A01C07" w:rsidP="008112A2">
      <w:pPr>
        <w:spacing w:before="0"/>
        <w:rPr>
          <w:rFonts w:cs="Arial"/>
          <w:color w:val="00B0F0"/>
          <w:lang w:val="sr-Cyrl-CS" w:eastAsia="zh-CN"/>
        </w:rPr>
      </w:pPr>
    </w:p>
    <w:p w14:paraId="0E3A7ADD" w14:textId="77777777" w:rsidR="00532089" w:rsidRPr="004E71CA" w:rsidRDefault="00532089" w:rsidP="008112A2">
      <w:pPr>
        <w:spacing w:before="0"/>
        <w:rPr>
          <w:rFonts w:cs="Arial"/>
          <w:color w:val="00B0F0"/>
          <w:lang w:val="sr-Cyrl-RS" w:eastAsia="zh-CN"/>
        </w:rPr>
      </w:pPr>
    </w:p>
    <w:p w14:paraId="748831D8" w14:textId="77777777" w:rsidR="00756A02" w:rsidRPr="00E47C2E" w:rsidRDefault="00756A02" w:rsidP="00923003">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6667F30C" w14:textId="77777777" w:rsidTr="008112A2">
        <w:trPr>
          <w:trHeight w:val="524"/>
          <w:jc w:val="center"/>
        </w:trPr>
        <w:tc>
          <w:tcPr>
            <w:tcW w:w="729" w:type="dxa"/>
            <w:vAlign w:val="center"/>
          </w:tcPr>
          <w:p w14:paraId="27ED2933" w14:textId="77777777" w:rsidR="00175774" w:rsidRPr="00E47C2E" w:rsidRDefault="00175774" w:rsidP="003A4822">
            <w:pPr>
              <w:jc w:val="center"/>
              <w:rPr>
                <w:rFonts w:cs="Arial"/>
                <w:b/>
              </w:rPr>
            </w:pPr>
            <w:r w:rsidRPr="00E47C2E">
              <w:rPr>
                <w:rFonts w:cs="Arial"/>
                <w:b/>
              </w:rPr>
              <w:t>Ред. бр.</w:t>
            </w:r>
          </w:p>
        </w:tc>
        <w:tc>
          <w:tcPr>
            <w:tcW w:w="8430" w:type="dxa"/>
            <w:vAlign w:val="center"/>
          </w:tcPr>
          <w:p w14:paraId="50525B93"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028FEC46"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39042E52" w14:textId="77777777" w:rsidTr="008112A2">
        <w:trPr>
          <w:jc w:val="center"/>
        </w:trPr>
        <w:tc>
          <w:tcPr>
            <w:tcW w:w="729" w:type="dxa"/>
            <w:vAlign w:val="center"/>
          </w:tcPr>
          <w:p w14:paraId="3CE4075A" w14:textId="77777777" w:rsidR="00175774" w:rsidRPr="00E47C2E" w:rsidRDefault="00175774" w:rsidP="003A4822">
            <w:pPr>
              <w:jc w:val="center"/>
              <w:rPr>
                <w:rFonts w:cs="Arial"/>
              </w:rPr>
            </w:pPr>
            <w:r w:rsidRPr="00E47C2E">
              <w:rPr>
                <w:rFonts w:cs="Arial"/>
              </w:rPr>
              <w:t>1.</w:t>
            </w:r>
          </w:p>
        </w:tc>
        <w:tc>
          <w:tcPr>
            <w:tcW w:w="8430" w:type="dxa"/>
            <w:vAlign w:val="center"/>
          </w:tcPr>
          <w:p w14:paraId="12FAD912"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3C66450E"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3A7408CC"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1082445E"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0857DD9"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C39D469"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61968D3E" w14:textId="77777777" w:rsidR="00E13FFC" w:rsidRPr="00E47C2E" w:rsidRDefault="00E13FFC" w:rsidP="00923003">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67B58034" w14:textId="77777777" w:rsidR="00175774" w:rsidRPr="00E47C2E" w:rsidRDefault="00E13FFC" w:rsidP="0092300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F56428" w14:paraId="0BF58FBC" w14:textId="77777777" w:rsidTr="008112A2">
        <w:trPr>
          <w:trHeight w:val="3706"/>
          <w:jc w:val="center"/>
        </w:trPr>
        <w:tc>
          <w:tcPr>
            <w:tcW w:w="729" w:type="dxa"/>
            <w:vAlign w:val="center"/>
          </w:tcPr>
          <w:p w14:paraId="7071DB0D" w14:textId="77777777" w:rsidR="00175774" w:rsidRPr="00E47C2E" w:rsidRDefault="00175774" w:rsidP="003A4822">
            <w:pPr>
              <w:jc w:val="center"/>
              <w:rPr>
                <w:rFonts w:cs="Arial"/>
              </w:rPr>
            </w:pPr>
            <w:r w:rsidRPr="00E47C2E">
              <w:rPr>
                <w:rFonts w:cs="Arial"/>
              </w:rPr>
              <w:t>2.</w:t>
            </w:r>
          </w:p>
        </w:tc>
        <w:tc>
          <w:tcPr>
            <w:tcW w:w="8430" w:type="dxa"/>
            <w:vAlign w:val="center"/>
          </w:tcPr>
          <w:p w14:paraId="5AED64B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603D2548"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4CC1778"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44AD280A"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41E5F27B"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D943346"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297FCF0F"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73748FE" w14:textId="77777777"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0EF80A40"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CADE1C9"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5BBC020" w14:textId="77777777" w:rsidR="00E13FFC" w:rsidRPr="00E47C2E" w:rsidRDefault="00E13FFC" w:rsidP="00923003">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EC658E0" w14:textId="77777777" w:rsidR="00E13FFC" w:rsidRPr="00E47C2E" w:rsidRDefault="00E13FFC" w:rsidP="00923003">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A4C6DA0" w14:textId="77777777" w:rsidR="00E13FFC" w:rsidRPr="00E47C2E" w:rsidRDefault="00E13FFC" w:rsidP="00923003">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611694AD" w14:textId="77777777" w:rsidR="00E13FFC" w:rsidRPr="00E47C2E" w:rsidRDefault="00E13FFC" w:rsidP="00923003">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3A528CEF" w14:textId="77777777" w:rsidR="00B46D29" w:rsidRPr="00DD7785" w:rsidRDefault="00E13FFC" w:rsidP="00E13FFC">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F56428" w14:paraId="2D4FF598" w14:textId="77777777" w:rsidTr="008112A2">
        <w:trPr>
          <w:trHeight w:val="70"/>
          <w:jc w:val="center"/>
        </w:trPr>
        <w:tc>
          <w:tcPr>
            <w:tcW w:w="729" w:type="dxa"/>
            <w:vAlign w:val="center"/>
          </w:tcPr>
          <w:p w14:paraId="6697C9C7" w14:textId="77777777" w:rsidR="00175774" w:rsidRPr="00E47C2E" w:rsidRDefault="00175774" w:rsidP="003A4822">
            <w:pPr>
              <w:jc w:val="center"/>
              <w:rPr>
                <w:rFonts w:cs="Arial"/>
              </w:rPr>
            </w:pPr>
            <w:r w:rsidRPr="00E47C2E">
              <w:rPr>
                <w:rFonts w:cs="Arial"/>
              </w:rPr>
              <w:t>3.</w:t>
            </w:r>
          </w:p>
        </w:tc>
        <w:tc>
          <w:tcPr>
            <w:tcW w:w="8430" w:type="dxa"/>
            <w:vAlign w:val="center"/>
          </w:tcPr>
          <w:p w14:paraId="6824D71E"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685D9574"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93B7122"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28701812"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6F582189"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30B6B0C"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081682F4"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62AA8B14" w14:textId="77777777" w:rsidR="00562AED" w:rsidRPr="00E47C2E" w:rsidRDefault="00562AED" w:rsidP="00923003">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A66032" w14:textId="77777777" w:rsidR="00562AED" w:rsidRPr="00E47C2E" w:rsidRDefault="00562AED" w:rsidP="00923003">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0C54783" w14:textId="77777777" w:rsidR="00562AED" w:rsidRPr="00E47C2E" w:rsidRDefault="00562AED" w:rsidP="00923003">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0B555545" w14:textId="77777777" w:rsidR="00562AED" w:rsidRPr="00E47C2E" w:rsidRDefault="00562AED" w:rsidP="00923003">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B4E206" w14:textId="77777777" w:rsidR="00175774" w:rsidRPr="00DD7785"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F56428" w14:paraId="61CCE3F6" w14:textId="77777777" w:rsidTr="008112A2">
        <w:trPr>
          <w:jc w:val="center"/>
        </w:trPr>
        <w:tc>
          <w:tcPr>
            <w:tcW w:w="729" w:type="dxa"/>
            <w:vAlign w:val="center"/>
          </w:tcPr>
          <w:p w14:paraId="6F8D93E5" w14:textId="77777777" w:rsidR="00175774" w:rsidRPr="00E47C2E" w:rsidRDefault="00175774" w:rsidP="003A4822">
            <w:pPr>
              <w:jc w:val="center"/>
              <w:rPr>
                <w:rFonts w:cs="Arial"/>
              </w:rPr>
            </w:pPr>
            <w:r w:rsidRPr="00E47C2E">
              <w:rPr>
                <w:rFonts w:cs="Arial"/>
              </w:rPr>
              <w:t xml:space="preserve">4. </w:t>
            </w:r>
          </w:p>
        </w:tc>
        <w:tc>
          <w:tcPr>
            <w:tcW w:w="8430" w:type="dxa"/>
          </w:tcPr>
          <w:p w14:paraId="256FA391"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46E2B064" w14:textId="77777777"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195C772"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A110F18"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w:t>
            </w:r>
            <w:r w:rsidR="00A01C07">
              <w:rPr>
                <w:rFonts w:cs="Arial"/>
                <w:lang w:val="sr-Latn-CS" w:eastAsia="sr-Latn-CS"/>
              </w:rPr>
              <w:t>зац бр.4</w:t>
            </w:r>
            <w:r w:rsidRPr="00E47C2E">
              <w:rPr>
                <w:rFonts w:cs="Arial"/>
                <w:lang w:val="sr-Latn-CS" w:eastAsia="sr-Latn-CS"/>
              </w:rPr>
              <w:t>)</w:t>
            </w:r>
          </w:p>
          <w:p w14:paraId="2B7CEBC8" w14:textId="77777777" w:rsidR="00562AED" w:rsidRPr="00E47C2E" w:rsidRDefault="00562AED" w:rsidP="00D92D6C">
            <w:pPr>
              <w:snapToGrid w:val="0"/>
              <w:spacing w:before="0"/>
              <w:rPr>
                <w:rFonts w:cs="Arial"/>
                <w:lang w:val="sr-Cyrl-CS" w:eastAsia="sr-Latn-CS"/>
              </w:rPr>
            </w:pPr>
            <w:r w:rsidRPr="00E47C2E">
              <w:rPr>
                <w:rFonts w:cs="Arial"/>
                <w:lang w:val="sr-Latn-CS" w:eastAsia="sr-Latn-CS"/>
              </w:rPr>
              <w:t>Напомена:</w:t>
            </w:r>
          </w:p>
          <w:p w14:paraId="726E1159" w14:textId="77777777" w:rsidR="00562AED" w:rsidRPr="00E47C2E" w:rsidRDefault="00562AED" w:rsidP="00923003">
            <w:pPr>
              <w:numPr>
                <w:ilvl w:val="0"/>
                <w:numId w:val="25"/>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039C7E4B" w14:textId="77777777" w:rsidR="00562AED" w:rsidRPr="00E47C2E" w:rsidRDefault="00562AED" w:rsidP="00923003">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25A5B992" w14:textId="77777777" w:rsidR="005E487E" w:rsidRPr="00E47C2E" w:rsidRDefault="00562AED" w:rsidP="00923003">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53E1E8B8" w14:textId="77777777" w:rsidTr="008112A2">
        <w:trPr>
          <w:jc w:val="center"/>
        </w:trPr>
        <w:tc>
          <w:tcPr>
            <w:tcW w:w="729" w:type="dxa"/>
            <w:vAlign w:val="center"/>
          </w:tcPr>
          <w:p w14:paraId="0C5250FA" w14:textId="77777777" w:rsidR="00175774" w:rsidRPr="00DD7785" w:rsidRDefault="00175774" w:rsidP="003A4822">
            <w:pPr>
              <w:jc w:val="center"/>
              <w:rPr>
                <w:rFonts w:cs="Arial"/>
                <w:color w:val="00B0F0"/>
                <w:lang w:val="sr-Cyrl-CS"/>
              </w:rPr>
            </w:pPr>
          </w:p>
        </w:tc>
        <w:tc>
          <w:tcPr>
            <w:tcW w:w="8430" w:type="dxa"/>
          </w:tcPr>
          <w:p w14:paraId="4CF93CEB" w14:textId="77777777" w:rsidR="00562AED" w:rsidRPr="00B10A36" w:rsidRDefault="00562AED" w:rsidP="00562AED">
            <w:pPr>
              <w:ind w:right="-180"/>
              <w:jc w:val="center"/>
              <w:rPr>
                <w:rFonts w:cs="Arial"/>
                <w:b/>
                <w:lang w:val="sr-Latn-CS" w:eastAsia="sr-Latn-CS"/>
              </w:rPr>
            </w:pPr>
            <w:r w:rsidRPr="00B10A36">
              <w:rPr>
                <w:rFonts w:cs="Arial"/>
                <w:b/>
                <w:lang w:val="sr-Latn-CS" w:eastAsia="sr-Latn-CS"/>
              </w:rPr>
              <w:t xml:space="preserve">4.2  ДОДАТНИ УСЛОВИ </w:t>
            </w:r>
          </w:p>
          <w:p w14:paraId="10A2E2C2" w14:textId="77777777" w:rsidR="00175774" w:rsidRPr="00B10A36" w:rsidRDefault="00562AED" w:rsidP="00B10A36">
            <w:pPr>
              <w:snapToGrid w:val="0"/>
              <w:jc w:val="center"/>
              <w:rPr>
                <w:rFonts w:cs="Arial"/>
                <w:b/>
                <w:color w:val="00B0F0"/>
                <w:lang w:val="sr-Latn-CS" w:eastAsia="sr-Latn-CS"/>
              </w:rPr>
            </w:pPr>
            <w:r w:rsidRPr="00B10A36">
              <w:rPr>
                <w:rFonts w:cs="Arial"/>
                <w:b/>
                <w:lang w:val="sr-Latn-CS" w:eastAsia="sr-Latn-CS"/>
              </w:rPr>
              <w:t>ЗА УЧЕШЋЕ У ПОСТУПКУ ЈАВНЕ НАБАВКЕ ИЗ ЧЛАНА 76. ЗАКОНА</w:t>
            </w:r>
          </w:p>
        </w:tc>
      </w:tr>
      <w:tr w:rsidR="00B10A36" w:rsidRPr="00E47C2E" w14:paraId="7477140C" w14:textId="77777777" w:rsidTr="00BA0C20">
        <w:trPr>
          <w:jc w:val="center"/>
        </w:trPr>
        <w:tc>
          <w:tcPr>
            <w:tcW w:w="729" w:type="dxa"/>
            <w:vAlign w:val="center"/>
          </w:tcPr>
          <w:p w14:paraId="1CA9B62F" w14:textId="77777777" w:rsidR="00B10A36" w:rsidRPr="00B10A36" w:rsidRDefault="00B10A36" w:rsidP="00B10A36">
            <w:pPr>
              <w:jc w:val="center"/>
              <w:rPr>
                <w:rFonts w:cs="Arial"/>
              </w:rPr>
            </w:pPr>
            <w:r w:rsidRPr="00B10A36">
              <w:rPr>
                <w:rFonts w:cs="Arial"/>
              </w:rPr>
              <w:t>5.</w:t>
            </w:r>
          </w:p>
        </w:tc>
        <w:tc>
          <w:tcPr>
            <w:tcW w:w="8430" w:type="dxa"/>
          </w:tcPr>
          <w:p w14:paraId="35BEECA9" w14:textId="77777777" w:rsidR="00B10A36" w:rsidRPr="00F2496C" w:rsidRDefault="00B10A36" w:rsidP="00B10A36">
            <w:pPr>
              <w:autoSpaceDE w:val="0"/>
              <w:autoSpaceDN w:val="0"/>
              <w:adjustRightInd w:val="0"/>
              <w:rPr>
                <w:rFonts w:cs="Arial"/>
                <w:b/>
                <w:lang w:val="sr-Latn-CS" w:eastAsia="sr-Latn-CS"/>
              </w:rPr>
            </w:pPr>
            <w:r w:rsidRPr="00F2496C">
              <w:rPr>
                <w:rFonts w:cs="Arial"/>
                <w:b/>
                <w:u w:val="single"/>
                <w:lang w:val="sr-Latn-CS" w:eastAsia="sr-Latn-CS"/>
              </w:rPr>
              <w:t>Услов:</w:t>
            </w:r>
          </w:p>
          <w:p w14:paraId="7889E316" w14:textId="77777777" w:rsidR="00B10A36" w:rsidRPr="006A51E6" w:rsidRDefault="00B10A36" w:rsidP="00B10A36">
            <w:pPr>
              <w:autoSpaceDE w:val="0"/>
              <w:autoSpaceDN w:val="0"/>
              <w:adjustRightInd w:val="0"/>
              <w:rPr>
                <w:rFonts w:cs="Arial"/>
                <w:b/>
                <w:lang w:val="sr-Latn-CS" w:eastAsia="sr-Latn-CS"/>
              </w:rPr>
            </w:pPr>
            <w:r w:rsidRPr="006A51E6">
              <w:rPr>
                <w:rFonts w:cs="Arial"/>
                <w:b/>
                <w:lang w:val="sr-Latn-CS" w:eastAsia="sr-Latn-CS"/>
              </w:rPr>
              <w:t xml:space="preserve">Пословни капацитет </w:t>
            </w:r>
          </w:p>
          <w:p w14:paraId="5CD9BF12" w14:textId="77777777" w:rsidR="00B10A36" w:rsidRPr="00F2496C" w:rsidRDefault="00B10A36" w:rsidP="00B10A36">
            <w:pPr>
              <w:autoSpaceDE w:val="0"/>
              <w:autoSpaceDN w:val="0"/>
              <w:adjustRightInd w:val="0"/>
              <w:spacing w:before="0"/>
              <w:rPr>
                <w:rFonts w:cs="Arial"/>
                <w:lang w:val="sr-Cyrl-RS" w:eastAsia="sr-Latn-CS"/>
              </w:rPr>
            </w:pPr>
            <w:r w:rsidRPr="00F2496C">
              <w:rPr>
                <w:rFonts w:cs="Arial"/>
                <w:lang w:val="sr-Latn-CS" w:eastAsia="sr-Latn-CS"/>
              </w:rPr>
              <w:t xml:space="preserve">Понуђач располаже </w:t>
            </w:r>
            <w:r w:rsidRPr="00F2496C">
              <w:rPr>
                <w:rFonts w:cs="Arial"/>
                <w:lang w:val="sr-Cyrl-RS" w:eastAsia="sr-Latn-CS"/>
              </w:rPr>
              <w:t>минималним</w:t>
            </w:r>
            <w:r w:rsidRPr="00F2496C">
              <w:rPr>
                <w:rFonts w:cs="Arial"/>
                <w:lang w:val="sr-Latn-CS" w:eastAsia="sr-Latn-CS"/>
              </w:rPr>
              <w:t xml:space="preserve"> </w:t>
            </w:r>
            <w:r w:rsidRPr="00F2496C">
              <w:rPr>
                <w:rFonts w:cs="Arial"/>
                <w:b/>
                <w:lang w:val="sr-Latn-CS" w:eastAsia="sr-Latn-CS"/>
              </w:rPr>
              <w:t>пословним капацитетом</w:t>
            </w:r>
            <w:r w:rsidRPr="00F2496C">
              <w:rPr>
                <w:rFonts w:cs="Arial"/>
                <w:lang w:val="sr-Latn-CS" w:eastAsia="sr-Latn-CS"/>
              </w:rPr>
              <w:t xml:space="preserve"> ако:</w:t>
            </w:r>
          </w:p>
          <w:p w14:paraId="28840DF3" w14:textId="77777777" w:rsidR="00B10A36" w:rsidRPr="00D92D6C" w:rsidRDefault="00F67532" w:rsidP="00B10A36">
            <w:pPr>
              <w:autoSpaceDE w:val="0"/>
              <w:autoSpaceDN w:val="0"/>
              <w:adjustRightInd w:val="0"/>
              <w:spacing w:before="0"/>
              <w:rPr>
                <w:rFonts w:cs="Arial"/>
                <w:b/>
                <w:lang w:val="sr-Cyrl-RS" w:eastAsia="sr-Latn-CS"/>
              </w:rPr>
            </w:pPr>
            <w:r>
              <w:rPr>
                <w:rFonts w:cs="Arial"/>
                <w:b/>
                <w:lang w:val="sr-Cyrl-RS" w:eastAsia="sr-Latn-CS"/>
              </w:rPr>
              <w:t>(За партију 1 и 2</w:t>
            </w:r>
            <w:r w:rsidR="009B10D3">
              <w:rPr>
                <w:rFonts w:cs="Arial"/>
                <w:b/>
                <w:lang w:val="sr-Cyrl-RS" w:eastAsia="sr-Latn-CS"/>
              </w:rPr>
              <w:t>)</w:t>
            </w:r>
            <w:r w:rsidR="00B10A36" w:rsidRPr="00D92D6C">
              <w:rPr>
                <w:rFonts w:cs="Arial"/>
                <w:b/>
                <w:lang w:val="sr-Cyrl-RS" w:eastAsia="sr-Latn-CS"/>
              </w:rPr>
              <w:t>:</w:t>
            </w:r>
          </w:p>
          <w:p w14:paraId="0839B25D" w14:textId="733CE24B" w:rsidR="00F6350A" w:rsidRPr="00DD7785" w:rsidRDefault="00FF1C14" w:rsidP="00F6350A">
            <w:pPr>
              <w:rPr>
                <w:rFonts w:cs="Arial"/>
                <w:lang w:val="sr-Cyrl-CS"/>
              </w:rPr>
            </w:pPr>
            <w:r w:rsidRPr="00AE72D3">
              <w:rPr>
                <w:rFonts w:cs="Arial"/>
                <w:lang w:val="sr-Cyrl-CS"/>
              </w:rPr>
              <w:t>је у претходне 3 (три) године</w:t>
            </w:r>
            <w:r w:rsidRPr="00AE72D3">
              <w:rPr>
                <w:rFonts w:cs="Arial"/>
                <w:lang w:val="sr-Latn-RS"/>
              </w:rPr>
              <w:t>,</w:t>
            </w:r>
            <w:r w:rsidRPr="00AE72D3">
              <w:rPr>
                <w:rFonts w:cs="Arial"/>
                <w:lang w:val="sr-Cyrl-RS"/>
              </w:rPr>
              <w:t xml:space="preserve"> </w:t>
            </w:r>
            <w:r w:rsidRPr="00AE72D3">
              <w:rPr>
                <w:rFonts w:cs="Arial"/>
                <w:lang w:val="sr-Cyrl-CS"/>
              </w:rPr>
              <w:t xml:space="preserve">до дана објављивања Позива за подношење понуда </w:t>
            </w:r>
            <w:r w:rsidRPr="00AE72D3">
              <w:rPr>
                <w:rFonts w:cs="Arial"/>
                <w:lang w:val="sr-Cyrl-RS"/>
              </w:rPr>
              <w:t>на Порталу јавних набавки</w:t>
            </w:r>
            <w:r w:rsidRPr="00AE72D3">
              <w:rPr>
                <w:rFonts w:cs="Arial"/>
                <w:lang w:val="sr-Latn-RS"/>
              </w:rPr>
              <w:t>,</w:t>
            </w:r>
            <w:r w:rsidRPr="00AE72D3">
              <w:rPr>
                <w:rFonts w:cs="Arial"/>
                <w:lang w:val="sr-Cyrl-RS"/>
              </w:rPr>
              <w:t xml:space="preserve"> </w:t>
            </w:r>
            <w:r w:rsidRPr="00AE72D3">
              <w:rPr>
                <w:rFonts w:cs="Arial"/>
                <w:lang w:val="sr-Cyrl-CS"/>
              </w:rPr>
              <w:t xml:space="preserve">извршио референтне набавке укупне минималне вредности </w:t>
            </w:r>
            <w:r w:rsidRPr="00AE72D3">
              <w:rPr>
                <w:rFonts w:cs="Arial"/>
                <w:lang w:val="sr-Latn-RS"/>
              </w:rPr>
              <w:t>4</w:t>
            </w:r>
            <w:r w:rsidRPr="00AE72D3">
              <w:rPr>
                <w:rFonts w:cs="Arial"/>
                <w:lang w:val="sr-Cyrl-CS"/>
              </w:rPr>
              <w:t>.</w:t>
            </w:r>
            <w:r w:rsidRPr="00AE72D3">
              <w:rPr>
                <w:rFonts w:cs="Arial"/>
                <w:lang w:val="sr-Latn-RS"/>
              </w:rPr>
              <w:t>5</w:t>
            </w:r>
            <w:r w:rsidRPr="00AE72D3">
              <w:rPr>
                <w:rFonts w:cs="Arial"/>
                <w:lang w:val="sr-Cyrl-CS"/>
              </w:rPr>
              <w:t xml:space="preserve">00.000 динара </w:t>
            </w:r>
            <w:r w:rsidR="00F6350A" w:rsidRPr="00DD7785">
              <w:rPr>
                <w:rFonts w:cs="Arial"/>
                <w:lang w:val="sr-Cyrl-CS"/>
              </w:rPr>
              <w:t xml:space="preserve">у уговореном року, </w:t>
            </w:r>
            <w:r w:rsidR="00F6350A" w:rsidRPr="008D4A99">
              <w:rPr>
                <w:rFonts w:eastAsia="Calibri" w:cs="Arial"/>
                <w:lang w:val="sr-Latn-RS"/>
              </w:rPr>
              <w:t>обиму и квалитету и да до дана издавања потврде о референтним</w:t>
            </w:r>
            <w:r w:rsidR="00F6350A" w:rsidRPr="00DA1FF0">
              <w:rPr>
                <w:rFonts w:eastAsia="Calibri" w:cs="Arial"/>
                <w:lang w:val="sr-Latn-RS"/>
              </w:rPr>
              <w:t xml:space="preserve"> набавкама </w:t>
            </w:r>
            <w:r w:rsidR="00F6350A">
              <w:rPr>
                <w:rFonts w:eastAsia="Calibri" w:cs="Arial"/>
                <w:lang w:val="sr-Cyrl-RS"/>
              </w:rPr>
              <w:t>поштовао обавезе из гарантног рока.</w:t>
            </w:r>
          </w:p>
          <w:p w14:paraId="6D17F925" w14:textId="1190BECF" w:rsidR="00FF1C14" w:rsidRPr="00F67532" w:rsidRDefault="00FF1C14" w:rsidP="00F6350A">
            <w:pPr>
              <w:spacing w:before="0"/>
              <w:rPr>
                <w:rFonts w:cs="Arial"/>
                <w:color w:val="000000"/>
                <w:lang w:val="sr-Cyrl-RS"/>
              </w:rPr>
            </w:pPr>
            <w:r w:rsidRPr="00AE72D3">
              <w:rPr>
                <w:rFonts w:cs="Arial"/>
                <w:lang w:val="sr-Latn-RS"/>
              </w:rPr>
              <w:t xml:space="preserve"> </w:t>
            </w:r>
            <w:r w:rsidRPr="00AE72D3">
              <w:rPr>
                <w:rFonts w:cs="Arial"/>
                <w:lang w:val="sr-Cyrl-RS" w:eastAsia="hr-HR"/>
              </w:rPr>
              <w:t>Под референтном набавком, подразумевају се све услуге наведене у Техничкој спецификацији на термоенергетским објектима електричне снаге 200</w:t>
            </w:r>
            <w:r w:rsidRPr="00AE72D3">
              <w:rPr>
                <w:rFonts w:cs="Arial"/>
                <w:lang w:val="sr-Latn-RS" w:eastAsia="hr-HR"/>
              </w:rPr>
              <w:t>MW</w:t>
            </w:r>
            <w:r w:rsidRPr="00AE72D3">
              <w:rPr>
                <w:rFonts w:cs="Arial"/>
                <w:lang w:val="sr-Cyrl-RS" w:eastAsia="hr-HR"/>
              </w:rPr>
              <w:t xml:space="preserve"> и више.</w:t>
            </w:r>
            <w:r w:rsidRPr="00AE72D3">
              <w:rPr>
                <w:rFonts w:cs="Arial"/>
                <w:lang w:val="sr-Cyrl-RS"/>
              </w:rPr>
              <w:t xml:space="preserve"> Најмање једна референтна набавка, мора бити минималне вредности </w:t>
            </w:r>
            <w:r w:rsidRPr="00AE72D3">
              <w:rPr>
                <w:rFonts w:cs="Arial"/>
                <w:lang w:val="sr-Latn-RS"/>
              </w:rPr>
              <w:t>2</w:t>
            </w:r>
            <w:r w:rsidRPr="00AE72D3">
              <w:rPr>
                <w:rFonts w:cs="Arial"/>
                <w:lang w:val="sr-Cyrl-RS"/>
              </w:rPr>
              <w:t>.000.000 динара.</w:t>
            </w:r>
          </w:p>
          <w:p w14:paraId="4BBDE06D" w14:textId="014991C8" w:rsidR="00F67532" w:rsidRDefault="00F67532" w:rsidP="00F67532">
            <w:pPr>
              <w:spacing w:before="0"/>
              <w:rPr>
                <w:rFonts w:cs="Arial"/>
                <w:b/>
                <w:u w:val="single"/>
                <w:lang w:val="sr-Cyrl-RS"/>
              </w:rPr>
            </w:pPr>
            <w:r w:rsidRPr="00F67532">
              <w:rPr>
                <w:rFonts w:cs="Arial"/>
                <w:b/>
                <w:u w:val="single"/>
                <w:lang w:val="sr-Cyrl-RS"/>
              </w:rPr>
              <w:t>(За партију</w:t>
            </w:r>
            <w:r w:rsidRPr="007E7CCF">
              <w:rPr>
                <w:rFonts w:cs="Arial"/>
                <w:b/>
                <w:u w:val="single"/>
                <w:lang w:val="sr-Cyrl-RS"/>
              </w:rPr>
              <w:t xml:space="preserve"> 3</w:t>
            </w:r>
            <w:r w:rsidRPr="00F67532">
              <w:rPr>
                <w:rFonts w:cs="Arial"/>
                <w:b/>
                <w:u w:val="single"/>
                <w:lang w:val="sr-Cyrl-RS"/>
              </w:rPr>
              <w:t xml:space="preserve">): </w:t>
            </w:r>
          </w:p>
          <w:p w14:paraId="4E57834C" w14:textId="011DC870" w:rsidR="00F67532" w:rsidRPr="007E7CCF" w:rsidRDefault="00F67532" w:rsidP="008F1A03">
            <w:pPr>
              <w:pStyle w:val="ListParagraph"/>
              <w:numPr>
                <w:ilvl w:val="0"/>
                <w:numId w:val="43"/>
              </w:numPr>
              <w:autoSpaceDE w:val="0"/>
              <w:autoSpaceDN w:val="0"/>
              <w:adjustRightInd w:val="0"/>
              <w:spacing w:before="0" w:after="0"/>
              <w:ind w:left="229" w:hanging="229"/>
              <w:rPr>
                <w:rFonts w:ascii="Arial" w:hAnsi="Arial" w:cs="Arial"/>
                <w:lang w:val="sr-Latn-CS" w:eastAsia="sr-Latn-CS"/>
              </w:rPr>
            </w:pPr>
            <w:r w:rsidRPr="00C9452C">
              <w:rPr>
                <w:rFonts w:ascii="Arial" w:hAnsi="Arial" w:cs="Arial"/>
                <w:lang w:val="sr-Cyrl-RS"/>
              </w:rPr>
              <w:t>је у последњих пет година (</w:t>
            </w:r>
            <w:r w:rsidRPr="00F67532">
              <w:rPr>
                <w:rFonts w:ascii="Arial" w:hAnsi="Arial" w:cs="Arial"/>
                <w:lang w:val="sr-Cyrl-CS"/>
              </w:rPr>
              <w:t xml:space="preserve">до дана објављивања Позива за подношење понуда </w:t>
            </w:r>
            <w:r w:rsidRPr="00F67532">
              <w:rPr>
                <w:rFonts w:ascii="Arial" w:hAnsi="Arial" w:cs="Arial"/>
                <w:lang w:val="sr-Cyrl-RS"/>
              </w:rPr>
              <w:t>на Порталу јавних набавки)  успешно</w:t>
            </w:r>
            <w:r w:rsidRPr="00D92D6C">
              <w:rPr>
                <w:rFonts w:ascii="Arial" w:hAnsi="Arial" w:cs="Arial"/>
                <w:lang w:val="sr-Cyrl-RS"/>
              </w:rPr>
              <w:t xml:space="preserve"> </w:t>
            </w:r>
            <w:r w:rsidRPr="00C9452C">
              <w:rPr>
                <w:rFonts w:ascii="Arial" w:hAnsi="Arial" w:cs="Arial"/>
                <w:lang w:val="sr-Cyrl-RS"/>
              </w:rPr>
              <w:t xml:space="preserve">реализовао </w:t>
            </w:r>
            <w:r w:rsidRPr="00D92D6C">
              <w:rPr>
                <w:rFonts w:ascii="Arial" w:hAnsi="Arial" w:cs="Arial"/>
                <w:lang w:val="ru-RU"/>
              </w:rPr>
              <w:t>услуге испитивања метала без разарања</w:t>
            </w:r>
            <w:r w:rsidRPr="00D92D6C">
              <w:rPr>
                <w:rFonts w:ascii="Arial" w:hAnsi="Arial" w:cs="Arial"/>
                <w:lang w:val="sr-Latn-CS"/>
              </w:rPr>
              <w:t xml:space="preserve"> </w:t>
            </w:r>
            <w:r w:rsidRPr="00D92D6C">
              <w:rPr>
                <w:rFonts w:ascii="Arial" w:hAnsi="Arial" w:cs="Arial"/>
                <w:lang w:val="sr-Cyrl-RS"/>
              </w:rPr>
              <w:t xml:space="preserve">на </w:t>
            </w:r>
            <w:r w:rsidRPr="00D92D6C">
              <w:rPr>
                <w:rFonts w:ascii="Arial" w:hAnsi="Arial" w:cs="Arial"/>
                <w:b/>
                <w:lang w:val="sr-Cyrl-RS"/>
              </w:rPr>
              <w:t>парним блоковима снаге 100</w:t>
            </w:r>
            <w:r w:rsidRPr="00D92D6C">
              <w:rPr>
                <w:rFonts w:ascii="Arial" w:hAnsi="Arial" w:cs="Arial"/>
                <w:b/>
              </w:rPr>
              <w:t>MW</w:t>
            </w:r>
            <w:r w:rsidRPr="00D92D6C">
              <w:rPr>
                <w:rFonts w:ascii="Arial" w:hAnsi="Arial" w:cs="Arial"/>
                <w:b/>
                <w:lang w:val="sr-Cyrl-RS"/>
              </w:rPr>
              <w:t xml:space="preserve"> и веће</w:t>
            </w:r>
            <w:r w:rsidRPr="00D92D6C">
              <w:rPr>
                <w:rFonts w:ascii="Arial" w:hAnsi="Arial" w:cs="Arial"/>
                <w:lang w:val="sr-Latn-CS" w:eastAsia="sr-Latn-CS"/>
              </w:rPr>
              <w:t xml:space="preserve"> </w:t>
            </w:r>
            <w:r w:rsidRPr="00D92D6C">
              <w:rPr>
                <w:rFonts w:ascii="Arial" w:hAnsi="Arial" w:cs="Arial"/>
                <w:lang w:val="sr-Cyrl-RS" w:eastAsia="hr-HR"/>
              </w:rPr>
              <w:t xml:space="preserve">укупне минималне вредности </w:t>
            </w:r>
            <w:r w:rsidR="00014100">
              <w:rPr>
                <w:rFonts w:ascii="Arial" w:hAnsi="Arial" w:cs="Arial"/>
                <w:lang w:val="sr-Cyrl-RS" w:eastAsia="hr-HR"/>
              </w:rPr>
              <w:t>1.2</w:t>
            </w:r>
            <w:r w:rsidR="004D15A8" w:rsidRPr="00DC0ABE">
              <w:rPr>
                <w:rFonts w:ascii="Arial" w:hAnsi="Arial" w:cs="Arial"/>
                <w:lang w:val="sr-Cyrl-RS" w:eastAsia="hr-HR"/>
              </w:rPr>
              <w:t>00.000,00</w:t>
            </w:r>
            <w:r w:rsidR="004D15A8">
              <w:rPr>
                <w:rFonts w:ascii="Arial" w:hAnsi="Arial" w:cs="Arial"/>
                <w:lang w:val="sr-Cyrl-RS" w:eastAsia="hr-HR"/>
              </w:rPr>
              <w:t xml:space="preserve"> </w:t>
            </w:r>
            <w:r w:rsidRPr="00D92D6C">
              <w:rPr>
                <w:rFonts w:ascii="Arial" w:hAnsi="Arial" w:cs="Arial"/>
                <w:lang w:val="sr-Cyrl-RS" w:eastAsia="hr-HR"/>
              </w:rPr>
              <w:t>динара</w:t>
            </w:r>
            <w:r w:rsidRPr="00D92D6C">
              <w:rPr>
                <w:rFonts w:ascii="Arial" w:hAnsi="Arial" w:cs="Arial"/>
                <w:lang w:val="sr-Cyrl-RS" w:eastAsia="sr-Latn-CS"/>
              </w:rPr>
              <w:t xml:space="preserve">, </w:t>
            </w:r>
            <w:r w:rsidRPr="00D92D6C">
              <w:rPr>
                <w:rFonts w:ascii="Arial" w:hAnsi="Arial" w:cs="Arial"/>
                <w:lang w:val="sr-Latn-RS" w:eastAsia="sr-Latn-CS"/>
              </w:rPr>
              <w:t xml:space="preserve">у уговореном року, обиму и квалитету и да до дана издавања потврде о референтним набавкама </w:t>
            </w:r>
            <w:r w:rsidRPr="00D92D6C">
              <w:rPr>
                <w:rFonts w:ascii="Arial" w:hAnsi="Arial" w:cs="Arial"/>
                <w:lang w:val="sr-Cyrl-RS" w:eastAsia="sr-Latn-CS"/>
              </w:rPr>
              <w:t>поштовао обавезе из гарантног рока</w:t>
            </w:r>
          </w:p>
          <w:p w14:paraId="56FA0B04" w14:textId="119AC74F" w:rsidR="007E7CCF" w:rsidRPr="00DC0ABE" w:rsidRDefault="007E7CCF" w:rsidP="007E7CCF">
            <w:pPr>
              <w:spacing w:before="0"/>
              <w:rPr>
                <w:rFonts w:cs="Arial"/>
                <w:b/>
                <w:u w:val="single"/>
                <w:lang w:val="sr-Cyrl-RS"/>
              </w:rPr>
            </w:pPr>
            <w:r w:rsidRPr="00DC0ABE">
              <w:rPr>
                <w:rFonts w:cs="Arial"/>
                <w:b/>
                <w:u w:val="single"/>
                <w:lang w:val="sr-Cyrl-RS"/>
              </w:rPr>
              <w:t xml:space="preserve">(За партију 4): </w:t>
            </w:r>
          </w:p>
          <w:p w14:paraId="3E70E0EA" w14:textId="5185809A" w:rsidR="007E7CCF" w:rsidRPr="00DC0ABE" w:rsidRDefault="007E7CCF" w:rsidP="007E7CCF">
            <w:pPr>
              <w:pStyle w:val="ListParagraph"/>
              <w:numPr>
                <w:ilvl w:val="0"/>
                <w:numId w:val="43"/>
              </w:numPr>
              <w:autoSpaceDE w:val="0"/>
              <w:autoSpaceDN w:val="0"/>
              <w:adjustRightInd w:val="0"/>
              <w:spacing w:before="0"/>
              <w:ind w:left="229" w:hanging="229"/>
              <w:rPr>
                <w:rFonts w:ascii="Arial" w:hAnsi="Arial" w:cs="Arial"/>
                <w:lang w:val="sr-Cyrl-RS"/>
              </w:rPr>
            </w:pPr>
            <w:r w:rsidRPr="00DC0ABE">
              <w:rPr>
                <w:rFonts w:ascii="Arial" w:hAnsi="Arial" w:cs="Arial"/>
                <w:lang w:val="sr-Cyrl-RS"/>
              </w:rPr>
              <w:t xml:space="preserve">је у последњих пет година (до дана објављивања Позива за подношење понуда на Порталу јавних набавки)  успешно реализовао услуге испитивања метала без разарања на </w:t>
            </w:r>
            <w:r w:rsidRPr="00DC0ABE">
              <w:rPr>
                <w:rFonts w:ascii="Arial" w:hAnsi="Arial" w:cs="Arial"/>
                <w:b/>
                <w:lang w:val="sr-Cyrl-RS"/>
              </w:rPr>
              <w:t>парним блоковима снаге 100MW и веће</w:t>
            </w:r>
            <w:r w:rsidRPr="00DC0ABE">
              <w:rPr>
                <w:rFonts w:ascii="Arial" w:hAnsi="Arial" w:cs="Arial"/>
                <w:lang w:val="sr-Cyrl-RS"/>
              </w:rPr>
              <w:t xml:space="preserve"> укупне минималне вредности 1.200.000,00 динара, у уговореном року, обиму и квалитету и да до дана издавања потврде о референтним набавкама поштовао обавезе из гарантног рока</w:t>
            </w:r>
          </w:p>
          <w:p w14:paraId="0E54E250" w14:textId="77777777" w:rsidR="00D92D6C" w:rsidRPr="00F740E0" w:rsidRDefault="00D92D6C" w:rsidP="00D92D6C">
            <w:pPr>
              <w:autoSpaceDE w:val="0"/>
              <w:autoSpaceDN w:val="0"/>
              <w:adjustRightInd w:val="0"/>
              <w:rPr>
                <w:rFonts w:cs="Arial"/>
                <w:b/>
                <w:u w:val="single"/>
                <w:lang w:val="sr-Latn-CS" w:eastAsia="sr-Latn-CS"/>
              </w:rPr>
            </w:pPr>
            <w:r w:rsidRPr="00F740E0">
              <w:rPr>
                <w:rFonts w:cs="Arial"/>
                <w:b/>
                <w:u w:val="single"/>
                <w:lang w:val="sr-Latn-CS" w:eastAsia="sr-Latn-CS"/>
              </w:rPr>
              <w:t>Доказ</w:t>
            </w:r>
            <w:r>
              <w:rPr>
                <w:rFonts w:cs="Arial"/>
                <w:b/>
                <w:u w:val="single"/>
                <w:lang w:val="sr-Cyrl-RS" w:eastAsia="sr-Latn-CS"/>
              </w:rPr>
              <w:t xml:space="preserve"> (за све партије)</w:t>
            </w:r>
            <w:r w:rsidRPr="00F740E0">
              <w:rPr>
                <w:rFonts w:cs="Arial"/>
                <w:b/>
                <w:u w:val="single"/>
                <w:lang w:val="sr-Latn-CS" w:eastAsia="sr-Latn-CS"/>
              </w:rPr>
              <w:t xml:space="preserve">: </w:t>
            </w:r>
          </w:p>
          <w:p w14:paraId="697AD986" w14:textId="77777777" w:rsidR="00D92D6C" w:rsidRPr="00F740E0" w:rsidRDefault="00D92D6C" w:rsidP="00D92D6C">
            <w:pPr>
              <w:autoSpaceDE w:val="0"/>
              <w:autoSpaceDN w:val="0"/>
              <w:adjustRightInd w:val="0"/>
              <w:spacing w:before="0"/>
              <w:ind w:left="279" w:hanging="220"/>
              <w:rPr>
                <w:rFonts w:cs="Arial"/>
                <w:lang w:val="sr-Cyrl-RS" w:eastAsia="sr-Latn-CS"/>
              </w:rPr>
            </w:pPr>
            <w:r w:rsidRPr="00F740E0">
              <w:rPr>
                <w:rFonts w:cs="Arial"/>
                <w:lang w:val="sr-Latn-CS" w:eastAsia="sr-Latn-CS"/>
              </w:rPr>
              <w:t>-</w:t>
            </w:r>
            <w:r w:rsidRPr="00F740E0">
              <w:rPr>
                <w:rFonts w:cs="Arial"/>
                <w:lang w:val="sr-Cyrl-RS" w:eastAsia="sr-Latn-CS"/>
              </w:rPr>
              <w:t>Списак извршених услуга (образац бр.5)</w:t>
            </w:r>
          </w:p>
          <w:p w14:paraId="28F7C7F1" w14:textId="77777777" w:rsidR="00D92D6C" w:rsidRPr="00F740E0" w:rsidRDefault="00D92D6C" w:rsidP="00D92D6C">
            <w:pPr>
              <w:autoSpaceDE w:val="0"/>
              <w:autoSpaceDN w:val="0"/>
              <w:adjustRightInd w:val="0"/>
              <w:spacing w:before="0"/>
              <w:ind w:left="279" w:hanging="220"/>
              <w:rPr>
                <w:rFonts w:cs="Arial"/>
                <w:lang w:val="sr-Cyrl-RS" w:eastAsia="sr-Latn-CS"/>
              </w:rPr>
            </w:pPr>
            <w:r w:rsidRPr="00F740E0">
              <w:rPr>
                <w:rFonts w:cs="Arial"/>
                <w:lang w:val="sr-Latn-CS" w:eastAsia="sr-Latn-CS"/>
              </w:rPr>
              <w:lastRenderedPageBreak/>
              <w:t xml:space="preserve">-Потписане и оверене потврде </w:t>
            </w:r>
            <w:r w:rsidRPr="00F740E0">
              <w:rPr>
                <w:rFonts w:cs="Arial"/>
                <w:lang w:val="sr-Cyrl-RS" w:eastAsia="sr-Latn-CS"/>
              </w:rPr>
              <w:t>Наручилаца (образац бр.6)</w:t>
            </w:r>
          </w:p>
          <w:p w14:paraId="44BE2F5C" w14:textId="77777777" w:rsidR="00B10A36" w:rsidRPr="00F2496C" w:rsidRDefault="00B10A36" w:rsidP="00B10A36">
            <w:pPr>
              <w:rPr>
                <w:rFonts w:cs="Arial"/>
                <w:b/>
                <w:u w:val="single"/>
                <w:lang w:val="sr-Latn-CS" w:eastAsia="sr-Latn-CS"/>
              </w:rPr>
            </w:pPr>
            <w:r w:rsidRPr="00F2496C">
              <w:rPr>
                <w:rFonts w:cs="Arial"/>
                <w:b/>
                <w:u w:val="single"/>
                <w:lang w:val="sr-Latn-CS" w:eastAsia="sr-Latn-CS"/>
              </w:rPr>
              <w:t>Напомена:</w:t>
            </w:r>
          </w:p>
          <w:p w14:paraId="4F2BA8D9" w14:textId="77777777" w:rsidR="00B10A36" w:rsidRPr="0072181B" w:rsidRDefault="00B10A36" w:rsidP="00923003">
            <w:pPr>
              <w:pStyle w:val="ListParagraph"/>
              <w:numPr>
                <w:ilvl w:val="0"/>
                <w:numId w:val="23"/>
              </w:numPr>
              <w:tabs>
                <w:tab w:val="left" w:pos="680"/>
              </w:tabs>
              <w:snapToGrid w:val="0"/>
              <w:spacing w:before="0" w:after="0"/>
              <w:rPr>
                <w:rFonts w:ascii="Arial" w:hAnsi="Arial" w:cs="Arial"/>
              </w:rPr>
            </w:pPr>
            <w:r w:rsidRPr="00DD7785">
              <w:rPr>
                <w:rFonts w:ascii="Arial" w:hAnsi="Arial" w:cs="Arial"/>
                <w:lang w:val="sr-Latn-CS"/>
              </w:rPr>
              <w:t xml:space="preserve">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w:t>
            </w:r>
            <w:r w:rsidRPr="0072181B">
              <w:rPr>
                <w:rFonts w:ascii="Arial" w:hAnsi="Arial" w:cs="Arial"/>
              </w:rPr>
              <w:t>(референце) овај доказ доставити за те чланове.</w:t>
            </w:r>
          </w:p>
          <w:p w14:paraId="58F97129" w14:textId="77777777" w:rsidR="00B10A36" w:rsidRPr="00F2496C" w:rsidRDefault="00B10A36" w:rsidP="00923003">
            <w:pPr>
              <w:numPr>
                <w:ilvl w:val="0"/>
                <w:numId w:val="25"/>
              </w:numPr>
              <w:snapToGrid w:val="0"/>
              <w:rPr>
                <w:rFonts w:cs="Arial"/>
                <w:lang w:val="sr-Latn-CS" w:eastAsia="sr-Latn-CS"/>
              </w:rPr>
            </w:pPr>
            <w:r w:rsidRPr="0072181B">
              <w:rPr>
                <w:rFonts w:cs="Arial"/>
              </w:rPr>
              <w:t>У случају да понуђач подноси понуду са подизвођачем, ове доказе не треба доставити за подизвођача.</w:t>
            </w:r>
            <w:r w:rsidRPr="0072181B">
              <w:rPr>
                <w:rFonts w:cs="Arial"/>
                <w:lang w:val="sr-Latn-CS" w:eastAsia="sr-Latn-CS"/>
              </w:rPr>
              <w:t>.</w:t>
            </w:r>
          </w:p>
        </w:tc>
      </w:tr>
      <w:tr w:rsidR="00D92D6C" w:rsidRPr="00F56428" w14:paraId="78D324AB" w14:textId="77777777" w:rsidTr="00926B08">
        <w:trPr>
          <w:trHeight w:val="1160"/>
          <w:jc w:val="center"/>
        </w:trPr>
        <w:tc>
          <w:tcPr>
            <w:tcW w:w="729" w:type="dxa"/>
            <w:vAlign w:val="center"/>
          </w:tcPr>
          <w:p w14:paraId="17490E9E" w14:textId="77777777" w:rsidR="00D92D6C" w:rsidRPr="00E47C2E" w:rsidRDefault="00D92D6C" w:rsidP="00D92D6C">
            <w:pPr>
              <w:jc w:val="center"/>
              <w:rPr>
                <w:rFonts w:cs="Arial"/>
                <w:color w:val="00B0F0"/>
              </w:rPr>
            </w:pPr>
            <w:r w:rsidRPr="00D92D6C">
              <w:rPr>
                <w:rFonts w:cs="Arial"/>
              </w:rPr>
              <w:t>6</w:t>
            </w:r>
            <w:r w:rsidRPr="00E47C2E">
              <w:rPr>
                <w:rFonts w:cs="Arial"/>
                <w:color w:val="00B0F0"/>
              </w:rPr>
              <w:t>.</w:t>
            </w:r>
          </w:p>
        </w:tc>
        <w:tc>
          <w:tcPr>
            <w:tcW w:w="8430" w:type="dxa"/>
          </w:tcPr>
          <w:p w14:paraId="68C2796B" w14:textId="77777777" w:rsidR="00D92D6C" w:rsidRDefault="00D92D6C" w:rsidP="00D92D6C">
            <w:pPr>
              <w:autoSpaceDE w:val="0"/>
              <w:autoSpaceDN w:val="0"/>
              <w:adjustRightInd w:val="0"/>
              <w:rPr>
                <w:rFonts w:cs="Arial"/>
                <w:b/>
                <w:u w:val="single"/>
                <w:lang w:val="sr-Latn-CS" w:eastAsia="sr-Latn-CS"/>
              </w:rPr>
            </w:pPr>
            <w:r w:rsidRPr="00DD2AFE">
              <w:rPr>
                <w:rFonts w:cs="Arial"/>
                <w:b/>
                <w:u w:val="single"/>
                <w:lang w:val="sr-Latn-CS" w:eastAsia="sr-Latn-CS"/>
              </w:rPr>
              <w:t>Услов:</w:t>
            </w:r>
          </w:p>
          <w:p w14:paraId="07B8FCA7" w14:textId="77777777" w:rsidR="006A51E6" w:rsidRPr="006A51E6" w:rsidRDefault="006A51E6" w:rsidP="00D92D6C">
            <w:pPr>
              <w:autoSpaceDE w:val="0"/>
              <w:autoSpaceDN w:val="0"/>
              <w:adjustRightInd w:val="0"/>
              <w:rPr>
                <w:rFonts w:cs="Arial"/>
                <w:b/>
                <w:lang w:val="sr-Cyrl-RS" w:eastAsia="sr-Latn-CS"/>
              </w:rPr>
            </w:pPr>
            <w:r w:rsidRPr="006A51E6">
              <w:rPr>
                <w:rFonts w:cs="Arial"/>
                <w:b/>
                <w:lang w:val="sr-Cyrl-RS" w:eastAsia="sr-Latn-CS"/>
              </w:rPr>
              <w:t>Технички капацитет</w:t>
            </w:r>
          </w:p>
          <w:p w14:paraId="5EC15308" w14:textId="77777777" w:rsidR="00D92D6C" w:rsidRPr="006A51E6" w:rsidRDefault="00D92D6C" w:rsidP="006A51E6">
            <w:pPr>
              <w:autoSpaceDE w:val="0"/>
              <w:autoSpaceDN w:val="0"/>
              <w:adjustRightInd w:val="0"/>
              <w:spacing w:before="0" w:after="60"/>
              <w:rPr>
                <w:rFonts w:cs="Arial"/>
                <w:lang w:val="sr-Cyrl-RS"/>
              </w:rPr>
            </w:pPr>
            <w:r w:rsidRPr="00DD2AFE">
              <w:rPr>
                <w:rFonts w:cs="Arial"/>
                <w:lang w:val="sr-Latn-CS" w:eastAsia="sr-Latn-CS"/>
              </w:rPr>
              <w:t xml:space="preserve">Понуђач располаже </w:t>
            </w:r>
            <w:r w:rsidRPr="00DD2AFE">
              <w:rPr>
                <w:rFonts w:cs="Arial"/>
                <w:lang w:val="sr-Cyrl-RS" w:eastAsia="sr-Latn-CS"/>
              </w:rPr>
              <w:t xml:space="preserve">минималним </w:t>
            </w:r>
            <w:r w:rsidRPr="00DD2AFE">
              <w:rPr>
                <w:rFonts w:cs="Arial"/>
                <w:b/>
                <w:lang w:val="sr-Cyrl-RS" w:eastAsia="sr-Latn-CS"/>
              </w:rPr>
              <w:t>техничким</w:t>
            </w:r>
            <w:r w:rsidRPr="00DD2AFE">
              <w:rPr>
                <w:rFonts w:cs="Arial"/>
                <w:b/>
                <w:lang w:val="sr-Latn-CS" w:eastAsia="sr-Latn-CS"/>
              </w:rPr>
              <w:t xml:space="preserve"> капацитетом</w:t>
            </w:r>
            <w:r w:rsidRPr="00DD2AFE">
              <w:rPr>
                <w:rFonts w:cs="Arial"/>
                <w:lang w:val="sr-Latn-CS" w:eastAsia="sr-Latn-CS"/>
              </w:rPr>
              <w:t xml:space="preserve"> ако</w:t>
            </w:r>
            <w:r w:rsidRPr="00DD2AFE">
              <w:rPr>
                <w:rFonts w:cs="Arial"/>
                <w:lang w:val="sr-Cyrl-RS" w:eastAsia="sr-Latn-CS"/>
              </w:rPr>
              <w:t xml:space="preserve"> поседује</w:t>
            </w:r>
            <w:r w:rsidR="006A51E6">
              <w:rPr>
                <w:rFonts w:cs="Arial"/>
                <w:lang w:val="sr-Cyrl-RS" w:eastAsia="sr-Latn-CS"/>
              </w:rPr>
              <w:t xml:space="preserve"> </w:t>
            </w:r>
            <w:r w:rsidR="006A51E6">
              <w:rPr>
                <w:rFonts w:cs="Arial"/>
                <w:lang w:val="sr-Cyrl-RS"/>
              </w:rPr>
              <w:t>у власништву,</w:t>
            </w:r>
            <w:r w:rsidR="00DD7785">
              <w:rPr>
                <w:rFonts w:cs="Arial"/>
                <w:lang w:val="sr-Cyrl-RS"/>
              </w:rPr>
              <w:t xml:space="preserve"> </w:t>
            </w:r>
            <w:r w:rsidR="0064100E">
              <w:rPr>
                <w:rFonts w:cs="Arial"/>
                <w:lang w:val="sr-Cyrl-RS"/>
              </w:rPr>
              <w:t>(</w:t>
            </w:r>
            <w:r w:rsidR="006A51E6">
              <w:rPr>
                <w:rFonts w:cs="Arial"/>
                <w:lang w:val="sr-Cyrl-RS"/>
              </w:rPr>
              <w:t>лизингу или закупу</w:t>
            </w:r>
            <w:r w:rsidR="0064100E">
              <w:rPr>
                <w:rFonts w:cs="Arial"/>
                <w:lang w:val="sr-Cyrl-RS"/>
              </w:rPr>
              <w:t xml:space="preserve"> што </w:t>
            </w:r>
            <w:r w:rsidR="00FF1C14">
              <w:rPr>
                <w:rFonts w:cs="Arial"/>
                <w:lang w:val="sr-Cyrl-RS"/>
              </w:rPr>
              <w:t>односи се само на опрему доле набројану)</w:t>
            </w:r>
            <w:r w:rsidR="00DD7785">
              <w:rPr>
                <w:rFonts w:cs="Arial"/>
                <w:lang w:val="sr-Cyrl-RS"/>
              </w:rPr>
              <w:t xml:space="preserve"> следеће</w:t>
            </w:r>
            <w:r w:rsidR="006A51E6" w:rsidRPr="008A31C2">
              <w:rPr>
                <w:rFonts w:cs="Arial"/>
                <w:lang w:val="sr-Cyrl-RS"/>
              </w:rPr>
              <w:t>:</w:t>
            </w:r>
          </w:p>
          <w:p w14:paraId="399B34DF" w14:textId="77777777" w:rsidR="00D92D6C" w:rsidRPr="00D92D6C" w:rsidRDefault="006A51E6" w:rsidP="00D92D6C">
            <w:pPr>
              <w:autoSpaceDE w:val="0"/>
              <w:autoSpaceDN w:val="0"/>
              <w:adjustRightInd w:val="0"/>
              <w:spacing w:before="0"/>
              <w:rPr>
                <w:rFonts w:cs="Arial"/>
                <w:b/>
                <w:u w:val="single"/>
                <w:lang w:val="sr-Cyrl-RS" w:eastAsia="sr-Latn-CS"/>
              </w:rPr>
            </w:pPr>
            <w:r>
              <w:rPr>
                <w:rFonts w:cs="Arial"/>
                <w:b/>
                <w:u w:val="single"/>
                <w:lang w:val="sr-Cyrl-RS" w:eastAsia="sr-Latn-CS"/>
              </w:rPr>
              <w:t>(за све партије)</w:t>
            </w:r>
            <w:r w:rsidR="00D92D6C">
              <w:rPr>
                <w:rFonts w:cs="Arial"/>
                <w:b/>
                <w:u w:val="single"/>
                <w:lang w:val="sr-Cyrl-RS" w:eastAsia="sr-Latn-CS"/>
              </w:rPr>
              <w:t>:</w:t>
            </w:r>
          </w:p>
          <w:p w14:paraId="1248161F" w14:textId="77777777" w:rsidR="006A51E6" w:rsidRDefault="006A51E6" w:rsidP="00923003">
            <w:pPr>
              <w:numPr>
                <w:ilvl w:val="0"/>
                <w:numId w:val="42"/>
              </w:numPr>
              <w:spacing w:before="0"/>
              <w:ind w:left="224" w:hanging="224"/>
              <w:rPr>
                <w:rFonts w:cs="Arial"/>
                <w:color w:val="000000"/>
                <w:lang w:val="sr-Cyrl-RS"/>
              </w:rPr>
            </w:pPr>
            <w:r w:rsidRPr="00D61F10">
              <w:rPr>
                <w:rFonts w:cs="Arial"/>
                <w:lang w:val="sr-Cyrl-RS"/>
              </w:rPr>
              <w:t>лабораторију, акредитован</w:t>
            </w:r>
            <w:r>
              <w:rPr>
                <w:rFonts w:cs="Arial"/>
                <w:lang w:val="sr-Cyrl-RS"/>
              </w:rPr>
              <w:t>у</w:t>
            </w:r>
            <w:r w:rsidRPr="00D61F10">
              <w:rPr>
                <w:rFonts w:cs="Arial"/>
                <w:lang w:val="sr-Cyrl-RS"/>
              </w:rPr>
              <w:t xml:space="preserve"> код националног тела Републике Србије (АТС) према захтевима стандарда </w:t>
            </w:r>
            <w:r w:rsidRPr="00BC7C35">
              <w:rPr>
                <w:rFonts w:cs="Arial"/>
              </w:rPr>
              <w:t>SPRS</w:t>
            </w:r>
            <w:r w:rsidRPr="00D61F10">
              <w:rPr>
                <w:rFonts w:cs="Arial"/>
                <w:lang w:val="sr-Cyrl-RS"/>
              </w:rPr>
              <w:t xml:space="preserve"> </w:t>
            </w:r>
            <w:r w:rsidRPr="00BC7C35">
              <w:rPr>
                <w:rFonts w:cs="Arial"/>
              </w:rPr>
              <w:t>ISO</w:t>
            </w:r>
            <w:r w:rsidRPr="00D61F10">
              <w:rPr>
                <w:rFonts w:cs="Arial"/>
                <w:lang w:val="sr-Cyrl-RS"/>
              </w:rPr>
              <w:t>/</w:t>
            </w:r>
            <w:r w:rsidRPr="00BC7C35">
              <w:rPr>
                <w:rFonts w:cs="Arial"/>
              </w:rPr>
              <w:t>IEC</w:t>
            </w:r>
            <w:r w:rsidRPr="00D61F10">
              <w:rPr>
                <w:rFonts w:cs="Arial"/>
                <w:lang w:val="sr-Cyrl-RS"/>
              </w:rPr>
              <w:t xml:space="preserve"> 17025</w:t>
            </w:r>
            <w:r>
              <w:rPr>
                <w:rFonts w:cs="Arial"/>
                <w:lang w:val="sr-Cyrl-RS"/>
              </w:rPr>
              <w:t>, са обимом акредитације који обухвата методе наведене у Техничкој спецификацији</w:t>
            </w:r>
          </w:p>
          <w:p w14:paraId="02882960" w14:textId="31053064" w:rsidR="006A51E6" w:rsidRPr="00820773" w:rsidRDefault="006A51E6" w:rsidP="00923003">
            <w:pPr>
              <w:numPr>
                <w:ilvl w:val="0"/>
                <w:numId w:val="42"/>
              </w:numPr>
              <w:spacing w:before="0"/>
              <w:ind w:left="224" w:hanging="224"/>
              <w:rPr>
                <w:rFonts w:cs="Arial"/>
                <w:color w:val="000000"/>
                <w:lang w:val="sr-Cyrl-RS"/>
              </w:rPr>
            </w:pPr>
            <w:r>
              <w:rPr>
                <w:rFonts w:cs="Arial"/>
                <w:color w:val="000000"/>
                <w:lang w:val="sr-Cyrl-RS"/>
              </w:rPr>
              <w:t xml:space="preserve">1 (један) преносни </w:t>
            </w:r>
            <w:r w:rsidRPr="00820773">
              <w:rPr>
                <w:rFonts w:cs="Arial"/>
                <w:color w:val="000000"/>
                <w:lang w:val="sr-Cyrl-RS"/>
              </w:rPr>
              <w:t>уређај за мер</w:t>
            </w:r>
            <w:r>
              <w:rPr>
                <w:rFonts w:cs="Arial"/>
                <w:color w:val="000000"/>
                <w:lang w:val="sr-Cyrl-RS"/>
              </w:rPr>
              <w:t>е</w:t>
            </w:r>
            <w:r w:rsidRPr="00820773">
              <w:rPr>
                <w:rFonts w:cs="Arial"/>
                <w:color w:val="000000"/>
                <w:lang w:val="sr-Cyrl-RS"/>
              </w:rPr>
              <w:t>ње тврдоће материј</w:t>
            </w:r>
            <w:r>
              <w:rPr>
                <w:rFonts w:cs="Arial"/>
                <w:color w:val="000000"/>
                <w:lang w:val="sr-Cyrl-RS"/>
              </w:rPr>
              <w:t>ала</w:t>
            </w:r>
          </w:p>
          <w:p w14:paraId="3CA8053E" w14:textId="5EA6EB33" w:rsidR="006A51E6" w:rsidRPr="00820773"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2</w:t>
            </w:r>
            <w:r w:rsidRPr="00246181">
              <w:rPr>
                <w:rFonts w:cs="Arial"/>
                <w:color w:val="000000"/>
                <w:lang w:val="sr-Cyrl-RS"/>
              </w:rPr>
              <w:t xml:space="preserve"> </w:t>
            </w:r>
            <w:r w:rsidRPr="00820773">
              <w:rPr>
                <w:rFonts w:cs="Arial"/>
                <w:color w:val="000000"/>
                <w:lang w:val="sr-Cyrl-RS"/>
              </w:rPr>
              <w:t xml:space="preserve">(два) ултразвучна </w:t>
            </w:r>
            <w:r>
              <w:rPr>
                <w:rFonts w:cs="Arial"/>
                <w:color w:val="000000"/>
                <w:lang w:val="sr-Cyrl-RS"/>
              </w:rPr>
              <w:t>дефектоскопа са припадајућим сондама</w:t>
            </w:r>
          </w:p>
          <w:p w14:paraId="14DDEC4D" w14:textId="77777777" w:rsidR="006A51E6" w:rsidRPr="00820773"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1 (један) комплет за и</w:t>
            </w:r>
            <w:r>
              <w:rPr>
                <w:rFonts w:cs="Arial"/>
                <w:color w:val="000000"/>
                <w:lang w:val="sr-Cyrl-RS"/>
              </w:rPr>
              <w:t>спитивања мегнетским честицама</w:t>
            </w:r>
          </w:p>
          <w:p w14:paraId="20BF091C" w14:textId="77777777" w:rsidR="006A51E6" w:rsidRPr="00820773"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2 (два) компле</w:t>
            </w:r>
            <w:r>
              <w:rPr>
                <w:rFonts w:cs="Arial"/>
                <w:color w:val="000000"/>
                <w:lang w:val="sr-Cyrl-RS"/>
              </w:rPr>
              <w:t>та за узимање реплика на терену</w:t>
            </w:r>
          </w:p>
          <w:p w14:paraId="5BCD476B" w14:textId="77777777" w:rsidR="006A51E6" w:rsidRPr="00820773"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 xml:space="preserve">1 (један) </w:t>
            </w:r>
            <w:r>
              <w:rPr>
                <w:rFonts w:cs="Arial"/>
                <w:color w:val="000000"/>
                <w:lang w:val="sr-Cyrl-RS"/>
              </w:rPr>
              <w:t>преносни металографски микроскоп</w:t>
            </w:r>
          </w:p>
          <w:p w14:paraId="6D39C250" w14:textId="77777777" w:rsidR="006A51E6" w:rsidRPr="00820773"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1 (један) лабораторијски метал</w:t>
            </w:r>
            <w:r>
              <w:rPr>
                <w:rFonts w:cs="Arial"/>
                <w:color w:val="000000"/>
                <w:lang w:val="sr-Cyrl-RS"/>
              </w:rPr>
              <w:t>ографски микроскоп са увећањем х</w:t>
            </w:r>
            <w:r w:rsidRPr="00820773">
              <w:rPr>
                <w:rFonts w:cs="Arial"/>
                <w:color w:val="000000"/>
                <w:lang w:val="sr-Cyrl-RS"/>
              </w:rPr>
              <w:t>500</w:t>
            </w:r>
          </w:p>
          <w:p w14:paraId="5BE06D39" w14:textId="77777777" w:rsidR="006A51E6" w:rsidRDefault="006A51E6" w:rsidP="00923003">
            <w:pPr>
              <w:numPr>
                <w:ilvl w:val="0"/>
                <w:numId w:val="42"/>
              </w:numPr>
              <w:spacing w:before="0"/>
              <w:ind w:left="224" w:hanging="224"/>
              <w:rPr>
                <w:rFonts w:cs="Arial"/>
                <w:color w:val="000000"/>
                <w:lang w:val="sr-Cyrl-RS"/>
              </w:rPr>
            </w:pPr>
            <w:r w:rsidRPr="00820773">
              <w:rPr>
                <w:rFonts w:cs="Arial"/>
                <w:color w:val="000000"/>
                <w:lang w:val="sr-Cyrl-RS"/>
              </w:rPr>
              <w:t>1 дигитални фото</w:t>
            </w:r>
            <w:r>
              <w:rPr>
                <w:rFonts w:cs="Arial"/>
                <w:color w:val="000000"/>
                <w:lang w:val="sr-Cyrl-RS"/>
              </w:rPr>
              <w:t>–</w:t>
            </w:r>
            <w:r w:rsidRPr="00820773">
              <w:rPr>
                <w:rFonts w:cs="Arial"/>
                <w:color w:val="000000"/>
                <w:lang w:val="sr-Cyrl-RS"/>
              </w:rPr>
              <w:t>апарат</w:t>
            </w:r>
          </w:p>
          <w:p w14:paraId="4802D7C9" w14:textId="77777777" w:rsidR="00D92D6C" w:rsidRDefault="00D92D6C" w:rsidP="00D92D6C">
            <w:pPr>
              <w:autoSpaceDE w:val="0"/>
              <w:autoSpaceDN w:val="0"/>
              <w:adjustRightInd w:val="0"/>
              <w:rPr>
                <w:rFonts w:cs="Arial"/>
                <w:b/>
                <w:u w:val="single"/>
                <w:lang w:val="sr-Latn-CS" w:eastAsia="sr-Latn-CS"/>
              </w:rPr>
            </w:pPr>
            <w:r w:rsidRPr="00DD2AFE">
              <w:rPr>
                <w:rFonts w:cs="Arial"/>
                <w:b/>
                <w:u w:val="single"/>
                <w:lang w:val="sr-Latn-CS" w:eastAsia="sr-Latn-CS"/>
              </w:rPr>
              <w:t>Доказ:</w:t>
            </w:r>
          </w:p>
          <w:p w14:paraId="301D1EA6" w14:textId="77777777" w:rsidR="006A51E6" w:rsidRPr="00DD2AFE" w:rsidRDefault="006A51E6" w:rsidP="005812CC">
            <w:pPr>
              <w:autoSpaceDE w:val="0"/>
              <w:autoSpaceDN w:val="0"/>
              <w:adjustRightInd w:val="0"/>
              <w:spacing w:before="0"/>
              <w:rPr>
                <w:rFonts w:cs="Arial"/>
                <w:b/>
                <w:u w:val="single"/>
                <w:lang w:val="sr-Cyrl-RS" w:eastAsia="sr-Latn-CS"/>
              </w:rPr>
            </w:pPr>
            <w:r>
              <w:rPr>
                <w:rFonts w:cs="Arial"/>
                <w:b/>
                <w:u w:val="single"/>
                <w:lang w:val="sr-Cyrl-RS" w:eastAsia="sr-Latn-CS"/>
              </w:rPr>
              <w:t>(за све партије):</w:t>
            </w:r>
          </w:p>
          <w:p w14:paraId="682D9DF8" w14:textId="77777777" w:rsidR="006A51E6" w:rsidRPr="00F4263E" w:rsidRDefault="006A51E6" w:rsidP="00923003">
            <w:pPr>
              <w:numPr>
                <w:ilvl w:val="0"/>
                <w:numId w:val="42"/>
              </w:numPr>
              <w:spacing w:before="0"/>
              <w:ind w:left="224" w:hanging="224"/>
              <w:rPr>
                <w:rFonts w:cs="Arial"/>
                <w:color w:val="000000"/>
                <w:lang w:val="sr-Cyrl-RS"/>
              </w:rPr>
            </w:pPr>
            <w:r>
              <w:rPr>
                <w:rFonts w:cs="Arial"/>
                <w:color w:val="000000"/>
                <w:lang w:val="sr-Cyrl-RS"/>
              </w:rPr>
              <w:t>Копија</w:t>
            </w:r>
            <w:r w:rsidRPr="00F4263E">
              <w:rPr>
                <w:rFonts w:cs="Arial"/>
                <w:color w:val="000000"/>
                <w:lang w:val="sr-Cyrl-RS"/>
              </w:rPr>
              <w:t xml:space="preserve"> сертификата о акредитацији према захтевима стандарда SRPS ISO/IEC 17025, издатим од стране националног тела Републике Србије (АТС)</w:t>
            </w:r>
          </w:p>
          <w:p w14:paraId="391220DD" w14:textId="77777777" w:rsidR="006A51E6" w:rsidRPr="00331EA2" w:rsidRDefault="006A51E6" w:rsidP="00923003">
            <w:pPr>
              <w:numPr>
                <w:ilvl w:val="0"/>
                <w:numId w:val="42"/>
              </w:numPr>
              <w:spacing w:before="0"/>
              <w:ind w:left="224" w:hanging="224"/>
              <w:rPr>
                <w:rFonts w:cs="Arial"/>
                <w:color w:val="000000"/>
                <w:lang w:val="sr-Cyrl-RS"/>
              </w:rPr>
            </w:pPr>
            <w:r w:rsidRPr="00C14093">
              <w:rPr>
                <w:rFonts w:cs="Arial"/>
                <w:lang w:val="sr-Latn-RS"/>
              </w:rPr>
              <w:t>Извод из пописа основних средстава</w:t>
            </w:r>
            <w:r w:rsidRPr="00C14093">
              <w:rPr>
                <w:rFonts w:cs="Arial"/>
                <w:lang w:val="sr-Cyrl-RS"/>
              </w:rPr>
              <w:t>, потписан од стране надлежног лица понуђача,</w:t>
            </w:r>
            <w:r w:rsidRPr="00C14093">
              <w:rPr>
                <w:rFonts w:cs="Arial"/>
                <w:lang w:val="sr-Latn-RS"/>
              </w:rPr>
              <w:t xml:space="preserve"> из ког се јасно види да </w:t>
            </w:r>
            <w:r>
              <w:rPr>
                <w:rFonts w:cs="Arial"/>
                <w:lang w:val="sr-Cyrl-RS"/>
              </w:rPr>
              <w:t>је</w:t>
            </w:r>
            <w:r w:rsidRPr="00C14093">
              <w:rPr>
                <w:rFonts w:cs="Arial"/>
                <w:lang w:val="sr-Latn-RS"/>
              </w:rPr>
              <w:t xml:space="preserve"> </w:t>
            </w:r>
            <w:r w:rsidRPr="00C14093">
              <w:rPr>
                <w:rFonts w:cs="Arial"/>
                <w:lang w:val="sr-Cyrl-RS"/>
              </w:rPr>
              <w:t>захтевана опрема</w:t>
            </w:r>
            <w:r w:rsidRPr="00C14093">
              <w:rPr>
                <w:rFonts w:cs="Arial"/>
                <w:lang w:val="sr-Latn-RS"/>
              </w:rPr>
              <w:t xml:space="preserve"> у власништву</w:t>
            </w:r>
            <w:r>
              <w:rPr>
                <w:rFonts w:cs="Arial"/>
                <w:lang w:val="sr-Cyrl-RS"/>
              </w:rPr>
              <w:t xml:space="preserve"> </w:t>
            </w:r>
            <w:r w:rsidRPr="00C14093">
              <w:rPr>
                <w:rFonts w:cs="Arial"/>
                <w:lang w:val="sr-Latn-RS"/>
              </w:rPr>
              <w:t>Понуђача</w:t>
            </w:r>
          </w:p>
          <w:p w14:paraId="5F082E71" w14:textId="77777777" w:rsidR="006A51E6" w:rsidRPr="00DC0ABE" w:rsidRDefault="006A51E6" w:rsidP="00923003">
            <w:pPr>
              <w:numPr>
                <w:ilvl w:val="0"/>
                <w:numId w:val="42"/>
              </w:numPr>
              <w:spacing w:before="0"/>
              <w:ind w:left="224" w:hanging="224"/>
              <w:rPr>
                <w:rFonts w:cs="Arial"/>
                <w:color w:val="000000"/>
                <w:lang w:val="sr-Cyrl-RS"/>
              </w:rPr>
            </w:pPr>
            <w:r w:rsidRPr="00DC0ABE">
              <w:rPr>
                <w:rFonts w:cs="Arial"/>
                <w:lang w:val="sr-Cyrl-RS"/>
              </w:rPr>
              <w:t>Уговор о закупу или лизингу</w:t>
            </w:r>
          </w:p>
          <w:p w14:paraId="57EA8A34" w14:textId="77777777" w:rsidR="00D92D6C" w:rsidRPr="00DD2AFE" w:rsidRDefault="00D92D6C" w:rsidP="00D92D6C">
            <w:pPr>
              <w:rPr>
                <w:rFonts w:cs="Arial"/>
                <w:b/>
                <w:u w:val="single"/>
                <w:lang w:val="sr-Latn-CS" w:eastAsia="sr-Latn-CS"/>
              </w:rPr>
            </w:pPr>
            <w:r w:rsidRPr="00DD2AFE">
              <w:rPr>
                <w:rFonts w:cs="Arial"/>
                <w:b/>
                <w:u w:val="single"/>
                <w:lang w:val="sr-Latn-CS" w:eastAsia="sr-Latn-CS"/>
              </w:rPr>
              <w:t>Напомена:</w:t>
            </w:r>
          </w:p>
          <w:p w14:paraId="5BC4CEF8" w14:textId="77777777" w:rsidR="00D92D6C" w:rsidRPr="00DD2AFE" w:rsidRDefault="00D92D6C" w:rsidP="00923003">
            <w:pPr>
              <w:numPr>
                <w:ilvl w:val="0"/>
                <w:numId w:val="25"/>
              </w:numPr>
              <w:snapToGrid w:val="0"/>
              <w:rPr>
                <w:rFonts w:cs="Arial"/>
                <w:lang w:val="sr-Latn-CS" w:eastAsia="sr-Latn-CS"/>
              </w:rPr>
            </w:pPr>
            <w:r w:rsidRPr="00DD2AF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2844F762" w14:textId="77777777" w:rsidR="00D92D6C" w:rsidRPr="00DD2AFE" w:rsidRDefault="00D92D6C" w:rsidP="00923003">
            <w:pPr>
              <w:numPr>
                <w:ilvl w:val="0"/>
                <w:numId w:val="25"/>
              </w:numPr>
              <w:snapToGrid w:val="0"/>
              <w:rPr>
                <w:rFonts w:eastAsia="Calibri" w:cs="Arial"/>
                <w:lang w:val="sr-Latn-CS" w:eastAsia="sr-Latn-CS"/>
              </w:rPr>
            </w:pPr>
            <w:r w:rsidRPr="00DD2AF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92D6C" w:rsidRPr="00F56428" w14:paraId="085649E4" w14:textId="77777777" w:rsidTr="008112A2">
        <w:trPr>
          <w:jc w:val="center"/>
        </w:trPr>
        <w:tc>
          <w:tcPr>
            <w:tcW w:w="729" w:type="dxa"/>
            <w:vAlign w:val="center"/>
          </w:tcPr>
          <w:p w14:paraId="5732AB8E" w14:textId="77777777" w:rsidR="00D92D6C" w:rsidRPr="006A51E6" w:rsidRDefault="006A51E6" w:rsidP="00D92D6C">
            <w:pPr>
              <w:jc w:val="center"/>
              <w:rPr>
                <w:rFonts w:cs="Arial"/>
              </w:rPr>
            </w:pPr>
            <w:r w:rsidRPr="006A51E6">
              <w:rPr>
                <w:rFonts w:cs="Arial"/>
              </w:rPr>
              <w:t>7</w:t>
            </w:r>
            <w:r w:rsidR="00D92D6C" w:rsidRPr="006A51E6">
              <w:rPr>
                <w:rFonts w:cs="Arial"/>
              </w:rPr>
              <w:t>.</w:t>
            </w:r>
          </w:p>
        </w:tc>
        <w:tc>
          <w:tcPr>
            <w:tcW w:w="8430" w:type="dxa"/>
          </w:tcPr>
          <w:p w14:paraId="4DEC551B" w14:textId="77777777" w:rsidR="00D92D6C" w:rsidRPr="006A51E6" w:rsidRDefault="00D92D6C" w:rsidP="00D92D6C">
            <w:pPr>
              <w:autoSpaceDE w:val="0"/>
              <w:autoSpaceDN w:val="0"/>
              <w:adjustRightInd w:val="0"/>
              <w:rPr>
                <w:rFonts w:cs="Arial"/>
                <w:b/>
                <w:u w:val="single"/>
                <w:lang w:val="sr-Latn-CS" w:eastAsia="sr-Latn-CS"/>
              </w:rPr>
            </w:pPr>
            <w:r w:rsidRPr="006A51E6">
              <w:rPr>
                <w:rFonts w:cs="Arial"/>
                <w:b/>
                <w:u w:val="single"/>
                <w:lang w:val="sr-Latn-CS" w:eastAsia="sr-Latn-CS"/>
              </w:rPr>
              <w:t>Услов:</w:t>
            </w:r>
          </w:p>
          <w:p w14:paraId="7E89C392" w14:textId="77777777" w:rsidR="00D92D6C" w:rsidRPr="006A51E6" w:rsidRDefault="00D92D6C" w:rsidP="005812CC">
            <w:pPr>
              <w:autoSpaceDE w:val="0"/>
              <w:autoSpaceDN w:val="0"/>
              <w:adjustRightInd w:val="0"/>
              <w:rPr>
                <w:rFonts w:cs="Arial"/>
                <w:b/>
                <w:lang w:val="sr-Latn-CS" w:eastAsia="sr-Latn-CS"/>
              </w:rPr>
            </w:pPr>
            <w:r w:rsidRPr="006A51E6">
              <w:rPr>
                <w:rFonts w:cs="Arial"/>
                <w:b/>
                <w:lang w:val="sr-Latn-CS" w:eastAsia="sr-Latn-CS"/>
              </w:rPr>
              <w:t>Кадровски капацитет</w:t>
            </w:r>
          </w:p>
          <w:p w14:paraId="0620C548" w14:textId="77777777" w:rsidR="006A51E6" w:rsidRDefault="006A51E6" w:rsidP="005812CC">
            <w:pPr>
              <w:autoSpaceDE w:val="0"/>
              <w:autoSpaceDN w:val="0"/>
              <w:adjustRightInd w:val="0"/>
              <w:spacing w:before="0" w:after="60"/>
              <w:rPr>
                <w:rFonts w:cs="Arial"/>
                <w:lang w:val="sr-Cyrl-RS" w:eastAsia="sr-Latn-CS"/>
              </w:rPr>
            </w:pPr>
            <w:r w:rsidRPr="00F746F6">
              <w:rPr>
                <w:rFonts w:cs="Arial"/>
                <w:lang w:val="sr-Latn-CS" w:eastAsia="sr-Latn-CS"/>
              </w:rPr>
              <w:t xml:space="preserve">Понуђач располаже </w:t>
            </w:r>
            <w:r w:rsidRPr="00F746F6">
              <w:rPr>
                <w:rFonts w:cs="Arial"/>
                <w:lang w:val="sr-Cyrl-RS" w:eastAsia="sr-Latn-CS"/>
              </w:rPr>
              <w:t xml:space="preserve">минималним </w:t>
            </w:r>
            <w:r w:rsidRPr="00F746F6">
              <w:rPr>
                <w:rFonts w:cs="Arial"/>
                <w:b/>
                <w:lang w:val="sr-Latn-CS" w:eastAsia="sr-Latn-CS"/>
              </w:rPr>
              <w:t>кадровским капацитетом</w:t>
            </w:r>
            <w:r w:rsidRPr="00F746F6">
              <w:rPr>
                <w:rFonts w:cs="Arial"/>
                <w:lang w:val="sr-Latn-CS" w:eastAsia="sr-Latn-CS"/>
              </w:rPr>
              <w:t xml:space="preserve"> ако има запослен</w:t>
            </w:r>
            <w:r w:rsidRPr="00F746F6">
              <w:rPr>
                <w:rFonts w:cs="Arial"/>
                <w:lang w:val="sr-Cyrl-RS" w:eastAsia="sr-Latn-CS"/>
              </w:rPr>
              <w:t>е</w:t>
            </w:r>
            <w:r w:rsidRPr="00F746F6">
              <w:rPr>
                <w:rFonts w:cs="Arial"/>
                <w:lang w:val="sr-Latn-CS" w:eastAsia="sr-Latn-CS"/>
              </w:rPr>
              <w:t xml:space="preserve"> </w:t>
            </w:r>
            <w:r w:rsidRPr="00F746F6">
              <w:rPr>
                <w:rFonts w:cs="Arial"/>
                <w:lang w:val="sr-Cyrl-CS" w:eastAsia="sr-Latn-CS"/>
              </w:rPr>
              <w:t xml:space="preserve">извршиоце, </w:t>
            </w:r>
            <w:r w:rsidRPr="00F746F6">
              <w:rPr>
                <w:rFonts w:cs="Arial"/>
                <w:lang w:val="sr-Latn-CS" w:eastAsia="sr-Latn-CS"/>
              </w:rPr>
              <w:t>односно</w:t>
            </w:r>
            <w:r w:rsidRPr="00F746F6">
              <w:rPr>
                <w:rFonts w:cs="Arial"/>
                <w:lang w:val="sr-Cyrl-RS" w:eastAsia="sr-Latn-CS"/>
              </w:rPr>
              <w:t>,</w:t>
            </w:r>
            <w:r w:rsidRPr="00F746F6">
              <w:rPr>
                <w:rFonts w:cs="Arial"/>
                <w:lang w:val="sr-Latn-CS" w:eastAsia="sr-Latn-CS"/>
              </w:rPr>
              <w:t xml:space="preserve"> </w:t>
            </w:r>
            <w:r w:rsidRPr="00F746F6">
              <w:rPr>
                <w:rFonts w:cs="Arial"/>
                <w:lang w:val="sr-Cyrl-CS" w:eastAsia="sr-Latn-CS"/>
              </w:rPr>
              <w:t>има радно ангажоване извршиоце</w:t>
            </w:r>
            <w:r w:rsidRPr="00F746F6">
              <w:rPr>
                <w:rFonts w:cs="Arial"/>
                <w:lang w:val="sr-Latn-CS" w:eastAsia="sr-Latn-CS"/>
              </w:rPr>
              <w:t xml:space="preserve"> (по основу другог облика ангажовања ван радног односа, предвиђеног члановима 197</w:t>
            </w:r>
            <w:r w:rsidRPr="00F746F6">
              <w:rPr>
                <w:rFonts w:cs="Arial"/>
                <w:noProof/>
                <w:lang w:val="sr-Cyrl-RS"/>
              </w:rPr>
              <w:t>–</w:t>
            </w:r>
            <w:r w:rsidRPr="00F746F6">
              <w:rPr>
                <w:rFonts w:cs="Arial"/>
                <w:lang w:val="sr-Latn-CS" w:eastAsia="sr-Latn-CS"/>
              </w:rPr>
              <w:t xml:space="preserve">202. Закона о раду) </w:t>
            </w:r>
            <w:r w:rsidRPr="00F746F6">
              <w:rPr>
                <w:rFonts w:cs="Arial"/>
                <w:lang w:val="sr-Cyrl-RS" w:eastAsia="sr-Latn-CS"/>
              </w:rPr>
              <w:t>и то најмање:</w:t>
            </w:r>
          </w:p>
          <w:p w14:paraId="323D1DC5" w14:textId="77777777" w:rsidR="00B60C9A" w:rsidRPr="00B60C9A" w:rsidRDefault="00B60C9A" w:rsidP="006A51E6">
            <w:pPr>
              <w:autoSpaceDE w:val="0"/>
              <w:autoSpaceDN w:val="0"/>
              <w:adjustRightInd w:val="0"/>
              <w:spacing w:before="0" w:after="60"/>
              <w:jc w:val="left"/>
              <w:rPr>
                <w:rFonts w:cs="Arial"/>
                <w:b/>
                <w:lang w:val="sr-Cyrl-RS" w:eastAsia="sr-Latn-CS"/>
              </w:rPr>
            </w:pPr>
            <w:r>
              <w:rPr>
                <w:rFonts w:cs="Arial"/>
                <w:b/>
                <w:lang w:val="sr-Cyrl-RS" w:eastAsia="sr-Latn-CS"/>
              </w:rPr>
              <w:t>(за све партије):</w:t>
            </w:r>
          </w:p>
          <w:p w14:paraId="6DABD466" w14:textId="77777777" w:rsidR="005812CC" w:rsidRPr="00820773" w:rsidRDefault="005812CC" w:rsidP="00923003">
            <w:pPr>
              <w:numPr>
                <w:ilvl w:val="0"/>
                <w:numId w:val="42"/>
              </w:numPr>
              <w:spacing w:before="0"/>
              <w:ind w:left="224" w:hanging="224"/>
              <w:rPr>
                <w:rFonts w:cs="Arial"/>
                <w:color w:val="000000"/>
                <w:lang w:val="sr-Cyrl-RS"/>
              </w:rPr>
            </w:pPr>
            <w:r>
              <w:rPr>
                <w:rFonts w:cs="Arial"/>
                <w:color w:val="000000"/>
                <w:lang w:val="sr-Cyrl-RS"/>
              </w:rPr>
              <w:lastRenderedPageBreak/>
              <w:t>минимално 2</w:t>
            </w:r>
            <w:r w:rsidRPr="00820773">
              <w:rPr>
                <w:rFonts w:cs="Arial"/>
                <w:color w:val="000000"/>
                <w:lang w:val="sr-Cyrl-RS"/>
              </w:rPr>
              <w:t xml:space="preserve"> (</w:t>
            </w:r>
            <w:r>
              <w:rPr>
                <w:rFonts w:cs="Arial"/>
                <w:color w:val="000000"/>
                <w:lang w:val="sr-Cyrl-RS"/>
              </w:rPr>
              <w:t>два</w:t>
            </w:r>
            <w:r w:rsidRPr="00820773">
              <w:rPr>
                <w:rFonts w:cs="Arial"/>
                <w:color w:val="000000"/>
                <w:lang w:val="sr-Cyrl-RS"/>
              </w:rPr>
              <w:t>) дипломиран</w:t>
            </w:r>
            <w:r>
              <w:rPr>
                <w:rFonts w:cs="Arial"/>
                <w:color w:val="000000"/>
                <w:lang w:val="sr-Cyrl-RS"/>
              </w:rPr>
              <w:t>а</w:t>
            </w:r>
            <w:r w:rsidRPr="00820773">
              <w:rPr>
                <w:rFonts w:cs="Arial"/>
                <w:color w:val="000000"/>
                <w:lang w:val="sr-Cyrl-RS"/>
              </w:rPr>
              <w:t xml:space="preserve"> инжењер</w:t>
            </w:r>
            <w:r>
              <w:rPr>
                <w:rFonts w:cs="Arial"/>
                <w:color w:val="000000"/>
                <w:lang w:val="sr-Cyrl-RS"/>
              </w:rPr>
              <w:t>а</w:t>
            </w:r>
            <w:r w:rsidRPr="00820773">
              <w:rPr>
                <w:rFonts w:cs="Arial"/>
                <w:color w:val="000000"/>
                <w:lang w:val="sr-Cyrl-RS"/>
              </w:rPr>
              <w:t xml:space="preserve"> </w:t>
            </w:r>
            <w:r>
              <w:rPr>
                <w:rFonts w:cs="Arial"/>
                <w:color w:val="000000"/>
                <w:lang w:val="sr-Cyrl-RS"/>
              </w:rPr>
              <w:t xml:space="preserve">или инжењера </w:t>
            </w:r>
            <w:r w:rsidRPr="00820773">
              <w:rPr>
                <w:rFonts w:cs="Arial"/>
                <w:color w:val="000000"/>
                <w:lang w:val="sr-Cyrl-RS"/>
              </w:rPr>
              <w:t xml:space="preserve">металургије или машинства, </w:t>
            </w:r>
            <w:r w:rsidRPr="00246181">
              <w:rPr>
                <w:rFonts w:cs="Arial"/>
                <w:color w:val="000000"/>
                <w:lang w:val="sr-Cyrl-RS"/>
              </w:rPr>
              <w:t xml:space="preserve">са </w:t>
            </w:r>
            <w:r>
              <w:rPr>
                <w:rFonts w:cs="Arial"/>
                <w:color w:val="000000"/>
                <w:lang w:val="sr-Cyrl-RS"/>
              </w:rPr>
              <w:t>уверењима (</w:t>
            </w:r>
            <w:r w:rsidRPr="00246181">
              <w:rPr>
                <w:rFonts w:cs="Arial"/>
                <w:color w:val="000000"/>
                <w:lang w:val="sr-Cyrl-RS"/>
              </w:rPr>
              <w:t>сертификатима</w:t>
            </w:r>
            <w:r>
              <w:rPr>
                <w:rFonts w:cs="Arial"/>
                <w:color w:val="000000"/>
                <w:lang w:val="sr-Cyrl-RS"/>
              </w:rPr>
              <w:t>)</w:t>
            </w:r>
            <w:r w:rsidRPr="00246181">
              <w:rPr>
                <w:rFonts w:cs="Arial"/>
                <w:color w:val="000000"/>
                <w:lang w:val="sr-Cyrl-RS"/>
              </w:rPr>
              <w:t xml:space="preserve"> за миним</w:t>
            </w:r>
            <w:r>
              <w:rPr>
                <w:rFonts w:cs="Arial"/>
                <w:color w:val="000000"/>
                <w:lang w:val="sr-Cyrl-RS"/>
              </w:rPr>
              <w:t>ално</w:t>
            </w:r>
            <w:r w:rsidRPr="00246181">
              <w:rPr>
                <w:rFonts w:cs="Arial"/>
                <w:color w:val="000000"/>
                <w:lang w:val="sr-Cyrl-RS"/>
              </w:rPr>
              <w:t xml:space="preserve"> две </w:t>
            </w:r>
            <w:r>
              <w:rPr>
                <w:rFonts w:cs="Arial"/>
                <w:color w:val="000000"/>
                <w:lang w:val="sr-Cyrl-RS"/>
              </w:rPr>
              <w:t>методе испитивања без разарања</w:t>
            </w:r>
            <w:r w:rsidRPr="00246181">
              <w:rPr>
                <w:rFonts w:cs="Arial"/>
                <w:color w:val="000000"/>
                <w:lang w:val="sr-Cyrl-RS"/>
              </w:rPr>
              <w:t xml:space="preserve"> </w:t>
            </w:r>
            <w:r>
              <w:rPr>
                <w:rFonts w:cs="Arial"/>
                <w:color w:val="000000"/>
                <w:lang w:val="sr-Cyrl-RS"/>
              </w:rPr>
              <w:t>са листе наведене у Техничкој спецификацији, за које се издају уверења (</w:t>
            </w:r>
            <w:r w:rsidRPr="00820773">
              <w:rPr>
                <w:rFonts w:cs="Arial"/>
                <w:color w:val="000000"/>
                <w:lang w:val="sr-Cyrl-RS"/>
              </w:rPr>
              <w:t>методе магнетних честица, ултразвука, течних пенетраната</w:t>
            </w:r>
            <w:r>
              <w:rPr>
                <w:rFonts w:cs="Arial"/>
                <w:color w:val="000000"/>
                <w:lang w:val="sr-Cyrl-RS"/>
              </w:rPr>
              <w:t>, радиографска испитивања и визуелно–димензиона испитивања), од којих</w:t>
            </w:r>
            <w:r w:rsidRPr="00820773">
              <w:rPr>
                <w:rFonts w:cs="Arial"/>
                <w:color w:val="000000"/>
                <w:lang w:val="sr-Cyrl-RS"/>
              </w:rPr>
              <w:t>,</w:t>
            </w:r>
            <w:r>
              <w:rPr>
                <w:rFonts w:cs="Arial"/>
                <w:color w:val="000000"/>
                <w:lang w:val="sr-Cyrl-RS"/>
              </w:rPr>
              <w:t xml:space="preserve"> минимално 1 (један)</w:t>
            </w:r>
            <w:r w:rsidRPr="00820773">
              <w:rPr>
                <w:rFonts w:cs="Arial"/>
                <w:color w:val="000000"/>
                <w:lang w:val="sr-Cyrl-RS"/>
              </w:rPr>
              <w:t>,</w:t>
            </w:r>
            <w:r>
              <w:rPr>
                <w:rFonts w:cs="Arial"/>
                <w:color w:val="000000"/>
                <w:lang w:val="sr-Cyrl-RS"/>
              </w:rPr>
              <w:t xml:space="preserve"> мора бити дипломирани инжењер</w:t>
            </w:r>
          </w:p>
          <w:p w14:paraId="740031FB" w14:textId="77777777" w:rsidR="005812CC" w:rsidRPr="00820773" w:rsidRDefault="005812CC" w:rsidP="00923003">
            <w:pPr>
              <w:numPr>
                <w:ilvl w:val="0"/>
                <w:numId w:val="42"/>
              </w:numPr>
              <w:spacing w:before="0"/>
              <w:ind w:left="224" w:hanging="224"/>
              <w:rPr>
                <w:rFonts w:cs="Arial"/>
                <w:color w:val="000000"/>
                <w:lang w:val="sr-Cyrl-RS"/>
              </w:rPr>
            </w:pPr>
            <w:r>
              <w:rPr>
                <w:rFonts w:cs="Arial"/>
                <w:color w:val="000000"/>
                <w:lang w:val="sr-Cyrl-RS"/>
              </w:rPr>
              <w:t xml:space="preserve">минимално </w:t>
            </w:r>
            <w:r w:rsidRPr="00820773">
              <w:rPr>
                <w:rFonts w:cs="Arial"/>
                <w:color w:val="000000"/>
                <w:lang w:val="sr-Cyrl-RS"/>
              </w:rPr>
              <w:t>1 (</w:t>
            </w:r>
            <w:r>
              <w:rPr>
                <w:rFonts w:cs="Arial"/>
                <w:color w:val="000000"/>
                <w:lang w:val="sr-Cyrl-RS"/>
              </w:rPr>
              <w:t>једног</w:t>
            </w:r>
            <w:r w:rsidRPr="00820773">
              <w:rPr>
                <w:rFonts w:cs="Arial"/>
                <w:color w:val="000000"/>
                <w:lang w:val="sr-Cyrl-RS"/>
              </w:rPr>
              <w:t>)</w:t>
            </w:r>
            <w:r w:rsidRPr="00246181">
              <w:rPr>
                <w:rFonts w:cs="Arial"/>
                <w:color w:val="000000"/>
                <w:lang w:val="sr-Cyrl-RS"/>
              </w:rPr>
              <w:t xml:space="preserve"> дипломиран</w:t>
            </w:r>
            <w:r>
              <w:rPr>
                <w:rFonts w:cs="Arial"/>
                <w:color w:val="000000"/>
                <w:lang w:val="sr-Cyrl-RS"/>
              </w:rPr>
              <w:t>ог</w:t>
            </w:r>
            <w:r w:rsidRPr="00246181">
              <w:rPr>
                <w:rFonts w:cs="Arial"/>
                <w:color w:val="000000"/>
                <w:lang w:val="sr-Cyrl-RS"/>
              </w:rPr>
              <w:t xml:space="preserve"> инжењер</w:t>
            </w:r>
            <w:r>
              <w:rPr>
                <w:rFonts w:cs="Arial"/>
                <w:color w:val="000000"/>
                <w:lang w:val="sr-Cyrl-RS"/>
              </w:rPr>
              <w:t>а</w:t>
            </w:r>
            <w:r w:rsidRPr="00246181">
              <w:rPr>
                <w:rFonts w:cs="Arial"/>
                <w:color w:val="000000"/>
                <w:lang w:val="sr-Cyrl-RS"/>
              </w:rPr>
              <w:t xml:space="preserve"> или инжењер</w:t>
            </w:r>
            <w:r>
              <w:rPr>
                <w:rFonts w:cs="Arial"/>
                <w:color w:val="000000"/>
                <w:lang w:val="sr-Cyrl-RS"/>
              </w:rPr>
              <w:t>а</w:t>
            </w:r>
            <w:r w:rsidRPr="00246181">
              <w:rPr>
                <w:rFonts w:cs="Arial"/>
                <w:color w:val="000000"/>
                <w:lang w:val="sr-Cyrl-RS"/>
              </w:rPr>
              <w:t xml:space="preserve"> са сертификатом Интернационалног инжењера заваривања (</w:t>
            </w:r>
            <w:r w:rsidRPr="00820773">
              <w:rPr>
                <w:rFonts w:cs="Arial"/>
                <w:color w:val="000000"/>
                <w:lang w:val="sr-Cyrl-RS"/>
              </w:rPr>
              <w:t xml:space="preserve">IWE) </w:t>
            </w:r>
            <w:r w:rsidRPr="00246181">
              <w:rPr>
                <w:rFonts w:cs="Arial"/>
                <w:color w:val="000000"/>
                <w:lang w:val="sr-Cyrl-RS"/>
              </w:rPr>
              <w:t>или Европског инжењера заваривања (</w:t>
            </w:r>
            <w:r w:rsidRPr="00820773">
              <w:rPr>
                <w:rFonts w:cs="Arial"/>
                <w:color w:val="000000"/>
                <w:lang w:val="sr-Cyrl-RS"/>
              </w:rPr>
              <w:t>EWE)</w:t>
            </w:r>
          </w:p>
          <w:p w14:paraId="468A5DCC" w14:textId="77777777" w:rsidR="005812CC" w:rsidRPr="00820773" w:rsidRDefault="005812CC" w:rsidP="00923003">
            <w:pPr>
              <w:numPr>
                <w:ilvl w:val="0"/>
                <w:numId w:val="42"/>
              </w:numPr>
              <w:spacing w:before="0"/>
              <w:ind w:left="224" w:hanging="224"/>
              <w:rPr>
                <w:rFonts w:cs="Arial"/>
                <w:color w:val="000000"/>
                <w:lang w:val="sr-Cyrl-RS"/>
              </w:rPr>
            </w:pPr>
            <w:r>
              <w:rPr>
                <w:rFonts w:cs="Arial"/>
                <w:color w:val="000000"/>
                <w:lang w:val="sr-Cyrl-RS"/>
              </w:rPr>
              <w:t>минимално 2</w:t>
            </w:r>
            <w:r w:rsidRPr="00246181">
              <w:rPr>
                <w:rFonts w:cs="Arial"/>
                <w:color w:val="000000"/>
                <w:lang w:val="sr-Cyrl-RS"/>
              </w:rPr>
              <w:t xml:space="preserve"> (</w:t>
            </w:r>
            <w:r>
              <w:rPr>
                <w:rFonts w:cs="Arial"/>
                <w:color w:val="000000"/>
                <w:lang w:val="sr-Cyrl-RS"/>
              </w:rPr>
              <w:t>два</w:t>
            </w:r>
            <w:r w:rsidRPr="00246181">
              <w:rPr>
                <w:rFonts w:cs="Arial"/>
                <w:color w:val="000000"/>
                <w:lang w:val="sr-Cyrl-RS"/>
              </w:rPr>
              <w:t>) оператер</w:t>
            </w:r>
            <w:r>
              <w:rPr>
                <w:rFonts w:cs="Arial"/>
                <w:color w:val="000000"/>
                <w:lang w:val="sr-Cyrl-RS"/>
              </w:rPr>
              <w:t xml:space="preserve">а са </w:t>
            </w:r>
            <w:r w:rsidRPr="00820773">
              <w:rPr>
                <w:rFonts w:cs="Arial"/>
                <w:color w:val="000000"/>
                <w:lang w:val="sr-Cyrl-RS"/>
              </w:rPr>
              <w:t>средњ</w:t>
            </w:r>
            <w:r>
              <w:rPr>
                <w:rFonts w:cs="Arial"/>
                <w:color w:val="000000"/>
                <w:lang w:val="sr-Cyrl-RS"/>
              </w:rPr>
              <w:t>ом</w:t>
            </w:r>
            <w:r w:rsidRPr="00820773">
              <w:rPr>
                <w:rFonts w:cs="Arial"/>
                <w:color w:val="000000"/>
                <w:lang w:val="sr-Cyrl-RS"/>
              </w:rPr>
              <w:t xml:space="preserve"> стручн</w:t>
            </w:r>
            <w:r>
              <w:rPr>
                <w:rFonts w:cs="Arial"/>
                <w:color w:val="000000"/>
                <w:lang w:val="sr-Cyrl-RS"/>
              </w:rPr>
              <w:t>ом</w:t>
            </w:r>
            <w:r w:rsidRPr="00820773">
              <w:rPr>
                <w:rFonts w:cs="Arial"/>
                <w:color w:val="000000"/>
                <w:lang w:val="sr-Cyrl-RS"/>
              </w:rPr>
              <w:t xml:space="preserve"> спрем</w:t>
            </w:r>
            <w:r>
              <w:rPr>
                <w:rFonts w:cs="Arial"/>
                <w:color w:val="000000"/>
                <w:lang w:val="sr-Cyrl-RS"/>
              </w:rPr>
              <w:t>ом</w:t>
            </w:r>
            <w:r w:rsidRPr="00246181">
              <w:rPr>
                <w:rFonts w:cs="Arial"/>
                <w:color w:val="000000"/>
                <w:lang w:val="sr-Cyrl-RS"/>
              </w:rPr>
              <w:t>,</w:t>
            </w:r>
            <w:r w:rsidRPr="00820773">
              <w:rPr>
                <w:rFonts w:cs="Arial"/>
                <w:color w:val="000000"/>
                <w:lang w:val="sr-Cyrl-RS"/>
              </w:rPr>
              <w:t xml:space="preserve"> </w:t>
            </w:r>
            <w:r>
              <w:rPr>
                <w:rFonts w:cs="Arial"/>
                <w:color w:val="000000"/>
                <w:lang w:val="sr-Cyrl-RS"/>
              </w:rPr>
              <w:t>који заједно поседују уверења (сертификате)</w:t>
            </w:r>
            <w:r w:rsidRPr="00246181">
              <w:rPr>
                <w:rFonts w:cs="Arial"/>
                <w:color w:val="000000"/>
                <w:lang w:val="sr-Cyrl-RS"/>
              </w:rPr>
              <w:t xml:space="preserve"> </w:t>
            </w:r>
            <w:r>
              <w:rPr>
                <w:rFonts w:cs="Arial"/>
                <w:color w:val="000000"/>
                <w:lang w:val="sr-Cyrl-RS"/>
              </w:rPr>
              <w:t>за с</w:t>
            </w:r>
            <w:r w:rsidRPr="00246181">
              <w:rPr>
                <w:rFonts w:cs="Arial"/>
                <w:color w:val="000000"/>
                <w:lang w:val="sr-Cyrl-RS"/>
              </w:rPr>
              <w:t xml:space="preserve">ве </w:t>
            </w:r>
            <w:r>
              <w:rPr>
                <w:rFonts w:cs="Arial"/>
                <w:color w:val="000000"/>
                <w:lang w:val="sr-Cyrl-RS"/>
              </w:rPr>
              <w:t>методе испитивања без разарања</w:t>
            </w:r>
            <w:r w:rsidRPr="00246181">
              <w:rPr>
                <w:rFonts w:cs="Arial"/>
                <w:color w:val="000000"/>
                <w:lang w:val="sr-Cyrl-RS"/>
              </w:rPr>
              <w:t xml:space="preserve"> </w:t>
            </w:r>
            <w:r>
              <w:rPr>
                <w:rFonts w:cs="Arial"/>
                <w:color w:val="000000"/>
                <w:lang w:val="sr-Cyrl-RS"/>
              </w:rPr>
              <w:t>са листе наведене у Техничкој спецификацији, за које се издају уверења (</w:t>
            </w:r>
            <w:r w:rsidRPr="00820773">
              <w:rPr>
                <w:rFonts w:cs="Arial"/>
                <w:color w:val="000000"/>
                <w:lang w:val="sr-Cyrl-RS"/>
              </w:rPr>
              <w:t>методе магнетних честица, ултразвука, течних пенетраната</w:t>
            </w:r>
            <w:r>
              <w:rPr>
                <w:rFonts w:cs="Arial"/>
                <w:color w:val="000000"/>
                <w:lang w:val="sr-Cyrl-RS"/>
              </w:rPr>
              <w:t>, радиографска испитивања и визуелно–димензиона испитивања)</w:t>
            </w:r>
          </w:p>
          <w:p w14:paraId="453D3F70" w14:textId="77777777" w:rsidR="006A51E6" w:rsidRDefault="006A51E6" w:rsidP="006A51E6">
            <w:pPr>
              <w:autoSpaceDE w:val="0"/>
              <w:autoSpaceDN w:val="0"/>
              <w:adjustRightInd w:val="0"/>
              <w:rPr>
                <w:rFonts w:cs="Arial"/>
                <w:b/>
                <w:u w:val="single"/>
                <w:lang w:val="sr-Latn-CS" w:eastAsia="sr-Latn-CS"/>
              </w:rPr>
            </w:pPr>
            <w:r w:rsidRPr="00F746F6">
              <w:rPr>
                <w:rFonts w:cs="Arial"/>
                <w:b/>
                <w:u w:val="single"/>
                <w:lang w:val="sr-Latn-CS" w:eastAsia="sr-Latn-CS"/>
              </w:rPr>
              <w:t xml:space="preserve">Доказ: </w:t>
            </w:r>
          </w:p>
          <w:p w14:paraId="59B78DD8" w14:textId="77777777" w:rsidR="005812CC" w:rsidRPr="005812CC" w:rsidRDefault="005812CC" w:rsidP="006A51E6">
            <w:pPr>
              <w:autoSpaceDE w:val="0"/>
              <w:autoSpaceDN w:val="0"/>
              <w:adjustRightInd w:val="0"/>
              <w:rPr>
                <w:rFonts w:cs="Arial"/>
                <w:b/>
                <w:u w:val="single"/>
                <w:lang w:val="sr-Cyrl-RS" w:eastAsia="sr-Latn-CS"/>
              </w:rPr>
            </w:pPr>
            <w:r>
              <w:rPr>
                <w:rFonts w:cs="Arial"/>
                <w:b/>
                <w:u w:val="single"/>
                <w:lang w:val="sr-Cyrl-RS" w:eastAsia="sr-Latn-CS"/>
              </w:rPr>
              <w:t>(за све партије)</w:t>
            </w:r>
          </w:p>
          <w:p w14:paraId="71C96F5B" w14:textId="77777777" w:rsidR="005812CC" w:rsidRPr="00820773" w:rsidRDefault="005812CC" w:rsidP="00923003">
            <w:pPr>
              <w:numPr>
                <w:ilvl w:val="0"/>
                <w:numId w:val="42"/>
              </w:numPr>
              <w:spacing w:before="0"/>
              <w:ind w:left="224" w:hanging="224"/>
              <w:rPr>
                <w:rFonts w:cs="Arial"/>
                <w:color w:val="000000"/>
                <w:lang w:val="sr-Cyrl-RS"/>
              </w:rPr>
            </w:pPr>
            <w:r w:rsidRPr="00EE22B9">
              <w:rPr>
                <w:rFonts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 односно, фотокопије важећеих уговора о ангажовању – за лица ангажована ван радног односа.</w:t>
            </w:r>
          </w:p>
          <w:p w14:paraId="57C1F8BB" w14:textId="77777777" w:rsidR="005812CC" w:rsidRPr="00820773" w:rsidRDefault="005812CC" w:rsidP="00923003">
            <w:pPr>
              <w:numPr>
                <w:ilvl w:val="0"/>
                <w:numId w:val="42"/>
              </w:numPr>
              <w:spacing w:before="0"/>
              <w:ind w:left="224" w:hanging="224"/>
              <w:rPr>
                <w:rFonts w:cs="Arial"/>
                <w:color w:val="000000"/>
                <w:lang w:val="sr-Cyrl-RS"/>
              </w:rPr>
            </w:pPr>
            <w:r>
              <w:rPr>
                <w:rFonts w:cs="Arial"/>
                <w:color w:val="000000"/>
                <w:lang w:val="sr-Cyrl-RS"/>
              </w:rPr>
              <w:t>Фотокопије диплома о стеченом степену стручне спреме</w:t>
            </w:r>
          </w:p>
          <w:p w14:paraId="477015BE" w14:textId="77777777" w:rsidR="005812CC" w:rsidRPr="00820773" w:rsidRDefault="005812CC" w:rsidP="00923003">
            <w:pPr>
              <w:numPr>
                <w:ilvl w:val="0"/>
                <w:numId w:val="42"/>
              </w:numPr>
              <w:spacing w:before="0"/>
              <w:ind w:left="224" w:hanging="224"/>
              <w:rPr>
                <w:rFonts w:cs="Arial"/>
                <w:color w:val="000000"/>
                <w:lang w:val="sr-Cyrl-RS"/>
              </w:rPr>
            </w:pPr>
            <w:r w:rsidRPr="00820773">
              <w:rPr>
                <w:rFonts w:cs="Arial"/>
                <w:color w:val="000000"/>
                <w:lang w:val="sr-Cyrl-RS"/>
              </w:rPr>
              <w:t>Фотокопије уверења (сертификата) за дипломиране инжењере/инжењере и оператере за методе испитивања из услова за кадровски капациет</w:t>
            </w:r>
          </w:p>
          <w:p w14:paraId="31FF04DF" w14:textId="77777777" w:rsidR="005812CC" w:rsidRPr="005812CC" w:rsidRDefault="005812CC" w:rsidP="00923003">
            <w:pPr>
              <w:pStyle w:val="ListParagraph"/>
              <w:numPr>
                <w:ilvl w:val="0"/>
                <w:numId w:val="43"/>
              </w:numPr>
              <w:spacing w:before="0" w:after="0" w:line="240" w:lineRule="auto"/>
              <w:ind w:left="229" w:hanging="229"/>
              <w:rPr>
                <w:rFonts w:ascii="Arial" w:hAnsi="Arial" w:cs="Arial"/>
                <w:b/>
                <w:u w:val="single"/>
                <w:lang w:val="sr-Latn-CS" w:eastAsia="sr-Latn-CS"/>
              </w:rPr>
            </w:pPr>
            <w:r w:rsidRPr="005812CC">
              <w:rPr>
                <w:rFonts w:ascii="Arial" w:hAnsi="Arial" w:cs="Arial"/>
                <w:lang w:val="sr-Cyrl-RS"/>
              </w:rPr>
              <w:t>Фотокопија дипломе (уверења), за међународног инжењера за заваривање</w:t>
            </w:r>
            <w:r w:rsidRPr="005812CC">
              <w:rPr>
                <w:rFonts w:ascii="Arial" w:hAnsi="Arial" w:cs="Arial"/>
                <w:lang w:val="sr-Latn-RS"/>
              </w:rPr>
              <w:t xml:space="preserve"> (IWE)</w:t>
            </w:r>
            <w:r w:rsidRPr="005812CC">
              <w:rPr>
                <w:rFonts w:ascii="Arial" w:hAnsi="Arial" w:cs="Arial"/>
                <w:lang w:val="sr-Cyrl-RS"/>
              </w:rPr>
              <w:t xml:space="preserve"> или европског инжењера за заваривање (</w:t>
            </w:r>
            <w:r w:rsidRPr="005812CC">
              <w:rPr>
                <w:rFonts w:ascii="Arial" w:hAnsi="Arial" w:cs="Arial"/>
                <w:lang w:val="sr-Latn-RS"/>
              </w:rPr>
              <w:t>EWE)</w:t>
            </w:r>
            <w:r w:rsidRPr="005812CC">
              <w:rPr>
                <w:rFonts w:ascii="Arial" w:hAnsi="Arial" w:cs="Arial"/>
                <w:lang w:val="sr-Cyrl-RS"/>
              </w:rPr>
              <w:t xml:space="preserve">, према </w:t>
            </w:r>
            <w:r w:rsidRPr="005812CC">
              <w:rPr>
                <w:rFonts w:ascii="Arial" w:hAnsi="Arial" w:cs="Arial"/>
                <w:lang w:val="sr-Latn-RS"/>
              </w:rPr>
              <w:t xml:space="preserve">SRPS </w:t>
            </w:r>
            <w:r w:rsidRPr="005812CC">
              <w:rPr>
                <w:rFonts w:ascii="Arial" w:hAnsi="Arial" w:cs="Arial"/>
                <w:lang w:val="sr-Cyrl-RS"/>
              </w:rPr>
              <w:t>ЕN</w:t>
            </w:r>
            <w:r w:rsidRPr="005812CC">
              <w:rPr>
                <w:rFonts w:ascii="Arial" w:hAnsi="Arial" w:cs="Arial"/>
                <w:lang w:val="sr-Latn-RS"/>
              </w:rPr>
              <w:t xml:space="preserve"> ISO 1473</w:t>
            </w:r>
            <w:r w:rsidR="00FF1C14">
              <w:rPr>
                <w:rFonts w:ascii="Arial" w:hAnsi="Arial" w:cs="Arial"/>
                <w:lang w:val="sr-Cyrl-RS"/>
              </w:rPr>
              <w:t>1</w:t>
            </w:r>
          </w:p>
          <w:p w14:paraId="1F6AB99A" w14:textId="77777777" w:rsidR="005812CC" w:rsidRPr="005812CC" w:rsidRDefault="006A51E6" w:rsidP="005812CC">
            <w:pPr>
              <w:rPr>
                <w:rFonts w:cs="Arial"/>
                <w:b/>
                <w:u w:val="single"/>
                <w:lang w:val="sr-Latn-CS" w:eastAsia="sr-Latn-CS"/>
              </w:rPr>
            </w:pPr>
            <w:r w:rsidRPr="005812CC">
              <w:rPr>
                <w:rFonts w:cs="Arial"/>
                <w:b/>
                <w:u w:val="single"/>
                <w:lang w:val="sr-Latn-CS" w:eastAsia="sr-Latn-CS"/>
              </w:rPr>
              <w:t>Напомена:</w:t>
            </w:r>
          </w:p>
          <w:p w14:paraId="5C5F1393" w14:textId="77777777" w:rsidR="006A51E6" w:rsidRPr="00DD7785" w:rsidRDefault="006A51E6" w:rsidP="00923003">
            <w:pPr>
              <w:pStyle w:val="ListParagraph"/>
              <w:numPr>
                <w:ilvl w:val="0"/>
                <w:numId w:val="23"/>
              </w:numPr>
              <w:tabs>
                <w:tab w:val="left" w:pos="680"/>
              </w:tabs>
              <w:snapToGrid w:val="0"/>
              <w:spacing w:before="0"/>
              <w:rPr>
                <w:rFonts w:ascii="Arial" w:hAnsi="Arial" w:cs="Arial"/>
                <w:lang w:val="sr-Latn-CS"/>
              </w:rPr>
            </w:pPr>
            <w:r w:rsidRPr="00DD7785">
              <w:rPr>
                <w:rFonts w:ascii="Arial" w:hAnsi="Arial" w:cs="Arial"/>
                <w:lang w:val="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467EC4F2" w14:textId="77777777" w:rsidR="00D92D6C" w:rsidRPr="006A51E6" w:rsidRDefault="006A51E6" w:rsidP="00923003">
            <w:pPr>
              <w:numPr>
                <w:ilvl w:val="0"/>
                <w:numId w:val="25"/>
              </w:numPr>
              <w:snapToGrid w:val="0"/>
              <w:rPr>
                <w:rFonts w:cs="Arial"/>
                <w:lang w:val="sr-Latn-CS" w:eastAsia="sr-Latn-CS"/>
              </w:rPr>
            </w:pPr>
            <w:r w:rsidRPr="00DD7785">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15D585D" w14:textId="77777777" w:rsidR="00BE2596" w:rsidRPr="00DD7785" w:rsidRDefault="00BE2596" w:rsidP="00BE2596">
      <w:pPr>
        <w:spacing w:before="0"/>
        <w:rPr>
          <w:rFonts w:cs="Arial"/>
          <w:lang w:val="sr-Latn-CS" w:eastAsia="zh-CN"/>
        </w:rPr>
      </w:pPr>
      <w:r w:rsidRPr="00DD7785">
        <w:rPr>
          <w:rFonts w:cs="Arial"/>
          <w:lang w:val="sr-Latn-CS" w:eastAsia="zh-CN"/>
        </w:rPr>
        <w:t>Понуда понуђача који не докаже да испуњава наведене обавезне и дод</w:t>
      </w:r>
      <w:r w:rsidR="005812CC" w:rsidRPr="00DD7785">
        <w:rPr>
          <w:rFonts w:cs="Arial"/>
          <w:lang w:val="sr-Latn-CS" w:eastAsia="zh-CN"/>
        </w:rPr>
        <w:t>атне услове из тачака 1.</w:t>
      </w:r>
      <w:r w:rsidR="005812CC">
        <w:rPr>
          <w:rFonts w:cs="Arial"/>
          <w:lang w:val="sr-Cyrl-RS" w:eastAsia="zh-CN"/>
        </w:rPr>
        <w:t xml:space="preserve"> </w:t>
      </w:r>
      <w:r w:rsidR="005812CC" w:rsidRPr="00DD7785">
        <w:rPr>
          <w:rFonts w:cs="Arial"/>
          <w:lang w:val="sr-Latn-CS" w:eastAsia="zh-CN"/>
        </w:rPr>
        <w:t>до 7.</w:t>
      </w:r>
      <w:r w:rsidRPr="00DD7785">
        <w:rPr>
          <w:rFonts w:cs="Arial"/>
          <w:lang w:val="sr-Latn-CS" w:eastAsia="zh-CN"/>
        </w:rPr>
        <w:t>овог обрасца, биће одбијена као неприхватљива.</w:t>
      </w:r>
    </w:p>
    <w:p w14:paraId="2513CBE4" w14:textId="77777777" w:rsidR="00BE2596" w:rsidRPr="00DD7785" w:rsidRDefault="00BE2596" w:rsidP="00BE2596">
      <w:pPr>
        <w:rPr>
          <w:rFonts w:cs="Arial"/>
          <w:lang w:val="sr-Latn-CS"/>
        </w:rPr>
      </w:pPr>
      <w:r w:rsidRPr="00DD7785">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0381B715" w14:textId="77777777" w:rsidR="00BE2596" w:rsidRPr="00DD7785" w:rsidRDefault="00BE2596" w:rsidP="00BE2596">
      <w:pPr>
        <w:spacing w:before="0"/>
        <w:rPr>
          <w:rFonts w:cs="Arial"/>
          <w:lang w:val="sr-Latn-CS" w:eastAsia="zh-CN"/>
        </w:rPr>
      </w:pPr>
      <w:r w:rsidRPr="00DD7785">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DD7785">
        <w:rPr>
          <w:rFonts w:cs="Arial"/>
          <w:lang w:val="sr-Latn-CS"/>
        </w:rPr>
        <w:t xml:space="preserve">и члана 75. став 2. </w:t>
      </w:r>
      <w:r w:rsidRPr="00DD7785">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22595E86" w14:textId="77777777" w:rsidR="00BE2596" w:rsidRPr="00DD7785" w:rsidRDefault="00BE2596" w:rsidP="00BE2596">
      <w:pPr>
        <w:spacing w:before="0"/>
        <w:rPr>
          <w:rFonts w:cs="Arial"/>
          <w:lang w:val="sr-Latn-CS" w:eastAsia="zh-CN"/>
        </w:rPr>
      </w:pPr>
      <w:r w:rsidRPr="00DD7785">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98BEF81" w14:textId="77777777" w:rsidR="00BE2596" w:rsidRPr="00DD7785" w:rsidRDefault="00BE2596" w:rsidP="00BE2596">
      <w:pPr>
        <w:spacing w:before="0"/>
        <w:rPr>
          <w:rFonts w:cs="Arial"/>
          <w:lang w:val="sr-Latn-CS" w:eastAsia="zh-CN"/>
        </w:rPr>
      </w:pPr>
      <w:r w:rsidRPr="00DD7785">
        <w:rPr>
          <w:rFonts w:cs="Arial"/>
          <w:lang w:val="sr-Latn-CS"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87003E0" w14:textId="77777777" w:rsidR="00BE2596" w:rsidRPr="00DD7785" w:rsidRDefault="00BE2596" w:rsidP="00BE2596">
      <w:pPr>
        <w:spacing w:before="0"/>
        <w:rPr>
          <w:rFonts w:cs="Arial"/>
          <w:lang w:val="sr-Latn-CS" w:eastAsia="zh-CN"/>
        </w:rPr>
      </w:pPr>
      <w:r w:rsidRPr="00DD7785">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C518450" w14:textId="77777777" w:rsidR="00BE2596" w:rsidRPr="00DD7785" w:rsidRDefault="00BE2596" w:rsidP="00BE2596">
      <w:pPr>
        <w:spacing w:before="0"/>
        <w:rPr>
          <w:rFonts w:cs="Arial"/>
          <w:lang w:val="sr-Latn-CS" w:eastAsia="zh-CN"/>
        </w:rPr>
      </w:pPr>
      <w:r w:rsidRPr="00DD7785">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E4DC608" w14:textId="77777777" w:rsidR="00BE2596" w:rsidRPr="00DD7785" w:rsidRDefault="00BE2596" w:rsidP="00BE2596">
      <w:pPr>
        <w:spacing w:before="0"/>
        <w:ind w:firstLine="720"/>
        <w:rPr>
          <w:rFonts w:cs="Arial"/>
          <w:lang w:val="sr-Latn-CS" w:eastAsia="zh-CN"/>
        </w:rPr>
      </w:pPr>
      <w:r w:rsidRPr="00DD7785">
        <w:rPr>
          <w:rFonts w:cs="Arial"/>
          <w:lang w:val="sr-Latn-CS" w:eastAsia="zh-CN"/>
        </w:rPr>
        <w:t>1)извод из регистра надлежног органа:</w:t>
      </w:r>
    </w:p>
    <w:p w14:paraId="18B2FA00" w14:textId="77777777" w:rsidR="00BE2596" w:rsidRPr="00DD7785" w:rsidRDefault="00BE2596" w:rsidP="00BE2596">
      <w:pPr>
        <w:spacing w:before="0"/>
        <w:ind w:firstLine="720"/>
        <w:rPr>
          <w:rFonts w:cs="Arial"/>
          <w:lang w:val="sr-Latn-CS" w:eastAsia="zh-CN"/>
        </w:rPr>
      </w:pPr>
      <w:r w:rsidRPr="00DD7785">
        <w:rPr>
          <w:rFonts w:cs="Arial"/>
          <w:lang w:val="sr-Latn-CS" w:eastAsia="zh-CN"/>
        </w:rPr>
        <w:t xml:space="preserve">-извод из регистра АПР: </w:t>
      </w:r>
      <w:hyperlink r:id="rId169" w:history="1">
        <w:r w:rsidRPr="00E47C2E">
          <w:rPr>
            <w:rStyle w:val="Hyperlink"/>
            <w:rFonts w:cs="Arial"/>
            <w:lang w:eastAsia="zh-CN"/>
          </w:rPr>
          <w:t>www</w:t>
        </w:r>
        <w:r w:rsidRPr="00DD7785">
          <w:rPr>
            <w:rStyle w:val="Hyperlink"/>
            <w:rFonts w:cs="Arial"/>
            <w:lang w:val="sr-Latn-CS" w:eastAsia="zh-CN"/>
          </w:rPr>
          <w:t>.</w:t>
        </w:r>
        <w:r w:rsidRPr="00E47C2E">
          <w:rPr>
            <w:rStyle w:val="Hyperlink"/>
            <w:rFonts w:cs="Arial"/>
            <w:lang w:eastAsia="zh-CN"/>
          </w:rPr>
          <w:t>apr</w:t>
        </w:r>
        <w:r w:rsidRPr="00DD7785">
          <w:rPr>
            <w:rStyle w:val="Hyperlink"/>
            <w:rFonts w:cs="Arial"/>
            <w:lang w:val="sr-Latn-CS" w:eastAsia="zh-CN"/>
          </w:rPr>
          <w:t>.</w:t>
        </w:r>
        <w:r w:rsidRPr="00E47C2E">
          <w:rPr>
            <w:rStyle w:val="Hyperlink"/>
            <w:rFonts w:cs="Arial"/>
            <w:lang w:eastAsia="zh-CN"/>
          </w:rPr>
          <w:t>gov</w:t>
        </w:r>
        <w:r w:rsidRPr="00DD7785">
          <w:rPr>
            <w:rStyle w:val="Hyperlink"/>
            <w:rFonts w:cs="Arial"/>
            <w:lang w:val="sr-Latn-CS" w:eastAsia="zh-CN"/>
          </w:rPr>
          <w:t>.</w:t>
        </w:r>
        <w:r w:rsidRPr="00E47C2E">
          <w:rPr>
            <w:rStyle w:val="Hyperlink"/>
            <w:rFonts w:cs="Arial"/>
            <w:lang w:eastAsia="zh-CN"/>
          </w:rPr>
          <w:t>rs</w:t>
        </w:r>
      </w:hyperlink>
    </w:p>
    <w:p w14:paraId="252D845B" w14:textId="77777777" w:rsidR="00BE2596" w:rsidRPr="00DD7785" w:rsidRDefault="00BE2596" w:rsidP="00BE2596">
      <w:pPr>
        <w:spacing w:before="0"/>
        <w:ind w:firstLine="720"/>
        <w:rPr>
          <w:rFonts w:cs="Arial"/>
          <w:lang w:val="sr-Latn-CS" w:eastAsia="zh-CN"/>
        </w:rPr>
      </w:pPr>
      <w:r w:rsidRPr="00DD7785">
        <w:rPr>
          <w:rFonts w:cs="Arial"/>
          <w:lang w:val="sr-Latn-CS" w:eastAsia="zh-CN"/>
        </w:rPr>
        <w:t>2)докази из члана 75. став 1. тачка 1) ,2) и 4) Закона</w:t>
      </w:r>
    </w:p>
    <w:p w14:paraId="5E3B4CEE" w14:textId="77777777" w:rsidR="00BE2596" w:rsidRPr="00DD7785" w:rsidRDefault="00BE2596" w:rsidP="000975B9">
      <w:pPr>
        <w:spacing w:before="0"/>
        <w:ind w:firstLine="720"/>
        <w:rPr>
          <w:lang w:val="sr-Latn-CS"/>
        </w:rPr>
      </w:pPr>
      <w:r w:rsidRPr="00DD7785">
        <w:rPr>
          <w:rFonts w:cs="Arial"/>
          <w:lang w:val="sr-Latn-CS" w:eastAsia="zh-CN"/>
        </w:rPr>
        <w:t xml:space="preserve">-регистар понуђача: </w:t>
      </w:r>
      <w:hyperlink r:id="rId170" w:history="1">
        <w:r w:rsidRPr="00E47C2E">
          <w:rPr>
            <w:rStyle w:val="Hyperlink"/>
            <w:rFonts w:cs="Arial"/>
            <w:lang w:eastAsia="zh-CN"/>
          </w:rPr>
          <w:t>www</w:t>
        </w:r>
        <w:r w:rsidRPr="00DD7785">
          <w:rPr>
            <w:rStyle w:val="Hyperlink"/>
            <w:rFonts w:cs="Arial"/>
            <w:lang w:val="sr-Latn-CS" w:eastAsia="zh-CN"/>
          </w:rPr>
          <w:t>.</w:t>
        </w:r>
        <w:r w:rsidRPr="00E47C2E">
          <w:rPr>
            <w:rStyle w:val="Hyperlink"/>
            <w:rFonts w:cs="Arial"/>
            <w:lang w:eastAsia="zh-CN"/>
          </w:rPr>
          <w:t>apr</w:t>
        </w:r>
        <w:r w:rsidRPr="00DD7785">
          <w:rPr>
            <w:rStyle w:val="Hyperlink"/>
            <w:rFonts w:cs="Arial"/>
            <w:lang w:val="sr-Latn-CS" w:eastAsia="zh-CN"/>
          </w:rPr>
          <w:t>.</w:t>
        </w:r>
        <w:r w:rsidRPr="00E47C2E">
          <w:rPr>
            <w:rStyle w:val="Hyperlink"/>
            <w:rFonts w:cs="Arial"/>
            <w:lang w:eastAsia="zh-CN"/>
          </w:rPr>
          <w:t>gov</w:t>
        </w:r>
        <w:r w:rsidRPr="00DD7785">
          <w:rPr>
            <w:rStyle w:val="Hyperlink"/>
            <w:rFonts w:cs="Arial"/>
            <w:lang w:val="sr-Latn-CS" w:eastAsia="zh-CN"/>
          </w:rPr>
          <w:t>.</w:t>
        </w:r>
        <w:r w:rsidRPr="00E47C2E">
          <w:rPr>
            <w:rStyle w:val="Hyperlink"/>
            <w:rFonts w:cs="Arial"/>
            <w:lang w:eastAsia="zh-CN"/>
          </w:rPr>
          <w:t>rs</w:t>
        </w:r>
      </w:hyperlink>
    </w:p>
    <w:p w14:paraId="2403374E" w14:textId="77777777" w:rsidR="00BE2596" w:rsidRPr="00E47C2E" w:rsidRDefault="00BE2596" w:rsidP="00BE2596">
      <w:pPr>
        <w:spacing w:before="0"/>
        <w:rPr>
          <w:rFonts w:cs="Arial"/>
          <w:lang w:val="sr-Cyrl-CS" w:eastAsia="zh-CN"/>
        </w:rPr>
      </w:pPr>
      <w:r w:rsidRPr="00E47C2E">
        <w:rPr>
          <w:rFonts w:cs="Arial"/>
          <w:lang w:val="sr-Cyrl-CS" w:eastAsia="zh-CN"/>
        </w:rPr>
        <w:t>5</w:t>
      </w:r>
      <w:r w:rsidRPr="00DD7785">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2A6D73F1" w14:textId="77777777" w:rsidR="00BE2596" w:rsidRPr="00DD7785" w:rsidRDefault="00BE2596" w:rsidP="00BE2596">
      <w:pPr>
        <w:spacing w:before="0"/>
        <w:rPr>
          <w:rFonts w:cs="Arial"/>
          <w:lang w:val="sr-Cyrl-CS" w:eastAsia="zh-CN"/>
        </w:rPr>
      </w:pPr>
      <w:r w:rsidRPr="00E47C2E">
        <w:rPr>
          <w:rFonts w:cs="Arial"/>
          <w:lang w:val="sr-Cyrl-CS" w:eastAsia="zh-CN"/>
        </w:rPr>
        <w:t>6</w:t>
      </w:r>
      <w:r w:rsidRPr="00DD7785">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405BEC4" w14:textId="77777777" w:rsidR="00BE2596" w:rsidRPr="00DD7785" w:rsidRDefault="00BE2596" w:rsidP="00BE2596">
      <w:pPr>
        <w:spacing w:before="0"/>
        <w:rPr>
          <w:rFonts w:cs="Arial"/>
          <w:lang w:val="sr-Cyrl-CS" w:eastAsia="zh-CN"/>
        </w:rPr>
      </w:pPr>
      <w:r w:rsidRPr="00E47C2E">
        <w:rPr>
          <w:rFonts w:cs="Arial"/>
          <w:lang w:val="sr-Cyrl-CS" w:eastAsia="zh-CN"/>
        </w:rPr>
        <w:t>7</w:t>
      </w:r>
      <w:r w:rsidRPr="00DD7785">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B74335B" w14:textId="77777777" w:rsidR="00BE2596" w:rsidRPr="00DD7785" w:rsidRDefault="00BE2596" w:rsidP="00BE2596">
      <w:pPr>
        <w:spacing w:before="0"/>
        <w:rPr>
          <w:rFonts w:cs="Arial"/>
          <w:lang w:val="sr-Cyrl-CS" w:eastAsia="zh-CN"/>
        </w:rPr>
      </w:pPr>
      <w:r w:rsidRPr="00DD7785">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DD7785">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3E2EED8" w14:textId="77777777" w:rsidR="00BE2596" w:rsidRPr="00DD7785" w:rsidRDefault="00BE2596" w:rsidP="00BE2596">
      <w:pPr>
        <w:spacing w:before="0"/>
        <w:rPr>
          <w:rFonts w:cs="Arial"/>
          <w:lang w:val="sr-Cyrl-CS" w:eastAsia="zh-CN"/>
        </w:rPr>
      </w:pPr>
      <w:r w:rsidRPr="00DD7785">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3F1A491" w14:textId="77777777" w:rsidR="00BE7496" w:rsidRPr="00DD7785" w:rsidRDefault="00BE7496" w:rsidP="00B13CD3">
      <w:pPr>
        <w:spacing w:before="0"/>
        <w:rPr>
          <w:rFonts w:cs="Arial"/>
          <w:color w:val="00B0F0"/>
          <w:lang w:val="sr-Cyrl-CS" w:eastAsia="zh-CN"/>
        </w:rPr>
      </w:pPr>
    </w:p>
    <w:p w14:paraId="78432F2E" w14:textId="77777777" w:rsidR="00322313" w:rsidRDefault="00322313" w:rsidP="00923003">
      <w:pPr>
        <w:pStyle w:val="KDPodnaslov1"/>
        <w:numPr>
          <w:ilvl w:val="0"/>
          <w:numId w:val="16"/>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14:paraId="4475F61D" w14:textId="77777777" w:rsidR="005812CC" w:rsidRPr="005812CC" w:rsidRDefault="005812CC" w:rsidP="005812CC">
      <w:pPr>
        <w:pStyle w:val="KDPodnaslov1"/>
        <w:spacing w:before="0"/>
        <w:rPr>
          <w:rFonts w:cs="Arial"/>
          <w:u w:val="single"/>
          <w:lang w:val="sr-Cyrl-RS"/>
        </w:rPr>
      </w:pPr>
      <w:r w:rsidRPr="005812CC">
        <w:rPr>
          <w:rFonts w:cs="Arial"/>
          <w:u w:val="single"/>
          <w:lang w:val="sr-Cyrl-RS"/>
        </w:rPr>
        <w:t>Партија 1,2 и 3:</w:t>
      </w:r>
    </w:p>
    <w:p w14:paraId="7C6FA0DB" w14:textId="77777777" w:rsidR="0064100E" w:rsidRPr="007D0F8D" w:rsidRDefault="0064100E" w:rsidP="0064100E">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14:paraId="617AE818" w14:textId="77777777" w:rsidR="0064100E" w:rsidRPr="007D0F8D" w:rsidRDefault="0064100E" w:rsidP="0064100E">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14:paraId="4326C858" w14:textId="77777777" w:rsidR="0064100E" w:rsidRPr="00860868" w:rsidRDefault="0064100E" w:rsidP="0064100E">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14:paraId="41E0B9D3" w14:textId="77777777" w:rsidR="0064100E" w:rsidRPr="00860868" w:rsidRDefault="0064100E" w:rsidP="0064100E">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6545B608" w14:textId="77777777" w:rsidR="0064100E" w:rsidRPr="00860868" w:rsidRDefault="0064100E" w:rsidP="0064100E">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E653DB4" w14:textId="77777777" w:rsidR="0064100E" w:rsidRPr="00860868" w:rsidRDefault="0064100E" w:rsidP="0064100E">
      <w:pPr>
        <w:tabs>
          <w:tab w:val="left" w:pos="567"/>
        </w:tabs>
        <w:spacing w:before="0"/>
        <w:rPr>
          <w:rFonts w:cs="Arial"/>
          <w:lang w:val="ru-RU"/>
        </w:rPr>
      </w:pPr>
      <w:r w:rsidRPr="00860868">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CFCF257" w14:textId="77777777" w:rsidR="0064100E" w:rsidRPr="00860868" w:rsidRDefault="0064100E" w:rsidP="0064100E">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E9C62E" w14:textId="77777777" w:rsidR="0064100E" w:rsidRPr="007D0F8D" w:rsidRDefault="0064100E" w:rsidP="0064100E">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09648CA2" w14:textId="77777777" w:rsidR="00885965" w:rsidRDefault="00885965" w:rsidP="005812CC">
      <w:pPr>
        <w:rPr>
          <w:rFonts w:cs="Arial"/>
          <w:b/>
          <w:u w:val="single"/>
          <w:lang w:val="sr-Cyrl-RS"/>
        </w:rPr>
      </w:pPr>
      <w:r w:rsidRPr="00885965">
        <w:rPr>
          <w:rFonts w:cs="Arial"/>
          <w:b/>
          <w:u w:val="single"/>
          <w:lang w:val="sr-Cyrl-RS"/>
        </w:rPr>
        <w:t>За партију 4:</w:t>
      </w:r>
    </w:p>
    <w:p w14:paraId="7173E5FC" w14:textId="77777777" w:rsidR="00885965" w:rsidRPr="004E5243" w:rsidRDefault="00885965" w:rsidP="00885965">
      <w:pPr>
        <w:pStyle w:val="KDParagraf"/>
        <w:rPr>
          <w:rFonts w:cs="Arial"/>
          <w:b/>
          <w:lang w:val="ru-RU"/>
        </w:rPr>
      </w:pPr>
      <w:r w:rsidRPr="008F52A3">
        <w:rPr>
          <w:rFonts w:cs="Arial"/>
          <w:lang w:val="ru-RU"/>
        </w:rPr>
        <w:t xml:space="preserve">Избор најповољније понуде ће се извршити применом критеријума </w:t>
      </w:r>
      <w:r w:rsidRPr="004E5243">
        <w:rPr>
          <w:rFonts w:cs="Arial"/>
          <w:b/>
          <w:lang w:val="ru-RU"/>
        </w:rPr>
        <w:t xml:space="preserve">„Најнижа понуђена </w:t>
      </w:r>
      <w:r w:rsidRPr="004E5243">
        <w:rPr>
          <w:rFonts w:cs="Arial"/>
          <w:b/>
          <w:lang w:val="sr-Cyrl-RS"/>
        </w:rPr>
        <w:t xml:space="preserve">упоредна </w:t>
      </w:r>
      <w:r w:rsidRPr="004E5243">
        <w:rPr>
          <w:rFonts w:cs="Arial"/>
          <w:b/>
          <w:lang w:val="ru-RU"/>
        </w:rPr>
        <w:t>цена“.</w:t>
      </w:r>
    </w:p>
    <w:p w14:paraId="064AEB2A" w14:textId="77777777" w:rsidR="00885965" w:rsidRPr="008F52A3" w:rsidRDefault="00885965" w:rsidP="00885965">
      <w:pPr>
        <w:pStyle w:val="KDParagraf"/>
        <w:rPr>
          <w:rFonts w:cs="Arial"/>
          <w:lang w:val="sr-Cyrl-RS"/>
        </w:rPr>
      </w:pPr>
      <w:r w:rsidRPr="008F52A3">
        <w:rPr>
          <w:rFonts w:cs="Arial"/>
          <w:lang w:val="ru-RU"/>
        </w:rPr>
        <w:t xml:space="preserve">Критеријум за оцењивање понуда </w:t>
      </w:r>
      <w:r w:rsidRPr="008F52A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14:paraId="032C4C0E" w14:textId="77777777" w:rsidR="00885965" w:rsidRPr="008F52A3" w:rsidRDefault="00885965" w:rsidP="00885965">
      <w:pPr>
        <w:pStyle w:val="KDParagraf"/>
        <w:rPr>
          <w:rFonts w:cs="Arial"/>
          <w:lang w:val="sr-Cyrl-RS"/>
        </w:rPr>
      </w:pPr>
      <w:r w:rsidRPr="008F52A3">
        <w:rPr>
          <w:rFonts w:cs="Arial"/>
          <w:lang w:val="sr-Cyrl-RS"/>
        </w:rPr>
        <w:t>На такав начин добијена укупна упоредна цена понуде користиће се само за рангирање понуђача, док ће се уговор зак</w:t>
      </w:r>
      <w:r w:rsidR="0064100E">
        <w:rPr>
          <w:rFonts w:cs="Arial"/>
          <w:lang w:val="sr-Cyrl-RS"/>
        </w:rPr>
        <w:t>ључити на процењену вредност за партију 4.</w:t>
      </w:r>
      <w:r w:rsidRPr="008F52A3">
        <w:rPr>
          <w:rFonts w:cs="Arial"/>
          <w:lang w:val="sr-Cyrl-RS"/>
        </w:rPr>
        <w:t xml:space="preserve"> јавне набавке.</w:t>
      </w:r>
    </w:p>
    <w:p w14:paraId="556E657D" w14:textId="77777777" w:rsidR="00885965" w:rsidRPr="00DD7785" w:rsidRDefault="00885965" w:rsidP="00885965">
      <w:pPr>
        <w:pStyle w:val="KDParagraf"/>
        <w:spacing w:before="0"/>
        <w:rPr>
          <w:rFonts w:cs="Arial"/>
          <w:lang w:val="sr-Cyrl-RS"/>
        </w:rPr>
      </w:pPr>
      <w:r w:rsidRPr="00DD7785">
        <w:rPr>
          <w:rFonts w:cs="Arial"/>
          <w:lang w:val="sr-Cyrl-R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082233">
        <w:rPr>
          <w:rFonts w:cs="Arial"/>
        </w:rPr>
        <w:t> </w:t>
      </w:r>
      <w:r w:rsidRPr="00DD7785">
        <w:rPr>
          <w:rFonts w:cs="Arial"/>
          <w:b/>
          <w:bCs/>
          <w:lang w:val="sr-Cyrl-RS"/>
        </w:rPr>
        <w:t>5%</w:t>
      </w:r>
      <w:r w:rsidRPr="00082233">
        <w:rPr>
          <w:rFonts w:cs="Arial"/>
        </w:rPr>
        <w:t> </w:t>
      </w:r>
      <w:r w:rsidRPr="00DD7785">
        <w:rPr>
          <w:rFonts w:cs="Arial"/>
          <w:lang w:val="sr-Cyrl-RS"/>
        </w:rPr>
        <w:t>у односу на најнижу понуђену цену страног понуђача.</w:t>
      </w:r>
    </w:p>
    <w:p w14:paraId="0738534B" w14:textId="77777777" w:rsidR="00885965" w:rsidRPr="00DD7785" w:rsidRDefault="00885965" w:rsidP="00885965">
      <w:pPr>
        <w:pStyle w:val="KDParagraf"/>
        <w:spacing w:before="0"/>
        <w:rPr>
          <w:rFonts w:cs="Arial"/>
          <w:lang w:val="sr-Cyrl-RS"/>
        </w:rPr>
      </w:pPr>
      <w:r w:rsidRPr="00DD7785">
        <w:rPr>
          <w:rFonts w:cs="Arial"/>
          <w:lang w:val="sr-Cyrl-RS"/>
        </w:rPr>
        <w:t>У понуђену цену страног понуђача урачунавају се и царинске дажбине.</w:t>
      </w:r>
    </w:p>
    <w:p w14:paraId="16E0176D" w14:textId="77777777" w:rsidR="00885965" w:rsidRPr="00DD7785" w:rsidRDefault="00885965" w:rsidP="00885965">
      <w:pPr>
        <w:pStyle w:val="KDParagraf"/>
        <w:spacing w:before="0"/>
        <w:rPr>
          <w:rFonts w:cs="Arial"/>
          <w:lang w:val="sr-Cyrl-RS"/>
        </w:rPr>
      </w:pPr>
      <w:r w:rsidRPr="00DD7785">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DEF6666" w14:textId="77777777" w:rsidR="00885965" w:rsidRDefault="00885965" w:rsidP="00885965">
      <w:pPr>
        <w:pStyle w:val="KDParagraf"/>
        <w:spacing w:before="0"/>
        <w:rPr>
          <w:rFonts w:cs="Arial"/>
          <w:lang w:val="sr-Cyrl-RS"/>
        </w:rPr>
      </w:pPr>
      <w:r w:rsidRPr="00DD7785">
        <w:rPr>
          <w:rFonts w:cs="Arial"/>
          <w:lang w:val="sr-Cyrl-RS"/>
        </w:rPr>
        <w:t xml:space="preserve">Предност дата за домаће понуђаче и добра домаћег порекла (члан 86. став 1. до 4.Закона) у поступцима јавних набавки у којима учествују </w:t>
      </w:r>
      <w:r w:rsidRPr="00DD7785">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4381A90" w14:textId="77777777" w:rsidR="00A477F6" w:rsidRPr="00DD7785" w:rsidRDefault="00A477F6" w:rsidP="00621752">
      <w:pPr>
        <w:pStyle w:val="KDParagraf"/>
        <w:spacing w:before="0"/>
        <w:rPr>
          <w:rFonts w:cs="Arial"/>
          <w:color w:val="00B0F0"/>
          <w:lang w:val="sr-Cyrl-RS"/>
        </w:rPr>
      </w:pPr>
    </w:p>
    <w:p w14:paraId="075FF968" w14:textId="77777777" w:rsidR="004E5243" w:rsidRPr="00DD7785" w:rsidRDefault="00BE2596" w:rsidP="00923003">
      <w:pPr>
        <w:pStyle w:val="KDPodnaslov2"/>
        <w:numPr>
          <w:ilvl w:val="1"/>
          <w:numId w:val="20"/>
        </w:numPr>
        <w:spacing w:before="0"/>
        <w:jc w:val="both"/>
        <w:rPr>
          <w:rFonts w:eastAsia="TimesNewRomanPSMT" w:cs="Arial"/>
          <w:bCs/>
          <w:iCs/>
          <w:color w:val="000000"/>
          <w:lang w:val="sr-Cyrl-RS"/>
        </w:rPr>
      </w:pPr>
      <w:r w:rsidRPr="00DD7785">
        <w:rPr>
          <w:rFonts w:eastAsia="TimesNewRomanPSMT" w:cs="Arial"/>
          <w:bCs/>
          <w:iCs/>
          <w:color w:val="000000"/>
          <w:lang w:val="sr-Cyrl-RS"/>
        </w:rPr>
        <w:t>Елементи критеријума односно начин на основу којих ће наручилац извршити доделу уговора у ситуацији када постоје две или више понуда:</w:t>
      </w:r>
    </w:p>
    <w:p w14:paraId="07EFBE43" w14:textId="77777777" w:rsidR="004E5243" w:rsidRPr="00DD7785" w:rsidRDefault="004E5243" w:rsidP="004E5243">
      <w:pPr>
        <w:spacing w:before="0"/>
        <w:rPr>
          <w:rFonts w:cs="Arial"/>
          <w:lang w:val="sr-Cyrl-RS"/>
        </w:rPr>
      </w:pPr>
      <w:r w:rsidRPr="00DD7785">
        <w:rPr>
          <w:rFonts w:cs="Arial"/>
          <w:lang w:val="sr-Cyrl-RS"/>
        </w:rPr>
        <w:t xml:space="preserve">Уколико две или више понуда имају исту понуђену цену, као повољнија понуда биће изабрана  </w:t>
      </w:r>
      <w:r w:rsidRPr="00035B95">
        <w:rPr>
          <w:rFonts w:cs="Arial"/>
          <w:lang w:val="sr-Cyrl-RS"/>
        </w:rPr>
        <w:t xml:space="preserve">понуда </w:t>
      </w:r>
      <w:r w:rsidRPr="00DD7785">
        <w:rPr>
          <w:rFonts w:cs="Arial"/>
          <w:lang w:val="sr-Cyrl-RS"/>
        </w:rPr>
        <w:t>путем жреба.</w:t>
      </w:r>
    </w:p>
    <w:p w14:paraId="1362BBA7" w14:textId="77777777" w:rsidR="004E5243" w:rsidRDefault="004E5243" w:rsidP="004E5243">
      <w:pPr>
        <w:rPr>
          <w:rFonts w:cs="Arial"/>
          <w:lang w:val="sr-Cyrl-RS"/>
        </w:rPr>
      </w:pPr>
      <w:r>
        <w:rPr>
          <w:rFonts w:cs="Arial"/>
          <w:lang w:val="sr-Cyrl-RS"/>
        </w:rPr>
        <w:t xml:space="preserve"> </w:t>
      </w:r>
      <w:r w:rsidRPr="00DD7785">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r w:rsidRPr="004D5BB7">
        <w:rPr>
          <w:rFonts w:cs="Arial"/>
          <w:lang w:val="sr-Cyrl-RS"/>
        </w:rPr>
        <w:t>.</w:t>
      </w:r>
    </w:p>
    <w:p w14:paraId="4DC5A8B2" w14:textId="77777777" w:rsidR="0064100E" w:rsidRDefault="0064100E" w:rsidP="004E5243">
      <w:pPr>
        <w:rPr>
          <w:rFonts w:cs="Arial"/>
          <w:lang w:val="sr-Cyrl-RS"/>
        </w:rPr>
      </w:pPr>
    </w:p>
    <w:p w14:paraId="32E582E4" w14:textId="77777777" w:rsidR="0064100E" w:rsidRDefault="0064100E" w:rsidP="004E5243">
      <w:pPr>
        <w:rPr>
          <w:rFonts w:cs="Arial"/>
          <w:lang w:val="sr-Cyrl-RS"/>
        </w:rPr>
      </w:pPr>
    </w:p>
    <w:p w14:paraId="29DB3095" w14:textId="77777777" w:rsidR="000975B9" w:rsidRPr="00DD7785" w:rsidRDefault="000975B9" w:rsidP="004E5243">
      <w:pPr>
        <w:rPr>
          <w:lang w:val="sr-Cyrl-RS"/>
        </w:rPr>
      </w:pPr>
    </w:p>
    <w:p w14:paraId="58E3901B" w14:textId="77777777" w:rsidR="008D2B23" w:rsidRPr="00DD7785" w:rsidRDefault="008D2B23" w:rsidP="00923003">
      <w:pPr>
        <w:pStyle w:val="KDPodnaslov1"/>
        <w:numPr>
          <w:ilvl w:val="0"/>
          <w:numId w:val="16"/>
        </w:numPr>
        <w:spacing w:before="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DD7785">
        <w:rPr>
          <w:rFonts w:cs="Arial"/>
          <w:lang w:val="sr-Cyrl-RS"/>
        </w:rPr>
        <w:lastRenderedPageBreak/>
        <w:t>УПУТСТВО ПОНУЂАЧИМА КАКО ДА САЧИНЕ ПОНУДУ</w:t>
      </w:r>
      <w:bookmarkEnd w:id="206"/>
    </w:p>
    <w:p w14:paraId="2D1C3CB1"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F5126D2" w14:textId="77777777" w:rsidR="008D2B23" w:rsidRPr="00DD7785" w:rsidRDefault="008D2B23" w:rsidP="008D2B23">
      <w:pPr>
        <w:pStyle w:val="KDParagraf"/>
        <w:spacing w:before="0"/>
        <w:rPr>
          <w:rFonts w:cs="Arial"/>
          <w:lang w:val="ru-RU"/>
        </w:rPr>
      </w:pPr>
      <w:r w:rsidRPr="00DD778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74B1BEE" w14:textId="77777777" w:rsidR="008D2B23" w:rsidRPr="00DD7785" w:rsidRDefault="008D2B23" w:rsidP="008D2B23">
      <w:pPr>
        <w:pStyle w:val="KDParagraf"/>
        <w:spacing w:before="0"/>
        <w:rPr>
          <w:rFonts w:cs="Arial"/>
          <w:lang w:val="ru-RU"/>
        </w:rPr>
      </w:pPr>
    </w:p>
    <w:p w14:paraId="777B6AE6" w14:textId="77777777" w:rsidR="008D2B23" w:rsidRPr="00DD7785" w:rsidRDefault="008D2B23" w:rsidP="00923003">
      <w:pPr>
        <w:pStyle w:val="KDPodnaslov2"/>
        <w:numPr>
          <w:ilvl w:val="1"/>
          <w:numId w:val="21"/>
        </w:numPr>
        <w:spacing w:before="0"/>
        <w:jc w:val="both"/>
        <w:rPr>
          <w:rFonts w:cs="Arial"/>
          <w:lang w:val="ru-RU"/>
        </w:rPr>
      </w:pPr>
      <w:bookmarkStart w:id="207" w:name="_Toc441651577"/>
      <w:bookmarkStart w:id="208" w:name="_Toc442559888"/>
      <w:r w:rsidRPr="00DD7785">
        <w:rPr>
          <w:rFonts w:cs="Arial"/>
          <w:lang w:val="ru-RU"/>
        </w:rPr>
        <w:t>Језик на којем понуда мора бити састављена</w:t>
      </w:r>
      <w:bookmarkEnd w:id="207"/>
      <w:bookmarkEnd w:id="208"/>
    </w:p>
    <w:p w14:paraId="54C0F9E8" w14:textId="77777777" w:rsidR="0084655B" w:rsidRPr="00DD7785" w:rsidRDefault="0084655B" w:rsidP="0084655B">
      <w:pPr>
        <w:pStyle w:val="KDParagraf"/>
        <w:spacing w:before="0"/>
        <w:rPr>
          <w:rFonts w:cs="Arial"/>
          <w:lang w:val="ru-RU"/>
        </w:rPr>
      </w:pPr>
      <w:r w:rsidRPr="00DD7785">
        <w:rPr>
          <w:rFonts w:cs="Arial"/>
          <w:lang w:val="ru-RU"/>
        </w:rPr>
        <w:t>Наручилац је припремио конкурсну документацију на српском језику и водиће поступак јавне набавке на српском језику.</w:t>
      </w:r>
    </w:p>
    <w:p w14:paraId="0A4018F8" w14:textId="77777777" w:rsidR="0084655B" w:rsidRPr="00DD7785" w:rsidRDefault="0084655B" w:rsidP="0084655B">
      <w:pPr>
        <w:pStyle w:val="KDParagraf"/>
        <w:spacing w:before="0"/>
        <w:rPr>
          <w:rFonts w:cs="Arial"/>
          <w:lang w:val="ru-RU"/>
        </w:rPr>
      </w:pPr>
      <w:r w:rsidRPr="00DD7785">
        <w:rPr>
          <w:rFonts w:cs="Arial"/>
          <w:lang w:val="ru-RU"/>
        </w:rPr>
        <w:t>Понуда са свим прилозима мора бити сачињена на српском језику.</w:t>
      </w:r>
    </w:p>
    <w:p w14:paraId="580A93D8" w14:textId="77777777" w:rsidR="0084655B" w:rsidRDefault="0084655B" w:rsidP="0084655B">
      <w:pPr>
        <w:pStyle w:val="KDParagraf"/>
        <w:spacing w:before="0"/>
        <w:rPr>
          <w:rFonts w:cs="Arial"/>
          <w:lang w:val="sr-Cyrl-RS"/>
        </w:rPr>
      </w:pPr>
      <w:r w:rsidRPr="00DD7785">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28D6B6B0" w14:textId="77777777" w:rsidR="008D2B23" w:rsidRPr="00E47C2E" w:rsidRDefault="008D2B23" w:rsidP="008D2B23">
      <w:pPr>
        <w:pStyle w:val="KDParagraf"/>
        <w:spacing w:before="0"/>
        <w:rPr>
          <w:rFonts w:cs="Arial"/>
          <w:lang w:val="ru-RU" w:eastAsia="sr-Latn-CS"/>
        </w:rPr>
      </w:pPr>
    </w:p>
    <w:p w14:paraId="502B4305" w14:textId="77777777" w:rsidR="008D2B23" w:rsidRPr="00E47C2E" w:rsidRDefault="008D2B23" w:rsidP="00923003">
      <w:pPr>
        <w:pStyle w:val="KDPodnaslov2"/>
        <w:numPr>
          <w:ilvl w:val="1"/>
          <w:numId w:val="21"/>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14:paraId="26B702CA"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55F2CF68" w14:textId="77777777" w:rsidR="008D2B23" w:rsidRPr="00DD7785" w:rsidRDefault="008D2B23" w:rsidP="008D2B23">
      <w:pPr>
        <w:pStyle w:val="KDParagraf"/>
        <w:spacing w:before="0"/>
        <w:rPr>
          <w:rFonts w:cs="Arial"/>
          <w:lang w:val="ru-RU"/>
        </w:rPr>
      </w:pPr>
      <w:r w:rsidRPr="00DD7785">
        <w:rPr>
          <w:rFonts w:cs="Arial"/>
          <w:lang w:val="ru-RU"/>
        </w:rPr>
        <w:t>Препоручује се да сви документи поднети у понуди  буду нумерисани</w:t>
      </w:r>
      <w:r w:rsidRPr="00E47C2E">
        <w:rPr>
          <w:rFonts w:cs="Arial"/>
          <w:lang w:val="sr-Latn-CS"/>
        </w:rPr>
        <w:t xml:space="preserve"> и</w:t>
      </w:r>
      <w:r w:rsidRPr="00DD778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F0BA252"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DD7785">
        <w:rPr>
          <w:rFonts w:cs="Arial"/>
          <w:lang w:val="ru-RU"/>
        </w:rPr>
        <w:t>н</w:t>
      </w:r>
      <w:r w:rsidRPr="00E47C2E">
        <w:rPr>
          <w:rFonts w:cs="Arial"/>
          <w:lang w:val="ru-RU"/>
        </w:rPr>
        <w:t>“, „2 од н“ и тако све до „н од н“, с тим да „н“ представља укупан број страна понуде.</w:t>
      </w:r>
    </w:p>
    <w:p w14:paraId="5C5EFFF3" w14:textId="77777777" w:rsidR="008D2B23" w:rsidRPr="0084655B" w:rsidRDefault="008D2B23" w:rsidP="008D2B23">
      <w:pPr>
        <w:pStyle w:val="KDKomentar"/>
        <w:spacing w:before="0"/>
        <w:rPr>
          <w:rFonts w:cs="Arial"/>
          <w:i w:val="0"/>
          <w:color w:val="auto"/>
          <w:sz w:val="22"/>
          <w:szCs w:val="22"/>
        </w:rPr>
      </w:pPr>
      <w:r w:rsidRPr="0084655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38DF727" w14:textId="77777777" w:rsidR="0084655B" w:rsidRPr="0084655B" w:rsidRDefault="008D2B23" w:rsidP="0084655B">
      <w:pPr>
        <w:pStyle w:val="Title"/>
        <w:spacing w:before="0"/>
        <w:jc w:val="both"/>
        <w:rPr>
          <w:rFonts w:cs="Arial"/>
          <w:b w:val="0"/>
          <w:sz w:val="22"/>
          <w:szCs w:val="22"/>
        </w:rPr>
      </w:pPr>
      <w:r w:rsidRPr="0084655B">
        <w:rPr>
          <w:rFonts w:cs="Arial"/>
          <w:b w:val="0"/>
          <w:sz w:val="22"/>
          <w:szCs w:val="22"/>
          <w:lang w:val="ru-RU"/>
        </w:rPr>
        <w:t xml:space="preserve">Понуђач подноси понуду у затвореној коверти </w:t>
      </w:r>
      <w:r w:rsidRPr="0084655B">
        <w:rPr>
          <w:rFonts w:cs="Arial"/>
          <w:b w:val="0"/>
          <w:sz w:val="22"/>
          <w:szCs w:val="22"/>
        </w:rPr>
        <w:t>или кутији</w:t>
      </w:r>
      <w:r w:rsidRPr="0084655B">
        <w:rPr>
          <w:rFonts w:cs="Arial"/>
          <w:b w:val="0"/>
          <w:sz w:val="22"/>
          <w:szCs w:val="22"/>
          <w:lang w:val="ru-RU"/>
        </w:rPr>
        <w:t xml:space="preserve">, тако да се </w:t>
      </w:r>
      <w:r w:rsidR="00613B13" w:rsidRPr="0084655B">
        <w:rPr>
          <w:rFonts w:cs="Arial"/>
          <w:b w:val="0"/>
          <w:sz w:val="22"/>
          <w:szCs w:val="22"/>
          <w:lang w:val="ru-RU"/>
        </w:rPr>
        <w:t>при отварању може проверити да ли је затворена, као и када</w:t>
      </w:r>
      <w:r w:rsidRPr="0084655B">
        <w:rPr>
          <w:rFonts w:cs="Arial"/>
          <w:b w:val="0"/>
          <w:sz w:val="22"/>
          <w:szCs w:val="22"/>
          <w:lang w:val="ru-RU"/>
        </w:rPr>
        <w:t xml:space="preserve">, на адресу: Јавно предузеће „Електропривреда Србије“, </w:t>
      </w:r>
      <w:r w:rsidR="002A4077" w:rsidRPr="0084655B">
        <w:rPr>
          <w:rFonts w:cs="Arial"/>
          <w:b w:val="0"/>
          <w:sz w:val="22"/>
          <w:szCs w:val="22"/>
          <w:lang w:val="ru-RU"/>
        </w:rPr>
        <w:t>огранак ТЕНТ,</w:t>
      </w:r>
      <w:r w:rsidR="002A4077" w:rsidRPr="0084655B">
        <w:rPr>
          <w:rFonts w:cs="Arial"/>
          <w:b w:val="0"/>
          <w:color w:val="00B0F0"/>
          <w:sz w:val="22"/>
          <w:szCs w:val="22"/>
          <w:lang w:val="ru-RU"/>
        </w:rPr>
        <w:t xml:space="preserve"> </w:t>
      </w:r>
      <w:r w:rsidR="0084655B" w:rsidRPr="0084655B">
        <w:rPr>
          <w:rFonts w:cs="Arial"/>
          <w:b w:val="0"/>
          <w:sz w:val="22"/>
          <w:szCs w:val="22"/>
          <w:lang w:val="ru-RU"/>
        </w:rPr>
        <w:t>Богољуба Урошевића Црног 44.,</w:t>
      </w:r>
      <w:r w:rsidR="0084655B" w:rsidRPr="0084655B">
        <w:rPr>
          <w:rFonts w:cs="Arial"/>
          <w:b w:val="0"/>
          <w:color w:val="00B0F0"/>
          <w:sz w:val="22"/>
          <w:szCs w:val="22"/>
          <w:lang w:val="ru-RU"/>
        </w:rPr>
        <w:t xml:space="preserve"> </w:t>
      </w:r>
      <w:r w:rsidR="0084655B" w:rsidRPr="0084655B">
        <w:rPr>
          <w:rFonts w:cs="Arial"/>
          <w:b w:val="0"/>
          <w:sz w:val="22"/>
          <w:szCs w:val="22"/>
          <w:lang w:val="ru-RU"/>
        </w:rPr>
        <w:t xml:space="preserve">ПАК </w:t>
      </w:r>
      <w:r w:rsidR="0084655B" w:rsidRPr="0084655B">
        <w:rPr>
          <w:rFonts w:cs="Arial"/>
          <w:b w:val="0"/>
          <w:sz w:val="22"/>
          <w:szCs w:val="22"/>
          <w:lang w:val="sr-Cyrl-RS"/>
        </w:rPr>
        <w:t>11500 Обреновац</w:t>
      </w:r>
      <w:r w:rsidR="0084655B" w:rsidRPr="0084655B">
        <w:rPr>
          <w:rFonts w:cs="Arial"/>
          <w:b w:val="0"/>
          <w:color w:val="00B0F0"/>
          <w:sz w:val="22"/>
          <w:szCs w:val="22"/>
          <w:lang w:val="ru-RU"/>
        </w:rPr>
        <w:t xml:space="preserve"> </w:t>
      </w:r>
      <w:r w:rsidR="0084655B" w:rsidRPr="0084655B">
        <w:rPr>
          <w:rFonts w:cs="Arial"/>
          <w:b w:val="0"/>
          <w:sz w:val="22"/>
          <w:szCs w:val="22"/>
          <w:lang w:val="ru-RU"/>
        </w:rPr>
        <w:t>писарница - са назнаком: „Понуда за јавну набавку услуга :</w:t>
      </w:r>
      <w:r w:rsidR="0084655B" w:rsidRPr="0084655B">
        <w:rPr>
          <w:rFonts w:cs="Arial"/>
          <w:b w:val="0"/>
          <w:sz w:val="22"/>
          <w:szCs w:val="22"/>
          <w:lang w:val="sr-Latn-RS"/>
        </w:rPr>
        <w:t>“</w:t>
      </w:r>
      <w:r w:rsidR="0084655B" w:rsidRPr="0084655B">
        <w:rPr>
          <w:rFonts w:cs="Arial"/>
          <w:b w:val="0"/>
          <w:sz w:val="22"/>
          <w:szCs w:val="22"/>
        </w:rPr>
        <w:t xml:space="preserve"> Испитивање главних пароводних линија, котловских комора и турбинске опреме методама бер разарања ТЕНТ А</w:t>
      </w:r>
    </w:p>
    <w:p w14:paraId="384F5FE5" w14:textId="77777777" w:rsidR="0084655B" w:rsidRPr="0084655B" w:rsidRDefault="0084655B"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581EAE07"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2C073A94"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2C5F1928"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Партија 4. Испитивање турбинске опреме методама без разарања на блоковима А1 и А2</w:t>
      </w:r>
      <w:r>
        <w:rPr>
          <w:rFonts w:eastAsia="Arial" w:cs="Arial"/>
          <w:color w:val="000000"/>
          <w:sz w:val="22"/>
          <w:szCs w:val="22"/>
          <w:lang w:val="sr-Cyrl-RS" w:eastAsia="sr-Latn-RS"/>
        </w:rPr>
        <w:t>“</w:t>
      </w:r>
    </w:p>
    <w:p w14:paraId="5754E1C1" w14:textId="77777777" w:rsidR="008D2B23" w:rsidRDefault="008D2B23" w:rsidP="008D2B23">
      <w:pPr>
        <w:pStyle w:val="KDParagraf"/>
        <w:spacing w:before="0"/>
        <w:rPr>
          <w:rFonts w:cs="Arial"/>
          <w:lang w:val="ru-RU"/>
        </w:rPr>
      </w:pPr>
      <w:r w:rsidRPr="00E47C2E">
        <w:rPr>
          <w:rFonts w:cs="Arial"/>
          <w:lang w:val="ru-RU"/>
        </w:rPr>
        <w:t xml:space="preserve">- Јавна набавка број </w:t>
      </w:r>
      <w:r w:rsidR="0084655B" w:rsidRPr="00DD7785">
        <w:rPr>
          <w:rFonts w:cs="Arial"/>
          <w:b/>
          <w:lang w:val="sr-Latn-RS"/>
        </w:rPr>
        <w:t>1890/2018(3000/1547/2018)</w:t>
      </w:r>
      <w:r w:rsidRPr="00E47C2E">
        <w:rPr>
          <w:rFonts w:cs="Arial"/>
          <w:lang w:val="ru-RU"/>
        </w:rPr>
        <w:t xml:space="preserve"> - НЕ ОТВАРАТИ“. </w:t>
      </w:r>
    </w:p>
    <w:p w14:paraId="6E659B3A" w14:textId="77777777" w:rsidR="0084655B" w:rsidRPr="00E47C2E" w:rsidRDefault="0084655B" w:rsidP="0084655B">
      <w:pPr>
        <w:pStyle w:val="KDParagraf"/>
        <w:spacing w:before="0"/>
        <w:rPr>
          <w:rFonts w:cs="Arial"/>
          <w:lang w:val="ru-RU"/>
        </w:rPr>
      </w:pPr>
      <w:r w:rsidRPr="00505F8F">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14:paraId="4B00F269" w14:textId="77777777" w:rsidR="0084655B" w:rsidRPr="00E47C2E" w:rsidRDefault="0084655B" w:rsidP="008D2B23">
      <w:pPr>
        <w:pStyle w:val="KDParagraf"/>
        <w:spacing w:before="0"/>
        <w:rPr>
          <w:rFonts w:cs="Arial"/>
          <w:lang w:val="ru-RU"/>
        </w:rPr>
      </w:pPr>
    </w:p>
    <w:p w14:paraId="7E60872C" w14:textId="77777777" w:rsidR="008D2B23" w:rsidRPr="00DD7785" w:rsidRDefault="008D2B23" w:rsidP="008D2B23">
      <w:pPr>
        <w:pStyle w:val="KDParagraf"/>
        <w:spacing w:before="0"/>
        <w:rPr>
          <w:rFonts w:cs="Arial"/>
          <w:lang w:val="ru-RU"/>
        </w:rPr>
      </w:pPr>
      <w:r w:rsidRPr="00DD778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82EABCD" w14:textId="77777777" w:rsidR="008D2B23" w:rsidRPr="00DD7785" w:rsidRDefault="008D2B23" w:rsidP="008D2B23">
      <w:pPr>
        <w:pStyle w:val="KDParagraf"/>
        <w:spacing w:before="0"/>
        <w:rPr>
          <w:rFonts w:cs="Arial"/>
          <w:lang w:val="ru-RU"/>
        </w:rPr>
      </w:pPr>
      <w:r w:rsidRPr="00DD7785">
        <w:rPr>
          <w:rFonts w:eastAsia="TimesNewRomanPSMT" w:cs="Arial"/>
          <w:bCs/>
          <w:lang w:val="ru-RU"/>
        </w:rPr>
        <w:lastRenderedPageBreak/>
        <w:t xml:space="preserve">У случају да понуду подноси група понуђача, на полеђини коверте је </w:t>
      </w:r>
      <w:r w:rsidR="00FE6030" w:rsidRPr="00DD7785">
        <w:rPr>
          <w:rFonts w:eastAsia="TimesNewRomanPSMT" w:cs="Arial"/>
          <w:bCs/>
          <w:lang w:val="ru-RU"/>
        </w:rPr>
        <w:t xml:space="preserve">пожељно </w:t>
      </w:r>
      <w:r w:rsidRPr="00DD7785">
        <w:rPr>
          <w:rFonts w:eastAsia="TimesNewRomanPSMT" w:cs="Arial"/>
          <w:bCs/>
          <w:lang w:val="ru-RU"/>
        </w:rPr>
        <w:t>назначити да се ради о групи понуђача и навести називе и адресу свих чланова групе понуђача</w:t>
      </w:r>
      <w:r w:rsidRPr="00DD7785">
        <w:rPr>
          <w:rFonts w:cs="Arial"/>
          <w:lang w:val="ru-RU"/>
        </w:rPr>
        <w:t>.</w:t>
      </w:r>
    </w:p>
    <w:p w14:paraId="1181CB64" w14:textId="77777777" w:rsidR="00613B13" w:rsidRPr="00DD7785" w:rsidRDefault="00613B13" w:rsidP="00613B13">
      <w:pPr>
        <w:pStyle w:val="KDParagraf"/>
        <w:spacing w:before="0"/>
        <w:rPr>
          <w:rFonts w:cs="Arial"/>
          <w:lang w:val="ru-RU"/>
        </w:rPr>
      </w:pPr>
      <w:r w:rsidRPr="00DD7785">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B646EBB" w14:textId="77777777" w:rsidR="00613B13" w:rsidRPr="00DD7785" w:rsidRDefault="00613B13" w:rsidP="00613B13">
      <w:pPr>
        <w:pStyle w:val="KDParagraf"/>
        <w:spacing w:before="0"/>
        <w:rPr>
          <w:rFonts w:cs="Arial"/>
          <w:lang w:val="ru-RU"/>
        </w:rPr>
      </w:pPr>
      <w:r w:rsidRPr="00DD7785">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16F8C6A4" w14:textId="77777777" w:rsidR="00613B13" w:rsidRPr="00DD7785" w:rsidRDefault="00613B13" w:rsidP="00613B13">
      <w:pPr>
        <w:pStyle w:val="KDParagraf"/>
        <w:spacing w:before="0"/>
        <w:rPr>
          <w:rFonts w:cs="Arial"/>
          <w:lang w:val="ru-RU"/>
        </w:rPr>
      </w:pPr>
      <w:r w:rsidRPr="00DD7785">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0E938B9" w14:textId="77777777" w:rsidR="00613B13" w:rsidRPr="00DD7785" w:rsidRDefault="00613B13" w:rsidP="00613B13">
      <w:pPr>
        <w:tabs>
          <w:tab w:val="left" w:pos="284"/>
          <w:tab w:val="left" w:pos="330"/>
        </w:tabs>
        <w:ind w:left="284"/>
        <w:rPr>
          <w:rFonts w:eastAsia="TimesNewRomanPSMT" w:cs="Arial"/>
          <w:bCs/>
          <w:lang w:val="ru-RU"/>
        </w:rPr>
      </w:pPr>
    </w:p>
    <w:p w14:paraId="6E32056B" w14:textId="77777777" w:rsidR="008D2B23" w:rsidRPr="00E47C2E" w:rsidRDefault="008D2B23" w:rsidP="00923003">
      <w:pPr>
        <w:pStyle w:val="KDPodnaslov2"/>
        <w:numPr>
          <w:ilvl w:val="1"/>
          <w:numId w:val="21"/>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14:paraId="1006CF83" w14:textId="77777777" w:rsidR="0084655B" w:rsidRPr="00E47C2E" w:rsidRDefault="0084655B" w:rsidP="0084655B">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0C6F20">
        <w:rPr>
          <w:rFonts w:cs="Arial"/>
          <w:lang w:val="ru-RU" w:bidi="en-US"/>
        </w:rPr>
        <w:t>и 76.</w:t>
      </w:r>
      <w:r w:rsidRPr="000C6F20">
        <w:rPr>
          <w:rFonts w:cs="Arial"/>
        </w:rPr>
        <w:t>Закона о јавним</w:t>
      </w:r>
      <w:r w:rsidRPr="000C6F20">
        <w:rPr>
          <w:rFonts w:cs="Arial"/>
          <w:lang w:bidi="en-US"/>
        </w:rPr>
        <w:t xml:space="preserve"> набавкама, предвиђени чл. 77. Закона, који су наведени у</w:t>
      </w:r>
      <w:r w:rsidRPr="00E47C2E">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14:paraId="70538EF5" w14:textId="77777777" w:rsidR="0084655B" w:rsidRPr="00E47C2E" w:rsidRDefault="0084655B" w:rsidP="0084655B">
      <w:pPr>
        <w:pStyle w:val="KDNabrajanje"/>
        <w:spacing w:before="0"/>
        <w:rPr>
          <w:rFonts w:cs="Arial"/>
        </w:rPr>
      </w:pPr>
      <w:r w:rsidRPr="00E47C2E">
        <w:rPr>
          <w:rFonts w:cs="Arial"/>
        </w:rPr>
        <w:t xml:space="preserve">Образац понуде </w:t>
      </w:r>
    </w:p>
    <w:p w14:paraId="50A039F3" w14:textId="77777777" w:rsidR="0084655B" w:rsidRPr="00E47C2E" w:rsidRDefault="0084655B" w:rsidP="0084655B">
      <w:pPr>
        <w:pStyle w:val="KDNabrajanje"/>
        <w:spacing w:before="0"/>
        <w:rPr>
          <w:rFonts w:cs="Arial"/>
        </w:rPr>
      </w:pPr>
      <w:r w:rsidRPr="00E47C2E">
        <w:rPr>
          <w:rFonts w:cs="Arial"/>
        </w:rPr>
        <w:t xml:space="preserve">Структура цене </w:t>
      </w:r>
    </w:p>
    <w:p w14:paraId="2DDBFD50" w14:textId="77777777" w:rsidR="0084655B" w:rsidRPr="00E47C2E" w:rsidRDefault="0084655B" w:rsidP="0084655B">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14:paraId="6B91BE53" w14:textId="77777777" w:rsidR="0084655B" w:rsidRPr="0049010C" w:rsidRDefault="0084655B" w:rsidP="0084655B">
      <w:pPr>
        <w:pStyle w:val="KDNabrajanje"/>
        <w:spacing w:before="0"/>
        <w:rPr>
          <w:rFonts w:cs="Arial"/>
        </w:rPr>
      </w:pPr>
      <w:r w:rsidRPr="0049010C">
        <w:rPr>
          <w:rFonts w:cs="Arial"/>
        </w:rPr>
        <w:t xml:space="preserve">Изјава о независној понуди </w:t>
      </w:r>
    </w:p>
    <w:p w14:paraId="513F754E" w14:textId="77777777" w:rsidR="0084655B" w:rsidRPr="0049010C" w:rsidRDefault="0084655B" w:rsidP="0084655B">
      <w:pPr>
        <w:pStyle w:val="KDNabrajanje"/>
        <w:spacing w:before="0"/>
        <w:rPr>
          <w:rFonts w:cs="Arial"/>
        </w:rPr>
      </w:pPr>
      <w:r w:rsidRPr="0049010C">
        <w:rPr>
          <w:rFonts w:cs="Arial"/>
        </w:rPr>
        <w:t xml:space="preserve">Изјава у складу са чланом 75. став 2. Закона </w:t>
      </w:r>
    </w:p>
    <w:p w14:paraId="0A84149F" w14:textId="77777777" w:rsidR="0084655B" w:rsidRPr="0049010C" w:rsidRDefault="0084655B" w:rsidP="0084655B">
      <w:pPr>
        <w:pStyle w:val="KDNabrajanje"/>
        <w:spacing w:before="0"/>
        <w:rPr>
          <w:rFonts w:cs="Arial"/>
        </w:rPr>
      </w:pPr>
      <w:r w:rsidRPr="0049010C">
        <w:rPr>
          <w:rFonts w:cs="Arial"/>
          <w:lang w:val="sr-Cyrl-CS"/>
        </w:rPr>
        <w:t>Овлашћење из тачке 6.2 Конкурсне документације</w:t>
      </w:r>
    </w:p>
    <w:p w14:paraId="0817BEBA" w14:textId="77777777" w:rsidR="0084655B" w:rsidRPr="0049010C" w:rsidRDefault="0084655B" w:rsidP="0084655B">
      <w:pPr>
        <w:pStyle w:val="KDNabrajanje"/>
        <w:spacing w:before="0"/>
        <w:rPr>
          <w:rFonts w:cs="Arial"/>
        </w:rPr>
      </w:pPr>
      <w:r w:rsidRPr="0049010C">
        <w:rPr>
          <w:rFonts w:cs="Arial"/>
        </w:rPr>
        <w:t>Средства финансијског обезбеђења за озбиљност понуде</w:t>
      </w:r>
    </w:p>
    <w:p w14:paraId="11FCAA6F" w14:textId="77777777" w:rsidR="0084655B" w:rsidRPr="0049010C" w:rsidRDefault="0084655B" w:rsidP="0084655B">
      <w:pPr>
        <w:pStyle w:val="KDNabrajanje"/>
        <w:spacing w:before="0"/>
        <w:rPr>
          <w:rFonts w:cs="Arial"/>
        </w:rPr>
      </w:pPr>
      <w:r w:rsidRPr="0049010C">
        <w:rPr>
          <w:rFonts w:cs="Arial"/>
        </w:rPr>
        <w:t>Обрасц</w:t>
      </w:r>
      <w:r w:rsidRPr="0049010C">
        <w:rPr>
          <w:rFonts w:cs="Arial"/>
          <w:lang w:val="sr-Cyrl-CS"/>
        </w:rPr>
        <w:t>и</w:t>
      </w:r>
      <w:r w:rsidRPr="0049010C">
        <w:rPr>
          <w:rFonts w:cs="Arial"/>
        </w:rPr>
        <w:t>, изјаве и доказ</w:t>
      </w:r>
      <w:r w:rsidRPr="0049010C">
        <w:rPr>
          <w:rFonts w:cs="Arial"/>
          <w:lang w:val="sr-Cyrl-CS"/>
        </w:rPr>
        <w:t>и</w:t>
      </w:r>
      <w:r w:rsidRPr="0049010C">
        <w:rPr>
          <w:rFonts w:cs="Arial"/>
        </w:rPr>
        <w:t xml:space="preserve"> одређене тачком 6.</w:t>
      </w:r>
      <w:r w:rsidRPr="0049010C">
        <w:rPr>
          <w:rFonts w:cs="Arial"/>
          <w:lang w:val="sr-Cyrl-CS"/>
        </w:rPr>
        <w:t>9</w:t>
      </w:r>
      <w:r w:rsidRPr="0049010C">
        <w:rPr>
          <w:rFonts w:cs="Arial"/>
        </w:rPr>
        <w:t xml:space="preserve"> или 6.1</w:t>
      </w:r>
      <w:r w:rsidRPr="0049010C">
        <w:rPr>
          <w:rFonts w:cs="Arial"/>
          <w:lang w:val="sr-Cyrl-CS"/>
        </w:rPr>
        <w:t>0</w:t>
      </w:r>
      <w:r w:rsidRPr="0049010C">
        <w:rPr>
          <w:rFonts w:cs="Arial"/>
        </w:rPr>
        <w:t xml:space="preserve"> овог упутства у случају да понуђач подноси понуду са подизвођачем или заједничку понуду подноси група понуђача</w:t>
      </w:r>
    </w:p>
    <w:p w14:paraId="25231508" w14:textId="77777777" w:rsidR="0084655B" w:rsidRPr="0049010C" w:rsidRDefault="0084655B" w:rsidP="0084655B">
      <w:pPr>
        <w:pStyle w:val="KDNabrajanje"/>
        <w:spacing w:before="0"/>
        <w:rPr>
          <w:rFonts w:cs="Arial"/>
        </w:rPr>
      </w:pPr>
      <w:r w:rsidRPr="0049010C">
        <w:rPr>
          <w:rFonts w:cs="Arial"/>
        </w:rPr>
        <w:t>потписан и печатом оверен „Модел уговора“ (пожељно је да буде попуњен)</w:t>
      </w:r>
    </w:p>
    <w:p w14:paraId="4DEA89EE" w14:textId="77777777" w:rsidR="0084655B" w:rsidRPr="0049010C" w:rsidRDefault="0084655B" w:rsidP="0084655B">
      <w:pPr>
        <w:pStyle w:val="KDNabrajanje"/>
        <w:spacing w:before="0"/>
      </w:pPr>
      <w:r w:rsidRPr="0049010C">
        <w:t xml:space="preserve">докази о испуњености услова </w:t>
      </w:r>
      <w:r w:rsidRPr="0049010C">
        <w:rPr>
          <w:lang w:bidi="en-US"/>
        </w:rPr>
        <w:t>из чл. 75. и 76.</w:t>
      </w:r>
      <w:r w:rsidRPr="0049010C">
        <w:t xml:space="preserve"> Закона у складу са чланом 77. Закона и Одељком 4. конкурсне документације </w:t>
      </w:r>
    </w:p>
    <w:p w14:paraId="39BA47E1" w14:textId="77777777" w:rsidR="0084655B" w:rsidRPr="0049010C" w:rsidRDefault="0084655B" w:rsidP="0084655B">
      <w:pPr>
        <w:pStyle w:val="KDNabrajanje"/>
        <w:spacing w:before="0"/>
      </w:pPr>
      <w:r w:rsidRPr="0049010C">
        <w:t>Овлашћење за потписника (ако не потписује заступник)</w:t>
      </w:r>
    </w:p>
    <w:p w14:paraId="3A64431A" w14:textId="77777777" w:rsidR="0084655B" w:rsidRPr="0049010C" w:rsidRDefault="0084655B" w:rsidP="0084655B">
      <w:pPr>
        <w:pStyle w:val="KDNabrajanje"/>
        <w:spacing w:before="0"/>
      </w:pPr>
      <w:r w:rsidRPr="0049010C">
        <w:t xml:space="preserve">Споразум о заједничком </w:t>
      </w:r>
      <w:r>
        <w:rPr>
          <w:lang w:val="sr-Cyrl-RS"/>
        </w:rPr>
        <w:t>извршењу</w:t>
      </w:r>
      <w:r w:rsidRPr="0049010C">
        <w:t xml:space="preserve"> (уколико понуду подноси група понуђача)</w:t>
      </w:r>
    </w:p>
    <w:p w14:paraId="336F1769" w14:textId="77777777" w:rsidR="00EE070C" w:rsidRPr="00E47C2E" w:rsidRDefault="00EE070C" w:rsidP="00EE070C">
      <w:pPr>
        <w:pStyle w:val="KDNabrajanje"/>
        <w:numPr>
          <w:ilvl w:val="0"/>
          <w:numId w:val="0"/>
        </w:numPr>
        <w:spacing w:before="0"/>
        <w:ind w:left="270"/>
        <w:rPr>
          <w:rFonts w:cs="Arial"/>
          <w:color w:val="00B0F0"/>
        </w:rPr>
      </w:pPr>
    </w:p>
    <w:p w14:paraId="47E1DE40"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F18258D"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C656612" w14:textId="77777777" w:rsidR="008D2B23" w:rsidRPr="00E47C2E" w:rsidRDefault="008D2B23" w:rsidP="008D2B23">
      <w:pPr>
        <w:pStyle w:val="KDParagraf"/>
        <w:spacing w:before="0"/>
        <w:rPr>
          <w:rFonts w:eastAsia="TimesNewRomanPS-BoldMT" w:cs="Arial"/>
          <w:bCs/>
          <w:color w:val="000000"/>
          <w:lang w:val="ru-RU"/>
        </w:rPr>
      </w:pPr>
    </w:p>
    <w:p w14:paraId="79097DD4" w14:textId="77777777" w:rsidR="008D2B23" w:rsidRPr="00E47C2E" w:rsidRDefault="003C4E60" w:rsidP="00923003">
      <w:pPr>
        <w:pStyle w:val="KDPodnaslov2"/>
        <w:numPr>
          <w:ilvl w:val="1"/>
          <w:numId w:val="21"/>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14:paraId="7C2D1E2E"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69EBC7C4" w14:textId="77777777" w:rsidR="00FC355A" w:rsidRPr="00E47C2E" w:rsidRDefault="008D2B23" w:rsidP="00FC355A">
      <w:pPr>
        <w:pStyle w:val="KDParagraf"/>
        <w:spacing w:before="0"/>
        <w:rPr>
          <w:rFonts w:cs="Arial"/>
          <w:lang w:val="sr-Cyrl-CS"/>
        </w:rPr>
      </w:pPr>
      <w:r w:rsidRPr="00DD7785">
        <w:rPr>
          <w:rFonts w:cs="Arial"/>
          <w:lang w:val="sr-Cyrl-CS"/>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w:t>
      </w:r>
      <w:r w:rsidRPr="00DD7785">
        <w:rPr>
          <w:rFonts w:cs="Arial"/>
          <w:lang w:val="sr-Cyrl-CS"/>
        </w:rPr>
        <w:lastRenderedPageBreak/>
        <w:t>овакву понуду вратити неотворену понуђачу, са назнаком да је поднета неблаговремено.</w:t>
      </w:r>
    </w:p>
    <w:p w14:paraId="155B8A30" w14:textId="77777777" w:rsidR="0084655B" w:rsidRPr="00F42309" w:rsidRDefault="00FC355A" w:rsidP="0084655B">
      <w:pPr>
        <w:pStyle w:val="KDParagraf"/>
        <w:spacing w:before="0"/>
        <w:rPr>
          <w:rFonts w:cs="Arial"/>
          <w:lang w:val="ru-RU"/>
        </w:rPr>
      </w:pPr>
      <w:r w:rsidRPr="00DD7785">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DD7785">
        <w:rPr>
          <w:rFonts w:cs="Arial"/>
          <w:lang w:val="sr-Cyrl-CS"/>
        </w:rPr>
        <w:t>огранак ТЕНТ,</w:t>
      </w:r>
      <w:r w:rsidR="0066644E" w:rsidRPr="00DD7785">
        <w:rPr>
          <w:rFonts w:cs="Arial"/>
          <w:color w:val="00B0F0"/>
          <w:lang w:val="sr-Cyrl-CS"/>
        </w:rPr>
        <w:t xml:space="preserve"> </w:t>
      </w:r>
      <w:r w:rsidR="0084655B" w:rsidRPr="00E47C2E">
        <w:rPr>
          <w:rFonts w:cs="Arial"/>
          <w:lang w:val="ru-RU"/>
        </w:rPr>
        <w:t xml:space="preserve">ул. </w:t>
      </w:r>
      <w:r w:rsidR="0084655B" w:rsidRPr="00E54B0D">
        <w:rPr>
          <w:rFonts w:cs="Arial"/>
          <w:lang w:val="sr-Cyrl-RS"/>
        </w:rPr>
        <w:t>Богољуба Урошевића Црног 44, 11500 Обреновац</w:t>
      </w:r>
      <w:r w:rsidR="0084655B" w:rsidRPr="00312DBE">
        <w:rPr>
          <w:rFonts w:cs="Arial"/>
          <w:lang w:val="ru-RU"/>
        </w:rPr>
        <w:t xml:space="preserve">, </w:t>
      </w:r>
      <w:r w:rsidR="0084655B" w:rsidRPr="00312DBE">
        <w:rPr>
          <w:rFonts w:cs="Arial"/>
          <w:bCs/>
          <w:lang w:val="ru-RU"/>
        </w:rPr>
        <w:t xml:space="preserve">у просторијама </w:t>
      </w:r>
      <w:r w:rsidR="0084655B" w:rsidRPr="00E54B0D">
        <w:rPr>
          <w:rFonts w:cs="Arial"/>
          <w:bCs/>
          <w:lang w:val="sr-Cyrl-RS"/>
        </w:rPr>
        <w:t>ПКА</w:t>
      </w:r>
      <w:r w:rsidR="0084655B">
        <w:rPr>
          <w:rFonts w:cs="Arial"/>
          <w:bCs/>
          <w:lang w:val="sr-Cyrl-RS"/>
        </w:rPr>
        <w:t>.</w:t>
      </w:r>
    </w:p>
    <w:p w14:paraId="73D1210F" w14:textId="77777777" w:rsidR="008D2B23" w:rsidRPr="00DD7785" w:rsidRDefault="008D2B23" w:rsidP="008D2B23">
      <w:pPr>
        <w:pStyle w:val="KDParagraf"/>
        <w:spacing w:before="0"/>
        <w:rPr>
          <w:rFonts w:cs="Arial"/>
          <w:lang w:val="ru-RU"/>
        </w:rPr>
      </w:pPr>
      <w:r w:rsidRPr="00DD7785">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DD7785">
        <w:rPr>
          <w:rFonts w:cs="Arial"/>
          <w:lang w:val="ru-RU"/>
        </w:rPr>
        <w:t xml:space="preserve">(пожељно је да буде </w:t>
      </w:r>
      <w:r w:rsidRPr="00DD7785">
        <w:rPr>
          <w:rFonts w:cs="Arial"/>
          <w:lang w:val="ru-RU"/>
        </w:rPr>
        <w:t>издато на м</w:t>
      </w:r>
      <w:r w:rsidR="00EF4665" w:rsidRPr="00DD7785">
        <w:rPr>
          <w:rFonts w:cs="Arial"/>
          <w:lang w:val="ru-RU"/>
        </w:rPr>
        <w:t xml:space="preserve">еморандуму понуђача), </w:t>
      </w:r>
      <w:r w:rsidR="009B6CFC" w:rsidRPr="00DD7785">
        <w:rPr>
          <w:rFonts w:cs="Arial"/>
          <w:lang w:val="ru-RU"/>
        </w:rPr>
        <w:t xml:space="preserve">заведено </w:t>
      </w:r>
      <w:r w:rsidRPr="00DD7785">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8EE438C" w14:textId="77777777" w:rsidR="008D2B23" w:rsidRPr="00DD7785" w:rsidRDefault="008D2B23" w:rsidP="008D2B23">
      <w:pPr>
        <w:pStyle w:val="KDParagraf"/>
        <w:spacing w:before="0"/>
        <w:rPr>
          <w:rFonts w:cs="Arial"/>
          <w:lang w:val="ru-RU"/>
        </w:rPr>
      </w:pPr>
      <w:r w:rsidRPr="00DD7785">
        <w:rPr>
          <w:rFonts w:cs="Arial"/>
          <w:lang w:val="ru-RU"/>
        </w:rPr>
        <w:t>Комисија за јавну набавку води записник о отварању понуда у који се уносе подаци у складу са Законом.</w:t>
      </w:r>
    </w:p>
    <w:p w14:paraId="27A21885" w14:textId="77777777" w:rsidR="008D2B23" w:rsidRPr="00DD7785" w:rsidRDefault="008D2B23" w:rsidP="008D2B23">
      <w:pPr>
        <w:pStyle w:val="KDParagraf"/>
        <w:spacing w:before="0"/>
        <w:rPr>
          <w:rFonts w:cs="Arial"/>
          <w:lang w:val="ru-RU"/>
        </w:rPr>
      </w:pPr>
      <w:r w:rsidRPr="00DD778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09364CF" w14:textId="77777777" w:rsidR="008D2B23" w:rsidRPr="00DD7785" w:rsidRDefault="008D2B23" w:rsidP="008D2B23">
      <w:pPr>
        <w:pStyle w:val="KDParagraf"/>
        <w:spacing w:before="0"/>
        <w:rPr>
          <w:rFonts w:cs="Arial"/>
          <w:lang w:val="ru-RU"/>
        </w:rPr>
      </w:pPr>
      <w:r w:rsidRPr="00DD778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18F1F69" w14:textId="77777777" w:rsidR="008D2B23" w:rsidRPr="00DD7785" w:rsidRDefault="008D2B23" w:rsidP="008D2B23">
      <w:pPr>
        <w:pStyle w:val="KDParagraf"/>
        <w:spacing w:before="0"/>
        <w:rPr>
          <w:rFonts w:cs="Arial"/>
          <w:lang w:val="ru-RU"/>
        </w:rPr>
      </w:pPr>
    </w:p>
    <w:p w14:paraId="6AB4BA30" w14:textId="77777777" w:rsidR="008D2B23" w:rsidRPr="00E47C2E" w:rsidRDefault="008D2B23" w:rsidP="00923003">
      <w:pPr>
        <w:pStyle w:val="KDPodnaslov2"/>
        <w:numPr>
          <w:ilvl w:val="1"/>
          <w:numId w:val="21"/>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14:paraId="3257A260"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66FD0122"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13216167" w14:textId="77777777" w:rsidR="008D2B23" w:rsidRPr="00DD7785" w:rsidRDefault="008D2B23" w:rsidP="008D2B23">
      <w:pPr>
        <w:pStyle w:val="KDParagraf"/>
        <w:spacing w:before="0"/>
        <w:rPr>
          <w:rFonts w:cs="Arial"/>
          <w:lang w:val="ru-RU"/>
        </w:rPr>
      </w:pPr>
      <w:r w:rsidRPr="00DD7785">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2A25D0D" w14:textId="77777777" w:rsidR="008D2B23" w:rsidRPr="00DD7785" w:rsidRDefault="008D2B23" w:rsidP="008D2B23">
      <w:pPr>
        <w:pStyle w:val="KDParagraf"/>
        <w:spacing w:before="0"/>
        <w:rPr>
          <w:rFonts w:cs="Arial"/>
          <w:lang w:val="ru-RU"/>
        </w:rPr>
      </w:pPr>
      <w:r w:rsidRPr="00DD778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9D86AC8" w14:textId="77777777" w:rsidR="008D2B23" w:rsidRPr="00DD7785" w:rsidRDefault="008D2B23" w:rsidP="008D2B23">
      <w:pPr>
        <w:pStyle w:val="KDParagraf"/>
        <w:spacing w:before="0"/>
        <w:rPr>
          <w:rFonts w:cs="Arial"/>
          <w:lang w:val="ru-RU"/>
        </w:rPr>
      </w:pPr>
      <w:r w:rsidRPr="00DD7785">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6E8530D4" w14:textId="77777777" w:rsidR="008D2B23" w:rsidRPr="00DD7785" w:rsidRDefault="008D2B23" w:rsidP="008D2B23">
      <w:pPr>
        <w:pStyle w:val="KDParagraf"/>
        <w:spacing w:before="0"/>
        <w:rPr>
          <w:rFonts w:cs="Arial"/>
          <w:lang w:val="ru-RU"/>
        </w:rPr>
      </w:pPr>
    </w:p>
    <w:p w14:paraId="06AF3260" w14:textId="77777777" w:rsidR="008D2B23" w:rsidRPr="00E47C2E" w:rsidRDefault="008D2B23" w:rsidP="00923003">
      <w:pPr>
        <w:pStyle w:val="KDPodnaslov2"/>
        <w:numPr>
          <w:ilvl w:val="1"/>
          <w:numId w:val="21"/>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14:paraId="0A2C3C02" w14:textId="77777777" w:rsidR="0084655B" w:rsidRPr="0084655B" w:rsidRDefault="008D2B23" w:rsidP="0084655B">
      <w:pPr>
        <w:pStyle w:val="Title"/>
        <w:spacing w:before="0"/>
        <w:jc w:val="both"/>
        <w:rPr>
          <w:rFonts w:cs="Arial"/>
          <w:b w:val="0"/>
          <w:sz w:val="22"/>
          <w:szCs w:val="22"/>
        </w:rPr>
      </w:pPr>
      <w:r w:rsidRPr="0084655B">
        <w:rPr>
          <w:rFonts w:cs="Arial"/>
          <w:b w:val="0"/>
          <w:sz w:val="22"/>
          <w:szCs w:val="22"/>
          <w:lang w:val="ru-RU"/>
        </w:rPr>
        <w:t>У року за подношење понуде понуђач може да измени или допуни већ поднету понуду писаним путем, на адресу Наручиоца</w:t>
      </w:r>
      <w:r w:rsidR="0066644E" w:rsidRPr="0084655B">
        <w:rPr>
          <w:rFonts w:cs="Arial"/>
          <w:b w:val="0"/>
          <w:sz w:val="22"/>
          <w:szCs w:val="22"/>
          <w:lang w:val="ru-RU"/>
        </w:rPr>
        <w:t xml:space="preserve"> на коју је поднео понуду</w:t>
      </w:r>
      <w:r w:rsidRPr="0084655B">
        <w:rPr>
          <w:rFonts w:cs="Arial"/>
          <w:b w:val="0"/>
          <w:sz w:val="22"/>
          <w:szCs w:val="22"/>
          <w:lang w:val="ru-RU"/>
        </w:rPr>
        <w:t>, са назнаком „ИЗМЕНА – ДОПУНА - Понуде за јавну</w:t>
      </w:r>
      <w:r w:rsidRPr="00E47C2E">
        <w:rPr>
          <w:rFonts w:cs="Arial"/>
          <w:lang w:val="ru-RU"/>
        </w:rPr>
        <w:t xml:space="preserve"> </w:t>
      </w:r>
      <w:r w:rsidR="0084655B" w:rsidRPr="0084655B">
        <w:rPr>
          <w:rFonts w:cs="Arial"/>
          <w:b w:val="0"/>
          <w:sz w:val="22"/>
          <w:szCs w:val="22"/>
          <w:lang w:val="ru-RU"/>
        </w:rPr>
        <w:t>„Понуда за јавну набавку услуга :</w:t>
      </w:r>
      <w:r w:rsidR="0084655B">
        <w:rPr>
          <w:rFonts w:cs="Arial"/>
          <w:b w:val="0"/>
          <w:sz w:val="22"/>
          <w:szCs w:val="22"/>
          <w:lang w:val="sr-Latn-RS"/>
        </w:rPr>
        <w:t>“</w:t>
      </w:r>
      <w:r w:rsidR="0084655B" w:rsidRPr="0084655B">
        <w:rPr>
          <w:rFonts w:cs="Arial"/>
          <w:b w:val="0"/>
          <w:sz w:val="22"/>
          <w:szCs w:val="22"/>
        </w:rPr>
        <w:t xml:space="preserve"> Испитивање главних пароводних линија, котловских комора и турбинске опреме методама бер разарања ТЕНТ А</w:t>
      </w:r>
    </w:p>
    <w:p w14:paraId="5E06D5DE" w14:textId="77777777" w:rsidR="0084655B" w:rsidRPr="0084655B" w:rsidRDefault="0084655B"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474787E1"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1E34A19A"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642842C5"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Партија 4. Испитивање турбинске опреме методама без разарања на блоковима А1 и А2</w:t>
      </w:r>
      <w:r>
        <w:rPr>
          <w:rFonts w:eastAsia="Arial" w:cs="Arial"/>
          <w:color w:val="000000"/>
          <w:sz w:val="22"/>
          <w:szCs w:val="22"/>
          <w:lang w:val="sr-Cyrl-RS" w:eastAsia="sr-Latn-RS"/>
        </w:rPr>
        <w:t>“</w:t>
      </w:r>
    </w:p>
    <w:p w14:paraId="779677C0" w14:textId="77777777" w:rsidR="008D2B23" w:rsidRPr="00E47C2E" w:rsidRDefault="0084655B" w:rsidP="0084655B">
      <w:pPr>
        <w:pStyle w:val="KDParagraf"/>
        <w:spacing w:before="0"/>
        <w:rPr>
          <w:rFonts w:cs="Arial"/>
          <w:lang w:val="ru-RU"/>
        </w:rPr>
      </w:pPr>
      <w:r w:rsidRPr="00E47C2E">
        <w:rPr>
          <w:rFonts w:cs="Arial"/>
          <w:lang w:val="ru-RU"/>
        </w:rPr>
        <w:t xml:space="preserve">- Јавна набавка број </w:t>
      </w:r>
      <w:r w:rsidRPr="00DD7785">
        <w:rPr>
          <w:rFonts w:cs="Arial"/>
          <w:b/>
          <w:lang w:val="sr-Latn-RS"/>
        </w:rPr>
        <w:t>1890/2018(</w:t>
      </w:r>
      <w:r w:rsidR="00860293" w:rsidRPr="00DD7785">
        <w:rPr>
          <w:rFonts w:cs="Arial"/>
          <w:b/>
          <w:lang w:val="sr-Latn-RS"/>
        </w:rPr>
        <w:t xml:space="preserve"> </w:t>
      </w:r>
      <w:r w:rsidRPr="00DD7785">
        <w:rPr>
          <w:rFonts w:cs="Arial"/>
          <w:b/>
          <w:lang w:val="sr-Latn-RS"/>
        </w:rPr>
        <w:t>3000/1547/2018)</w:t>
      </w:r>
      <w:r w:rsidRPr="00E47C2E">
        <w:rPr>
          <w:rFonts w:cs="Arial"/>
          <w:lang w:val="ru-RU"/>
        </w:rPr>
        <w:t xml:space="preserve"> - НЕ ОТВАРАТИ </w:t>
      </w:r>
      <w:r w:rsidR="008D2B23" w:rsidRPr="00E47C2E">
        <w:rPr>
          <w:rFonts w:cs="Arial"/>
          <w:lang w:val="ru-RU"/>
        </w:rPr>
        <w:t>“.</w:t>
      </w:r>
    </w:p>
    <w:p w14:paraId="627CE813" w14:textId="77777777" w:rsidR="008D2B23" w:rsidRPr="00DD7785" w:rsidRDefault="008D2B23" w:rsidP="008D2B23">
      <w:pPr>
        <w:pStyle w:val="KDParagraf"/>
        <w:spacing w:before="0"/>
        <w:rPr>
          <w:rFonts w:cs="Arial"/>
          <w:lang w:val="ru-RU"/>
        </w:rPr>
      </w:pPr>
      <w:r w:rsidRPr="00DD778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CE00D52" w14:textId="77777777" w:rsidR="0084655B" w:rsidRPr="0084655B" w:rsidRDefault="008D2B23" w:rsidP="0084655B">
      <w:pPr>
        <w:pStyle w:val="Title"/>
        <w:spacing w:before="0"/>
        <w:jc w:val="both"/>
        <w:rPr>
          <w:rFonts w:cs="Arial"/>
          <w:b w:val="0"/>
          <w:sz w:val="22"/>
          <w:szCs w:val="22"/>
        </w:rPr>
      </w:pPr>
      <w:r w:rsidRPr="0084655B">
        <w:rPr>
          <w:rFonts w:cs="Arial"/>
          <w:b w:val="0"/>
          <w:sz w:val="22"/>
          <w:szCs w:val="22"/>
        </w:rPr>
        <w:t>У року за подношење понуде понуђач може да опозове поднету понуду писаним путем, на адресу Наручиоца, са назнаком „ОПОЗИВ</w:t>
      </w:r>
      <w:r w:rsidRPr="00E47C2E">
        <w:rPr>
          <w:rFonts w:cs="Arial"/>
        </w:rPr>
        <w:t xml:space="preserve"> - </w:t>
      </w:r>
      <w:r w:rsidR="0084655B" w:rsidRPr="0084655B">
        <w:rPr>
          <w:rFonts w:cs="Arial"/>
          <w:b w:val="0"/>
          <w:sz w:val="22"/>
          <w:szCs w:val="22"/>
          <w:lang w:val="ru-RU"/>
        </w:rPr>
        <w:t>„Понуда за јавну набавку услуга :</w:t>
      </w:r>
      <w:r w:rsidR="0084655B" w:rsidRPr="0084655B">
        <w:rPr>
          <w:rFonts w:cs="Arial"/>
          <w:b w:val="0"/>
          <w:sz w:val="22"/>
          <w:szCs w:val="22"/>
          <w:lang w:val="sr-Latn-RS"/>
        </w:rPr>
        <w:t>“</w:t>
      </w:r>
      <w:r w:rsidR="0084655B" w:rsidRPr="0084655B">
        <w:rPr>
          <w:rFonts w:cs="Arial"/>
          <w:b w:val="0"/>
          <w:sz w:val="22"/>
          <w:szCs w:val="22"/>
        </w:rPr>
        <w:t xml:space="preserve"> </w:t>
      </w:r>
      <w:r w:rsidR="0084655B" w:rsidRPr="0084655B">
        <w:rPr>
          <w:rFonts w:cs="Arial"/>
          <w:b w:val="0"/>
          <w:sz w:val="22"/>
          <w:szCs w:val="22"/>
        </w:rPr>
        <w:lastRenderedPageBreak/>
        <w:t>Испитивање главних пароводних линија, котловских комора и турбинске опреме методама бер разарања ТЕНТ А</w:t>
      </w:r>
    </w:p>
    <w:p w14:paraId="6A6BFC9F" w14:textId="77777777" w:rsidR="0084655B" w:rsidRPr="0084655B" w:rsidRDefault="0084655B"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4BC74716"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36FF0357"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702FED1B" w14:textId="77777777" w:rsidR="0084655B" w:rsidRPr="0084655B" w:rsidRDefault="0084655B"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Партија 4. Испитивање турбинске опреме методама без разарања на блоковима А1 и А2</w:t>
      </w:r>
      <w:r>
        <w:rPr>
          <w:rFonts w:eastAsia="Arial" w:cs="Arial"/>
          <w:color w:val="000000"/>
          <w:sz w:val="22"/>
          <w:szCs w:val="22"/>
          <w:lang w:val="sr-Cyrl-RS" w:eastAsia="sr-Latn-RS"/>
        </w:rPr>
        <w:t>“</w:t>
      </w:r>
    </w:p>
    <w:p w14:paraId="79A8101A" w14:textId="77777777" w:rsidR="008D2B23" w:rsidRPr="00DD7785" w:rsidRDefault="0084655B" w:rsidP="0084655B">
      <w:pPr>
        <w:pStyle w:val="KDParagraf"/>
        <w:spacing w:before="0"/>
        <w:rPr>
          <w:rFonts w:cs="Arial"/>
          <w:lang w:val="sr-Latn-RS"/>
        </w:rPr>
      </w:pPr>
      <w:r w:rsidRPr="00E47C2E">
        <w:rPr>
          <w:rFonts w:cs="Arial"/>
          <w:lang w:val="ru-RU"/>
        </w:rPr>
        <w:t xml:space="preserve">- Јавна набавка број </w:t>
      </w:r>
      <w:r w:rsidRPr="00DD7785">
        <w:rPr>
          <w:rFonts w:cs="Arial"/>
          <w:b/>
          <w:lang w:val="sr-Latn-RS"/>
        </w:rPr>
        <w:t>1890/2018</w:t>
      </w:r>
      <w:r w:rsidR="00860293" w:rsidRPr="00DD7785">
        <w:rPr>
          <w:rFonts w:cs="Arial"/>
          <w:b/>
          <w:lang w:val="sr-Latn-RS"/>
        </w:rPr>
        <w:t xml:space="preserve"> </w:t>
      </w:r>
      <w:r w:rsidRPr="00DD7785">
        <w:rPr>
          <w:rFonts w:cs="Arial"/>
          <w:b/>
          <w:lang w:val="sr-Latn-RS"/>
        </w:rPr>
        <w:t>(3000/1547/2018)</w:t>
      </w:r>
      <w:r w:rsidRPr="00E47C2E">
        <w:rPr>
          <w:rFonts w:cs="Arial"/>
          <w:lang w:val="ru-RU"/>
        </w:rPr>
        <w:t xml:space="preserve"> - НЕ ОТВАРАТИ</w:t>
      </w:r>
      <w:r w:rsidRPr="00DD7785">
        <w:rPr>
          <w:rFonts w:cs="Arial"/>
          <w:lang w:val="sr-Latn-RS"/>
        </w:rPr>
        <w:t xml:space="preserve"> </w:t>
      </w:r>
      <w:r w:rsidR="008D2B23" w:rsidRPr="00E47C2E">
        <w:rPr>
          <w:rFonts w:cs="Arial"/>
        </w:rPr>
        <w:t>У</w:t>
      </w:r>
      <w:r w:rsidR="008D2B23" w:rsidRPr="00DD7785">
        <w:rPr>
          <w:rFonts w:cs="Arial"/>
          <w:lang w:val="sr-Latn-RS"/>
        </w:rPr>
        <w:t xml:space="preserve"> </w:t>
      </w:r>
      <w:r w:rsidR="008D2B23" w:rsidRPr="00E47C2E">
        <w:rPr>
          <w:rFonts w:cs="Arial"/>
        </w:rPr>
        <w:t>случају</w:t>
      </w:r>
      <w:r w:rsidR="008D2B23" w:rsidRPr="00DD7785">
        <w:rPr>
          <w:rFonts w:cs="Arial"/>
          <w:lang w:val="sr-Latn-RS"/>
        </w:rPr>
        <w:t xml:space="preserve"> </w:t>
      </w:r>
      <w:r w:rsidR="008D2B23" w:rsidRPr="00E47C2E">
        <w:rPr>
          <w:rFonts w:cs="Arial"/>
        </w:rPr>
        <w:t>опозива</w:t>
      </w:r>
      <w:r w:rsidR="008D2B23" w:rsidRPr="00DD7785">
        <w:rPr>
          <w:rFonts w:cs="Arial"/>
          <w:lang w:val="sr-Latn-RS"/>
        </w:rPr>
        <w:t xml:space="preserve"> </w:t>
      </w:r>
      <w:r w:rsidR="008D2B23" w:rsidRPr="00E47C2E">
        <w:rPr>
          <w:rFonts w:cs="Arial"/>
        </w:rPr>
        <w:t>поднете</w:t>
      </w:r>
      <w:r w:rsidR="008D2B23" w:rsidRPr="00DD7785">
        <w:rPr>
          <w:rFonts w:cs="Arial"/>
          <w:lang w:val="sr-Latn-RS"/>
        </w:rPr>
        <w:t xml:space="preserve"> </w:t>
      </w:r>
      <w:r w:rsidR="008D2B23" w:rsidRPr="00E47C2E">
        <w:rPr>
          <w:rFonts w:cs="Arial"/>
        </w:rPr>
        <w:t>понуде</w:t>
      </w:r>
      <w:r w:rsidR="008D2B23" w:rsidRPr="00DD7785">
        <w:rPr>
          <w:rFonts w:cs="Arial"/>
          <w:lang w:val="sr-Latn-RS"/>
        </w:rPr>
        <w:t xml:space="preserve"> </w:t>
      </w:r>
      <w:r w:rsidR="008D2B23" w:rsidRPr="00E47C2E">
        <w:rPr>
          <w:rFonts w:cs="Arial"/>
        </w:rPr>
        <w:t>пре</w:t>
      </w:r>
      <w:r w:rsidR="008D2B23" w:rsidRPr="00DD7785">
        <w:rPr>
          <w:rFonts w:cs="Arial"/>
          <w:lang w:val="sr-Latn-RS"/>
        </w:rPr>
        <w:t xml:space="preserve"> </w:t>
      </w:r>
      <w:r w:rsidR="008D2B23" w:rsidRPr="00E47C2E">
        <w:rPr>
          <w:rFonts w:cs="Arial"/>
        </w:rPr>
        <w:t>истека</w:t>
      </w:r>
      <w:r w:rsidR="008D2B23" w:rsidRPr="00DD7785">
        <w:rPr>
          <w:rFonts w:cs="Arial"/>
          <w:lang w:val="sr-Latn-RS"/>
        </w:rPr>
        <w:t xml:space="preserve"> </w:t>
      </w:r>
      <w:r w:rsidR="008D2B23" w:rsidRPr="00E47C2E">
        <w:rPr>
          <w:rFonts w:cs="Arial"/>
        </w:rPr>
        <w:t>рока</w:t>
      </w:r>
      <w:r w:rsidR="008D2B23" w:rsidRPr="00DD7785">
        <w:rPr>
          <w:rFonts w:cs="Arial"/>
          <w:lang w:val="sr-Latn-RS"/>
        </w:rPr>
        <w:t xml:space="preserve"> </w:t>
      </w:r>
      <w:r w:rsidR="008D2B23" w:rsidRPr="00E47C2E">
        <w:rPr>
          <w:rFonts w:cs="Arial"/>
        </w:rPr>
        <w:t>за</w:t>
      </w:r>
      <w:r w:rsidR="008D2B23" w:rsidRPr="00DD7785">
        <w:rPr>
          <w:rFonts w:cs="Arial"/>
          <w:lang w:val="sr-Latn-RS"/>
        </w:rPr>
        <w:t xml:space="preserve"> </w:t>
      </w:r>
      <w:r w:rsidR="008D2B23" w:rsidRPr="00E47C2E">
        <w:rPr>
          <w:rFonts w:cs="Arial"/>
        </w:rPr>
        <w:t>подношење</w:t>
      </w:r>
      <w:r w:rsidR="008D2B23" w:rsidRPr="00DD7785">
        <w:rPr>
          <w:rFonts w:cs="Arial"/>
          <w:lang w:val="sr-Latn-RS"/>
        </w:rPr>
        <w:t xml:space="preserve"> </w:t>
      </w:r>
      <w:r w:rsidR="008D2B23" w:rsidRPr="00E47C2E">
        <w:rPr>
          <w:rFonts w:cs="Arial"/>
        </w:rPr>
        <w:t>понуда</w:t>
      </w:r>
      <w:r w:rsidR="008D2B23" w:rsidRPr="00DD7785">
        <w:rPr>
          <w:rFonts w:cs="Arial"/>
          <w:lang w:val="sr-Latn-RS"/>
        </w:rPr>
        <w:t xml:space="preserve">, </w:t>
      </w:r>
      <w:r w:rsidR="008D2B23" w:rsidRPr="00E47C2E">
        <w:rPr>
          <w:rFonts w:cs="Arial"/>
        </w:rPr>
        <w:t>Наручилац</w:t>
      </w:r>
      <w:r w:rsidR="008D2B23" w:rsidRPr="00DD7785">
        <w:rPr>
          <w:rFonts w:cs="Arial"/>
          <w:lang w:val="sr-Latn-RS"/>
        </w:rPr>
        <w:t xml:space="preserve"> </w:t>
      </w:r>
      <w:r w:rsidR="008D2B23" w:rsidRPr="00E47C2E">
        <w:rPr>
          <w:rFonts w:cs="Arial"/>
        </w:rPr>
        <w:t>такву</w:t>
      </w:r>
      <w:r w:rsidR="008D2B23" w:rsidRPr="00DD7785">
        <w:rPr>
          <w:rFonts w:cs="Arial"/>
          <w:lang w:val="sr-Latn-RS"/>
        </w:rPr>
        <w:t xml:space="preserve"> </w:t>
      </w:r>
      <w:r w:rsidR="008D2B23" w:rsidRPr="00E47C2E">
        <w:rPr>
          <w:rFonts w:cs="Arial"/>
        </w:rPr>
        <w:t>понуду</w:t>
      </w:r>
      <w:r w:rsidR="008D2B23" w:rsidRPr="00DD7785">
        <w:rPr>
          <w:rFonts w:cs="Arial"/>
          <w:lang w:val="sr-Latn-RS"/>
        </w:rPr>
        <w:t xml:space="preserve"> </w:t>
      </w:r>
      <w:r w:rsidR="008D2B23" w:rsidRPr="00E47C2E">
        <w:rPr>
          <w:rFonts w:cs="Arial"/>
        </w:rPr>
        <w:t>неће</w:t>
      </w:r>
      <w:r w:rsidR="008D2B23" w:rsidRPr="00DD7785">
        <w:rPr>
          <w:rFonts w:cs="Arial"/>
          <w:lang w:val="sr-Latn-RS"/>
        </w:rPr>
        <w:t xml:space="preserve"> </w:t>
      </w:r>
      <w:r w:rsidR="008D2B23" w:rsidRPr="00E47C2E">
        <w:rPr>
          <w:rFonts w:cs="Arial"/>
        </w:rPr>
        <w:t>отварати</w:t>
      </w:r>
      <w:r w:rsidR="008D2B23" w:rsidRPr="00DD7785">
        <w:rPr>
          <w:rFonts w:cs="Arial"/>
          <w:lang w:val="sr-Latn-RS"/>
        </w:rPr>
        <w:t xml:space="preserve">, </w:t>
      </w:r>
      <w:r w:rsidR="008D2B23" w:rsidRPr="00E47C2E">
        <w:rPr>
          <w:rFonts w:cs="Arial"/>
        </w:rPr>
        <w:t>већ</w:t>
      </w:r>
      <w:r w:rsidR="008D2B23" w:rsidRPr="00DD7785">
        <w:rPr>
          <w:rFonts w:cs="Arial"/>
          <w:lang w:val="sr-Latn-RS"/>
        </w:rPr>
        <w:t xml:space="preserve"> </w:t>
      </w:r>
      <w:r w:rsidR="008D2B23" w:rsidRPr="00E47C2E">
        <w:rPr>
          <w:rFonts w:cs="Arial"/>
        </w:rPr>
        <w:t>ће</w:t>
      </w:r>
      <w:r w:rsidR="008D2B23" w:rsidRPr="00DD7785">
        <w:rPr>
          <w:rFonts w:cs="Arial"/>
          <w:lang w:val="sr-Latn-RS"/>
        </w:rPr>
        <w:t xml:space="preserve"> </w:t>
      </w:r>
      <w:r w:rsidR="008D2B23" w:rsidRPr="00E47C2E">
        <w:rPr>
          <w:rFonts w:cs="Arial"/>
        </w:rPr>
        <w:t>је</w:t>
      </w:r>
      <w:r w:rsidR="008D2B23" w:rsidRPr="00DD7785">
        <w:rPr>
          <w:rFonts w:cs="Arial"/>
          <w:lang w:val="sr-Latn-RS"/>
        </w:rPr>
        <w:t xml:space="preserve"> </w:t>
      </w:r>
      <w:r w:rsidR="008D2B23" w:rsidRPr="00E47C2E">
        <w:rPr>
          <w:rFonts w:cs="Arial"/>
        </w:rPr>
        <w:t>неотворену</w:t>
      </w:r>
      <w:r w:rsidR="008D2B23" w:rsidRPr="00DD7785">
        <w:rPr>
          <w:rFonts w:cs="Arial"/>
          <w:lang w:val="sr-Latn-RS"/>
        </w:rPr>
        <w:t xml:space="preserve"> </w:t>
      </w:r>
      <w:r w:rsidR="008D2B23" w:rsidRPr="00E47C2E">
        <w:rPr>
          <w:rFonts w:cs="Arial"/>
        </w:rPr>
        <w:t>вратити</w:t>
      </w:r>
      <w:r w:rsidR="008D2B23" w:rsidRPr="00DD7785">
        <w:rPr>
          <w:rFonts w:cs="Arial"/>
          <w:lang w:val="sr-Latn-RS"/>
        </w:rPr>
        <w:t xml:space="preserve"> </w:t>
      </w:r>
      <w:r w:rsidR="008D2B23" w:rsidRPr="00E47C2E">
        <w:rPr>
          <w:rFonts w:cs="Arial"/>
        </w:rPr>
        <w:t>понуђачу</w:t>
      </w:r>
      <w:r w:rsidR="008D2B23" w:rsidRPr="00DD7785">
        <w:rPr>
          <w:rFonts w:cs="Arial"/>
          <w:lang w:val="sr-Latn-RS"/>
        </w:rPr>
        <w:t>.</w:t>
      </w:r>
    </w:p>
    <w:p w14:paraId="3F7EB9D8" w14:textId="77777777" w:rsidR="008D2B23" w:rsidRPr="0084655B" w:rsidRDefault="008D2B23" w:rsidP="008D2B23">
      <w:pPr>
        <w:pStyle w:val="KDKomentar"/>
        <w:spacing w:before="0"/>
        <w:rPr>
          <w:rFonts w:cs="Arial"/>
          <w:i w:val="0"/>
          <w:color w:val="auto"/>
          <w:sz w:val="22"/>
          <w:szCs w:val="22"/>
        </w:rPr>
      </w:pPr>
      <w:r w:rsidRPr="0084655B">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7BAC6BCE" w14:textId="77777777" w:rsidR="00EA6178" w:rsidRPr="00E47C2E" w:rsidRDefault="00EA6178" w:rsidP="008D2B23">
      <w:pPr>
        <w:pStyle w:val="KDKomentar"/>
        <w:spacing w:before="0"/>
        <w:rPr>
          <w:rFonts w:cs="Arial"/>
          <w:i w:val="0"/>
          <w:sz w:val="22"/>
          <w:szCs w:val="22"/>
        </w:rPr>
      </w:pPr>
    </w:p>
    <w:p w14:paraId="20B0C3F6" w14:textId="77777777" w:rsidR="008D2B23" w:rsidRPr="00E47C2E" w:rsidRDefault="008D2B23" w:rsidP="00923003">
      <w:pPr>
        <w:pStyle w:val="KDPodnaslov2"/>
        <w:numPr>
          <w:ilvl w:val="1"/>
          <w:numId w:val="21"/>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14:paraId="385A6D3D" w14:textId="77777777" w:rsidR="0066644E" w:rsidRPr="0084655B" w:rsidRDefault="0066644E" w:rsidP="0084655B">
      <w:pPr>
        <w:pStyle w:val="KDParagraf"/>
        <w:spacing w:before="0"/>
        <w:rPr>
          <w:rFonts w:cs="Arial"/>
          <w:lang w:val="sr-Cyrl-RS"/>
        </w:rPr>
      </w:pPr>
      <w:r w:rsidRPr="0084655B">
        <w:rPr>
          <w:rFonts w:cs="Arial"/>
        </w:rPr>
        <w:t xml:space="preserve">Набавка је обликована у </w:t>
      </w:r>
      <w:r w:rsidR="0084655B" w:rsidRPr="0084655B">
        <w:rPr>
          <w:rFonts w:cs="Arial"/>
          <w:lang w:val="sr-Cyrl-RS"/>
        </w:rPr>
        <w:t>четири партије</w:t>
      </w:r>
    </w:p>
    <w:p w14:paraId="001D91D5" w14:textId="77777777" w:rsidR="0066644E" w:rsidRPr="00DD7785" w:rsidRDefault="0066644E" w:rsidP="0084655B">
      <w:pPr>
        <w:pStyle w:val="KDParagraf"/>
        <w:spacing w:before="0"/>
        <w:rPr>
          <w:rFonts w:cs="Arial"/>
          <w:lang w:val="sr-Cyrl-RS"/>
        </w:rPr>
      </w:pPr>
      <w:r w:rsidRPr="00DD7785">
        <w:rPr>
          <w:rFonts w:cs="Arial"/>
          <w:lang w:val="sr-Cyrl-RS"/>
        </w:rPr>
        <w:t>Понуђач може да поднесе понуду за једну или више партија.Понуда мора да обухвати најмање једну целокупну партију.</w:t>
      </w:r>
    </w:p>
    <w:p w14:paraId="09705599" w14:textId="77777777" w:rsidR="0066644E" w:rsidRPr="00DD7785" w:rsidRDefault="0066644E" w:rsidP="0084655B">
      <w:pPr>
        <w:pStyle w:val="KDParagraf"/>
        <w:spacing w:before="0"/>
        <w:rPr>
          <w:rFonts w:cs="Arial"/>
          <w:lang w:val="sr-Cyrl-RS"/>
        </w:rPr>
      </w:pPr>
      <w:r w:rsidRPr="00DD7785">
        <w:rPr>
          <w:rFonts w:cs="Arial"/>
          <w:lang w:val="sr-Cyrl-RS"/>
        </w:rPr>
        <w:t>Понуђач је дужан да у понуди наведе да ли се понуда односи на целокупну набавку или само на одређене партије.</w:t>
      </w:r>
    </w:p>
    <w:p w14:paraId="3590916C" w14:textId="77777777" w:rsidR="0066644E" w:rsidRPr="00DD7785" w:rsidRDefault="0066644E" w:rsidP="0084655B">
      <w:pPr>
        <w:pStyle w:val="KDParagraf"/>
        <w:spacing w:before="0"/>
        <w:rPr>
          <w:rFonts w:cs="Arial"/>
          <w:lang w:val="sr-Cyrl-RS"/>
        </w:rPr>
      </w:pPr>
      <w:r w:rsidRPr="00DD7785">
        <w:rPr>
          <w:rFonts w:cs="Arial"/>
          <w:lang w:val="sr-Cyrl-RS"/>
        </w:rPr>
        <w:t>У случају да понуђач поднесе понуду за две или више партија , она мора бити поднета тако да се може оцењивати за сваку партију посебно.</w:t>
      </w:r>
    </w:p>
    <w:p w14:paraId="06279EFD" w14:textId="77777777" w:rsidR="0066644E" w:rsidRPr="00DD7785" w:rsidRDefault="0066644E" w:rsidP="0084655B">
      <w:pPr>
        <w:pStyle w:val="KDParagraf"/>
        <w:spacing w:before="0"/>
        <w:rPr>
          <w:rFonts w:eastAsia="TimesNewRomanPSMT" w:cs="Arial"/>
          <w:bCs/>
          <w:lang w:val="sr-Cyrl-RS"/>
        </w:rPr>
      </w:pPr>
      <w:r w:rsidRPr="00DD7785">
        <w:rPr>
          <w:rFonts w:eastAsia="TimesNewRomanPSMT" w:cs="Arial"/>
          <w:bCs/>
          <w:lang w:val="sr-Cyrl-R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14:paraId="390B1465" w14:textId="77777777" w:rsidR="0066644E" w:rsidRPr="00DD7785" w:rsidRDefault="0066644E" w:rsidP="0084655B">
      <w:pPr>
        <w:pStyle w:val="KDParagraf"/>
        <w:spacing w:before="0"/>
        <w:rPr>
          <w:rFonts w:cs="Arial"/>
          <w:lang w:val="sr-Cyrl-RS"/>
        </w:rPr>
      </w:pPr>
      <w:r w:rsidRPr="00DD7785">
        <w:rPr>
          <w:rFonts w:cs="Arial"/>
          <w:bCs/>
          <w:iCs/>
          <w:lang w:val="sr-Cyrl-RS"/>
        </w:rPr>
        <w:t>Уколико</w:t>
      </w:r>
      <w:r w:rsidRPr="00DD7785">
        <w:rPr>
          <w:rFonts w:cs="Arial"/>
          <w:iCs/>
          <w:lang w:val="sr-Cyrl-RS"/>
        </w:rPr>
        <w:t xml:space="preserve"> понуђач подноси понуду за више партија, уз понуду може да приложи једну </w:t>
      </w:r>
      <w:r w:rsidR="0084655B" w:rsidRPr="0084655B">
        <w:rPr>
          <w:rFonts w:cs="Arial"/>
          <w:iCs/>
          <w:lang w:val="sr-Cyrl-CS"/>
        </w:rPr>
        <w:t>меницу</w:t>
      </w:r>
      <w:r w:rsidRPr="00DD7785">
        <w:rPr>
          <w:rFonts w:cs="Arial"/>
          <w:iCs/>
          <w:lang w:val="sr-Cyrl-RS"/>
        </w:rPr>
        <w:t xml:space="preserve"> за озбиљност понуде за све наведене пријављене партије, а може да поднесе и </w:t>
      </w:r>
      <w:r w:rsidR="0084655B" w:rsidRPr="0084655B">
        <w:rPr>
          <w:rFonts w:cs="Arial"/>
          <w:iCs/>
          <w:lang w:val="sr-Cyrl-CS"/>
        </w:rPr>
        <w:t xml:space="preserve">меницу </w:t>
      </w:r>
      <w:r w:rsidRPr="00DD7785">
        <w:rPr>
          <w:rFonts w:cs="Arial"/>
          <w:iCs/>
          <w:lang w:val="sr-Cyrl-RS"/>
        </w:rPr>
        <w:t>за сваку партију посебно.</w:t>
      </w:r>
    </w:p>
    <w:p w14:paraId="791A4147" w14:textId="77777777" w:rsidR="008D2B23" w:rsidRPr="00DD7785" w:rsidRDefault="008D2B23" w:rsidP="008D2B23">
      <w:pPr>
        <w:spacing w:before="0"/>
        <w:rPr>
          <w:rFonts w:cs="Arial"/>
          <w:color w:val="00B0F0"/>
          <w:lang w:val="sr-Cyrl-RS"/>
        </w:rPr>
      </w:pPr>
    </w:p>
    <w:p w14:paraId="7F4731C8" w14:textId="77777777" w:rsidR="008D2B23" w:rsidRPr="00E47C2E" w:rsidRDefault="008D2B23" w:rsidP="00923003">
      <w:pPr>
        <w:pStyle w:val="KDPodnaslov2"/>
        <w:numPr>
          <w:ilvl w:val="1"/>
          <w:numId w:val="21"/>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14:paraId="694DC28F"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672DE05B" w14:textId="77777777" w:rsidR="008D2B23" w:rsidRPr="00E47C2E" w:rsidRDefault="008D2B23" w:rsidP="008D2B23">
      <w:pPr>
        <w:tabs>
          <w:tab w:val="num" w:pos="993"/>
        </w:tabs>
        <w:spacing w:before="0"/>
        <w:rPr>
          <w:rFonts w:cs="Arial"/>
          <w:lang w:val="ru-RU"/>
        </w:rPr>
      </w:pPr>
    </w:p>
    <w:p w14:paraId="6604FF4A" w14:textId="77777777" w:rsidR="008D2B23" w:rsidRPr="00E47C2E" w:rsidRDefault="008D2B23" w:rsidP="00923003">
      <w:pPr>
        <w:pStyle w:val="KDPodnaslov2"/>
        <w:numPr>
          <w:ilvl w:val="1"/>
          <w:numId w:val="21"/>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14:paraId="68C299DD" w14:textId="77777777" w:rsidR="0084655B" w:rsidRPr="00E47C2E" w:rsidRDefault="0084655B" w:rsidP="0084655B">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C95A747" w14:textId="77777777" w:rsidR="0084655B" w:rsidRPr="00E47C2E" w:rsidRDefault="0084655B" w:rsidP="0084655B">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643F0929" w14:textId="77777777" w:rsidR="0084655B" w:rsidRPr="00E47C2E" w:rsidRDefault="0084655B" w:rsidP="0084655B">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14F56D7" w14:textId="77777777" w:rsidR="0084655B" w:rsidRPr="00E47C2E" w:rsidRDefault="0084655B" w:rsidP="0084655B">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BC353FE" w14:textId="1373F66B" w:rsidR="0084655B" w:rsidRDefault="0084655B" w:rsidP="0084655B">
      <w:pPr>
        <w:pStyle w:val="KDParagraf"/>
        <w:spacing w:before="0"/>
        <w:rPr>
          <w:rFonts w:cs="Arial"/>
          <w:color w:val="00B0F0"/>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r w:rsidRPr="00E47C2E">
        <w:rPr>
          <w:rFonts w:cs="Arial"/>
          <w:color w:val="00B0F0"/>
        </w:rPr>
        <w:t xml:space="preserve"> </w:t>
      </w:r>
    </w:p>
    <w:p w14:paraId="62C11F5D" w14:textId="03EC9BBB" w:rsidR="00273399" w:rsidRDefault="00273399" w:rsidP="0084655B">
      <w:pPr>
        <w:pStyle w:val="KDParagraf"/>
        <w:spacing w:before="0"/>
        <w:rPr>
          <w:rFonts w:cs="Arial"/>
          <w:color w:val="00B0F0"/>
        </w:rPr>
      </w:pPr>
    </w:p>
    <w:p w14:paraId="271EFA8D" w14:textId="2BCB5A67" w:rsidR="00273399" w:rsidRDefault="00273399" w:rsidP="0084655B">
      <w:pPr>
        <w:pStyle w:val="KDParagraf"/>
        <w:spacing w:before="0"/>
        <w:rPr>
          <w:rFonts w:cs="Arial"/>
          <w:color w:val="00B0F0"/>
        </w:rPr>
      </w:pPr>
    </w:p>
    <w:p w14:paraId="3357FA22" w14:textId="27626D18" w:rsidR="00273399" w:rsidRDefault="00273399" w:rsidP="0084655B">
      <w:pPr>
        <w:pStyle w:val="KDParagraf"/>
        <w:spacing w:before="0"/>
        <w:rPr>
          <w:rFonts w:cs="Arial"/>
          <w:color w:val="00B0F0"/>
        </w:rPr>
      </w:pPr>
    </w:p>
    <w:p w14:paraId="05FFEEF0" w14:textId="64240BDA" w:rsidR="00273399" w:rsidRDefault="00273399" w:rsidP="0084655B">
      <w:pPr>
        <w:pStyle w:val="KDParagraf"/>
        <w:spacing w:before="0"/>
        <w:rPr>
          <w:rFonts w:cs="Arial"/>
          <w:color w:val="00B0F0"/>
        </w:rPr>
      </w:pPr>
    </w:p>
    <w:p w14:paraId="55E786E1" w14:textId="7B450C78" w:rsidR="00273399" w:rsidRDefault="00273399" w:rsidP="0084655B">
      <w:pPr>
        <w:pStyle w:val="KDParagraf"/>
        <w:spacing w:before="0"/>
        <w:rPr>
          <w:rFonts w:cs="Arial"/>
          <w:color w:val="00B0F0"/>
        </w:rPr>
      </w:pPr>
    </w:p>
    <w:p w14:paraId="22FC4DD5" w14:textId="686FFE7A" w:rsidR="00273399" w:rsidRDefault="00273399" w:rsidP="0084655B">
      <w:pPr>
        <w:pStyle w:val="KDParagraf"/>
        <w:spacing w:before="0"/>
        <w:rPr>
          <w:rFonts w:cs="Arial"/>
          <w:color w:val="00B0F0"/>
        </w:rPr>
      </w:pPr>
    </w:p>
    <w:p w14:paraId="2B8289BB" w14:textId="77777777" w:rsidR="00273399" w:rsidRDefault="00273399" w:rsidP="0084655B">
      <w:pPr>
        <w:pStyle w:val="KDParagraf"/>
        <w:spacing w:before="0"/>
        <w:rPr>
          <w:rFonts w:cs="Arial"/>
          <w:color w:val="00B0F0"/>
          <w:lang w:val="sr-Cyrl-RS"/>
        </w:rPr>
      </w:pPr>
    </w:p>
    <w:p w14:paraId="4F7A019A" w14:textId="77777777" w:rsidR="0084655B" w:rsidRPr="00E47C2E" w:rsidRDefault="0084655B" w:rsidP="0084655B">
      <w:pPr>
        <w:pStyle w:val="KDParagraf"/>
        <w:spacing w:before="0"/>
        <w:rPr>
          <w:rFonts w:cs="Arial"/>
        </w:rPr>
      </w:pPr>
      <w:r w:rsidRPr="00E47C2E">
        <w:rPr>
          <w:rFonts w:cs="Arial"/>
        </w:rPr>
        <w:lastRenderedPageBreak/>
        <w:t>Додатне услове понуђач испуњава самостално, без обзира на агажовање подизвођача.</w:t>
      </w:r>
    </w:p>
    <w:p w14:paraId="169C51FB" w14:textId="77777777" w:rsidR="0084655B" w:rsidRPr="00E47C2E" w:rsidRDefault="0084655B" w:rsidP="0084655B">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0601C648" w14:textId="77777777" w:rsidR="0084655B" w:rsidRPr="00E47C2E" w:rsidRDefault="0084655B" w:rsidP="0084655B">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D205F33" w14:textId="77777777" w:rsidR="0084655B" w:rsidRPr="00E47C2E" w:rsidRDefault="0084655B" w:rsidP="0084655B">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DF0CCFE" w14:textId="77777777" w:rsidR="0084655B" w:rsidRPr="00CA54DA" w:rsidRDefault="0084655B" w:rsidP="0084655B">
      <w:pPr>
        <w:pStyle w:val="KDParagraf"/>
        <w:spacing w:before="0"/>
        <w:rPr>
          <w:rFonts w:cs="Arial"/>
          <w:lang w:bidi="en-US"/>
        </w:rPr>
      </w:pPr>
      <w:r w:rsidRPr="00CA54DA">
        <w:rPr>
          <w:rFonts w:cs="Arial"/>
        </w:rPr>
        <w:t>Наручилац</w:t>
      </w:r>
      <w:r w:rsidRPr="00CA54DA">
        <w:rPr>
          <w:rFonts w:cs="Arial"/>
          <w:lang w:bidi="en-US"/>
        </w:rPr>
        <w:t xml:space="preserve"> у овом поступку не предвиђа примену одредби става 9.и 10. члана 80. Закона.</w:t>
      </w:r>
    </w:p>
    <w:p w14:paraId="09F4FF39" w14:textId="77777777" w:rsidR="008D2B23" w:rsidRPr="00E47C2E" w:rsidRDefault="008D2B23" w:rsidP="008D2B23">
      <w:pPr>
        <w:pStyle w:val="KDParagraf"/>
        <w:spacing w:before="0"/>
        <w:rPr>
          <w:rFonts w:cs="Arial"/>
          <w:color w:val="00B0F0"/>
          <w:lang w:bidi="en-US"/>
        </w:rPr>
      </w:pPr>
    </w:p>
    <w:p w14:paraId="16EFE41C" w14:textId="77777777" w:rsidR="008D2B23" w:rsidRPr="00E47C2E" w:rsidRDefault="008D2B23" w:rsidP="00923003">
      <w:pPr>
        <w:pStyle w:val="KDPodnaslov2"/>
        <w:numPr>
          <w:ilvl w:val="1"/>
          <w:numId w:val="21"/>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14:paraId="0C0EB4B5" w14:textId="77777777" w:rsidR="0084655B" w:rsidRPr="00E47C2E" w:rsidRDefault="0084655B" w:rsidP="0084655B">
      <w:pPr>
        <w:pStyle w:val="KDParagraf"/>
        <w:spacing w:before="0"/>
        <w:rPr>
          <w:rFonts w:cs="Arial"/>
        </w:rPr>
      </w:pPr>
      <w:bookmarkStart w:id="227" w:name="_Toc441651587"/>
      <w:bookmarkStart w:id="22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2B372F83" w14:textId="77777777" w:rsidR="0084655B" w:rsidRPr="00E47C2E" w:rsidRDefault="0084655B" w:rsidP="0084655B">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7F26916C" w14:textId="77777777" w:rsidR="0084655B" w:rsidRPr="00E47C2E" w:rsidRDefault="0084655B" w:rsidP="0084655B">
      <w:pPr>
        <w:pStyle w:val="KDNabrajanje"/>
        <w:spacing w:before="0"/>
        <w:rPr>
          <w:rFonts w:cs="Arial"/>
        </w:rPr>
      </w:pPr>
      <w:r w:rsidRPr="00E47C2E">
        <w:rPr>
          <w:rFonts w:cs="Arial"/>
        </w:rPr>
        <w:t>опис послова сваког од понуђача из групе понуђача у извршењу уговора.</w:t>
      </w:r>
    </w:p>
    <w:p w14:paraId="05A5DE77" w14:textId="77777777" w:rsidR="0084655B" w:rsidRPr="00CA54DA" w:rsidRDefault="0084655B" w:rsidP="0084655B">
      <w:pPr>
        <w:pStyle w:val="KDNabrajanje"/>
      </w:pPr>
      <w:r w:rsidRPr="00CA54DA">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CA54DA">
        <w:rPr>
          <w:lang w:val="sr-Cyrl-RS"/>
        </w:rPr>
        <w:t xml:space="preserve"> </w:t>
      </w:r>
      <w:r w:rsidRPr="00CA54DA">
        <w:t>конкурсном документацијом.</w:t>
      </w:r>
    </w:p>
    <w:p w14:paraId="47542304" w14:textId="77777777" w:rsidR="0084655B" w:rsidRPr="00CA54DA" w:rsidRDefault="0084655B" w:rsidP="0084655B">
      <w:pPr>
        <w:pStyle w:val="KDNabrajanje"/>
        <w:rPr>
          <w:lang w:bidi="en-US"/>
        </w:rPr>
      </w:pPr>
      <w:r w:rsidRPr="00CA54DA">
        <w:rPr>
          <w:lang w:bidi="en-US"/>
        </w:rPr>
        <w:t xml:space="preserve">У случају заједничке понуде групе понуђача </w:t>
      </w:r>
      <w:r w:rsidRPr="00CA54DA">
        <w:rPr>
          <w:lang w:val="sr-Cyrl-CS" w:bidi="en-US"/>
        </w:rPr>
        <w:t xml:space="preserve">обрасце под пуном материјалном и кривичном одговорношћу </w:t>
      </w:r>
      <w:r w:rsidRPr="00CA54DA">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01D03B9B" w14:textId="77777777" w:rsidR="0084655B" w:rsidRPr="00E47C2E" w:rsidRDefault="0084655B" w:rsidP="0084655B">
      <w:pPr>
        <w:pStyle w:val="KDNabrajanje"/>
        <w:rPr>
          <w:lang w:bidi="en-US"/>
        </w:rPr>
      </w:pPr>
      <w:r w:rsidRPr="00E47C2E">
        <w:rPr>
          <w:lang w:bidi="en-US"/>
        </w:rPr>
        <w:t>Понуђачи из групе понуђача одговорају неограничено солидарно према наручиоцу.</w:t>
      </w:r>
    </w:p>
    <w:p w14:paraId="2C8B530C" w14:textId="77777777" w:rsidR="0066644E" w:rsidRPr="00E47C2E" w:rsidRDefault="0066644E" w:rsidP="0066644E">
      <w:pPr>
        <w:pStyle w:val="KDNabrajanje"/>
        <w:numPr>
          <w:ilvl w:val="0"/>
          <w:numId w:val="0"/>
        </w:numPr>
        <w:ind w:left="568"/>
        <w:rPr>
          <w:lang w:bidi="en-US"/>
        </w:rPr>
      </w:pPr>
    </w:p>
    <w:p w14:paraId="77FDAD81" w14:textId="77777777" w:rsidR="008D2B23" w:rsidRPr="00E47C2E" w:rsidRDefault="008D2B23" w:rsidP="00923003">
      <w:pPr>
        <w:pStyle w:val="KDPodnaslov2"/>
        <w:numPr>
          <w:ilvl w:val="1"/>
          <w:numId w:val="21"/>
        </w:numPr>
        <w:spacing w:before="0"/>
        <w:jc w:val="both"/>
        <w:rPr>
          <w:rFonts w:cs="Arial"/>
        </w:rPr>
      </w:pPr>
      <w:r w:rsidRPr="00E47C2E">
        <w:rPr>
          <w:rFonts w:cs="Arial"/>
        </w:rPr>
        <w:t>Понуђена цена</w:t>
      </w:r>
      <w:bookmarkEnd w:id="227"/>
      <w:bookmarkEnd w:id="228"/>
    </w:p>
    <w:p w14:paraId="59F61CE8" w14:textId="77777777" w:rsidR="0084655B" w:rsidRPr="006572F2" w:rsidRDefault="0084655B" w:rsidP="0084655B">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14:paraId="51BFD19D" w14:textId="77777777" w:rsidR="0084655B" w:rsidRPr="00F10346" w:rsidRDefault="0084655B" w:rsidP="0084655B">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6D94C00" w14:textId="145D742B" w:rsidR="0084655B" w:rsidRDefault="0084655B" w:rsidP="0084655B">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603E54C9" w14:textId="5600618B" w:rsidR="00273399" w:rsidRDefault="00273399" w:rsidP="0084655B">
      <w:pPr>
        <w:pStyle w:val="KDParagraf"/>
        <w:spacing w:before="0"/>
        <w:rPr>
          <w:rFonts w:cs="Arial"/>
        </w:rPr>
      </w:pPr>
    </w:p>
    <w:p w14:paraId="67AAEBEF" w14:textId="12043BE6" w:rsidR="00273399" w:rsidRDefault="00273399" w:rsidP="0084655B">
      <w:pPr>
        <w:pStyle w:val="KDParagraf"/>
        <w:spacing w:before="0"/>
        <w:rPr>
          <w:rFonts w:cs="Arial"/>
        </w:rPr>
      </w:pPr>
    </w:p>
    <w:p w14:paraId="477AADBD" w14:textId="77777777" w:rsidR="00273399" w:rsidRPr="00F10346" w:rsidRDefault="00273399" w:rsidP="0084655B">
      <w:pPr>
        <w:pStyle w:val="KDParagraf"/>
        <w:spacing w:before="0"/>
        <w:rPr>
          <w:rFonts w:cs="Arial"/>
        </w:rPr>
      </w:pPr>
    </w:p>
    <w:p w14:paraId="19457F48" w14:textId="77777777" w:rsidR="0084655B" w:rsidRDefault="0084655B" w:rsidP="0084655B">
      <w:pPr>
        <w:pStyle w:val="KDParagraf"/>
        <w:spacing w:before="0"/>
        <w:rPr>
          <w:rFonts w:cs="Arial"/>
          <w:lang w:val="sr-Cyrl-RS"/>
        </w:rPr>
      </w:pPr>
      <w:r w:rsidRPr="00F10346">
        <w:rPr>
          <w:rFonts w:cs="Arial"/>
        </w:rPr>
        <w:lastRenderedPageBreak/>
        <w:t>Понуда која је изражена у две валуте, сматраће се неприхватљивом.</w:t>
      </w:r>
    </w:p>
    <w:p w14:paraId="1A30BA7C" w14:textId="77777777" w:rsidR="0084655B" w:rsidRPr="00F42309" w:rsidRDefault="0084655B" w:rsidP="0084655B">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14:paraId="5A6EEBE8" w14:textId="77777777" w:rsidR="0066644E" w:rsidRPr="00DD7785" w:rsidRDefault="0066644E" w:rsidP="002E2F11">
      <w:pPr>
        <w:pStyle w:val="KDParagraf"/>
        <w:spacing w:before="0"/>
        <w:rPr>
          <w:rFonts w:cs="Arial"/>
          <w:lang w:val="sr-Cyrl-RS"/>
        </w:rPr>
      </w:pPr>
    </w:p>
    <w:p w14:paraId="6C5CFA58" w14:textId="77777777" w:rsidR="0056571E" w:rsidRPr="00E47C2E" w:rsidRDefault="002E2F11" w:rsidP="00923003">
      <w:pPr>
        <w:pStyle w:val="KDPodnaslov2"/>
        <w:numPr>
          <w:ilvl w:val="1"/>
          <w:numId w:val="21"/>
        </w:numPr>
        <w:spacing w:before="0"/>
        <w:jc w:val="both"/>
        <w:rPr>
          <w:rFonts w:cs="Arial"/>
        </w:rPr>
      </w:pPr>
      <w:r w:rsidRPr="00E47C2E">
        <w:rPr>
          <w:rFonts w:cs="Arial"/>
        </w:rPr>
        <w:t>Корекција цене</w:t>
      </w:r>
    </w:p>
    <w:p w14:paraId="45FD04B8" w14:textId="77777777" w:rsidR="0084655B" w:rsidRPr="0049010C" w:rsidRDefault="0084655B" w:rsidP="00993DBE">
      <w:pPr>
        <w:pStyle w:val="KDParagraf"/>
        <w:spacing w:before="0"/>
        <w:rPr>
          <w:rFonts w:eastAsia="Calibri" w:cs="Arial"/>
          <w:lang w:val="sr-Cyrl-RS"/>
        </w:rPr>
      </w:pPr>
      <w:r w:rsidRPr="0049010C">
        <w:rPr>
          <w:rFonts w:eastAsia="Calibri" w:cs="Arial"/>
        </w:rPr>
        <w:t>Цена је фиксна за цео уговорени период и не подлеже никаквој промени.</w:t>
      </w:r>
    </w:p>
    <w:p w14:paraId="16AADF56" w14:textId="77777777" w:rsidR="00993DBE" w:rsidRDefault="00993DBE" w:rsidP="00993DBE">
      <w:pPr>
        <w:pStyle w:val="KDPodnaslov2"/>
        <w:spacing w:before="0"/>
        <w:ind w:left="810"/>
        <w:jc w:val="both"/>
        <w:rPr>
          <w:rFonts w:cs="Arial"/>
          <w:lang w:eastAsia="ar-SA"/>
        </w:rPr>
      </w:pPr>
    </w:p>
    <w:p w14:paraId="3446AD93" w14:textId="77777777" w:rsidR="006E6F46" w:rsidRDefault="006E6F46" w:rsidP="00E21C6E">
      <w:pPr>
        <w:pStyle w:val="Heading10"/>
        <w:numPr>
          <w:ilvl w:val="1"/>
          <w:numId w:val="21"/>
        </w:numPr>
        <w:jc w:val="both"/>
        <w:rPr>
          <w:rFonts w:cs="Arial"/>
          <w:lang w:val="sr-Cyrl-RS"/>
        </w:rPr>
      </w:pPr>
      <w:r w:rsidRPr="00E47C2E">
        <w:rPr>
          <w:rFonts w:cs="Arial"/>
        </w:rPr>
        <w:t xml:space="preserve">Рок </w:t>
      </w:r>
      <w:r w:rsidR="00C51ECD" w:rsidRPr="00E47C2E">
        <w:rPr>
          <w:rFonts w:cs="Arial"/>
        </w:rPr>
        <w:t>извршења услуга</w:t>
      </w:r>
      <w:r w:rsidR="00E21C6E">
        <w:rPr>
          <w:rFonts w:cs="Arial"/>
          <w:lang w:val="sr-Cyrl-RS"/>
        </w:rPr>
        <w:t xml:space="preserve"> </w:t>
      </w:r>
      <w:r w:rsidR="00993DBE">
        <w:rPr>
          <w:rFonts w:cs="Arial"/>
          <w:lang w:val="sr-Cyrl-RS"/>
        </w:rPr>
        <w:t xml:space="preserve">: </w:t>
      </w:r>
    </w:p>
    <w:p w14:paraId="2DB1545C" w14:textId="77777777" w:rsidR="00273399" w:rsidRDefault="00273399" w:rsidP="00273399">
      <w:pPr>
        <w:pStyle w:val="Heading10"/>
        <w:ind w:left="0" w:firstLine="0"/>
        <w:jc w:val="both"/>
        <w:rPr>
          <w:rFonts w:cs="Arial"/>
          <w:lang w:val="sr-Cyrl-RS"/>
        </w:rPr>
      </w:pPr>
      <w:r>
        <w:rPr>
          <w:rFonts w:cs="Arial"/>
          <w:lang w:val="sr-Cyrl-RS"/>
        </w:rPr>
        <w:t>За партију 1 и 2:</w:t>
      </w:r>
    </w:p>
    <w:p w14:paraId="06FE1EDF" w14:textId="77777777" w:rsidR="00273399" w:rsidRPr="00E1105B" w:rsidRDefault="00273399" w:rsidP="00273399">
      <w:pPr>
        <w:rPr>
          <w:lang w:val="sr-Cyrl-RS" w:eastAsia="ar-SA"/>
        </w:rPr>
      </w:pPr>
      <w:r w:rsidRPr="00DD7785">
        <w:rPr>
          <w:rFonts w:cs="Arial"/>
          <w:lang w:val="sr-Cyrl-RS"/>
        </w:rPr>
        <w:t xml:space="preserve">Изабрани понуђач је </w:t>
      </w:r>
      <w:r>
        <w:rPr>
          <w:rFonts w:cs="Arial"/>
          <w:lang w:val="sr-Cyrl-RS"/>
        </w:rPr>
        <w:t>обавезан да услугу изврши у периоду</w:t>
      </w:r>
      <w:r w:rsidRPr="00DD7785">
        <w:rPr>
          <w:rFonts w:cs="Arial"/>
          <w:lang w:val="sr-Cyrl-RS"/>
        </w:rPr>
        <w:t xml:space="preserve"> од </w:t>
      </w:r>
      <w:r>
        <w:rPr>
          <w:rFonts w:cs="Arial"/>
          <w:lang w:val="sr-Cyrl-RS"/>
        </w:rPr>
        <w:t>12 месеци</w:t>
      </w:r>
      <w:r w:rsidRPr="00DD7785">
        <w:rPr>
          <w:rFonts w:cs="Arial"/>
          <w:lang w:val="sr-Cyrl-RS"/>
        </w:rPr>
        <w:t xml:space="preserve"> од дана</w:t>
      </w:r>
      <w:r w:rsidRPr="006B514F">
        <w:rPr>
          <w:rFonts w:cs="Arial"/>
          <w:lang w:val="sr-Cyrl-RS"/>
        </w:rPr>
        <w:t xml:space="preserve"> </w:t>
      </w:r>
      <w:r w:rsidRPr="00DD7785">
        <w:rPr>
          <w:rFonts w:cs="Arial"/>
          <w:lang w:val="sr-Cyrl-RS"/>
        </w:rPr>
        <w:t>закључења уговора</w:t>
      </w:r>
      <w:r>
        <w:rPr>
          <w:rFonts w:cs="Arial"/>
          <w:lang w:val="sr-Latn-RS"/>
        </w:rPr>
        <w:t xml:space="preserve"> </w:t>
      </w:r>
      <w:r>
        <w:rPr>
          <w:rFonts w:cs="Arial"/>
          <w:lang w:val="sr-Cyrl-RS"/>
        </w:rPr>
        <w:t>а током ремоната у 2019. година.</w:t>
      </w:r>
    </w:p>
    <w:p w14:paraId="5DF3157F" w14:textId="77777777" w:rsidR="00273399" w:rsidRPr="00F749C3" w:rsidRDefault="00273399" w:rsidP="00273399">
      <w:pPr>
        <w:pStyle w:val="Heading10"/>
        <w:ind w:left="0" w:firstLine="0"/>
        <w:jc w:val="both"/>
        <w:rPr>
          <w:rFonts w:cs="Arial"/>
          <w:lang w:val="sr-Cyrl-RS"/>
        </w:rPr>
      </w:pPr>
      <w:r>
        <w:rPr>
          <w:rFonts w:cs="Arial"/>
          <w:lang w:val="sr-Cyrl-RS"/>
        </w:rPr>
        <w:t xml:space="preserve">За партију 3 и 4 : </w:t>
      </w:r>
    </w:p>
    <w:p w14:paraId="1C85BE23" w14:textId="77777777" w:rsidR="00273399" w:rsidRDefault="00273399" w:rsidP="00273399">
      <w:pPr>
        <w:pStyle w:val="Heading10"/>
        <w:ind w:left="0" w:firstLine="0"/>
        <w:jc w:val="both"/>
        <w:rPr>
          <w:rFonts w:cs="Arial"/>
          <w:b w:val="0"/>
          <w:lang w:val="sr-Cyrl-RS"/>
        </w:rPr>
      </w:pPr>
      <w:r w:rsidRPr="00273399">
        <w:rPr>
          <w:rFonts w:cs="Arial"/>
          <w:b w:val="0"/>
          <w:lang w:val="sr-Cyrl-RS"/>
        </w:rPr>
        <w:t>Изабрани понуђач је обавезан да услугу изврши у периоду од 12 месеци од дана закључења уговора а током ремоната у  2019.године, по позиву Наручиоца, испитивање и достављање прелиминарних извештаја у ремонту, а достављање коначног извештаја најкасније месец дана након завршетка ремонта за сваки блок појединачно</w:t>
      </w:r>
    </w:p>
    <w:p w14:paraId="4089866D" w14:textId="10C2CED7" w:rsidR="00993DBE" w:rsidRPr="00F749C3" w:rsidRDefault="00993DBE" w:rsidP="00273399">
      <w:pPr>
        <w:pStyle w:val="Heading10"/>
        <w:ind w:left="0" w:firstLine="0"/>
        <w:jc w:val="both"/>
        <w:rPr>
          <w:rFonts w:cs="Arial"/>
          <w:lang w:val="sr-Cyrl-RS"/>
        </w:rPr>
      </w:pPr>
      <w:r>
        <w:rPr>
          <w:rFonts w:cs="Arial"/>
          <w:lang w:val="sr-Cyrl-RS"/>
        </w:rPr>
        <w:t xml:space="preserve">6.14          </w:t>
      </w:r>
      <w:r w:rsidRPr="00E47C2E">
        <w:rPr>
          <w:rFonts w:cs="Arial"/>
        </w:rPr>
        <w:t>Гарантни рок</w:t>
      </w:r>
      <w:r>
        <w:rPr>
          <w:rFonts w:cs="Arial"/>
          <w:lang w:val="sr-Cyrl-RS"/>
        </w:rPr>
        <w:t xml:space="preserve"> (за све партије): </w:t>
      </w:r>
    </w:p>
    <w:p w14:paraId="76F6DE08" w14:textId="77777777" w:rsidR="00993DBE" w:rsidRPr="004E5243" w:rsidRDefault="00993DBE" w:rsidP="00993DBE">
      <w:pPr>
        <w:pStyle w:val="Heading10"/>
        <w:ind w:left="0" w:firstLine="0"/>
        <w:jc w:val="both"/>
        <w:rPr>
          <w:rFonts w:cs="Arial"/>
          <w:b w:val="0"/>
          <w:lang w:eastAsia="zh-CN"/>
        </w:rPr>
      </w:pPr>
      <w:r w:rsidRPr="004E5243">
        <w:rPr>
          <w:rFonts w:cs="Arial"/>
          <w:b w:val="0"/>
          <w:lang w:eastAsia="zh-CN"/>
        </w:rPr>
        <w:t xml:space="preserve">Гарантни рок за предмет набавке је минимум 12 месеци </w:t>
      </w:r>
      <w:r>
        <w:rPr>
          <w:b w:val="0"/>
          <w:lang w:val="ru-RU"/>
        </w:rPr>
        <w:t xml:space="preserve">од дана када је извршен </w:t>
      </w:r>
      <w:r w:rsidRPr="004E5243">
        <w:rPr>
          <w:b w:val="0"/>
          <w:lang w:val="ru-RU"/>
        </w:rPr>
        <w:t>квалитативни пријем извршених услуга.</w:t>
      </w:r>
    </w:p>
    <w:p w14:paraId="77B0E252" w14:textId="77777777" w:rsidR="00993DBE" w:rsidRPr="00DD7785" w:rsidRDefault="00993DBE" w:rsidP="00993DBE">
      <w:pPr>
        <w:spacing w:before="0"/>
        <w:rPr>
          <w:rFonts w:cs="Arial"/>
          <w:lang w:val="sr-Cyrl-CS" w:eastAsia="zh-CN"/>
        </w:rPr>
      </w:pPr>
      <w:r w:rsidRPr="00994523">
        <w:rPr>
          <w:rFonts w:cs="Arial"/>
          <w:lang w:val="sr-Cyrl-CS" w:eastAsia="zh-CN"/>
        </w:rPr>
        <w:t xml:space="preserve">Изабрани </w:t>
      </w:r>
      <w:r w:rsidRPr="00DD7785">
        <w:rPr>
          <w:rFonts w:cs="Arial"/>
          <w:lang w:val="sr-Cyrl-CS" w:eastAsia="zh-CN"/>
        </w:rPr>
        <w:t>Понуђач је дужан да о свом трошку отклони све евентуалне недостатке у току трајања гарантног рока</w:t>
      </w:r>
    </w:p>
    <w:p w14:paraId="57E76916" w14:textId="77777777"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14:paraId="63B75039" w14:textId="77777777" w:rsidR="008D2B23" w:rsidRPr="00E47C2E" w:rsidRDefault="00993DBE" w:rsidP="00923003">
      <w:pPr>
        <w:pStyle w:val="KDPodnaslov2"/>
        <w:numPr>
          <w:ilvl w:val="1"/>
          <w:numId w:val="45"/>
        </w:numPr>
        <w:spacing w:before="0"/>
        <w:jc w:val="both"/>
        <w:rPr>
          <w:rFonts w:cs="Arial"/>
        </w:rPr>
      </w:pPr>
      <w:bookmarkStart w:id="229" w:name="_Toc441651588"/>
      <w:bookmarkStart w:id="230" w:name="_Toc442559899"/>
      <w:r>
        <w:rPr>
          <w:rFonts w:cs="Arial"/>
          <w:lang w:val="sr-Cyrl-RS"/>
        </w:rPr>
        <w:t xml:space="preserve">        </w:t>
      </w:r>
      <w:r w:rsidR="008D2B23" w:rsidRPr="00E47C2E">
        <w:rPr>
          <w:rFonts w:cs="Arial"/>
        </w:rPr>
        <w:t>Начин и услови плаћања</w:t>
      </w:r>
      <w:bookmarkEnd w:id="229"/>
      <w:bookmarkEnd w:id="230"/>
      <w:r>
        <w:rPr>
          <w:rFonts w:cs="Arial"/>
          <w:lang w:val="sr-Cyrl-RS"/>
        </w:rPr>
        <w:t xml:space="preserve"> ( за све партије)</w:t>
      </w:r>
    </w:p>
    <w:p w14:paraId="0A8D95BE" w14:textId="77777777" w:rsidR="00993DBE" w:rsidRPr="00E47C2E" w:rsidRDefault="00BA0C20" w:rsidP="00993DBE">
      <w:pPr>
        <w:pStyle w:val="KDParagraf"/>
        <w:spacing w:before="0"/>
        <w:rPr>
          <w:rFonts w:eastAsia="Calibri" w:cs="Arial"/>
        </w:rPr>
      </w:pPr>
      <w:r>
        <w:rPr>
          <w:rFonts w:eastAsia="Calibri" w:cs="Arial"/>
        </w:rPr>
        <w:t>Наручиоц се обавезује да Изабраном Понуђачу</w:t>
      </w:r>
      <w:r w:rsidR="00993DBE" w:rsidRPr="00E47C2E">
        <w:rPr>
          <w:rFonts w:eastAsia="Calibri" w:cs="Arial"/>
        </w:rPr>
        <w:t xml:space="preserve"> плати извршену </w:t>
      </w:r>
      <w:r w:rsidR="00993DBE" w:rsidRPr="0049010C">
        <w:rPr>
          <w:rFonts w:eastAsia="Calibri" w:cs="Arial"/>
        </w:rPr>
        <w:t>Услугу динарском</w:t>
      </w:r>
      <w:r w:rsidR="00993DBE" w:rsidRPr="00E47C2E">
        <w:rPr>
          <w:rFonts w:eastAsia="Calibri" w:cs="Arial"/>
        </w:rPr>
        <w:t xml:space="preserve"> дознаком , на следећи начин:</w:t>
      </w:r>
    </w:p>
    <w:p w14:paraId="74B6573D" w14:textId="77777777" w:rsidR="00993DBE" w:rsidRPr="00DD7785" w:rsidRDefault="00993DBE" w:rsidP="00923003">
      <w:pPr>
        <w:pStyle w:val="KDParagraf"/>
        <w:numPr>
          <w:ilvl w:val="0"/>
          <w:numId w:val="44"/>
        </w:numPr>
        <w:spacing w:before="0"/>
        <w:ind w:left="284"/>
        <w:rPr>
          <w:rFonts w:eastAsia="Calibri" w:cs="Arial"/>
          <w:lang w:val="sr-Cyrl-RS"/>
        </w:rPr>
      </w:pPr>
      <w:r w:rsidRPr="00A13074">
        <w:rPr>
          <w:rFonts w:eastAsia="Calibri" w:cs="Arial"/>
          <w:lang w:val="sr-Cyrl-RS"/>
        </w:rPr>
        <w:t xml:space="preserve">Плаћање ће се вршити сукцесивно по позицијама 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lang w:val="sr-Cyrl-RS"/>
        </w:rPr>
        <w:t>као гаранција за  отклањање грешака у гарантном року</w:t>
      </w:r>
      <w:r>
        <w:rPr>
          <w:rFonts w:eastAsia="Calibri" w:cs="Arial"/>
          <w:bCs/>
          <w:iCs/>
          <w:lang w:val="sr-Cyrl-RS"/>
        </w:rPr>
        <w:t>.</w:t>
      </w:r>
    </w:p>
    <w:p w14:paraId="123DA85D" w14:textId="77777777" w:rsidR="00993DBE" w:rsidRPr="00DD7785" w:rsidRDefault="00993DBE" w:rsidP="00993DBE">
      <w:pPr>
        <w:pStyle w:val="KDParagraf"/>
        <w:spacing w:before="0"/>
        <w:rPr>
          <w:rFonts w:eastAsia="Calibri" w:cs="Arial"/>
          <w:lang w:val="sr-Cyrl-RS"/>
        </w:rPr>
      </w:pPr>
      <w:r>
        <w:rPr>
          <w:rFonts w:eastAsia="Calibri" w:cs="Arial"/>
          <w:lang w:val="sr-Cyrl-RS"/>
        </w:rPr>
        <w:t xml:space="preserve"> Обрачун се врши на основу стварних количина извршених услуга и јединичних цена из  Обрасца структуре цена..</w:t>
      </w:r>
    </w:p>
    <w:p w14:paraId="17897976" w14:textId="5C050768" w:rsidR="00993DBE" w:rsidRDefault="00993DBE" w:rsidP="00993DBE">
      <w:pPr>
        <w:pStyle w:val="KDParagraf"/>
        <w:spacing w:before="0"/>
        <w:rPr>
          <w:lang w:val="sr-Cyrl-RS"/>
        </w:rPr>
      </w:pPr>
      <w:r>
        <w:rPr>
          <w:rFonts w:eastAsia="Calibri" w:cs="Arial"/>
          <w:lang w:val="sr-Cyrl-RS"/>
        </w:rPr>
        <w:t>Изабрани понуђач</w:t>
      </w:r>
      <w:r w:rsidRPr="00DD7785">
        <w:rPr>
          <w:rFonts w:eastAsia="Calibri" w:cs="Arial"/>
          <w:lang w:val="sr-Cyrl-RS"/>
        </w:rPr>
        <w:t xml:space="preserve"> је  сагласан  да </w:t>
      </w:r>
      <w:r>
        <w:rPr>
          <w:rFonts w:eastAsia="Calibri" w:cs="Arial"/>
          <w:lang w:val="sr-Cyrl-RS"/>
        </w:rPr>
        <w:t>Наручиоцу</w:t>
      </w:r>
      <w:r w:rsidRPr="00DD7785">
        <w:rPr>
          <w:rFonts w:eastAsia="Calibri" w:cs="Arial"/>
          <w:lang w:val="sr-Cyrl-RS"/>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Pr="00DD7785">
        <w:rPr>
          <w:lang w:val="sr-Cyrl-RS"/>
        </w:rPr>
        <w:t xml:space="preserve"> </w:t>
      </w:r>
    </w:p>
    <w:p w14:paraId="47FA0C74" w14:textId="77777777" w:rsidR="0003620B" w:rsidRPr="0003620B" w:rsidRDefault="0003620B" w:rsidP="00993DBE">
      <w:pPr>
        <w:pStyle w:val="KDParagraf"/>
        <w:spacing w:before="0"/>
        <w:rPr>
          <w:rFonts w:eastAsia="Calibri" w:cs="Arial"/>
          <w:lang w:val="sr-Cyrl-RS"/>
        </w:rPr>
      </w:pPr>
    </w:p>
    <w:p w14:paraId="1005722C" w14:textId="77777777" w:rsidR="00993DBE" w:rsidRPr="00DD7785" w:rsidRDefault="00993DBE" w:rsidP="00993DBE">
      <w:pPr>
        <w:tabs>
          <w:tab w:val="left" w:pos="567"/>
        </w:tabs>
        <w:spacing w:before="0"/>
        <w:rPr>
          <w:rFonts w:eastAsia="Calibri" w:cs="Arial"/>
          <w:b/>
          <w:lang w:val="sr-Cyrl-RS"/>
        </w:rPr>
      </w:pPr>
      <w:r w:rsidRPr="00DD7785">
        <w:rPr>
          <w:rFonts w:eastAsia="Calibri" w:cs="Arial"/>
          <w:b/>
          <w:lang w:val="sr-Cyrl-RS"/>
        </w:rPr>
        <w:t xml:space="preserve">Рачун мора да гласи на : </w:t>
      </w:r>
      <w:r w:rsidRPr="00DD7785">
        <w:rPr>
          <w:rFonts w:cs="Arial"/>
          <w:b/>
          <w:lang w:val="sr-Cyrl-RS"/>
        </w:rPr>
        <w:t xml:space="preserve">Јавно предузеће „Електропривреда Србије“ Београд, </w:t>
      </w:r>
      <w:r>
        <w:rPr>
          <w:rFonts w:cs="Arial"/>
          <w:b/>
          <w:lang w:val="sr-Cyrl-RS"/>
        </w:rPr>
        <w:t>Балканска 13.</w:t>
      </w:r>
      <w:r w:rsidRPr="00DD7785">
        <w:rPr>
          <w:rFonts w:cs="Arial"/>
          <w:b/>
          <w:lang w:val="sr-Cyrl-RS"/>
        </w:rPr>
        <w:t xml:space="preserve">, ПИБ </w:t>
      </w:r>
      <w:r w:rsidRPr="00A13074">
        <w:rPr>
          <w:rFonts w:cs="Arial"/>
          <w:b/>
          <w:lang w:val="sr-Cyrl-BA"/>
        </w:rPr>
        <w:t xml:space="preserve">103920327, </w:t>
      </w:r>
      <w:r w:rsidRPr="00DD7785">
        <w:rPr>
          <w:rFonts w:cs="Arial"/>
          <w:b/>
          <w:lang w:val="sr-Cyrl-RS"/>
        </w:rPr>
        <w:t>Огранак ТЕНТ Београд-Обреновац, Богољуба Урошевића Црног 44</w:t>
      </w:r>
    </w:p>
    <w:p w14:paraId="3BF9AE58" w14:textId="77777777" w:rsidR="00993DBE" w:rsidRPr="00A13074" w:rsidRDefault="00993DBE" w:rsidP="00993DBE">
      <w:pPr>
        <w:tabs>
          <w:tab w:val="left" w:pos="567"/>
        </w:tabs>
        <w:spacing w:before="0"/>
        <w:rPr>
          <w:rFonts w:cs="Arial"/>
          <w:lang w:val="sr-Cyrl-RS"/>
        </w:rPr>
      </w:pPr>
      <w:r w:rsidRPr="00DD7785">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DD7785">
        <w:rPr>
          <w:rFonts w:cs="Arial"/>
          <w:lang w:val="sr-Cyrl-RS"/>
        </w:rPr>
        <w:t>, са читко написаним именом и презименом и потписом овлашћеног лица Корисника услуга.</w:t>
      </w:r>
    </w:p>
    <w:p w14:paraId="060DB99B" w14:textId="77777777" w:rsidR="0003620B" w:rsidRDefault="00993DBE" w:rsidP="00993DBE">
      <w:pPr>
        <w:tabs>
          <w:tab w:val="left" w:pos="567"/>
        </w:tabs>
        <w:spacing w:before="0"/>
        <w:rPr>
          <w:rFonts w:cs="Arial"/>
          <w:lang w:val="sr-Cyrl-RS"/>
        </w:rPr>
      </w:pPr>
      <w:r w:rsidRPr="00DD7785">
        <w:rPr>
          <w:rFonts w:cs="Arial"/>
          <w:lang w:val="sr-Cyrl-RS"/>
        </w:rPr>
        <w:t>У испостављеном рачуну, изабрани понуђач је дужан да</w:t>
      </w:r>
      <w:r w:rsidRPr="00A13074">
        <w:rPr>
          <w:rFonts w:cs="Arial"/>
          <w:lang w:val="sr-Cyrl-RS"/>
        </w:rPr>
        <w:t xml:space="preserve"> наведе број уговора и да</w:t>
      </w:r>
      <w:r w:rsidRPr="00DD7785">
        <w:rPr>
          <w:rFonts w:cs="Arial"/>
          <w:lang w:val="sr-Cyrl-RS"/>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DD7785">
        <w:rPr>
          <w:rFonts w:cs="Arial"/>
          <w:lang w:val="sr-Cyrl-RS"/>
        </w:rPr>
        <w:t xml:space="preserve">). Рачуни који не одговарају наведеним тачним називима, ће се сматрати неисправним. Уколико, због коришћења различитих </w:t>
      </w:r>
    </w:p>
    <w:p w14:paraId="74A22DD2" w14:textId="40187A04" w:rsidR="00993DBE" w:rsidRPr="00E628F5" w:rsidRDefault="00993DBE" w:rsidP="00993DBE">
      <w:pPr>
        <w:tabs>
          <w:tab w:val="left" w:pos="567"/>
        </w:tabs>
        <w:spacing w:before="0"/>
        <w:rPr>
          <w:rFonts w:cs="Arial"/>
          <w:lang w:val="sr-Cyrl-RS"/>
        </w:rPr>
      </w:pPr>
      <w:r w:rsidRPr="00DD7785">
        <w:rPr>
          <w:rFonts w:cs="Arial"/>
          <w:lang w:val="sr-Cyrl-RS"/>
        </w:rPr>
        <w:lastRenderedPageBreak/>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CC4D8EA" w14:textId="77777777" w:rsidR="008D2B23" w:rsidRPr="00DD7785" w:rsidRDefault="008D2B23" w:rsidP="008D2B23">
      <w:pPr>
        <w:autoSpaceDE w:val="0"/>
        <w:autoSpaceDN w:val="0"/>
        <w:adjustRightInd w:val="0"/>
        <w:spacing w:before="0"/>
        <w:ind w:right="-426"/>
        <w:rPr>
          <w:rFonts w:eastAsia="Calibri" w:cs="Arial"/>
          <w:lang w:val="sr-Cyrl-RS"/>
        </w:rPr>
      </w:pPr>
    </w:p>
    <w:p w14:paraId="76C233CA" w14:textId="77777777" w:rsidR="008D2B23" w:rsidRPr="00E47C2E" w:rsidRDefault="008D2B23" w:rsidP="00923003">
      <w:pPr>
        <w:pStyle w:val="KDPodnaslov2"/>
        <w:numPr>
          <w:ilvl w:val="1"/>
          <w:numId w:val="45"/>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14:paraId="1349C1B9" w14:textId="77777777" w:rsidR="0066644E" w:rsidRPr="00DD7785" w:rsidRDefault="00993DBE" w:rsidP="00993DBE">
      <w:pPr>
        <w:spacing w:before="0"/>
        <w:rPr>
          <w:rFonts w:cs="Arial"/>
          <w:lang w:val="ru-RU"/>
        </w:rPr>
      </w:pPr>
      <w:r w:rsidRPr="00993DBE">
        <w:rPr>
          <w:rFonts w:cs="Arial"/>
          <w:lang w:val="ru-RU"/>
        </w:rPr>
        <w:t xml:space="preserve">Понуда мора да важи најмање 60 (словима: шездесет) дана од дана отварања понуда. </w:t>
      </w:r>
      <w:r w:rsidRPr="00DD7785">
        <w:rPr>
          <w:rFonts w:cs="Arial"/>
          <w:lang w:val="ru-RU"/>
        </w:rPr>
        <w:t>У случају да понуђач наведе краћи рок важења понуде, понуда ће бити одбијена, као неприхватљива</w:t>
      </w:r>
      <w:r w:rsidR="0066644E" w:rsidRPr="00DD7785">
        <w:rPr>
          <w:rFonts w:cs="Arial"/>
          <w:lang w:val="ru-RU"/>
        </w:rPr>
        <w:t xml:space="preserve">. </w:t>
      </w:r>
    </w:p>
    <w:p w14:paraId="0F999B12" w14:textId="77777777" w:rsidR="00993DBE" w:rsidRPr="00DD7785" w:rsidRDefault="00993DBE" w:rsidP="00993DBE">
      <w:pPr>
        <w:pStyle w:val="KDPodnaslov2"/>
        <w:spacing w:before="0"/>
        <w:ind w:left="810"/>
        <w:jc w:val="both"/>
        <w:rPr>
          <w:rFonts w:cs="Arial"/>
          <w:lang w:val="ru-RU"/>
        </w:rPr>
      </w:pPr>
    </w:p>
    <w:p w14:paraId="12DEB23F" w14:textId="77777777" w:rsidR="00993DBE" w:rsidRPr="00C206A5" w:rsidRDefault="00993DBE" w:rsidP="00923003">
      <w:pPr>
        <w:pStyle w:val="KDPodnaslov2"/>
        <w:numPr>
          <w:ilvl w:val="1"/>
          <w:numId w:val="45"/>
        </w:numPr>
        <w:spacing w:before="0"/>
        <w:jc w:val="both"/>
        <w:rPr>
          <w:rFonts w:cs="Arial"/>
        </w:rPr>
      </w:pPr>
      <w:r w:rsidRPr="00C206A5">
        <w:rPr>
          <w:rFonts w:cs="Arial"/>
        </w:rPr>
        <w:t>Средства финансијског обезбеђења</w:t>
      </w:r>
    </w:p>
    <w:p w14:paraId="0468D0EA" w14:textId="77777777" w:rsidR="00993DBE" w:rsidRPr="00C206A5" w:rsidRDefault="00993DBE" w:rsidP="00993DBE">
      <w:pPr>
        <w:rPr>
          <w:rFonts w:eastAsia="TimesNewRomanPSMT" w:cs="Arial"/>
          <w:bCs/>
          <w:iCs/>
        </w:rPr>
      </w:pPr>
      <w:r w:rsidRPr="00C206A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423530F" w14:textId="77777777" w:rsidR="00993DBE" w:rsidRPr="00C206A5" w:rsidRDefault="00993DBE" w:rsidP="00993DBE">
      <w:pPr>
        <w:rPr>
          <w:rFonts w:eastAsia="TimesNewRomanPSMT" w:cs="Arial"/>
          <w:bCs/>
          <w:iCs/>
        </w:rPr>
      </w:pPr>
      <w:r w:rsidRPr="00C206A5">
        <w:rPr>
          <w:rFonts w:eastAsia="TimesNewRomanPSMT" w:cs="Arial"/>
          <w:bCs/>
          <w:iCs/>
        </w:rPr>
        <w:t>Члан групе понуђача може бити налогодавац СФО.</w:t>
      </w:r>
    </w:p>
    <w:p w14:paraId="1A364D2E" w14:textId="77777777" w:rsidR="00993DBE" w:rsidRPr="00C206A5" w:rsidRDefault="00993DBE" w:rsidP="00993DBE">
      <w:pPr>
        <w:rPr>
          <w:rFonts w:eastAsia="TimesNewRomanPSMT" w:cs="Arial"/>
          <w:bCs/>
          <w:iCs/>
        </w:rPr>
      </w:pPr>
      <w:r w:rsidRPr="00C206A5">
        <w:rPr>
          <w:rFonts w:eastAsia="TimesNewRomanPSMT" w:cs="Arial"/>
          <w:bCs/>
          <w:iCs/>
        </w:rPr>
        <w:t>СФО морају да буду у валути у којој је и понуда.</w:t>
      </w:r>
    </w:p>
    <w:p w14:paraId="303B9250" w14:textId="77777777" w:rsidR="00993DBE" w:rsidRPr="00993DBE" w:rsidRDefault="00993DBE" w:rsidP="00993DBE">
      <w:pPr>
        <w:rPr>
          <w:rFonts w:eastAsia="TimesNewRomanPSMT" w:cs="Arial"/>
          <w:bCs/>
          <w:iCs/>
        </w:rPr>
      </w:pPr>
      <w:r w:rsidRPr="00C206A5">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7868CE2B" w14:textId="77777777" w:rsidR="00993DBE" w:rsidRPr="00C206A5" w:rsidRDefault="00993DBE" w:rsidP="00993DBE">
      <w:pPr>
        <w:pStyle w:val="KDKomentar"/>
        <w:spacing w:before="0"/>
        <w:rPr>
          <w:rFonts w:cs="Arial"/>
          <w:i w:val="0"/>
          <w:color w:val="auto"/>
          <w:sz w:val="22"/>
          <w:szCs w:val="22"/>
          <w:lang w:val="sr-Cyrl-RS"/>
        </w:rPr>
      </w:pPr>
    </w:p>
    <w:p w14:paraId="67BA2FEB" w14:textId="77777777" w:rsidR="00993DBE" w:rsidRPr="00C206A5" w:rsidRDefault="00993DBE" w:rsidP="00993DBE">
      <w:pPr>
        <w:spacing w:before="0"/>
        <w:rPr>
          <w:rFonts w:cs="Arial"/>
          <w:lang w:val="ru-RU"/>
        </w:rPr>
      </w:pPr>
      <w:r w:rsidRPr="00C206A5">
        <w:rPr>
          <w:rFonts w:cs="Arial"/>
          <w:lang w:val="ru-RU"/>
        </w:rPr>
        <w:t>Понуђач је дужан да достави следећа средства финансијског обезбеђења:</w:t>
      </w:r>
    </w:p>
    <w:p w14:paraId="6CCD4494" w14:textId="77777777" w:rsidR="00993DBE" w:rsidRPr="00C206A5" w:rsidRDefault="00993DBE" w:rsidP="00993DBE">
      <w:pPr>
        <w:spacing w:before="0"/>
        <w:rPr>
          <w:rFonts w:cs="Arial"/>
          <w:lang w:val="ru-RU"/>
        </w:rPr>
      </w:pPr>
    </w:p>
    <w:p w14:paraId="19CCC56C" w14:textId="77777777" w:rsidR="00993DBE" w:rsidRPr="00C206A5" w:rsidRDefault="00993DBE" w:rsidP="00993DBE">
      <w:pPr>
        <w:pStyle w:val="ListParagraph"/>
        <w:spacing w:before="0" w:after="0" w:line="240" w:lineRule="auto"/>
        <w:ind w:left="0"/>
        <w:rPr>
          <w:rFonts w:ascii="Arial" w:hAnsi="Arial" w:cs="Arial"/>
          <w:b/>
          <w:u w:val="single"/>
          <w:lang w:val="sr-Cyrl-RS"/>
        </w:rPr>
      </w:pPr>
      <w:r w:rsidRPr="00DD7785">
        <w:rPr>
          <w:rFonts w:ascii="Arial" w:hAnsi="Arial" w:cs="Arial"/>
          <w:b/>
          <w:u w:val="single"/>
          <w:lang w:val="ru-RU"/>
        </w:rPr>
        <w:t>У понуди</w:t>
      </w:r>
      <w:r w:rsidRPr="00C206A5">
        <w:rPr>
          <w:rFonts w:ascii="Arial" w:hAnsi="Arial" w:cs="Arial"/>
          <w:b/>
          <w:u w:val="single"/>
          <w:lang w:val="sr-Cyrl-RS"/>
        </w:rPr>
        <w:t xml:space="preserve"> </w:t>
      </w:r>
      <w:r>
        <w:rPr>
          <w:rFonts w:ascii="Arial" w:hAnsi="Arial" w:cs="Arial"/>
          <w:b/>
          <w:u w:val="single"/>
          <w:lang w:val="sr-Cyrl-RS"/>
        </w:rPr>
        <w:t>(за све партије)</w:t>
      </w:r>
      <w:r w:rsidRPr="00DD7785">
        <w:rPr>
          <w:rFonts w:ascii="Arial" w:hAnsi="Arial" w:cs="Arial"/>
          <w:b/>
          <w:u w:val="single"/>
          <w:lang w:val="ru-RU"/>
        </w:rPr>
        <w:t>:</w:t>
      </w:r>
    </w:p>
    <w:p w14:paraId="5FBE8A30" w14:textId="77777777" w:rsidR="00993DBE" w:rsidRPr="00DD7785" w:rsidRDefault="00993DBE" w:rsidP="00993DBE">
      <w:pPr>
        <w:tabs>
          <w:tab w:val="left" w:pos="1786"/>
        </w:tabs>
        <w:spacing w:before="0"/>
        <w:ind w:left="1418" w:right="-6" w:hanging="567"/>
        <w:rPr>
          <w:rFonts w:cs="Arial"/>
          <w:lang w:val="ru-RU"/>
        </w:rPr>
      </w:pPr>
    </w:p>
    <w:p w14:paraId="2BC837FE" w14:textId="77777777" w:rsidR="00993DBE" w:rsidRPr="00DD7785" w:rsidRDefault="00993DBE" w:rsidP="00993DBE">
      <w:pPr>
        <w:pStyle w:val="KDPodnaslov3"/>
        <w:keepNext w:val="0"/>
        <w:spacing w:before="0"/>
        <w:ind w:left="851"/>
        <w:rPr>
          <w:rFonts w:cs="Arial"/>
          <w:b/>
          <w:lang w:val="ru-RU"/>
        </w:rPr>
      </w:pPr>
      <w:bookmarkStart w:id="233" w:name="_Toc441651595"/>
      <w:bookmarkStart w:id="234" w:name="_Toc442559906"/>
      <w:r w:rsidRPr="00DD7785">
        <w:rPr>
          <w:rFonts w:cs="Arial"/>
          <w:b/>
          <w:lang w:val="ru-RU"/>
        </w:rPr>
        <w:t>Меница за озбиљност понуде</w:t>
      </w:r>
      <w:bookmarkEnd w:id="233"/>
      <w:bookmarkEnd w:id="234"/>
    </w:p>
    <w:p w14:paraId="3B18DBF9" w14:textId="77777777" w:rsidR="00993DBE" w:rsidRPr="00DD7785" w:rsidRDefault="00993DBE" w:rsidP="00993DBE">
      <w:pPr>
        <w:rPr>
          <w:rFonts w:cs="Arial"/>
          <w:lang w:val="ru-RU"/>
        </w:rPr>
      </w:pPr>
      <w:r w:rsidRPr="00DD7785">
        <w:rPr>
          <w:rFonts w:cs="Arial"/>
          <w:lang w:val="ru-RU"/>
        </w:rPr>
        <w:t>Понуђач је обавезан да уз понуду Наручиоцу достави:</w:t>
      </w:r>
    </w:p>
    <w:p w14:paraId="43BBAAFC" w14:textId="77777777" w:rsidR="00993DBE" w:rsidRPr="00DD7785" w:rsidRDefault="00993DBE" w:rsidP="00993DBE">
      <w:pPr>
        <w:rPr>
          <w:rFonts w:cs="Arial"/>
          <w:lang w:val="ru-RU"/>
        </w:rPr>
      </w:pPr>
      <w:r w:rsidRPr="00DD7785">
        <w:rPr>
          <w:rFonts w:cs="Arial"/>
          <w:lang w:val="ru-RU"/>
        </w:rPr>
        <w:t>1) бланко сопствену меницу за озбиљност понуде која је</w:t>
      </w:r>
    </w:p>
    <w:p w14:paraId="119B62FC" w14:textId="77777777" w:rsidR="00993DBE" w:rsidRPr="00DD7785" w:rsidRDefault="00993DBE" w:rsidP="00993DBE">
      <w:pPr>
        <w:numPr>
          <w:ilvl w:val="0"/>
          <w:numId w:val="14"/>
        </w:numPr>
        <w:ind w:left="1710"/>
        <w:rPr>
          <w:rFonts w:cs="Arial"/>
          <w:lang w:val="ru-RU"/>
        </w:rPr>
      </w:pPr>
      <w:r w:rsidRPr="00DD7785">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1131246F" w14:textId="77777777" w:rsidR="00993DBE" w:rsidRPr="00EC3CB9" w:rsidRDefault="00993DBE" w:rsidP="00993DBE">
      <w:pPr>
        <w:numPr>
          <w:ilvl w:val="0"/>
          <w:numId w:val="14"/>
        </w:numPr>
        <w:ind w:left="1710"/>
        <w:rPr>
          <w:rFonts w:cs="Arial"/>
        </w:rPr>
      </w:pPr>
      <w:r w:rsidRPr="00DD7785">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C3CB9">
        <w:rPr>
          <w:rFonts w:cs="Arial"/>
        </w:rPr>
        <w:t>Одлуке).</w:t>
      </w:r>
    </w:p>
    <w:p w14:paraId="254F635C" w14:textId="77777777" w:rsidR="00993DBE" w:rsidRPr="00EC3CB9" w:rsidRDefault="00993DBE" w:rsidP="00993DBE">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1A37A44" w14:textId="77777777" w:rsidR="00993DBE" w:rsidRPr="00EC3CB9" w:rsidRDefault="00993DBE" w:rsidP="00993DBE">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796653C" w14:textId="77777777" w:rsidR="00993DBE" w:rsidRPr="00EC3CB9" w:rsidRDefault="00993DBE" w:rsidP="00993DBE">
      <w:pPr>
        <w:rPr>
          <w:rFonts w:cs="Arial"/>
        </w:rPr>
      </w:pPr>
      <w:r w:rsidRPr="00EC3CB9">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EC3CB9">
        <w:rPr>
          <w:rFonts w:cs="Arial"/>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14:paraId="4FB6833E" w14:textId="77777777" w:rsidR="00993DBE" w:rsidRPr="00EC3CB9" w:rsidRDefault="00993DBE" w:rsidP="00993DBE">
      <w:pPr>
        <w:rPr>
          <w:rFonts w:cs="Arial"/>
        </w:rPr>
      </w:pPr>
      <w:r w:rsidRPr="00EC3CB9">
        <w:rPr>
          <w:rFonts w:cs="Arial"/>
        </w:rPr>
        <w:t>3)  фотокопију ОП обрасца.</w:t>
      </w:r>
    </w:p>
    <w:p w14:paraId="27D5B033" w14:textId="77777777" w:rsidR="00993DBE" w:rsidRPr="00EC3CB9" w:rsidRDefault="00993DBE" w:rsidP="00993DBE">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BD563BA" w14:textId="77777777" w:rsidR="00993DBE" w:rsidRPr="00EC3CB9" w:rsidRDefault="00993DBE" w:rsidP="00993DBE">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545FB02F" w14:textId="77777777" w:rsidR="00993DBE" w:rsidRPr="00EC3CB9" w:rsidRDefault="00993DBE" w:rsidP="00993DBE">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75F6DE34" w14:textId="77777777" w:rsidR="00993DBE" w:rsidRPr="00EC3CB9" w:rsidRDefault="00993DBE" w:rsidP="00993DBE">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1AB756A5" w14:textId="77777777" w:rsidR="00993DBE" w:rsidRPr="00EC3CB9" w:rsidRDefault="00993DBE" w:rsidP="00993DBE">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0683C532" w14:textId="77777777" w:rsidR="00993DBE" w:rsidRDefault="00993DBE" w:rsidP="00993DBE">
      <w:pPr>
        <w:pStyle w:val="ListParagraph"/>
        <w:spacing w:before="0" w:after="0" w:line="240" w:lineRule="auto"/>
        <w:ind w:left="0"/>
        <w:rPr>
          <w:rFonts w:ascii="Arial" w:hAnsi="Arial" w:cs="Arial"/>
          <w:b/>
          <w:u w:val="single"/>
          <w:lang w:val="sr-Cyrl-RS"/>
        </w:rPr>
      </w:pPr>
    </w:p>
    <w:p w14:paraId="0830CD0F" w14:textId="77777777" w:rsidR="00993DBE" w:rsidRDefault="00993DBE" w:rsidP="00993DBE">
      <w:pPr>
        <w:pStyle w:val="ListParagraph"/>
        <w:spacing w:before="0" w:after="0" w:line="240" w:lineRule="auto"/>
        <w:ind w:left="0"/>
        <w:rPr>
          <w:rFonts w:ascii="Arial" w:hAnsi="Arial" w:cs="Arial"/>
          <w:b/>
          <w:u w:val="single"/>
          <w:lang w:val="sr-Cyrl-RS"/>
        </w:rPr>
      </w:pPr>
      <w:r>
        <w:rPr>
          <w:rFonts w:ascii="Arial" w:hAnsi="Arial" w:cs="Arial"/>
          <w:b/>
          <w:u w:val="single"/>
          <w:lang w:val="sr-Cyrl-RS"/>
        </w:rPr>
        <w:t>За све партије:</w:t>
      </w:r>
    </w:p>
    <w:p w14:paraId="53376D46" w14:textId="77777777" w:rsidR="00993DBE" w:rsidRDefault="00993DBE" w:rsidP="00993DBE">
      <w:pPr>
        <w:pStyle w:val="ListParagraph"/>
        <w:spacing w:before="0" w:after="0" w:line="240" w:lineRule="auto"/>
        <w:ind w:left="0"/>
        <w:rPr>
          <w:rFonts w:ascii="Arial" w:hAnsi="Arial" w:cs="Arial"/>
          <w:b/>
          <w:u w:val="single"/>
          <w:lang w:val="sr-Cyrl-RS"/>
        </w:rPr>
      </w:pPr>
    </w:p>
    <w:p w14:paraId="1067F272" w14:textId="77777777" w:rsidR="00993DBE" w:rsidRPr="00DD7785" w:rsidRDefault="00993DBE" w:rsidP="00993DBE">
      <w:pPr>
        <w:pStyle w:val="ListParagraph"/>
        <w:spacing w:before="0" w:after="0" w:line="240" w:lineRule="auto"/>
        <w:ind w:left="0"/>
        <w:rPr>
          <w:rFonts w:ascii="Arial" w:hAnsi="Arial" w:cs="Arial"/>
          <w:b/>
          <w:u w:val="single"/>
          <w:lang w:val="sr-Cyrl-RS"/>
        </w:rPr>
      </w:pPr>
      <w:r w:rsidRPr="00DD7785">
        <w:rPr>
          <w:rFonts w:ascii="Arial" w:hAnsi="Arial" w:cs="Arial"/>
          <w:b/>
          <w:u w:val="single"/>
          <w:lang w:val="sr-Cyrl-RS"/>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DD7785">
        <w:rPr>
          <w:rFonts w:ascii="Arial" w:hAnsi="Arial" w:cs="Arial"/>
          <w:b/>
          <w:u w:val="single"/>
          <w:lang w:val="sr-Cyrl-RS"/>
        </w:rPr>
        <w:t xml:space="preserve"> </w:t>
      </w:r>
      <w:r>
        <w:rPr>
          <w:rFonts w:ascii="Arial" w:hAnsi="Arial" w:cs="Arial"/>
          <w:b/>
          <w:u w:val="single"/>
          <w:lang w:val="sr-Cyrl-RS"/>
        </w:rPr>
        <w:t>меницу</w:t>
      </w:r>
      <w:r w:rsidRPr="00DD7785">
        <w:rPr>
          <w:rFonts w:ascii="Arial" w:hAnsi="Arial" w:cs="Arial"/>
          <w:b/>
          <w:u w:val="single"/>
          <w:lang w:val="sr-Cyrl-RS"/>
        </w:rPr>
        <w:t xml:space="preserve"> за добро извршење посла.</w:t>
      </w:r>
    </w:p>
    <w:p w14:paraId="7ECCB4FC" w14:textId="77777777" w:rsidR="00470306" w:rsidRPr="00DD7785" w:rsidRDefault="00470306" w:rsidP="00993DBE">
      <w:pPr>
        <w:pStyle w:val="ListParagraph"/>
        <w:spacing w:before="0" w:after="0" w:line="240" w:lineRule="auto"/>
        <w:ind w:left="0"/>
        <w:rPr>
          <w:rFonts w:ascii="Arial" w:hAnsi="Arial" w:cs="Arial"/>
          <w:b/>
          <w:u w:val="single"/>
          <w:lang w:val="sr-Cyrl-RS"/>
        </w:rPr>
      </w:pPr>
    </w:p>
    <w:p w14:paraId="0E4822E2" w14:textId="77777777" w:rsidR="00993DBE" w:rsidRPr="00DD7785" w:rsidRDefault="00993DBE" w:rsidP="00993DBE">
      <w:pPr>
        <w:pStyle w:val="KDPodnaslov3"/>
        <w:keepNext w:val="0"/>
        <w:spacing w:before="0"/>
        <w:ind w:left="851"/>
        <w:rPr>
          <w:rFonts w:cs="Arial"/>
          <w:b/>
          <w:lang w:val="sr-Cyrl-RS"/>
        </w:rPr>
      </w:pPr>
      <w:bookmarkStart w:id="235" w:name="_Toc441651599"/>
      <w:bookmarkStart w:id="236" w:name="_Toc442559910"/>
      <w:r w:rsidRPr="00DD7785">
        <w:rPr>
          <w:rFonts w:cs="Arial"/>
          <w:b/>
          <w:lang w:val="sr-Cyrl-RS"/>
        </w:rPr>
        <w:t xml:space="preserve">Меница за добро извршење посла </w:t>
      </w:r>
      <w:bookmarkEnd w:id="235"/>
      <w:bookmarkEnd w:id="236"/>
    </w:p>
    <w:p w14:paraId="006EEAFB" w14:textId="77777777" w:rsidR="00993DBE" w:rsidRPr="00DD7785" w:rsidRDefault="00993DBE" w:rsidP="00993DBE">
      <w:pPr>
        <w:rPr>
          <w:rFonts w:cs="Arial"/>
          <w:lang w:val="sr-Cyrl-RS"/>
        </w:rPr>
      </w:pPr>
      <w:r w:rsidRPr="00DD7785">
        <w:rPr>
          <w:rFonts w:cs="Arial"/>
          <w:lang w:val="sr-Cyrl-RS"/>
        </w:rPr>
        <w:t>Понуђач је обавезан да Наручиоцу достави:</w:t>
      </w:r>
    </w:p>
    <w:p w14:paraId="3A395F79" w14:textId="77777777" w:rsidR="00993DBE" w:rsidRPr="00DD7785" w:rsidRDefault="00993DBE" w:rsidP="00993DBE">
      <w:pPr>
        <w:numPr>
          <w:ilvl w:val="0"/>
          <w:numId w:val="14"/>
        </w:numPr>
        <w:rPr>
          <w:rFonts w:cs="Arial"/>
          <w:lang w:val="sr-Cyrl-RS"/>
        </w:rPr>
      </w:pPr>
      <w:r w:rsidRPr="00DD7785">
        <w:rPr>
          <w:rFonts w:cs="Arial"/>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461078F4" w14:textId="77777777" w:rsidR="00993DBE" w:rsidRPr="00DD7785" w:rsidRDefault="00993DBE" w:rsidP="00993DBE">
      <w:pPr>
        <w:numPr>
          <w:ilvl w:val="0"/>
          <w:numId w:val="14"/>
        </w:numPr>
        <w:rPr>
          <w:rFonts w:cs="Arial"/>
          <w:lang w:val="sr-Cyrl-RS"/>
        </w:rPr>
      </w:pPr>
      <w:r w:rsidRPr="00DD7785">
        <w:rPr>
          <w:rFonts w:cs="Arial"/>
          <w:lang w:val="sr-Cyrl-RS"/>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00FCFF56" w14:textId="77777777" w:rsidR="00993DBE" w:rsidRPr="00DD7785" w:rsidRDefault="00993DBE" w:rsidP="00993DBE">
      <w:pPr>
        <w:numPr>
          <w:ilvl w:val="0"/>
          <w:numId w:val="14"/>
        </w:numPr>
        <w:rPr>
          <w:rFonts w:cs="Arial"/>
          <w:lang w:val="sr-Cyrl-RS"/>
        </w:rPr>
      </w:pPr>
      <w:r w:rsidRPr="00DD7785">
        <w:rPr>
          <w:rFonts w:cs="Arial"/>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4DC3FCB" w14:textId="77777777" w:rsidR="00993DBE" w:rsidRPr="00CD1A1D" w:rsidRDefault="00993DBE" w:rsidP="00993DBE">
      <w:pPr>
        <w:numPr>
          <w:ilvl w:val="0"/>
          <w:numId w:val="14"/>
        </w:numPr>
        <w:rPr>
          <w:rFonts w:cs="Arial"/>
        </w:rPr>
      </w:pPr>
      <w:r w:rsidRPr="00CD1A1D">
        <w:rPr>
          <w:rFonts w:cs="Arial"/>
        </w:rPr>
        <w:t>фотокопију ОП обрасца.</w:t>
      </w:r>
    </w:p>
    <w:p w14:paraId="1087EF0B" w14:textId="77777777" w:rsidR="00993DBE" w:rsidRPr="00CD1A1D" w:rsidRDefault="00993DBE" w:rsidP="00993DBE">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9EA42FC" w14:textId="77777777" w:rsidR="00470306" w:rsidRPr="009E5054" w:rsidRDefault="00993DBE" w:rsidP="009E5054">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3B188AC8" w14:textId="77777777" w:rsidR="00993DBE" w:rsidRDefault="00993DBE" w:rsidP="00993DBE">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  По потписивању </w:t>
      </w:r>
      <w:bookmarkStart w:id="237" w:name="_Toc441651601"/>
      <w:bookmarkStart w:id="238" w:name="_Toc442559912"/>
      <w:r w:rsidRPr="002007FD">
        <w:rPr>
          <w:rFonts w:ascii="Arial" w:hAnsi="Arial" w:cs="Arial"/>
          <w:b/>
          <w:u w:val="single"/>
        </w:rPr>
        <w:t xml:space="preserve">Записника о </w:t>
      </w:r>
      <w:r w:rsidRPr="002007FD">
        <w:rPr>
          <w:rFonts w:ascii="Arial" w:hAnsi="Arial" w:cs="Arial"/>
          <w:b/>
          <w:u w:val="single"/>
          <w:lang w:val="sr-Cyrl-RS"/>
        </w:rPr>
        <w:t>извршеним услугама</w:t>
      </w:r>
    </w:p>
    <w:p w14:paraId="3790E06A" w14:textId="77777777" w:rsidR="00993DBE" w:rsidRPr="00E47C2E" w:rsidRDefault="00993DBE" w:rsidP="00993DBE">
      <w:pPr>
        <w:pStyle w:val="ListParagraph"/>
        <w:spacing w:before="0" w:after="0" w:line="240" w:lineRule="auto"/>
        <w:ind w:left="0"/>
        <w:rPr>
          <w:rFonts w:cs="Arial"/>
          <w:color w:val="FF0000"/>
        </w:rPr>
      </w:pPr>
    </w:p>
    <w:p w14:paraId="4BFE2078" w14:textId="77777777" w:rsidR="00993DBE" w:rsidRPr="00CD1A1D" w:rsidRDefault="00993DBE" w:rsidP="00993DBE">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bookmarkEnd w:id="237"/>
      <w:bookmarkEnd w:id="238"/>
    </w:p>
    <w:p w14:paraId="6F306CE3" w14:textId="77777777" w:rsidR="00993DBE" w:rsidRPr="00CD1A1D" w:rsidRDefault="00993DBE" w:rsidP="00993DBE">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14:paraId="2FCE43BE" w14:textId="77777777" w:rsidR="00993DBE" w:rsidRPr="00CD1A1D" w:rsidRDefault="00993DBE" w:rsidP="00993DBE">
      <w:pPr>
        <w:numPr>
          <w:ilvl w:val="0"/>
          <w:numId w:val="14"/>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17098C7E" w14:textId="77777777" w:rsidR="00993DBE" w:rsidRPr="00CD1A1D" w:rsidRDefault="00993DBE" w:rsidP="00993DBE">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645F87A7" w14:textId="77777777" w:rsidR="00993DBE" w:rsidRPr="00CD1A1D" w:rsidRDefault="00993DBE" w:rsidP="00993DBE">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FE3EF41" w14:textId="77777777" w:rsidR="00993DBE" w:rsidRPr="00CD1A1D" w:rsidRDefault="00993DBE" w:rsidP="00993DBE">
      <w:pPr>
        <w:numPr>
          <w:ilvl w:val="0"/>
          <w:numId w:val="14"/>
        </w:numPr>
        <w:rPr>
          <w:rFonts w:cs="Arial"/>
        </w:rPr>
      </w:pPr>
      <w:r w:rsidRPr="00CD1A1D">
        <w:rPr>
          <w:rFonts w:cs="Arial"/>
        </w:rPr>
        <w:t>фотокопију ОП обрасца.</w:t>
      </w:r>
    </w:p>
    <w:p w14:paraId="265E656F" w14:textId="77777777" w:rsidR="00993DBE" w:rsidRPr="00CD1A1D" w:rsidRDefault="00993DBE" w:rsidP="00993DBE">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E661E7B" w14:textId="77777777" w:rsidR="00993DBE" w:rsidRPr="00CD1A1D" w:rsidRDefault="00993DBE" w:rsidP="00993DBE">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14:paraId="7EAC0F46" w14:textId="77777777" w:rsidR="00EA6A03" w:rsidRPr="00470306" w:rsidRDefault="00993DBE" w:rsidP="00470306">
      <w:pPr>
        <w:pStyle w:val="ListParagraph"/>
        <w:spacing w:before="0" w:after="0" w:line="240" w:lineRule="auto"/>
        <w:ind w:left="0"/>
        <w:rPr>
          <w:rFonts w:ascii="Arial" w:hAnsi="Arial" w:cs="Arial"/>
          <w:b/>
          <w:u w:val="single"/>
          <w:lang w:val="sr-Cyrl-RS"/>
        </w:rPr>
      </w:pPr>
      <w:r w:rsidRPr="00470306">
        <w:rPr>
          <w:rFonts w:ascii="Arial" w:hAnsi="Arial"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14:paraId="29D2F248" w14:textId="77777777" w:rsidR="00470306" w:rsidRPr="00DD7785" w:rsidRDefault="00470306" w:rsidP="00470306">
      <w:pPr>
        <w:tabs>
          <w:tab w:val="left" w:pos="567"/>
          <w:tab w:val="left" w:pos="709"/>
        </w:tabs>
        <w:spacing w:after="120"/>
        <w:rPr>
          <w:rFonts w:eastAsia="TimesNewRomanPSMT" w:cs="Arial"/>
          <w:bCs/>
          <w:lang w:val="sr-Cyrl-RS"/>
        </w:rPr>
      </w:pPr>
      <w:r w:rsidRPr="00DD7785">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C206A5">
        <w:rPr>
          <w:rFonts w:cs="Arial"/>
          <w:bCs/>
          <w:lang w:val="sr-Cyrl-RS"/>
        </w:rPr>
        <w:t>Балканска 13</w:t>
      </w:r>
      <w:r w:rsidRPr="00C206A5">
        <w:rPr>
          <w:rFonts w:cs="Arial"/>
          <w:bCs/>
          <w:lang w:val="sr-Latn-RS"/>
        </w:rPr>
        <w:t>.</w:t>
      </w:r>
      <w:r w:rsidRPr="00DD7785">
        <w:rPr>
          <w:rFonts w:eastAsia="TimesNewRomanPSMT" w:cs="Arial"/>
          <w:bCs/>
          <w:lang w:val="sr-Cyrl-RS"/>
        </w:rPr>
        <w:t>, 11000 Београд/</w:t>
      </w:r>
      <w:r w:rsidRPr="00DD7785">
        <w:rPr>
          <w:rFonts w:cs="Arial"/>
          <w:lang w:val="sr-Cyrl-RS"/>
        </w:rPr>
        <w:t xml:space="preserve"> Огранак ТЕНТ, Богољуба Урошевића Црног бр.44., 11500 Обреновац</w:t>
      </w:r>
    </w:p>
    <w:p w14:paraId="6E501EF9" w14:textId="77777777" w:rsidR="00BC0A27" w:rsidRDefault="00470306" w:rsidP="00BC0A27">
      <w:pPr>
        <w:tabs>
          <w:tab w:val="left" w:pos="567"/>
          <w:tab w:val="left" w:pos="709"/>
        </w:tabs>
        <w:spacing w:after="120"/>
        <w:rPr>
          <w:rFonts w:cs="Arial"/>
          <w:b/>
          <w:lang w:val="sr-Cyrl-RS"/>
        </w:rPr>
      </w:pPr>
      <w:r w:rsidRPr="00DD7785">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Београд,Улица </w:t>
      </w:r>
      <w:r w:rsidRPr="00C206A5">
        <w:rPr>
          <w:rFonts w:cs="Arial"/>
          <w:bCs/>
          <w:lang w:val="sr-Cyrl-RS"/>
        </w:rPr>
        <w:t>Балканска 13</w:t>
      </w:r>
      <w:r w:rsidRPr="00C206A5">
        <w:rPr>
          <w:rFonts w:cs="Arial"/>
          <w:bCs/>
          <w:lang w:val="sr-Latn-RS"/>
        </w:rPr>
        <w:t>.</w:t>
      </w:r>
      <w:r w:rsidRPr="00DD7785">
        <w:rPr>
          <w:rFonts w:eastAsia="TimesNewRomanPSMT" w:cs="Arial"/>
          <w:bCs/>
          <w:lang w:val="sr-Cyrl-RS"/>
        </w:rPr>
        <w:t>, 11000 Београд/</w:t>
      </w:r>
      <w:r w:rsidRPr="00DD7785">
        <w:rPr>
          <w:rFonts w:cs="Arial"/>
          <w:lang w:val="sr-Cyrl-RS"/>
        </w:rPr>
        <w:t xml:space="preserve"> Огранак ТЕНТ, Богољуба Урошевића Црног бр.44., 11500 Обреновац</w:t>
      </w:r>
      <w:r w:rsidRPr="00C43EB2">
        <w:rPr>
          <w:rFonts w:cs="Arial"/>
          <w:color w:val="FF0000"/>
          <w:lang w:val="sr-Cyrl-RS"/>
        </w:rPr>
        <w:t xml:space="preserve"> </w:t>
      </w:r>
      <w:r w:rsidR="00BC0A27" w:rsidRPr="00E47C2E">
        <w:rPr>
          <w:rFonts w:cs="Arial"/>
          <w:b/>
        </w:rPr>
        <w:t xml:space="preserve">и доставља се лично или поштом на адресу: </w:t>
      </w:r>
    </w:p>
    <w:p w14:paraId="15090F8A" w14:textId="180A7233" w:rsidR="00470306" w:rsidRPr="00C206A5" w:rsidRDefault="00470306" w:rsidP="00BC0A27">
      <w:pPr>
        <w:tabs>
          <w:tab w:val="left" w:pos="567"/>
          <w:tab w:val="left" w:pos="709"/>
        </w:tabs>
        <w:spacing w:after="120"/>
        <w:jc w:val="center"/>
        <w:rPr>
          <w:rFonts w:eastAsia="Arial Unicode MS" w:cs="Arial"/>
          <w:b/>
          <w:kern w:val="2"/>
          <w:highlight w:val="yellow"/>
          <w:lang w:val="sr-Cyrl-RS" w:eastAsia="ar-SA"/>
        </w:rPr>
      </w:pPr>
      <w:r w:rsidRPr="00DD7785">
        <w:rPr>
          <w:rFonts w:cs="Arial"/>
          <w:b/>
          <w:lang w:val="sr-Cyrl-RS"/>
        </w:rPr>
        <w:t>огранак ТЕНТ, Улица Богољуба Урошевића Црног 44., 11500 Обреновац</w:t>
      </w:r>
    </w:p>
    <w:p w14:paraId="17A5CD1E" w14:textId="77777777" w:rsidR="00470306" w:rsidRPr="00DD7785" w:rsidRDefault="00470306" w:rsidP="00470306">
      <w:pPr>
        <w:tabs>
          <w:tab w:val="left" w:pos="1134"/>
        </w:tabs>
        <w:jc w:val="center"/>
        <w:rPr>
          <w:rFonts w:cs="Arial"/>
          <w:b/>
          <w:lang w:val="sr-Cyrl-RS"/>
        </w:rPr>
      </w:pPr>
      <w:r w:rsidRPr="00DD7785">
        <w:rPr>
          <w:rFonts w:cs="Arial"/>
          <w:lang w:val="sr-Cyrl-RS"/>
        </w:rPr>
        <w:t>са назнаком:</w:t>
      </w:r>
      <w:r w:rsidRPr="00DD7785">
        <w:rPr>
          <w:rFonts w:cs="Arial"/>
          <w:b/>
          <w:lang w:val="sr-Cyrl-RS"/>
        </w:rPr>
        <w:t xml:space="preserve"> Средство финансијског обезбеђења за </w:t>
      </w:r>
    </w:p>
    <w:p w14:paraId="4EBAC347" w14:textId="77777777" w:rsidR="00470306" w:rsidRPr="00C206A5" w:rsidRDefault="00470306" w:rsidP="00470306">
      <w:pPr>
        <w:tabs>
          <w:tab w:val="left" w:pos="1134"/>
        </w:tabs>
        <w:jc w:val="center"/>
        <w:rPr>
          <w:rFonts w:cs="Arial"/>
          <w:b/>
          <w:lang w:val="sr-Cyrl-RS"/>
        </w:rPr>
      </w:pPr>
      <w:r w:rsidRPr="00DD7785">
        <w:rPr>
          <w:rFonts w:cs="Arial"/>
          <w:b/>
          <w:lang w:val="sr-Cyrl-RS"/>
        </w:rPr>
        <w:t>ЈН бр.</w:t>
      </w:r>
      <w:r w:rsidRPr="00C206A5">
        <w:rPr>
          <w:rFonts w:cs="Arial"/>
          <w:b/>
          <w:lang w:val="sr-Cyrl-RS"/>
        </w:rPr>
        <w:t xml:space="preserve"> </w:t>
      </w:r>
      <w:r>
        <w:rPr>
          <w:rFonts w:cs="Arial"/>
          <w:b/>
          <w:lang w:val="sr-Cyrl-RS"/>
        </w:rPr>
        <w:t>1890/2018( 3000/1547/2018)</w:t>
      </w:r>
    </w:p>
    <w:p w14:paraId="6DE24A4A" w14:textId="77777777" w:rsidR="00470306" w:rsidRPr="00DD7785" w:rsidRDefault="00470306" w:rsidP="00470306">
      <w:pPr>
        <w:tabs>
          <w:tab w:val="left" w:pos="567"/>
          <w:tab w:val="left" w:pos="709"/>
        </w:tabs>
        <w:spacing w:after="120"/>
        <w:rPr>
          <w:rFonts w:cs="Arial"/>
          <w:b/>
          <w:color w:val="00B0F0"/>
          <w:lang w:val="sr-Cyrl-RS"/>
        </w:rPr>
      </w:pPr>
      <w:r w:rsidRPr="00DD7785">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5F6292">
        <w:rPr>
          <w:rFonts w:cs="Arial"/>
          <w:bCs/>
          <w:lang w:val="sr-Cyrl-RS"/>
        </w:rPr>
        <w:t>Балканска 13</w:t>
      </w:r>
      <w:r w:rsidRPr="005F6292">
        <w:rPr>
          <w:rFonts w:cs="Arial"/>
          <w:bCs/>
          <w:lang w:val="sr-Latn-RS"/>
        </w:rPr>
        <w:t>.</w:t>
      </w:r>
      <w:r w:rsidRPr="00DD7785">
        <w:rPr>
          <w:rFonts w:eastAsia="TimesNewRomanPSMT" w:cs="Arial"/>
          <w:bCs/>
          <w:lang w:val="sr-Cyrl-RS"/>
        </w:rPr>
        <w:t>, 11000 Београд/</w:t>
      </w:r>
      <w:r w:rsidRPr="00DD7785">
        <w:rPr>
          <w:rFonts w:cs="Arial"/>
          <w:lang w:val="sr-Cyrl-RS"/>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14:paraId="1D48EE5F" w14:textId="77777777" w:rsidR="00470306" w:rsidRPr="00DD7785" w:rsidRDefault="00470306" w:rsidP="00470306">
      <w:pPr>
        <w:tabs>
          <w:tab w:val="left" w:pos="1134"/>
        </w:tabs>
        <w:spacing w:before="0"/>
        <w:jc w:val="center"/>
        <w:rPr>
          <w:rFonts w:cs="Arial"/>
          <w:b/>
          <w:lang w:val="sr-Cyrl-RS"/>
        </w:rPr>
      </w:pPr>
      <w:r w:rsidRPr="00DD7785">
        <w:rPr>
          <w:rFonts w:cs="Arial"/>
          <w:b/>
          <w:lang w:val="sr-Cyrl-RS"/>
        </w:rPr>
        <w:t xml:space="preserve">Јавно предузеће „Електропривреда Србије“ Београд, Улица </w:t>
      </w:r>
      <w:r w:rsidRPr="00B14FBD">
        <w:rPr>
          <w:rFonts w:cs="Arial"/>
          <w:b/>
          <w:lang w:val="sr-Cyrl-RS"/>
        </w:rPr>
        <w:t>Балканска 13</w:t>
      </w:r>
      <w:r w:rsidRPr="00DD7785">
        <w:rPr>
          <w:rFonts w:cs="Arial"/>
          <w:b/>
          <w:lang w:val="sr-Cyrl-RS"/>
        </w:rPr>
        <w:t>., 11000 Београд/ Огранак ТЕНТ</w:t>
      </w:r>
    </w:p>
    <w:p w14:paraId="11ED8529" w14:textId="77777777" w:rsidR="00470306" w:rsidRPr="00DD7785" w:rsidRDefault="00470306" w:rsidP="00470306">
      <w:pPr>
        <w:suppressAutoHyphens/>
        <w:spacing w:before="0" w:line="100" w:lineRule="atLeast"/>
        <w:jc w:val="center"/>
        <w:rPr>
          <w:rFonts w:eastAsia="Arial Unicode MS" w:cs="Arial"/>
          <w:b/>
          <w:kern w:val="1"/>
          <w:highlight w:val="yellow"/>
          <w:lang w:val="sr-Cyrl-RS" w:eastAsia="ar-SA"/>
        </w:rPr>
      </w:pPr>
      <w:r w:rsidRPr="00DD7785">
        <w:rPr>
          <w:rFonts w:cs="Arial"/>
          <w:b/>
          <w:lang w:val="sr-Cyrl-RS"/>
        </w:rPr>
        <w:t>Богољуба Урошевића Црног бр.44., 11500 Обреновац</w:t>
      </w:r>
    </w:p>
    <w:p w14:paraId="601A36C8" w14:textId="77777777" w:rsidR="00470306" w:rsidRPr="00DD7785" w:rsidRDefault="00470306" w:rsidP="00470306">
      <w:pPr>
        <w:tabs>
          <w:tab w:val="left" w:pos="1134"/>
        </w:tabs>
        <w:jc w:val="center"/>
        <w:rPr>
          <w:b/>
          <w:lang w:val="sr-Cyrl-RS"/>
        </w:rPr>
      </w:pPr>
      <w:r w:rsidRPr="00DD7785">
        <w:rPr>
          <w:lang w:val="sr-Cyrl-RS"/>
        </w:rPr>
        <w:t>са назнаком:</w:t>
      </w:r>
      <w:r w:rsidRPr="00DD7785">
        <w:rPr>
          <w:b/>
          <w:lang w:val="sr-Cyrl-RS"/>
        </w:rPr>
        <w:t xml:space="preserve"> Средства финансијског обезбеђења за Ј</w:t>
      </w:r>
    </w:p>
    <w:p w14:paraId="68B47C08" w14:textId="77777777" w:rsidR="00470306" w:rsidRPr="00C206A5" w:rsidRDefault="00470306" w:rsidP="00470306">
      <w:pPr>
        <w:tabs>
          <w:tab w:val="left" w:pos="1134"/>
        </w:tabs>
        <w:jc w:val="center"/>
        <w:rPr>
          <w:rFonts w:cs="Arial"/>
          <w:b/>
          <w:lang w:val="sr-Cyrl-RS"/>
        </w:rPr>
      </w:pPr>
      <w:r w:rsidRPr="00DD7785">
        <w:rPr>
          <w:b/>
          <w:lang w:val="sr-Cyrl-RS"/>
        </w:rPr>
        <w:lastRenderedPageBreak/>
        <w:t>Н бр.</w:t>
      </w:r>
      <w:r w:rsidRPr="001831E4">
        <w:rPr>
          <w:b/>
          <w:lang w:val="sr-Cyrl-RS"/>
        </w:rPr>
        <w:t xml:space="preserve"> </w:t>
      </w:r>
      <w:r>
        <w:rPr>
          <w:rFonts w:cs="Arial"/>
          <w:b/>
          <w:lang w:val="sr-Cyrl-RS"/>
        </w:rPr>
        <w:t>1890/2018( 3000/1547/2018)</w:t>
      </w:r>
    </w:p>
    <w:p w14:paraId="6F0735E4" w14:textId="77777777" w:rsidR="00470306" w:rsidRPr="00DD7785" w:rsidRDefault="00470306" w:rsidP="00470306">
      <w:pPr>
        <w:tabs>
          <w:tab w:val="left" w:pos="1134"/>
        </w:tabs>
        <w:jc w:val="center"/>
        <w:rPr>
          <w:b/>
          <w:lang w:val="sr-Cyrl-RS"/>
        </w:rPr>
      </w:pPr>
      <w:r w:rsidRPr="00DD7785">
        <w:rPr>
          <w:b/>
          <w:lang w:val="sr-Cyrl-RS"/>
        </w:rPr>
        <w:t>Понуђач (</w:t>
      </w:r>
      <w:r w:rsidRPr="005F6292">
        <w:rPr>
          <w:b/>
          <w:lang w:val="sr-Cyrl-RS"/>
        </w:rPr>
        <w:t>Пружалац услуге</w:t>
      </w:r>
      <w:r w:rsidRPr="00DD7785">
        <w:rPr>
          <w:b/>
          <w:lang w:val="sr-Cyrl-RS"/>
        </w:rPr>
        <w:t>) је одговоран за прописан и безбедан начин достављања СФО Наручиоцу</w:t>
      </w:r>
    </w:p>
    <w:p w14:paraId="02AB56C1" w14:textId="77777777" w:rsidR="00470306" w:rsidRPr="00DD7785" w:rsidRDefault="00470306" w:rsidP="00470306">
      <w:pPr>
        <w:rPr>
          <w:lang w:val="sr-Cyrl-RS"/>
        </w:rPr>
      </w:pPr>
    </w:p>
    <w:p w14:paraId="022BE563" w14:textId="77777777" w:rsidR="0085348E" w:rsidRPr="00DD7785" w:rsidRDefault="0085348E" w:rsidP="00923003">
      <w:pPr>
        <w:pStyle w:val="KDPodnaslov2"/>
        <w:numPr>
          <w:ilvl w:val="1"/>
          <w:numId w:val="45"/>
        </w:numPr>
        <w:spacing w:before="0"/>
        <w:jc w:val="both"/>
        <w:rPr>
          <w:rFonts w:cs="Arial"/>
          <w:lang w:val="sr-Cyrl-RS"/>
        </w:rPr>
      </w:pPr>
      <w:r w:rsidRPr="00DD7785">
        <w:rPr>
          <w:rFonts w:cs="Arial"/>
          <w:lang w:val="sr-Cyrl-RS"/>
        </w:rPr>
        <w:t>Начин означавања поверљивих података у понуди</w:t>
      </w:r>
    </w:p>
    <w:p w14:paraId="690BAE14" w14:textId="77777777" w:rsidR="0085348E" w:rsidRPr="00DD7785" w:rsidRDefault="0085348E" w:rsidP="0085348E">
      <w:pPr>
        <w:pStyle w:val="KDParagraf"/>
        <w:spacing w:before="0"/>
        <w:rPr>
          <w:rFonts w:cs="Arial"/>
          <w:lang w:val="sr-Cyrl-RS"/>
        </w:rPr>
      </w:pPr>
      <w:r w:rsidRPr="00DD7785">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0221F10" w14:textId="77777777" w:rsidR="0085348E" w:rsidRPr="00DD7785" w:rsidRDefault="0085348E" w:rsidP="0085348E">
      <w:pPr>
        <w:pStyle w:val="KDParagraf"/>
        <w:spacing w:before="0"/>
        <w:rPr>
          <w:rFonts w:cs="Arial"/>
          <w:lang w:val="sr-Cyrl-RS"/>
        </w:rPr>
      </w:pPr>
      <w:r w:rsidRPr="00DD7785">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380E66EE" w14:textId="77777777" w:rsidR="0085348E" w:rsidRPr="00DD7785" w:rsidRDefault="0085348E" w:rsidP="0085348E">
      <w:pPr>
        <w:pStyle w:val="KDParagraf"/>
        <w:spacing w:before="0"/>
        <w:rPr>
          <w:rFonts w:cs="Arial"/>
          <w:lang w:val="sr-Cyrl-RS"/>
        </w:rPr>
      </w:pPr>
      <w:r w:rsidRPr="00DD7785">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B8F8232" w14:textId="77777777" w:rsidR="0085348E" w:rsidRPr="00DD7785" w:rsidRDefault="0085348E" w:rsidP="0085348E">
      <w:pPr>
        <w:pStyle w:val="KDParagraf"/>
        <w:spacing w:before="0"/>
        <w:rPr>
          <w:rFonts w:cs="Arial"/>
          <w:lang w:val="sr-Cyrl-RS"/>
        </w:rPr>
      </w:pPr>
      <w:r w:rsidRPr="00DD7785">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6B826FD5" w14:textId="77777777" w:rsidR="0085348E" w:rsidRPr="00DD7785" w:rsidRDefault="0085348E" w:rsidP="0085348E">
      <w:pPr>
        <w:pStyle w:val="KDParagraf"/>
        <w:spacing w:before="0"/>
        <w:rPr>
          <w:rFonts w:cs="Arial"/>
          <w:lang w:val="sr-Cyrl-RS"/>
        </w:rPr>
      </w:pPr>
      <w:r w:rsidRPr="00DD7785">
        <w:rPr>
          <w:rFonts w:cs="Arial"/>
          <w:lang w:val="sr-Cyrl-RS"/>
        </w:rPr>
        <w:t>Наручилац не одговара за поверљивост података који нису означени на горе наведени начин.</w:t>
      </w:r>
    </w:p>
    <w:p w14:paraId="06093D03" w14:textId="77777777" w:rsidR="0085348E" w:rsidRPr="00DD7785" w:rsidRDefault="0085348E" w:rsidP="0085348E">
      <w:pPr>
        <w:pStyle w:val="KDParagraf"/>
        <w:spacing w:before="0"/>
        <w:rPr>
          <w:rFonts w:cs="Arial"/>
          <w:lang w:val="sr-Cyrl-RS"/>
        </w:rPr>
      </w:pPr>
      <w:r w:rsidRPr="00DD778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B764EAB"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4B4C0E6" w14:textId="77777777" w:rsidR="0085348E" w:rsidRPr="00DD7785" w:rsidRDefault="0085348E" w:rsidP="0085348E">
      <w:pPr>
        <w:pStyle w:val="KDParagraf"/>
        <w:spacing w:before="0"/>
        <w:rPr>
          <w:rFonts w:cs="Arial"/>
          <w:lang w:val="ru-RU"/>
        </w:rPr>
      </w:pPr>
      <w:r w:rsidRPr="00DD778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5591C08" w14:textId="77777777" w:rsidR="0085348E" w:rsidRPr="00DD7785" w:rsidRDefault="0085348E" w:rsidP="0085348E">
      <w:pPr>
        <w:pStyle w:val="KDParagraf"/>
        <w:spacing w:before="0"/>
        <w:rPr>
          <w:rFonts w:cs="Arial"/>
          <w:lang w:val="ru-RU"/>
        </w:rPr>
      </w:pPr>
      <w:r w:rsidRPr="00DD778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00470306">
        <w:rPr>
          <w:rFonts w:cs="Arial"/>
          <w:color w:val="00B0F0"/>
          <w:lang w:val="sr-Cyrl-CS"/>
        </w:rPr>
        <w:t xml:space="preserve"> </w:t>
      </w:r>
      <w:r w:rsidRPr="00DD7785">
        <w:rPr>
          <w:rFonts w:cs="Arial"/>
          <w:lang w:val="ru-RU"/>
        </w:rPr>
        <w:t xml:space="preserve">критеријума и рангирање понуде. </w:t>
      </w:r>
    </w:p>
    <w:p w14:paraId="56954F13" w14:textId="77777777" w:rsidR="0085348E" w:rsidRPr="00DD7785" w:rsidRDefault="0085348E" w:rsidP="0085348E">
      <w:pPr>
        <w:autoSpaceDE w:val="0"/>
        <w:autoSpaceDN w:val="0"/>
        <w:adjustRightInd w:val="0"/>
        <w:spacing w:before="0"/>
        <w:rPr>
          <w:rFonts w:eastAsia="TimesNewRomanPSMT" w:cs="Arial"/>
          <w:bCs/>
          <w:color w:val="00B0F0"/>
          <w:lang w:val="ru-RU"/>
        </w:rPr>
      </w:pPr>
    </w:p>
    <w:p w14:paraId="39076285" w14:textId="77777777" w:rsidR="0085348E" w:rsidRPr="00DD7785" w:rsidRDefault="0085348E" w:rsidP="00923003">
      <w:pPr>
        <w:pStyle w:val="KDPodnaslov2"/>
        <w:numPr>
          <w:ilvl w:val="1"/>
          <w:numId w:val="45"/>
        </w:numPr>
        <w:spacing w:before="0"/>
        <w:jc w:val="both"/>
        <w:rPr>
          <w:rFonts w:cs="Arial"/>
          <w:lang w:val="ru-RU"/>
        </w:rPr>
      </w:pPr>
      <w:r w:rsidRPr="00DD7785">
        <w:rPr>
          <w:rFonts w:cs="Arial"/>
          <w:lang w:val="ru-RU"/>
        </w:rPr>
        <w:t>Поштовање обавеза које произлазе из прописа о заштити на раду и других прописа</w:t>
      </w:r>
    </w:p>
    <w:p w14:paraId="6B5B6141" w14:textId="77777777"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w:t>
      </w:r>
      <w:r w:rsidR="00050CA2">
        <w:rPr>
          <w:rFonts w:cs="Arial"/>
          <w:lang w:val="ru-RU"/>
        </w:rPr>
        <w:t>де (Образац 4.</w:t>
      </w:r>
      <w:r w:rsidRPr="00E47C2E">
        <w:rPr>
          <w:rFonts w:cs="Arial"/>
          <w:lang w:val="ru-RU"/>
        </w:rPr>
        <w:t xml:space="preserve"> из конкурсне документације).</w:t>
      </w:r>
    </w:p>
    <w:p w14:paraId="2BAEEBC2" w14:textId="77777777" w:rsidR="0085348E" w:rsidRPr="00E47C2E" w:rsidRDefault="0085348E" w:rsidP="0085348E">
      <w:pPr>
        <w:pStyle w:val="KDParagraf"/>
        <w:spacing w:before="0"/>
        <w:rPr>
          <w:rFonts w:cs="Arial"/>
          <w:lang w:val="ru-RU"/>
        </w:rPr>
      </w:pPr>
    </w:p>
    <w:p w14:paraId="70972FBD" w14:textId="77777777" w:rsidR="0085348E" w:rsidRPr="00E47C2E" w:rsidRDefault="0085348E" w:rsidP="00923003">
      <w:pPr>
        <w:pStyle w:val="KDPodnaslov2"/>
        <w:numPr>
          <w:ilvl w:val="1"/>
          <w:numId w:val="45"/>
        </w:numPr>
        <w:spacing w:before="0"/>
        <w:jc w:val="both"/>
        <w:rPr>
          <w:rFonts w:cs="Arial"/>
        </w:rPr>
      </w:pPr>
      <w:r w:rsidRPr="00E47C2E">
        <w:rPr>
          <w:rFonts w:cs="Arial"/>
        </w:rPr>
        <w:t>Накнада за коришћење патената</w:t>
      </w:r>
    </w:p>
    <w:p w14:paraId="730F63B0"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07044DC" w14:textId="77777777" w:rsidR="008F774C" w:rsidRPr="00E47C2E" w:rsidRDefault="008F774C" w:rsidP="0085348E">
      <w:pPr>
        <w:pStyle w:val="KDParagraf"/>
        <w:spacing w:before="0"/>
        <w:rPr>
          <w:rFonts w:cs="Arial"/>
          <w:lang w:val="ru-RU" w:eastAsia="sr-Latn-CS"/>
        </w:rPr>
      </w:pPr>
    </w:p>
    <w:p w14:paraId="5E0E7161" w14:textId="77777777" w:rsidR="0085348E" w:rsidRPr="00DD7785" w:rsidRDefault="008F774C" w:rsidP="00923003">
      <w:pPr>
        <w:pStyle w:val="KDPodnaslov2"/>
        <w:numPr>
          <w:ilvl w:val="1"/>
          <w:numId w:val="45"/>
        </w:numPr>
        <w:spacing w:before="0"/>
        <w:jc w:val="both"/>
        <w:rPr>
          <w:rFonts w:cs="Arial"/>
          <w:lang w:val="ru-RU"/>
        </w:rPr>
      </w:pPr>
      <w:r w:rsidRPr="00DD7785">
        <w:rPr>
          <w:rFonts w:cs="Arial"/>
          <w:lang w:val="ru-RU"/>
        </w:rPr>
        <w:t>Начело заштите животне средине и обезбеђивања енергетске ефикасности</w:t>
      </w:r>
    </w:p>
    <w:p w14:paraId="6B207EB0"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8A907B8" w14:textId="77777777" w:rsidR="008D2B23" w:rsidRPr="00DD7785" w:rsidRDefault="008D2B23" w:rsidP="008D2B23">
      <w:pPr>
        <w:spacing w:before="0"/>
        <w:ind w:left="851"/>
        <w:rPr>
          <w:rFonts w:eastAsia="TimesNewRomanPSMT" w:cs="Arial"/>
          <w:bCs/>
          <w:iCs/>
          <w:color w:val="00B0F0"/>
          <w:lang w:val="ru-RU"/>
        </w:rPr>
      </w:pPr>
    </w:p>
    <w:p w14:paraId="6799F954" w14:textId="77777777" w:rsidR="008D2B23" w:rsidRPr="00E47C2E" w:rsidRDefault="008D2B23" w:rsidP="00923003">
      <w:pPr>
        <w:pStyle w:val="KDPodnaslov2"/>
        <w:numPr>
          <w:ilvl w:val="1"/>
          <w:numId w:val="45"/>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14:paraId="18FF0367" w14:textId="77777777" w:rsidR="008D2B23" w:rsidRPr="00050CA2" w:rsidRDefault="008D2B23" w:rsidP="00050CA2">
      <w:pPr>
        <w:tabs>
          <w:tab w:val="left" w:pos="1134"/>
        </w:tabs>
        <w:rPr>
          <w:rFonts w:cs="Arial"/>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50CA2">
        <w:rPr>
          <w:rFonts w:cs="Arial"/>
          <w:lang w:val="ru-RU"/>
        </w:rPr>
        <w:t xml:space="preserve">                     </w:t>
      </w:r>
      <w:r w:rsidR="00050CA2">
        <w:rPr>
          <w:rFonts w:cs="Arial"/>
          <w:b/>
          <w:lang w:val="sr-Cyrl-RS"/>
        </w:rPr>
        <w:t>1890/2018 (3000/1547/2018)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50CA2" w:rsidRPr="00050CA2">
        <w:rPr>
          <w:rFonts w:cs="Arial"/>
          <w:color w:val="0070C0"/>
          <w:u w:val="single"/>
          <w:lang w:val="ru-RU"/>
        </w:rPr>
        <w:t xml:space="preserve"> </w:t>
      </w:r>
      <w:hyperlink r:id="rId171" w:history="1">
        <w:r w:rsidR="00050CA2" w:rsidRPr="00B978F6">
          <w:rPr>
            <w:rStyle w:val="Hyperlink"/>
            <w:rFonts w:cs="Arial"/>
            <w:lang w:val="ru-RU"/>
          </w:rPr>
          <w:t>dragana.krasavcic@</w:t>
        </w:r>
        <w:r w:rsidR="00050CA2" w:rsidRPr="00B978F6">
          <w:rPr>
            <w:rStyle w:val="Hyperlink"/>
            <w:rFonts w:cs="Arial"/>
          </w:rPr>
          <w:t>eps.rs</w:t>
        </w:r>
      </w:hyperlink>
      <w:r w:rsidRPr="00E47C2E">
        <w:rPr>
          <w:rFonts w:cs="Arial"/>
          <w:lang w:val="ru-RU"/>
        </w:rPr>
        <w:t>,</w:t>
      </w:r>
      <w:r w:rsidR="00050CA2">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w:t>
      </w:r>
      <w:r w:rsidRPr="00E47C2E">
        <w:rPr>
          <w:rFonts w:cs="Arial"/>
          <w:color w:val="00B0F0"/>
          <w:lang w:val="ru-RU"/>
        </w:rPr>
        <w:lastRenderedPageBreak/>
        <w:t>1</w:t>
      </w:r>
      <w:r w:rsidR="00FD4A4E" w:rsidRPr="00E47C2E">
        <w:rPr>
          <w:rFonts w:cs="Arial"/>
          <w:color w:val="00B0F0"/>
          <w:lang w:val="ru-RU"/>
        </w:rPr>
        <w:t>4,00</w:t>
      </w:r>
      <w:r w:rsidRPr="00E47C2E">
        <w:rPr>
          <w:rFonts w:cs="Arial"/>
          <w:lang w:val="ru-RU"/>
        </w:rPr>
        <w:t xml:space="preserve"> часова. </w:t>
      </w:r>
      <w:r w:rsidRPr="00DD7785">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A3251E0"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DD7785">
        <w:rPr>
          <w:rFonts w:cs="Arial"/>
          <w:lang w:val="sr-Cyrl-RS"/>
        </w:rPr>
        <w:t>Одговор на захтев</w:t>
      </w:r>
      <w:r w:rsidRPr="00E47C2E">
        <w:rPr>
          <w:rFonts w:cs="Arial"/>
          <w:lang w:val="ru-RU"/>
        </w:rPr>
        <w:t xml:space="preserve"> на Порталу јавних набавки и својој интернет страници.</w:t>
      </w:r>
    </w:p>
    <w:p w14:paraId="477BAE7B"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6EE16FAF"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98685F5"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8CDEBBC"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ED95C12"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63ADF109"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2304BF96"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DD7785">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DD7785">
          <w:rPr>
            <w:rStyle w:val="Hyperlink"/>
            <w:rFonts w:cs="Arial"/>
            <w:lang w:val="ru-RU"/>
          </w:rPr>
          <w:t>.</w:t>
        </w:r>
        <w:r w:rsidR="000B45FD" w:rsidRPr="00E47C2E">
          <w:rPr>
            <w:rStyle w:val="Hyperlink"/>
            <w:rFonts w:cs="Arial"/>
          </w:rPr>
          <w:t>gov</w:t>
        </w:r>
        <w:r w:rsidR="000B45FD" w:rsidRPr="00DD7785">
          <w:rPr>
            <w:rStyle w:val="Hyperlink"/>
            <w:rFonts w:cs="Arial"/>
            <w:lang w:val="ru-RU"/>
          </w:rPr>
          <w:t>.</w:t>
        </w:r>
        <w:r w:rsidR="000B45FD" w:rsidRPr="00E47C2E">
          <w:rPr>
            <w:rStyle w:val="Hyperlink"/>
            <w:rFonts w:cs="Arial"/>
          </w:rPr>
          <w:t>rs</w:t>
        </w:r>
      </w:hyperlink>
      <w:r w:rsidRPr="00E47C2E">
        <w:rPr>
          <w:rFonts w:cs="Arial"/>
          <w:lang w:val="ru-RU"/>
        </w:rPr>
        <w:t>).</w:t>
      </w:r>
    </w:p>
    <w:p w14:paraId="0836A4C1" w14:textId="77777777" w:rsidR="008D2B23" w:rsidRPr="00E47C2E" w:rsidRDefault="008D2B23" w:rsidP="008D2B23">
      <w:pPr>
        <w:pStyle w:val="KDMojTekst"/>
        <w:spacing w:before="0"/>
        <w:rPr>
          <w:rFonts w:cs="Arial"/>
          <w:i w:val="0"/>
          <w:color w:val="auto"/>
          <w:sz w:val="22"/>
          <w:szCs w:val="22"/>
        </w:rPr>
      </w:pPr>
    </w:p>
    <w:p w14:paraId="335B29A0" w14:textId="77777777" w:rsidR="008D2B23" w:rsidRPr="00E47C2E" w:rsidRDefault="008D2B23" w:rsidP="00923003">
      <w:pPr>
        <w:pStyle w:val="KDPodnaslov2"/>
        <w:numPr>
          <w:ilvl w:val="1"/>
          <w:numId w:val="45"/>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14:paraId="4B58AABA"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239A85FA" w14:textId="77777777" w:rsidR="008D2B23" w:rsidRPr="00DD7785" w:rsidRDefault="008D2B23" w:rsidP="008D2B23">
      <w:pPr>
        <w:pStyle w:val="KDParagraf"/>
        <w:spacing w:before="0"/>
        <w:rPr>
          <w:rFonts w:cs="Arial"/>
          <w:lang w:val="ru-RU"/>
        </w:rPr>
      </w:pPr>
      <w:r w:rsidRPr="00DD778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A128A94" w14:textId="77777777" w:rsidR="008D2B23" w:rsidRPr="00DD7785" w:rsidRDefault="008D2B23" w:rsidP="008D2B23">
      <w:pPr>
        <w:pStyle w:val="KDParagraf"/>
        <w:spacing w:before="0"/>
        <w:rPr>
          <w:rFonts w:cs="Arial"/>
          <w:lang w:val="ru-RU"/>
        </w:rPr>
      </w:pPr>
      <w:r w:rsidRPr="00DD7785">
        <w:rPr>
          <w:rFonts w:cs="Arial"/>
          <w:lang w:val="ru-RU"/>
        </w:rPr>
        <w:t>Ако је поступак јавне набавке обуставље</w:t>
      </w:r>
      <w:r w:rsidR="00B02ADD" w:rsidRPr="00DD7785">
        <w:rPr>
          <w:rFonts w:cs="Arial"/>
          <w:lang w:val="ru-RU"/>
        </w:rPr>
        <w:t>н из разлога који су на страни Наручиоца, Н</w:t>
      </w:r>
      <w:r w:rsidRPr="00DD7785">
        <w:rPr>
          <w:rFonts w:cs="Arial"/>
          <w:lang w:val="ru-RU"/>
        </w:rPr>
        <w:t>аручилац је дужан да понуђачу надокнади трошкове израде узорка или модела, ако су израђени у складу са технич</w:t>
      </w:r>
      <w:r w:rsidR="00B02ADD" w:rsidRPr="00DD7785">
        <w:rPr>
          <w:rFonts w:cs="Arial"/>
          <w:lang w:val="ru-RU"/>
        </w:rPr>
        <w:t>ким спецификацијама Н</w:t>
      </w:r>
      <w:r w:rsidRPr="00DD7785">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14:paraId="345B49E6" w14:textId="77777777" w:rsidR="008D2B23" w:rsidRPr="00DD7785" w:rsidRDefault="008D2B23" w:rsidP="008D2B23">
      <w:pPr>
        <w:pStyle w:val="KDParagraf"/>
        <w:spacing w:before="0"/>
        <w:rPr>
          <w:rFonts w:cs="Arial"/>
          <w:lang w:val="ru-RU"/>
        </w:rPr>
      </w:pPr>
    </w:p>
    <w:p w14:paraId="2D2ED964" w14:textId="77777777" w:rsidR="00C14152" w:rsidRPr="00DD7785" w:rsidRDefault="00C14152" w:rsidP="00923003">
      <w:pPr>
        <w:pStyle w:val="KDPodnaslov2"/>
        <w:numPr>
          <w:ilvl w:val="1"/>
          <w:numId w:val="45"/>
        </w:numPr>
        <w:spacing w:before="0"/>
        <w:jc w:val="both"/>
        <w:rPr>
          <w:rFonts w:cs="Arial"/>
          <w:lang w:val="ru-RU"/>
        </w:rPr>
      </w:pPr>
      <w:r w:rsidRPr="00DD7785">
        <w:rPr>
          <w:rFonts w:cs="Arial"/>
          <w:lang w:val="ru-RU"/>
        </w:rPr>
        <w:t>Д</w:t>
      </w:r>
      <w:r w:rsidRPr="00E47C2E">
        <w:rPr>
          <w:rFonts w:cs="Arial"/>
          <w:lang w:val="sr-Latn-CS"/>
        </w:rPr>
        <w:t>одатн</w:t>
      </w:r>
      <w:r w:rsidRPr="00DD7785">
        <w:rPr>
          <w:rFonts w:cs="Arial"/>
          <w:lang w:val="ru-RU"/>
        </w:rPr>
        <w:t>а</w:t>
      </w:r>
      <w:r w:rsidRPr="00E47C2E">
        <w:rPr>
          <w:rFonts w:cs="Arial"/>
          <w:lang w:val="sr-Latn-CS"/>
        </w:rPr>
        <w:t xml:space="preserve"> објашњења</w:t>
      </w:r>
      <w:r w:rsidRPr="00DD7785">
        <w:rPr>
          <w:rFonts w:cs="Arial"/>
          <w:lang w:val="ru-RU"/>
        </w:rPr>
        <w:t>, контрола и допуштене исправке</w:t>
      </w:r>
    </w:p>
    <w:p w14:paraId="7956AD30" w14:textId="77777777" w:rsidR="00C14152" w:rsidRPr="00DD7785" w:rsidRDefault="00C14152" w:rsidP="00C14152">
      <w:pPr>
        <w:pStyle w:val="KDParagraf"/>
        <w:spacing w:before="0"/>
        <w:rPr>
          <w:rFonts w:eastAsia="TimesNewRomanPSMT" w:cs="Arial"/>
          <w:lang w:val="ru-RU"/>
        </w:rPr>
      </w:pPr>
      <w:r w:rsidRPr="00DD778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D3EFECE"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44C1DBC2" w14:textId="77777777" w:rsidR="00C14152" w:rsidRPr="00DD7785" w:rsidRDefault="00C14152" w:rsidP="00C14152">
      <w:pPr>
        <w:pStyle w:val="KDParagraf"/>
        <w:spacing w:before="0"/>
        <w:rPr>
          <w:rFonts w:eastAsia="TimesNewRomanPSMT" w:cs="Arial"/>
          <w:lang w:val="ru-RU"/>
        </w:rPr>
      </w:pPr>
      <w:r w:rsidRPr="00DD7785">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C1880C9" w14:textId="77777777" w:rsidR="00C14152" w:rsidRPr="00DD7785" w:rsidRDefault="00C14152" w:rsidP="00C14152">
      <w:pPr>
        <w:pStyle w:val="KDParagraf"/>
        <w:spacing w:before="0"/>
        <w:rPr>
          <w:rFonts w:eastAsia="TimesNewRomanPSMT" w:cs="Arial"/>
          <w:lang w:val="ru-RU"/>
        </w:rPr>
      </w:pPr>
      <w:r w:rsidRPr="00DD7785">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3117AA8" w14:textId="77777777" w:rsidR="008D2B23" w:rsidRPr="00DD7785" w:rsidRDefault="008D2B23" w:rsidP="008D2B23">
      <w:pPr>
        <w:spacing w:before="0"/>
        <w:rPr>
          <w:rFonts w:cs="Arial"/>
          <w:lang w:val="ru-RU"/>
        </w:rPr>
      </w:pPr>
    </w:p>
    <w:p w14:paraId="409B5E7D" w14:textId="77777777" w:rsidR="00B20A6C" w:rsidRPr="00E47C2E" w:rsidRDefault="00B20A6C" w:rsidP="00923003">
      <w:pPr>
        <w:pStyle w:val="KDPodnaslov2"/>
        <w:numPr>
          <w:ilvl w:val="1"/>
          <w:numId w:val="45"/>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14:paraId="2384CAFC"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386BFCC4" w14:textId="77777777" w:rsidR="00B20A6C" w:rsidRPr="00DD778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DD7785">
        <w:rPr>
          <w:rFonts w:ascii="Arial" w:eastAsia="TimesNewRomanPSMT" w:hAnsi="Arial" w:cs="Arial"/>
          <w:bCs/>
          <w:iCs/>
          <w:lang w:val="ru-RU"/>
        </w:rPr>
        <w:t>је неблаговремена, неприхватљива или неодговарајућа;</w:t>
      </w:r>
    </w:p>
    <w:p w14:paraId="21CCAF2A" w14:textId="77777777" w:rsidR="00B20A6C" w:rsidRPr="00DD778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DD7785">
        <w:rPr>
          <w:rFonts w:ascii="Arial" w:eastAsia="TimesNewRomanPSMT" w:hAnsi="Arial" w:cs="Arial"/>
          <w:bCs/>
          <w:iCs/>
          <w:lang w:val="ru-RU"/>
        </w:rPr>
        <w:t>ако се понуђач не сагласи са исправком рачунских грешака;</w:t>
      </w:r>
    </w:p>
    <w:p w14:paraId="4468AE6E" w14:textId="77777777"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DD7785">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14:paraId="7EF8996F"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lastRenderedPageBreak/>
        <w:t>односно ако:</w:t>
      </w:r>
    </w:p>
    <w:p w14:paraId="2223319C" w14:textId="77777777" w:rsidR="00B20A6C" w:rsidRPr="00E47C2E" w:rsidRDefault="00B20A6C" w:rsidP="00923003">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B32F1EF" w14:textId="77777777" w:rsidR="00B20A6C" w:rsidRPr="00E47C2E" w:rsidRDefault="00B20A6C" w:rsidP="00923003">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14:paraId="2C782382" w14:textId="77777777" w:rsidR="00B20A6C" w:rsidRPr="00E47C2E" w:rsidRDefault="00B20A6C" w:rsidP="00923003">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14:paraId="17F70939" w14:textId="77777777" w:rsidR="00B20A6C" w:rsidRPr="00E47C2E" w:rsidRDefault="00B20A6C" w:rsidP="00923003">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B297EC2" w14:textId="77777777" w:rsidR="00B20A6C" w:rsidRPr="00E47C2E" w:rsidRDefault="00B20A6C" w:rsidP="00923003">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1F0DB61" w14:textId="77777777" w:rsidR="00B20A6C" w:rsidRPr="00E47C2E" w:rsidRDefault="00B20A6C" w:rsidP="00B20A6C">
      <w:pPr>
        <w:spacing w:before="0"/>
        <w:rPr>
          <w:rFonts w:cs="Arial"/>
          <w:lang w:val="sr-Cyrl-CS"/>
        </w:rPr>
      </w:pPr>
    </w:p>
    <w:p w14:paraId="101CD84E" w14:textId="77777777" w:rsidR="00B20A6C" w:rsidRPr="00E47C2E" w:rsidRDefault="00B20A6C" w:rsidP="00B20A6C">
      <w:pPr>
        <w:spacing w:before="0"/>
        <w:rPr>
          <w:rFonts w:cs="Arial"/>
        </w:rPr>
      </w:pPr>
      <w:r w:rsidRPr="00DD7785">
        <w:rPr>
          <w:rFonts w:cs="Arial"/>
          <w:lang w:val="sr-Cyrl-CS"/>
        </w:rPr>
        <w:t xml:space="preserve">Наручилац ће донети одлуку о обустави поступка јавне набавке у складу са чланом 109. </w:t>
      </w:r>
      <w:r w:rsidRPr="00E47C2E">
        <w:rPr>
          <w:rFonts w:cs="Arial"/>
        </w:rPr>
        <w:t>Закона.</w:t>
      </w:r>
    </w:p>
    <w:p w14:paraId="3DA2E76E"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D952F31" w14:textId="77777777" w:rsidR="008D2B23" w:rsidRPr="00E47C2E" w:rsidRDefault="00C14152" w:rsidP="00923003">
      <w:pPr>
        <w:pStyle w:val="KDPodnaslov2"/>
        <w:numPr>
          <w:ilvl w:val="1"/>
          <w:numId w:val="4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4F404889"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702B9286"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2A107F4" w14:textId="77777777" w:rsidR="008D2B23" w:rsidRPr="00E47C2E" w:rsidRDefault="008D2B23" w:rsidP="008D2B23">
      <w:pPr>
        <w:pStyle w:val="KDParagraf"/>
        <w:spacing w:before="0"/>
        <w:rPr>
          <w:rFonts w:eastAsia="TimesNewRomanPSMT" w:cs="Arial"/>
        </w:rPr>
      </w:pPr>
    </w:p>
    <w:p w14:paraId="06BAFD6D" w14:textId="77777777" w:rsidR="008D2B23" w:rsidRPr="00E47C2E" w:rsidRDefault="008D2B23" w:rsidP="00923003">
      <w:pPr>
        <w:pStyle w:val="KDPodnaslov2"/>
        <w:numPr>
          <w:ilvl w:val="1"/>
          <w:numId w:val="45"/>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14:paraId="4E98F3A5"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CC7F1DB"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7D96547E"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0B34623C"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3A94008"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3F0A6180"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C4B493D"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3F45658D"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6455BB7F"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4806D8D8"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49B9AAEA"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72DEA1AE"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ED85C6"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031D69E"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303557F" w14:textId="77777777" w:rsidR="008D2B23" w:rsidRPr="00DD7785"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DD7785">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1F3CAC4" w14:textId="77777777" w:rsidR="008D2B23" w:rsidRPr="00DD7785" w:rsidRDefault="008D2B23" w:rsidP="008D2B23">
      <w:pPr>
        <w:pStyle w:val="KDParagraf"/>
        <w:spacing w:before="0"/>
        <w:rPr>
          <w:rFonts w:cs="Arial"/>
          <w:lang w:val="ru-RU" w:bidi="en-US"/>
        </w:rPr>
      </w:pPr>
      <w:r w:rsidRPr="00DD778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0B6B50B" w14:textId="77777777" w:rsidR="008D2B23" w:rsidRPr="00DD7785" w:rsidRDefault="008D2B23" w:rsidP="008D2B23">
      <w:pPr>
        <w:pStyle w:val="KDParagraf"/>
        <w:spacing w:before="0"/>
        <w:rPr>
          <w:rFonts w:cs="Arial"/>
          <w:lang w:val="ru-RU" w:bidi="en-US"/>
        </w:rPr>
      </w:pPr>
    </w:p>
    <w:p w14:paraId="6C4C39F0" w14:textId="77777777" w:rsidR="008D2B23" w:rsidRPr="00E47C2E" w:rsidRDefault="008D2B23" w:rsidP="00923003">
      <w:pPr>
        <w:pStyle w:val="KDPodnaslov2"/>
        <w:numPr>
          <w:ilvl w:val="1"/>
          <w:numId w:val="45"/>
        </w:numPr>
        <w:spacing w:before="0"/>
        <w:jc w:val="both"/>
        <w:rPr>
          <w:rFonts w:cs="Arial"/>
        </w:rPr>
      </w:pPr>
      <w:bookmarkStart w:id="247" w:name="_Toc441651608"/>
      <w:bookmarkStart w:id="248" w:name="_Toc442559919"/>
      <w:r w:rsidRPr="00E47C2E">
        <w:rPr>
          <w:rFonts w:cs="Arial"/>
        </w:rPr>
        <w:lastRenderedPageBreak/>
        <w:t>Увид у документацију</w:t>
      </w:r>
      <w:bookmarkEnd w:id="247"/>
      <w:bookmarkEnd w:id="248"/>
    </w:p>
    <w:p w14:paraId="4357AF50"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5ED651C" w14:textId="77777777"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4F4C9CDE" w14:textId="77777777" w:rsidR="008D2B23" w:rsidRPr="00E47C2E" w:rsidRDefault="008D2B23" w:rsidP="008D2B23">
      <w:pPr>
        <w:pStyle w:val="KDParagraf"/>
        <w:spacing w:before="0"/>
        <w:rPr>
          <w:rFonts w:cs="Arial"/>
          <w:lang w:bidi="en-US"/>
        </w:rPr>
      </w:pPr>
    </w:p>
    <w:p w14:paraId="492AC53E" w14:textId="77777777" w:rsidR="008D2B23" w:rsidRPr="00E47C2E" w:rsidRDefault="008D2B23" w:rsidP="00923003">
      <w:pPr>
        <w:pStyle w:val="KDPodnaslov2"/>
        <w:numPr>
          <w:ilvl w:val="1"/>
          <w:numId w:val="45"/>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14:paraId="08DDB823" w14:textId="77777777"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3CEDDDAC" w14:textId="77777777" w:rsidR="00643389" w:rsidRPr="00E47C2E" w:rsidRDefault="00643389" w:rsidP="00643389">
      <w:pPr>
        <w:spacing w:before="0"/>
        <w:rPr>
          <w:rFonts w:cs="Arial"/>
        </w:rPr>
      </w:pPr>
    </w:p>
    <w:p w14:paraId="0C5DE9DA"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09E105EC" w14:textId="77777777" w:rsidR="00B42E5E" w:rsidRPr="0084655B" w:rsidRDefault="0031435B" w:rsidP="00B42E5E">
      <w:pPr>
        <w:pStyle w:val="Title"/>
        <w:spacing w:before="0"/>
        <w:jc w:val="both"/>
        <w:rPr>
          <w:rFonts w:cs="Arial"/>
          <w:b w:val="0"/>
          <w:sz w:val="22"/>
          <w:szCs w:val="22"/>
        </w:rPr>
      </w:pPr>
      <w:r w:rsidRPr="00B42E5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B42E5E">
        <w:rPr>
          <w:rFonts w:cs="Arial"/>
          <w:b w:val="0"/>
          <w:sz w:val="22"/>
          <w:szCs w:val="22"/>
        </w:rPr>
        <w:t xml:space="preserve"> </w:t>
      </w:r>
      <w:r w:rsidR="00643389" w:rsidRPr="00B42E5E">
        <w:rPr>
          <w:rFonts w:cs="Arial"/>
          <w:b w:val="0"/>
          <w:sz w:val="22"/>
          <w:szCs w:val="22"/>
          <w:lang w:bidi="en-US"/>
        </w:rPr>
        <w:t>- огранак ТЕНТ,</w:t>
      </w:r>
      <w:r w:rsidR="00643389" w:rsidRPr="00B42E5E">
        <w:rPr>
          <w:rFonts w:cs="Arial"/>
          <w:b w:val="0"/>
          <w:color w:val="00B0F0"/>
          <w:sz w:val="22"/>
          <w:szCs w:val="22"/>
          <w:lang w:bidi="en-US"/>
        </w:rPr>
        <w:t xml:space="preserve"> </w:t>
      </w:r>
      <w:r w:rsidR="00050CA2" w:rsidRPr="00B42E5E">
        <w:rPr>
          <w:rFonts w:cs="Arial"/>
          <w:b w:val="0"/>
          <w:sz w:val="22"/>
          <w:szCs w:val="22"/>
          <w:lang w:val="sr-Cyrl-RS" w:bidi="en-US"/>
        </w:rPr>
        <w:t xml:space="preserve">Богољуба Урошевића Црног 44, 11500 Обреновац, </w:t>
      </w:r>
      <w:r w:rsidR="00050CA2" w:rsidRPr="00B42E5E">
        <w:rPr>
          <w:rFonts w:cs="Arial"/>
          <w:b w:val="0"/>
          <w:sz w:val="22"/>
          <w:szCs w:val="22"/>
        </w:rPr>
        <w:t xml:space="preserve"> </w:t>
      </w:r>
      <w:r w:rsidRPr="00B42E5E">
        <w:rPr>
          <w:rFonts w:cs="Arial"/>
          <w:b w:val="0"/>
          <w:sz w:val="22"/>
          <w:szCs w:val="22"/>
        </w:rPr>
        <w:t xml:space="preserve">са назнаком Захтев за заштиту права за ЈН </w:t>
      </w:r>
      <w:r w:rsidR="00873133" w:rsidRPr="00B42E5E">
        <w:rPr>
          <w:rFonts w:cs="Arial"/>
          <w:b w:val="0"/>
          <w:sz w:val="22"/>
          <w:szCs w:val="22"/>
        </w:rPr>
        <w:t>услуга</w:t>
      </w:r>
      <w:r w:rsidR="00B42E5E">
        <w:rPr>
          <w:rFonts w:cs="Arial"/>
          <w:b w:val="0"/>
          <w:sz w:val="22"/>
          <w:szCs w:val="22"/>
        </w:rPr>
        <w:t>: „</w:t>
      </w:r>
      <w:r w:rsidR="00B42E5E" w:rsidRPr="0084655B">
        <w:rPr>
          <w:rFonts w:cs="Arial"/>
          <w:b w:val="0"/>
          <w:sz w:val="22"/>
          <w:szCs w:val="22"/>
        </w:rPr>
        <w:t>Испитивање главних пароводних линија, котловских комора и турбинске опреме методама бер разарања ТЕНТ А</w:t>
      </w:r>
    </w:p>
    <w:p w14:paraId="18ACEB47" w14:textId="77777777" w:rsidR="00B42E5E" w:rsidRPr="0084655B" w:rsidRDefault="00B42E5E" w:rsidP="00923003">
      <w:pPr>
        <w:pStyle w:val="Subtitle"/>
        <w:numPr>
          <w:ilvl w:val="0"/>
          <w:numId w:val="29"/>
        </w:numPr>
        <w:spacing w:before="0" w:after="0"/>
        <w:ind w:left="709"/>
        <w:jc w:val="both"/>
        <w:rPr>
          <w:rFonts w:eastAsia="Arial" w:cs="Arial"/>
          <w:i w:val="0"/>
          <w:iCs w:val="0"/>
          <w:color w:val="000000"/>
          <w:sz w:val="22"/>
          <w:szCs w:val="22"/>
          <w:lang w:val="sr-Latn-RS" w:eastAsia="sr-Latn-RS"/>
        </w:rPr>
      </w:pPr>
      <w:r w:rsidRPr="0084655B">
        <w:rPr>
          <w:sz w:val="22"/>
          <w:szCs w:val="22"/>
          <w:lang w:val="sr-Cyrl-RS"/>
        </w:rPr>
        <w:t xml:space="preserve"> </w:t>
      </w:r>
      <w:r w:rsidRPr="0084655B">
        <w:rPr>
          <w:rFonts w:eastAsia="Arial" w:cs="Arial"/>
          <w:i w:val="0"/>
          <w:iCs w:val="0"/>
          <w:color w:val="000000"/>
          <w:sz w:val="22"/>
          <w:szCs w:val="22"/>
          <w:lang w:val="sr-Latn-RS" w:eastAsia="sr-Latn-RS"/>
        </w:rPr>
        <w:t xml:space="preserve">Партија 1. </w:t>
      </w:r>
      <w:r w:rsidRPr="0084655B">
        <w:rPr>
          <w:rFonts w:eastAsia="Arial" w:cs="Arial"/>
          <w:i w:val="0"/>
          <w:iCs w:val="0"/>
          <w:color w:val="000000"/>
          <w:sz w:val="22"/>
          <w:szCs w:val="22"/>
          <w:lang w:val="sr-Cyrl-RS" w:eastAsia="sr-Latn-RS"/>
        </w:rPr>
        <w:t>Испитивање паровода на блоковима А3,А4 и А5</w:t>
      </w:r>
      <w:r w:rsidRPr="0084655B">
        <w:rPr>
          <w:rFonts w:eastAsia="Arial" w:cs="Arial"/>
          <w:i w:val="0"/>
          <w:iCs w:val="0"/>
          <w:color w:val="000000"/>
          <w:sz w:val="22"/>
          <w:szCs w:val="22"/>
          <w:lang w:val="sr-Latn-RS" w:eastAsia="sr-Latn-RS"/>
        </w:rPr>
        <w:t xml:space="preserve"> </w:t>
      </w:r>
    </w:p>
    <w:p w14:paraId="3CCAD3A4" w14:textId="77777777" w:rsidR="00B42E5E" w:rsidRPr="0084655B" w:rsidRDefault="00B42E5E"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Latn-RS" w:eastAsia="sr-Latn-RS"/>
        </w:rPr>
        <w:t xml:space="preserve">Партија 2. </w:t>
      </w:r>
      <w:r w:rsidRPr="0084655B">
        <w:rPr>
          <w:rFonts w:eastAsia="Arial" w:cs="Arial"/>
          <w:color w:val="000000"/>
          <w:sz w:val="22"/>
          <w:szCs w:val="22"/>
          <w:lang w:val="sr-Cyrl-RS" w:eastAsia="sr-Latn-RS"/>
        </w:rPr>
        <w:t xml:space="preserve">Испитивање паровода на блоковима </w:t>
      </w:r>
      <w:r w:rsidRPr="0084655B">
        <w:rPr>
          <w:rFonts w:eastAsia="Arial" w:cs="Arial"/>
          <w:color w:val="000000"/>
          <w:sz w:val="22"/>
          <w:szCs w:val="22"/>
          <w:lang w:val="sr-Latn-RS" w:eastAsia="sr-Latn-RS"/>
        </w:rPr>
        <w:t xml:space="preserve"> А1, А2 и А6 </w:t>
      </w:r>
    </w:p>
    <w:p w14:paraId="4C26140B" w14:textId="77777777" w:rsidR="00B42E5E" w:rsidRPr="0084655B" w:rsidRDefault="00B42E5E"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6BDBBF30" w14:textId="77777777" w:rsidR="0031435B" w:rsidRPr="00B42E5E" w:rsidRDefault="00B42E5E" w:rsidP="00923003">
      <w:pPr>
        <w:pStyle w:val="BodyText"/>
        <w:numPr>
          <w:ilvl w:val="0"/>
          <w:numId w:val="29"/>
        </w:numPr>
        <w:spacing w:before="0"/>
        <w:rPr>
          <w:rFonts w:eastAsia="Arial"/>
          <w:sz w:val="22"/>
          <w:szCs w:val="22"/>
          <w:lang w:val="sr-Latn-RS" w:eastAsia="sr-Latn-RS"/>
        </w:rPr>
      </w:pPr>
      <w:r w:rsidRPr="0084655B">
        <w:rPr>
          <w:rFonts w:eastAsia="Arial" w:cs="Arial"/>
          <w:color w:val="000000"/>
          <w:sz w:val="22"/>
          <w:szCs w:val="22"/>
          <w:lang w:val="sr-Cyrl-RS" w:eastAsia="sr-Latn-RS"/>
        </w:rPr>
        <w:t>Партија 4. Испитивање турбинске опреме методама без разарања на блоковима А1 и А2</w:t>
      </w:r>
      <w:r>
        <w:rPr>
          <w:rFonts w:eastAsia="Arial" w:cs="Arial"/>
          <w:color w:val="000000"/>
          <w:sz w:val="22"/>
          <w:szCs w:val="22"/>
          <w:lang w:val="sr-Cyrl-RS" w:eastAsia="sr-Latn-RS"/>
        </w:rPr>
        <w:t xml:space="preserve">“, </w:t>
      </w:r>
      <w:r>
        <w:rPr>
          <w:rFonts w:cs="Arial"/>
        </w:rPr>
        <w:t xml:space="preserve">бр.ЈН </w:t>
      </w:r>
      <w:r w:rsidRPr="00B42E5E">
        <w:rPr>
          <w:rFonts w:cs="Arial"/>
          <w:sz w:val="22"/>
          <w:szCs w:val="22"/>
        </w:rPr>
        <w:t>18</w:t>
      </w:r>
      <w:r w:rsidRPr="00B42E5E">
        <w:rPr>
          <w:rFonts w:cs="Arial"/>
          <w:sz w:val="22"/>
          <w:szCs w:val="22"/>
          <w:lang w:val="sr-Cyrl-RS"/>
        </w:rPr>
        <w:t>90/2018( 3000/1547/2018)</w:t>
      </w:r>
      <w:r w:rsidR="0031435B" w:rsidRPr="00B42E5E">
        <w:rPr>
          <w:rFonts w:cs="Arial"/>
          <w:sz w:val="22"/>
          <w:szCs w:val="22"/>
        </w:rPr>
        <w:t>,</w:t>
      </w:r>
      <w:r>
        <w:rPr>
          <w:rFonts w:cs="Arial"/>
        </w:rPr>
        <w:t xml:space="preserve"> а копија се </w:t>
      </w:r>
      <w:r w:rsidR="0031435B" w:rsidRPr="00B42E5E">
        <w:rPr>
          <w:rFonts w:cs="Arial"/>
          <w:sz w:val="22"/>
          <w:szCs w:val="22"/>
        </w:rPr>
        <w:t>истовремено доставља Републичкој комисији.</w:t>
      </w:r>
    </w:p>
    <w:p w14:paraId="6842826E" w14:textId="77777777" w:rsidR="0031435B" w:rsidRPr="00DD7785" w:rsidRDefault="0031435B" w:rsidP="00643389">
      <w:pPr>
        <w:spacing w:before="0"/>
        <w:rPr>
          <w:rFonts w:cs="Arial"/>
          <w:lang w:val="sr-Latn-RS"/>
        </w:rPr>
      </w:pPr>
      <w:r w:rsidRPr="00B42E5E">
        <w:rPr>
          <w:rFonts w:cs="Arial"/>
        </w:rPr>
        <w:t>Захтев</w:t>
      </w:r>
      <w:r w:rsidRPr="00DD7785">
        <w:rPr>
          <w:rFonts w:cs="Arial"/>
          <w:lang w:val="sr-Latn-RS"/>
        </w:rPr>
        <w:t xml:space="preserve"> </w:t>
      </w:r>
      <w:r w:rsidRPr="00B42E5E">
        <w:rPr>
          <w:rFonts w:cs="Arial"/>
        </w:rPr>
        <w:t>за</w:t>
      </w:r>
      <w:r w:rsidRPr="00DD7785">
        <w:rPr>
          <w:rFonts w:cs="Arial"/>
          <w:lang w:val="sr-Latn-RS"/>
        </w:rPr>
        <w:t xml:space="preserve"> </w:t>
      </w:r>
      <w:r w:rsidRPr="00B42E5E">
        <w:rPr>
          <w:rFonts w:cs="Arial"/>
        </w:rPr>
        <w:t>заштиту</w:t>
      </w:r>
      <w:r w:rsidRPr="00DD7785">
        <w:rPr>
          <w:rFonts w:cs="Arial"/>
          <w:lang w:val="sr-Latn-RS"/>
        </w:rPr>
        <w:t xml:space="preserve"> </w:t>
      </w:r>
      <w:r w:rsidRPr="00B42E5E">
        <w:rPr>
          <w:rFonts w:cs="Arial"/>
        </w:rPr>
        <w:t>права</w:t>
      </w:r>
      <w:r w:rsidRPr="00DD7785">
        <w:rPr>
          <w:rFonts w:cs="Arial"/>
          <w:lang w:val="sr-Latn-RS"/>
        </w:rPr>
        <w:t xml:space="preserve"> </w:t>
      </w:r>
      <w:r w:rsidRPr="00B42E5E">
        <w:rPr>
          <w:rFonts w:cs="Arial"/>
        </w:rPr>
        <w:t>се</w:t>
      </w:r>
      <w:r w:rsidRPr="00DD7785">
        <w:rPr>
          <w:rFonts w:cs="Arial"/>
          <w:lang w:val="sr-Latn-RS"/>
        </w:rPr>
        <w:t xml:space="preserve"> </w:t>
      </w:r>
      <w:r w:rsidRPr="00B42E5E">
        <w:rPr>
          <w:rFonts w:cs="Arial"/>
        </w:rPr>
        <w:t>може</w:t>
      </w:r>
      <w:r w:rsidRPr="00DD7785">
        <w:rPr>
          <w:rFonts w:cs="Arial"/>
          <w:lang w:val="sr-Latn-RS"/>
        </w:rPr>
        <w:t xml:space="preserve"> </w:t>
      </w:r>
      <w:r w:rsidRPr="00B42E5E">
        <w:rPr>
          <w:rFonts w:cs="Arial"/>
        </w:rPr>
        <w:t>доставити</w:t>
      </w:r>
      <w:r w:rsidRPr="00DD7785">
        <w:rPr>
          <w:rFonts w:cs="Arial"/>
          <w:lang w:val="sr-Latn-RS"/>
        </w:rPr>
        <w:t xml:space="preserve"> </w:t>
      </w:r>
      <w:r w:rsidRPr="00B42E5E">
        <w:rPr>
          <w:rFonts w:cs="Arial"/>
        </w:rPr>
        <w:t>и</w:t>
      </w:r>
      <w:r w:rsidRPr="00DD7785">
        <w:rPr>
          <w:rFonts w:cs="Arial"/>
          <w:lang w:val="sr-Latn-RS"/>
        </w:rPr>
        <w:t xml:space="preserve"> </w:t>
      </w:r>
      <w:r w:rsidRPr="00B42E5E">
        <w:rPr>
          <w:rFonts w:cs="Arial"/>
        </w:rPr>
        <w:t>путем</w:t>
      </w:r>
      <w:r w:rsidRPr="00DD7785">
        <w:rPr>
          <w:rFonts w:cs="Arial"/>
          <w:lang w:val="sr-Latn-RS"/>
        </w:rPr>
        <w:t xml:space="preserve"> </w:t>
      </w:r>
      <w:r w:rsidRPr="00B42E5E">
        <w:rPr>
          <w:rFonts w:cs="Arial"/>
        </w:rPr>
        <w:t>електронске</w:t>
      </w:r>
      <w:r w:rsidRPr="00DD7785">
        <w:rPr>
          <w:rFonts w:cs="Arial"/>
          <w:lang w:val="sr-Latn-RS"/>
        </w:rPr>
        <w:t xml:space="preserve"> </w:t>
      </w:r>
      <w:r w:rsidRPr="00E47C2E">
        <w:rPr>
          <w:rFonts w:cs="Arial"/>
        </w:rPr>
        <w:t>поште</w:t>
      </w:r>
      <w:r w:rsidRPr="00DD7785">
        <w:rPr>
          <w:rFonts w:cs="Arial"/>
          <w:lang w:val="sr-Latn-RS"/>
        </w:rPr>
        <w:t xml:space="preserve"> </w:t>
      </w:r>
      <w:r w:rsidRPr="00E47C2E">
        <w:rPr>
          <w:rFonts w:cs="Arial"/>
        </w:rPr>
        <w:t>на</w:t>
      </w:r>
      <w:r w:rsidRPr="00DD7785">
        <w:rPr>
          <w:rFonts w:cs="Arial"/>
          <w:lang w:val="sr-Latn-RS"/>
        </w:rPr>
        <w:t xml:space="preserve"> e-mail:</w:t>
      </w:r>
      <w:r w:rsidR="00050CA2" w:rsidRPr="00050CA2">
        <w:rPr>
          <w:rFonts w:cs="Arial"/>
          <w:color w:val="0070C0"/>
          <w:u w:val="single"/>
          <w:lang w:val="ru-RU"/>
        </w:rPr>
        <w:t xml:space="preserve"> </w:t>
      </w:r>
      <w:r w:rsidR="00050CA2" w:rsidRPr="003901EF">
        <w:rPr>
          <w:rFonts w:cs="Arial"/>
          <w:color w:val="0070C0"/>
          <w:u w:val="single"/>
          <w:lang w:val="ru-RU"/>
        </w:rPr>
        <w:t>dragana.krasavcic@</w:t>
      </w:r>
      <w:r w:rsidR="00050CA2" w:rsidRPr="00DD7785">
        <w:rPr>
          <w:rFonts w:cs="Arial"/>
          <w:color w:val="0070C0"/>
          <w:u w:val="single"/>
          <w:lang w:val="sr-Latn-RS"/>
        </w:rPr>
        <w:t>eps.rs</w:t>
      </w:r>
      <w:r w:rsidRPr="00DD7785">
        <w:rPr>
          <w:rFonts w:cs="Arial"/>
          <w:lang w:val="sr-Latn-RS"/>
        </w:rPr>
        <w:t xml:space="preserve"> </w:t>
      </w:r>
      <w:r w:rsidR="00050CA2">
        <w:rPr>
          <w:rFonts w:cs="Arial"/>
          <w:lang w:val="sr-Cyrl-RS"/>
        </w:rPr>
        <w:t xml:space="preserve"> </w:t>
      </w:r>
      <w:r w:rsidRPr="00E47C2E">
        <w:rPr>
          <w:rFonts w:cs="Arial"/>
        </w:rPr>
        <w:t>радним</w:t>
      </w:r>
      <w:r w:rsidRPr="00DD7785">
        <w:rPr>
          <w:rFonts w:cs="Arial"/>
          <w:lang w:val="sr-Latn-RS"/>
        </w:rPr>
        <w:t xml:space="preserve"> </w:t>
      </w:r>
      <w:r w:rsidRPr="00E47C2E">
        <w:rPr>
          <w:rFonts w:cs="Arial"/>
        </w:rPr>
        <w:t>данима</w:t>
      </w:r>
      <w:r w:rsidRPr="00DD7785">
        <w:rPr>
          <w:rFonts w:cs="Arial"/>
          <w:lang w:val="sr-Latn-RS"/>
        </w:rPr>
        <w:t xml:space="preserve"> (</w:t>
      </w:r>
      <w:r w:rsidRPr="00E47C2E">
        <w:rPr>
          <w:rFonts w:cs="Arial"/>
        </w:rPr>
        <w:t>понедељак</w:t>
      </w:r>
      <w:r w:rsidRPr="00DD7785">
        <w:rPr>
          <w:rFonts w:cs="Arial"/>
          <w:lang w:val="sr-Latn-RS"/>
        </w:rPr>
        <w:t>-</w:t>
      </w:r>
      <w:r w:rsidRPr="00E47C2E">
        <w:rPr>
          <w:rFonts w:cs="Arial"/>
        </w:rPr>
        <w:t>петак</w:t>
      </w:r>
      <w:r w:rsidRPr="00DD7785">
        <w:rPr>
          <w:rFonts w:cs="Arial"/>
          <w:lang w:val="sr-Latn-RS"/>
        </w:rPr>
        <w:t xml:space="preserve">) </w:t>
      </w:r>
      <w:r w:rsidRPr="00E47C2E">
        <w:rPr>
          <w:rFonts w:cs="Arial"/>
        </w:rPr>
        <w:t>од</w:t>
      </w:r>
      <w:r w:rsidRPr="00DD7785">
        <w:rPr>
          <w:rFonts w:cs="Arial"/>
          <w:lang w:val="sr-Latn-RS"/>
        </w:rPr>
        <w:t xml:space="preserve"> </w:t>
      </w:r>
      <w:r w:rsidR="00643389" w:rsidRPr="00DD7785">
        <w:rPr>
          <w:rFonts w:cs="Arial"/>
          <w:color w:val="00B0F0"/>
          <w:lang w:val="sr-Latn-RS"/>
        </w:rPr>
        <w:t>7</w:t>
      </w:r>
      <w:r w:rsidRPr="00DD7785">
        <w:rPr>
          <w:rFonts w:cs="Arial"/>
          <w:color w:val="00B0F0"/>
          <w:lang w:val="sr-Latn-RS"/>
        </w:rPr>
        <w:t xml:space="preserve">,00 </w:t>
      </w:r>
      <w:r w:rsidRPr="00E47C2E">
        <w:rPr>
          <w:rFonts w:cs="Arial"/>
        </w:rPr>
        <w:t>до</w:t>
      </w:r>
      <w:r w:rsidRPr="00DD7785">
        <w:rPr>
          <w:rFonts w:cs="Arial"/>
          <w:lang w:val="sr-Latn-RS"/>
        </w:rPr>
        <w:t xml:space="preserve"> </w:t>
      </w:r>
      <w:r w:rsidRPr="00DD7785">
        <w:rPr>
          <w:rFonts w:cs="Arial"/>
          <w:color w:val="00B0F0"/>
          <w:lang w:val="sr-Latn-RS"/>
        </w:rPr>
        <w:t>1</w:t>
      </w:r>
      <w:r w:rsidR="00643389" w:rsidRPr="00DD7785">
        <w:rPr>
          <w:rFonts w:cs="Arial"/>
          <w:color w:val="00B0F0"/>
          <w:lang w:val="sr-Latn-RS"/>
        </w:rPr>
        <w:t>4</w:t>
      </w:r>
      <w:r w:rsidRPr="00DD7785">
        <w:rPr>
          <w:rFonts w:cs="Arial"/>
          <w:color w:val="00B0F0"/>
          <w:lang w:val="sr-Latn-RS"/>
        </w:rPr>
        <w:t xml:space="preserve">,00 </w:t>
      </w:r>
      <w:r w:rsidRPr="00E47C2E">
        <w:rPr>
          <w:rFonts w:cs="Arial"/>
        </w:rPr>
        <w:t>часова</w:t>
      </w:r>
      <w:r w:rsidRPr="00DD7785">
        <w:rPr>
          <w:rFonts w:cs="Arial"/>
          <w:lang w:val="sr-Latn-RS"/>
        </w:rPr>
        <w:t>.</w:t>
      </w:r>
    </w:p>
    <w:p w14:paraId="5A92A8AD" w14:textId="77777777" w:rsidR="0031435B" w:rsidRPr="00DD7785" w:rsidRDefault="0031435B" w:rsidP="00643389">
      <w:pPr>
        <w:spacing w:before="0"/>
        <w:rPr>
          <w:rFonts w:cs="Arial"/>
          <w:lang w:val="sr-Latn-RS"/>
        </w:rPr>
      </w:pP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може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поднети</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току</w:t>
      </w:r>
      <w:r w:rsidRPr="00DD7785">
        <w:rPr>
          <w:rFonts w:cs="Arial"/>
          <w:lang w:val="sr-Latn-RS"/>
        </w:rPr>
        <w:t xml:space="preserve"> </w:t>
      </w:r>
      <w:r w:rsidRPr="00E47C2E">
        <w:rPr>
          <w:rFonts w:cs="Arial"/>
        </w:rPr>
        <w:t>целог</w:t>
      </w:r>
      <w:r w:rsidRPr="00DD7785">
        <w:rPr>
          <w:rFonts w:cs="Arial"/>
          <w:lang w:val="sr-Latn-RS"/>
        </w:rPr>
        <w:t xml:space="preserve"> </w:t>
      </w:r>
      <w:r w:rsidRPr="00E47C2E">
        <w:rPr>
          <w:rFonts w:cs="Arial"/>
        </w:rPr>
        <w:t>поступка</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r w:rsidRPr="00E47C2E">
        <w:rPr>
          <w:rFonts w:cs="Arial"/>
        </w:rPr>
        <w:t>против</w:t>
      </w:r>
      <w:r w:rsidRPr="00DD7785">
        <w:rPr>
          <w:rFonts w:cs="Arial"/>
          <w:lang w:val="sr-Latn-RS"/>
        </w:rPr>
        <w:t xml:space="preserve"> </w:t>
      </w:r>
      <w:r w:rsidRPr="00E47C2E">
        <w:rPr>
          <w:rFonts w:cs="Arial"/>
        </w:rPr>
        <w:t>сваке</w:t>
      </w:r>
      <w:r w:rsidRPr="00DD7785">
        <w:rPr>
          <w:rFonts w:cs="Arial"/>
          <w:lang w:val="sr-Latn-RS"/>
        </w:rPr>
        <w:t xml:space="preserve"> </w:t>
      </w:r>
      <w:r w:rsidRPr="00E47C2E">
        <w:rPr>
          <w:rFonts w:cs="Arial"/>
        </w:rPr>
        <w:t>радње</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осим</w:t>
      </w:r>
      <w:r w:rsidRPr="00DD7785">
        <w:rPr>
          <w:rFonts w:cs="Arial"/>
          <w:lang w:val="sr-Latn-RS"/>
        </w:rPr>
        <w:t xml:space="preserve"> </w:t>
      </w:r>
      <w:r w:rsidRPr="00E47C2E">
        <w:rPr>
          <w:rFonts w:cs="Arial"/>
        </w:rPr>
        <w:t>ако</w:t>
      </w:r>
      <w:r w:rsidRPr="00DD7785">
        <w:rPr>
          <w:rFonts w:cs="Arial"/>
          <w:lang w:val="sr-Latn-RS"/>
        </w:rPr>
        <w:t xml:space="preserve"> </w:t>
      </w:r>
      <w:r w:rsidRPr="00E47C2E">
        <w:rPr>
          <w:rFonts w:cs="Arial"/>
        </w:rPr>
        <w:t>овим</w:t>
      </w:r>
      <w:r w:rsidRPr="00DD7785">
        <w:rPr>
          <w:rFonts w:cs="Arial"/>
          <w:lang w:val="sr-Latn-RS"/>
        </w:rPr>
        <w:t xml:space="preserve"> </w:t>
      </w:r>
      <w:r w:rsidRPr="00E47C2E">
        <w:rPr>
          <w:rFonts w:cs="Arial"/>
        </w:rPr>
        <w:t>законом</w:t>
      </w:r>
      <w:r w:rsidRPr="00DD7785">
        <w:rPr>
          <w:rFonts w:cs="Arial"/>
          <w:lang w:val="sr-Latn-RS"/>
        </w:rPr>
        <w:t xml:space="preserve"> </w:t>
      </w:r>
      <w:r w:rsidRPr="00E47C2E">
        <w:rPr>
          <w:rFonts w:cs="Arial"/>
        </w:rPr>
        <w:t>није</w:t>
      </w:r>
      <w:r w:rsidRPr="00DD7785">
        <w:rPr>
          <w:rFonts w:cs="Arial"/>
          <w:lang w:val="sr-Latn-RS"/>
        </w:rPr>
        <w:t xml:space="preserve"> </w:t>
      </w:r>
      <w:r w:rsidRPr="00E47C2E">
        <w:rPr>
          <w:rFonts w:cs="Arial"/>
        </w:rPr>
        <w:t>другачије</w:t>
      </w:r>
      <w:r w:rsidRPr="00DD7785">
        <w:rPr>
          <w:rFonts w:cs="Arial"/>
          <w:lang w:val="sr-Latn-RS"/>
        </w:rPr>
        <w:t xml:space="preserve"> </w:t>
      </w:r>
      <w:r w:rsidRPr="00E47C2E">
        <w:rPr>
          <w:rFonts w:cs="Arial"/>
        </w:rPr>
        <w:t>одређено</w:t>
      </w:r>
      <w:r w:rsidRPr="00DD7785">
        <w:rPr>
          <w:rFonts w:cs="Arial"/>
          <w:lang w:val="sr-Latn-RS"/>
        </w:rPr>
        <w:t>.</w:t>
      </w:r>
    </w:p>
    <w:p w14:paraId="475DD235" w14:textId="77777777" w:rsidR="0031435B" w:rsidRPr="00DD7785" w:rsidRDefault="0031435B" w:rsidP="0031435B">
      <w:pPr>
        <w:rPr>
          <w:rFonts w:cs="Arial"/>
          <w:lang w:val="sr-Latn-RS"/>
        </w:rPr>
      </w:pP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којим</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оспорава</w:t>
      </w:r>
      <w:r w:rsidRPr="00DD7785">
        <w:rPr>
          <w:rFonts w:cs="Arial"/>
          <w:lang w:val="sr-Latn-RS"/>
        </w:rPr>
        <w:t xml:space="preserve"> </w:t>
      </w:r>
      <w:r w:rsidRPr="00E47C2E">
        <w:rPr>
          <w:rFonts w:cs="Arial"/>
        </w:rPr>
        <w:t>врста</w:t>
      </w:r>
      <w:r w:rsidRPr="00DD7785">
        <w:rPr>
          <w:rFonts w:cs="Arial"/>
          <w:lang w:val="sr-Latn-RS"/>
        </w:rPr>
        <w:t xml:space="preserve"> </w:t>
      </w:r>
      <w:r w:rsidRPr="00E47C2E">
        <w:rPr>
          <w:rFonts w:cs="Arial"/>
        </w:rPr>
        <w:t>поступка</w:t>
      </w:r>
      <w:r w:rsidRPr="00DD7785">
        <w:rPr>
          <w:rFonts w:cs="Arial"/>
          <w:lang w:val="sr-Latn-RS"/>
        </w:rPr>
        <w:t xml:space="preserve">, </w:t>
      </w:r>
      <w:r w:rsidRPr="00E47C2E">
        <w:rPr>
          <w:rFonts w:cs="Arial"/>
        </w:rPr>
        <w:t>садржина</w:t>
      </w:r>
      <w:r w:rsidRPr="00DD7785">
        <w:rPr>
          <w:rFonts w:cs="Arial"/>
          <w:lang w:val="sr-Latn-RS"/>
        </w:rPr>
        <w:t xml:space="preserve"> </w:t>
      </w:r>
      <w:r w:rsidRPr="00E47C2E">
        <w:rPr>
          <w:rFonts w:cs="Arial"/>
        </w:rPr>
        <w:t>позива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понуда</w:t>
      </w:r>
      <w:r w:rsidRPr="00DD7785">
        <w:rPr>
          <w:rFonts w:cs="Arial"/>
          <w:lang w:val="sr-Latn-RS"/>
        </w:rPr>
        <w:t xml:space="preserve"> </w:t>
      </w:r>
      <w:r w:rsidRPr="00E47C2E">
        <w:rPr>
          <w:rFonts w:cs="Arial"/>
        </w:rPr>
        <w:t>или</w:t>
      </w:r>
      <w:r w:rsidRPr="00DD7785">
        <w:rPr>
          <w:rFonts w:cs="Arial"/>
          <w:lang w:val="sr-Latn-RS"/>
        </w:rPr>
        <w:t xml:space="preserve"> </w:t>
      </w:r>
      <w:r w:rsidRPr="00E47C2E">
        <w:rPr>
          <w:rFonts w:cs="Arial"/>
        </w:rPr>
        <w:t>конкурсне</w:t>
      </w:r>
      <w:r w:rsidRPr="00DD7785">
        <w:rPr>
          <w:rFonts w:cs="Arial"/>
          <w:lang w:val="sr-Latn-RS"/>
        </w:rPr>
        <w:t xml:space="preserve"> </w:t>
      </w:r>
      <w:r w:rsidRPr="00E47C2E">
        <w:rPr>
          <w:rFonts w:cs="Arial"/>
        </w:rPr>
        <w:t>документације</w:t>
      </w:r>
      <w:r w:rsidRPr="00DD7785">
        <w:rPr>
          <w:rFonts w:cs="Arial"/>
          <w:lang w:val="sr-Latn-RS"/>
        </w:rPr>
        <w:t xml:space="preserve"> </w:t>
      </w:r>
      <w:r w:rsidRPr="00E47C2E">
        <w:rPr>
          <w:rFonts w:cs="Arial"/>
        </w:rPr>
        <w:t>сматраће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благовременим</w:t>
      </w:r>
      <w:r w:rsidRPr="00DD7785">
        <w:rPr>
          <w:rFonts w:cs="Arial"/>
          <w:lang w:val="sr-Latn-RS"/>
        </w:rPr>
        <w:t xml:space="preserve"> </w:t>
      </w:r>
      <w:r w:rsidRPr="00E47C2E">
        <w:rPr>
          <w:rFonts w:cs="Arial"/>
        </w:rPr>
        <w:t>ако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примљен</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стране</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најкасније</w:t>
      </w:r>
      <w:r w:rsidRPr="00DD7785">
        <w:rPr>
          <w:rFonts w:cs="Arial"/>
          <w:lang w:val="sr-Latn-RS"/>
        </w:rPr>
        <w:t xml:space="preserve">  </w:t>
      </w:r>
      <w:r w:rsidRPr="00DD7785">
        <w:rPr>
          <w:rFonts w:cs="Arial"/>
          <w:b/>
          <w:lang w:val="sr-Latn-RS"/>
        </w:rPr>
        <w:t>7 (</w:t>
      </w:r>
      <w:r w:rsidRPr="00E47C2E">
        <w:rPr>
          <w:rFonts w:cs="Arial"/>
          <w:b/>
        </w:rPr>
        <w:t>седам</w:t>
      </w:r>
      <w:r w:rsidRPr="00DD7785">
        <w:rPr>
          <w:rFonts w:cs="Arial"/>
          <w:b/>
          <w:lang w:val="sr-Latn-RS"/>
        </w:rPr>
        <w:t>)</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пре</w:t>
      </w:r>
      <w:r w:rsidRPr="00DD7785">
        <w:rPr>
          <w:rFonts w:cs="Arial"/>
          <w:lang w:val="sr-Latn-RS"/>
        </w:rPr>
        <w:t xml:space="preserve"> </w:t>
      </w:r>
      <w:r w:rsidRPr="00E47C2E">
        <w:rPr>
          <w:rFonts w:cs="Arial"/>
        </w:rPr>
        <w:t>истека</w:t>
      </w:r>
      <w:r w:rsidRPr="00DD7785">
        <w:rPr>
          <w:rFonts w:cs="Arial"/>
          <w:lang w:val="sr-Latn-RS"/>
        </w:rPr>
        <w:t xml:space="preserve"> </w:t>
      </w:r>
      <w:r w:rsidRPr="00E47C2E">
        <w:rPr>
          <w:rFonts w:cs="Arial"/>
        </w:rPr>
        <w:t>рока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понуда</w:t>
      </w:r>
      <w:r w:rsidRPr="00DD7785">
        <w:rPr>
          <w:rFonts w:cs="Arial"/>
          <w:lang w:val="sr-Latn-RS"/>
        </w:rPr>
        <w:t xml:space="preserve">, </w:t>
      </w:r>
      <w:r w:rsidRPr="00E47C2E">
        <w:rPr>
          <w:rFonts w:cs="Arial"/>
        </w:rPr>
        <w:t>без</w:t>
      </w:r>
      <w:r w:rsidRPr="00DD7785">
        <w:rPr>
          <w:rFonts w:cs="Arial"/>
          <w:lang w:val="sr-Latn-RS"/>
        </w:rPr>
        <w:t xml:space="preserve"> </w:t>
      </w:r>
      <w:r w:rsidRPr="00E47C2E">
        <w:rPr>
          <w:rFonts w:cs="Arial"/>
        </w:rPr>
        <w:t>обзира</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начин</w:t>
      </w:r>
      <w:r w:rsidRPr="00DD7785">
        <w:rPr>
          <w:rFonts w:cs="Arial"/>
          <w:lang w:val="sr-Latn-RS"/>
        </w:rPr>
        <w:t xml:space="preserve"> </w:t>
      </w:r>
      <w:r w:rsidRPr="00E47C2E">
        <w:rPr>
          <w:rFonts w:cs="Arial"/>
        </w:rPr>
        <w:t>достављања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уколико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подносилац</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складу</w:t>
      </w:r>
      <w:r w:rsidRPr="00DD7785">
        <w:rPr>
          <w:rFonts w:cs="Arial"/>
          <w:lang w:val="sr-Latn-RS"/>
        </w:rPr>
        <w:t xml:space="preserve"> </w:t>
      </w:r>
      <w:r w:rsidRPr="00E47C2E">
        <w:rPr>
          <w:rFonts w:cs="Arial"/>
        </w:rPr>
        <w:t>са</w:t>
      </w:r>
      <w:r w:rsidRPr="00DD7785">
        <w:rPr>
          <w:rFonts w:cs="Arial"/>
          <w:lang w:val="sr-Latn-RS"/>
        </w:rPr>
        <w:t xml:space="preserve"> </w:t>
      </w:r>
      <w:r w:rsidRPr="00E47C2E">
        <w:rPr>
          <w:rFonts w:cs="Arial"/>
        </w:rPr>
        <w:t>чланом</w:t>
      </w:r>
      <w:r w:rsidRPr="00DD7785">
        <w:rPr>
          <w:rFonts w:cs="Arial"/>
          <w:lang w:val="sr-Latn-RS"/>
        </w:rPr>
        <w:t xml:space="preserve"> 63. </w:t>
      </w:r>
      <w:r w:rsidRPr="00E47C2E">
        <w:rPr>
          <w:rFonts w:cs="Arial"/>
        </w:rPr>
        <w:t>став</w:t>
      </w:r>
      <w:r w:rsidRPr="00DD7785">
        <w:rPr>
          <w:rFonts w:cs="Arial"/>
          <w:lang w:val="sr-Latn-RS"/>
        </w:rPr>
        <w:t xml:space="preserve"> 2. </w:t>
      </w:r>
      <w:r w:rsidRPr="00E47C2E">
        <w:rPr>
          <w:rFonts w:cs="Arial"/>
        </w:rPr>
        <w:t>овог</w:t>
      </w:r>
      <w:r w:rsidRPr="00DD7785">
        <w:rPr>
          <w:rFonts w:cs="Arial"/>
          <w:lang w:val="sr-Latn-RS"/>
        </w:rPr>
        <w:t xml:space="preserve"> </w:t>
      </w:r>
      <w:r w:rsidRPr="00E47C2E">
        <w:rPr>
          <w:rFonts w:cs="Arial"/>
        </w:rPr>
        <w:t>закона</w:t>
      </w:r>
      <w:r w:rsidRPr="00DD7785">
        <w:rPr>
          <w:rFonts w:cs="Arial"/>
          <w:lang w:val="sr-Latn-RS"/>
        </w:rPr>
        <w:t xml:space="preserve"> </w:t>
      </w:r>
      <w:r w:rsidRPr="00E47C2E">
        <w:rPr>
          <w:rFonts w:cs="Arial"/>
        </w:rPr>
        <w:t>указао</w:t>
      </w:r>
      <w:r w:rsidRPr="00DD7785">
        <w:rPr>
          <w:rFonts w:cs="Arial"/>
          <w:lang w:val="sr-Latn-RS"/>
        </w:rPr>
        <w:t xml:space="preserve"> </w:t>
      </w:r>
      <w:r w:rsidRPr="00E47C2E">
        <w:rPr>
          <w:rFonts w:cs="Arial"/>
        </w:rPr>
        <w:t>наручиоцу</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евентуалне</w:t>
      </w:r>
      <w:r w:rsidRPr="00DD7785">
        <w:rPr>
          <w:rFonts w:cs="Arial"/>
          <w:lang w:val="sr-Latn-RS"/>
        </w:rPr>
        <w:t xml:space="preserve"> </w:t>
      </w:r>
      <w:r w:rsidRPr="00E47C2E">
        <w:rPr>
          <w:rFonts w:cs="Arial"/>
        </w:rPr>
        <w:t>недостатке</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неправилности</w:t>
      </w:r>
      <w:r w:rsidRPr="00DD7785">
        <w:rPr>
          <w:rFonts w:cs="Arial"/>
          <w:lang w:val="sr-Latn-RS"/>
        </w:rPr>
        <w:t xml:space="preserve">, </w:t>
      </w:r>
      <w:r w:rsidRPr="00E47C2E">
        <w:rPr>
          <w:rFonts w:cs="Arial"/>
        </w:rPr>
        <w:t>а</w:t>
      </w:r>
      <w:r w:rsidRPr="00DD7785">
        <w:rPr>
          <w:rFonts w:cs="Arial"/>
          <w:lang w:val="sr-Latn-RS"/>
        </w:rPr>
        <w:t xml:space="preserve"> </w:t>
      </w:r>
      <w:r w:rsidRPr="00E47C2E">
        <w:rPr>
          <w:rFonts w:cs="Arial"/>
        </w:rPr>
        <w:t>наручилац</w:t>
      </w:r>
      <w:r w:rsidRPr="00DD7785">
        <w:rPr>
          <w:rFonts w:cs="Arial"/>
          <w:lang w:val="sr-Latn-RS"/>
        </w:rPr>
        <w:t xml:space="preserve"> </w:t>
      </w:r>
      <w:r w:rsidRPr="00E47C2E">
        <w:rPr>
          <w:rFonts w:cs="Arial"/>
        </w:rPr>
        <w:t>исте</w:t>
      </w:r>
      <w:r w:rsidRPr="00DD7785">
        <w:rPr>
          <w:rFonts w:cs="Arial"/>
          <w:lang w:val="sr-Latn-RS"/>
        </w:rPr>
        <w:t xml:space="preserve"> </w:t>
      </w:r>
      <w:r w:rsidRPr="00E47C2E">
        <w:rPr>
          <w:rFonts w:cs="Arial"/>
        </w:rPr>
        <w:t>није</w:t>
      </w:r>
      <w:r w:rsidRPr="00DD7785">
        <w:rPr>
          <w:rFonts w:cs="Arial"/>
          <w:lang w:val="sr-Latn-RS"/>
        </w:rPr>
        <w:t xml:space="preserve"> </w:t>
      </w:r>
      <w:r w:rsidRPr="00E47C2E">
        <w:rPr>
          <w:rFonts w:cs="Arial"/>
        </w:rPr>
        <w:t>отклонио</w:t>
      </w:r>
      <w:r w:rsidRPr="00DD7785">
        <w:rPr>
          <w:rFonts w:cs="Arial"/>
          <w:lang w:val="sr-Latn-RS"/>
        </w:rPr>
        <w:t xml:space="preserve">. </w:t>
      </w:r>
    </w:p>
    <w:p w14:paraId="75562187" w14:textId="77777777" w:rsidR="0031435B" w:rsidRPr="00DD7785" w:rsidRDefault="0031435B" w:rsidP="0031435B">
      <w:pPr>
        <w:rPr>
          <w:rFonts w:cs="Arial"/>
          <w:lang w:val="sr-Latn-RS"/>
        </w:rPr>
      </w:pP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којим</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оспоравају</w:t>
      </w:r>
      <w:r w:rsidRPr="00DD7785">
        <w:rPr>
          <w:rFonts w:cs="Arial"/>
          <w:lang w:val="sr-Latn-RS"/>
        </w:rPr>
        <w:t xml:space="preserve"> </w:t>
      </w:r>
      <w:r w:rsidRPr="00E47C2E">
        <w:rPr>
          <w:rFonts w:cs="Arial"/>
        </w:rPr>
        <w:t>радње</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наручилац</w:t>
      </w:r>
      <w:r w:rsidRPr="00DD7785">
        <w:rPr>
          <w:rFonts w:cs="Arial"/>
          <w:lang w:val="sr-Latn-RS"/>
        </w:rPr>
        <w:t xml:space="preserve"> </w:t>
      </w:r>
      <w:r w:rsidRPr="00E47C2E">
        <w:rPr>
          <w:rFonts w:cs="Arial"/>
        </w:rPr>
        <w:t>предузме</w:t>
      </w:r>
      <w:r w:rsidRPr="00DD7785">
        <w:rPr>
          <w:rFonts w:cs="Arial"/>
          <w:lang w:val="sr-Latn-RS"/>
        </w:rPr>
        <w:t xml:space="preserve"> </w:t>
      </w:r>
      <w:r w:rsidRPr="00E47C2E">
        <w:rPr>
          <w:rFonts w:cs="Arial"/>
        </w:rPr>
        <w:t>пре</w:t>
      </w:r>
      <w:r w:rsidRPr="00DD7785">
        <w:rPr>
          <w:rFonts w:cs="Arial"/>
          <w:lang w:val="sr-Latn-RS"/>
        </w:rPr>
        <w:t xml:space="preserve"> </w:t>
      </w:r>
      <w:r w:rsidRPr="00E47C2E">
        <w:rPr>
          <w:rFonts w:cs="Arial"/>
        </w:rPr>
        <w:t>истека</w:t>
      </w:r>
      <w:r w:rsidRPr="00DD7785">
        <w:rPr>
          <w:rFonts w:cs="Arial"/>
          <w:lang w:val="sr-Latn-RS"/>
        </w:rPr>
        <w:t xml:space="preserve"> </w:t>
      </w:r>
      <w:r w:rsidRPr="00E47C2E">
        <w:rPr>
          <w:rFonts w:cs="Arial"/>
        </w:rPr>
        <w:t>рока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понуда</w:t>
      </w:r>
      <w:r w:rsidRPr="00DD7785">
        <w:rPr>
          <w:rFonts w:cs="Arial"/>
          <w:lang w:val="sr-Latn-RS"/>
        </w:rPr>
        <w:t xml:space="preserve">, </w:t>
      </w:r>
      <w:r w:rsidRPr="00E47C2E">
        <w:rPr>
          <w:rFonts w:cs="Arial"/>
        </w:rPr>
        <w:t>а</w:t>
      </w:r>
      <w:r w:rsidRPr="00DD7785">
        <w:rPr>
          <w:rFonts w:cs="Arial"/>
          <w:lang w:val="sr-Latn-RS"/>
        </w:rPr>
        <w:t xml:space="preserve"> </w:t>
      </w:r>
      <w:r w:rsidRPr="00E47C2E">
        <w:rPr>
          <w:rFonts w:cs="Arial"/>
        </w:rPr>
        <w:t>након</w:t>
      </w:r>
      <w:r w:rsidRPr="00DD7785">
        <w:rPr>
          <w:rFonts w:cs="Arial"/>
          <w:lang w:val="sr-Latn-RS"/>
        </w:rPr>
        <w:t xml:space="preserve"> </w:t>
      </w:r>
      <w:r w:rsidRPr="00E47C2E">
        <w:rPr>
          <w:rFonts w:cs="Arial"/>
        </w:rPr>
        <w:t>истека</w:t>
      </w:r>
      <w:r w:rsidRPr="00DD7785">
        <w:rPr>
          <w:rFonts w:cs="Arial"/>
          <w:lang w:val="sr-Latn-RS"/>
        </w:rPr>
        <w:t xml:space="preserve"> </w:t>
      </w:r>
      <w:r w:rsidRPr="00E47C2E">
        <w:rPr>
          <w:rFonts w:cs="Arial"/>
        </w:rPr>
        <w:t>рока</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става</w:t>
      </w:r>
      <w:r w:rsidRPr="00DD7785">
        <w:rPr>
          <w:rFonts w:cs="Arial"/>
          <w:lang w:val="sr-Latn-RS"/>
        </w:rPr>
        <w:t xml:space="preserve"> 3. </w:t>
      </w:r>
      <w:r w:rsidRPr="00E47C2E">
        <w:rPr>
          <w:rFonts w:cs="Arial"/>
        </w:rPr>
        <w:t>ове</w:t>
      </w:r>
      <w:r w:rsidRPr="00DD7785">
        <w:rPr>
          <w:rFonts w:cs="Arial"/>
          <w:lang w:val="sr-Latn-RS"/>
        </w:rPr>
        <w:t xml:space="preserve"> </w:t>
      </w:r>
      <w:r w:rsidRPr="00E47C2E">
        <w:rPr>
          <w:rFonts w:cs="Arial"/>
        </w:rPr>
        <w:t>тачке</w:t>
      </w:r>
      <w:r w:rsidRPr="00DD7785">
        <w:rPr>
          <w:rFonts w:cs="Arial"/>
          <w:lang w:val="sr-Latn-RS"/>
        </w:rPr>
        <w:t xml:space="preserve">, </w:t>
      </w:r>
      <w:r w:rsidRPr="00E47C2E">
        <w:rPr>
          <w:rFonts w:cs="Arial"/>
        </w:rPr>
        <w:t>сматраће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благовременим</w:t>
      </w:r>
      <w:r w:rsidRPr="00DD7785">
        <w:rPr>
          <w:rFonts w:cs="Arial"/>
          <w:lang w:val="sr-Latn-RS"/>
        </w:rPr>
        <w:t xml:space="preserve"> </w:t>
      </w:r>
      <w:r w:rsidRPr="00E47C2E">
        <w:rPr>
          <w:rFonts w:cs="Arial"/>
        </w:rPr>
        <w:t>уколико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поднет</w:t>
      </w:r>
      <w:r w:rsidRPr="00DD7785">
        <w:rPr>
          <w:rFonts w:cs="Arial"/>
          <w:lang w:val="sr-Latn-RS"/>
        </w:rPr>
        <w:t xml:space="preserve"> </w:t>
      </w:r>
      <w:r w:rsidRPr="00E47C2E">
        <w:rPr>
          <w:rFonts w:cs="Arial"/>
        </w:rPr>
        <w:t>најкасније</w:t>
      </w:r>
      <w:r w:rsidRPr="00DD7785">
        <w:rPr>
          <w:rFonts w:cs="Arial"/>
          <w:lang w:val="sr-Latn-RS"/>
        </w:rPr>
        <w:t xml:space="preserve"> </w:t>
      </w:r>
      <w:r w:rsidRPr="00E47C2E">
        <w:rPr>
          <w:rFonts w:cs="Arial"/>
        </w:rPr>
        <w:t>до</w:t>
      </w:r>
      <w:r w:rsidRPr="00DD7785">
        <w:rPr>
          <w:rFonts w:cs="Arial"/>
          <w:lang w:val="sr-Latn-RS"/>
        </w:rPr>
        <w:t xml:space="preserve"> </w:t>
      </w:r>
      <w:r w:rsidRPr="00E47C2E">
        <w:rPr>
          <w:rFonts w:cs="Arial"/>
        </w:rPr>
        <w:t>истека</w:t>
      </w:r>
      <w:r w:rsidRPr="00DD7785">
        <w:rPr>
          <w:rFonts w:cs="Arial"/>
          <w:lang w:val="sr-Latn-RS"/>
        </w:rPr>
        <w:t xml:space="preserve"> </w:t>
      </w:r>
      <w:r w:rsidRPr="00E47C2E">
        <w:rPr>
          <w:rFonts w:cs="Arial"/>
        </w:rPr>
        <w:t>рока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понуда</w:t>
      </w:r>
      <w:r w:rsidRPr="00DD7785">
        <w:rPr>
          <w:rFonts w:cs="Arial"/>
          <w:lang w:val="sr-Latn-RS"/>
        </w:rPr>
        <w:t xml:space="preserve">. </w:t>
      </w:r>
    </w:p>
    <w:p w14:paraId="045135ED" w14:textId="77777777" w:rsidR="0031435B" w:rsidRPr="00DD7785" w:rsidRDefault="0031435B" w:rsidP="0031435B">
      <w:pPr>
        <w:rPr>
          <w:rFonts w:cs="Arial"/>
          <w:lang w:val="sr-Latn-RS"/>
        </w:rPr>
      </w:pPr>
      <w:r w:rsidRPr="00E47C2E">
        <w:rPr>
          <w:rFonts w:cs="Arial"/>
        </w:rPr>
        <w:t>После</w:t>
      </w:r>
      <w:r w:rsidRPr="00DD7785">
        <w:rPr>
          <w:rFonts w:cs="Arial"/>
          <w:lang w:val="sr-Latn-RS"/>
        </w:rPr>
        <w:t xml:space="preserve"> </w:t>
      </w:r>
      <w:r w:rsidRPr="00E47C2E">
        <w:rPr>
          <w:rFonts w:cs="Arial"/>
        </w:rPr>
        <w:t>доношења</w:t>
      </w:r>
      <w:r w:rsidRPr="00DD7785">
        <w:rPr>
          <w:rFonts w:cs="Arial"/>
          <w:lang w:val="sr-Latn-RS"/>
        </w:rPr>
        <w:t xml:space="preserve"> </w:t>
      </w:r>
      <w:r w:rsidRPr="00E47C2E">
        <w:rPr>
          <w:rFonts w:cs="Arial"/>
        </w:rPr>
        <w:t>одлуке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додели</w:t>
      </w:r>
      <w:r w:rsidRPr="00DD7785">
        <w:rPr>
          <w:rFonts w:cs="Arial"/>
          <w:lang w:val="sr-Latn-RS"/>
        </w:rPr>
        <w:t xml:space="preserve"> </w:t>
      </w:r>
      <w:r w:rsidRPr="00E47C2E">
        <w:rPr>
          <w:rFonts w:cs="Arial"/>
        </w:rPr>
        <w:t>уговора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одлуке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обустави</w:t>
      </w:r>
      <w:r w:rsidRPr="00DD7785">
        <w:rPr>
          <w:rFonts w:cs="Arial"/>
          <w:lang w:val="sr-Latn-RS"/>
        </w:rPr>
        <w:t xml:space="preserve"> </w:t>
      </w:r>
      <w:r w:rsidRPr="00E47C2E">
        <w:rPr>
          <w:rFonts w:cs="Arial"/>
        </w:rPr>
        <w:t>поступка</w:t>
      </w:r>
      <w:r w:rsidRPr="00DD7785">
        <w:rPr>
          <w:rFonts w:cs="Arial"/>
          <w:lang w:val="sr-Latn-RS"/>
        </w:rPr>
        <w:t xml:space="preserve">, </w:t>
      </w:r>
      <w:r w:rsidRPr="00E47C2E">
        <w:rPr>
          <w:rFonts w:cs="Arial"/>
        </w:rPr>
        <w:t>рок</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је</w:t>
      </w:r>
      <w:r w:rsidRPr="00DD7785">
        <w:rPr>
          <w:rFonts w:cs="Arial"/>
          <w:lang w:val="sr-Latn-RS"/>
        </w:rPr>
        <w:t xml:space="preserve"> </w:t>
      </w:r>
      <w:r w:rsidRPr="00DD7785">
        <w:rPr>
          <w:rFonts w:cs="Arial"/>
          <w:b/>
          <w:lang w:val="sr-Latn-RS"/>
        </w:rPr>
        <w:t>10 (</w:t>
      </w:r>
      <w:r w:rsidRPr="00E47C2E">
        <w:rPr>
          <w:rFonts w:cs="Arial"/>
          <w:b/>
        </w:rPr>
        <w:t>десет</w:t>
      </w:r>
      <w:r w:rsidRPr="00DD7785">
        <w:rPr>
          <w:rFonts w:cs="Arial"/>
          <w:b/>
          <w:lang w:val="sr-Latn-RS"/>
        </w:rPr>
        <w:t>)</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објављивања</w:t>
      </w:r>
      <w:r w:rsidRPr="00DD7785">
        <w:rPr>
          <w:rFonts w:cs="Arial"/>
          <w:lang w:val="sr-Latn-RS"/>
        </w:rPr>
        <w:t xml:space="preserve"> </w:t>
      </w:r>
      <w:r w:rsidRPr="00E47C2E">
        <w:rPr>
          <w:rFonts w:cs="Arial"/>
        </w:rPr>
        <w:t>одлуке</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Порталу</w:t>
      </w:r>
      <w:r w:rsidRPr="00DD7785">
        <w:rPr>
          <w:rFonts w:cs="Arial"/>
          <w:lang w:val="sr-Latn-RS"/>
        </w:rPr>
        <w:t xml:space="preserve"> </w:t>
      </w:r>
      <w:r w:rsidRPr="00E47C2E">
        <w:rPr>
          <w:rFonts w:cs="Arial"/>
        </w:rPr>
        <w:t>јавних</w:t>
      </w:r>
      <w:r w:rsidRPr="00DD7785">
        <w:rPr>
          <w:rFonts w:cs="Arial"/>
          <w:lang w:val="sr-Latn-RS"/>
        </w:rPr>
        <w:t xml:space="preserve"> </w:t>
      </w:r>
      <w:r w:rsidRPr="00E47C2E">
        <w:rPr>
          <w:rFonts w:cs="Arial"/>
        </w:rPr>
        <w:t>набавки</w:t>
      </w:r>
      <w:r w:rsidRPr="00DD7785">
        <w:rPr>
          <w:rFonts w:cs="Arial"/>
          <w:lang w:val="sr-Latn-RS"/>
        </w:rPr>
        <w:t xml:space="preserve">. </w:t>
      </w:r>
    </w:p>
    <w:p w14:paraId="3A8E7E91" w14:textId="77777777" w:rsidR="0031435B" w:rsidRPr="00DD7785" w:rsidRDefault="0031435B" w:rsidP="0031435B">
      <w:pPr>
        <w:rPr>
          <w:rFonts w:cs="Arial"/>
          <w:lang w:val="sr-Latn-RS"/>
        </w:rPr>
      </w:pP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не</w:t>
      </w:r>
      <w:r w:rsidRPr="00DD7785">
        <w:rPr>
          <w:rFonts w:cs="Arial"/>
          <w:lang w:val="sr-Latn-RS"/>
        </w:rPr>
        <w:t xml:space="preserve"> </w:t>
      </w:r>
      <w:r w:rsidRPr="00E47C2E">
        <w:rPr>
          <w:rFonts w:cs="Arial"/>
        </w:rPr>
        <w:t>задржава</w:t>
      </w:r>
      <w:r w:rsidRPr="00DD7785">
        <w:rPr>
          <w:rFonts w:cs="Arial"/>
          <w:lang w:val="sr-Latn-RS"/>
        </w:rPr>
        <w:t xml:space="preserve"> </w:t>
      </w:r>
      <w:r w:rsidRPr="00E47C2E">
        <w:rPr>
          <w:rFonts w:cs="Arial"/>
        </w:rPr>
        <w:t>даље</w:t>
      </w:r>
      <w:r w:rsidRPr="00DD7785">
        <w:rPr>
          <w:rFonts w:cs="Arial"/>
          <w:lang w:val="sr-Latn-RS"/>
        </w:rPr>
        <w:t xml:space="preserve"> </w:t>
      </w:r>
      <w:r w:rsidRPr="00E47C2E">
        <w:rPr>
          <w:rFonts w:cs="Arial"/>
        </w:rPr>
        <w:t>активности</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поступку</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складу</w:t>
      </w:r>
      <w:r w:rsidRPr="00DD7785">
        <w:rPr>
          <w:rFonts w:cs="Arial"/>
          <w:lang w:val="sr-Latn-RS"/>
        </w:rPr>
        <w:t xml:space="preserve"> </w:t>
      </w:r>
      <w:r w:rsidRPr="00E47C2E">
        <w:rPr>
          <w:rFonts w:cs="Arial"/>
        </w:rPr>
        <w:t>са</w:t>
      </w:r>
      <w:r w:rsidRPr="00DD7785">
        <w:rPr>
          <w:rFonts w:cs="Arial"/>
          <w:lang w:val="sr-Latn-RS"/>
        </w:rPr>
        <w:t xml:space="preserve"> </w:t>
      </w:r>
      <w:r w:rsidRPr="00E47C2E">
        <w:rPr>
          <w:rFonts w:cs="Arial"/>
        </w:rPr>
        <w:t>одредбама</w:t>
      </w:r>
      <w:r w:rsidRPr="00DD7785">
        <w:rPr>
          <w:rFonts w:cs="Arial"/>
          <w:lang w:val="sr-Latn-RS"/>
        </w:rPr>
        <w:t xml:space="preserve"> </w:t>
      </w:r>
      <w:r w:rsidRPr="00E47C2E">
        <w:rPr>
          <w:rFonts w:cs="Arial"/>
        </w:rPr>
        <w:t>члана</w:t>
      </w:r>
      <w:r w:rsidRPr="00DD7785">
        <w:rPr>
          <w:rFonts w:cs="Arial"/>
          <w:lang w:val="sr-Latn-RS"/>
        </w:rPr>
        <w:t xml:space="preserve"> 150. </w:t>
      </w:r>
      <w:r w:rsidRPr="00E47C2E">
        <w:rPr>
          <w:rFonts w:cs="Arial"/>
        </w:rPr>
        <w:t>ЗЈН</w:t>
      </w:r>
      <w:r w:rsidRPr="00DD7785">
        <w:rPr>
          <w:rFonts w:cs="Arial"/>
          <w:lang w:val="sr-Latn-RS"/>
        </w:rPr>
        <w:t xml:space="preserve">. </w:t>
      </w:r>
    </w:p>
    <w:p w14:paraId="079A66BB" w14:textId="77777777" w:rsidR="0031435B" w:rsidRPr="00DD7785" w:rsidRDefault="0031435B" w:rsidP="0031435B">
      <w:pPr>
        <w:rPr>
          <w:rFonts w:cs="Arial"/>
          <w:lang w:val="sr-Latn-RS"/>
        </w:rPr>
      </w:pPr>
      <w:r w:rsidRPr="00E47C2E">
        <w:rPr>
          <w:rFonts w:cs="Arial"/>
        </w:rPr>
        <w:t>Наручилац</w:t>
      </w:r>
      <w:r w:rsidRPr="00DD7785">
        <w:rPr>
          <w:rFonts w:cs="Arial"/>
          <w:lang w:val="sr-Latn-RS"/>
        </w:rPr>
        <w:t xml:space="preserve"> </w:t>
      </w:r>
      <w:r w:rsidRPr="00E47C2E">
        <w:rPr>
          <w:rFonts w:cs="Arial"/>
        </w:rPr>
        <w:t>објављује</w:t>
      </w:r>
      <w:r w:rsidRPr="00DD7785">
        <w:rPr>
          <w:rFonts w:cs="Arial"/>
          <w:lang w:val="sr-Latn-RS"/>
        </w:rPr>
        <w:t xml:space="preserve"> </w:t>
      </w:r>
      <w:r w:rsidRPr="00E47C2E">
        <w:rPr>
          <w:rFonts w:cs="Arial"/>
        </w:rPr>
        <w:t>обавештење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поднетом</w:t>
      </w:r>
      <w:r w:rsidRPr="00DD7785">
        <w:rPr>
          <w:rFonts w:cs="Arial"/>
          <w:lang w:val="sr-Latn-RS"/>
        </w:rPr>
        <w:t xml:space="preserve"> </w:t>
      </w:r>
      <w:r w:rsidRPr="00E47C2E">
        <w:rPr>
          <w:rFonts w:cs="Arial"/>
        </w:rPr>
        <w:t>захтеву</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Порталу</w:t>
      </w:r>
      <w:r w:rsidRPr="00DD7785">
        <w:rPr>
          <w:rFonts w:cs="Arial"/>
          <w:lang w:val="sr-Latn-RS"/>
        </w:rPr>
        <w:t xml:space="preserve"> </w:t>
      </w:r>
      <w:r w:rsidRPr="00E47C2E">
        <w:rPr>
          <w:rFonts w:cs="Arial"/>
        </w:rPr>
        <w:t>јавних</w:t>
      </w:r>
      <w:r w:rsidRPr="00DD7785">
        <w:rPr>
          <w:rFonts w:cs="Arial"/>
          <w:lang w:val="sr-Latn-RS"/>
        </w:rPr>
        <w:t xml:space="preserve"> </w:t>
      </w:r>
      <w:r w:rsidRPr="00E47C2E">
        <w:rPr>
          <w:rFonts w:cs="Arial"/>
        </w:rPr>
        <w:t>набавки</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својој</w:t>
      </w:r>
      <w:r w:rsidRPr="00DD7785">
        <w:rPr>
          <w:rFonts w:cs="Arial"/>
          <w:lang w:val="sr-Latn-RS"/>
        </w:rPr>
        <w:t xml:space="preserve"> </w:t>
      </w:r>
      <w:r w:rsidRPr="00E47C2E">
        <w:rPr>
          <w:rFonts w:cs="Arial"/>
        </w:rPr>
        <w:t>интернет</w:t>
      </w:r>
      <w:r w:rsidRPr="00DD7785">
        <w:rPr>
          <w:rFonts w:cs="Arial"/>
          <w:lang w:val="sr-Latn-RS"/>
        </w:rPr>
        <w:t xml:space="preserve"> </w:t>
      </w:r>
      <w:r w:rsidRPr="00E47C2E">
        <w:rPr>
          <w:rFonts w:cs="Arial"/>
        </w:rPr>
        <w:t>страници</w:t>
      </w:r>
      <w:r w:rsidRPr="00DD7785">
        <w:rPr>
          <w:rFonts w:cs="Arial"/>
          <w:lang w:val="sr-Latn-RS"/>
        </w:rPr>
        <w:t xml:space="preserve"> </w:t>
      </w:r>
      <w:r w:rsidRPr="00E47C2E">
        <w:rPr>
          <w:rFonts w:cs="Arial"/>
        </w:rPr>
        <w:t>најкасније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року</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два</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пријема</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p>
    <w:p w14:paraId="4963D68B" w14:textId="77777777" w:rsidR="0031435B" w:rsidRPr="00DD7785" w:rsidRDefault="0031435B" w:rsidP="0031435B">
      <w:pPr>
        <w:rPr>
          <w:rFonts w:cs="Arial"/>
          <w:lang w:val="sr-Latn-RS"/>
        </w:rPr>
      </w:pPr>
      <w:r w:rsidRPr="00E47C2E">
        <w:rPr>
          <w:rFonts w:cs="Arial"/>
        </w:rPr>
        <w:lastRenderedPageBreak/>
        <w:t>Наручилац</w:t>
      </w:r>
      <w:r w:rsidRPr="00DD7785">
        <w:rPr>
          <w:rFonts w:cs="Arial"/>
          <w:lang w:val="sr-Latn-RS"/>
        </w:rPr>
        <w:t xml:space="preserve"> </w:t>
      </w:r>
      <w:r w:rsidRPr="00E47C2E">
        <w:rPr>
          <w:rFonts w:cs="Arial"/>
        </w:rPr>
        <w:t>може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одлучи</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заустави</w:t>
      </w:r>
      <w:r w:rsidRPr="00DD7785">
        <w:rPr>
          <w:rFonts w:cs="Arial"/>
          <w:lang w:val="sr-Latn-RS"/>
        </w:rPr>
        <w:t xml:space="preserve"> </w:t>
      </w:r>
      <w:r w:rsidRPr="00E47C2E">
        <w:rPr>
          <w:rFonts w:cs="Arial"/>
        </w:rPr>
        <w:t>даље</w:t>
      </w:r>
      <w:r w:rsidRPr="00DD7785">
        <w:rPr>
          <w:rFonts w:cs="Arial"/>
          <w:lang w:val="sr-Latn-RS"/>
        </w:rPr>
        <w:t xml:space="preserve"> </w:t>
      </w:r>
      <w:r w:rsidRPr="00E47C2E">
        <w:rPr>
          <w:rFonts w:cs="Arial"/>
        </w:rPr>
        <w:t>активности</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случају</w:t>
      </w:r>
      <w:r w:rsidRPr="00DD7785">
        <w:rPr>
          <w:rFonts w:cs="Arial"/>
          <w:lang w:val="sr-Latn-RS"/>
        </w:rPr>
        <w:t xml:space="preserve"> </w:t>
      </w:r>
      <w:r w:rsidRPr="00E47C2E">
        <w:rPr>
          <w:rFonts w:cs="Arial"/>
        </w:rPr>
        <w:t>подношења</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при</w:t>
      </w:r>
      <w:r w:rsidRPr="00DD7785">
        <w:rPr>
          <w:rFonts w:cs="Arial"/>
          <w:lang w:val="sr-Latn-RS"/>
        </w:rPr>
        <w:t xml:space="preserve"> </w:t>
      </w:r>
      <w:r w:rsidRPr="00E47C2E">
        <w:rPr>
          <w:rFonts w:cs="Arial"/>
        </w:rPr>
        <w:t>чему</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тад</w:t>
      </w:r>
      <w:r w:rsidRPr="00DD7785">
        <w:rPr>
          <w:rFonts w:cs="Arial"/>
          <w:lang w:val="sr-Latn-RS"/>
        </w:rPr>
        <w:t xml:space="preserve"> </w:t>
      </w:r>
      <w:r w:rsidRPr="00E47C2E">
        <w:rPr>
          <w:rFonts w:cs="Arial"/>
        </w:rPr>
        <w:t>дужан</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обавештењу</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поднетом</w:t>
      </w:r>
      <w:r w:rsidRPr="00DD7785">
        <w:rPr>
          <w:rFonts w:cs="Arial"/>
          <w:lang w:val="sr-Latn-RS"/>
        </w:rPr>
        <w:t xml:space="preserve"> </w:t>
      </w:r>
      <w:r w:rsidRPr="00E47C2E">
        <w:rPr>
          <w:rFonts w:cs="Arial"/>
        </w:rPr>
        <w:t>захтеву</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наведе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зауставља</w:t>
      </w:r>
      <w:r w:rsidRPr="00DD7785">
        <w:rPr>
          <w:rFonts w:cs="Arial"/>
          <w:lang w:val="sr-Latn-RS"/>
        </w:rPr>
        <w:t xml:space="preserve"> </w:t>
      </w:r>
      <w:r w:rsidRPr="00E47C2E">
        <w:rPr>
          <w:rFonts w:cs="Arial"/>
        </w:rPr>
        <w:t>даље</w:t>
      </w:r>
      <w:r w:rsidRPr="00DD7785">
        <w:rPr>
          <w:rFonts w:cs="Arial"/>
          <w:lang w:val="sr-Latn-RS"/>
        </w:rPr>
        <w:t xml:space="preserve"> </w:t>
      </w:r>
      <w:r w:rsidRPr="00E47C2E">
        <w:rPr>
          <w:rFonts w:cs="Arial"/>
        </w:rPr>
        <w:t>активности</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поступку</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p>
    <w:p w14:paraId="162A7EB2" w14:textId="77777777" w:rsidR="00643389" w:rsidRPr="00DD7785" w:rsidRDefault="00643389" w:rsidP="0031435B">
      <w:pPr>
        <w:rPr>
          <w:rFonts w:cs="Arial"/>
          <w:lang w:val="sr-Latn-RS"/>
        </w:rPr>
      </w:pPr>
    </w:p>
    <w:p w14:paraId="774B313A" w14:textId="77777777" w:rsidR="0031435B" w:rsidRPr="00DD7785" w:rsidRDefault="0031435B" w:rsidP="00643389">
      <w:pPr>
        <w:spacing w:before="0"/>
        <w:rPr>
          <w:rFonts w:cs="Arial"/>
          <w:b/>
          <w:lang w:val="sr-Latn-RS"/>
        </w:rPr>
      </w:pPr>
      <w:r w:rsidRPr="00E47C2E">
        <w:rPr>
          <w:rFonts w:cs="Arial"/>
          <w:b/>
        </w:rPr>
        <w:t>Детаљно</w:t>
      </w:r>
      <w:r w:rsidRPr="00DD7785">
        <w:rPr>
          <w:rFonts w:cs="Arial"/>
          <w:b/>
          <w:lang w:val="sr-Latn-RS"/>
        </w:rPr>
        <w:t xml:space="preserve"> </w:t>
      </w:r>
      <w:r w:rsidRPr="00E47C2E">
        <w:rPr>
          <w:rFonts w:cs="Arial"/>
          <w:b/>
        </w:rPr>
        <w:t>упутство</w:t>
      </w:r>
      <w:r w:rsidRPr="00DD7785">
        <w:rPr>
          <w:rFonts w:cs="Arial"/>
          <w:b/>
          <w:lang w:val="sr-Latn-RS"/>
        </w:rPr>
        <w:t xml:space="preserve"> </w:t>
      </w:r>
      <w:r w:rsidRPr="00E47C2E">
        <w:rPr>
          <w:rFonts w:cs="Arial"/>
          <w:b/>
        </w:rPr>
        <w:t>о</w:t>
      </w:r>
      <w:r w:rsidRPr="00DD7785">
        <w:rPr>
          <w:rFonts w:cs="Arial"/>
          <w:b/>
          <w:lang w:val="sr-Latn-RS"/>
        </w:rPr>
        <w:t xml:space="preserve"> </w:t>
      </w:r>
      <w:r w:rsidRPr="00E47C2E">
        <w:rPr>
          <w:rFonts w:cs="Arial"/>
          <w:b/>
        </w:rPr>
        <w:t>садржини</w:t>
      </w:r>
      <w:r w:rsidRPr="00DD7785">
        <w:rPr>
          <w:rFonts w:cs="Arial"/>
          <w:b/>
          <w:lang w:val="sr-Latn-RS"/>
        </w:rPr>
        <w:t xml:space="preserve"> </w:t>
      </w:r>
      <w:r w:rsidRPr="00E47C2E">
        <w:rPr>
          <w:rFonts w:cs="Arial"/>
          <w:b/>
        </w:rPr>
        <w:t>потпуног</w:t>
      </w:r>
      <w:r w:rsidRPr="00DD7785">
        <w:rPr>
          <w:rFonts w:cs="Arial"/>
          <w:b/>
          <w:lang w:val="sr-Latn-RS"/>
        </w:rPr>
        <w:t xml:space="preserve"> </w:t>
      </w:r>
      <w:r w:rsidRPr="00E47C2E">
        <w:rPr>
          <w:rFonts w:cs="Arial"/>
          <w:b/>
        </w:rPr>
        <w:t>захтева</w:t>
      </w:r>
      <w:r w:rsidRPr="00DD7785">
        <w:rPr>
          <w:rFonts w:cs="Arial"/>
          <w:b/>
          <w:lang w:val="sr-Latn-RS"/>
        </w:rPr>
        <w:t xml:space="preserve"> </w:t>
      </w:r>
      <w:r w:rsidRPr="00E47C2E">
        <w:rPr>
          <w:rFonts w:cs="Arial"/>
          <w:b/>
        </w:rPr>
        <w:t>за</w:t>
      </w:r>
      <w:r w:rsidRPr="00DD7785">
        <w:rPr>
          <w:rFonts w:cs="Arial"/>
          <w:b/>
          <w:lang w:val="sr-Latn-RS"/>
        </w:rPr>
        <w:t xml:space="preserve"> </w:t>
      </w:r>
      <w:r w:rsidRPr="00E47C2E">
        <w:rPr>
          <w:rFonts w:cs="Arial"/>
          <w:b/>
        </w:rPr>
        <w:t>заштиту</w:t>
      </w:r>
      <w:r w:rsidRPr="00DD7785">
        <w:rPr>
          <w:rFonts w:cs="Arial"/>
          <w:b/>
          <w:lang w:val="sr-Latn-RS"/>
        </w:rPr>
        <w:t xml:space="preserve"> </w:t>
      </w:r>
      <w:r w:rsidRPr="00E47C2E">
        <w:rPr>
          <w:rFonts w:cs="Arial"/>
          <w:b/>
        </w:rPr>
        <w:t>права</w:t>
      </w:r>
      <w:r w:rsidRPr="00DD7785">
        <w:rPr>
          <w:rFonts w:cs="Arial"/>
          <w:b/>
          <w:lang w:val="sr-Latn-RS"/>
        </w:rPr>
        <w:t xml:space="preserve"> </w:t>
      </w:r>
      <w:r w:rsidRPr="00E47C2E">
        <w:rPr>
          <w:rFonts w:cs="Arial"/>
          <w:b/>
        </w:rPr>
        <w:t>у</w:t>
      </w:r>
      <w:r w:rsidRPr="00DD7785">
        <w:rPr>
          <w:rFonts w:cs="Arial"/>
          <w:b/>
          <w:lang w:val="sr-Latn-RS"/>
        </w:rPr>
        <w:t xml:space="preserve"> </w:t>
      </w:r>
      <w:r w:rsidRPr="00E47C2E">
        <w:rPr>
          <w:rFonts w:cs="Arial"/>
          <w:b/>
        </w:rPr>
        <w:t>складу</w:t>
      </w:r>
      <w:r w:rsidRPr="00DD7785">
        <w:rPr>
          <w:rFonts w:cs="Arial"/>
          <w:b/>
          <w:lang w:val="sr-Latn-RS"/>
        </w:rPr>
        <w:t xml:space="preserve"> </w:t>
      </w:r>
      <w:r w:rsidRPr="00E47C2E">
        <w:rPr>
          <w:rFonts w:cs="Arial"/>
          <w:b/>
        </w:rPr>
        <w:t>са</w:t>
      </w:r>
      <w:r w:rsidRPr="00DD7785">
        <w:rPr>
          <w:rFonts w:cs="Arial"/>
          <w:b/>
          <w:lang w:val="sr-Latn-RS"/>
        </w:rPr>
        <w:t xml:space="preserve"> </w:t>
      </w:r>
      <w:r w:rsidRPr="00E47C2E">
        <w:rPr>
          <w:rFonts w:cs="Arial"/>
          <w:b/>
        </w:rPr>
        <w:t>чланом</w:t>
      </w:r>
      <w:r w:rsidRPr="00DD7785">
        <w:rPr>
          <w:rFonts w:cs="Arial"/>
          <w:b/>
          <w:lang w:val="sr-Latn-RS"/>
        </w:rPr>
        <w:t xml:space="preserve">   151. </w:t>
      </w:r>
      <w:r w:rsidRPr="00E47C2E">
        <w:rPr>
          <w:rFonts w:cs="Arial"/>
          <w:b/>
        </w:rPr>
        <w:t>став</w:t>
      </w:r>
      <w:r w:rsidRPr="00DD7785">
        <w:rPr>
          <w:rFonts w:cs="Arial"/>
          <w:b/>
          <w:lang w:val="sr-Latn-RS"/>
        </w:rPr>
        <w:t xml:space="preserve"> 1. </w:t>
      </w:r>
      <w:r w:rsidRPr="00E47C2E">
        <w:rPr>
          <w:rFonts w:cs="Arial"/>
          <w:b/>
        </w:rPr>
        <w:t>тач</w:t>
      </w:r>
      <w:r w:rsidRPr="00DD7785">
        <w:rPr>
          <w:rFonts w:cs="Arial"/>
          <w:b/>
          <w:lang w:val="sr-Latn-RS"/>
        </w:rPr>
        <w:t xml:space="preserve">. 1) – 7) </w:t>
      </w:r>
      <w:r w:rsidRPr="00E47C2E">
        <w:rPr>
          <w:rFonts w:cs="Arial"/>
          <w:b/>
        </w:rPr>
        <w:t>ЗЈН</w:t>
      </w:r>
      <w:r w:rsidRPr="00DD7785">
        <w:rPr>
          <w:rFonts w:cs="Arial"/>
          <w:b/>
          <w:lang w:val="sr-Latn-RS"/>
        </w:rPr>
        <w:t>:</w:t>
      </w:r>
    </w:p>
    <w:p w14:paraId="1AAC719D" w14:textId="77777777" w:rsidR="0031435B" w:rsidRPr="00DD7785" w:rsidRDefault="0031435B" w:rsidP="00643389">
      <w:pPr>
        <w:spacing w:before="0"/>
        <w:rPr>
          <w:rFonts w:cs="Arial"/>
          <w:lang w:val="sr-Latn-RS"/>
        </w:rPr>
      </w:pP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садржи</w:t>
      </w:r>
      <w:r w:rsidRPr="00DD7785">
        <w:rPr>
          <w:rFonts w:cs="Arial"/>
          <w:lang w:val="sr-Latn-RS"/>
        </w:rPr>
        <w:t>:</w:t>
      </w:r>
    </w:p>
    <w:p w14:paraId="648F4B1B" w14:textId="77777777" w:rsidR="0031435B" w:rsidRPr="00DD7785" w:rsidRDefault="0031435B" w:rsidP="00643389">
      <w:pPr>
        <w:spacing w:before="0"/>
        <w:rPr>
          <w:rFonts w:cs="Arial"/>
          <w:lang w:val="sr-Latn-RS"/>
        </w:rPr>
      </w:pPr>
      <w:r w:rsidRPr="00DD7785">
        <w:rPr>
          <w:rFonts w:cs="Arial"/>
          <w:lang w:val="sr-Latn-RS"/>
        </w:rPr>
        <w:t xml:space="preserve">1) </w:t>
      </w:r>
      <w:r w:rsidRPr="00E47C2E">
        <w:rPr>
          <w:rFonts w:cs="Arial"/>
        </w:rPr>
        <w:t>назив</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адресу</w:t>
      </w:r>
      <w:r w:rsidRPr="00DD7785">
        <w:rPr>
          <w:rFonts w:cs="Arial"/>
          <w:lang w:val="sr-Latn-RS"/>
        </w:rPr>
        <w:t xml:space="preserve"> </w:t>
      </w:r>
      <w:r w:rsidRPr="00E47C2E">
        <w:rPr>
          <w:rFonts w:cs="Arial"/>
        </w:rPr>
        <w:t>подносиоца</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лице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контакт</w:t>
      </w:r>
    </w:p>
    <w:p w14:paraId="6841380D" w14:textId="77777777" w:rsidR="0031435B" w:rsidRPr="00DD7785" w:rsidRDefault="0031435B" w:rsidP="00643389">
      <w:pPr>
        <w:spacing w:before="0"/>
        <w:rPr>
          <w:rFonts w:cs="Arial"/>
          <w:lang w:val="sr-Latn-RS"/>
        </w:rPr>
      </w:pPr>
      <w:r w:rsidRPr="00DD7785">
        <w:rPr>
          <w:rFonts w:cs="Arial"/>
          <w:lang w:val="sr-Latn-RS"/>
        </w:rPr>
        <w:t xml:space="preserve">2) </w:t>
      </w:r>
      <w:r w:rsidRPr="00E47C2E">
        <w:rPr>
          <w:rFonts w:cs="Arial"/>
        </w:rPr>
        <w:t>назив</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адресу</w:t>
      </w:r>
      <w:r w:rsidRPr="00DD7785">
        <w:rPr>
          <w:rFonts w:cs="Arial"/>
          <w:lang w:val="sr-Latn-RS"/>
        </w:rPr>
        <w:t xml:space="preserve"> </w:t>
      </w:r>
      <w:r w:rsidRPr="00E47C2E">
        <w:rPr>
          <w:rFonts w:cs="Arial"/>
        </w:rPr>
        <w:t>наручиоца</w:t>
      </w:r>
    </w:p>
    <w:p w14:paraId="2910447C" w14:textId="77777777" w:rsidR="0031435B" w:rsidRPr="00DD7785" w:rsidRDefault="0031435B" w:rsidP="00643389">
      <w:pPr>
        <w:spacing w:before="0"/>
        <w:rPr>
          <w:rFonts w:cs="Arial"/>
          <w:lang w:val="sr-Latn-RS"/>
        </w:rPr>
      </w:pPr>
      <w:r w:rsidRPr="00DD7785">
        <w:rPr>
          <w:rFonts w:cs="Arial"/>
          <w:lang w:val="sr-Latn-RS"/>
        </w:rPr>
        <w:t xml:space="preserve">3) </w:t>
      </w:r>
      <w:r w:rsidRPr="00E47C2E">
        <w:rPr>
          <w:rFonts w:cs="Arial"/>
        </w:rPr>
        <w:t>податке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јавној</w:t>
      </w:r>
      <w:r w:rsidRPr="00DD7785">
        <w:rPr>
          <w:rFonts w:cs="Arial"/>
          <w:lang w:val="sr-Latn-RS"/>
        </w:rPr>
        <w:t xml:space="preserve"> </w:t>
      </w:r>
      <w:r w:rsidRPr="00E47C2E">
        <w:rPr>
          <w:rFonts w:cs="Arial"/>
        </w:rPr>
        <w:t>набавци</w:t>
      </w:r>
      <w:r w:rsidRPr="00DD7785">
        <w:rPr>
          <w:rFonts w:cs="Arial"/>
          <w:lang w:val="sr-Latn-RS"/>
        </w:rPr>
        <w:t xml:space="preserve"> </w:t>
      </w:r>
      <w:r w:rsidRPr="00E47C2E">
        <w:rPr>
          <w:rFonts w:cs="Arial"/>
        </w:rPr>
        <w:t>која</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предмет</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односно</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одлуци</w:t>
      </w:r>
      <w:r w:rsidRPr="00DD7785">
        <w:rPr>
          <w:rFonts w:cs="Arial"/>
          <w:lang w:val="sr-Latn-RS"/>
        </w:rPr>
        <w:t xml:space="preserve"> </w:t>
      </w:r>
      <w:r w:rsidRPr="00E47C2E">
        <w:rPr>
          <w:rFonts w:cs="Arial"/>
        </w:rPr>
        <w:t>наручиоца</w:t>
      </w:r>
    </w:p>
    <w:p w14:paraId="702002E4" w14:textId="77777777" w:rsidR="0031435B" w:rsidRPr="00DD7785" w:rsidRDefault="0031435B" w:rsidP="00643389">
      <w:pPr>
        <w:spacing w:before="0"/>
        <w:rPr>
          <w:rFonts w:cs="Arial"/>
          <w:lang w:val="sr-Latn-RS"/>
        </w:rPr>
      </w:pPr>
      <w:r w:rsidRPr="00DD7785">
        <w:rPr>
          <w:rFonts w:cs="Arial"/>
          <w:lang w:val="sr-Latn-RS"/>
        </w:rPr>
        <w:t xml:space="preserve">4) </w:t>
      </w:r>
      <w:r w:rsidRPr="00E47C2E">
        <w:rPr>
          <w:rFonts w:cs="Arial"/>
        </w:rPr>
        <w:t>повреде</w:t>
      </w:r>
      <w:r w:rsidRPr="00DD7785">
        <w:rPr>
          <w:rFonts w:cs="Arial"/>
          <w:lang w:val="sr-Latn-RS"/>
        </w:rPr>
        <w:t xml:space="preserve"> </w:t>
      </w:r>
      <w:r w:rsidRPr="00E47C2E">
        <w:rPr>
          <w:rFonts w:cs="Arial"/>
        </w:rPr>
        <w:t>прописа</w:t>
      </w:r>
      <w:r w:rsidRPr="00DD7785">
        <w:rPr>
          <w:rFonts w:cs="Arial"/>
          <w:lang w:val="sr-Latn-RS"/>
        </w:rPr>
        <w:t xml:space="preserve"> </w:t>
      </w:r>
      <w:r w:rsidRPr="00E47C2E">
        <w:rPr>
          <w:rFonts w:cs="Arial"/>
        </w:rPr>
        <w:t>којима</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уређује</w:t>
      </w:r>
      <w:r w:rsidRPr="00DD7785">
        <w:rPr>
          <w:rFonts w:cs="Arial"/>
          <w:lang w:val="sr-Latn-RS"/>
        </w:rPr>
        <w:t xml:space="preserve"> </w:t>
      </w:r>
      <w:r w:rsidRPr="00E47C2E">
        <w:rPr>
          <w:rFonts w:cs="Arial"/>
        </w:rPr>
        <w:t>поступак</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p>
    <w:p w14:paraId="171BC75D" w14:textId="77777777" w:rsidR="0031435B" w:rsidRPr="00DD7785" w:rsidRDefault="0031435B" w:rsidP="00643389">
      <w:pPr>
        <w:spacing w:before="0"/>
        <w:rPr>
          <w:rFonts w:cs="Arial"/>
          <w:lang w:val="sr-Latn-RS"/>
        </w:rPr>
      </w:pPr>
      <w:r w:rsidRPr="00DD7785">
        <w:rPr>
          <w:rFonts w:cs="Arial"/>
          <w:lang w:val="sr-Latn-RS"/>
        </w:rPr>
        <w:t xml:space="preserve">5) </w:t>
      </w:r>
      <w:r w:rsidRPr="00E47C2E">
        <w:rPr>
          <w:rFonts w:cs="Arial"/>
        </w:rPr>
        <w:t>чињенице</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доказе</w:t>
      </w:r>
      <w:r w:rsidRPr="00DD7785">
        <w:rPr>
          <w:rFonts w:cs="Arial"/>
          <w:lang w:val="sr-Latn-RS"/>
        </w:rPr>
        <w:t xml:space="preserve"> </w:t>
      </w:r>
      <w:r w:rsidRPr="00E47C2E">
        <w:rPr>
          <w:rFonts w:cs="Arial"/>
        </w:rPr>
        <w:t>којима</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повреде</w:t>
      </w:r>
      <w:r w:rsidRPr="00DD7785">
        <w:rPr>
          <w:rFonts w:cs="Arial"/>
          <w:lang w:val="sr-Latn-RS"/>
        </w:rPr>
        <w:t xml:space="preserve"> </w:t>
      </w:r>
      <w:r w:rsidRPr="00E47C2E">
        <w:rPr>
          <w:rFonts w:cs="Arial"/>
        </w:rPr>
        <w:t>доказују</w:t>
      </w:r>
    </w:p>
    <w:p w14:paraId="1FBBE8DE" w14:textId="77777777" w:rsidR="0031435B" w:rsidRPr="00DD7785" w:rsidRDefault="0031435B" w:rsidP="00643389">
      <w:pPr>
        <w:spacing w:before="0"/>
        <w:rPr>
          <w:rFonts w:cs="Arial"/>
          <w:lang w:val="sr-Latn-RS"/>
        </w:rPr>
      </w:pPr>
      <w:r w:rsidRPr="00DD7785">
        <w:rPr>
          <w:rFonts w:cs="Arial"/>
          <w:lang w:val="sr-Latn-RS"/>
        </w:rPr>
        <w:t xml:space="preserve">6) </w:t>
      </w:r>
      <w:r w:rsidRPr="00E47C2E">
        <w:rPr>
          <w:rFonts w:cs="Arial"/>
        </w:rPr>
        <w:t>потврду</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члана</w:t>
      </w:r>
      <w:r w:rsidRPr="00DD7785">
        <w:rPr>
          <w:rFonts w:cs="Arial"/>
          <w:lang w:val="sr-Latn-RS"/>
        </w:rPr>
        <w:t xml:space="preserve"> 156. </w:t>
      </w:r>
      <w:r w:rsidRPr="00E47C2E">
        <w:rPr>
          <w:rFonts w:cs="Arial"/>
        </w:rPr>
        <w:t>ЗЈН</w:t>
      </w:r>
    </w:p>
    <w:p w14:paraId="06E15B54" w14:textId="77777777" w:rsidR="0031435B" w:rsidRPr="00DD7785" w:rsidRDefault="0031435B" w:rsidP="00643389">
      <w:pPr>
        <w:spacing w:before="0"/>
        <w:rPr>
          <w:rFonts w:cs="Arial"/>
          <w:lang w:val="sr-Latn-RS"/>
        </w:rPr>
      </w:pPr>
      <w:r w:rsidRPr="00DD7785">
        <w:rPr>
          <w:rFonts w:cs="Arial"/>
          <w:lang w:val="sr-Latn-RS"/>
        </w:rPr>
        <w:t xml:space="preserve">7) </w:t>
      </w:r>
      <w:r w:rsidRPr="00E47C2E">
        <w:rPr>
          <w:rFonts w:cs="Arial"/>
        </w:rPr>
        <w:t>потпис</w:t>
      </w:r>
      <w:r w:rsidRPr="00DD7785">
        <w:rPr>
          <w:rFonts w:cs="Arial"/>
          <w:lang w:val="sr-Latn-RS"/>
        </w:rPr>
        <w:t xml:space="preserve"> </w:t>
      </w:r>
      <w:r w:rsidRPr="00E47C2E">
        <w:rPr>
          <w:rFonts w:cs="Arial"/>
        </w:rPr>
        <w:t>подносиоца</w:t>
      </w:r>
      <w:r w:rsidRPr="00DD7785">
        <w:rPr>
          <w:rFonts w:cs="Arial"/>
          <w:lang w:val="sr-Latn-RS"/>
        </w:rPr>
        <w:t>.</w:t>
      </w:r>
    </w:p>
    <w:p w14:paraId="0E794E5B" w14:textId="77777777" w:rsidR="00643389" w:rsidRPr="00DD7785" w:rsidRDefault="00643389" w:rsidP="00643389">
      <w:pPr>
        <w:spacing w:before="0"/>
        <w:rPr>
          <w:rFonts w:cs="Arial"/>
          <w:lang w:val="sr-Latn-RS"/>
        </w:rPr>
      </w:pPr>
    </w:p>
    <w:p w14:paraId="5EBFAC4F" w14:textId="77777777" w:rsidR="0031435B" w:rsidRPr="00DD7785" w:rsidRDefault="0031435B" w:rsidP="00643389">
      <w:pPr>
        <w:spacing w:before="0"/>
        <w:rPr>
          <w:rFonts w:cs="Arial"/>
          <w:b/>
          <w:lang w:val="sr-Latn-RS"/>
        </w:rPr>
      </w:pPr>
      <w:r w:rsidRPr="00E47C2E">
        <w:rPr>
          <w:rFonts w:cs="Arial"/>
          <w:b/>
        </w:rPr>
        <w:t>Ако</w:t>
      </w:r>
      <w:r w:rsidRPr="00DD7785">
        <w:rPr>
          <w:rFonts w:cs="Arial"/>
          <w:b/>
          <w:lang w:val="sr-Latn-RS"/>
        </w:rPr>
        <w:t xml:space="preserve"> </w:t>
      </w:r>
      <w:r w:rsidRPr="00E47C2E">
        <w:rPr>
          <w:rFonts w:cs="Arial"/>
          <w:b/>
        </w:rPr>
        <w:t>поднети</w:t>
      </w:r>
      <w:r w:rsidRPr="00DD7785">
        <w:rPr>
          <w:rFonts w:cs="Arial"/>
          <w:b/>
          <w:lang w:val="sr-Latn-RS"/>
        </w:rPr>
        <w:t xml:space="preserve"> </w:t>
      </w:r>
      <w:r w:rsidRPr="00E47C2E">
        <w:rPr>
          <w:rFonts w:cs="Arial"/>
          <w:b/>
        </w:rPr>
        <w:t>захтев</w:t>
      </w:r>
      <w:r w:rsidRPr="00DD7785">
        <w:rPr>
          <w:rFonts w:cs="Arial"/>
          <w:b/>
          <w:lang w:val="sr-Latn-RS"/>
        </w:rPr>
        <w:t xml:space="preserve"> </w:t>
      </w:r>
      <w:r w:rsidRPr="00E47C2E">
        <w:rPr>
          <w:rFonts w:cs="Arial"/>
          <w:b/>
        </w:rPr>
        <w:t>за</w:t>
      </w:r>
      <w:r w:rsidRPr="00DD7785">
        <w:rPr>
          <w:rFonts w:cs="Arial"/>
          <w:b/>
          <w:lang w:val="sr-Latn-RS"/>
        </w:rPr>
        <w:t xml:space="preserve"> </w:t>
      </w:r>
      <w:r w:rsidRPr="00E47C2E">
        <w:rPr>
          <w:rFonts w:cs="Arial"/>
          <w:b/>
        </w:rPr>
        <w:t>заштиту</w:t>
      </w:r>
      <w:r w:rsidRPr="00DD7785">
        <w:rPr>
          <w:rFonts w:cs="Arial"/>
          <w:b/>
          <w:lang w:val="sr-Latn-RS"/>
        </w:rPr>
        <w:t xml:space="preserve"> </w:t>
      </w:r>
      <w:r w:rsidRPr="00E47C2E">
        <w:rPr>
          <w:rFonts w:cs="Arial"/>
          <w:b/>
        </w:rPr>
        <w:t>права</w:t>
      </w:r>
      <w:r w:rsidRPr="00DD7785">
        <w:rPr>
          <w:rFonts w:cs="Arial"/>
          <w:b/>
          <w:lang w:val="sr-Latn-RS"/>
        </w:rPr>
        <w:t xml:space="preserve"> </w:t>
      </w:r>
      <w:r w:rsidRPr="00E47C2E">
        <w:rPr>
          <w:rFonts w:cs="Arial"/>
          <w:b/>
        </w:rPr>
        <w:t>не</w:t>
      </w:r>
      <w:r w:rsidRPr="00DD7785">
        <w:rPr>
          <w:rFonts w:cs="Arial"/>
          <w:b/>
          <w:lang w:val="sr-Latn-RS"/>
        </w:rPr>
        <w:t xml:space="preserve"> </w:t>
      </w:r>
      <w:r w:rsidRPr="00E47C2E">
        <w:rPr>
          <w:rFonts w:cs="Arial"/>
          <w:b/>
        </w:rPr>
        <w:t>садржи</w:t>
      </w:r>
      <w:r w:rsidRPr="00DD7785">
        <w:rPr>
          <w:rFonts w:cs="Arial"/>
          <w:b/>
          <w:lang w:val="sr-Latn-RS"/>
        </w:rPr>
        <w:t xml:space="preserve"> </w:t>
      </w:r>
      <w:r w:rsidRPr="00E47C2E">
        <w:rPr>
          <w:rFonts w:cs="Arial"/>
          <w:b/>
        </w:rPr>
        <w:t>све</w:t>
      </w:r>
      <w:r w:rsidRPr="00DD7785">
        <w:rPr>
          <w:rFonts w:cs="Arial"/>
          <w:b/>
          <w:lang w:val="sr-Latn-RS"/>
        </w:rPr>
        <w:t xml:space="preserve"> </w:t>
      </w:r>
      <w:r w:rsidRPr="00E47C2E">
        <w:rPr>
          <w:rFonts w:cs="Arial"/>
          <w:b/>
        </w:rPr>
        <w:t>обавезне</w:t>
      </w:r>
      <w:r w:rsidRPr="00DD7785">
        <w:rPr>
          <w:rFonts w:cs="Arial"/>
          <w:b/>
          <w:lang w:val="sr-Latn-RS"/>
        </w:rPr>
        <w:t xml:space="preserve"> </w:t>
      </w:r>
      <w:r w:rsidRPr="00E47C2E">
        <w:rPr>
          <w:rFonts w:cs="Arial"/>
          <w:b/>
        </w:rPr>
        <w:t>елементе</w:t>
      </w:r>
      <w:r w:rsidRPr="00DD7785">
        <w:rPr>
          <w:rFonts w:cs="Arial"/>
          <w:b/>
          <w:lang w:val="sr-Latn-RS"/>
        </w:rPr>
        <w:t xml:space="preserve">   </w:t>
      </w:r>
      <w:r w:rsidRPr="00E47C2E">
        <w:rPr>
          <w:rFonts w:cs="Arial"/>
          <w:b/>
        </w:rPr>
        <w:t>наручилац</w:t>
      </w:r>
      <w:r w:rsidRPr="00DD7785">
        <w:rPr>
          <w:rFonts w:cs="Arial"/>
          <w:b/>
          <w:lang w:val="sr-Latn-RS"/>
        </w:rPr>
        <w:t xml:space="preserve"> </w:t>
      </w:r>
      <w:r w:rsidRPr="00E47C2E">
        <w:rPr>
          <w:rFonts w:cs="Arial"/>
          <w:b/>
        </w:rPr>
        <w:t>ће</w:t>
      </w:r>
      <w:r w:rsidRPr="00DD7785">
        <w:rPr>
          <w:rFonts w:cs="Arial"/>
          <w:b/>
          <w:lang w:val="sr-Latn-RS"/>
        </w:rPr>
        <w:t xml:space="preserve"> </w:t>
      </w:r>
      <w:r w:rsidRPr="00E47C2E">
        <w:rPr>
          <w:rFonts w:cs="Arial"/>
          <w:b/>
        </w:rPr>
        <w:t>такав</w:t>
      </w:r>
      <w:r w:rsidRPr="00DD7785">
        <w:rPr>
          <w:rFonts w:cs="Arial"/>
          <w:b/>
          <w:lang w:val="sr-Latn-RS"/>
        </w:rPr>
        <w:t xml:space="preserve"> </w:t>
      </w:r>
      <w:r w:rsidRPr="00E47C2E">
        <w:rPr>
          <w:rFonts w:cs="Arial"/>
          <w:b/>
        </w:rPr>
        <w:t>захтев</w:t>
      </w:r>
      <w:r w:rsidRPr="00DD7785">
        <w:rPr>
          <w:rFonts w:cs="Arial"/>
          <w:b/>
          <w:lang w:val="sr-Latn-RS"/>
        </w:rPr>
        <w:t xml:space="preserve"> </w:t>
      </w:r>
      <w:r w:rsidRPr="00E47C2E">
        <w:rPr>
          <w:rFonts w:cs="Arial"/>
          <w:b/>
        </w:rPr>
        <w:t>одбацити</w:t>
      </w:r>
      <w:r w:rsidRPr="00DD7785">
        <w:rPr>
          <w:rFonts w:cs="Arial"/>
          <w:b/>
          <w:lang w:val="sr-Latn-RS"/>
        </w:rPr>
        <w:t xml:space="preserve"> </w:t>
      </w:r>
      <w:r w:rsidRPr="00E47C2E">
        <w:rPr>
          <w:rFonts w:cs="Arial"/>
          <w:b/>
        </w:rPr>
        <w:t>закључком</w:t>
      </w:r>
      <w:r w:rsidRPr="00DD7785">
        <w:rPr>
          <w:rFonts w:cs="Arial"/>
          <w:b/>
          <w:lang w:val="sr-Latn-RS"/>
        </w:rPr>
        <w:t xml:space="preserve">. </w:t>
      </w:r>
    </w:p>
    <w:p w14:paraId="7A4235D3" w14:textId="77777777" w:rsidR="0031435B" w:rsidRPr="00DD7785" w:rsidRDefault="0031435B" w:rsidP="00643389">
      <w:pPr>
        <w:spacing w:before="0"/>
        <w:rPr>
          <w:rFonts w:cs="Arial"/>
          <w:lang w:val="sr-Latn-RS"/>
        </w:rPr>
      </w:pPr>
      <w:r w:rsidRPr="00E47C2E">
        <w:rPr>
          <w:rFonts w:cs="Arial"/>
        </w:rPr>
        <w:t>Закључак</w:t>
      </w:r>
      <w:r w:rsidRPr="00DD7785">
        <w:rPr>
          <w:rFonts w:cs="Arial"/>
          <w:lang w:val="sr-Latn-RS"/>
        </w:rPr>
        <w:t xml:space="preserve">   </w:t>
      </w:r>
      <w:r w:rsidRPr="00E47C2E">
        <w:rPr>
          <w:rFonts w:cs="Arial"/>
        </w:rPr>
        <w:t>наручилац</w:t>
      </w:r>
      <w:r w:rsidRPr="00DD7785">
        <w:rPr>
          <w:rFonts w:cs="Arial"/>
          <w:lang w:val="sr-Latn-RS"/>
        </w:rPr>
        <w:t xml:space="preserve"> </w:t>
      </w:r>
      <w:r w:rsidRPr="00E47C2E">
        <w:rPr>
          <w:rFonts w:cs="Arial"/>
        </w:rPr>
        <w:t>доставља</w:t>
      </w:r>
      <w:r w:rsidRPr="00DD7785">
        <w:rPr>
          <w:rFonts w:cs="Arial"/>
          <w:lang w:val="sr-Latn-RS"/>
        </w:rPr>
        <w:t xml:space="preserve"> </w:t>
      </w:r>
      <w:r w:rsidRPr="00E47C2E">
        <w:rPr>
          <w:rFonts w:cs="Arial"/>
        </w:rPr>
        <w:t>подносиоцу</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Републичкој</w:t>
      </w:r>
      <w:r w:rsidRPr="00DD7785">
        <w:rPr>
          <w:rFonts w:cs="Arial"/>
          <w:lang w:val="sr-Latn-RS"/>
        </w:rPr>
        <w:t xml:space="preserve"> </w:t>
      </w:r>
      <w:r w:rsidRPr="00E47C2E">
        <w:rPr>
          <w:rFonts w:cs="Arial"/>
        </w:rPr>
        <w:t>комисији</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року</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три</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доношења</w:t>
      </w:r>
      <w:r w:rsidRPr="00DD7785">
        <w:rPr>
          <w:rFonts w:cs="Arial"/>
          <w:lang w:val="sr-Latn-RS"/>
        </w:rPr>
        <w:t xml:space="preserve">. </w:t>
      </w:r>
    </w:p>
    <w:p w14:paraId="5917EBC4" w14:textId="77777777" w:rsidR="0031435B" w:rsidRPr="00DD7785" w:rsidRDefault="0031435B" w:rsidP="00643389">
      <w:pPr>
        <w:spacing w:before="0"/>
        <w:rPr>
          <w:rFonts w:cs="Arial"/>
          <w:lang w:val="sr-Latn-RS"/>
        </w:rPr>
      </w:pPr>
      <w:r w:rsidRPr="00E47C2E">
        <w:rPr>
          <w:rFonts w:cs="Arial"/>
        </w:rPr>
        <w:t>Против</w:t>
      </w:r>
      <w:r w:rsidRPr="00DD7785">
        <w:rPr>
          <w:rFonts w:cs="Arial"/>
          <w:lang w:val="sr-Latn-RS"/>
        </w:rPr>
        <w:t xml:space="preserve"> </w:t>
      </w:r>
      <w:r w:rsidRPr="00E47C2E">
        <w:rPr>
          <w:rFonts w:cs="Arial"/>
        </w:rPr>
        <w:t>закључка</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подносилац</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може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року</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три</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дана</w:t>
      </w:r>
      <w:r w:rsidRPr="00DD7785">
        <w:rPr>
          <w:rFonts w:cs="Arial"/>
          <w:lang w:val="sr-Latn-RS"/>
        </w:rPr>
        <w:t xml:space="preserve"> </w:t>
      </w:r>
      <w:r w:rsidRPr="00E47C2E">
        <w:rPr>
          <w:rFonts w:cs="Arial"/>
        </w:rPr>
        <w:t>пријема</w:t>
      </w:r>
      <w:r w:rsidRPr="00DD7785">
        <w:rPr>
          <w:rFonts w:cs="Arial"/>
          <w:lang w:val="sr-Latn-RS"/>
        </w:rPr>
        <w:t xml:space="preserve"> </w:t>
      </w:r>
      <w:r w:rsidRPr="00E47C2E">
        <w:rPr>
          <w:rFonts w:cs="Arial"/>
        </w:rPr>
        <w:t>закључка</w:t>
      </w:r>
      <w:r w:rsidRPr="00DD7785">
        <w:rPr>
          <w:rFonts w:cs="Arial"/>
          <w:lang w:val="sr-Latn-RS"/>
        </w:rPr>
        <w:t xml:space="preserve"> </w:t>
      </w:r>
      <w:r w:rsidRPr="00E47C2E">
        <w:rPr>
          <w:rFonts w:cs="Arial"/>
        </w:rPr>
        <w:t>поднети</w:t>
      </w:r>
      <w:r w:rsidRPr="00DD7785">
        <w:rPr>
          <w:rFonts w:cs="Arial"/>
          <w:lang w:val="sr-Latn-RS"/>
        </w:rPr>
        <w:t xml:space="preserve"> </w:t>
      </w:r>
      <w:r w:rsidRPr="00E47C2E">
        <w:rPr>
          <w:rFonts w:cs="Arial"/>
        </w:rPr>
        <w:t>жалбу</w:t>
      </w:r>
      <w:r w:rsidRPr="00DD7785">
        <w:rPr>
          <w:rFonts w:cs="Arial"/>
          <w:lang w:val="sr-Latn-RS"/>
        </w:rPr>
        <w:t xml:space="preserve"> </w:t>
      </w:r>
      <w:r w:rsidRPr="00E47C2E">
        <w:rPr>
          <w:rFonts w:cs="Arial"/>
        </w:rPr>
        <w:t>Републичкој</w:t>
      </w:r>
      <w:r w:rsidRPr="00DD7785">
        <w:rPr>
          <w:rFonts w:cs="Arial"/>
          <w:lang w:val="sr-Latn-RS"/>
        </w:rPr>
        <w:t xml:space="preserve"> </w:t>
      </w:r>
      <w:r w:rsidRPr="00E47C2E">
        <w:rPr>
          <w:rFonts w:cs="Arial"/>
        </w:rPr>
        <w:t>комисији</w:t>
      </w:r>
      <w:r w:rsidRPr="00DD7785">
        <w:rPr>
          <w:rFonts w:cs="Arial"/>
          <w:lang w:val="sr-Latn-RS"/>
        </w:rPr>
        <w:t xml:space="preserve">, </w:t>
      </w:r>
      <w:r w:rsidRPr="00E47C2E">
        <w:rPr>
          <w:rFonts w:cs="Arial"/>
        </w:rPr>
        <w:t>док</w:t>
      </w:r>
      <w:r w:rsidRPr="00DD7785">
        <w:rPr>
          <w:rFonts w:cs="Arial"/>
          <w:lang w:val="sr-Latn-RS"/>
        </w:rPr>
        <w:t xml:space="preserve"> </w:t>
      </w:r>
      <w:r w:rsidRPr="00E47C2E">
        <w:rPr>
          <w:rFonts w:cs="Arial"/>
        </w:rPr>
        <w:t>копију</w:t>
      </w:r>
      <w:r w:rsidRPr="00DD7785">
        <w:rPr>
          <w:rFonts w:cs="Arial"/>
          <w:lang w:val="sr-Latn-RS"/>
        </w:rPr>
        <w:t xml:space="preserve"> </w:t>
      </w:r>
      <w:r w:rsidRPr="00E47C2E">
        <w:rPr>
          <w:rFonts w:cs="Arial"/>
        </w:rPr>
        <w:t>жалбе</w:t>
      </w:r>
      <w:r w:rsidRPr="00DD7785">
        <w:rPr>
          <w:rFonts w:cs="Arial"/>
          <w:lang w:val="sr-Latn-RS"/>
        </w:rPr>
        <w:t xml:space="preserve"> </w:t>
      </w:r>
      <w:r w:rsidRPr="00E47C2E">
        <w:rPr>
          <w:rFonts w:cs="Arial"/>
        </w:rPr>
        <w:t>истовремено</w:t>
      </w:r>
      <w:r w:rsidRPr="00DD7785">
        <w:rPr>
          <w:rFonts w:cs="Arial"/>
          <w:lang w:val="sr-Latn-RS"/>
        </w:rPr>
        <w:t xml:space="preserve"> </w:t>
      </w:r>
      <w:r w:rsidRPr="00E47C2E">
        <w:rPr>
          <w:rFonts w:cs="Arial"/>
        </w:rPr>
        <w:t>доставља</w:t>
      </w:r>
      <w:r w:rsidRPr="00DD7785">
        <w:rPr>
          <w:rFonts w:cs="Arial"/>
          <w:lang w:val="sr-Latn-RS"/>
        </w:rPr>
        <w:t xml:space="preserve"> </w:t>
      </w:r>
      <w:r w:rsidRPr="00E47C2E">
        <w:rPr>
          <w:rFonts w:cs="Arial"/>
        </w:rPr>
        <w:t>наручиоцу</w:t>
      </w:r>
      <w:r w:rsidRPr="00DD7785">
        <w:rPr>
          <w:rFonts w:cs="Arial"/>
          <w:lang w:val="sr-Latn-RS"/>
        </w:rPr>
        <w:t xml:space="preserve">. </w:t>
      </w:r>
    </w:p>
    <w:p w14:paraId="05BCB1D2" w14:textId="77777777" w:rsidR="00643389" w:rsidRPr="00DD7785" w:rsidRDefault="00643389" w:rsidP="00643389">
      <w:pPr>
        <w:spacing w:before="0"/>
        <w:rPr>
          <w:rFonts w:cs="Arial"/>
          <w:lang w:val="sr-Latn-RS"/>
        </w:rPr>
      </w:pPr>
    </w:p>
    <w:p w14:paraId="32FE832E" w14:textId="77777777" w:rsidR="0031435B" w:rsidRPr="00DD7785" w:rsidRDefault="0031435B" w:rsidP="00643389">
      <w:pPr>
        <w:spacing w:before="0"/>
        <w:rPr>
          <w:rFonts w:cs="Arial"/>
          <w:b/>
          <w:lang w:val="sr-Latn-RS"/>
        </w:rPr>
      </w:pPr>
      <w:r w:rsidRPr="00E47C2E">
        <w:rPr>
          <w:rFonts w:cs="Arial"/>
          <w:b/>
        </w:rPr>
        <w:t>Износ</w:t>
      </w:r>
      <w:r w:rsidRPr="00DD7785">
        <w:rPr>
          <w:rFonts w:cs="Arial"/>
          <w:b/>
          <w:lang w:val="sr-Latn-RS"/>
        </w:rPr>
        <w:t xml:space="preserve"> </w:t>
      </w:r>
      <w:r w:rsidRPr="00E47C2E">
        <w:rPr>
          <w:rFonts w:cs="Arial"/>
          <w:b/>
        </w:rPr>
        <w:t>таксе</w:t>
      </w:r>
      <w:r w:rsidRPr="00DD7785">
        <w:rPr>
          <w:rFonts w:cs="Arial"/>
          <w:b/>
          <w:lang w:val="sr-Latn-RS"/>
        </w:rPr>
        <w:t xml:space="preserve"> </w:t>
      </w:r>
      <w:r w:rsidRPr="00E47C2E">
        <w:rPr>
          <w:rFonts w:cs="Arial"/>
          <w:b/>
        </w:rPr>
        <w:t>из</w:t>
      </w:r>
      <w:r w:rsidRPr="00DD7785">
        <w:rPr>
          <w:rFonts w:cs="Arial"/>
          <w:b/>
          <w:lang w:val="sr-Latn-RS"/>
        </w:rPr>
        <w:t xml:space="preserve"> </w:t>
      </w:r>
      <w:r w:rsidRPr="00E47C2E">
        <w:rPr>
          <w:rFonts w:cs="Arial"/>
          <w:b/>
        </w:rPr>
        <w:t>члана</w:t>
      </w:r>
      <w:r w:rsidRPr="00DD7785">
        <w:rPr>
          <w:rFonts w:cs="Arial"/>
          <w:b/>
          <w:lang w:val="sr-Latn-RS"/>
        </w:rPr>
        <w:t xml:space="preserve"> 156. </w:t>
      </w:r>
      <w:r w:rsidRPr="00E47C2E">
        <w:rPr>
          <w:rFonts w:cs="Arial"/>
          <w:b/>
        </w:rPr>
        <w:t>став</w:t>
      </w:r>
      <w:r w:rsidRPr="00DD7785">
        <w:rPr>
          <w:rFonts w:cs="Arial"/>
          <w:b/>
          <w:lang w:val="sr-Latn-RS"/>
        </w:rPr>
        <w:t xml:space="preserve"> 1. </w:t>
      </w:r>
      <w:r w:rsidRPr="00E47C2E">
        <w:rPr>
          <w:rFonts w:cs="Arial"/>
          <w:b/>
        </w:rPr>
        <w:t>тач</w:t>
      </w:r>
      <w:r w:rsidRPr="00DD7785">
        <w:rPr>
          <w:rFonts w:cs="Arial"/>
          <w:b/>
          <w:lang w:val="sr-Latn-RS"/>
        </w:rPr>
        <w:t xml:space="preserve">. 1)- 3) </w:t>
      </w:r>
      <w:r w:rsidRPr="00E47C2E">
        <w:rPr>
          <w:rFonts w:cs="Arial"/>
          <w:b/>
        </w:rPr>
        <w:t>ЗЈН</w:t>
      </w:r>
      <w:r w:rsidRPr="00DD7785">
        <w:rPr>
          <w:rFonts w:cs="Arial"/>
          <w:b/>
          <w:lang w:val="sr-Latn-RS"/>
        </w:rPr>
        <w:t>:</w:t>
      </w:r>
    </w:p>
    <w:p w14:paraId="68FB56E6" w14:textId="77777777" w:rsidR="0031435B" w:rsidRPr="00DD7785" w:rsidRDefault="0031435B" w:rsidP="00377FE7">
      <w:pPr>
        <w:spacing w:before="0"/>
        <w:rPr>
          <w:rFonts w:cs="Arial"/>
          <w:lang w:val="sr-Latn-RS"/>
        </w:rPr>
      </w:pPr>
      <w:r w:rsidRPr="00E47C2E">
        <w:rPr>
          <w:rFonts w:cs="Arial"/>
        </w:rPr>
        <w:t>Подносилац</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дужан</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рачун</w:t>
      </w:r>
      <w:r w:rsidRPr="00DD7785">
        <w:rPr>
          <w:rFonts w:cs="Arial"/>
          <w:lang w:val="sr-Latn-RS"/>
        </w:rPr>
        <w:t xml:space="preserve"> </w:t>
      </w:r>
      <w:r w:rsidRPr="00E47C2E">
        <w:rPr>
          <w:rFonts w:cs="Arial"/>
        </w:rPr>
        <w:t>буџета</w:t>
      </w:r>
      <w:r w:rsidRPr="00DD7785">
        <w:rPr>
          <w:rFonts w:cs="Arial"/>
          <w:lang w:val="sr-Latn-RS"/>
        </w:rPr>
        <w:t xml:space="preserve"> </w:t>
      </w:r>
      <w:r w:rsidRPr="00E47C2E">
        <w:rPr>
          <w:rFonts w:cs="Arial"/>
        </w:rPr>
        <w:t>Републике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број</w:t>
      </w:r>
      <w:r w:rsidRPr="00DD7785">
        <w:rPr>
          <w:rFonts w:cs="Arial"/>
          <w:lang w:val="sr-Latn-RS"/>
        </w:rPr>
        <w:t xml:space="preserve"> </w:t>
      </w:r>
      <w:r w:rsidRPr="00E47C2E">
        <w:rPr>
          <w:rFonts w:cs="Arial"/>
        </w:rPr>
        <w:t>рачуна</w:t>
      </w:r>
      <w:r w:rsidRPr="00DD7785">
        <w:rPr>
          <w:rFonts w:cs="Arial"/>
          <w:lang w:val="sr-Latn-RS"/>
        </w:rPr>
        <w:t xml:space="preserve">: 840-30678845-06, </w:t>
      </w:r>
      <w:r w:rsidRPr="00E47C2E">
        <w:rPr>
          <w:rFonts w:cs="Arial"/>
        </w:rPr>
        <w:t>шифра</w:t>
      </w:r>
      <w:r w:rsidRPr="00DD7785">
        <w:rPr>
          <w:rFonts w:cs="Arial"/>
          <w:lang w:val="sr-Latn-RS"/>
        </w:rPr>
        <w:t xml:space="preserve"> </w:t>
      </w:r>
      <w:r w:rsidRPr="00E47C2E">
        <w:rPr>
          <w:rFonts w:cs="Arial"/>
        </w:rPr>
        <w:t>плаћања</w:t>
      </w:r>
      <w:r w:rsidRPr="00DD7785">
        <w:rPr>
          <w:rFonts w:cs="Arial"/>
          <w:lang w:val="sr-Latn-RS"/>
        </w:rPr>
        <w:t xml:space="preserve"> 153 </w:t>
      </w:r>
      <w:r w:rsidRPr="00E47C2E">
        <w:rPr>
          <w:rFonts w:cs="Arial"/>
        </w:rPr>
        <w:t>или</w:t>
      </w:r>
      <w:r w:rsidRPr="00DD7785">
        <w:rPr>
          <w:rFonts w:cs="Arial"/>
          <w:lang w:val="sr-Latn-RS"/>
        </w:rPr>
        <w:t xml:space="preserve"> 253, </w:t>
      </w:r>
      <w:r w:rsidRPr="00E47C2E">
        <w:rPr>
          <w:rFonts w:cs="Arial"/>
        </w:rPr>
        <w:t>позив</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број</w:t>
      </w:r>
      <w:r w:rsidRPr="00DD7785">
        <w:rPr>
          <w:rFonts w:cs="Arial"/>
          <w:lang w:val="sr-Latn-RS"/>
        </w:rPr>
        <w:t xml:space="preserve"> </w:t>
      </w:r>
      <w:r w:rsidR="00B42E5E">
        <w:rPr>
          <w:rFonts w:cs="Arial"/>
          <w:lang w:val="sr-Cyrl-RS"/>
        </w:rPr>
        <w:t xml:space="preserve">189020128300015472018 </w:t>
      </w:r>
      <w:r w:rsidRPr="00E47C2E">
        <w:rPr>
          <w:rFonts w:cs="Arial"/>
        </w:rPr>
        <w:t>сврха</w:t>
      </w:r>
      <w:r w:rsidRPr="00DD7785">
        <w:rPr>
          <w:rFonts w:cs="Arial"/>
          <w:lang w:val="sr-Latn-RS"/>
        </w:rPr>
        <w:t xml:space="preserve">: </w:t>
      </w:r>
      <w:r w:rsidRPr="00E47C2E">
        <w:rPr>
          <w:rFonts w:cs="Arial"/>
        </w:rPr>
        <w:t>ЗЗП</w:t>
      </w:r>
      <w:r w:rsidRPr="00DD7785">
        <w:rPr>
          <w:rFonts w:cs="Arial"/>
          <w:lang w:val="sr-Latn-RS"/>
        </w:rPr>
        <w:t xml:space="preserve">, </w:t>
      </w:r>
      <w:r w:rsidR="00377FE7" w:rsidRPr="00E47C2E">
        <w:rPr>
          <w:rFonts w:cs="Arial"/>
        </w:rPr>
        <w:t>ЈП</w:t>
      </w:r>
      <w:r w:rsidR="00377FE7" w:rsidRPr="00DD7785">
        <w:rPr>
          <w:rFonts w:cs="Arial"/>
          <w:lang w:val="sr-Latn-RS"/>
        </w:rPr>
        <w:t xml:space="preserve"> </w:t>
      </w:r>
      <w:r w:rsidR="00377FE7" w:rsidRPr="00E47C2E">
        <w:rPr>
          <w:rFonts w:cs="Arial"/>
        </w:rPr>
        <w:t>ЕПС</w:t>
      </w:r>
      <w:r w:rsidR="00377FE7" w:rsidRPr="00E47C2E">
        <w:rPr>
          <w:rFonts w:cs="Arial"/>
          <w:lang w:val="sr-Cyrl-CS"/>
        </w:rPr>
        <w:t xml:space="preserve"> Београд-огранак ТЕНТ Београд-Обреновац</w:t>
      </w:r>
      <w:r w:rsidR="00B42E5E" w:rsidRPr="00DD7785">
        <w:rPr>
          <w:rFonts w:cs="Arial"/>
          <w:lang w:val="sr-Latn-RS"/>
        </w:rPr>
        <w:t xml:space="preserve">, </w:t>
      </w:r>
      <w:r w:rsidR="00B42E5E">
        <w:rPr>
          <w:rFonts w:cs="Arial"/>
        </w:rPr>
        <w:t>јн</w:t>
      </w:r>
      <w:r w:rsidR="00B42E5E" w:rsidRPr="00DD7785">
        <w:rPr>
          <w:rFonts w:cs="Arial"/>
          <w:lang w:val="sr-Latn-RS"/>
        </w:rPr>
        <w:t xml:space="preserve">. </w:t>
      </w:r>
      <w:r w:rsidR="00B42E5E">
        <w:rPr>
          <w:rFonts w:cs="Arial"/>
        </w:rPr>
        <w:t>бр</w:t>
      </w:r>
      <w:r w:rsidR="00B42E5E" w:rsidRPr="00DD7785">
        <w:rPr>
          <w:rFonts w:cs="Arial"/>
          <w:lang w:val="sr-Latn-RS"/>
        </w:rPr>
        <w:t>. 1890/2018(3000/1547/2018)</w:t>
      </w:r>
      <w:r w:rsidRPr="00DD7785">
        <w:rPr>
          <w:rFonts w:cs="Arial"/>
          <w:lang w:val="sr-Latn-RS"/>
        </w:rPr>
        <w:t xml:space="preserve">, </w:t>
      </w:r>
      <w:r w:rsidRPr="00E47C2E">
        <w:rPr>
          <w:rFonts w:cs="Arial"/>
        </w:rPr>
        <w:t>прималац</w:t>
      </w:r>
      <w:r w:rsidRPr="00DD7785">
        <w:rPr>
          <w:rFonts w:cs="Arial"/>
          <w:lang w:val="sr-Latn-RS"/>
        </w:rPr>
        <w:t xml:space="preserve"> </w:t>
      </w:r>
      <w:r w:rsidRPr="00E47C2E">
        <w:rPr>
          <w:rFonts w:cs="Arial"/>
        </w:rPr>
        <w:t>уплате</w:t>
      </w:r>
      <w:r w:rsidRPr="00DD7785">
        <w:rPr>
          <w:rFonts w:cs="Arial"/>
          <w:lang w:val="sr-Latn-RS"/>
        </w:rPr>
        <w:t xml:space="preserve">: </w:t>
      </w:r>
      <w:r w:rsidRPr="00E47C2E">
        <w:rPr>
          <w:rFonts w:cs="Arial"/>
        </w:rPr>
        <w:t>буџет</w:t>
      </w:r>
      <w:r w:rsidRPr="00DD7785">
        <w:rPr>
          <w:rFonts w:cs="Arial"/>
          <w:lang w:val="sr-Latn-RS"/>
        </w:rPr>
        <w:t xml:space="preserve"> </w:t>
      </w:r>
      <w:r w:rsidRPr="00E47C2E">
        <w:rPr>
          <w:rFonts w:cs="Arial"/>
        </w:rPr>
        <w:t>Републике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таксу</w:t>
      </w:r>
      <w:r w:rsidRPr="00DD7785">
        <w:rPr>
          <w:rFonts w:cs="Arial"/>
          <w:lang w:val="sr-Latn-RS"/>
        </w:rPr>
        <w:t xml:space="preserve"> </w:t>
      </w:r>
      <w:r w:rsidRPr="00E47C2E">
        <w:rPr>
          <w:rFonts w:cs="Arial"/>
        </w:rPr>
        <w:t>од</w:t>
      </w:r>
      <w:r w:rsidRPr="00DD7785">
        <w:rPr>
          <w:rFonts w:cs="Arial"/>
          <w:lang w:val="sr-Latn-RS"/>
        </w:rPr>
        <w:t xml:space="preserve">: </w:t>
      </w:r>
    </w:p>
    <w:p w14:paraId="0D419192" w14:textId="77777777" w:rsidR="0031435B" w:rsidRPr="00DD7785" w:rsidRDefault="0031435B" w:rsidP="00377FE7">
      <w:pPr>
        <w:spacing w:before="0"/>
        <w:rPr>
          <w:rFonts w:cs="Arial"/>
          <w:lang w:val="sr-Latn-RS"/>
        </w:rPr>
      </w:pPr>
      <w:r w:rsidRPr="00DD7785">
        <w:rPr>
          <w:rFonts w:cs="Arial"/>
          <w:lang w:val="sr-Latn-RS"/>
        </w:rPr>
        <w:t>1) 120.000</w:t>
      </w:r>
      <w:r w:rsidR="00873133" w:rsidRPr="00DD7785">
        <w:rPr>
          <w:rFonts w:cs="Arial"/>
          <w:lang w:val="sr-Latn-RS"/>
        </w:rPr>
        <w:t>,00</w:t>
      </w:r>
      <w:r w:rsidRPr="00DD7785">
        <w:rPr>
          <w:rFonts w:cs="Arial"/>
          <w:lang w:val="sr-Latn-RS"/>
        </w:rPr>
        <w:t xml:space="preserve"> </w:t>
      </w:r>
      <w:r w:rsidRPr="00B42E5E">
        <w:rPr>
          <w:rFonts w:cs="Arial"/>
        </w:rPr>
        <w:t>динара</w:t>
      </w:r>
      <w:r w:rsidRPr="00DD7785">
        <w:rPr>
          <w:rFonts w:cs="Arial"/>
          <w:lang w:val="sr-Latn-RS"/>
        </w:rPr>
        <w:t xml:space="preserve"> </w:t>
      </w:r>
      <w:r w:rsidRPr="00B42E5E">
        <w:rPr>
          <w:rFonts w:cs="Arial"/>
        </w:rPr>
        <w:t>ако</w:t>
      </w:r>
      <w:r w:rsidRPr="00DD7785">
        <w:rPr>
          <w:rFonts w:cs="Arial"/>
          <w:lang w:val="sr-Latn-RS"/>
        </w:rPr>
        <w:t xml:space="preserve"> </w:t>
      </w:r>
      <w:r w:rsidRPr="00B42E5E">
        <w:rPr>
          <w:rFonts w:cs="Arial"/>
        </w:rPr>
        <w:t>се</w:t>
      </w:r>
      <w:r w:rsidRPr="00DD7785">
        <w:rPr>
          <w:rFonts w:cs="Arial"/>
          <w:lang w:val="sr-Latn-RS"/>
        </w:rPr>
        <w:t xml:space="preserve"> </w:t>
      </w:r>
      <w:r w:rsidRPr="00B42E5E">
        <w:rPr>
          <w:rFonts w:cs="Arial"/>
        </w:rPr>
        <w:t>захтев</w:t>
      </w:r>
      <w:r w:rsidRPr="00DD7785">
        <w:rPr>
          <w:rFonts w:cs="Arial"/>
          <w:lang w:val="sr-Latn-RS"/>
        </w:rPr>
        <w:t xml:space="preserve"> </w:t>
      </w:r>
      <w:r w:rsidRPr="00B42E5E">
        <w:rPr>
          <w:rFonts w:cs="Arial"/>
        </w:rPr>
        <w:t>за</w:t>
      </w:r>
      <w:r w:rsidRPr="00DD7785">
        <w:rPr>
          <w:rFonts w:cs="Arial"/>
          <w:lang w:val="sr-Latn-RS"/>
        </w:rPr>
        <w:t xml:space="preserve"> </w:t>
      </w:r>
      <w:r w:rsidRPr="00B42E5E">
        <w:rPr>
          <w:rFonts w:cs="Arial"/>
        </w:rPr>
        <w:t>заштиту</w:t>
      </w:r>
      <w:r w:rsidRPr="00DD7785">
        <w:rPr>
          <w:rFonts w:cs="Arial"/>
          <w:lang w:val="sr-Latn-RS"/>
        </w:rPr>
        <w:t xml:space="preserve"> </w:t>
      </w:r>
      <w:r w:rsidRPr="00B42E5E">
        <w:rPr>
          <w:rFonts w:cs="Arial"/>
        </w:rPr>
        <w:t>права</w:t>
      </w:r>
      <w:r w:rsidRPr="00DD7785">
        <w:rPr>
          <w:rFonts w:cs="Arial"/>
          <w:lang w:val="sr-Latn-RS"/>
        </w:rPr>
        <w:t xml:space="preserve"> </w:t>
      </w:r>
      <w:r w:rsidRPr="00B42E5E">
        <w:rPr>
          <w:rFonts w:cs="Arial"/>
        </w:rPr>
        <w:t>подноси</w:t>
      </w:r>
      <w:r w:rsidRPr="00DD7785">
        <w:rPr>
          <w:rFonts w:cs="Arial"/>
          <w:lang w:val="sr-Latn-RS"/>
        </w:rPr>
        <w:t xml:space="preserve"> </w:t>
      </w:r>
      <w:r w:rsidRPr="00B42E5E">
        <w:rPr>
          <w:rFonts w:cs="Arial"/>
        </w:rPr>
        <w:t>пре</w:t>
      </w:r>
      <w:r w:rsidRPr="00DD7785">
        <w:rPr>
          <w:rFonts w:cs="Arial"/>
          <w:lang w:val="sr-Latn-RS"/>
        </w:rPr>
        <w:t xml:space="preserve"> </w:t>
      </w:r>
      <w:r w:rsidRPr="00B42E5E">
        <w:rPr>
          <w:rFonts w:cs="Arial"/>
        </w:rPr>
        <w:t>отварања</w:t>
      </w:r>
      <w:r w:rsidRPr="00DD7785">
        <w:rPr>
          <w:rFonts w:cs="Arial"/>
          <w:lang w:val="sr-Latn-RS"/>
        </w:rPr>
        <w:t xml:space="preserve"> </w:t>
      </w:r>
      <w:r w:rsidRPr="00B42E5E">
        <w:rPr>
          <w:rFonts w:cs="Arial"/>
        </w:rPr>
        <w:t>понуда</w:t>
      </w:r>
      <w:r w:rsidRPr="00DD7785">
        <w:rPr>
          <w:rFonts w:cs="Arial"/>
          <w:lang w:val="sr-Latn-RS"/>
        </w:rPr>
        <w:t xml:space="preserve"> </w:t>
      </w:r>
      <w:r w:rsidRPr="00B42E5E">
        <w:rPr>
          <w:rFonts w:cs="Arial"/>
        </w:rPr>
        <w:t>и</w:t>
      </w:r>
      <w:r w:rsidRPr="00DD7785">
        <w:rPr>
          <w:rFonts w:cs="Arial"/>
          <w:lang w:val="sr-Latn-RS"/>
        </w:rPr>
        <w:t xml:space="preserve"> </w:t>
      </w:r>
      <w:r w:rsidRPr="00B42E5E">
        <w:rPr>
          <w:rFonts w:cs="Arial"/>
        </w:rPr>
        <w:t>ако</w:t>
      </w:r>
      <w:r w:rsidRPr="00DD7785">
        <w:rPr>
          <w:rFonts w:cs="Arial"/>
          <w:lang w:val="sr-Latn-RS"/>
        </w:rPr>
        <w:t xml:space="preserve"> </w:t>
      </w:r>
      <w:r w:rsidRPr="00B42E5E">
        <w:rPr>
          <w:rFonts w:cs="Arial"/>
        </w:rPr>
        <w:t>процењена</w:t>
      </w:r>
      <w:r w:rsidRPr="00DD7785">
        <w:rPr>
          <w:rFonts w:cs="Arial"/>
          <w:lang w:val="sr-Latn-RS"/>
        </w:rPr>
        <w:t xml:space="preserve"> </w:t>
      </w:r>
      <w:r w:rsidRPr="00B42E5E">
        <w:rPr>
          <w:rFonts w:cs="Arial"/>
        </w:rPr>
        <w:t>вредност</w:t>
      </w:r>
      <w:r w:rsidRPr="00DD7785">
        <w:rPr>
          <w:rFonts w:cs="Arial"/>
          <w:lang w:val="sr-Latn-RS"/>
        </w:rPr>
        <w:t xml:space="preserve"> </w:t>
      </w:r>
      <w:r w:rsidRPr="00B42E5E">
        <w:rPr>
          <w:rFonts w:cs="Arial"/>
        </w:rPr>
        <w:t>није</w:t>
      </w:r>
      <w:r w:rsidRPr="00DD7785">
        <w:rPr>
          <w:rFonts w:cs="Arial"/>
          <w:lang w:val="sr-Latn-RS"/>
        </w:rPr>
        <w:t xml:space="preserve"> </w:t>
      </w:r>
      <w:r w:rsidRPr="00B42E5E">
        <w:rPr>
          <w:rFonts w:cs="Arial"/>
        </w:rPr>
        <w:t>већа</w:t>
      </w:r>
      <w:r w:rsidRPr="00DD7785">
        <w:rPr>
          <w:rFonts w:cs="Arial"/>
          <w:lang w:val="sr-Latn-RS"/>
        </w:rPr>
        <w:t xml:space="preserve"> </w:t>
      </w:r>
      <w:r w:rsidRPr="00B42E5E">
        <w:rPr>
          <w:rFonts w:cs="Arial"/>
        </w:rPr>
        <w:t>од</w:t>
      </w:r>
      <w:r w:rsidRPr="00DD7785">
        <w:rPr>
          <w:rFonts w:cs="Arial"/>
          <w:lang w:val="sr-Latn-RS"/>
        </w:rPr>
        <w:t xml:space="preserve"> 120.000.000</w:t>
      </w:r>
      <w:r w:rsidR="00873133" w:rsidRPr="00DD7785">
        <w:rPr>
          <w:rFonts w:cs="Arial"/>
          <w:lang w:val="sr-Latn-RS"/>
        </w:rPr>
        <w:t>,00</w:t>
      </w:r>
      <w:r w:rsidRPr="00DD7785">
        <w:rPr>
          <w:rFonts w:cs="Arial"/>
          <w:lang w:val="sr-Latn-RS"/>
        </w:rPr>
        <w:t xml:space="preserve"> </w:t>
      </w:r>
      <w:r w:rsidRPr="00B42E5E">
        <w:rPr>
          <w:rFonts w:cs="Arial"/>
        </w:rPr>
        <w:t>динара</w:t>
      </w:r>
      <w:r w:rsidRPr="00DD7785">
        <w:rPr>
          <w:rFonts w:cs="Arial"/>
          <w:lang w:val="sr-Latn-RS"/>
        </w:rPr>
        <w:t xml:space="preserve"> </w:t>
      </w:r>
    </w:p>
    <w:p w14:paraId="277A439D" w14:textId="77777777" w:rsidR="0031435B" w:rsidRPr="00DD7785" w:rsidRDefault="00B42E5E" w:rsidP="00377FE7">
      <w:pPr>
        <w:spacing w:before="0"/>
        <w:rPr>
          <w:rFonts w:cs="Arial"/>
          <w:lang w:val="sr-Latn-RS"/>
        </w:rPr>
      </w:pPr>
      <w:r w:rsidRPr="00DD7785">
        <w:rPr>
          <w:rFonts w:cs="Arial"/>
          <w:lang w:val="sr-Latn-RS"/>
        </w:rPr>
        <w:t>2</w:t>
      </w:r>
      <w:r w:rsidR="0031435B" w:rsidRPr="00DD7785">
        <w:rPr>
          <w:rFonts w:cs="Arial"/>
          <w:lang w:val="sr-Latn-RS"/>
        </w:rPr>
        <w:t>) 120.000</w:t>
      </w:r>
      <w:r w:rsidR="00873133" w:rsidRPr="00DD7785">
        <w:rPr>
          <w:rFonts w:cs="Arial"/>
          <w:lang w:val="sr-Latn-RS"/>
        </w:rPr>
        <w:t>,00</w:t>
      </w:r>
      <w:r w:rsidR="0031435B" w:rsidRPr="00DD7785">
        <w:rPr>
          <w:rFonts w:cs="Arial"/>
          <w:lang w:val="sr-Latn-RS"/>
        </w:rPr>
        <w:t xml:space="preserve"> </w:t>
      </w:r>
      <w:r w:rsidR="0031435B" w:rsidRPr="00B42E5E">
        <w:rPr>
          <w:rFonts w:cs="Arial"/>
        </w:rPr>
        <w:t>динара</w:t>
      </w:r>
      <w:r w:rsidR="0031435B" w:rsidRPr="00DD7785">
        <w:rPr>
          <w:rFonts w:cs="Arial"/>
          <w:lang w:val="sr-Latn-RS"/>
        </w:rPr>
        <w:t xml:space="preserve"> </w:t>
      </w:r>
      <w:r w:rsidR="0031435B" w:rsidRPr="00B42E5E">
        <w:rPr>
          <w:rFonts w:cs="Arial"/>
        </w:rPr>
        <w:t>ако</w:t>
      </w:r>
      <w:r w:rsidR="0031435B" w:rsidRPr="00DD7785">
        <w:rPr>
          <w:rFonts w:cs="Arial"/>
          <w:lang w:val="sr-Latn-RS"/>
        </w:rPr>
        <w:t xml:space="preserve"> </w:t>
      </w:r>
      <w:r w:rsidR="0031435B" w:rsidRPr="00B42E5E">
        <w:rPr>
          <w:rFonts w:cs="Arial"/>
        </w:rPr>
        <w:t>се</w:t>
      </w:r>
      <w:r w:rsidR="0031435B" w:rsidRPr="00DD7785">
        <w:rPr>
          <w:rFonts w:cs="Arial"/>
          <w:lang w:val="sr-Latn-RS"/>
        </w:rPr>
        <w:t xml:space="preserve"> </w:t>
      </w:r>
      <w:r w:rsidR="0031435B" w:rsidRPr="00B42E5E">
        <w:rPr>
          <w:rFonts w:cs="Arial"/>
        </w:rPr>
        <w:t>захтев</w:t>
      </w:r>
      <w:r w:rsidR="0031435B" w:rsidRPr="00DD7785">
        <w:rPr>
          <w:rFonts w:cs="Arial"/>
          <w:lang w:val="sr-Latn-RS"/>
        </w:rPr>
        <w:t xml:space="preserve"> </w:t>
      </w:r>
      <w:r w:rsidR="0031435B" w:rsidRPr="00B42E5E">
        <w:rPr>
          <w:rFonts w:cs="Arial"/>
        </w:rPr>
        <w:t>за</w:t>
      </w:r>
      <w:r w:rsidR="0031435B" w:rsidRPr="00DD7785">
        <w:rPr>
          <w:rFonts w:cs="Arial"/>
          <w:lang w:val="sr-Latn-RS"/>
        </w:rPr>
        <w:t xml:space="preserve"> </w:t>
      </w:r>
      <w:r w:rsidR="0031435B" w:rsidRPr="00B42E5E">
        <w:rPr>
          <w:rFonts w:cs="Arial"/>
        </w:rPr>
        <w:t>заштиту</w:t>
      </w:r>
      <w:r w:rsidR="0031435B" w:rsidRPr="00DD7785">
        <w:rPr>
          <w:rFonts w:cs="Arial"/>
          <w:lang w:val="sr-Latn-RS"/>
        </w:rPr>
        <w:t xml:space="preserve"> </w:t>
      </w:r>
      <w:r w:rsidR="0031435B" w:rsidRPr="00B42E5E">
        <w:rPr>
          <w:rFonts w:cs="Arial"/>
        </w:rPr>
        <w:t>права</w:t>
      </w:r>
      <w:r w:rsidR="0031435B" w:rsidRPr="00DD7785">
        <w:rPr>
          <w:rFonts w:cs="Arial"/>
          <w:lang w:val="sr-Latn-RS"/>
        </w:rPr>
        <w:t xml:space="preserve"> </w:t>
      </w:r>
      <w:r w:rsidR="0031435B" w:rsidRPr="00B42E5E">
        <w:rPr>
          <w:rFonts w:cs="Arial"/>
        </w:rPr>
        <w:t>подноси</w:t>
      </w:r>
      <w:r w:rsidR="0031435B" w:rsidRPr="00DD7785">
        <w:rPr>
          <w:rFonts w:cs="Arial"/>
          <w:lang w:val="sr-Latn-RS"/>
        </w:rPr>
        <w:t xml:space="preserve"> </w:t>
      </w:r>
      <w:r w:rsidR="0031435B" w:rsidRPr="00B42E5E">
        <w:rPr>
          <w:rFonts w:cs="Arial"/>
        </w:rPr>
        <w:t>након</w:t>
      </w:r>
      <w:r w:rsidR="0031435B" w:rsidRPr="00DD7785">
        <w:rPr>
          <w:rFonts w:cs="Arial"/>
          <w:lang w:val="sr-Latn-RS"/>
        </w:rPr>
        <w:t xml:space="preserve"> </w:t>
      </w:r>
      <w:r w:rsidR="0031435B" w:rsidRPr="00B42E5E">
        <w:rPr>
          <w:rFonts w:cs="Arial"/>
        </w:rPr>
        <w:t>отварања</w:t>
      </w:r>
      <w:r w:rsidR="0031435B" w:rsidRPr="00DD7785">
        <w:rPr>
          <w:rFonts w:cs="Arial"/>
          <w:lang w:val="sr-Latn-RS"/>
        </w:rPr>
        <w:t xml:space="preserve"> </w:t>
      </w:r>
      <w:r w:rsidR="0031435B" w:rsidRPr="00B42E5E">
        <w:rPr>
          <w:rFonts w:cs="Arial"/>
        </w:rPr>
        <w:t>понуда</w:t>
      </w:r>
      <w:r w:rsidR="0031435B" w:rsidRPr="00DD7785">
        <w:rPr>
          <w:rFonts w:cs="Arial"/>
          <w:lang w:val="sr-Latn-RS"/>
        </w:rPr>
        <w:t xml:space="preserve"> </w:t>
      </w:r>
      <w:r w:rsidR="0031435B" w:rsidRPr="00B42E5E">
        <w:rPr>
          <w:rFonts w:cs="Arial"/>
        </w:rPr>
        <w:t>и</w:t>
      </w:r>
      <w:r w:rsidR="0031435B" w:rsidRPr="00DD7785">
        <w:rPr>
          <w:rFonts w:cs="Arial"/>
          <w:lang w:val="sr-Latn-RS"/>
        </w:rPr>
        <w:t xml:space="preserve"> </w:t>
      </w:r>
      <w:r w:rsidR="0031435B" w:rsidRPr="00B42E5E">
        <w:rPr>
          <w:rFonts w:cs="Arial"/>
        </w:rPr>
        <w:t>ако</w:t>
      </w:r>
      <w:r w:rsidR="0031435B" w:rsidRPr="00DD7785">
        <w:rPr>
          <w:rFonts w:cs="Arial"/>
          <w:lang w:val="sr-Latn-RS"/>
        </w:rPr>
        <w:t xml:space="preserve"> </w:t>
      </w:r>
      <w:r w:rsidR="0031435B" w:rsidRPr="00B42E5E">
        <w:rPr>
          <w:rFonts w:cs="Arial"/>
        </w:rPr>
        <w:t>процењена</w:t>
      </w:r>
      <w:r w:rsidR="0031435B" w:rsidRPr="00DD7785">
        <w:rPr>
          <w:rFonts w:cs="Arial"/>
          <w:lang w:val="sr-Latn-RS"/>
        </w:rPr>
        <w:t xml:space="preserve"> </w:t>
      </w:r>
      <w:r w:rsidR="0031435B" w:rsidRPr="00B42E5E">
        <w:rPr>
          <w:rFonts w:cs="Arial"/>
        </w:rPr>
        <w:t>вредност</w:t>
      </w:r>
      <w:r w:rsidR="0031435B" w:rsidRPr="00DD7785">
        <w:rPr>
          <w:rFonts w:cs="Arial"/>
          <w:lang w:val="sr-Latn-RS"/>
        </w:rPr>
        <w:t xml:space="preserve"> </w:t>
      </w:r>
      <w:r w:rsidR="0031435B" w:rsidRPr="00B42E5E">
        <w:rPr>
          <w:rFonts w:cs="Arial"/>
        </w:rPr>
        <w:t>није</w:t>
      </w:r>
      <w:r w:rsidR="0031435B" w:rsidRPr="00DD7785">
        <w:rPr>
          <w:rFonts w:cs="Arial"/>
          <w:lang w:val="sr-Latn-RS"/>
        </w:rPr>
        <w:t xml:space="preserve"> </w:t>
      </w:r>
      <w:r w:rsidR="0031435B" w:rsidRPr="00B42E5E">
        <w:rPr>
          <w:rFonts w:cs="Arial"/>
        </w:rPr>
        <w:t>већа</w:t>
      </w:r>
      <w:r w:rsidR="0031435B" w:rsidRPr="00DD7785">
        <w:rPr>
          <w:rFonts w:cs="Arial"/>
          <w:lang w:val="sr-Latn-RS"/>
        </w:rPr>
        <w:t xml:space="preserve"> </w:t>
      </w:r>
      <w:r w:rsidR="0031435B" w:rsidRPr="00B42E5E">
        <w:rPr>
          <w:rFonts w:cs="Arial"/>
        </w:rPr>
        <w:t>од</w:t>
      </w:r>
      <w:r w:rsidR="0031435B" w:rsidRPr="00DD7785">
        <w:rPr>
          <w:rFonts w:cs="Arial"/>
          <w:lang w:val="sr-Latn-RS"/>
        </w:rPr>
        <w:t xml:space="preserve"> 120.000.000</w:t>
      </w:r>
      <w:r w:rsidR="00873133" w:rsidRPr="00DD7785">
        <w:rPr>
          <w:rFonts w:cs="Arial"/>
          <w:lang w:val="sr-Latn-RS"/>
        </w:rPr>
        <w:t>,00</w:t>
      </w:r>
      <w:r w:rsidR="0031435B" w:rsidRPr="00DD7785">
        <w:rPr>
          <w:rFonts w:cs="Arial"/>
          <w:lang w:val="sr-Latn-RS"/>
        </w:rPr>
        <w:t xml:space="preserve"> </w:t>
      </w:r>
      <w:r w:rsidR="0031435B" w:rsidRPr="00B42E5E">
        <w:rPr>
          <w:rFonts w:cs="Arial"/>
        </w:rPr>
        <w:t>динара</w:t>
      </w:r>
      <w:r w:rsidR="0031435B" w:rsidRPr="00DD7785">
        <w:rPr>
          <w:rFonts w:cs="Arial"/>
          <w:lang w:val="sr-Latn-RS"/>
        </w:rPr>
        <w:t xml:space="preserve"> </w:t>
      </w:r>
    </w:p>
    <w:p w14:paraId="1880B302" w14:textId="77777777" w:rsidR="0031435B" w:rsidRPr="00DD7785" w:rsidRDefault="0031435B" w:rsidP="00377FE7">
      <w:pPr>
        <w:spacing w:before="0"/>
        <w:rPr>
          <w:rFonts w:cs="Arial"/>
          <w:color w:val="00B0F0"/>
          <w:lang w:val="sr-Latn-RS"/>
        </w:rPr>
      </w:pPr>
    </w:p>
    <w:p w14:paraId="1C600675" w14:textId="77777777" w:rsidR="0031435B" w:rsidRPr="00DD7785" w:rsidRDefault="0031435B" w:rsidP="00377FE7">
      <w:pPr>
        <w:spacing w:before="0"/>
        <w:rPr>
          <w:rFonts w:cs="Arial"/>
          <w:lang w:val="sr-Latn-RS"/>
        </w:rPr>
      </w:pPr>
      <w:r w:rsidRPr="00E47C2E">
        <w:rPr>
          <w:rFonts w:cs="Arial"/>
        </w:rPr>
        <w:t>Свака</w:t>
      </w:r>
      <w:r w:rsidRPr="00DD7785">
        <w:rPr>
          <w:rFonts w:cs="Arial"/>
          <w:lang w:val="sr-Latn-RS"/>
        </w:rPr>
        <w:t xml:space="preserve"> </w:t>
      </w:r>
      <w:r w:rsidRPr="00E47C2E">
        <w:rPr>
          <w:rFonts w:cs="Arial"/>
        </w:rPr>
        <w:t>странка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поступку</w:t>
      </w:r>
      <w:r w:rsidRPr="00DD7785">
        <w:rPr>
          <w:rFonts w:cs="Arial"/>
          <w:lang w:val="sr-Latn-RS"/>
        </w:rPr>
        <w:t xml:space="preserve"> </w:t>
      </w:r>
      <w:r w:rsidRPr="00E47C2E">
        <w:rPr>
          <w:rFonts w:cs="Arial"/>
        </w:rPr>
        <w:t>сноси</w:t>
      </w:r>
      <w:r w:rsidRPr="00DD7785">
        <w:rPr>
          <w:rFonts w:cs="Arial"/>
          <w:lang w:val="sr-Latn-RS"/>
        </w:rPr>
        <w:t xml:space="preserve"> </w:t>
      </w:r>
      <w:r w:rsidRPr="00E47C2E">
        <w:rPr>
          <w:rFonts w:cs="Arial"/>
        </w:rPr>
        <w:t>трошкове</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проузрокује</w:t>
      </w:r>
      <w:r w:rsidRPr="00DD7785">
        <w:rPr>
          <w:rFonts w:cs="Arial"/>
          <w:lang w:val="sr-Latn-RS"/>
        </w:rPr>
        <w:t xml:space="preserve"> </w:t>
      </w:r>
      <w:r w:rsidRPr="00E47C2E">
        <w:rPr>
          <w:rFonts w:cs="Arial"/>
        </w:rPr>
        <w:t>својим</w:t>
      </w:r>
      <w:r w:rsidRPr="00DD7785">
        <w:rPr>
          <w:rFonts w:cs="Arial"/>
          <w:lang w:val="sr-Latn-RS"/>
        </w:rPr>
        <w:t xml:space="preserve"> </w:t>
      </w:r>
      <w:r w:rsidRPr="00E47C2E">
        <w:rPr>
          <w:rFonts w:cs="Arial"/>
        </w:rPr>
        <w:t>радњама</w:t>
      </w:r>
      <w:r w:rsidRPr="00DD7785">
        <w:rPr>
          <w:rFonts w:cs="Arial"/>
          <w:lang w:val="sr-Latn-RS"/>
        </w:rPr>
        <w:t>.</w:t>
      </w:r>
    </w:p>
    <w:p w14:paraId="2AE468DB" w14:textId="77777777" w:rsidR="0031435B" w:rsidRPr="00DD7785" w:rsidRDefault="0031435B" w:rsidP="00377FE7">
      <w:pPr>
        <w:spacing w:before="0"/>
        <w:rPr>
          <w:rFonts w:cs="Arial"/>
          <w:lang w:val="sr-Latn-RS"/>
        </w:rPr>
      </w:pPr>
      <w:r w:rsidRPr="00E47C2E">
        <w:rPr>
          <w:rFonts w:cs="Arial"/>
        </w:rPr>
        <w:t>Ако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основан</w:t>
      </w:r>
      <w:r w:rsidRPr="00DD7785">
        <w:rPr>
          <w:rFonts w:cs="Arial"/>
          <w:lang w:val="sr-Latn-RS"/>
        </w:rPr>
        <w:t xml:space="preserve">, </w:t>
      </w:r>
      <w:r w:rsidRPr="00E47C2E">
        <w:rPr>
          <w:rFonts w:cs="Arial"/>
        </w:rPr>
        <w:t>наручилац</w:t>
      </w:r>
      <w:r w:rsidRPr="00DD7785">
        <w:rPr>
          <w:rFonts w:cs="Arial"/>
          <w:lang w:val="sr-Latn-RS"/>
        </w:rPr>
        <w:t xml:space="preserve"> </w:t>
      </w:r>
      <w:r w:rsidRPr="00E47C2E">
        <w:rPr>
          <w:rFonts w:cs="Arial"/>
        </w:rPr>
        <w:t>мора</w:t>
      </w:r>
      <w:r w:rsidRPr="00DD7785">
        <w:rPr>
          <w:rFonts w:cs="Arial"/>
          <w:lang w:val="sr-Latn-RS"/>
        </w:rPr>
        <w:t xml:space="preserve"> </w:t>
      </w:r>
      <w:r w:rsidRPr="00E47C2E">
        <w:rPr>
          <w:rFonts w:cs="Arial"/>
        </w:rPr>
        <w:t>подносиоцу</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писани</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надокнадити</w:t>
      </w:r>
      <w:r w:rsidRPr="00DD7785">
        <w:rPr>
          <w:rFonts w:cs="Arial"/>
          <w:lang w:val="sr-Latn-RS"/>
        </w:rPr>
        <w:t xml:space="preserve"> </w:t>
      </w:r>
      <w:r w:rsidRPr="00E47C2E">
        <w:rPr>
          <w:rFonts w:cs="Arial"/>
        </w:rPr>
        <w:t>трошкове</w:t>
      </w:r>
      <w:r w:rsidRPr="00DD7785">
        <w:rPr>
          <w:rFonts w:cs="Arial"/>
          <w:lang w:val="sr-Latn-RS"/>
        </w:rPr>
        <w:t xml:space="preserve"> </w:t>
      </w:r>
      <w:r w:rsidRPr="00E47C2E">
        <w:rPr>
          <w:rFonts w:cs="Arial"/>
        </w:rPr>
        <w:t>настале</w:t>
      </w:r>
      <w:r w:rsidRPr="00DD7785">
        <w:rPr>
          <w:rFonts w:cs="Arial"/>
          <w:lang w:val="sr-Latn-RS"/>
        </w:rPr>
        <w:t xml:space="preserve"> </w:t>
      </w:r>
      <w:r w:rsidRPr="00E47C2E">
        <w:rPr>
          <w:rFonts w:cs="Arial"/>
        </w:rPr>
        <w:t>по</w:t>
      </w:r>
      <w:r w:rsidRPr="00DD7785">
        <w:rPr>
          <w:rFonts w:cs="Arial"/>
          <w:lang w:val="sr-Latn-RS"/>
        </w:rPr>
        <w:t xml:space="preserve"> </w:t>
      </w:r>
      <w:r w:rsidRPr="00E47C2E">
        <w:rPr>
          <w:rFonts w:cs="Arial"/>
        </w:rPr>
        <w:t>основу</w:t>
      </w:r>
      <w:r w:rsidRPr="00DD7785">
        <w:rPr>
          <w:rFonts w:cs="Arial"/>
          <w:lang w:val="sr-Latn-RS"/>
        </w:rPr>
        <w:t xml:space="preserve"> </w:t>
      </w:r>
      <w:r w:rsidRPr="00E47C2E">
        <w:rPr>
          <w:rFonts w:cs="Arial"/>
        </w:rPr>
        <w:t>заштите</w:t>
      </w:r>
      <w:r w:rsidRPr="00DD7785">
        <w:rPr>
          <w:rFonts w:cs="Arial"/>
          <w:lang w:val="sr-Latn-RS"/>
        </w:rPr>
        <w:t xml:space="preserve"> </w:t>
      </w:r>
      <w:r w:rsidRPr="00E47C2E">
        <w:rPr>
          <w:rFonts w:cs="Arial"/>
        </w:rPr>
        <w:t>права</w:t>
      </w:r>
      <w:r w:rsidRPr="00DD7785">
        <w:rPr>
          <w:rFonts w:cs="Arial"/>
          <w:lang w:val="sr-Latn-RS"/>
        </w:rPr>
        <w:t>.</w:t>
      </w:r>
    </w:p>
    <w:p w14:paraId="179775CC" w14:textId="77777777" w:rsidR="0031435B" w:rsidRPr="00DD7785" w:rsidRDefault="0031435B" w:rsidP="00377FE7">
      <w:pPr>
        <w:spacing w:before="0"/>
        <w:rPr>
          <w:rFonts w:cs="Arial"/>
          <w:lang w:val="sr-Latn-RS"/>
        </w:rPr>
      </w:pPr>
      <w:r w:rsidRPr="00E47C2E">
        <w:rPr>
          <w:rFonts w:cs="Arial"/>
        </w:rPr>
        <w:t>Ако</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није</w:t>
      </w:r>
      <w:r w:rsidRPr="00DD7785">
        <w:rPr>
          <w:rFonts w:cs="Arial"/>
          <w:lang w:val="sr-Latn-RS"/>
        </w:rPr>
        <w:t xml:space="preserve"> </w:t>
      </w:r>
      <w:r w:rsidRPr="00E47C2E">
        <w:rPr>
          <w:rFonts w:cs="Arial"/>
        </w:rPr>
        <w:t>основан</w:t>
      </w:r>
      <w:r w:rsidRPr="00DD7785">
        <w:rPr>
          <w:rFonts w:cs="Arial"/>
          <w:lang w:val="sr-Latn-RS"/>
        </w:rPr>
        <w:t xml:space="preserve">, </w:t>
      </w:r>
      <w:r w:rsidRPr="00E47C2E">
        <w:rPr>
          <w:rFonts w:cs="Arial"/>
        </w:rPr>
        <w:t>подносилац</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мора</w:t>
      </w:r>
      <w:r w:rsidRPr="00DD7785">
        <w:rPr>
          <w:rFonts w:cs="Arial"/>
          <w:lang w:val="sr-Latn-RS"/>
        </w:rPr>
        <w:t xml:space="preserve"> </w:t>
      </w:r>
      <w:r w:rsidRPr="00E47C2E">
        <w:rPr>
          <w:rFonts w:cs="Arial"/>
        </w:rPr>
        <w:t>наручиоцу</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писани</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надокнадити</w:t>
      </w:r>
      <w:r w:rsidRPr="00DD7785">
        <w:rPr>
          <w:rFonts w:cs="Arial"/>
          <w:lang w:val="sr-Latn-RS"/>
        </w:rPr>
        <w:t xml:space="preserve"> </w:t>
      </w:r>
      <w:r w:rsidRPr="00E47C2E">
        <w:rPr>
          <w:rFonts w:cs="Arial"/>
        </w:rPr>
        <w:t>трошкове</w:t>
      </w:r>
      <w:r w:rsidRPr="00DD7785">
        <w:rPr>
          <w:rFonts w:cs="Arial"/>
          <w:lang w:val="sr-Latn-RS"/>
        </w:rPr>
        <w:t xml:space="preserve"> </w:t>
      </w:r>
      <w:r w:rsidRPr="00E47C2E">
        <w:rPr>
          <w:rFonts w:cs="Arial"/>
        </w:rPr>
        <w:t>настале</w:t>
      </w:r>
      <w:r w:rsidRPr="00DD7785">
        <w:rPr>
          <w:rFonts w:cs="Arial"/>
          <w:lang w:val="sr-Latn-RS"/>
        </w:rPr>
        <w:t xml:space="preserve"> </w:t>
      </w:r>
      <w:r w:rsidRPr="00E47C2E">
        <w:rPr>
          <w:rFonts w:cs="Arial"/>
        </w:rPr>
        <w:t>по</w:t>
      </w:r>
      <w:r w:rsidRPr="00DD7785">
        <w:rPr>
          <w:rFonts w:cs="Arial"/>
          <w:lang w:val="sr-Latn-RS"/>
        </w:rPr>
        <w:t xml:space="preserve"> </w:t>
      </w:r>
      <w:r w:rsidRPr="00E47C2E">
        <w:rPr>
          <w:rFonts w:cs="Arial"/>
        </w:rPr>
        <w:t>основу</w:t>
      </w:r>
      <w:r w:rsidRPr="00DD7785">
        <w:rPr>
          <w:rFonts w:cs="Arial"/>
          <w:lang w:val="sr-Latn-RS"/>
        </w:rPr>
        <w:t xml:space="preserve"> </w:t>
      </w:r>
      <w:r w:rsidRPr="00E47C2E">
        <w:rPr>
          <w:rFonts w:cs="Arial"/>
        </w:rPr>
        <w:t>заштите</w:t>
      </w:r>
      <w:r w:rsidRPr="00DD7785">
        <w:rPr>
          <w:rFonts w:cs="Arial"/>
          <w:lang w:val="sr-Latn-RS"/>
        </w:rPr>
        <w:t xml:space="preserve"> </w:t>
      </w:r>
      <w:r w:rsidRPr="00E47C2E">
        <w:rPr>
          <w:rFonts w:cs="Arial"/>
        </w:rPr>
        <w:t>права</w:t>
      </w:r>
      <w:r w:rsidRPr="00DD7785">
        <w:rPr>
          <w:rFonts w:cs="Arial"/>
          <w:lang w:val="sr-Latn-RS"/>
        </w:rPr>
        <w:t>.</w:t>
      </w:r>
    </w:p>
    <w:p w14:paraId="288EDD97" w14:textId="77777777" w:rsidR="0031435B" w:rsidRPr="00DD7785" w:rsidRDefault="0031435B" w:rsidP="00377FE7">
      <w:pPr>
        <w:spacing w:before="0"/>
        <w:rPr>
          <w:rFonts w:cs="Arial"/>
          <w:lang w:val="sr-Latn-RS"/>
        </w:rPr>
      </w:pPr>
      <w:r w:rsidRPr="00E47C2E">
        <w:rPr>
          <w:rFonts w:cs="Arial"/>
        </w:rPr>
        <w:t>Ако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делимично</w:t>
      </w:r>
      <w:r w:rsidRPr="00DD7785">
        <w:rPr>
          <w:rFonts w:cs="Arial"/>
          <w:lang w:val="sr-Latn-RS"/>
        </w:rPr>
        <w:t xml:space="preserve"> </w:t>
      </w:r>
      <w:r w:rsidRPr="00E47C2E">
        <w:rPr>
          <w:rFonts w:cs="Arial"/>
        </w:rPr>
        <w:t>усвојен</w:t>
      </w:r>
      <w:r w:rsidRPr="00DD7785">
        <w:rPr>
          <w:rFonts w:cs="Arial"/>
          <w:lang w:val="sr-Latn-RS"/>
        </w:rPr>
        <w:t xml:space="preserve">, </w:t>
      </w:r>
      <w:r w:rsidRPr="00E47C2E">
        <w:rPr>
          <w:rFonts w:cs="Arial"/>
        </w:rPr>
        <w:t>Републичка</w:t>
      </w:r>
      <w:r w:rsidRPr="00DD7785">
        <w:rPr>
          <w:rFonts w:cs="Arial"/>
          <w:lang w:val="sr-Latn-RS"/>
        </w:rPr>
        <w:t xml:space="preserve"> </w:t>
      </w:r>
      <w:r w:rsidRPr="00E47C2E">
        <w:rPr>
          <w:rFonts w:cs="Arial"/>
        </w:rPr>
        <w:t>комисија</w:t>
      </w:r>
      <w:r w:rsidRPr="00DD7785">
        <w:rPr>
          <w:rFonts w:cs="Arial"/>
          <w:lang w:val="sr-Latn-RS"/>
        </w:rPr>
        <w:t xml:space="preserve"> </w:t>
      </w:r>
      <w:r w:rsidRPr="00E47C2E">
        <w:rPr>
          <w:rFonts w:cs="Arial"/>
        </w:rPr>
        <w:t>одлучује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ли</w:t>
      </w:r>
      <w:r w:rsidRPr="00DD7785">
        <w:rPr>
          <w:rFonts w:cs="Arial"/>
          <w:lang w:val="sr-Latn-RS"/>
        </w:rPr>
        <w:t xml:space="preserve"> </w:t>
      </w:r>
      <w:r w:rsidRPr="00E47C2E">
        <w:rPr>
          <w:rFonts w:cs="Arial"/>
        </w:rPr>
        <w:t>ће</w:t>
      </w:r>
      <w:r w:rsidRPr="00DD7785">
        <w:rPr>
          <w:rFonts w:cs="Arial"/>
          <w:lang w:val="sr-Latn-RS"/>
        </w:rPr>
        <w:t xml:space="preserve"> </w:t>
      </w:r>
      <w:r w:rsidRPr="00E47C2E">
        <w:rPr>
          <w:rFonts w:cs="Arial"/>
        </w:rPr>
        <w:t>свака</w:t>
      </w:r>
      <w:r w:rsidRPr="00DD7785">
        <w:rPr>
          <w:rFonts w:cs="Arial"/>
          <w:lang w:val="sr-Latn-RS"/>
        </w:rPr>
        <w:t xml:space="preserve"> </w:t>
      </w:r>
      <w:r w:rsidRPr="00E47C2E">
        <w:rPr>
          <w:rFonts w:cs="Arial"/>
        </w:rPr>
        <w:t>странка</w:t>
      </w:r>
      <w:r w:rsidRPr="00DD7785">
        <w:rPr>
          <w:rFonts w:cs="Arial"/>
          <w:lang w:val="sr-Latn-RS"/>
        </w:rPr>
        <w:t xml:space="preserve"> </w:t>
      </w:r>
      <w:r w:rsidRPr="00E47C2E">
        <w:rPr>
          <w:rFonts w:cs="Arial"/>
        </w:rPr>
        <w:t>сносити</w:t>
      </w:r>
      <w:r w:rsidRPr="00DD7785">
        <w:rPr>
          <w:rFonts w:cs="Arial"/>
          <w:lang w:val="sr-Latn-RS"/>
        </w:rPr>
        <w:t xml:space="preserve"> </w:t>
      </w:r>
      <w:r w:rsidRPr="00E47C2E">
        <w:rPr>
          <w:rFonts w:cs="Arial"/>
        </w:rPr>
        <w:t>своје</w:t>
      </w:r>
      <w:r w:rsidRPr="00DD7785">
        <w:rPr>
          <w:rFonts w:cs="Arial"/>
          <w:lang w:val="sr-Latn-RS"/>
        </w:rPr>
        <w:t xml:space="preserve"> </w:t>
      </w:r>
      <w:r w:rsidRPr="00E47C2E">
        <w:rPr>
          <w:rFonts w:cs="Arial"/>
        </w:rPr>
        <w:t>трошкове</w:t>
      </w:r>
      <w:r w:rsidRPr="00DD7785">
        <w:rPr>
          <w:rFonts w:cs="Arial"/>
          <w:lang w:val="sr-Latn-RS"/>
        </w:rPr>
        <w:t xml:space="preserve"> </w:t>
      </w:r>
      <w:r w:rsidRPr="00E47C2E">
        <w:rPr>
          <w:rFonts w:cs="Arial"/>
        </w:rPr>
        <w:t>или</w:t>
      </w:r>
      <w:r w:rsidRPr="00DD7785">
        <w:rPr>
          <w:rFonts w:cs="Arial"/>
          <w:lang w:val="sr-Latn-RS"/>
        </w:rPr>
        <w:t xml:space="preserve"> </w:t>
      </w:r>
      <w:r w:rsidRPr="00E47C2E">
        <w:rPr>
          <w:rFonts w:cs="Arial"/>
        </w:rPr>
        <w:t>ће</w:t>
      </w:r>
      <w:r w:rsidRPr="00DD7785">
        <w:rPr>
          <w:rFonts w:cs="Arial"/>
          <w:lang w:val="sr-Latn-RS"/>
        </w:rPr>
        <w:t xml:space="preserve"> </w:t>
      </w:r>
      <w:r w:rsidRPr="00E47C2E">
        <w:rPr>
          <w:rFonts w:cs="Arial"/>
        </w:rPr>
        <w:t>трошкови</w:t>
      </w:r>
      <w:r w:rsidRPr="00DD7785">
        <w:rPr>
          <w:rFonts w:cs="Arial"/>
          <w:lang w:val="sr-Latn-RS"/>
        </w:rPr>
        <w:t xml:space="preserve"> </w:t>
      </w:r>
      <w:r w:rsidRPr="00E47C2E">
        <w:rPr>
          <w:rFonts w:cs="Arial"/>
        </w:rPr>
        <w:t>бити</w:t>
      </w:r>
      <w:r w:rsidRPr="00DD7785">
        <w:rPr>
          <w:rFonts w:cs="Arial"/>
          <w:lang w:val="sr-Latn-RS"/>
        </w:rPr>
        <w:t xml:space="preserve"> </w:t>
      </w:r>
      <w:r w:rsidRPr="00E47C2E">
        <w:rPr>
          <w:rFonts w:cs="Arial"/>
        </w:rPr>
        <w:t>подељени</w:t>
      </w:r>
      <w:r w:rsidRPr="00DD7785">
        <w:rPr>
          <w:rFonts w:cs="Arial"/>
          <w:lang w:val="sr-Latn-RS"/>
        </w:rPr>
        <w:t xml:space="preserve"> </w:t>
      </w:r>
      <w:r w:rsidRPr="00E47C2E">
        <w:rPr>
          <w:rFonts w:cs="Arial"/>
        </w:rPr>
        <w:t>сразмерно</w:t>
      </w:r>
      <w:r w:rsidRPr="00DD7785">
        <w:rPr>
          <w:rFonts w:cs="Arial"/>
          <w:lang w:val="sr-Latn-RS"/>
        </w:rPr>
        <w:t xml:space="preserve"> </w:t>
      </w:r>
      <w:r w:rsidRPr="00E47C2E">
        <w:rPr>
          <w:rFonts w:cs="Arial"/>
        </w:rPr>
        <w:t>усвојеном</w:t>
      </w:r>
      <w:r w:rsidRPr="00DD7785">
        <w:rPr>
          <w:rFonts w:cs="Arial"/>
          <w:lang w:val="sr-Latn-RS"/>
        </w:rPr>
        <w:t xml:space="preserve"> </w:t>
      </w:r>
      <w:r w:rsidRPr="00E47C2E">
        <w:rPr>
          <w:rFonts w:cs="Arial"/>
        </w:rPr>
        <w:t>захтеву</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w:t>
      </w:r>
    </w:p>
    <w:p w14:paraId="0BD7B277" w14:textId="77777777" w:rsidR="0031435B" w:rsidRPr="00DD7785" w:rsidRDefault="0031435B" w:rsidP="00377FE7">
      <w:pPr>
        <w:spacing w:before="0"/>
        <w:rPr>
          <w:rFonts w:cs="Arial"/>
          <w:lang w:val="sr-Latn-RS"/>
        </w:rPr>
      </w:pPr>
      <w:r w:rsidRPr="00E47C2E">
        <w:rPr>
          <w:rFonts w:cs="Arial"/>
        </w:rPr>
        <w:t>Странке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захтеву</w:t>
      </w:r>
      <w:r w:rsidRPr="00DD7785">
        <w:rPr>
          <w:rFonts w:cs="Arial"/>
          <w:lang w:val="sr-Latn-RS"/>
        </w:rPr>
        <w:t xml:space="preserve"> </w:t>
      </w:r>
      <w:r w:rsidRPr="00E47C2E">
        <w:rPr>
          <w:rFonts w:cs="Arial"/>
        </w:rPr>
        <w:t>морају</w:t>
      </w:r>
      <w:r w:rsidRPr="00DD7785">
        <w:rPr>
          <w:rFonts w:cs="Arial"/>
          <w:lang w:val="sr-Latn-RS"/>
        </w:rPr>
        <w:t xml:space="preserve"> </w:t>
      </w:r>
      <w:r w:rsidRPr="00E47C2E">
        <w:rPr>
          <w:rFonts w:cs="Arial"/>
        </w:rPr>
        <w:t>прецизно</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наведу</w:t>
      </w:r>
      <w:r w:rsidRPr="00DD7785">
        <w:rPr>
          <w:rFonts w:cs="Arial"/>
          <w:lang w:val="sr-Latn-RS"/>
        </w:rPr>
        <w:t xml:space="preserve"> </w:t>
      </w:r>
      <w:r w:rsidRPr="00E47C2E">
        <w:rPr>
          <w:rFonts w:cs="Arial"/>
        </w:rPr>
        <w:t>трошкове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траже</w:t>
      </w:r>
      <w:r w:rsidRPr="00DD7785">
        <w:rPr>
          <w:rFonts w:cs="Arial"/>
          <w:lang w:val="sr-Latn-RS"/>
        </w:rPr>
        <w:t xml:space="preserve"> </w:t>
      </w:r>
      <w:r w:rsidRPr="00E47C2E">
        <w:rPr>
          <w:rFonts w:cs="Arial"/>
        </w:rPr>
        <w:t>накнаду</w:t>
      </w:r>
      <w:r w:rsidRPr="00DD7785">
        <w:rPr>
          <w:rFonts w:cs="Arial"/>
          <w:lang w:val="sr-Latn-RS"/>
        </w:rPr>
        <w:t>.</w:t>
      </w:r>
    </w:p>
    <w:p w14:paraId="6CE63314" w14:textId="77777777" w:rsidR="0031435B" w:rsidRPr="00DD7785" w:rsidRDefault="0031435B" w:rsidP="00377FE7">
      <w:pPr>
        <w:spacing w:before="0"/>
        <w:rPr>
          <w:rFonts w:cs="Arial"/>
          <w:lang w:val="sr-Latn-RS"/>
        </w:rPr>
      </w:pPr>
      <w:r w:rsidRPr="00E47C2E">
        <w:rPr>
          <w:rFonts w:cs="Arial"/>
        </w:rPr>
        <w:t>Накнаду</w:t>
      </w:r>
      <w:r w:rsidRPr="00DD7785">
        <w:rPr>
          <w:rFonts w:cs="Arial"/>
          <w:lang w:val="sr-Latn-RS"/>
        </w:rPr>
        <w:t xml:space="preserve"> </w:t>
      </w:r>
      <w:r w:rsidRPr="00E47C2E">
        <w:rPr>
          <w:rFonts w:cs="Arial"/>
        </w:rPr>
        <w:t>трошкова</w:t>
      </w:r>
      <w:r w:rsidRPr="00DD7785">
        <w:rPr>
          <w:rFonts w:cs="Arial"/>
          <w:lang w:val="sr-Latn-RS"/>
        </w:rPr>
        <w:t xml:space="preserve"> </w:t>
      </w:r>
      <w:r w:rsidRPr="00E47C2E">
        <w:rPr>
          <w:rFonts w:cs="Arial"/>
        </w:rPr>
        <w:t>могуће</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тражити</w:t>
      </w:r>
      <w:r w:rsidRPr="00DD7785">
        <w:rPr>
          <w:rFonts w:cs="Arial"/>
          <w:lang w:val="sr-Latn-RS"/>
        </w:rPr>
        <w:t xml:space="preserve"> </w:t>
      </w:r>
      <w:r w:rsidRPr="00E47C2E">
        <w:rPr>
          <w:rFonts w:cs="Arial"/>
        </w:rPr>
        <w:t>до</w:t>
      </w:r>
      <w:r w:rsidRPr="00DD7785">
        <w:rPr>
          <w:rFonts w:cs="Arial"/>
          <w:lang w:val="sr-Latn-RS"/>
        </w:rPr>
        <w:t xml:space="preserve"> </w:t>
      </w:r>
      <w:r w:rsidRPr="00E47C2E">
        <w:rPr>
          <w:rFonts w:cs="Arial"/>
        </w:rPr>
        <w:t>доношења</w:t>
      </w:r>
      <w:r w:rsidRPr="00DD7785">
        <w:rPr>
          <w:rFonts w:cs="Arial"/>
          <w:lang w:val="sr-Latn-RS"/>
        </w:rPr>
        <w:t xml:space="preserve"> </w:t>
      </w:r>
      <w:r w:rsidRPr="00E47C2E">
        <w:rPr>
          <w:rFonts w:cs="Arial"/>
        </w:rPr>
        <w:t>одлуке</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односно</w:t>
      </w:r>
      <w:r w:rsidRPr="00DD7785">
        <w:rPr>
          <w:rFonts w:cs="Arial"/>
          <w:lang w:val="sr-Latn-RS"/>
        </w:rPr>
        <w:t xml:space="preserve"> </w:t>
      </w:r>
      <w:r w:rsidRPr="00E47C2E">
        <w:rPr>
          <w:rFonts w:cs="Arial"/>
        </w:rPr>
        <w:t>Републичке</w:t>
      </w:r>
      <w:r w:rsidRPr="00DD7785">
        <w:rPr>
          <w:rFonts w:cs="Arial"/>
          <w:lang w:val="sr-Latn-RS"/>
        </w:rPr>
        <w:t xml:space="preserve"> </w:t>
      </w:r>
      <w:r w:rsidRPr="00E47C2E">
        <w:rPr>
          <w:rFonts w:cs="Arial"/>
        </w:rPr>
        <w:t>комисије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поднетом</w:t>
      </w:r>
      <w:r w:rsidRPr="00DD7785">
        <w:rPr>
          <w:rFonts w:cs="Arial"/>
          <w:lang w:val="sr-Latn-RS"/>
        </w:rPr>
        <w:t xml:space="preserve"> </w:t>
      </w:r>
      <w:r w:rsidRPr="00E47C2E">
        <w:rPr>
          <w:rFonts w:cs="Arial"/>
        </w:rPr>
        <w:t>захтеву</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w:t>
      </w:r>
    </w:p>
    <w:p w14:paraId="56427AC7" w14:textId="77777777" w:rsidR="0031435B" w:rsidRPr="00DD7785" w:rsidRDefault="0031435B" w:rsidP="00377FE7">
      <w:pPr>
        <w:spacing w:before="0"/>
        <w:rPr>
          <w:rFonts w:cs="Arial"/>
          <w:lang w:val="sr-Latn-RS"/>
        </w:rPr>
      </w:pPr>
      <w:r w:rsidRPr="00E47C2E">
        <w:rPr>
          <w:rFonts w:cs="Arial"/>
        </w:rPr>
        <w:t>О</w:t>
      </w:r>
      <w:r w:rsidRPr="00DD7785">
        <w:rPr>
          <w:rFonts w:cs="Arial"/>
          <w:lang w:val="sr-Latn-RS"/>
        </w:rPr>
        <w:t xml:space="preserve"> </w:t>
      </w:r>
      <w:r w:rsidRPr="00E47C2E">
        <w:rPr>
          <w:rFonts w:cs="Arial"/>
        </w:rPr>
        <w:t>трошковима</w:t>
      </w:r>
      <w:r w:rsidRPr="00DD7785">
        <w:rPr>
          <w:rFonts w:cs="Arial"/>
          <w:lang w:val="sr-Latn-RS"/>
        </w:rPr>
        <w:t xml:space="preserve"> </w:t>
      </w:r>
      <w:r w:rsidRPr="00E47C2E">
        <w:rPr>
          <w:rFonts w:cs="Arial"/>
        </w:rPr>
        <w:t>одлучује</w:t>
      </w:r>
      <w:r w:rsidRPr="00DD7785">
        <w:rPr>
          <w:rFonts w:cs="Arial"/>
          <w:lang w:val="sr-Latn-RS"/>
        </w:rPr>
        <w:t xml:space="preserve"> </w:t>
      </w:r>
      <w:r w:rsidRPr="00E47C2E">
        <w:rPr>
          <w:rFonts w:cs="Arial"/>
        </w:rPr>
        <w:t>Републичка</w:t>
      </w:r>
      <w:r w:rsidRPr="00DD7785">
        <w:rPr>
          <w:rFonts w:cs="Arial"/>
          <w:lang w:val="sr-Latn-RS"/>
        </w:rPr>
        <w:t xml:space="preserve"> </w:t>
      </w:r>
      <w:r w:rsidRPr="00E47C2E">
        <w:rPr>
          <w:rFonts w:cs="Arial"/>
        </w:rPr>
        <w:t>комисија</w:t>
      </w:r>
      <w:r w:rsidRPr="00DD7785">
        <w:rPr>
          <w:rFonts w:cs="Arial"/>
          <w:lang w:val="sr-Latn-RS"/>
        </w:rPr>
        <w:t xml:space="preserve">. </w:t>
      </w:r>
      <w:r w:rsidRPr="00E47C2E">
        <w:rPr>
          <w:rFonts w:cs="Arial"/>
        </w:rPr>
        <w:t>Одлука</w:t>
      </w:r>
      <w:r w:rsidRPr="00DD7785">
        <w:rPr>
          <w:rFonts w:cs="Arial"/>
          <w:lang w:val="sr-Latn-RS"/>
        </w:rPr>
        <w:t xml:space="preserve"> </w:t>
      </w:r>
      <w:r w:rsidRPr="00E47C2E">
        <w:rPr>
          <w:rFonts w:cs="Arial"/>
        </w:rPr>
        <w:t>Републичке</w:t>
      </w:r>
      <w:r w:rsidRPr="00DD7785">
        <w:rPr>
          <w:rFonts w:cs="Arial"/>
          <w:lang w:val="sr-Latn-RS"/>
        </w:rPr>
        <w:t xml:space="preserve"> </w:t>
      </w:r>
      <w:r w:rsidRPr="00E47C2E">
        <w:rPr>
          <w:rFonts w:cs="Arial"/>
        </w:rPr>
        <w:t>комисије</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извршни</w:t>
      </w:r>
      <w:r w:rsidRPr="00DD7785">
        <w:rPr>
          <w:rFonts w:cs="Arial"/>
          <w:lang w:val="sr-Latn-RS"/>
        </w:rPr>
        <w:t xml:space="preserve"> </w:t>
      </w:r>
      <w:r w:rsidRPr="00E47C2E">
        <w:rPr>
          <w:rFonts w:cs="Arial"/>
        </w:rPr>
        <w:t>наслов</w:t>
      </w:r>
      <w:r w:rsidRPr="00DD7785">
        <w:rPr>
          <w:rFonts w:cs="Arial"/>
          <w:lang w:val="sr-Latn-RS"/>
        </w:rPr>
        <w:t>.</w:t>
      </w:r>
    </w:p>
    <w:p w14:paraId="4F6D0F84" w14:textId="77777777" w:rsidR="00B42E5E" w:rsidRPr="00DD7785" w:rsidRDefault="00B42E5E" w:rsidP="00377FE7">
      <w:pPr>
        <w:spacing w:before="0"/>
        <w:rPr>
          <w:rFonts w:cs="Arial"/>
          <w:lang w:val="sr-Latn-RS"/>
        </w:rPr>
      </w:pPr>
    </w:p>
    <w:p w14:paraId="25F91206" w14:textId="77777777" w:rsidR="00B42E5E" w:rsidRPr="00DD7785" w:rsidRDefault="00B42E5E" w:rsidP="00377FE7">
      <w:pPr>
        <w:spacing w:before="0"/>
        <w:rPr>
          <w:rFonts w:cs="Arial"/>
          <w:lang w:val="sr-Latn-RS"/>
        </w:rPr>
      </w:pPr>
    </w:p>
    <w:p w14:paraId="5F352634" w14:textId="77777777" w:rsidR="0031435B" w:rsidRPr="00DD7785" w:rsidRDefault="0031435B" w:rsidP="0031435B">
      <w:pPr>
        <w:rPr>
          <w:rFonts w:cs="Arial"/>
          <w:b/>
          <w:lang w:val="sr-Latn-RS"/>
        </w:rPr>
      </w:pPr>
      <w:r w:rsidRPr="00E47C2E">
        <w:rPr>
          <w:rFonts w:cs="Arial"/>
          <w:b/>
        </w:rPr>
        <w:t>Детаљно</w:t>
      </w:r>
      <w:r w:rsidRPr="00DD7785">
        <w:rPr>
          <w:rFonts w:cs="Arial"/>
          <w:b/>
          <w:lang w:val="sr-Latn-RS"/>
        </w:rPr>
        <w:t xml:space="preserve"> </w:t>
      </w:r>
      <w:r w:rsidRPr="00E47C2E">
        <w:rPr>
          <w:rFonts w:cs="Arial"/>
          <w:b/>
        </w:rPr>
        <w:t>упутство</w:t>
      </w:r>
      <w:r w:rsidRPr="00DD7785">
        <w:rPr>
          <w:rFonts w:cs="Arial"/>
          <w:b/>
          <w:lang w:val="sr-Latn-RS"/>
        </w:rPr>
        <w:t xml:space="preserve"> </w:t>
      </w:r>
      <w:r w:rsidRPr="00E47C2E">
        <w:rPr>
          <w:rFonts w:cs="Arial"/>
          <w:b/>
        </w:rPr>
        <w:t>о</w:t>
      </w:r>
      <w:r w:rsidRPr="00DD7785">
        <w:rPr>
          <w:rFonts w:cs="Arial"/>
          <w:b/>
          <w:lang w:val="sr-Latn-RS"/>
        </w:rPr>
        <w:t xml:space="preserve"> </w:t>
      </w:r>
      <w:r w:rsidRPr="00E47C2E">
        <w:rPr>
          <w:rFonts w:cs="Arial"/>
          <w:b/>
        </w:rPr>
        <w:t>потврди</w:t>
      </w:r>
      <w:r w:rsidRPr="00DD7785">
        <w:rPr>
          <w:rFonts w:cs="Arial"/>
          <w:b/>
          <w:lang w:val="sr-Latn-RS"/>
        </w:rPr>
        <w:t xml:space="preserve"> </w:t>
      </w:r>
      <w:r w:rsidRPr="00E47C2E">
        <w:rPr>
          <w:rFonts w:cs="Arial"/>
          <w:b/>
        </w:rPr>
        <w:t>из</w:t>
      </w:r>
      <w:r w:rsidRPr="00DD7785">
        <w:rPr>
          <w:rFonts w:cs="Arial"/>
          <w:b/>
          <w:lang w:val="sr-Latn-RS"/>
        </w:rPr>
        <w:t xml:space="preserve"> </w:t>
      </w:r>
      <w:r w:rsidRPr="00E47C2E">
        <w:rPr>
          <w:rFonts w:cs="Arial"/>
          <w:b/>
        </w:rPr>
        <w:t>члана</w:t>
      </w:r>
      <w:r w:rsidRPr="00DD7785">
        <w:rPr>
          <w:rFonts w:cs="Arial"/>
          <w:b/>
          <w:lang w:val="sr-Latn-RS"/>
        </w:rPr>
        <w:t xml:space="preserve"> 151. </w:t>
      </w:r>
      <w:r w:rsidRPr="00E47C2E">
        <w:rPr>
          <w:rFonts w:cs="Arial"/>
          <w:b/>
        </w:rPr>
        <w:t>став</w:t>
      </w:r>
      <w:r w:rsidRPr="00DD7785">
        <w:rPr>
          <w:rFonts w:cs="Arial"/>
          <w:b/>
          <w:lang w:val="sr-Latn-RS"/>
        </w:rPr>
        <w:t xml:space="preserve"> 1. </w:t>
      </w:r>
      <w:r w:rsidRPr="00E47C2E">
        <w:rPr>
          <w:rFonts w:cs="Arial"/>
          <w:b/>
        </w:rPr>
        <w:t>тачка</w:t>
      </w:r>
      <w:r w:rsidRPr="00DD7785">
        <w:rPr>
          <w:rFonts w:cs="Arial"/>
          <w:b/>
          <w:lang w:val="sr-Latn-RS"/>
        </w:rPr>
        <w:t xml:space="preserve"> 6) </w:t>
      </w:r>
      <w:r w:rsidRPr="00E47C2E">
        <w:rPr>
          <w:rFonts w:cs="Arial"/>
          <w:b/>
        </w:rPr>
        <w:t>ЗЈН</w:t>
      </w:r>
    </w:p>
    <w:p w14:paraId="1507714F" w14:textId="77777777" w:rsidR="0031435B" w:rsidRPr="00DD7785" w:rsidRDefault="0031435B" w:rsidP="0031435B">
      <w:pPr>
        <w:rPr>
          <w:rFonts w:cs="Arial"/>
          <w:lang w:val="sr-Latn-RS"/>
        </w:rPr>
      </w:pPr>
      <w:r w:rsidRPr="00E47C2E">
        <w:rPr>
          <w:rFonts w:cs="Arial"/>
        </w:rPr>
        <w:t>Потврда</w:t>
      </w:r>
      <w:r w:rsidRPr="00DD7785">
        <w:rPr>
          <w:rFonts w:cs="Arial"/>
          <w:lang w:val="sr-Latn-RS"/>
        </w:rPr>
        <w:t xml:space="preserve"> </w:t>
      </w:r>
      <w:r w:rsidRPr="00E47C2E">
        <w:rPr>
          <w:rFonts w:cs="Arial"/>
        </w:rPr>
        <w:t>којом</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потврђује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уплата</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извршена</w:t>
      </w:r>
      <w:r w:rsidRPr="00DD7785">
        <w:rPr>
          <w:rFonts w:cs="Arial"/>
          <w:lang w:val="sr-Latn-RS"/>
        </w:rPr>
        <w:t xml:space="preserve">, </w:t>
      </w:r>
      <w:r w:rsidRPr="00E47C2E">
        <w:rPr>
          <w:rFonts w:cs="Arial"/>
        </w:rPr>
        <w:t>а</w:t>
      </w:r>
      <w:r w:rsidRPr="00DD7785">
        <w:rPr>
          <w:rFonts w:cs="Arial"/>
          <w:lang w:val="sr-Latn-RS"/>
        </w:rPr>
        <w:t xml:space="preserve"> </w:t>
      </w:r>
      <w:r w:rsidRPr="00E47C2E">
        <w:rPr>
          <w:rFonts w:cs="Arial"/>
        </w:rPr>
        <w:t>која</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прилаже</w:t>
      </w:r>
      <w:r w:rsidRPr="00DD7785">
        <w:rPr>
          <w:rFonts w:cs="Arial"/>
          <w:lang w:val="sr-Latn-RS"/>
        </w:rPr>
        <w:t xml:space="preserve"> </w:t>
      </w:r>
      <w:r w:rsidRPr="00E47C2E">
        <w:rPr>
          <w:rFonts w:cs="Arial"/>
        </w:rPr>
        <w:t>уз</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приликом</w:t>
      </w:r>
      <w:r w:rsidRPr="00DD7785">
        <w:rPr>
          <w:rFonts w:cs="Arial"/>
          <w:lang w:val="sr-Latn-RS"/>
        </w:rPr>
        <w:t xml:space="preserve"> </w:t>
      </w:r>
      <w:r w:rsidRPr="00E47C2E">
        <w:rPr>
          <w:rFonts w:cs="Arial"/>
        </w:rPr>
        <w:t>подношења</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наручиоцу</w:t>
      </w:r>
      <w:r w:rsidRPr="00DD7785">
        <w:rPr>
          <w:rFonts w:cs="Arial"/>
          <w:lang w:val="sr-Latn-RS"/>
        </w:rPr>
        <w:t xml:space="preserve">, </w:t>
      </w:r>
      <w:r w:rsidRPr="00E47C2E">
        <w:rPr>
          <w:rFonts w:cs="Arial"/>
        </w:rPr>
        <w:t>како</w:t>
      </w:r>
      <w:r w:rsidRPr="00DD7785">
        <w:rPr>
          <w:rFonts w:cs="Arial"/>
          <w:lang w:val="sr-Latn-RS"/>
        </w:rPr>
        <w:t xml:space="preserve"> </w:t>
      </w:r>
      <w:r w:rsidRPr="00E47C2E">
        <w:rPr>
          <w:rFonts w:cs="Arial"/>
        </w:rPr>
        <w:t>би</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сматрао</w:t>
      </w:r>
      <w:r w:rsidRPr="00DD7785">
        <w:rPr>
          <w:rFonts w:cs="Arial"/>
          <w:lang w:val="sr-Latn-RS"/>
        </w:rPr>
        <w:t xml:space="preserve"> </w:t>
      </w:r>
      <w:r w:rsidRPr="00E47C2E">
        <w:rPr>
          <w:rFonts w:cs="Arial"/>
        </w:rPr>
        <w:t>потпуним</w:t>
      </w:r>
      <w:r w:rsidRPr="00DD7785">
        <w:rPr>
          <w:rFonts w:cs="Arial"/>
          <w:lang w:val="sr-Latn-RS"/>
        </w:rPr>
        <w:t>.</w:t>
      </w:r>
    </w:p>
    <w:p w14:paraId="5992A410" w14:textId="77777777" w:rsidR="0031435B" w:rsidRPr="00DD7785" w:rsidRDefault="0031435B" w:rsidP="0031435B">
      <w:pPr>
        <w:rPr>
          <w:rFonts w:cs="Arial"/>
          <w:lang w:val="sr-Latn-RS"/>
        </w:rPr>
      </w:pPr>
      <w:r w:rsidRPr="00E47C2E">
        <w:rPr>
          <w:rFonts w:cs="Arial"/>
        </w:rPr>
        <w:lastRenderedPageBreak/>
        <w:t>Чланом</w:t>
      </w:r>
      <w:r w:rsidRPr="00DD7785">
        <w:rPr>
          <w:rFonts w:cs="Arial"/>
          <w:lang w:val="sr-Latn-RS"/>
        </w:rPr>
        <w:t xml:space="preserve"> 151. </w:t>
      </w:r>
      <w:r w:rsidRPr="00E47C2E">
        <w:rPr>
          <w:rFonts w:cs="Arial"/>
        </w:rPr>
        <w:t>Закона</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јавним</w:t>
      </w:r>
      <w:r w:rsidRPr="00DD7785">
        <w:rPr>
          <w:rFonts w:cs="Arial"/>
          <w:lang w:val="sr-Latn-RS"/>
        </w:rPr>
        <w:t xml:space="preserve"> </w:t>
      </w:r>
      <w:r w:rsidRPr="00E47C2E">
        <w:rPr>
          <w:rFonts w:cs="Arial"/>
        </w:rPr>
        <w:t>набавкама</w:t>
      </w:r>
      <w:r w:rsidRPr="00DD7785">
        <w:rPr>
          <w:rFonts w:cs="Arial"/>
          <w:lang w:val="sr-Latn-RS"/>
        </w:rPr>
        <w:t xml:space="preserve"> („</w:t>
      </w:r>
      <w:r w:rsidRPr="00E47C2E">
        <w:rPr>
          <w:rFonts w:cs="Arial"/>
        </w:rPr>
        <w:t>Службени</w:t>
      </w:r>
      <w:r w:rsidRPr="00DD7785">
        <w:rPr>
          <w:rFonts w:cs="Arial"/>
          <w:lang w:val="sr-Latn-RS"/>
        </w:rPr>
        <w:t xml:space="preserve">  </w:t>
      </w:r>
      <w:r w:rsidRPr="00E47C2E">
        <w:rPr>
          <w:rFonts w:cs="Arial"/>
        </w:rPr>
        <w:t>гласник</w:t>
      </w:r>
      <w:r w:rsidRPr="00DD7785">
        <w:rPr>
          <w:rFonts w:cs="Arial"/>
          <w:lang w:val="sr-Latn-RS"/>
        </w:rPr>
        <w:t xml:space="preserve"> </w:t>
      </w:r>
      <w:r w:rsidRPr="00E47C2E">
        <w:rPr>
          <w:rFonts w:cs="Arial"/>
        </w:rPr>
        <w:t>РС</w:t>
      </w:r>
      <w:r w:rsidRPr="00DD7785">
        <w:rPr>
          <w:rFonts w:cs="Arial"/>
          <w:lang w:val="sr-Latn-RS"/>
        </w:rPr>
        <w:t xml:space="preserve">“, </w:t>
      </w:r>
      <w:r w:rsidRPr="00E47C2E">
        <w:rPr>
          <w:rFonts w:cs="Arial"/>
        </w:rPr>
        <w:t>број</w:t>
      </w:r>
      <w:r w:rsidRPr="00DD7785">
        <w:rPr>
          <w:rFonts w:cs="Arial"/>
          <w:lang w:val="sr-Latn-RS"/>
        </w:rPr>
        <w:t xml:space="preserve"> 124/12, 14/15 </w:t>
      </w:r>
      <w:r w:rsidRPr="00E47C2E">
        <w:rPr>
          <w:rFonts w:cs="Arial"/>
        </w:rPr>
        <w:t>и</w:t>
      </w:r>
      <w:r w:rsidRPr="00DD7785">
        <w:rPr>
          <w:rFonts w:cs="Arial"/>
          <w:lang w:val="sr-Latn-RS"/>
        </w:rPr>
        <w:t xml:space="preserve"> 68/15) </w:t>
      </w:r>
      <w:r w:rsidRPr="00E47C2E">
        <w:rPr>
          <w:rFonts w:cs="Arial"/>
        </w:rPr>
        <w:t>је</w:t>
      </w:r>
      <w:r w:rsidRPr="00DD7785">
        <w:rPr>
          <w:rFonts w:cs="Arial"/>
          <w:lang w:val="sr-Latn-RS"/>
        </w:rPr>
        <w:t xml:space="preserve"> </w:t>
      </w:r>
      <w:r w:rsidRPr="00E47C2E">
        <w:rPr>
          <w:rFonts w:cs="Arial"/>
        </w:rPr>
        <w:t>прописано</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мора</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између</w:t>
      </w:r>
      <w:r w:rsidRPr="00DD7785">
        <w:rPr>
          <w:rFonts w:cs="Arial"/>
          <w:lang w:val="sr-Latn-RS"/>
        </w:rPr>
        <w:t xml:space="preserve"> </w:t>
      </w:r>
      <w:r w:rsidRPr="00E47C2E">
        <w:rPr>
          <w:rFonts w:cs="Arial"/>
        </w:rPr>
        <w:t>осталог</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потврду</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члана</w:t>
      </w:r>
      <w:r w:rsidRPr="00DD7785">
        <w:rPr>
          <w:rFonts w:cs="Arial"/>
          <w:lang w:val="sr-Latn-RS"/>
        </w:rPr>
        <w:t xml:space="preserve"> 156. </w:t>
      </w:r>
      <w:r w:rsidRPr="00E47C2E">
        <w:rPr>
          <w:rFonts w:cs="Arial"/>
        </w:rPr>
        <w:t>ЗЈН</w:t>
      </w:r>
      <w:r w:rsidRPr="00DD7785">
        <w:rPr>
          <w:rFonts w:cs="Arial"/>
          <w:lang w:val="sr-Latn-RS"/>
        </w:rPr>
        <w:t>.</w:t>
      </w:r>
    </w:p>
    <w:p w14:paraId="69ACD4C6" w14:textId="77777777" w:rsidR="0031435B" w:rsidRPr="00DD7785" w:rsidRDefault="0031435B" w:rsidP="0031435B">
      <w:pPr>
        <w:rPr>
          <w:rFonts w:cs="Arial"/>
          <w:lang w:val="sr-Latn-RS"/>
        </w:rPr>
      </w:pPr>
      <w:r w:rsidRPr="00E47C2E">
        <w:rPr>
          <w:rFonts w:cs="Arial"/>
        </w:rPr>
        <w:t>Подносилац</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дужан</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одређени</w:t>
      </w:r>
      <w:r w:rsidRPr="00DD7785">
        <w:rPr>
          <w:rFonts w:cs="Arial"/>
          <w:lang w:val="sr-Latn-RS"/>
        </w:rPr>
        <w:t xml:space="preserve"> </w:t>
      </w:r>
      <w:r w:rsidRPr="00E47C2E">
        <w:rPr>
          <w:rFonts w:cs="Arial"/>
        </w:rPr>
        <w:t>рачун</w:t>
      </w:r>
      <w:r w:rsidRPr="00DD7785">
        <w:rPr>
          <w:rFonts w:cs="Arial"/>
          <w:lang w:val="sr-Latn-RS"/>
        </w:rPr>
        <w:t xml:space="preserve"> </w:t>
      </w:r>
      <w:r w:rsidRPr="00E47C2E">
        <w:rPr>
          <w:rFonts w:cs="Arial"/>
        </w:rPr>
        <w:t>буџета</w:t>
      </w:r>
      <w:r w:rsidRPr="00DD7785">
        <w:rPr>
          <w:rFonts w:cs="Arial"/>
          <w:lang w:val="sr-Latn-RS"/>
        </w:rPr>
        <w:t xml:space="preserve"> </w:t>
      </w:r>
      <w:r w:rsidRPr="00E47C2E">
        <w:rPr>
          <w:rFonts w:cs="Arial"/>
        </w:rPr>
        <w:t>Републике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таксу</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износу</w:t>
      </w:r>
      <w:r w:rsidRPr="00DD7785">
        <w:rPr>
          <w:rFonts w:cs="Arial"/>
          <w:lang w:val="sr-Latn-RS"/>
        </w:rPr>
        <w:t xml:space="preserve"> </w:t>
      </w:r>
      <w:r w:rsidRPr="00E47C2E">
        <w:rPr>
          <w:rFonts w:cs="Arial"/>
        </w:rPr>
        <w:t>прописаном</w:t>
      </w:r>
      <w:r w:rsidRPr="00DD7785">
        <w:rPr>
          <w:rFonts w:cs="Arial"/>
          <w:lang w:val="sr-Latn-RS"/>
        </w:rPr>
        <w:t xml:space="preserve"> </w:t>
      </w:r>
      <w:r w:rsidRPr="00E47C2E">
        <w:rPr>
          <w:rFonts w:cs="Arial"/>
        </w:rPr>
        <w:t>чланом</w:t>
      </w:r>
      <w:r w:rsidRPr="00DD7785">
        <w:rPr>
          <w:rFonts w:cs="Arial"/>
          <w:lang w:val="sr-Latn-RS"/>
        </w:rPr>
        <w:t xml:space="preserve"> 156. </w:t>
      </w:r>
      <w:r w:rsidRPr="00E47C2E">
        <w:rPr>
          <w:rFonts w:cs="Arial"/>
        </w:rPr>
        <w:t>ЗЈН</w:t>
      </w:r>
      <w:r w:rsidRPr="00DD7785">
        <w:rPr>
          <w:rFonts w:cs="Arial"/>
          <w:lang w:val="sr-Latn-RS"/>
        </w:rPr>
        <w:t>.</w:t>
      </w:r>
    </w:p>
    <w:p w14:paraId="266B9D67" w14:textId="77777777" w:rsidR="0031435B" w:rsidRPr="00DD7785" w:rsidRDefault="0031435B" w:rsidP="0031435B">
      <w:pPr>
        <w:rPr>
          <w:rFonts w:cs="Arial"/>
          <w:lang w:val="sr-Latn-RS"/>
        </w:rPr>
      </w:pPr>
      <w:r w:rsidRPr="00E47C2E">
        <w:rPr>
          <w:rFonts w:cs="Arial"/>
        </w:rPr>
        <w:t>Као</w:t>
      </w:r>
      <w:r w:rsidRPr="00DD7785">
        <w:rPr>
          <w:rFonts w:cs="Arial"/>
          <w:lang w:val="sr-Latn-RS"/>
        </w:rPr>
        <w:t xml:space="preserve"> </w:t>
      </w:r>
      <w:r w:rsidRPr="00E47C2E">
        <w:rPr>
          <w:rFonts w:cs="Arial"/>
        </w:rPr>
        <w:t>доказ</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смислу</w:t>
      </w:r>
      <w:r w:rsidRPr="00DD7785">
        <w:rPr>
          <w:rFonts w:cs="Arial"/>
          <w:lang w:val="sr-Latn-RS"/>
        </w:rPr>
        <w:t xml:space="preserve"> </w:t>
      </w:r>
      <w:r w:rsidRPr="00E47C2E">
        <w:rPr>
          <w:rFonts w:cs="Arial"/>
        </w:rPr>
        <w:t>члана</w:t>
      </w:r>
      <w:r w:rsidRPr="00DD7785">
        <w:rPr>
          <w:rFonts w:cs="Arial"/>
          <w:lang w:val="sr-Latn-RS"/>
        </w:rPr>
        <w:t xml:space="preserve"> 151. </w:t>
      </w:r>
      <w:r w:rsidRPr="00E47C2E">
        <w:rPr>
          <w:rFonts w:cs="Arial"/>
        </w:rPr>
        <w:t>став</w:t>
      </w:r>
      <w:r w:rsidRPr="00DD7785">
        <w:rPr>
          <w:rFonts w:cs="Arial"/>
          <w:lang w:val="sr-Latn-RS"/>
        </w:rPr>
        <w:t xml:space="preserve"> 1. </w:t>
      </w:r>
      <w:r w:rsidRPr="00E47C2E">
        <w:rPr>
          <w:rFonts w:cs="Arial"/>
        </w:rPr>
        <w:t>тачка</w:t>
      </w:r>
      <w:r w:rsidRPr="00DD7785">
        <w:rPr>
          <w:rFonts w:cs="Arial"/>
          <w:lang w:val="sr-Latn-RS"/>
        </w:rPr>
        <w:t xml:space="preserve"> 6) </w:t>
      </w:r>
      <w:r w:rsidRPr="00E47C2E">
        <w:rPr>
          <w:rFonts w:cs="Arial"/>
        </w:rPr>
        <w:t>ЗЈН</w:t>
      </w:r>
      <w:r w:rsidRPr="00DD7785">
        <w:rPr>
          <w:rFonts w:cs="Arial"/>
          <w:lang w:val="sr-Latn-RS"/>
        </w:rPr>
        <w:t xml:space="preserve">, </w:t>
      </w:r>
      <w:r w:rsidRPr="00E47C2E">
        <w:rPr>
          <w:rFonts w:cs="Arial"/>
        </w:rPr>
        <w:t>прихватиће</w:t>
      </w:r>
      <w:r w:rsidRPr="00DD7785">
        <w:rPr>
          <w:rFonts w:cs="Arial"/>
          <w:lang w:val="sr-Latn-RS"/>
        </w:rPr>
        <w:t xml:space="preserve"> </w:t>
      </w:r>
      <w:r w:rsidRPr="00E47C2E">
        <w:rPr>
          <w:rFonts w:cs="Arial"/>
        </w:rPr>
        <w:t>се</w:t>
      </w:r>
      <w:r w:rsidRPr="00DD7785">
        <w:rPr>
          <w:rFonts w:cs="Arial"/>
          <w:lang w:val="sr-Latn-RS"/>
        </w:rPr>
        <w:t>:</w:t>
      </w:r>
    </w:p>
    <w:p w14:paraId="09823A5C" w14:textId="77777777" w:rsidR="0031435B" w:rsidRPr="00DD7785" w:rsidRDefault="0031435B" w:rsidP="0031435B">
      <w:pPr>
        <w:rPr>
          <w:rFonts w:cs="Arial"/>
          <w:lang w:val="sr-Latn-RS"/>
        </w:rPr>
      </w:pPr>
      <w:r w:rsidRPr="00DD7785">
        <w:rPr>
          <w:rFonts w:cs="Arial"/>
          <w:lang w:val="sr-Latn-RS"/>
        </w:rPr>
        <w:t xml:space="preserve">1. </w:t>
      </w:r>
      <w:r w:rsidRPr="00E47C2E">
        <w:rPr>
          <w:rFonts w:cs="Arial"/>
        </w:rPr>
        <w:t>Потврда</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извршеној</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члана</w:t>
      </w:r>
      <w:r w:rsidRPr="00DD7785">
        <w:rPr>
          <w:rFonts w:cs="Arial"/>
          <w:lang w:val="sr-Latn-RS"/>
        </w:rPr>
        <w:t xml:space="preserve"> 156. </w:t>
      </w:r>
      <w:r w:rsidRPr="00E47C2E">
        <w:rPr>
          <w:rFonts w:cs="Arial"/>
        </w:rPr>
        <w:t>ЗЈН</w:t>
      </w:r>
      <w:r w:rsidRPr="00DD7785">
        <w:rPr>
          <w:rFonts w:cs="Arial"/>
          <w:lang w:val="sr-Latn-RS"/>
        </w:rPr>
        <w:t xml:space="preserve"> </w:t>
      </w:r>
      <w:r w:rsidRPr="00E47C2E">
        <w:rPr>
          <w:rFonts w:cs="Arial"/>
        </w:rPr>
        <w:t>која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следеће</w:t>
      </w:r>
      <w:r w:rsidRPr="00DD7785">
        <w:rPr>
          <w:rFonts w:cs="Arial"/>
          <w:lang w:val="sr-Latn-RS"/>
        </w:rPr>
        <w:t xml:space="preserve"> </w:t>
      </w:r>
      <w:r w:rsidRPr="00E47C2E">
        <w:rPr>
          <w:rFonts w:cs="Arial"/>
        </w:rPr>
        <w:t>елементе</w:t>
      </w:r>
      <w:r w:rsidRPr="00DD7785">
        <w:rPr>
          <w:rFonts w:cs="Arial"/>
          <w:lang w:val="sr-Latn-RS"/>
        </w:rPr>
        <w:t>:</w:t>
      </w:r>
    </w:p>
    <w:p w14:paraId="640588E7" w14:textId="77777777" w:rsidR="0031435B" w:rsidRPr="00DD7785" w:rsidRDefault="0031435B" w:rsidP="0031435B">
      <w:pPr>
        <w:rPr>
          <w:rFonts w:cs="Arial"/>
          <w:lang w:val="sr-Latn-RS"/>
        </w:rPr>
      </w:pPr>
      <w:r w:rsidRPr="00DD7785">
        <w:rPr>
          <w:rFonts w:cs="Arial"/>
          <w:lang w:val="sr-Latn-RS"/>
        </w:rPr>
        <w:t xml:space="preserve">(1) </w:t>
      </w:r>
      <w:r w:rsidRPr="00E47C2E">
        <w:rPr>
          <w:rFonts w:cs="Arial"/>
        </w:rPr>
        <w:t>да</w:t>
      </w:r>
      <w:r w:rsidRPr="00DD7785">
        <w:rPr>
          <w:rFonts w:cs="Arial"/>
          <w:lang w:val="sr-Latn-RS"/>
        </w:rPr>
        <w:t xml:space="preserve"> </w:t>
      </w:r>
      <w:r w:rsidRPr="00E47C2E">
        <w:rPr>
          <w:rFonts w:cs="Arial"/>
        </w:rPr>
        <w:t>буде</w:t>
      </w:r>
      <w:r w:rsidRPr="00DD7785">
        <w:rPr>
          <w:rFonts w:cs="Arial"/>
          <w:lang w:val="sr-Latn-RS"/>
        </w:rPr>
        <w:t xml:space="preserve"> </w:t>
      </w:r>
      <w:r w:rsidRPr="00E47C2E">
        <w:rPr>
          <w:rFonts w:cs="Arial"/>
        </w:rPr>
        <w:t>издата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стране</w:t>
      </w:r>
      <w:r w:rsidRPr="00DD7785">
        <w:rPr>
          <w:rFonts w:cs="Arial"/>
          <w:lang w:val="sr-Latn-RS"/>
        </w:rPr>
        <w:t xml:space="preserve"> </w:t>
      </w:r>
      <w:r w:rsidRPr="00E47C2E">
        <w:rPr>
          <w:rFonts w:cs="Arial"/>
        </w:rPr>
        <w:t>банке</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печат</w:t>
      </w:r>
      <w:r w:rsidRPr="00DD7785">
        <w:rPr>
          <w:rFonts w:cs="Arial"/>
          <w:lang w:val="sr-Latn-RS"/>
        </w:rPr>
        <w:t xml:space="preserve"> </w:t>
      </w:r>
      <w:r w:rsidRPr="00E47C2E">
        <w:rPr>
          <w:rFonts w:cs="Arial"/>
        </w:rPr>
        <w:t>банке</w:t>
      </w:r>
      <w:r w:rsidRPr="00DD7785">
        <w:rPr>
          <w:rFonts w:cs="Arial"/>
          <w:lang w:val="sr-Latn-RS"/>
        </w:rPr>
        <w:t>;</w:t>
      </w:r>
    </w:p>
    <w:p w14:paraId="4361E993" w14:textId="77777777" w:rsidR="0031435B" w:rsidRPr="00DD7785" w:rsidRDefault="0031435B" w:rsidP="0031435B">
      <w:pPr>
        <w:rPr>
          <w:rFonts w:cs="Arial"/>
          <w:lang w:val="sr-Latn-RS"/>
        </w:rPr>
      </w:pPr>
      <w:r w:rsidRPr="00DD7785">
        <w:rPr>
          <w:rFonts w:cs="Arial"/>
          <w:lang w:val="sr-Latn-RS"/>
        </w:rPr>
        <w:t xml:space="preserve">(2) </w:t>
      </w:r>
      <w:r w:rsidRPr="00E47C2E">
        <w:rPr>
          <w:rFonts w:cs="Arial"/>
        </w:rPr>
        <w:t>да</w:t>
      </w:r>
      <w:r w:rsidRPr="00DD7785">
        <w:rPr>
          <w:rFonts w:cs="Arial"/>
          <w:lang w:val="sr-Latn-RS"/>
        </w:rPr>
        <w:t xml:space="preserve"> </w:t>
      </w:r>
      <w:r w:rsidRPr="00E47C2E">
        <w:rPr>
          <w:rFonts w:cs="Arial"/>
        </w:rPr>
        <w:t>представља</w:t>
      </w:r>
      <w:r w:rsidRPr="00DD7785">
        <w:rPr>
          <w:rFonts w:cs="Arial"/>
          <w:lang w:val="sr-Latn-RS"/>
        </w:rPr>
        <w:t xml:space="preserve"> </w:t>
      </w:r>
      <w:r w:rsidRPr="00E47C2E">
        <w:rPr>
          <w:rFonts w:cs="Arial"/>
        </w:rPr>
        <w:t>доказ</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извршеној</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што</w:t>
      </w:r>
      <w:r w:rsidRPr="00DD7785">
        <w:rPr>
          <w:rFonts w:cs="Arial"/>
          <w:lang w:val="sr-Latn-RS"/>
        </w:rPr>
        <w:t xml:space="preserve"> </w:t>
      </w:r>
      <w:r w:rsidRPr="00E47C2E">
        <w:rPr>
          <w:rFonts w:cs="Arial"/>
        </w:rPr>
        <w:t>значи</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потврда</w:t>
      </w:r>
      <w:r w:rsidRPr="00DD7785">
        <w:rPr>
          <w:rFonts w:cs="Arial"/>
          <w:lang w:val="sr-Latn-RS"/>
        </w:rPr>
        <w:t xml:space="preserve"> </w:t>
      </w:r>
      <w:r w:rsidRPr="00E47C2E">
        <w:rPr>
          <w:rFonts w:cs="Arial"/>
        </w:rPr>
        <w:t>мора</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податак</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налог</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уплату</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односно</w:t>
      </w:r>
      <w:r w:rsidRPr="00DD7785">
        <w:rPr>
          <w:rFonts w:cs="Arial"/>
          <w:lang w:val="sr-Latn-RS"/>
        </w:rPr>
        <w:t xml:space="preserve"> </w:t>
      </w:r>
      <w:r w:rsidRPr="00E47C2E">
        <w:rPr>
          <w:rFonts w:cs="Arial"/>
        </w:rPr>
        <w:t>налог</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пренос</w:t>
      </w:r>
      <w:r w:rsidRPr="00DD7785">
        <w:rPr>
          <w:rFonts w:cs="Arial"/>
          <w:lang w:val="sr-Latn-RS"/>
        </w:rPr>
        <w:t xml:space="preserve"> </w:t>
      </w:r>
      <w:r w:rsidRPr="00E47C2E">
        <w:rPr>
          <w:rFonts w:cs="Arial"/>
        </w:rPr>
        <w:t>средстава</w:t>
      </w:r>
      <w:r w:rsidRPr="00DD7785">
        <w:rPr>
          <w:rFonts w:cs="Arial"/>
          <w:lang w:val="sr-Latn-RS"/>
        </w:rPr>
        <w:t xml:space="preserve"> </w:t>
      </w:r>
      <w:r w:rsidRPr="00E47C2E">
        <w:rPr>
          <w:rFonts w:cs="Arial"/>
        </w:rPr>
        <w:t>реализован</w:t>
      </w:r>
      <w:r w:rsidRPr="00DD7785">
        <w:rPr>
          <w:rFonts w:cs="Arial"/>
          <w:lang w:val="sr-Latn-RS"/>
        </w:rPr>
        <w:t xml:space="preserve">, </w:t>
      </w:r>
      <w:r w:rsidRPr="00E47C2E">
        <w:rPr>
          <w:rFonts w:cs="Arial"/>
        </w:rPr>
        <w:t>као</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датум</w:t>
      </w:r>
      <w:r w:rsidRPr="00DD7785">
        <w:rPr>
          <w:rFonts w:cs="Arial"/>
          <w:lang w:val="sr-Latn-RS"/>
        </w:rPr>
        <w:t xml:space="preserve"> </w:t>
      </w:r>
      <w:r w:rsidRPr="00E47C2E">
        <w:rPr>
          <w:rFonts w:cs="Arial"/>
        </w:rPr>
        <w:t>извршења</w:t>
      </w:r>
      <w:r w:rsidRPr="00DD7785">
        <w:rPr>
          <w:rFonts w:cs="Arial"/>
          <w:lang w:val="sr-Latn-RS"/>
        </w:rPr>
        <w:t xml:space="preserve"> </w:t>
      </w:r>
      <w:r w:rsidRPr="00E47C2E">
        <w:rPr>
          <w:rFonts w:cs="Arial"/>
        </w:rPr>
        <w:t>налога</w:t>
      </w:r>
      <w:r w:rsidRPr="00DD7785">
        <w:rPr>
          <w:rFonts w:cs="Arial"/>
          <w:lang w:val="sr-Latn-RS"/>
        </w:rPr>
        <w:t xml:space="preserve">. * </w:t>
      </w:r>
      <w:r w:rsidRPr="00E47C2E">
        <w:rPr>
          <w:rFonts w:cs="Arial"/>
        </w:rPr>
        <w:t>Републичка</w:t>
      </w:r>
      <w:r w:rsidRPr="00DD7785">
        <w:rPr>
          <w:rFonts w:cs="Arial"/>
          <w:lang w:val="sr-Latn-RS"/>
        </w:rPr>
        <w:t xml:space="preserve"> </w:t>
      </w:r>
      <w:r w:rsidRPr="00E47C2E">
        <w:rPr>
          <w:rFonts w:cs="Arial"/>
        </w:rPr>
        <w:t>комисија</w:t>
      </w:r>
      <w:r w:rsidRPr="00DD7785">
        <w:rPr>
          <w:rFonts w:cs="Arial"/>
          <w:lang w:val="sr-Latn-RS"/>
        </w:rPr>
        <w:t xml:space="preserve"> </w:t>
      </w:r>
      <w:r w:rsidRPr="00E47C2E">
        <w:rPr>
          <w:rFonts w:cs="Arial"/>
        </w:rPr>
        <w:t>може</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изврши</w:t>
      </w:r>
      <w:r w:rsidRPr="00DD7785">
        <w:rPr>
          <w:rFonts w:cs="Arial"/>
          <w:lang w:val="sr-Latn-RS"/>
        </w:rPr>
        <w:t xml:space="preserve"> </w:t>
      </w:r>
      <w:r w:rsidRPr="00E47C2E">
        <w:rPr>
          <w:rFonts w:cs="Arial"/>
        </w:rPr>
        <w:t>увид</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одговарајући</w:t>
      </w:r>
      <w:r w:rsidRPr="00DD7785">
        <w:rPr>
          <w:rFonts w:cs="Arial"/>
          <w:lang w:val="sr-Latn-RS"/>
        </w:rPr>
        <w:t xml:space="preserve"> </w:t>
      </w:r>
      <w:r w:rsidRPr="00E47C2E">
        <w:rPr>
          <w:rFonts w:cs="Arial"/>
        </w:rPr>
        <w:t>извод</w:t>
      </w:r>
      <w:r w:rsidRPr="00DD7785">
        <w:rPr>
          <w:rFonts w:cs="Arial"/>
          <w:lang w:val="sr-Latn-RS"/>
        </w:rPr>
        <w:t xml:space="preserve"> </w:t>
      </w:r>
      <w:r w:rsidRPr="00E47C2E">
        <w:rPr>
          <w:rFonts w:cs="Arial"/>
        </w:rPr>
        <w:t>евиденционог</w:t>
      </w:r>
      <w:r w:rsidRPr="00DD7785">
        <w:rPr>
          <w:rFonts w:cs="Arial"/>
          <w:lang w:val="sr-Latn-RS"/>
        </w:rPr>
        <w:t xml:space="preserve"> </w:t>
      </w:r>
      <w:r w:rsidRPr="00E47C2E">
        <w:rPr>
          <w:rFonts w:cs="Arial"/>
        </w:rPr>
        <w:t>рачуна</w:t>
      </w:r>
      <w:r w:rsidRPr="00DD7785">
        <w:rPr>
          <w:rFonts w:cs="Arial"/>
          <w:lang w:val="sr-Latn-RS"/>
        </w:rPr>
        <w:t xml:space="preserve"> </w:t>
      </w:r>
      <w:r w:rsidRPr="00E47C2E">
        <w:rPr>
          <w:rFonts w:cs="Arial"/>
        </w:rPr>
        <w:t>достављеног</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стране</w:t>
      </w:r>
      <w:r w:rsidRPr="00DD7785">
        <w:rPr>
          <w:rFonts w:cs="Arial"/>
          <w:lang w:val="sr-Latn-RS"/>
        </w:rPr>
        <w:t xml:space="preserve"> </w:t>
      </w:r>
      <w:r w:rsidRPr="00E47C2E">
        <w:rPr>
          <w:rFonts w:cs="Arial"/>
        </w:rPr>
        <w:t>Министарства</w:t>
      </w:r>
      <w:r w:rsidRPr="00DD7785">
        <w:rPr>
          <w:rFonts w:cs="Arial"/>
          <w:lang w:val="sr-Latn-RS"/>
        </w:rPr>
        <w:t xml:space="preserve"> </w:t>
      </w:r>
      <w:r w:rsidRPr="00E47C2E">
        <w:rPr>
          <w:rFonts w:cs="Arial"/>
        </w:rPr>
        <w:t>финансија</w:t>
      </w:r>
      <w:r w:rsidRPr="00DD7785">
        <w:rPr>
          <w:rFonts w:cs="Arial"/>
          <w:lang w:val="sr-Latn-RS"/>
        </w:rPr>
        <w:t xml:space="preserve"> – </w:t>
      </w:r>
      <w:r w:rsidRPr="00E47C2E">
        <w:rPr>
          <w:rFonts w:cs="Arial"/>
        </w:rPr>
        <w:t>Управе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трезор</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тај</w:t>
      </w:r>
      <w:r w:rsidRPr="00DD7785">
        <w:rPr>
          <w:rFonts w:cs="Arial"/>
          <w:lang w:val="sr-Latn-RS"/>
        </w:rPr>
        <w:t xml:space="preserve"> </w:t>
      </w:r>
      <w:r w:rsidRPr="00E47C2E">
        <w:rPr>
          <w:rFonts w:cs="Arial"/>
        </w:rPr>
        <w:t>начин</w:t>
      </w:r>
      <w:r w:rsidRPr="00DD7785">
        <w:rPr>
          <w:rFonts w:cs="Arial"/>
          <w:lang w:val="sr-Latn-RS"/>
        </w:rPr>
        <w:t xml:space="preserve"> </w:t>
      </w:r>
      <w:r w:rsidRPr="00E47C2E">
        <w:rPr>
          <w:rFonts w:cs="Arial"/>
        </w:rPr>
        <w:t>додатно</w:t>
      </w:r>
      <w:r w:rsidRPr="00DD7785">
        <w:rPr>
          <w:rFonts w:cs="Arial"/>
          <w:lang w:val="sr-Latn-RS"/>
        </w:rPr>
        <w:t xml:space="preserve"> </w:t>
      </w:r>
      <w:r w:rsidRPr="00E47C2E">
        <w:rPr>
          <w:rFonts w:cs="Arial"/>
        </w:rPr>
        <w:t>провери</w:t>
      </w:r>
      <w:r w:rsidRPr="00DD7785">
        <w:rPr>
          <w:rFonts w:cs="Arial"/>
          <w:lang w:val="sr-Latn-RS"/>
        </w:rPr>
        <w:t xml:space="preserve"> </w:t>
      </w:r>
      <w:r w:rsidRPr="00E47C2E">
        <w:rPr>
          <w:rFonts w:cs="Arial"/>
        </w:rPr>
        <w:t>чињеницу</w:t>
      </w:r>
      <w:r w:rsidRPr="00DD7785">
        <w:rPr>
          <w:rFonts w:cs="Arial"/>
          <w:lang w:val="sr-Latn-RS"/>
        </w:rPr>
        <w:t xml:space="preserve"> </w:t>
      </w:r>
      <w:r w:rsidRPr="00E47C2E">
        <w:rPr>
          <w:rFonts w:cs="Arial"/>
        </w:rPr>
        <w:t>да</w:t>
      </w:r>
      <w:r w:rsidRPr="00DD7785">
        <w:rPr>
          <w:rFonts w:cs="Arial"/>
          <w:lang w:val="sr-Latn-RS"/>
        </w:rPr>
        <w:t xml:space="preserve"> </w:t>
      </w:r>
      <w:r w:rsidRPr="00E47C2E">
        <w:rPr>
          <w:rFonts w:cs="Arial"/>
        </w:rPr>
        <w:t>ли</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налог</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пренос</w:t>
      </w:r>
      <w:r w:rsidRPr="00DD7785">
        <w:rPr>
          <w:rFonts w:cs="Arial"/>
          <w:lang w:val="sr-Latn-RS"/>
        </w:rPr>
        <w:t xml:space="preserve"> </w:t>
      </w:r>
      <w:r w:rsidRPr="00E47C2E">
        <w:rPr>
          <w:rFonts w:cs="Arial"/>
        </w:rPr>
        <w:t>реализован</w:t>
      </w:r>
      <w:r w:rsidRPr="00DD7785">
        <w:rPr>
          <w:rFonts w:cs="Arial"/>
          <w:lang w:val="sr-Latn-RS"/>
        </w:rPr>
        <w:t>.</w:t>
      </w:r>
    </w:p>
    <w:p w14:paraId="1E4A7636" w14:textId="77777777" w:rsidR="0031435B" w:rsidRPr="00DD7785" w:rsidRDefault="0031435B" w:rsidP="0031435B">
      <w:pPr>
        <w:rPr>
          <w:rFonts w:cs="Arial"/>
          <w:lang w:val="sr-Latn-RS"/>
        </w:rPr>
      </w:pPr>
      <w:r w:rsidRPr="00DD7785">
        <w:rPr>
          <w:rFonts w:cs="Arial"/>
          <w:lang w:val="sr-Latn-RS"/>
        </w:rPr>
        <w:t xml:space="preserve">(3) </w:t>
      </w:r>
      <w:r w:rsidRPr="00E47C2E">
        <w:rPr>
          <w:rFonts w:cs="Arial"/>
        </w:rPr>
        <w:t>износ</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члана</w:t>
      </w:r>
      <w:r w:rsidRPr="00DD7785">
        <w:rPr>
          <w:rFonts w:cs="Arial"/>
          <w:lang w:val="sr-Latn-RS"/>
        </w:rPr>
        <w:t xml:space="preserve"> 156. </w:t>
      </w:r>
      <w:r w:rsidRPr="00E47C2E">
        <w:rPr>
          <w:rFonts w:cs="Arial"/>
        </w:rPr>
        <w:t>ЗЈН</w:t>
      </w:r>
      <w:r w:rsidRPr="00DD7785">
        <w:rPr>
          <w:rFonts w:cs="Arial"/>
          <w:lang w:val="sr-Latn-RS"/>
        </w:rPr>
        <w:t xml:space="preserve"> </w:t>
      </w:r>
      <w:r w:rsidRPr="00E47C2E">
        <w:rPr>
          <w:rFonts w:cs="Arial"/>
        </w:rPr>
        <w:t>чија</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уплата</w:t>
      </w:r>
      <w:r w:rsidRPr="00DD7785">
        <w:rPr>
          <w:rFonts w:cs="Arial"/>
          <w:lang w:val="sr-Latn-RS"/>
        </w:rPr>
        <w:t xml:space="preserve"> </w:t>
      </w:r>
      <w:r w:rsidRPr="00E47C2E">
        <w:rPr>
          <w:rFonts w:cs="Arial"/>
        </w:rPr>
        <w:t>врши</w:t>
      </w:r>
      <w:r w:rsidRPr="00DD7785">
        <w:rPr>
          <w:rFonts w:cs="Arial"/>
          <w:lang w:val="sr-Latn-RS"/>
        </w:rPr>
        <w:t>;</w:t>
      </w:r>
    </w:p>
    <w:p w14:paraId="29A5A5DF" w14:textId="77777777" w:rsidR="0031435B" w:rsidRPr="00DD7785" w:rsidRDefault="0031435B" w:rsidP="0031435B">
      <w:pPr>
        <w:rPr>
          <w:rFonts w:cs="Arial"/>
          <w:lang w:val="sr-Latn-RS"/>
        </w:rPr>
      </w:pPr>
      <w:r w:rsidRPr="00DD7785">
        <w:rPr>
          <w:rFonts w:cs="Arial"/>
          <w:lang w:val="sr-Latn-RS"/>
        </w:rPr>
        <w:t xml:space="preserve">(4) </w:t>
      </w:r>
      <w:r w:rsidRPr="00E47C2E">
        <w:rPr>
          <w:rFonts w:cs="Arial"/>
        </w:rPr>
        <w:t>број</w:t>
      </w:r>
      <w:r w:rsidRPr="00DD7785">
        <w:rPr>
          <w:rFonts w:cs="Arial"/>
          <w:lang w:val="sr-Latn-RS"/>
        </w:rPr>
        <w:t xml:space="preserve"> </w:t>
      </w:r>
      <w:r w:rsidRPr="00E47C2E">
        <w:rPr>
          <w:rFonts w:cs="Arial"/>
        </w:rPr>
        <w:t>рачуна</w:t>
      </w:r>
      <w:r w:rsidRPr="00DD7785">
        <w:rPr>
          <w:rFonts w:cs="Arial"/>
          <w:lang w:val="sr-Latn-RS"/>
        </w:rPr>
        <w:t>: 840-30678845-06;</w:t>
      </w:r>
    </w:p>
    <w:p w14:paraId="52D934F3" w14:textId="77777777" w:rsidR="0031435B" w:rsidRPr="00DD7785" w:rsidRDefault="0031435B" w:rsidP="0031435B">
      <w:pPr>
        <w:rPr>
          <w:rFonts w:cs="Arial"/>
          <w:lang w:val="sr-Latn-RS"/>
        </w:rPr>
      </w:pPr>
      <w:r w:rsidRPr="00DD7785">
        <w:rPr>
          <w:rFonts w:cs="Arial"/>
          <w:lang w:val="sr-Latn-RS"/>
        </w:rPr>
        <w:t xml:space="preserve">(5) </w:t>
      </w:r>
      <w:r w:rsidRPr="00E47C2E">
        <w:rPr>
          <w:rFonts w:cs="Arial"/>
        </w:rPr>
        <w:t>шифру</w:t>
      </w:r>
      <w:r w:rsidRPr="00DD7785">
        <w:rPr>
          <w:rFonts w:cs="Arial"/>
          <w:lang w:val="sr-Latn-RS"/>
        </w:rPr>
        <w:t xml:space="preserve"> </w:t>
      </w:r>
      <w:r w:rsidRPr="00E47C2E">
        <w:rPr>
          <w:rFonts w:cs="Arial"/>
        </w:rPr>
        <w:t>плаћања</w:t>
      </w:r>
      <w:r w:rsidRPr="00DD7785">
        <w:rPr>
          <w:rFonts w:cs="Arial"/>
          <w:lang w:val="sr-Latn-RS"/>
        </w:rPr>
        <w:t xml:space="preserve">: 153 </w:t>
      </w:r>
      <w:r w:rsidRPr="00E47C2E">
        <w:rPr>
          <w:rFonts w:cs="Arial"/>
        </w:rPr>
        <w:t>или</w:t>
      </w:r>
      <w:r w:rsidRPr="00DD7785">
        <w:rPr>
          <w:rFonts w:cs="Arial"/>
          <w:lang w:val="sr-Latn-RS"/>
        </w:rPr>
        <w:t xml:space="preserve"> 253;</w:t>
      </w:r>
    </w:p>
    <w:p w14:paraId="71D13F6B" w14:textId="77777777" w:rsidR="0031435B" w:rsidRPr="00DD7785" w:rsidRDefault="0031435B" w:rsidP="0031435B">
      <w:pPr>
        <w:rPr>
          <w:rFonts w:cs="Arial"/>
          <w:lang w:val="sr-Latn-RS"/>
        </w:rPr>
      </w:pPr>
      <w:r w:rsidRPr="00DD7785">
        <w:rPr>
          <w:rFonts w:cs="Arial"/>
          <w:lang w:val="sr-Latn-RS"/>
        </w:rPr>
        <w:t xml:space="preserve">(6) </w:t>
      </w:r>
      <w:r w:rsidRPr="00E47C2E">
        <w:rPr>
          <w:rFonts w:cs="Arial"/>
        </w:rPr>
        <w:t>позив</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број</w:t>
      </w:r>
      <w:r w:rsidRPr="00DD7785">
        <w:rPr>
          <w:rFonts w:cs="Arial"/>
          <w:lang w:val="sr-Latn-RS"/>
        </w:rPr>
        <w:t xml:space="preserve">: </w:t>
      </w:r>
      <w:r w:rsidRPr="00E47C2E">
        <w:rPr>
          <w:rFonts w:cs="Arial"/>
        </w:rPr>
        <w:t>подаци</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броју</w:t>
      </w:r>
      <w:r w:rsidRPr="00DD7785">
        <w:rPr>
          <w:rFonts w:cs="Arial"/>
          <w:lang w:val="sr-Latn-RS"/>
        </w:rPr>
        <w:t xml:space="preserve"> </w:t>
      </w:r>
      <w:r w:rsidRPr="00E47C2E">
        <w:rPr>
          <w:rFonts w:cs="Arial"/>
        </w:rPr>
        <w:t>или</w:t>
      </w:r>
      <w:r w:rsidRPr="00DD7785">
        <w:rPr>
          <w:rFonts w:cs="Arial"/>
          <w:lang w:val="sr-Latn-RS"/>
        </w:rPr>
        <w:t xml:space="preserve"> </w:t>
      </w:r>
      <w:r w:rsidRPr="00E47C2E">
        <w:rPr>
          <w:rFonts w:cs="Arial"/>
        </w:rPr>
        <w:t>ознаци</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r w:rsidRPr="00E47C2E">
        <w:rPr>
          <w:rFonts w:cs="Arial"/>
        </w:rPr>
        <w:t>поводом</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подноси</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w:t>
      </w:r>
    </w:p>
    <w:p w14:paraId="037AD05B" w14:textId="77777777" w:rsidR="0031435B" w:rsidRPr="00DD7785" w:rsidRDefault="0031435B" w:rsidP="0031435B">
      <w:pPr>
        <w:rPr>
          <w:rFonts w:cs="Arial"/>
          <w:lang w:val="sr-Latn-RS"/>
        </w:rPr>
      </w:pPr>
      <w:r w:rsidRPr="00DD7785">
        <w:rPr>
          <w:rFonts w:cs="Arial"/>
          <w:lang w:val="sr-Latn-RS"/>
        </w:rPr>
        <w:t xml:space="preserve">(7) </w:t>
      </w:r>
      <w:r w:rsidRPr="00E47C2E">
        <w:rPr>
          <w:rFonts w:cs="Arial"/>
        </w:rPr>
        <w:t>сврха</w:t>
      </w:r>
      <w:r w:rsidRPr="00DD7785">
        <w:rPr>
          <w:rFonts w:cs="Arial"/>
          <w:lang w:val="sr-Latn-RS"/>
        </w:rPr>
        <w:t xml:space="preserve">: </w:t>
      </w:r>
      <w:r w:rsidRPr="00E47C2E">
        <w:rPr>
          <w:rFonts w:cs="Arial"/>
        </w:rPr>
        <w:t>ЗЗП</w:t>
      </w:r>
      <w:r w:rsidRPr="00DD7785">
        <w:rPr>
          <w:rFonts w:cs="Arial"/>
          <w:lang w:val="sr-Latn-RS"/>
        </w:rPr>
        <w:t xml:space="preserve">; </w:t>
      </w:r>
      <w:r w:rsidRPr="00E47C2E">
        <w:rPr>
          <w:rFonts w:cs="Arial"/>
        </w:rPr>
        <w:t>назив</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број</w:t>
      </w:r>
      <w:r w:rsidRPr="00DD7785">
        <w:rPr>
          <w:rFonts w:cs="Arial"/>
          <w:lang w:val="sr-Latn-RS"/>
        </w:rPr>
        <w:t xml:space="preserve"> </w:t>
      </w:r>
      <w:r w:rsidRPr="00E47C2E">
        <w:rPr>
          <w:rFonts w:cs="Arial"/>
        </w:rPr>
        <w:t>или</w:t>
      </w:r>
      <w:r w:rsidRPr="00DD7785">
        <w:rPr>
          <w:rFonts w:cs="Arial"/>
          <w:lang w:val="sr-Latn-RS"/>
        </w:rPr>
        <w:t xml:space="preserve"> </w:t>
      </w:r>
      <w:r w:rsidRPr="00E47C2E">
        <w:rPr>
          <w:rFonts w:cs="Arial"/>
        </w:rPr>
        <w:t>ознака</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r w:rsidRPr="00E47C2E">
        <w:rPr>
          <w:rFonts w:cs="Arial"/>
        </w:rPr>
        <w:t>поводом</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подноси</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w:t>
      </w:r>
    </w:p>
    <w:p w14:paraId="1997D681" w14:textId="77777777" w:rsidR="0031435B" w:rsidRPr="00DD7785" w:rsidRDefault="0031435B" w:rsidP="0031435B">
      <w:pPr>
        <w:rPr>
          <w:rFonts w:cs="Arial"/>
          <w:lang w:val="sr-Latn-RS"/>
        </w:rPr>
      </w:pPr>
      <w:r w:rsidRPr="00DD7785">
        <w:rPr>
          <w:rFonts w:cs="Arial"/>
          <w:lang w:val="sr-Latn-RS"/>
        </w:rPr>
        <w:t xml:space="preserve">(8) </w:t>
      </w:r>
      <w:r w:rsidRPr="00E47C2E">
        <w:rPr>
          <w:rFonts w:cs="Arial"/>
        </w:rPr>
        <w:t>корисник</w:t>
      </w:r>
      <w:r w:rsidRPr="00DD7785">
        <w:rPr>
          <w:rFonts w:cs="Arial"/>
          <w:lang w:val="sr-Latn-RS"/>
        </w:rPr>
        <w:t xml:space="preserve">: </w:t>
      </w:r>
      <w:r w:rsidRPr="00E47C2E">
        <w:rPr>
          <w:rFonts w:cs="Arial"/>
        </w:rPr>
        <w:t>буџет</w:t>
      </w:r>
      <w:r w:rsidRPr="00DD7785">
        <w:rPr>
          <w:rFonts w:cs="Arial"/>
          <w:lang w:val="sr-Latn-RS"/>
        </w:rPr>
        <w:t xml:space="preserve"> </w:t>
      </w:r>
      <w:r w:rsidRPr="00E47C2E">
        <w:rPr>
          <w:rFonts w:cs="Arial"/>
        </w:rPr>
        <w:t>Републике</w:t>
      </w:r>
      <w:r w:rsidRPr="00DD7785">
        <w:rPr>
          <w:rFonts w:cs="Arial"/>
          <w:lang w:val="sr-Latn-RS"/>
        </w:rPr>
        <w:t xml:space="preserve"> </w:t>
      </w:r>
      <w:r w:rsidRPr="00E47C2E">
        <w:rPr>
          <w:rFonts w:cs="Arial"/>
        </w:rPr>
        <w:t>Србије</w:t>
      </w:r>
      <w:r w:rsidRPr="00DD7785">
        <w:rPr>
          <w:rFonts w:cs="Arial"/>
          <w:lang w:val="sr-Latn-RS"/>
        </w:rPr>
        <w:t>;</w:t>
      </w:r>
    </w:p>
    <w:p w14:paraId="710CC31D" w14:textId="77777777" w:rsidR="0031435B" w:rsidRPr="00DD7785" w:rsidRDefault="0031435B" w:rsidP="0031435B">
      <w:pPr>
        <w:rPr>
          <w:rFonts w:cs="Arial"/>
          <w:lang w:val="sr-Latn-RS"/>
        </w:rPr>
      </w:pPr>
      <w:r w:rsidRPr="00DD7785">
        <w:rPr>
          <w:rFonts w:cs="Arial"/>
          <w:lang w:val="sr-Latn-RS"/>
        </w:rPr>
        <w:t xml:space="preserve">(9) </w:t>
      </w:r>
      <w:r w:rsidRPr="00E47C2E">
        <w:rPr>
          <w:rFonts w:cs="Arial"/>
        </w:rPr>
        <w:t>назив</w:t>
      </w:r>
      <w:r w:rsidRPr="00DD7785">
        <w:rPr>
          <w:rFonts w:cs="Arial"/>
          <w:lang w:val="sr-Latn-RS"/>
        </w:rPr>
        <w:t xml:space="preserve"> </w:t>
      </w:r>
      <w:r w:rsidRPr="00E47C2E">
        <w:rPr>
          <w:rFonts w:cs="Arial"/>
        </w:rPr>
        <w:t>уплатиоца</w:t>
      </w:r>
      <w:r w:rsidRPr="00DD7785">
        <w:rPr>
          <w:rFonts w:cs="Arial"/>
          <w:lang w:val="sr-Latn-RS"/>
        </w:rPr>
        <w:t xml:space="preserve">, </w:t>
      </w:r>
      <w:r w:rsidRPr="00E47C2E">
        <w:rPr>
          <w:rFonts w:cs="Arial"/>
        </w:rPr>
        <w:t>односно</w:t>
      </w:r>
      <w:r w:rsidRPr="00DD7785">
        <w:rPr>
          <w:rFonts w:cs="Arial"/>
          <w:lang w:val="sr-Latn-RS"/>
        </w:rPr>
        <w:t xml:space="preserve"> </w:t>
      </w:r>
      <w:r w:rsidRPr="00E47C2E">
        <w:rPr>
          <w:rFonts w:cs="Arial"/>
        </w:rPr>
        <w:t>назив</w:t>
      </w:r>
      <w:r w:rsidRPr="00DD7785">
        <w:rPr>
          <w:rFonts w:cs="Arial"/>
          <w:lang w:val="sr-Latn-RS"/>
        </w:rPr>
        <w:t xml:space="preserve"> </w:t>
      </w:r>
      <w:r w:rsidRPr="00E47C2E">
        <w:rPr>
          <w:rFonts w:cs="Arial"/>
        </w:rPr>
        <w:t>подносиоца</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којег</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извршена</w:t>
      </w:r>
      <w:r w:rsidRPr="00DD7785">
        <w:rPr>
          <w:rFonts w:cs="Arial"/>
          <w:lang w:val="sr-Latn-RS"/>
        </w:rPr>
        <w:t xml:space="preserve"> </w:t>
      </w:r>
      <w:r w:rsidRPr="00E47C2E">
        <w:rPr>
          <w:rFonts w:cs="Arial"/>
        </w:rPr>
        <w:t>уплата</w:t>
      </w:r>
      <w:r w:rsidRPr="00DD7785">
        <w:rPr>
          <w:rFonts w:cs="Arial"/>
          <w:lang w:val="sr-Latn-RS"/>
        </w:rPr>
        <w:t xml:space="preserve"> </w:t>
      </w:r>
      <w:r w:rsidRPr="00E47C2E">
        <w:rPr>
          <w:rFonts w:cs="Arial"/>
        </w:rPr>
        <w:t>таксе</w:t>
      </w:r>
      <w:r w:rsidRPr="00DD7785">
        <w:rPr>
          <w:rFonts w:cs="Arial"/>
          <w:lang w:val="sr-Latn-RS"/>
        </w:rPr>
        <w:t>;</w:t>
      </w:r>
    </w:p>
    <w:p w14:paraId="11A62ED7" w14:textId="77777777" w:rsidR="0031435B" w:rsidRPr="00DD7785" w:rsidRDefault="0031435B" w:rsidP="0031435B">
      <w:pPr>
        <w:rPr>
          <w:rFonts w:cs="Arial"/>
          <w:lang w:val="sr-Latn-RS"/>
        </w:rPr>
      </w:pPr>
      <w:r w:rsidRPr="00DD7785">
        <w:rPr>
          <w:rFonts w:cs="Arial"/>
          <w:lang w:val="sr-Latn-RS"/>
        </w:rPr>
        <w:t xml:space="preserve">(10) </w:t>
      </w:r>
      <w:r w:rsidRPr="00E47C2E">
        <w:rPr>
          <w:rFonts w:cs="Arial"/>
        </w:rPr>
        <w:t>потпис</w:t>
      </w:r>
      <w:r w:rsidRPr="00DD7785">
        <w:rPr>
          <w:rFonts w:cs="Arial"/>
          <w:lang w:val="sr-Latn-RS"/>
        </w:rPr>
        <w:t xml:space="preserve"> </w:t>
      </w:r>
      <w:r w:rsidRPr="00E47C2E">
        <w:rPr>
          <w:rFonts w:cs="Arial"/>
        </w:rPr>
        <w:t>овлашћеног</w:t>
      </w:r>
      <w:r w:rsidRPr="00DD7785">
        <w:rPr>
          <w:rFonts w:cs="Arial"/>
          <w:lang w:val="sr-Latn-RS"/>
        </w:rPr>
        <w:t xml:space="preserve"> </w:t>
      </w:r>
      <w:r w:rsidRPr="00E47C2E">
        <w:rPr>
          <w:rFonts w:cs="Arial"/>
        </w:rPr>
        <w:t>лица</w:t>
      </w:r>
      <w:r w:rsidRPr="00DD7785">
        <w:rPr>
          <w:rFonts w:cs="Arial"/>
          <w:lang w:val="sr-Latn-RS"/>
        </w:rPr>
        <w:t xml:space="preserve"> </w:t>
      </w:r>
      <w:r w:rsidRPr="00E47C2E">
        <w:rPr>
          <w:rFonts w:cs="Arial"/>
        </w:rPr>
        <w:t>банке</w:t>
      </w:r>
      <w:r w:rsidRPr="00DD7785">
        <w:rPr>
          <w:rFonts w:cs="Arial"/>
          <w:lang w:val="sr-Latn-RS"/>
        </w:rPr>
        <w:t>.</w:t>
      </w:r>
    </w:p>
    <w:p w14:paraId="2F5FB8F6" w14:textId="77777777" w:rsidR="0031435B" w:rsidRPr="00DD7785" w:rsidRDefault="0031435B" w:rsidP="0031435B">
      <w:pPr>
        <w:rPr>
          <w:rFonts w:cs="Arial"/>
          <w:lang w:val="sr-Latn-RS"/>
        </w:rPr>
      </w:pPr>
      <w:r w:rsidRPr="00DD7785">
        <w:rPr>
          <w:rFonts w:cs="Arial"/>
          <w:lang w:val="sr-Latn-RS"/>
        </w:rPr>
        <w:t xml:space="preserve">2. </w:t>
      </w:r>
      <w:r w:rsidRPr="00E47C2E">
        <w:rPr>
          <w:rFonts w:cs="Arial"/>
        </w:rPr>
        <w:t>Налог</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уплату</w:t>
      </w:r>
      <w:r w:rsidRPr="00DD7785">
        <w:rPr>
          <w:rFonts w:cs="Arial"/>
          <w:lang w:val="sr-Latn-RS"/>
        </w:rPr>
        <w:t xml:space="preserve">, </w:t>
      </w:r>
      <w:r w:rsidRPr="00E47C2E">
        <w:rPr>
          <w:rFonts w:cs="Arial"/>
        </w:rPr>
        <w:t>први</w:t>
      </w:r>
      <w:r w:rsidRPr="00DD7785">
        <w:rPr>
          <w:rFonts w:cs="Arial"/>
          <w:lang w:val="sr-Latn-RS"/>
        </w:rPr>
        <w:t xml:space="preserve"> </w:t>
      </w:r>
      <w:r w:rsidRPr="00E47C2E">
        <w:rPr>
          <w:rFonts w:cs="Arial"/>
        </w:rPr>
        <w:t>примерак</w:t>
      </w:r>
      <w:r w:rsidRPr="00DD7785">
        <w:rPr>
          <w:rFonts w:cs="Arial"/>
          <w:lang w:val="sr-Latn-RS"/>
        </w:rPr>
        <w:t xml:space="preserve">, </w:t>
      </w:r>
      <w:r w:rsidRPr="00E47C2E">
        <w:rPr>
          <w:rFonts w:cs="Arial"/>
        </w:rPr>
        <w:t>оверен</w:t>
      </w:r>
      <w:r w:rsidRPr="00DD7785">
        <w:rPr>
          <w:rFonts w:cs="Arial"/>
          <w:lang w:val="sr-Latn-RS"/>
        </w:rPr>
        <w:t xml:space="preserve"> </w:t>
      </w:r>
      <w:r w:rsidRPr="00E47C2E">
        <w:rPr>
          <w:rFonts w:cs="Arial"/>
        </w:rPr>
        <w:t>потписом</w:t>
      </w:r>
      <w:r w:rsidRPr="00DD7785">
        <w:rPr>
          <w:rFonts w:cs="Arial"/>
          <w:lang w:val="sr-Latn-RS"/>
        </w:rPr>
        <w:t xml:space="preserve"> </w:t>
      </w:r>
      <w:r w:rsidRPr="00E47C2E">
        <w:rPr>
          <w:rFonts w:cs="Arial"/>
        </w:rPr>
        <w:t>овлашћеног</w:t>
      </w:r>
      <w:r w:rsidRPr="00DD7785">
        <w:rPr>
          <w:rFonts w:cs="Arial"/>
          <w:lang w:val="sr-Latn-RS"/>
        </w:rPr>
        <w:t xml:space="preserve"> </w:t>
      </w:r>
      <w:r w:rsidRPr="00E47C2E">
        <w:rPr>
          <w:rFonts w:cs="Arial"/>
        </w:rPr>
        <w:t>лица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печатом</w:t>
      </w:r>
      <w:r w:rsidRPr="00DD7785">
        <w:rPr>
          <w:rFonts w:cs="Arial"/>
          <w:lang w:val="sr-Latn-RS"/>
        </w:rPr>
        <w:t xml:space="preserve"> </w:t>
      </w:r>
      <w:r w:rsidRPr="00E47C2E">
        <w:rPr>
          <w:rFonts w:cs="Arial"/>
        </w:rPr>
        <w:t>банке</w:t>
      </w:r>
      <w:r w:rsidRPr="00DD7785">
        <w:rPr>
          <w:rFonts w:cs="Arial"/>
          <w:lang w:val="sr-Latn-RS"/>
        </w:rPr>
        <w:t xml:space="preserve"> </w:t>
      </w:r>
      <w:r w:rsidRPr="00E47C2E">
        <w:rPr>
          <w:rFonts w:cs="Arial"/>
        </w:rPr>
        <w:t>или</w:t>
      </w:r>
      <w:r w:rsidRPr="00DD7785">
        <w:rPr>
          <w:rFonts w:cs="Arial"/>
          <w:lang w:val="sr-Latn-RS"/>
        </w:rPr>
        <w:t xml:space="preserve"> </w:t>
      </w:r>
      <w:r w:rsidRPr="00E47C2E">
        <w:rPr>
          <w:rFonts w:cs="Arial"/>
        </w:rPr>
        <w:t>поште</w:t>
      </w:r>
      <w:r w:rsidRPr="00DD7785">
        <w:rPr>
          <w:rFonts w:cs="Arial"/>
          <w:lang w:val="sr-Latn-RS"/>
        </w:rPr>
        <w:t xml:space="preserve">, </w:t>
      </w:r>
      <w:r w:rsidRPr="00E47C2E">
        <w:rPr>
          <w:rFonts w:cs="Arial"/>
        </w:rPr>
        <w:t>који</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све</w:t>
      </w:r>
      <w:r w:rsidRPr="00DD7785">
        <w:rPr>
          <w:rFonts w:cs="Arial"/>
          <w:lang w:val="sr-Latn-RS"/>
        </w:rPr>
        <w:t xml:space="preserve"> </w:t>
      </w:r>
      <w:r w:rsidRPr="00E47C2E">
        <w:rPr>
          <w:rFonts w:cs="Arial"/>
        </w:rPr>
        <w:t>друге</w:t>
      </w:r>
      <w:r w:rsidRPr="00DD7785">
        <w:rPr>
          <w:rFonts w:cs="Arial"/>
          <w:lang w:val="sr-Latn-RS"/>
        </w:rPr>
        <w:t xml:space="preserve"> </w:t>
      </w:r>
      <w:r w:rsidRPr="00E47C2E">
        <w:rPr>
          <w:rFonts w:cs="Arial"/>
        </w:rPr>
        <w:t>елементе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потврде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извршеној</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наведене</w:t>
      </w:r>
      <w:r w:rsidRPr="00DD7785">
        <w:rPr>
          <w:rFonts w:cs="Arial"/>
          <w:lang w:val="sr-Latn-RS"/>
        </w:rPr>
        <w:t xml:space="preserve"> </w:t>
      </w:r>
      <w:r w:rsidRPr="00E47C2E">
        <w:rPr>
          <w:rFonts w:cs="Arial"/>
        </w:rPr>
        <w:t>под</w:t>
      </w:r>
      <w:r w:rsidRPr="00DD7785">
        <w:rPr>
          <w:rFonts w:cs="Arial"/>
          <w:lang w:val="sr-Latn-RS"/>
        </w:rPr>
        <w:t xml:space="preserve"> </w:t>
      </w:r>
      <w:r w:rsidRPr="00E47C2E">
        <w:rPr>
          <w:rFonts w:cs="Arial"/>
        </w:rPr>
        <w:t>тачком</w:t>
      </w:r>
      <w:r w:rsidRPr="00DD7785">
        <w:rPr>
          <w:rFonts w:cs="Arial"/>
          <w:lang w:val="sr-Latn-RS"/>
        </w:rPr>
        <w:t xml:space="preserve"> 1.</w:t>
      </w:r>
    </w:p>
    <w:p w14:paraId="06477A74" w14:textId="77777777" w:rsidR="0031435B" w:rsidRPr="00DD7785" w:rsidRDefault="0031435B" w:rsidP="0031435B">
      <w:pPr>
        <w:rPr>
          <w:rFonts w:cs="Arial"/>
          <w:lang w:val="sr-Latn-RS"/>
        </w:rPr>
      </w:pPr>
      <w:r w:rsidRPr="00DD7785">
        <w:rPr>
          <w:rFonts w:cs="Arial"/>
          <w:lang w:val="sr-Latn-RS"/>
        </w:rPr>
        <w:t xml:space="preserve">3. </w:t>
      </w:r>
      <w:r w:rsidRPr="00E47C2E">
        <w:rPr>
          <w:rFonts w:cs="Arial"/>
        </w:rPr>
        <w:t>Потврда</w:t>
      </w:r>
      <w:r w:rsidRPr="00DD7785">
        <w:rPr>
          <w:rFonts w:cs="Arial"/>
          <w:lang w:val="sr-Latn-RS"/>
        </w:rPr>
        <w:t xml:space="preserve"> </w:t>
      </w:r>
      <w:r w:rsidRPr="00E47C2E">
        <w:rPr>
          <w:rFonts w:cs="Arial"/>
        </w:rPr>
        <w:t>издата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стране</w:t>
      </w:r>
      <w:r w:rsidRPr="00DD7785">
        <w:rPr>
          <w:rFonts w:cs="Arial"/>
          <w:lang w:val="sr-Latn-RS"/>
        </w:rPr>
        <w:t xml:space="preserve"> </w:t>
      </w:r>
      <w:r w:rsidRPr="00E47C2E">
        <w:rPr>
          <w:rFonts w:cs="Arial"/>
        </w:rPr>
        <w:t>Републике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Министарства</w:t>
      </w:r>
      <w:r w:rsidRPr="00DD7785">
        <w:rPr>
          <w:rFonts w:cs="Arial"/>
          <w:lang w:val="sr-Latn-RS"/>
        </w:rPr>
        <w:t xml:space="preserve"> </w:t>
      </w:r>
      <w:r w:rsidRPr="00E47C2E">
        <w:rPr>
          <w:rFonts w:cs="Arial"/>
        </w:rPr>
        <w:t>финансија</w:t>
      </w:r>
      <w:r w:rsidRPr="00DD7785">
        <w:rPr>
          <w:rFonts w:cs="Arial"/>
          <w:lang w:val="sr-Latn-RS"/>
        </w:rPr>
        <w:t xml:space="preserve">, </w:t>
      </w:r>
      <w:r w:rsidRPr="00E47C2E">
        <w:rPr>
          <w:rFonts w:cs="Arial"/>
        </w:rPr>
        <w:t>Управе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трезор</w:t>
      </w:r>
      <w:r w:rsidRPr="00DD7785">
        <w:rPr>
          <w:rFonts w:cs="Arial"/>
          <w:lang w:val="sr-Latn-RS"/>
        </w:rPr>
        <w:t xml:space="preserve">, </w:t>
      </w:r>
      <w:r w:rsidRPr="00E47C2E">
        <w:rPr>
          <w:rFonts w:cs="Arial"/>
        </w:rPr>
        <w:t>потписана</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оверена</w:t>
      </w:r>
      <w:r w:rsidRPr="00DD7785">
        <w:rPr>
          <w:rFonts w:cs="Arial"/>
          <w:lang w:val="sr-Latn-RS"/>
        </w:rPr>
        <w:t xml:space="preserve"> </w:t>
      </w:r>
      <w:r w:rsidRPr="00E47C2E">
        <w:rPr>
          <w:rFonts w:cs="Arial"/>
        </w:rPr>
        <w:t>печатом</w:t>
      </w:r>
      <w:r w:rsidRPr="00DD7785">
        <w:rPr>
          <w:rFonts w:cs="Arial"/>
          <w:lang w:val="sr-Latn-RS"/>
        </w:rPr>
        <w:t xml:space="preserve">, </w:t>
      </w:r>
      <w:r w:rsidRPr="00E47C2E">
        <w:rPr>
          <w:rFonts w:cs="Arial"/>
        </w:rPr>
        <w:t>која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све</w:t>
      </w:r>
      <w:r w:rsidRPr="00DD7785">
        <w:rPr>
          <w:rFonts w:cs="Arial"/>
          <w:lang w:val="sr-Latn-RS"/>
        </w:rPr>
        <w:t xml:space="preserve"> </w:t>
      </w:r>
      <w:r w:rsidRPr="00E47C2E">
        <w:rPr>
          <w:rFonts w:cs="Arial"/>
        </w:rPr>
        <w:t>елементе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потврде</w:t>
      </w:r>
      <w:r w:rsidRPr="00DD7785">
        <w:rPr>
          <w:rFonts w:cs="Arial"/>
          <w:lang w:val="sr-Latn-RS"/>
        </w:rPr>
        <w:t xml:space="preserve"> </w:t>
      </w:r>
      <w:r w:rsidRPr="00E47C2E">
        <w:rPr>
          <w:rFonts w:cs="Arial"/>
        </w:rPr>
        <w:t>о</w:t>
      </w:r>
    </w:p>
    <w:p w14:paraId="7F3179BF" w14:textId="77777777" w:rsidR="0031435B" w:rsidRPr="00DD7785" w:rsidRDefault="0031435B" w:rsidP="0031435B">
      <w:pPr>
        <w:rPr>
          <w:rFonts w:cs="Arial"/>
          <w:lang w:val="sr-Latn-RS"/>
        </w:rPr>
      </w:pPr>
      <w:r w:rsidRPr="00E47C2E">
        <w:rPr>
          <w:rFonts w:cs="Arial"/>
        </w:rPr>
        <w:t>извршеној</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тачке</w:t>
      </w:r>
      <w:r w:rsidRPr="00DD7785">
        <w:rPr>
          <w:rFonts w:cs="Arial"/>
          <w:lang w:val="sr-Latn-RS"/>
        </w:rPr>
        <w:t xml:space="preserve"> 1, </w:t>
      </w:r>
      <w:r w:rsidRPr="00E47C2E">
        <w:rPr>
          <w:rFonts w:cs="Arial"/>
        </w:rPr>
        <w:t>осим</w:t>
      </w:r>
      <w:r w:rsidRPr="00DD7785">
        <w:rPr>
          <w:rFonts w:cs="Arial"/>
          <w:lang w:val="sr-Latn-RS"/>
        </w:rPr>
        <w:t xml:space="preserve"> </w:t>
      </w:r>
      <w:r w:rsidRPr="00E47C2E">
        <w:rPr>
          <w:rFonts w:cs="Arial"/>
        </w:rPr>
        <w:t>оних</w:t>
      </w:r>
      <w:r w:rsidRPr="00DD7785">
        <w:rPr>
          <w:rFonts w:cs="Arial"/>
          <w:lang w:val="sr-Latn-RS"/>
        </w:rPr>
        <w:t xml:space="preserve"> </w:t>
      </w:r>
      <w:r w:rsidRPr="00E47C2E">
        <w:rPr>
          <w:rFonts w:cs="Arial"/>
        </w:rPr>
        <w:t>наведених</w:t>
      </w:r>
      <w:r w:rsidRPr="00DD7785">
        <w:rPr>
          <w:rFonts w:cs="Arial"/>
          <w:lang w:val="sr-Latn-RS"/>
        </w:rPr>
        <w:t xml:space="preserve"> </w:t>
      </w:r>
      <w:r w:rsidRPr="00E47C2E">
        <w:rPr>
          <w:rFonts w:cs="Arial"/>
        </w:rPr>
        <w:t>под</w:t>
      </w:r>
      <w:r w:rsidRPr="00DD7785">
        <w:rPr>
          <w:rFonts w:cs="Arial"/>
          <w:lang w:val="sr-Latn-RS"/>
        </w:rPr>
        <w:t xml:space="preserve"> (1) </w:t>
      </w:r>
      <w:r w:rsidRPr="00E47C2E">
        <w:rPr>
          <w:rFonts w:cs="Arial"/>
        </w:rPr>
        <w:t>и</w:t>
      </w:r>
      <w:r w:rsidRPr="00DD7785">
        <w:rPr>
          <w:rFonts w:cs="Arial"/>
          <w:lang w:val="sr-Latn-RS"/>
        </w:rPr>
        <w:t xml:space="preserve"> (10), </w:t>
      </w:r>
      <w:r w:rsidRPr="00E47C2E">
        <w:rPr>
          <w:rFonts w:cs="Arial"/>
        </w:rPr>
        <w:t>за</w:t>
      </w:r>
      <w:r w:rsidRPr="00DD7785">
        <w:rPr>
          <w:rFonts w:cs="Arial"/>
          <w:lang w:val="sr-Latn-RS"/>
        </w:rPr>
        <w:t xml:space="preserve"> </w:t>
      </w:r>
      <w:r w:rsidRPr="00E47C2E">
        <w:rPr>
          <w:rFonts w:cs="Arial"/>
        </w:rPr>
        <w:t>подносиоце</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који</w:t>
      </w:r>
      <w:r w:rsidRPr="00DD7785">
        <w:rPr>
          <w:rFonts w:cs="Arial"/>
          <w:lang w:val="sr-Latn-RS"/>
        </w:rPr>
        <w:t xml:space="preserve"> </w:t>
      </w:r>
      <w:r w:rsidRPr="00E47C2E">
        <w:rPr>
          <w:rFonts w:cs="Arial"/>
        </w:rPr>
        <w:t>имају</w:t>
      </w:r>
      <w:r w:rsidRPr="00DD7785">
        <w:rPr>
          <w:rFonts w:cs="Arial"/>
          <w:lang w:val="sr-Latn-RS"/>
        </w:rPr>
        <w:t xml:space="preserve"> </w:t>
      </w:r>
      <w:r w:rsidRPr="00E47C2E">
        <w:rPr>
          <w:rFonts w:cs="Arial"/>
        </w:rPr>
        <w:t>отворен</w:t>
      </w:r>
      <w:r w:rsidRPr="00DD7785">
        <w:rPr>
          <w:rFonts w:cs="Arial"/>
          <w:lang w:val="sr-Latn-RS"/>
        </w:rPr>
        <w:t xml:space="preserve"> </w:t>
      </w:r>
      <w:r w:rsidRPr="00E47C2E">
        <w:rPr>
          <w:rFonts w:cs="Arial"/>
        </w:rPr>
        <w:t>рачун</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оквиру</w:t>
      </w:r>
      <w:r w:rsidRPr="00DD7785">
        <w:rPr>
          <w:rFonts w:cs="Arial"/>
          <w:lang w:val="sr-Latn-RS"/>
        </w:rPr>
        <w:t xml:space="preserve"> </w:t>
      </w:r>
      <w:r w:rsidRPr="00E47C2E">
        <w:rPr>
          <w:rFonts w:cs="Arial"/>
        </w:rPr>
        <w:t>припадајућег</w:t>
      </w:r>
      <w:r w:rsidRPr="00DD7785">
        <w:rPr>
          <w:rFonts w:cs="Arial"/>
          <w:lang w:val="sr-Latn-RS"/>
        </w:rPr>
        <w:t xml:space="preserve"> </w:t>
      </w:r>
      <w:r w:rsidRPr="00E47C2E">
        <w:rPr>
          <w:rFonts w:cs="Arial"/>
        </w:rPr>
        <w:t>консолидованог</w:t>
      </w:r>
      <w:r w:rsidRPr="00DD7785">
        <w:rPr>
          <w:rFonts w:cs="Arial"/>
          <w:lang w:val="sr-Latn-RS"/>
        </w:rPr>
        <w:t xml:space="preserve"> </w:t>
      </w:r>
      <w:r w:rsidRPr="00E47C2E">
        <w:rPr>
          <w:rFonts w:cs="Arial"/>
        </w:rPr>
        <w:t>рачуна</w:t>
      </w:r>
      <w:r w:rsidRPr="00DD7785">
        <w:rPr>
          <w:rFonts w:cs="Arial"/>
          <w:lang w:val="sr-Latn-RS"/>
        </w:rPr>
        <w:t xml:space="preserve"> </w:t>
      </w:r>
      <w:r w:rsidRPr="00E47C2E">
        <w:rPr>
          <w:rFonts w:cs="Arial"/>
        </w:rPr>
        <w:t>трезора</w:t>
      </w:r>
      <w:r w:rsidRPr="00DD7785">
        <w:rPr>
          <w:rFonts w:cs="Arial"/>
          <w:lang w:val="sr-Latn-RS"/>
        </w:rPr>
        <w:t xml:space="preserve">, </w:t>
      </w:r>
      <w:r w:rsidRPr="00E47C2E">
        <w:rPr>
          <w:rFonts w:cs="Arial"/>
        </w:rPr>
        <w:t>а</w:t>
      </w:r>
      <w:r w:rsidRPr="00DD7785">
        <w:rPr>
          <w:rFonts w:cs="Arial"/>
          <w:lang w:val="sr-Latn-RS"/>
        </w:rPr>
        <w:t xml:space="preserve"> </w:t>
      </w:r>
      <w:r w:rsidRPr="00E47C2E">
        <w:rPr>
          <w:rFonts w:cs="Arial"/>
        </w:rPr>
        <w:t>који</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води</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Управи</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трезор</w:t>
      </w:r>
      <w:r w:rsidRPr="00DD7785">
        <w:rPr>
          <w:rFonts w:cs="Arial"/>
          <w:lang w:val="sr-Latn-RS"/>
        </w:rPr>
        <w:t xml:space="preserve"> (</w:t>
      </w:r>
      <w:r w:rsidRPr="00E47C2E">
        <w:rPr>
          <w:rFonts w:cs="Arial"/>
        </w:rPr>
        <w:t>корисници</w:t>
      </w:r>
      <w:r w:rsidRPr="00DD7785">
        <w:rPr>
          <w:rFonts w:cs="Arial"/>
          <w:lang w:val="sr-Latn-RS"/>
        </w:rPr>
        <w:t xml:space="preserve"> </w:t>
      </w:r>
      <w:r w:rsidRPr="00E47C2E">
        <w:rPr>
          <w:rFonts w:cs="Arial"/>
        </w:rPr>
        <w:t>буџетских</w:t>
      </w:r>
      <w:r w:rsidRPr="00DD7785">
        <w:rPr>
          <w:rFonts w:cs="Arial"/>
          <w:lang w:val="sr-Latn-RS"/>
        </w:rPr>
        <w:t xml:space="preserve"> </w:t>
      </w:r>
      <w:r w:rsidRPr="00E47C2E">
        <w:rPr>
          <w:rFonts w:cs="Arial"/>
        </w:rPr>
        <w:t>средстава</w:t>
      </w:r>
      <w:r w:rsidRPr="00DD7785">
        <w:rPr>
          <w:rFonts w:cs="Arial"/>
          <w:lang w:val="sr-Latn-RS"/>
        </w:rPr>
        <w:t xml:space="preserve">, </w:t>
      </w:r>
      <w:r w:rsidRPr="00E47C2E">
        <w:rPr>
          <w:rFonts w:cs="Arial"/>
        </w:rPr>
        <w:t>корисници</w:t>
      </w:r>
      <w:r w:rsidRPr="00DD7785">
        <w:rPr>
          <w:rFonts w:cs="Arial"/>
          <w:lang w:val="sr-Latn-RS"/>
        </w:rPr>
        <w:t xml:space="preserve"> </w:t>
      </w:r>
      <w:r w:rsidRPr="00E47C2E">
        <w:rPr>
          <w:rFonts w:cs="Arial"/>
        </w:rPr>
        <w:t>средстава</w:t>
      </w:r>
      <w:r w:rsidRPr="00DD7785">
        <w:rPr>
          <w:rFonts w:cs="Arial"/>
          <w:lang w:val="sr-Latn-RS"/>
        </w:rPr>
        <w:t xml:space="preserve"> </w:t>
      </w:r>
      <w:r w:rsidRPr="00E47C2E">
        <w:rPr>
          <w:rFonts w:cs="Arial"/>
        </w:rPr>
        <w:t>организација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обавезно</w:t>
      </w:r>
      <w:r w:rsidRPr="00DD7785">
        <w:rPr>
          <w:rFonts w:cs="Arial"/>
          <w:lang w:val="sr-Latn-RS"/>
        </w:rPr>
        <w:t xml:space="preserve"> </w:t>
      </w:r>
      <w:r w:rsidRPr="00E47C2E">
        <w:rPr>
          <w:rFonts w:cs="Arial"/>
        </w:rPr>
        <w:t>социјално</w:t>
      </w:r>
      <w:r w:rsidRPr="00DD7785">
        <w:rPr>
          <w:rFonts w:cs="Arial"/>
          <w:lang w:val="sr-Latn-RS"/>
        </w:rPr>
        <w:t xml:space="preserve"> </w:t>
      </w:r>
      <w:r w:rsidRPr="00E47C2E">
        <w:rPr>
          <w:rFonts w:cs="Arial"/>
        </w:rPr>
        <w:t>осигурање</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други</w:t>
      </w:r>
      <w:r w:rsidRPr="00DD7785">
        <w:rPr>
          <w:rFonts w:cs="Arial"/>
          <w:lang w:val="sr-Latn-RS"/>
        </w:rPr>
        <w:t xml:space="preserve"> </w:t>
      </w:r>
      <w:r w:rsidRPr="00E47C2E">
        <w:rPr>
          <w:rFonts w:cs="Arial"/>
        </w:rPr>
        <w:t>корисници</w:t>
      </w:r>
      <w:r w:rsidRPr="00DD7785">
        <w:rPr>
          <w:rFonts w:cs="Arial"/>
          <w:lang w:val="sr-Latn-RS"/>
        </w:rPr>
        <w:t xml:space="preserve"> </w:t>
      </w:r>
      <w:r w:rsidRPr="00E47C2E">
        <w:rPr>
          <w:rFonts w:cs="Arial"/>
        </w:rPr>
        <w:t>јавних</w:t>
      </w:r>
      <w:r w:rsidRPr="00DD7785">
        <w:rPr>
          <w:rFonts w:cs="Arial"/>
          <w:lang w:val="sr-Latn-RS"/>
        </w:rPr>
        <w:t xml:space="preserve"> </w:t>
      </w:r>
      <w:r w:rsidRPr="00E47C2E">
        <w:rPr>
          <w:rFonts w:cs="Arial"/>
        </w:rPr>
        <w:t>средстава</w:t>
      </w:r>
      <w:r w:rsidRPr="00DD7785">
        <w:rPr>
          <w:rFonts w:cs="Arial"/>
          <w:lang w:val="sr-Latn-RS"/>
        </w:rPr>
        <w:t>);</w:t>
      </w:r>
    </w:p>
    <w:p w14:paraId="28188AC6" w14:textId="77777777" w:rsidR="0031435B" w:rsidRPr="00DD7785" w:rsidRDefault="0031435B" w:rsidP="0031435B">
      <w:pPr>
        <w:rPr>
          <w:rFonts w:cs="Arial"/>
          <w:lang w:val="sr-Latn-RS"/>
        </w:rPr>
      </w:pPr>
      <w:r w:rsidRPr="00DD7785">
        <w:rPr>
          <w:rFonts w:cs="Arial"/>
          <w:lang w:val="sr-Latn-RS"/>
        </w:rPr>
        <w:t xml:space="preserve">4. </w:t>
      </w:r>
      <w:r w:rsidRPr="00E47C2E">
        <w:rPr>
          <w:rFonts w:cs="Arial"/>
        </w:rPr>
        <w:t>Потврда</w:t>
      </w:r>
      <w:r w:rsidRPr="00DD7785">
        <w:rPr>
          <w:rFonts w:cs="Arial"/>
          <w:lang w:val="sr-Latn-RS"/>
        </w:rPr>
        <w:t xml:space="preserve"> </w:t>
      </w:r>
      <w:r w:rsidRPr="00E47C2E">
        <w:rPr>
          <w:rFonts w:cs="Arial"/>
        </w:rPr>
        <w:t>издата</w:t>
      </w:r>
      <w:r w:rsidRPr="00DD7785">
        <w:rPr>
          <w:rFonts w:cs="Arial"/>
          <w:lang w:val="sr-Latn-RS"/>
        </w:rPr>
        <w:t xml:space="preserve"> </w:t>
      </w:r>
      <w:r w:rsidRPr="00E47C2E">
        <w:rPr>
          <w:rFonts w:cs="Arial"/>
        </w:rPr>
        <w:t>од</w:t>
      </w:r>
      <w:r w:rsidRPr="00DD7785">
        <w:rPr>
          <w:rFonts w:cs="Arial"/>
          <w:lang w:val="sr-Latn-RS"/>
        </w:rPr>
        <w:t xml:space="preserve"> </w:t>
      </w:r>
      <w:r w:rsidRPr="00E47C2E">
        <w:rPr>
          <w:rFonts w:cs="Arial"/>
        </w:rPr>
        <w:t>стране</w:t>
      </w:r>
      <w:r w:rsidRPr="00DD7785">
        <w:rPr>
          <w:rFonts w:cs="Arial"/>
          <w:lang w:val="sr-Latn-RS"/>
        </w:rPr>
        <w:t xml:space="preserve"> </w:t>
      </w:r>
      <w:r w:rsidRPr="00E47C2E">
        <w:rPr>
          <w:rFonts w:cs="Arial"/>
        </w:rPr>
        <w:t>Народне</w:t>
      </w:r>
      <w:r w:rsidRPr="00DD7785">
        <w:rPr>
          <w:rFonts w:cs="Arial"/>
          <w:lang w:val="sr-Latn-RS"/>
        </w:rPr>
        <w:t xml:space="preserve"> </w:t>
      </w:r>
      <w:r w:rsidRPr="00E47C2E">
        <w:rPr>
          <w:rFonts w:cs="Arial"/>
        </w:rPr>
        <w:t>банке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која</w:t>
      </w:r>
      <w:r w:rsidRPr="00DD7785">
        <w:rPr>
          <w:rFonts w:cs="Arial"/>
          <w:lang w:val="sr-Latn-RS"/>
        </w:rPr>
        <w:t xml:space="preserve"> </w:t>
      </w:r>
      <w:r w:rsidRPr="00E47C2E">
        <w:rPr>
          <w:rFonts w:cs="Arial"/>
        </w:rPr>
        <w:t>садржи</w:t>
      </w:r>
      <w:r w:rsidRPr="00DD7785">
        <w:rPr>
          <w:rFonts w:cs="Arial"/>
          <w:lang w:val="sr-Latn-RS"/>
        </w:rPr>
        <w:t xml:space="preserve"> </w:t>
      </w:r>
      <w:r w:rsidRPr="00E47C2E">
        <w:rPr>
          <w:rFonts w:cs="Arial"/>
        </w:rPr>
        <w:t>све</w:t>
      </w:r>
      <w:r w:rsidRPr="00DD7785">
        <w:rPr>
          <w:rFonts w:cs="Arial"/>
          <w:lang w:val="sr-Latn-RS"/>
        </w:rPr>
        <w:t xml:space="preserve"> </w:t>
      </w:r>
      <w:r w:rsidRPr="00E47C2E">
        <w:rPr>
          <w:rFonts w:cs="Arial"/>
        </w:rPr>
        <w:t>елементе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потврде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извршеној</w:t>
      </w:r>
      <w:r w:rsidRPr="00DD7785">
        <w:rPr>
          <w:rFonts w:cs="Arial"/>
          <w:lang w:val="sr-Latn-RS"/>
        </w:rPr>
        <w:t xml:space="preserve"> </w:t>
      </w:r>
      <w:r w:rsidRPr="00E47C2E">
        <w:rPr>
          <w:rFonts w:cs="Arial"/>
        </w:rPr>
        <w:t>уплати</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тачке</w:t>
      </w:r>
      <w:r w:rsidRPr="00DD7785">
        <w:rPr>
          <w:rFonts w:cs="Arial"/>
          <w:lang w:val="sr-Latn-RS"/>
        </w:rPr>
        <w:t xml:space="preserve"> 1, </w:t>
      </w:r>
      <w:r w:rsidRPr="00E47C2E">
        <w:rPr>
          <w:rFonts w:cs="Arial"/>
        </w:rPr>
        <w:t>за</w:t>
      </w:r>
      <w:r w:rsidRPr="00DD7785">
        <w:rPr>
          <w:rFonts w:cs="Arial"/>
          <w:lang w:val="sr-Latn-RS"/>
        </w:rPr>
        <w:t xml:space="preserve"> </w:t>
      </w:r>
      <w:r w:rsidRPr="00E47C2E">
        <w:rPr>
          <w:rFonts w:cs="Arial"/>
        </w:rPr>
        <w:t>подносиоце</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банке</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други</w:t>
      </w:r>
      <w:r w:rsidRPr="00DD7785">
        <w:rPr>
          <w:rFonts w:cs="Arial"/>
          <w:lang w:val="sr-Latn-RS"/>
        </w:rPr>
        <w:t xml:space="preserve"> </w:t>
      </w:r>
      <w:r w:rsidRPr="00E47C2E">
        <w:rPr>
          <w:rFonts w:cs="Arial"/>
        </w:rPr>
        <w:t>субјекти</w:t>
      </w:r>
      <w:r w:rsidRPr="00DD7785">
        <w:rPr>
          <w:rFonts w:cs="Arial"/>
          <w:lang w:val="sr-Latn-RS"/>
        </w:rPr>
        <w:t xml:space="preserve">) </w:t>
      </w:r>
      <w:r w:rsidRPr="00E47C2E">
        <w:rPr>
          <w:rFonts w:cs="Arial"/>
        </w:rPr>
        <w:t>који</w:t>
      </w:r>
      <w:r w:rsidRPr="00DD7785">
        <w:rPr>
          <w:rFonts w:cs="Arial"/>
          <w:lang w:val="sr-Latn-RS"/>
        </w:rPr>
        <w:t xml:space="preserve"> </w:t>
      </w:r>
      <w:r w:rsidRPr="00E47C2E">
        <w:rPr>
          <w:rFonts w:cs="Arial"/>
        </w:rPr>
        <w:t>имају</w:t>
      </w:r>
      <w:r w:rsidRPr="00DD7785">
        <w:rPr>
          <w:rFonts w:cs="Arial"/>
          <w:lang w:val="sr-Latn-RS"/>
        </w:rPr>
        <w:t xml:space="preserve"> </w:t>
      </w:r>
      <w:r w:rsidRPr="00E47C2E">
        <w:rPr>
          <w:rFonts w:cs="Arial"/>
        </w:rPr>
        <w:t>отворен</w:t>
      </w:r>
      <w:r w:rsidRPr="00DD7785">
        <w:rPr>
          <w:rFonts w:cs="Arial"/>
          <w:lang w:val="sr-Latn-RS"/>
        </w:rPr>
        <w:t xml:space="preserve"> </w:t>
      </w:r>
      <w:r w:rsidRPr="00E47C2E">
        <w:rPr>
          <w:rFonts w:cs="Arial"/>
        </w:rPr>
        <w:t>рачун</w:t>
      </w:r>
      <w:r w:rsidRPr="00DD7785">
        <w:rPr>
          <w:rFonts w:cs="Arial"/>
          <w:lang w:val="sr-Latn-RS"/>
        </w:rPr>
        <w:t xml:space="preserve"> </w:t>
      </w:r>
      <w:r w:rsidRPr="00E47C2E">
        <w:rPr>
          <w:rFonts w:cs="Arial"/>
        </w:rPr>
        <w:t>код</w:t>
      </w:r>
      <w:r w:rsidRPr="00DD7785">
        <w:rPr>
          <w:rFonts w:cs="Arial"/>
          <w:lang w:val="sr-Latn-RS"/>
        </w:rPr>
        <w:t xml:space="preserve"> </w:t>
      </w:r>
      <w:r w:rsidRPr="00E47C2E">
        <w:rPr>
          <w:rFonts w:cs="Arial"/>
        </w:rPr>
        <w:t>Народне</w:t>
      </w:r>
      <w:r w:rsidRPr="00DD7785">
        <w:rPr>
          <w:rFonts w:cs="Arial"/>
          <w:lang w:val="sr-Latn-RS"/>
        </w:rPr>
        <w:t xml:space="preserve"> </w:t>
      </w:r>
      <w:r w:rsidRPr="00E47C2E">
        <w:rPr>
          <w:rFonts w:cs="Arial"/>
        </w:rPr>
        <w:t>банке</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складу</w:t>
      </w:r>
      <w:r w:rsidRPr="00DD7785">
        <w:rPr>
          <w:rFonts w:cs="Arial"/>
          <w:lang w:val="sr-Latn-RS"/>
        </w:rPr>
        <w:t xml:space="preserve"> </w:t>
      </w:r>
      <w:r w:rsidRPr="00E47C2E">
        <w:rPr>
          <w:rFonts w:cs="Arial"/>
        </w:rPr>
        <w:t>са</w:t>
      </w:r>
      <w:r w:rsidRPr="00DD7785">
        <w:rPr>
          <w:rFonts w:cs="Arial"/>
          <w:lang w:val="sr-Latn-RS"/>
        </w:rPr>
        <w:t xml:space="preserve"> </w:t>
      </w:r>
      <w:r w:rsidRPr="00E47C2E">
        <w:rPr>
          <w:rFonts w:cs="Arial"/>
        </w:rPr>
        <w:t>законом</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другим</w:t>
      </w:r>
      <w:r w:rsidRPr="00DD7785">
        <w:rPr>
          <w:rFonts w:cs="Arial"/>
          <w:lang w:val="sr-Latn-RS"/>
        </w:rPr>
        <w:t xml:space="preserve"> </w:t>
      </w:r>
      <w:r w:rsidRPr="00E47C2E">
        <w:rPr>
          <w:rFonts w:cs="Arial"/>
        </w:rPr>
        <w:t>прописом</w:t>
      </w:r>
      <w:r w:rsidRPr="00DD7785">
        <w:rPr>
          <w:rFonts w:cs="Arial"/>
          <w:lang w:val="sr-Latn-RS"/>
        </w:rPr>
        <w:t>.</w:t>
      </w:r>
    </w:p>
    <w:p w14:paraId="5090A778" w14:textId="77777777" w:rsidR="00B42E5E" w:rsidRPr="00DD7785" w:rsidRDefault="0031435B" w:rsidP="0031435B">
      <w:pPr>
        <w:rPr>
          <w:rFonts w:cs="Arial"/>
          <w:lang w:val="sr-Latn-RS"/>
        </w:rPr>
      </w:pPr>
      <w:r w:rsidRPr="00E47C2E">
        <w:rPr>
          <w:rFonts w:cs="Arial"/>
        </w:rPr>
        <w:t>Примерак</w:t>
      </w:r>
      <w:r w:rsidRPr="00DD7785">
        <w:rPr>
          <w:rFonts w:cs="Arial"/>
          <w:lang w:val="sr-Latn-RS"/>
        </w:rPr>
        <w:t xml:space="preserve"> </w:t>
      </w:r>
      <w:r w:rsidRPr="00E47C2E">
        <w:rPr>
          <w:rFonts w:cs="Arial"/>
        </w:rPr>
        <w:t>правилно</w:t>
      </w:r>
      <w:r w:rsidRPr="00DD7785">
        <w:rPr>
          <w:rFonts w:cs="Arial"/>
          <w:lang w:val="sr-Latn-RS"/>
        </w:rPr>
        <w:t xml:space="preserve"> </w:t>
      </w:r>
      <w:r w:rsidRPr="00E47C2E">
        <w:rPr>
          <w:rFonts w:cs="Arial"/>
        </w:rPr>
        <w:t>попуњеног</w:t>
      </w:r>
      <w:r w:rsidRPr="00DD7785">
        <w:rPr>
          <w:rFonts w:cs="Arial"/>
          <w:lang w:val="sr-Latn-RS"/>
        </w:rPr>
        <w:t xml:space="preserve"> </w:t>
      </w:r>
      <w:r w:rsidRPr="00E47C2E">
        <w:rPr>
          <w:rFonts w:cs="Arial"/>
        </w:rPr>
        <w:t>налога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пренос</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примерак</w:t>
      </w:r>
      <w:r w:rsidRPr="00DD7785">
        <w:rPr>
          <w:rFonts w:cs="Arial"/>
          <w:lang w:val="sr-Latn-RS"/>
        </w:rPr>
        <w:t xml:space="preserve"> </w:t>
      </w:r>
      <w:r w:rsidRPr="00E47C2E">
        <w:rPr>
          <w:rFonts w:cs="Arial"/>
        </w:rPr>
        <w:t>правилно</w:t>
      </w:r>
      <w:r w:rsidRPr="00DD7785">
        <w:rPr>
          <w:rFonts w:cs="Arial"/>
          <w:lang w:val="sr-Latn-RS"/>
        </w:rPr>
        <w:t xml:space="preserve"> </w:t>
      </w:r>
      <w:r w:rsidRPr="00E47C2E">
        <w:rPr>
          <w:rFonts w:cs="Arial"/>
        </w:rPr>
        <w:t>попуњеног</w:t>
      </w:r>
      <w:r w:rsidRPr="00DD7785">
        <w:rPr>
          <w:rFonts w:cs="Arial"/>
          <w:lang w:val="sr-Latn-RS"/>
        </w:rPr>
        <w:t xml:space="preserve"> </w:t>
      </w:r>
      <w:r w:rsidRPr="00E47C2E">
        <w:rPr>
          <w:rFonts w:cs="Arial"/>
        </w:rPr>
        <w:t>налога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уплату</w:t>
      </w:r>
      <w:r w:rsidRPr="00DD7785">
        <w:rPr>
          <w:rFonts w:cs="Arial"/>
          <w:lang w:val="sr-Latn-RS"/>
        </w:rPr>
        <w:t xml:space="preserve"> </w:t>
      </w:r>
      <w:r w:rsidRPr="00E47C2E">
        <w:rPr>
          <w:rFonts w:cs="Arial"/>
        </w:rPr>
        <w:t>могу</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видети</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сајту</w:t>
      </w:r>
      <w:r w:rsidRPr="00DD7785">
        <w:rPr>
          <w:rFonts w:cs="Arial"/>
          <w:lang w:val="sr-Latn-RS"/>
        </w:rPr>
        <w:t xml:space="preserve"> </w:t>
      </w:r>
      <w:r w:rsidRPr="00E47C2E">
        <w:rPr>
          <w:rFonts w:cs="Arial"/>
        </w:rPr>
        <w:t>Републичке</w:t>
      </w:r>
      <w:r w:rsidRPr="00DD7785">
        <w:rPr>
          <w:rFonts w:cs="Arial"/>
          <w:lang w:val="sr-Latn-RS"/>
        </w:rPr>
        <w:t xml:space="preserve"> </w:t>
      </w:r>
      <w:r w:rsidRPr="00E47C2E">
        <w:rPr>
          <w:rFonts w:cs="Arial"/>
        </w:rPr>
        <w:t>комисије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поступцима</w:t>
      </w:r>
      <w:r w:rsidRPr="00DD7785">
        <w:rPr>
          <w:rFonts w:cs="Arial"/>
          <w:lang w:val="sr-Latn-RS"/>
        </w:rPr>
        <w:t xml:space="preserve"> </w:t>
      </w:r>
      <w:r w:rsidRPr="00E47C2E">
        <w:rPr>
          <w:rFonts w:cs="Arial"/>
        </w:rPr>
        <w:t>јавних</w:t>
      </w:r>
      <w:r w:rsidRPr="00DD7785">
        <w:rPr>
          <w:rFonts w:cs="Arial"/>
          <w:lang w:val="sr-Latn-RS"/>
        </w:rPr>
        <w:t xml:space="preserve"> </w:t>
      </w:r>
      <w:r w:rsidRPr="00E47C2E">
        <w:rPr>
          <w:rFonts w:cs="Arial"/>
        </w:rPr>
        <w:t>набавки</w:t>
      </w:r>
      <w:r w:rsidRPr="00DD7785">
        <w:rPr>
          <w:rFonts w:cs="Arial"/>
          <w:lang w:val="sr-Latn-RS"/>
        </w:rPr>
        <w:t xml:space="preserve"> http://www.kjn.gov.rs/ci/uputstvo-o-uplati-republicke-administrativne-takse.html</w:t>
      </w:r>
      <w:r w:rsidRPr="00E47C2E">
        <w:rPr>
          <w:rFonts w:cs="Arial"/>
        </w:rPr>
        <w:t>и</w:t>
      </w:r>
      <w:r w:rsidRPr="00DD7785">
        <w:rPr>
          <w:rFonts w:cs="Arial"/>
          <w:lang w:val="sr-Latn-RS"/>
        </w:rPr>
        <w:t xml:space="preserve"> </w:t>
      </w:r>
      <w:hyperlink r:id="rId173" w:history="1">
        <w:r w:rsidR="00B42E5E" w:rsidRPr="00DD7785">
          <w:rPr>
            <w:rStyle w:val="Hyperlink"/>
            <w:rFonts w:cs="Arial"/>
            <w:lang w:val="sr-Latn-RS"/>
          </w:rPr>
          <w:t>http://www.kjn.gov.rs/download/Taksa-popunjeni-nalozi-ci.pdf</w:t>
        </w:r>
      </w:hyperlink>
    </w:p>
    <w:p w14:paraId="587582C1" w14:textId="77777777" w:rsidR="00B42E5E" w:rsidRPr="00DD7785" w:rsidRDefault="00B42E5E" w:rsidP="0031435B">
      <w:pPr>
        <w:rPr>
          <w:rFonts w:cs="Arial"/>
          <w:lang w:val="sr-Latn-RS"/>
        </w:rPr>
      </w:pPr>
    </w:p>
    <w:p w14:paraId="2F260FFD" w14:textId="77777777" w:rsidR="0031435B" w:rsidRPr="00DD7785" w:rsidRDefault="0031435B" w:rsidP="0031435B">
      <w:pPr>
        <w:rPr>
          <w:rFonts w:cs="Arial"/>
          <w:lang w:val="sr-Latn-RS"/>
        </w:rPr>
      </w:pPr>
      <w:r w:rsidRPr="00E47C2E">
        <w:rPr>
          <w:rFonts w:cs="Arial"/>
        </w:rPr>
        <w:t>УПЛАТА</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ИНОСТРАНСТВА</w:t>
      </w:r>
    </w:p>
    <w:p w14:paraId="624029A3" w14:textId="77777777" w:rsidR="0031435B" w:rsidRPr="00DD7785" w:rsidRDefault="0031435B" w:rsidP="0031435B">
      <w:pPr>
        <w:rPr>
          <w:rFonts w:cs="Arial"/>
          <w:lang w:val="sr-Latn-RS"/>
        </w:rPr>
      </w:pPr>
      <w:r w:rsidRPr="00E47C2E">
        <w:rPr>
          <w:rFonts w:cs="Arial"/>
        </w:rPr>
        <w:lastRenderedPageBreak/>
        <w:t>Уплата</w:t>
      </w:r>
      <w:r w:rsidRPr="00DD7785">
        <w:rPr>
          <w:rFonts w:cs="Arial"/>
          <w:lang w:val="sr-Latn-RS"/>
        </w:rPr>
        <w:t xml:space="preserve"> </w:t>
      </w:r>
      <w:r w:rsidRPr="00E47C2E">
        <w:rPr>
          <w:rFonts w:cs="Arial"/>
        </w:rPr>
        <w:t>таксе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подношење</w:t>
      </w:r>
      <w:r w:rsidRPr="00DD7785">
        <w:rPr>
          <w:rFonts w:cs="Arial"/>
          <w:lang w:val="sr-Latn-RS"/>
        </w:rPr>
        <w:t xml:space="preserve"> </w:t>
      </w:r>
      <w:r w:rsidRPr="00E47C2E">
        <w:rPr>
          <w:rFonts w:cs="Arial"/>
        </w:rPr>
        <w:t>захтева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из</w:t>
      </w:r>
      <w:r w:rsidRPr="00DD7785">
        <w:rPr>
          <w:rFonts w:cs="Arial"/>
          <w:lang w:val="sr-Latn-RS"/>
        </w:rPr>
        <w:t xml:space="preserve"> </w:t>
      </w:r>
      <w:r w:rsidRPr="00E47C2E">
        <w:rPr>
          <w:rFonts w:cs="Arial"/>
        </w:rPr>
        <w:t>иностранства</w:t>
      </w:r>
      <w:r w:rsidRPr="00DD7785">
        <w:rPr>
          <w:rFonts w:cs="Arial"/>
          <w:lang w:val="sr-Latn-RS"/>
        </w:rPr>
        <w:t xml:space="preserve"> </w:t>
      </w:r>
      <w:r w:rsidRPr="00E47C2E">
        <w:rPr>
          <w:rFonts w:cs="Arial"/>
        </w:rPr>
        <w:t>може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извршити</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девизни</w:t>
      </w:r>
      <w:r w:rsidRPr="00DD7785">
        <w:rPr>
          <w:rFonts w:cs="Arial"/>
          <w:lang w:val="sr-Latn-RS"/>
        </w:rPr>
        <w:t xml:space="preserve"> </w:t>
      </w:r>
      <w:r w:rsidRPr="00E47C2E">
        <w:rPr>
          <w:rFonts w:cs="Arial"/>
        </w:rPr>
        <w:t>рачун</w:t>
      </w:r>
      <w:r w:rsidRPr="00DD7785">
        <w:rPr>
          <w:rFonts w:cs="Arial"/>
          <w:lang w:val="sr-Latn-RS"/>
        </w:rPr>
        <w:t xml:space="preserve"> </w:t>
      </w:r>
      <w:r w:rsidRPr="00E47C2E">
        <w:rPr>
          <w:rFonts w:cs="Arial"/>
        </w:rPr>
        <w:t>Министарства</w:t>
      </w:r>
      <w:r w:rsidRPr="00DD7785">
        <w:rPr>
          <w:rFonts w:cs="Arial"/>
          <w:lang w:val="sr-Latn-RS"/>
        </w:rPr>
        <w:t xml:space="preserve"> </w:t>
      </w:r>
      <w:r w:rsidRPr="00E47C2E">
        <w:rPr>
          <w:rFonts w:cs="Arial"/>
        </w:rPr>
        <w:t>финансија</w:t>
      </w:r>
      <w:r w:rsidRPr="00DD7785">
        <w:rPr>
          <w:rFonts w:cs="Arial"/>
          <w:lang w:val="sr-Latn-RS"/>
        </w:rPr>
        <w:t xml:space="preserve"> – </w:t>
      </w:r>
      <w:r w:rsidRPr="00E47C2E">
        <w:rPr>
          <w:rFonts w:cs="Arial"/>
        </w:rPr>
        <w:t>Управе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трезор</w:t>
      </w:r>
    </w:p>
    <w:p w14:paraId="528A2C0E" w14:textId="77777777" w:rsidR="0031435B" w:rsidRPr="00DD7785" w:rsidRDefault="0031435B" w:rsidP="0031435B">
      <w:pPr>
        <w:rPr>
          <w:rFonts w:cs="Arial"/>
          <w:lang w:val="sr-Latn-RS"/>
        </w:rPr>
      </w:pPr>
    </w:p>
    <w:p w14:paraId="19C8E6C3" w14:textId="77777777" w:rsidR="0031435B" w:rsidRPr="00DD7785" w:rsidRDefault="0031435B" w:rsidP="0031435B">
      <w:pPr>
        <w:rPr>
          <w:rFonts w:cs="Arial"/>
          <w:lang w:val="sr-Latn-RS"/>
        </w:rPr>
      </w:pPr>
      <w:r w:rsidRPr="00E47C2E">
        <w:rPr>
          <w:rFonts w:cs="Arial"/>
        </w:rPr>
        <w:t>НАЗИВ</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АДРЕСА</w:t>
      </w:r>
      <w:r w:rsidRPr="00DD7785">
        <w:rPr>
          <w:rFonts w:cs="Arial"/>
          <w:lang w:val="sr-Latn-RS"/>
        </w:rPr>
        <w:t xml:space="preserve"> </w:t>
      </w:r>
      <w:r w:rsidRPr="00E47C2E">
        <w:rPr>
          <w:rFonts w:cs="Arial"/>
        </w:rPr>
        <w:t>БАНКЕ</w:t>
      </w:r>
      <w:r w:rsidRPr="00DD7785">
        <w:rPr>
          <w:rFonts w:cs="Arial"/>
          <w:lang w:val="sr-Latn-RS"/>
        </w:rPr>
        <w:t>:</w:t>
      </w:r>
    </w:p>
    <w:p w14:paraId="4B4979DE" w14:textId="77777777" w:rsidR="0031435B" w:rsidRPr="00DD7785" w:rsidRDefault="0031435B" w:rsidP="0031435B">
      <w:pPr>
        <w:rPr>
          <w:rFonts w:cs="Arial"/>
          <w:lang w:val="sr-Latn-RS"/>
        </w:rPr>
      </w:pPr>
      <w:r w:rsidRPr="00E47C2E">
        <w:rPr>
          <w:rFonts w:cs="Arial"/>
        </w:rPr>
        <w:t>Народна</w:t>
      </w:r>
      <w:r w:rsidRPr="00DD7785">
        <w:rPr>
          <w:rFonts w:cs="Arial"/>
          <w:lang w:val="sr-Latn-RS"/>
        </w:rPr>
        <w:t xml:space="preserve"> </w:t>
      </w:r>
      <w:r w:rsidRPr="00E47C2E">
        <w:rPr>
          <w:rFonts w:cs="Arial"/>
        </w:rPr>
        <w:t>банка</w:t>
      </w:r>
      <w:r w:rsidRPr="00DD7785">
        <w:rPr>
          <w:rFonts w:cs="Arial"/>
          <w:lang w:val="sr-Latn-RS"/>
        </w:rPr>
        <w:t xml:space="preserve"> </w:t>
      </w:r>
      <w:r w:rsidRPr="00E47C2E">
        <w:rPr>
          <w:rFonts w:cs="Arial"/>
        </w:rPr>
        <w:t>Србије</w:t>
      </w:r>
      <w:r w:rsidRPr="00DD7785">
        <w:rPr>
          <w:rFonts w:cs="Arial"/>
          <w:lang w:val="sr-Latn-RS"/>
        </w:rPr>
        <w:t xml:space="preserve"> (</w:t>
      </w:r>
      <w:r w:rsidRPr="00E47C2E">
        <w:rPr>
          <w:rFonts w:cs="Arial"/>
        </w:rPr>
        <w:t>НБС</w:t>
      </w:r>
      <w:r w:rsidRPr="00DD7785">
        <w:rPr>
          <w:rFonts w:cs="Arial"/>
          <w:lang w:val="sr-Latn-RS"/>
        </w:rPr>
        <w:t>)</w:t>
      </w:r>
    </w:p>
    <w:p w14:paraId="5CD507DF" w14:textId="77777777" w:rsidR="0031435B" w:rsidRPr="00DD7785" w:rsidRDefault="0031435B" w:rsidP="0031435B">
      <w:pPr>
        <w:rPr>
          <w:rFonts w:cs="Arial"/>
          <w:lang w:val="sr-Latn-RS"/>
        </w:rPr>
      </w:pPr>
      <w:r w:rsidRPr="00DD7785">
        <w:rPr>
          <w:rFonts w:cs="Arial"/>
          <w:lang w:val="sr-Latn-RS"/>
        </w:rPr>
        <w:t xml:space="preserve">11000 </w:t>
      </w:r>
      <w:r w:rsidRPr="00E47C2E">
        <w:rPr>
          <w:rFonts w:cs="Arial"/>
        </w:rPr>
        <w:t>Београд</w:t>
      </w:r>
      <w:r w:rsidRPr="00DD7785">
        <w:rPr>
          <w:rFonts w:cs="Arial"/>
          <w:lang w:val="sr-Latn-RS"/>
        </w:rPr>
        <w:t xml:space="preserve">, </w:t>
      </w:r>
      <w:r w:rsidRPr="00E47C2E">
        <w:rPr>
          <w:rFonts w:cs="Arial"/>
        </w:rPr>
        <w:t>ул</w:t>
      </w:r>
      <w:r w:rsidRPr="00DD7785">
        <w:rPr>
          <w:rFonts w:cs="Arial"/>
          <w:lang w:val="sr-Latn-RS"/>
        </w:rPr>
        <w:t xml:space="preserve">. </w:t>
      </w:r>
      <w:r w:rsidRPr="00E47C2E">
        <w:rPr>
          <w:rFonts w:cs="Arial"/>
        </w:rPr>
        <w:t>Немањина</w:t>
      </w:r>
      <w:r w:rsidRPr="00DD7785">
        <w:rPr>
          <w:rFonts w:cs="Arial"/>
          <w:lang w:val="sr-Latn-RS"/>
        </w:rPr>
        <w:t xml:space="preserve"> </w:t>
      </w:r>
      <w:r w:rsidRPr="00E47C2E">
        <w:rPr>
          <w:rFonts w:cs="Arial"/>
        </w:rPr>
        <w:t>бр</w:t>
      </w:r>
      <w:r w:rsidRPr="00DD7785">
        <w:rPr>
          <w:rFonts w:cs="Arial"/>
          <w:lang w:val="sr-Latn-RS"/>
        </w:rPr>
        <w:t>. 17</w:t>
      </w:r>
    </w:p>
    <w:p w14:paraId="739BE820" w14:textId="77777777" w:rsidR="0031435B" w:rsidRPr="00DD7785" w:rsidRDefault="0031435B" w:rsidP="0031435B">
      <w:pPr>
        <w:rPr>
          <w:rFonts w:cs="Arial"/>
          <w:lang w:val="sr-Latn-RS"/>
        </w:rPr>
      </w:pPr>
      <w:r w:rsidRPr="00E47C2E">
        <w:rPr>
          <w:rFonts w:cs="Arial"/>
        </w:rPr>
        <w:t>Србија</w:t>
      </w:r>
    </w:p>
    <w:p w14:paraId="3F2505F7" w14:textId="77777777" w:rsidR="0031435B" w:rsidRPr="00DD7785" w:rsidRDefault="0031435B" w:rsidP="0031435B">
      <w:pPr>
        <w:rPr>
          <w:rFonts w:cs="Arial"/>
          <w:lang w:val="sr-Latn-RS"/>
        </w:rPr>
      </w:pPr>
      <w:r w:rsidRPr="00DD7785">
        <w:rPr>
          <w:rFonts w:cs="Arial"/>
          <w:lang w:val="sr-Latn-RS"/>
        </w:rPr>
        <w:t>SWIFT CODE: NBSRRSBGXXX</w:t>
      </w:r>
    </w:p>
    <w:p w14:paraId="0A62B5C4" w14:textId="77777777" w:rsidR="0031435B" w:rsidRPr="00DD7785" w:rsidRDefault="0031435B" w:rsidP="0031435B">
      <w:pPr>
        <w:rPr>
          <w:rFonts w:cs="Arial"/>
          <w:lang w:val="sr-Latn-RS"/>
        </w:rPr>
      </w:pPr>
    </w:p>
    <w:p w14:paraId="07E3DC4D" w14:textId="77777777" w:rsidR="0031435B" w:rsidRPr="00DD7785" w:rsidRDefault="0031435B" w:rsidP="0031435B">
      <w:pPr>
        <w:rPr>
          <w:rFonts w:cs="Arial"/>
          <w:lang w:val="sr-Latn-RS"/>
        </w:rPr>
      </w:pPr>
      <w:r w:rsidRPr="00E47C2E">
        <w:rPr>
          <w:rFonts w:cs="Arial"/>
        </w:rPr>
        <w:t>НАЗИВ</w:t>
      </w:r>
      <w:r w:rsidRPr="00DD7785">
        <w:rPr>
          <w:rFonts w:cs="Arial"/>
          <w:lang w:val="sr-Latn-RS"/>
        </w:rPr>
        <w:t xml:space="preserve"> </w:t>
      </w:r>
      <w:r w:rsidRPr="00E47C2E">
        <w:rPr>
          <w:rFonts w:cs="Arial"/>
        </w:rPr>
        <w:t>И</w:t>
      </w:r>
      <w:r w:rsidRPr="00DD7785">
        <w:rPr>
          <w:rFonts w:cs="Arial"/>
          <w:lang w:val="sr-Latn-RS"/>
        </w:rPr>
        <w:t xml:space="preserve"> </w:t>
      </w:r>
      <w:r w:rsidRPr="00E47C2E">
        <w:rPr>
          <w:rFonts w:cs="Arial"/>
        </w:rPr>
        <w:t>АДРЕСА</w:t>
      </w:r>
      <w:r w:rsidRPr="00DD7785">
        <w:rPr>
          <w:rFonts w:cs="Arial"/>
          <w:lang w:val="sr-Latn-RS"/>
        </w:rPr>
        <w:t xml:space="preserve"> </w:t>
      </w:r>
      <w:r w:rsidRPr="00E47C2E">
        <w:rPr>
          <w:rFonts w:cs="Arial"/>
        </w:rPr>
        <w:t>ИНСТИТУЦИЈЕ</w:t>
      </w:r>
      <w:r w:rsidRPr="00DD7785">
        <w:rPr>
          <w:rFonts w:cs="Arial"/>
          <w:lang w:val="sr-Latn-RS"/>
        </w:rPr>
        <w:t>:</w:t>
      </w:r>
    </w:p>
    <w:p w14:paraId="4B871D03" w14:textId="77777777" w:rsidR="0031435B" w:rsidRPr="00DD7785" w:rsidRDefault="0031435B" w:rsidP="0031435B">
      <w:pPr>
        <w:rPr>
          <w:rFonts w:cs="Arial"/>
          <w:lang w:val="sr-Latn-RS"/>
        </w:rPr>
      </w:pPr>
      <w:r w:rsidRPr="00E47C2E">
        <w:rPr>
          <w:rFonts w:cs="Arial"/>
        </w:rPr>
        <w:t>Министарство</w:t>
      </w:r>
      <w:r w:rsidRPr="00DD7785">
        <w:rPr>
          <w:rFonts w:cs="Arial"/>
          <w:lang w:val="sr-Latn-RS"/>
        </w:rPr>
        <w:t xml:space="preserve"> </w:t>
      </w:r>
      <w:r w:rsidRPr="00E47C2E">
        <w:rPr>
          <w:rFonts w:cs="Arial"/>
        </w:rPr>
        <w:t>финансија</w:t>
      </w:r>
    </w:p>
    <w:p w14:paraId="1970C7EC" w14:textId="77777777" w:rsidR="0031435B" w:rsidRPr="00DD7785" w:rsidRDefault="0031435B" w:rsidP="0031435B">
      <w:pPr>
        <w:rPr>
          <w:rFonts w:cs="Arial"/>
          <w:lang w:val="sr-Latn-RS"/>
        </w:rPr>
      </w:pPr>
      <w:r w:rsidRPr="00E47C2E">
        <w:rPr>
          <w:rFonts w:cs="Arial"/>
        </w:rPr>
        <w:t>Управа</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трезор</w:t>
      </w:r>
    </w:p>
    <w:p w14:paraId="16B25552" w14:textId="77777777" w:rsidR="0031435B" w:rsidRPr="00DD7785" w:rsidRDefault="0031435B" w:rsidP="0031435B">
      <w:pPr>
        <w:rPr>
          <w:rFonts w:cs="Arial"/>
          <w:lang w:val="sr-Latn-RS"/>
        </w:rPr>
      </w:pPr>
      <w:r w:rsidRPr="00E47C2E">
        <w:rPr>
          <w:rFonts w:cs="Arial"/>
        </w:rPr>
        <w:t>ул</w:t>
      </w:r>
      <w:r w:rsidRPr="00DD7785">
        <w:rPr>
          <w:rFonts w:cs="Arial"/>
          <w:lang w:val="sr-Latn-RS"/>
        </w:rPr>
        <w:t xml:space="preserve">. </w:t>
      </w:r>
      <w:r w:rsidRPr="00E47C2E">
        <w:rPr>
          <w:rFonts w:cs="Arial"/>
        </w:rPr>
        <w:t>Поп</w:t>
      </w:r>
      <w:r w:rsidRPr="00DD7785">
        <w:rPr>
          <w:rFonts w:cs="Arial"/>
          <w:lang w:val="sr-Latn-RS"/>
        </w:rPr>
        <w:t xml:space="preserve"> </w:t>
      </w:r>
      <w:r w:rsidRPr="00E47C2E">
        <w:rPr>
          <w:rFonts w:cs="Arial"/>
        </w:rPr>
        <w:t>Лукина</w:t>
      </w:r>
      <w:r w:rsidRPr="00DD7785">
        <w:rPr>
          <w:rFonts w:cs="Arial"/>
          <w:lang w:val="sr-Latn-RS"/>
        </w:rPr>
        <w:t xml:space="preserve"> </w:t>
      </w:r>
      <w:r w:rsidRPr="00E47C2E">
        <w:rPr>
          <w:rFonts w:cs="Arial"/>
        </w:rPr>
        <w:t>бр</w:t>
      </w:r>
      <w:r w:rsidRPr="00DD7785">
        <w:rPr>
          <w:rFonts w:cs="Arial"/>
          <w:lang w:val="sr-Latn-RS"/>
        </w:rPr>
        <w:t>. 7-9</w:t>
      </w:r>
    </w:p>
    <w:p w14:paraId="527FE130" w14:textId="77777777" w:rsidR="0031435B" w:rsidRPr="00DD7785" w:rsidRDefault="0031435B" w:rsidP="0031435B">
      <w:pPr>
        <w:rPr>
          <w:rFonts w:cs="Arial"/>
          <w:lang w:val="sr-Latn-RS"/>
        </w:rPr>
      </w:pPr>
      <w:r w:rsidRPr="00DD7785">
        <w:rPr>
          <w:rFonts w:cs="Arial"/>
          <w:lang w:val="sr-Latn-RS"/>
        </w:rPr>
        <w:t xml:space="preserve">11000 </w:t>
      </w:r>
      <w:r w:rsidRPr="00E47C2E">
        <w:rPr>
          <w:rFonts w:cs="Arial"/>
        </w:rPr>
        <w:t>Београд</w:t>
      </w:r>
    </w:p>
    <w:p w14:paraId="0EEEC356" w14:textId="77777777" w:rsidR="0031435B" w:rsidRPr="00DD7785" w:rsidRDefault="0031435B" w:rsidP="0031435B">
      <w:pPr>
        <w:rPr>
          <w:rFonts w:cs="Arial"/>
          <w:lang w:val="sr-Latn-RS"/>
        </w:rPr>
      </w:pPr>
      <w:r w:rsidRPr="00DD7785">
        <w:rPr>
          <w:rFonts w:cs="Arial"/>
          <w:lang w:val="sr-Latn-RS"/>
        </w:rPr>
        <w:t>IBAN: RS 35908500103019323073</w:t>
      </w:r>
    </w:p>
    <w:p w14:paraId="78C865FF" w14:textId="77777777" w:rsidR="0031435B" w:rsidRPr="00DD7785" w:rsidRDefault="0031435B" w:rsidP="0031435B">
      <w:pPr>
        <w:rPr>
          <w:rFonts w:cs="Arial"/>
          <w:lang w:val="sr-Latn-RS"/>
        </w:rPr>
      </w:pPr>
    </w:p>
    <w:p w14:paraId="3AFDEAD6" w14:textId="77777777" w:rsidR="0031435B" w:rsidRPr="00DD7785" w:rsidRDefault="0031435B" w:rsidP="0031435B">
      <w:pPr>
        <w:rPr>
          <w:rFonts w:cs="Arial"/>
          <w:lang w:val="sr-Latn-RS"/>
        </w:rPr>
      </w:pPr>
      <w:r w:rsidRPr="00E47C2E">
        <w:rPr>
          <w:rFonts w:cs="Arial"/>
        </w:rPr>
        <w:t>НАПОМЕНА</w:t>
      </w:r>
      <w:r w:rsidRPr="00DD7785">
        <w:rPr>
          <w:rFonts w:cs="Arial"/>
          <w:lang w:val="sr-Latn-RS"/>
        </w:rPr>
        <w:t xml:space="preserve">: </w:t>
      </w:r>
      <w:r w:rsidRPr="00E47C2E">
        <w:rPr>
          <w:rFonts w:cs="Arial"/>
        </w:rPr>
        <w:t>Приликом</w:t>
      </w:r>
      <w:r w:rsidRPr="00DD7785">
        <w:rPr>
          <w:rFonts w:cs="Arial"/>
          <w:lang w:val="sr-Latn-RS"/>
        </w:rPr>
        <w:t xml:space="preserve"> </w:t>
      </w:r>
      <w:r w:rsidRPr="00E47C2E">
        <w:rPr>
          <w:rFonts w:cs="Arial"/>
        </w:rPr>
        <w:t>уплата</w:t>
      </w:r>
      <w:r w:rsidRPr="00DD7785">
        <w:rPr>
          <w:rFonts w:cs="Arial"/>
          <w:lang w:val="sr-Latn-RS"/>
        </w:rPr>
        <w:t xml:space="preserve"> </w:t>
      </w:r>
      <w:r w:rsidRPr="00E47C2E">
        <w:rPr>
          <w:rFonts w:cs="Arial"/>
        </w:rPr>
        <w:t>средстава</w:t>
      </w:r>
      <w:r w:rsidRPr="00DD7785">
        <w:rPr>
          <w:rFonts w:cs="Arial"/>
          <w:lang w:val="sr-Latn-RS"/>
        </w:rPr>
        <w:t xml:space="preserve"> </w:t>
      </w:r>
      <w:r w:rsidRPr="00E47C2E">
        <w:rPr>
          <w:rFonts w:cs="Arial"/>
        </w:rPr>
        <w:t>потребно</w:t>
      </w:r>
      <w:r w:rsidRPr="00DD7785">
        <w:rPr>
          <w:rFonts w:cs="Arial"/>
          <w:lang w:val="sr-Latn-RS"/>
        </w:rPr>
        <w:t xml:space="preserve"> </w:t>
      </w:r>
      <w:r w:rsidRPr="00E47C2E">
        <w:rPr>
          <w:rFonts w:cs="Arial"/>
        </w:rPr>
        <w:t>је</w:t>
      </w:r>
      <w:r w:rsidRPr="00DD7785">
        <w:rPr>
          <w:rFonts w:cs="Arial"/>
          <w:lang w:val="sr-Latn-RS"/>
        </w:rPr>
        <w:t xml:space="preserve"> </w:t>
      </w:r>
      <w:r w:rsidRPr="00E47C2E">
        <w:rPr>
          <w:rFonts w:cs="Arial"/>
        </w:rPr>
        <w:t>навести</w:t>
      </w:r>
      <w:r w:rsidRPr="00DD7785">
        <w:rPr>
          <w:rFonts w:cs="Arial"/>
          <w:lang w:val="sr-Latn-RS"/>
        </w:rPr>
        <w:t xml:space="preserve"> </w:t>
      </w:r>
      <w:r w:rsidRPr="00E47C2E">
        <w:rPr>
          <w:rFonts w:cs="Arial"/>
        </w:rPr>
        <w:t>следеће</w:t>
      </w:r>
      <w:r w:rsidRPr="00DD7785">
        <w:rPr>
          <w:rFonts w:cs="Arial"/>
          <w:lang w:val="sr-Latn-RS"/>
        </w:rPr>
        <w:t xml:space="preserve"> </w:t>
      </w:r>
      <w:r w:rsidRPr="00E47C2E">
        <w:rPr>
          <w:rFonts w:cs="Arial"/>
        </w:rPr>
        <w:t>информације</w:t>
      </w:r>
      <w:r w:rsidRPr="00DD7785">
        <w:rPr>
          <w:rFonts w:cs="Arial"/>
          <w:lang w:val="sr-Latn-RS"/>
        </w:rPr>
        <w:t xml:space="preserve"> </w:t>
      </w:r>
      <w:r w:rsidRPr="00E47C2E">
        <w:rPr>
          <w:rFonts w:cs="Arial"/>
        </w:rPr>
        <w:t>о</w:t>
      </w:r>
      <w:r w:rsidRPr="00DD7785">
        <w:rPr>
          <w:rFonts w:cs="Arial"/>
          <w:lang w:val="sr-Latn-RS"/>
        </w:rPr>
        <w:t xml:space="preserve"> </w:t>
      </w:r>
      <w:r w:rsidRPr="00E47C2E">
        <w:rPr>
          <w:rFonts w:cs="Arial"/>
        </w:rPr>
        <w:t>плаћању</w:t>
      </w:r>
      <w:r w:rsidRPr="00DD7785">
        <w:rPr>
          <w:rFonts w:cs="Arial"/>
          <w:lang w:val="sr-Latn-RS"/>
        </w:rPr>
        <w:t xml:space="preserve"> - „</w:t>
      </w:r>
      <w:r w:rsidRPr="00E47C2E">
        <w:rPr>
          <w:rFonts w:cs="Arial"/>
        </w:rPr>
        <w:t>детаљи</w:t>
      </w:r>
      <w:r w:rsidRPr="00DD7785">
        <w:rPr>
          <w:rFonts w:cs="Arial"/>
          <w:lang w:val="sr-Latn-RS"/>
        </w:rPr>
        <w:t xml:space="preserve"> </w:t>
      </w:r>
      <w:r w:rsidRPr="00E47C2E">
        <w:rPr>
          <w:rFonts w:cs="Arial"/>
        </w:rPr>
        <w:t>плаћања</w:t>
      </w:r>
      <w:r w:rsidRPr="00DD7785">
        <w:rPr>
          <w:rFonts w:cs="Arial"/>
          <w:lang w:val="sr-Latn-RS"/>
        </w:rPr>
        <w:t>“ (FIELD 70: DETAILS OF PAYMENT):</w:t>
      </w:r>
    </w:p>
    <w:p w14:paraId="3A26EFAE" w14:textId="77777777" w:rsidR="0031435B" w:rsidRPr="00DD7785" w:rsidRDefault="0031435B" w:rsidP="0031435B">
      <w:pPr>
        <w:rPr>
          <w:rFonts w:cs="Arial"/>
          <w:lang w:val="sr-Latn-RS"/>
        </w:rPr>
      </w:pPr>
      <w:r w:rsidRPr="00DD7785">
        <w:rPr>
          <w:rFonts w:cs="Arial"/>
          <w:lang w:val="sr-Latn-RS"/>
        </w:rPr>
        <w:t xml:space="preserve">– </w:t>
      </w:r>
      <w:r w:rsidRPr="00E47C2E">
        <w:rPr>
          <w:rFonts w:cs="Arial"/>
        </w:rPr>
        <w:t>број</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поступку</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 xml:space="preserve"> </w:t>
      </w:r>
      <w:r w:rsidRPr="00E47C2E">
        <w:rPr>
          <w:rFonts w:cs="Arial"/>
        </w:rPr>
        <w:t>на</w:t>
      </w:r>
      <w:r w:rsidRPr="00DD7785">
        <w:rPr>
          <w:rFonts w:cs="Arial"/>
          <w:lang w:val="sr-Latn-RS"/>
        </w:rPr>
        <w:t xml:space="preserve"> </w:t>
      </w:r>
      <w:r w:rsidRPr="00E47C2E">
        <w:rPr>
          <w:rFonts w:cs="Arial"/>
        </w:rPr>
        <w:t>које</w:t>
      </w:r>
      <w:r w:rsidRPr="00DD7785">
        <w:rPr>
          <w:rFonts w:cs="Arial"/>
          <w:lang w:val="sr-Latn-RS"/>
        </w:rPr>
        <w:t xml:space="preserve"> </w:t>
      </w:r>
      <w:r w:rsidRPr="00E47C2E">
        <w:rPr>
          <w:rFonts w:cs="Arial"/>
        </w:rPr>
        <w:t>се</w:t>
      </w:r>
      <w:r w:rsidRPr="00DD7785">
        <w:rPr>
          <w:rFonts w:cs="Arial"/>
          <w:lang w:val="sr-Latn-RS"/>
        </w:rPr>
        <w:t xml:space="preserve"> </w:t>
      </w:r>
      <w:r w:rsidRPr="00E47C2E">
        <w:rPr>
          <w:rFonts w:cs="Arial"/>
        </w:rPr>
        <w:t>захтев</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заштиту</w:t>
      </w:r>
      <w:r w:rsidRPr="00DD7785">
        <w:rPr>
          <w:rFonts w:cs="Arial"/>
          <w:lang w:val="sr-Latn-RS"/>
        </w:rPr>
        <w:t xml:space="preserve"> </w:t>
      </w:r>
      <w:r w:rsidRPr="00E47C2E">
        <w:rPr>
          <w:rFonts w:cs="Arial"/>
        </w:rPr>
        <w:t>права</w:t>
      </w:r>
      <w:r w:rsidRPr="00DD7785">
        <w:rPr>
          <w:rFonts w:cs="Arial"/>
          <w:lang w:val="sr-Latn-RS"/>
        </w:rPr>
        <w:t xml:space="preserve"> </w:t>
      </w:r>
      <w:r w:rsidRPr="00E47C2E">
        <w:rPr>
          <w:rFonts w:cs="Arial"/>
        </w:rPr>
        <w:t>односи</w:t>
      </w:r>
      <w:r w:rsidRPr="00DD7785">
        <w:rPr>
          <w:rFonts w:cs="Arial"/>
          <w:lang w:val="sr-Latn-RS"/>
        </w:rPr>
        <w:t xml:space="preserve"> </w:t>
      </w:r>
      <w:r w:rsidRPr="00E47C2E">
        <w:rPr>
          <w:rFonts w:cs="Arial"/>
        </w:rPr>
        <w:t>и</w:t>
      </w:r>
    </w:p>
    <w:p w14:paraId="02C5BB2F" w14:textId="77777777" w:rsidR="0031435B" w:rsidRPr="00DD7785" w:rsidRDefault="0031435B" w:rsidP="0031435B">
      <w:pPr>
        <w:rPr>
          <w:rFonts w:cs="Arial"/>
          <w:lang w:val="sr-Latn-RS"/>
        </w:rPr>
      </w:pPr>
      <w:r w:rsidRPr="00E47C2E">
        <w:rPr>
          <w:rFonts w:cs="Arial"/>
        </w:rPr>
        <w:t>назив</w:t>
      </w:r>
      <w:r w:rsidRPr="00DD7785">
        <w:rPr>
          <w:rFonts w:cs="Arial"/>
          <w:lang w:val="sr-Latn-RS"/>
        </w:rPr>
        <w:t xml:space="preserve"> </w:t>
      </w:r>
      <w:r w:rsidRPr="00E47C2E">
        <w:rPr>
          <w:rFonts w:cs="Arial"/>
        </w:rPr>
        <w:t>наручиоца</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поступку</w:t>
      </w:r>
      <w:r w:rsidRPr="00DD7785">
        <w:rPr>
          <w:rFonts w:cs="Arial"/>
          <w:lang w:val="sr-Latn-RS"/>
        </w:rPr>
        <w:t xml:space="preserve"> </w:t>
      </w:r>
      <w:r w:rsidRPr="00E47C2E">
        <w:rPr>
          <w:rFonts w:cs="Arial"/>
        </w:rPr>
        <w:t>јавне</w:t>
      </w:r>
      <w:r w:rsidRPr="00DD7785">
        <w:rPr>
          <w:rFonts w:cs="Arial"/>
          <w:lang w:val="sr-Latn-RS"/>
        </w:rPr>
        <w:t xml:space="preserve"> </w:t>
      </w:r>
      <w:r w:rsidRPr="00E47C2E">
        <w:rPr>
          <w:rFonts w:cs="Arial"/>
        </w:rPr>
        <w:t>набавке</w:t>
      </w:r>
      <w:r w:rsidRPr="00DD7785">
        <w:rPr>
          <w:rFonts w:cs="Arial"/>
          <w:lang w:val="sr-Latn-RS"/>
        </w:rPr>
        <w:t>.</w:t>
      </w:r>
    </w:p>
    <w:p w14:paraId="76AAACCC" w14:textId="77777777" w:rsidR="0031435B" w:rsidRPr="00DD7785" w:rsidRDefault="0031435B" w:rsidP="0031435B">
      <w:pPr>
        <w:rPr>
          <w:rFonts w:cs="Arial"/>
          <w:lang w:val="sr-Latn-RS"/>
        </w:rPr>
      </w:pPr>
      <w:r w:rsidRPr="00E47C2E">
        <w:rPr>
          <w:rFonts w:cs="Arial"/>
        </w:rPr>
        <w:t>У</w:t>
      </w:r>
      <w:r w:rsidRPr="00DD7785">
        <w:rPr>
          <w:rFonts w:cs="Arial"/>
          <w:lang w:val="sr-Latn-RS"/>
        </w:rPr>
        <w:t xml:space="preserve"> </w:t>
      </w:r>
      <w:r w:rsidRPr="00E47C2E">
        <w:rPr>
          <w:rFonts w:cs="Arial"/>
        </w:rPr>
        <w:t>прилогу</w:t>
      </w:r>
      <w:r w:rsidRPr="00DD7785">
        <w:rPr>
          <w:rFonts w:cs="Arial"/>
          <w:lang w:val="sr-Latn-RS"/>
        </w:rPr>
        <w:t xml:space="preserve"> </w:t>
      </w:r>
      <w:r w:rsidRPr="00E47C2E">
        <w:rPr>
          <w:rFonts w:cs="Arial"/>
        </w:rPr>
        <w:t>су</w:t>
      </w:r>
      <w:r w:rsidRPr="00DD7785">
        <w:rPr>
          <w:rFonts w:cs="Arial"/>
          <w:lang w:val="sr-Latn-RS"/>
        </w:rPr>
        <w:t xml:space="preserve"> </w:t>
      </w:r>
      <w:r w:rsidRPr="00E47C2E">
        <w:rPr>
          <w:rFonts w:cs="Arial"/>
        </w:rPr>
        <w:t>инструкције</w:t>
      </w:r>
      <w:r w:rsidRPr="00DD7785">
        <w:rPr>
          <w:rFonts w:cs="Arial"/>
          <w:lang w:val="sr-Latn-RS"/>
        </w:rPr>
        <w:t xml:space="preserve"> </w:t>
      </w:r>
      <w:r w:rsidRPr="00E47C2E">
        <w:rPr>
          <w:rFonts w:cs="Arial"/>
        </w:rPr>
        <w:t>за</w:t>
      </w:r>
      <w:r w:rsidRPr="00DD7785">
        <w:rPr>
          <w:rFonts w:cs="Arial"/>
          <w:lang w:val="sr-Latn-RS"/>
        </w:rPr>
        <w:t xml:space="preserve"> </w:t>
      </w:r>
      <w:r w:rsidRPr="00E47C2E">
        <w:rPr>
          <w:rFonts w:cs="Arial"/>
        </w:rPr>
        <w:t>уплате</w:t>
      </w:r>
      <w:r w:rsidRPr="00DD7785">
        <w:rPr>
          <w:rFonts w:cs="Arial"/>
          <w:lang w:val="sr-Latn-RS"/>
        </w:rPr>
        <w:t xml:space="preserve"> </w:t>
      </w:r>
      <w:r w:rsidRPr="00E47C2E">
        <w:rPr>
          <w:rFonts w:cs="Arial"/>
        </w:rPr>
        <w:t>у</w:t>
      </w:r>
      <w:r w:rsidRPr="00DD7785">
        <w:rPr>
          <w:rFonts w:cs="Arial"/>
          <w:lang w:val="sr-Latn-RS"/>
        </w:rPr>
        <w:t xml:space="preserve"> </w:t>
      </w:r>
      <w:r w:rsidRPr="00E47C2E">
        <w:rPr>
          <w:rFonts w:cs="Arial"/>
        </w:rPr>
        <w:t>валутама</w:t>
      </w:r>
      <w:r w:rsidRPr="00DD7785">
        <w:rPr>
          <w:rFonts w:cs="Arial"/>
          <w:lang w:val="sr-Latn-RS"/>
        </w:rPr>
        <w:t xml:space="preserve">: EUR </w:t>
      </w:r>
      <w:r w:rsidRPr="00E47C2E">
        <w:rPr>
          <w:rFonts w:cs="Arial"/>
        </w:rPr>
        <w:t>и</w:t>
      </w:r>
      <w:r w:rsidRPr="00DD7785">
        <w:rPr>
          <w:rFonts w:cs="Arial"/>
          <w:lang w:val="sr-Latn-RS"/>
        </w:rPr>
        <w:t xml:space="preserve"> USD.</w:t>
      </w:r>
    </w:p>
    <w:p w14:paraId="0CB40D32" w14:textId="77777777"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14:paraId="08C9FD7F" w14:textId="77777777" w:rsidTr="00B42E5E">
        <w:trPr>
          <w:trHeight w:val="30"/>
        </w:trPr>
        <w:tc>
          <w:tcPr>
            <w:tcW w:w="9606" w:type="dxa"/>
            <w:gridSpan w:val="2"/>
            <w:shd w:val="clear" w:color="auto" w:fill="auto"/>
          </w:tcPr>
          <w:p w14:paraId="726ADDC0" w14:textId="77777777"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14:paraId="7D01FAE6" w14:textId="77777777" w:rsidTr="00B42E5E">
        <w:trPr>
          <w:trHeight w:val="20"/>
        </w:trPr>
        <w:tc>
          <w:tcPr>
            <w:tcW w:w="4586" w:type="dxa"/>
            <w:shd w:val="clear" w:color="auto" w:fill="auto"/>
          </w:tcPr>
          <w:p w14:paraId="480EB698"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14:paraId="777FCDAA" w14:textId="77777777"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14:paraId="61ABA9A8" w14:textId="77777777" w:rsidTr="00B42E5E">
        <w:trPr>
          <w:trHeight w:val="20"/>
        </w:trPr>
        <w:tc>
          <w:tcPr>
            <w:tcW w:w="4586" w:type="dxa"/>
            <w:shd w:val="clear" w:color="auto" w:fill="auto"/>
          </w:tcPr>
          <w:p w14:paraId="50034B68"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14:paraId="2970A661"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7DD84CEA" w14:textId="77777777" w:rsidTr="00B42E5E">
        <w:trPr>
          <w:trHeight w:val="20"/>
        </w:trPr>
        <w:tc>
          <w:tcPr>
            <w:tcW w:w="4586" w:type="dxa"/>
            <w:shd w:val="clear" w:color="auto" w:fill="auto"/>
          </w:tcPr>
          <w:p w14:paraId="11988ABE"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14:paraId="240F6667"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32CA53CD" w14:textId="77777777" w:rsidTr="00B42E5E">
        <w:trPr>
          <w:trHeight w:val="1113"/>
        </w:trPr>
        <w:tc>
          <w:tcPr>
            <w:tcW w:w="4586" w:type="dxa"/>
            <w:shd w:val="clear" w:color="auto" w:fill="auto"/>
          </w:tcPr>
          <w:p w14:paraId="6E0BA27E" w14:textId="77777777" w:rsidR="00886827" w:rsidRPr="00E47C2E" w:rsidRDefault="00886827" w:rsidP="00886827">
            <w:pPr>
              <w:pStyle w:val="KDParagraf"/>
              <w:spacing w:before="0"/>
              <w:rPr>
                <w:rFonts w:cs="Arial"/>
                <w:lang w:bidi="en-US"/>
              </w:rPr>
            </w:pPr>
            <w:r w:rsidRPr="00E47C2E">
              <w:rPr>
                <w:rFonts w:cs="Arial"/>
                <w:lang w:bidi="en-US"/>
              </w:rPr>
              <w:t>FIELD 56A:</w:t>
            </w:r>
          </w:p>
          <w:p w14:paraId="4F65B4C8" w14:textId="77777777"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14:paraId="0BD543FC" w14:textId="77777777" w:rsidR="00886827" w:rsidRPr="00DD7785" w:rsidRDefault="00886827" w:rsidP="00886827">
            <w:pPr>
              <w:pStyle w:val="KDParagraf"/>
              <w:spacing w:before="0"/>
              <w:rPr>
                <w:rFonts w:cs="Arial"/>
                <w:lang w:val="de-DE" w:bidi="en-US"/>
              </w:rPr>
            </w:pPr>
            <w:r w:rsidRPr="00DD7785">
              <w:rPr>
                <w:rFonts w:cs="Arial"/>
                <w:lang w:val="de-DE" w:bidi="en-US"/>
              </w:rPr>
              <w:t>DEUTDEFFXXX</w:t>
            </w:r>
          </w:p>
          <w:p w14:paraId="0F9DE088" w14:textId="77777777" w:rsidR="00886827" w:rsidRPr="00DD7785" w:rsidRDefault="00886827" w:rsidP="00886827">
            <w:pPr>
              <w:pStyle w:val="KDParagraf"/>
              <w:spacing w:before="0"/>
              <w:rPr>
                <w:rFonts w:cs="Arial"/>
                <w:lang w:val="de-DE" w:bidi="en-US"/>
              </w:rPr>
            </w:pPr>
            <w:r w:rsidRPr="00DD7785">
              <w:rPr>
                <w:rFonts w:cs="Arial"/>
                <w:lang w:val="de-DE" w:bidi="en-US"/>
              </w:rPr>
              <w:t>DEUTSCHE BANK AG, F/M</w:t>
            </w:r>
          </w:p>
          <w:p w14:paraId="36BB8DE9" w14:textId="77777777" w:rsidR="00886827" w:rsidRPr="00E47C2E" w:rsidRDefault="00886827" w:rsidP="00886827">
            <w:pPr>
              <w:pStyle w:val="KDParagraf"/>
              <w:spacing w:before="0"/>
              <w:rPr>
                <w:rFonts w:cs="Arial"/>
                <w:lang w:bidi="en-US"/>
              </w:rPr>
            </w:pPr>
            <w:r w:rsidRPr="00E47C2E">
              <w:rPr>
                <w:rFonts w:cs="Arial"/>
                <w:lang w:bidi="en-US"/>
              </w:rPr>
              <w:t>TAUNUSANLAGE 12</w:t>
            </w:r>
          </w:p>
          <w:p w14:paraId="543FE894" w14:textId="77777777"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14:paraId="1BC9CD5B" w14:textId="77777777" w:rsidTr="00B42E5E">
        <w:trPr>
          <w:trHeight w:val="1689"/>
        </w:trPr>
        <w:tc>
          <w:tcPr>
            <w:tcW w:w="4586" w:type="dxa"/>
            <w:shd w:val="clear" w:color="auto" w:fill="auto"/>
          </w:tcPr>
          <w:p w14:paraId="16FDB7BE" w14:textId="77777777" w:rsidR="00886827" w:rsidRPr="00E47C2E" w:rsidRDefault="00886827" w:rsidP="00886827">
            <w:pPr>
              <w:pStyle w:val="KDParagraf"/>
              <w:spacing w:before="0"/>
              <w:rPr>
                <w:rFonts w:cs="Arial"/>
                <w:lang w:bidi="en-US"/>
              </w:rPr>
            </w:pPr>
            <w:r w:rsidRPr="00E47C2E">
              <w:rPr>
                <w:rFonts w:cs="Arial"/>
                <w:lang w:bidi="en-US"/>
              </w:rPr>
              <w:t>FIELD 57A:</w:t>
            </w:r>
          </w:p>
          <w:p w14:paraId="1E7EA674" w14:textId="77777777"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14:paraId="7BC46CFB" w14:textId="77777777" w:rsidR="00886827" w:rsidRPr="00E47C2E" w:rsidRDefault="00886827" w:rsidP="00886827">
            <w:pPr>
              <w:pStyle w:val="KDParagraf"/>
              <w:spacing w:before="0"/>
              <w:rPr>
                <w:rFonts w:cs="Arial"/>
                <w:lang w:bidi="en-US"/>
              </w:rPr>
            </w:pPr>
            <w:r w:rsidRPr="00E47C2E">
              <w:rPr>
                <w:rFonts w:cs="Arial"/>
                <w:lang w:bidi="en-US"/>
              </w:rPr>
              <w:t>/DE20500700100935930800</w:t>
            </w:r>
          </w:p>
          <w:p w14:paraId="3995C5E8" w14:textId="77777777" w:rsidR="00886827" w:rsidRPr="00E47C2E" w:rsidRDefault="00886827" w:rsidP="00886827">
            <w:pPr>
              <w:pStyle w:val="KDParagraf"/>
              <w:spacing w:before="0"/>
              <w:rPr>
                <w:rFonts w:cs="Arial"/>
                <w:lang w:bidi="en-US"/>
              </w:rPr>
            </w:pPr>
            <w:r w:rsidRPr="00E47C2E">
              <w:rPr>
                <w:rFonts w:cs="Arial"/>
                <w:lang w:bidi="en-US"/>
              </w:rPr>
              <w:t>NBSRRSBGXXX</w:t>
            </w:r>
          </w:p>
          <w:p w14:paraId="41D61E56"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4E56A6E7" w14:textId="77777777" w:rsidR="00886827" w:rsidRPr="00E47C2E" w:rsidRDefault="00886827" w:rsidP="00886827">
            <w:pPr>
              <w:pStyle w:val="KDParagraf"/>
              <w:spacing w:before="0"/>
              <w:rPr>
                <w:rFonts w:cs="Arial"/>
                <w:lang w:bidi="en-US"/>
              </w:rPr>
            </w:pPr>
            <w:r w:rsidRPr="00E47C2E">
              <w:rPr>
                <w:rFonts w:cs="Arial"/>
                <w:lang w:bidi="en-US"/>
              </w:rPr>
              <w:t>BANK OF SERBIA – NBS BEOGRAD,</w:t>
            </w:r>
          </w:p>
          <w:p w14:paraId="6D4DC7B4"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5BF331C9"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18A79792" w14:textId="77777777" w:rsidTr="00B42E5E">
        <w:trPr>
          <w:trHeight w:val="20"/>
        </w:trPr>
        <w:tc>
          <w:tcPr>
            <w:tcW w:w="4586" w:type="dxa"/>
            <w:shd w:val="clear" w:color="auto" w:fill="auto"/>
          </w:tcPr>
          <w:p w14:paraId="27D7CDAA" w14:textId="77777777" w:rsidR="00886827" w:rsidRPr="00E47C2E" w:rsidRDefault="00886827" w:rsidP="00886827">
            <w:pPr>
              <w:pStyle w:val="KDParagraf"/>
              <w:spacing w:before="0"/>
              <w:rPr>
                <w:rFonts w:cs="Arial"/>
                <w:lang w:bidi="en-US"/>
              </w:rPr>
            </w:pPr>
            <w:r w:rsidRPr="00E47C2E">
              <w:rPr>
                <w:rFonts w:cs="Arial"/>
                <w:lang w:bidi="en-US"/>
              </w:rPr>
              <w:t>FIELD 59:</w:t>
            </w:r>
          </w:p>
          <w:p w14:paraId="1CF9AFAD" w14:textId="77777777"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14:paraId="31D54D2D"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5EFE7C35"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63EFD452"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02B12A2E"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61ABD8C3"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20EBC04F" w14:textId="77777777" w:rsidTr="00B42E5E">
        <w:trPr>
          <w:trHeight w:val="20"/>
        </w:trPr>
        <w:tc>
          <w:tcPr>
            <w:tcW w:w="4586" w:type="dxa"/>
            <w:shd w:val="clear" w:color="auto" w:fill="auto"/>
          </w:tcPr>
          <w:p w14:paraId="706E87A4"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14:paraId="5B5682FB"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14:paraId="6DD64A14" w14:textId="77777777" w:rsidTr="00B42E5E">
        <w:trPr>
          <w:trHeight w:val="20"/>
        </w:trPr>
        <w:tc>
          <w:tcPr>
            <w:tcW w:w="4586" w:type="dxa"/>
            <w:shd w:val="clear" w:color="auto" w:fill="auto"/>
          </w:tcPr>
          <w:p w14:paraId="0F3D6A79" w14:textId="77777777" w:rsidR="00886827" w:rsidRPr="00E47C2E" w:rsidRDefault="00886827" w:rsidP="00886827">
            <w:pPr>
              <w:pStyle w:val="KDParagraf"/>
              <w:spacing w:before="0"/>
              <w:rPr>
                <w:rFonts w:cs="Arial"/>
                <w:lang w:bidi="en-US"/>
              </w:rPr>
            </w:pPr>
          </w:p>
        </w:tc>
        <w:tc>
          <w:tcPr>
            <w:tcW w:w="5020" w:type="dxa"/>
            <w:shd w:val="clear" w:color="auto" w:fill="auto"/>
          </w:tcPr>
          <w:p w14:paraId="422A5A48" w14:textId="77777777" w:rsidR="00886827" w:rsidRPr="00E47C2E" w:rsidRDefault="00886827" w:rsidP="00886827">
            <w:pPr>
              <w:pStyle w:val="KDParagraf"/>
              <w:spacing w:before="0"/>
              <w:rPr>
                <w:rFonts w:cs="Arial"/>
                <w:lang w:bidi="en-US"/>
              </w:rPr>
            </w:pPr>
          </w:p>
        </w:tc>
      </w:tr>
    </w:tbl>
    <w:p w14:paraId="50E4DDDF" w14:textId="77777777" w:rsidR="00886827" w:rsidRPr="00E47C2E" w:rsidRDefault="00886827" w:rsidP="00886827">
      <w:pPr>
        <w:pStyle w:val="KDParagraf"/>
        <w:spacing w:before="0"/>
        <w:rPr>
          <w:rFonts w:cs="Arial"/>
          <w:lang w:bidi="en-US"/>
        </w:rPr>
      </w:pPr>
    </w:p>
    <w:p w14:paraId="7720908C" w14:textId="77777777"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14:paraId="321157E6" w14:textId="77777777" w:rsidTr="005C0AF9">
        <w:tc>
          <w:tcPr>
            <w:tcW w:w="4786" w:type="dxa"/>
            <w:shd w:val="clear" w:color="auto" w:fill="auto"/>
          </w:tcPr>
          <w:p w14:paraId="37563136" w14:textId="77777777"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14:paraId="00AAC341" w14:textId="77777777" w:rsidR="00886827" w:rsidRPr="00E47C2E" w:rsidRDefault="00886827" w:rsidP="00886827">
            <w:pPr>
              <w:pStyle w:val="KDParagraf"/>
              <w:spacing w:before="0"/>
              <w:rPr>
                <w:rFonts w:cs="Arial"/>
                <w:lang w:bidi="en-US"/>
              </w:rPr>
            </w:pPr>
          </w:p>
        </w:tc>
      </w:tr>
      <w:tr w:rsidR="00886827" w:rsidRPr="00E47C2E" w14:paraId="0969F2F3" w14:textId="77777777" w:rsidTr="005C0AF9">
        <w:tc>
          <w:tcPr>
            <w:tcW w:w="4786" w:type="dxa"/>
            <w:shd w:val="clear" w:color="auto" w:fill="auto"/>
          </w:tcPr>
          <w:p w14:paraId="5E65F0BD" w14:textId="77777777"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14:paraId="07D1745E" w14:textId="77777777"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14:paraId="0BEE1E20" w14:textId="77777777" w:rsidTr="005C0AF9">
        <w:tc>
          <w:tcPr>
            <w:tcW w:w="4786" w:type="dxa"/>
            <w:shd w:val="clear" w:color="auto" w:fill="auto"/>
          </w:tcPr>
          <w:p w14:paraId="4099FB9D" w14:textId="77777777"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14:paraId="6E569DBC" w14:textId="77777777"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14:paraId="1EBDD94D" w14:textId="77777777" w:rsidTr="005C0AF9">
        <w:tc>
          <w:tcPr>
            <w:tcW w:w="4786" w:type="dxa"/>
            <w:shd w:val="clear" w:color="auto" w:fill="auto"/>
          </w:tcPr>
          <w:p w14:paraId="49066999" w14:textId="77777777" w:rsidR="00886827" w:rsidRPr="00E47C2E" w:rsidRDefault="00886827" w:rsidP="00886827">
            <w:pPr>
              <w:pStyle w:val="KDParagraf"/>
              <w:spacing w:before="0"/>
              <w:rPr>
                <w:rFonts w:cs="Arial"/>
                <w:lang w:bidi="en-US"/>
              </w:rPr>
            </w:pPr>
            <w:r w:rsidRPr="00E47C2E">
              <w:rPr>
                <w:rFonts w:cs="Arial"/>
                <w:lang w:bidi="en-US"/>
              </w:rPr>
              <w:t>FIELD 56A:</w:t>
            </w:r>
          </w:p>
          <w:p w14:paraId="160DE05C" w14:textId="77777777" w:rsidR="00886827" w:rsidRPr="00E47C2E" w:rsidRDefault="00886827" w:rsidP="00886827">
            <w:pPr>
              <w:pStyle w:val="KDParagraf"/>
              <w:spacing w:before="0"/>
              <w:rPr>
                <w:rFonts w:cs="Arial"/>
                <w:lang w:bidi="en-US"/>
              </w:rPr>
            </w:pPr>
            <w:r w:rsidRPr="00E47C2E">
              <w:rPr>
                <w:rFonts w:cs="Arial"/>
                <w:lang w:bidi="en-US"/>
              </w:rPr>
              <w:t>(INTERMEDIARY)</w:t>
            </w:r>
          </w:p>
          <w:p w14:paraId="2D64F1BB" w14:textId="77777777" w:rsidR="00886827" w:rsidRPr="00E47C2E" w:rsidRDefault="00886827" w:rsidP="00886827">
            <w:pPr>
              <w:pStyle w:val="KDParagraf"/>
              <w:spacing w:before="0"/>
              <w:rPr>
                <w:rFonts w:cs="Arial"/>
                <w:lang w:bidi="en-US"/>
              </w:rPr>
            </w:pPr>
          </w:p>
        </w:tc>
        <w:tc>
          <w:tcPr>
            <w:tcW w:w="4820" w:type="dxa"/>
            <w:shd w:val="clear" w:color="auto" w:fill="auto"/>
          </w:tcPr>
          <w:p w14:paraId="149A5147" w14:textId="77777777" w:rsidR="00886827" w:rsidRPr="00E47C2E" w:rsidRDefault="00886827" w:rsidP="00886827">
            <w:pPr>
              <w:pStyle w:val="KDParagraf"/>
              <w:spacing w:before="0"/>
              <w:rPr>
                <w:rFonts w:cs="Arial"/>
                <w:lang w:bidi="en-US"/>
              </w:rPr>
            </w:pPr>
            <w:r w:rsidRPr="00E47C2E">
              <w:rPr>
                <w:rFonts w:cs="Arial"/>
                <w:lang w:bidi="en-US"/>
              </w:rPr>
              <w:t>BKTRUS33XXX</w:t>
            </w:r>
          </w:p>
          <w:p w14:paraId="7F2CC910" w14:textId="77777777" w:rsidR="00886827" w:rsidRPr="00E47C2E" w:rsidRDefault="00886827" w:rsidP="00886827">
            <w:pPr>
              <w:pStyle w:val="KDParagraf"/>
              <w:spacing w:before="0"/>
              <w:rPr>
                <w:rFonts w:cs="Arial"/>
                <w:lang w:bidi="en-US"/>
              </w:rPr>
            </w:pPr>
            <w:r w:rsidRPr="00E47C2E">
              <w:rPr>
                <w:rFonts w:cs="Arial"/>
                <w:lang w:bidi="en-US"/>
              </w:rPr>
              <w:t>DEUTSCHE BANK TRUST COMPANIY</w:t>
            </w:r>
          </w:p>
          <w:p w14:paraId="742A5475" w14:textId="77777777" w:rsidR="00886827" w:rsidRPr="00E47C2E" w:rsidRDefault="00886827" w:rsidP="00886827">
            <w:pPr>
              <w:pStyle w:val="KDParagraf"/>
              <w:spacing w:before="0"/>
              <w:rPr>
                <w:rFonts w:cs="Arial"/>
                <w:lang w:bidi="en-US"/>
              </w:rPr>
            </w:pPr>
            <w:r w:rsidRPr="00E47C2E">
              <w:rPr>
                <w:rFonts w:cs="Arial"/>
                <w:lang w:bidi="en-US"/>
              </w:rPr>
              <w:t>AMERICAS, NEW YORK</w:t>
            </w:r>
          </w:p>
          <w:p w14:paraId="16F71134" w14:textId="77777777" w:rsidR="00886827" w:rsidRPr="00E47C2E" w:rsidRDefault="00886827" w:rsidP="00886827">
            <w:pPr>
              <w:pStyle w:val="KDParagraf"/>
              <w:spacing w:before="0"/>
              <w:rPr>
                <w:rFonts w:cs="Arial"/>
                <w:lang w:bidi="en-US"/>
              </w:rPr>
            </w:pPr>
            <w:r w:rsidRPr="00E47C2E">
              <w:rPr>
                <w:rFonts w:cs="Arial"/>
                <w:lang w:bidi="en-US"/>
              </w:rPr>
              <w:t>60 WALL STREET</w:t>
            </w:r>
          </w:p>
          <w:p w14:paraId="1F5BC5BE" w14:textId="77777777"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14:paraId="155130B5" w14:textId="77777777" w:rsidTr="005C0AF9">
        <w:tc>
          <w:tcPr>
            <w:tcW w:w="4786" w:type="dxa"/>
            <w:shd w:val="clear" w:color="auto" w:fill="auto"/>
          </w:tcPr>
          <w:p w14:paraId="74461930" w14:textId="77777777" w:rsidR="00886827" w:rsidRPr="00E47C2E" w:rsidRDefault="00886827" w:rsidP="00886827">
            <w:pPr>
              <w:pStyle w:val="KDParagraf"/>
              <w:spacing w:before="0"/>
              <w:rPr>
                <w:rFonts w:cs="Arial"/>
                <w:lang w:bidi="en-US"/>
              </w:rPr>
            </w:pPr>
            <w:r w:rsidRPr="00E47C2E">
              <w:rPr>
                <w:rFonts w:cs="Arial"/>
                <w:lang w:bidi="en-US"/>
              </w:rPr>
              <w:t>FIELD 57A:</w:t>
            </w:r>
          </w:p>
          <w:p w14:paraId="40414BCF" w14:textId="77777777" w:rsidR="00886827" w:rsidRPr="00E47C2E" w:rsidRDefault="00886827" w:rsidP="00886827">
            <w:pPr>
              <w:pStyle w:val="KDParagraf"/>
              <w:spacing w:before="0"/>
              <w:rPr>
                <w:rFonts w:cs="Arial"/>
                <w:lang w:bidi="en-US"/>
              </w:rPr>
            </w:pPr>
            <w:r w:rsidRPr="00E47C2E">
              <w:rPr>
                <w:rFonts w:cs="Arial"/>
                <w:lang w:bidi="en-US"/>
              </w:rPr>
              <w:t>(ACC. WITH BANK)</w:t>
            </w:r>
          </w:p>
          <w:p w14:paraId="24062A54" w14:textId="77777777" w:rsidR="00886827" w:rsidRPr="00E47C2E" w:rsidRDefault="00886827" w:rsidP="00886827">
            <w:pPr>
              <w:pStyle w:val="KDParagraf"/>
              <w:spacing w:before="0"/>
              <w:rPr>
                <w:rFonts w:cs="Arial"/>
                <w:lang w:bidi="en-US"/>
              </w:rPr>
            </w:pPr>
          </w:p>
        </w:tc>
        <w:tc>
          <w:tcPr>
            <w:tcW w:w="4820" w:type="dxa"/>
            <w:shd w:val="clear" w:color="auto" w:fill="auto"/>
          </w:tcPr>
          <w:p w14:paraId="1B92A219" w14:textId="77777777" w:rsidR="00886827" w:rsidRPr="00E47C2E" w:rsidRDefault="00886827" w:rsidP="00886827">
            <w:pPr>
              <w:pStyle w:val="KDParagraf"/>
              <w:spacing w:before="0"/>
              <w:rPr>
                <w:rFonts w:cs="Arial"/>
                <w:lang w:bidi="en-US"/>
              </w:rPr>
            </w:pPr>
            <w:r w:rsidRPr="00E47C2E">
              <w:rPr>
                <w:rFonts w:cs="Arial"/>
                <w:lang w:bidi="en-US"/>
              </w:rPr>
              <w:t>NBSRRSBGXXX</w:t>
            </w:r>
          </w:p>
          <w:p w14:paraId="63615ACB" w14:textId="77777777" w:rsidR="00886827" w:rsidRPr="00E47C2E" w:rsidRDefault="00886827" w:rsidP="00886827">
            <w:pPr>
              <w:pStyle w:val="KDParagraf"/>
              <w:spacing w:before="0"/>
              <w:rPr>
                <w:rFonts w:cs="Arial"/>
                <w:lang w:bidi="en-US"/>
              </w:rPr>
            </w:pPr>
            <w:r w:rsidRPr="00E47C2E">
              <w:rPr>
                <w:rFonts w:cs="Arial"/>
                <w:lang w:bidi="en-US"/>
              </w:rPr>
              <w:t>NARODNA BANKA SRBIJE (NATIONAL</w:t>
            </w:r>
          </w:p>
          <w:p w14:paraId="28E5030D" w14:textId="77777777" w:rsidR="00886827" w:rsidRPr="00E47C2E" w:rsidRDefault="00886827" w:rsidP="00886827">
            <w:pPr>
              <w:pStyle w:val="KDParagraf"/>
              <w:spacing w:before="0"/>
              <w:rPr>
                <w:rFonts w:cs="Arial"/>
                <w:lang w:bidi="en-US"/>
              </w:rPr>
            </w:pPr>
            <w:r w:rsidRPr="00E47C2E">
              <w:rPr>
                <w:rFonts w:cs="Arial"/>
                <w:lang w:bidi="en-US"/>
              </w:rPr>
              <w:t>BANK OF SERBIA – NB BEOGRAD,</w:t>
            </w:r>
          </w:p>
          <w:p w14:paraId="74B2D360" w14:textId="77777777" w:rsidR="00886827" w:rsidRPr="00E47C2E" w:rsidRDefault="00886827" w:rsidP="00886827">
            <w:pPr>
              <w:pStyle w:val="KDParagraf"/>
              <w:spacing w:before="0"/>
              <w:rPr>
                <w:rFonts w:cs="Arial"/>
                <w:lang w:bidi="en-US"/>
              </w:rPr>
            </w:pPr>
            <w:r w:rsidRPr="00E47C2E">
              <w:rPr>
                <w:rFonts w:cs="Arial"/>
                <w:lang w:bidi="en-US"/>
              </w:rPr>
              <w:t>NEMANJINA 17</w:t>
            </w:r>
          </w:p>
          <w:p w14:paraId="0B63F8EC" w14:textId="77777777"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14:paraId="03863AF5" w14:textId="77777777" w:rsidTr="005C0AF9">
        <w:tc>
          <w:tcPr>
            <w:tcW w:w="4786" w:type="dxa"/>
            <w:shd w:val="clear" w:color="auto" w:fill="auto"/>
          </w:tcPr>
          <w:p w14:paraId="66C6415B" w14:textId="77777777" w:rsidR="00886827" w:rsidRPr="00E47C2E" w:rsidRDefault="00886827" w:rsidP="00886827">
            <w:pPr>
              <w:pStyle w:val="KDParagraf"/>
              <w:spacing w:before="0"/>
              <w:rPr>
                <w:rFonts w:cs="Arial"/>
                <w:lang w:bidi="en-US"/>
              </w:rPr>
            </w:pPr>
            <w:r w:rsidRPr="00E47C2E">
              <w:rPr>
                <w:rFonts w:cs="Arial"/>
                <w:lang w:bidi="en-US"/>
              </w:rPr>
              <w:t>FIELD 59:</w:t>
            </w:r>
          </w:p>
          <w:p w14:paraId="5EC62356" w14:textId="77777777" w:rsidR="00886827" w:rsidRPr="00E47C2E" w:rsidRDefault="00886827" w:rsidP="00886827">
            <w:pPr>
              <w:pStyle w:val="KDParagraf"/>
              <w:spacing w:before="0"/>
              <w:rPr>
                <w:rFonts w:cs="Arial"/>
                <w:lang w:bidi="en-US"/>
              </w:rPr>
            </w:pPr>
            <w:r w:rsidRPr="00E47C2E">
              <w:rPr>
                <w:rFonts w:cs="Arial"/>
                <w:lang w:bidi="en-US"/>
              </w:rPr>
              <w:t>(BENEFICIARY)</w:t>
            </w:r>
          </w:p>
          <w:p w14:paraId="72468DEE" w14:textId="77777777" w:rsidR="00886827" w:rsidRPr="00E47C2E" w:rsidRDefault="00886827" w:rsidP="00886827">
            <w:pPr>
              <w:pStyle w:val="KDParagraf"/>
              <w:spacing w:before="0"/>
              <w:rPr>
                <w:rFonts w:cs="Arial"/>
                <w:lang w:bidi="en-US"/>
              </w:rPr>
            </w:pPr>
          </w:p>
        </w:tc>
        <w:tc>
          <w:tcPr>
            <w:tcW w:w="4820" w:type="dxa"/>
            <w:shd w:val="clear" w:color="auto" w:fill="auto"/>
          </w:tcPr>
          <w:p w14:paraId="17BFCEB0" w14:textId="77777777" w:rsidR="00886827" w:rsidRPr="00E47C2E" w:rsidRDefault="00886827" w:rsidP="00886827">
            <w:pPr>
              <w:pStyle w:val="KDParagraf"/>
              <w:spacing w:before="0"/>
              <w:rPr>
                <w:rFonts w:cs="Arial"/>
                <w:lang w:bidi="en-US"/>
              </w:rPr>
            </w:pPr>
            <w:r w:rsidRPr="00E47C2E">
              <w:rPr>
                <w:rFonts w:cs="Arial"/>
                <w:lang w:bidi="en-US"/>
              </w:rPr>
              <w:t>/RS35908500103019323073</w:t>
            </w:r>
          </w:p>
          <w:p w14:paraId="3468E6B8" w14:textId="77777777" w:rsidR="00886827" w:rsidRPr="00E47C2E" w:rsidRDefault="00886827" w:rsidP="00886827">
            <w:pPr>
              <w:pStyle w:val="KDParagraf"/>
              <w:spacing w:before="0"/>
              <w:rPr>
                <w:rFonts w:cs="Arial"/>
                <w:lang w:bidi="en-US"/>
              </w:rPr>
            </w:pPr>
            <w:r w:rsidRPr="00E47C2E">
              <w:rPr>
                <w:rFonts w:cs="Arial"/>
                <w:lang w:bidi="en-US"/>
              </w:rPr>
              <w:t>MINISTARSTVO FINANSIJA</w:t>
            </w:r>
          </w:p>
          <w:p w14:paraId="3767DDD6" w14:textId="77777777" w:rsidR="00886827" w:rsidRPr="00E47C2E" w:rsidRDefault="00886827" w:rsidP="00886827">
            <w:pPr>
              <w:pStyle w:val="KDParagraf"/>
              <w:spacing w:before="0"/>
              <w:rPr>
                <w:rFonts w:cs="Arial"/>
                <w:lang w:bidi="en-US"/>
              </w:rPr>
            </w:pPr>
            <w:r w:rsidRPr="00E47C2E">
              <w:rPr>
                <w:rFonts w:cs="Arial"/>
                <w:lang w:bidi="en-US"/>
              </w:rPr>
              <w:t>UPRAVA ZA TREZOR</w:t>
            </w:r>
          </w:p>
          <w:p w14:paraId="26B62F0A" w14:textId="77777777" w:rsidR="00886827" w:rsidRPr="00E47C2E" w:rsidRDefault="00886827" w:rsidP="00886827">
            <w:pPr>
              <w:pStyle w:val="KDParagraf"/>
              <w:spacing w:before="0"/>
              <w:rPr>
                <w:rFonts w:cs="Arial"/>
                <w:lang w:bidi="en-US"/>
              </w:rPr>
            </w:pPr>
            <w:r w:rsidRPr="00E47C2E">
              <w:rPr>
                <w:rFonts w:cs="Arial"/>
                <w:lang w:bidi="en-US"/>
              </w:rPr>
              <w:t>POP LUKINA7-9</w:t>
            </w:r>
          </w:p>
          <w:p w14:paraId="3637535F" w14:textId="77777777"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14:paraId="275EB7DF" w14:textId="77777777" w:rsidTr="005C0AF9">
        <w:tc>
          <w:tcPr>
            <w:tcW w:w="4786" w:type="dxa"/>
            <w:shd w:val="clear" w:color="auto" w:fill="auto"/>
          </w:tcPr>
          <w:p w14:paraId="4F907B81" w14:textId="77777777"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14:paraId="74DEEE09" w14:textId="77777777" w:rsidR="00886827" w:rsidRPr="00E47C2E" w:rsidRDefault="00886827" w:rsidP="00886827">
            <w:pPr>
              <w:pStyle w:val="KDParagraf"/>
              <w:spacing w:before="0"/>
              <w:rPr>
                <w:rFonts w:cs="Arial"/>
                <w:lang w:bidi="en-US"/>
              </w:rPr>
            </w:pPr>
            <w:r w:rsidRPr="00E47C2E">
              <w:rPr>
                <w:rFonts w:cs="Arial"/>
                <w:lang w:bidi="en-US"/>
              </w:rPr>
              <w:t>DETAILS OF PAYMENT</w:t>
            </w:r>
          </w:p>
        </w:tc>
      </w:tr>
    </w:tbl>
    <w:p w14:paraId="77C0AF5D" w14:textId="77777777" w:rsidR="00B043D1" w:rsidRPr="00E47C2E" w:rsidRDefault="00B043D1" w:rsidP="00B043D1">
      <w:pPr>
        <w:pStyle w:val="KDPodnaslov2"/>
        <w:spacing w:before="0"/>
        <w:ind w:left="810"/>
        <w:jc w:val="both"/>
        <w:rPr>
          <w:rFonts w:cs="Arial"/>
        </w:rPr>
      </w:pPr>
      <w:bookmarkStart w:id="251" w:name="_Toc441651610"/>
      <w:bookmarkStart w:id="252" w:name="_Toc442559921"/>
    </w:p>
    <w:p w14:paraId="36147C52" w14:textId="77777777" w:rsidR="008D2B23" w:rsidRPr="00E47C2E" w:rsidRDefault="008D2B23" w:rsidP="00923003">
      <w:pPr>
        <w:pStyle w:val="KDPodnaslov2"/>
        <w:numPr>
          <w:ilvl w:val="1"/>
          <w:numId w:val="4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14:paraId="4AF2213E" w14:textId="77777777" w:rsidR="00B42E5E" w:rsidRPr="00F326CB" w:rsidRDefault="00B42E5E" w:rsidP="00B42E5E">
      <w:pPr>
        <w:spacing w:before="0"/>
        <w:rPr>
          <w:rFonts w:cs="Arial"/>
        </w:rPr>
      </w:pPr>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45F21DFE" w14:textId="77777777" w:rsidR="00B42E5E" w:rsidRPr="00F326CB" w:rsidRDefault="00B42E5E" w:rsidP="00B42E5E">
      <w:pPr>
        <w:spacing w:before="0"/>
        <w:rPr>
          <w:rFonts w:cs="Arial"/>
        </w:rPr>
      </w:pPr>
      <w:r w:rsidRPr="00F326C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847ABB">
        <w:rPr>
          <w:rFonts w:cs="Arial"/>
          <w:lang w:val="sr-Cyrl-RS"/>
        </w:rPr>
        <w:t>меницу</w:t>
      </w:r>
      <w:r w:rsidRPr="00F326CB">
        <w:rPr>
          <w:rFonts w:cs="Arial"/>
        </w:rPr>
        <w:t xml:space="preserve"> за добро извршење посла.</w:t>
      </w:r>
    </w:p>
    <w:p w14:paraId="74756446" w14:textId="77777777" w:rsidR="00B42E5E" w:rsidRPr="00F326CB" w:rsidRDefault="00B42E5E" w:rsidP="00B42E5E">
      <w:pPr>
        <w:spacing w:before="0"/>
        <w:rPr>
          <w:rFonts w:cs="Arial"/>
        </w:rPr>
      </w:pPr>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5694CAD0" w14:textId="77777777" w:rsidR="00B42E5E" w:rsidRPr="00E47C2E" w:rsidRDefault="00B42E5E" w:rsidP="00B42E5E">
      <w:pPr>
        <w:spacing w:before="0"/>
        <w:rPr>
          <w:rFonts w:cs="Arial"/>
          <w:lang w:val="ru-RU"/>
        </w:rPr>
      </w:pPr>
      <w:r w:rsidRPr="00F326CB">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326C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14:paraId="2535714B" w14:textId="77777777" w:rsidR="00B42E5E" w:rsidRPr="00E47C2E" w:rsidRDefault="00B42E5E" w:rsidP="00B42E5E">
      <w:pPr>
        <w:spacing w:before="0"/>
        <w:rPr>
          <w:rFonts w:cs="Arial"/>
          <w:lang w:val="ru-RU"/>
        </w:rPr>
      </w:pPr>
    </w:p>
    <w:p w14:paraId="0E481B06" w14:textId="77777777" w:rsidR="00B42E5E" w:rsidRPr="00E47C2E" w:rsidRDefault="00B42E5E" w:rsidP="00923003">
      <w:pPr>
        <w:pStyle w:val="KDPodnaslov2"/>
        <w:numPr>
          <w:ilvl w:val="1"/>
          <w:numId w:val="45"/>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14:paraId="7F41614F" w14:textId="77777777" w:rsidR="00B42E5E" w:rsidRPr="00F326CB" w:rsidRDefault="00B42E5E" w:rsidP="00B42E5E">
      <w:pPr>
        <w:spacing w:before="0"/>
        <w:rPr>
          <w:rFonts w:cs="Arial"/>
        </w:rPr>
      </w:pPr>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0A3F1361" w14:textId="77777777" w:rsidR="00B42E5E" w:rsidRPr="00F326CB" w:rsidRDefault="00B42E5E" w:rsidP="00B42E5E">
      <w:pPr>
        <w:spacing w:before="0"/>
        <w:rPr>
          <w:rFonts w:cs="Arial"/>
        </w:rPr>
      </w:pPr>
      <w:r w:rsidRPr="00F326C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30D7377F" w14:textId="77777777" w:rsidR="00B42E5E" w:rsidRPr="00E47C2E" w:rsidRDefault="00B42E5E" w:rsidP="00B42E5E">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B78D303" w14:textId="77777777" w:rsidR="00922EDB" w:rsidRPr="00E47C2E" w:rsidRDefault="00922EDB" w:rsidP="00781B02">
      <w:pPr>
        <w:rPr>
          <w:rFonts w:cs="Arial"/>
        </w:rPr>
      </w:pPr>
    </w:p>
    <w:p w14:paraId="7543E5B1" w14:textId="77777777" w:rsidR="006E6F46" w:rsidRPr="00E47C2E" w:rsidRDefault="006E6F46" w:rsidP="006E6F46">
      <w:pPr>
        <w:rPr>
          <w:rFonts w:cs="Arial"/>
          <w:lang w:eastAsia="sr-Latn-CS"/>
        </w:rPr>
      </w:pPr>
    </w:p>
    <w:p w14:paraId="48CF9BB4" w14:textId="77777777" w:rsidR="00377FE7" w:rsidRPr="00E47C2E" w:rsidRDefault="00377FE7" w:rsidP="00B42E5E">
      <w:pPr>
        <w:pStyle w:val="KDPodnaslov1"/>
        <w:spacing w:before="0"/>
        <w:rPr>
          <w:rFonts w:cs="Arial"/>
        </w:rPr>
      </w:pPr>
    </w:p>
    <w:p w14:paraId="5F953183" w14:textId="77777777" w:rsidR="00377FE7" w:rsidRPr="00E47C2E" w:rsidRDefault="00377FE7" w:rsidP="00377FE7">
      <w:pPr>
        <w:pStyle w:val="KDPodnaslov1"/>
        <w:spacing w:before="0"/>
        <w:ind w:left="360"/>
        <w:rPr>
          <w:rFonts w:cs="Arial"/>
        </w:rPr>
      </w:pPr>
    </w:p>
    <w:p w14:paraId="799968B8" w14:textId="77777777" w:rsidR="00377FE7" w:rsidRPr="00E47C2E" w:rsidRDefault="00377FE7" w:rsidP="00377FE7">
      <w:pPr>
        <w:pStyle w:val="KDPodnaslov1"/>
        <w:spacing w:before="0"/>
        <w:ind w:left="360"/>
        <w:rPr>
          <w:rFonts w:cs="Arial"/>
        </w:rPr>
      </w:pPr>
    </w:p>
    <w:p w14:paraId="0D535DE6" w14:textId="77777777" w:rsidR="00377FE7" w:rsidRPr="00E47C2E" w:rsidRDefault="00377FE7" w:rsidP="00377FE7">
      <w:pPr>
        <w:pStyle w:val="KDPodnaslov1"/>
        <w:spacing w:before="0"/>
        <w:ind w:left="360"/>
        <w:rPr>
          <w:rFonts w:cs="Arial"/>
        </w:rPr>
      </w:pPr>
    </w:p>
    <w:p w14:paraId="5245E831" w14:textId="77777777" w:rsidR="00377FE7" w:rsidRPr="00E47C2E" w:rsidRDefault="00377FE7" w:rsidP="00377FE7">
      <w:pPr>
        <w:pStyle w:val="KDPodnaslov1"/>
        <w:spacing w:before="0"/>
        <w:ind w:left="360"/>
        <w:rPr>
          <w:rFonts w:cs="Arial"/>
        </w:rPr>
      </w:pPr>
    </w:p>
    <w:p w14:paraId="5EE97D03" w14:textId="77777777" w:rsidR="00377FE7" w:rsidRDefault="00377FE7" w:rsidP="00377FE7">
      <w:pPr>
        <w:pStyle w:val="KDPodnaslov1"/>
        <w:spacing w:before="0"/>
        <w:ind w:left="360"/>
        <w:rPr>
          <w:rFonts w:cs="Arial"/>
        </w:rPr>
      </w:pPr>
    </w:p>
    <w:p w14:paraId="3E6DB46E" w14:textId="77777777" w:rsidR="00B42E5E" w:rsidRDefault="00B42E5E" w:rsidP="00377FE7">
      <w:pPr>
        <w:pStyle w:val="KDPodnaslov1"/>
        <w:spacing w:before="0"/>
        <w:ind w:left="360"/>
        <w:rPr>
          <w:rFonts w:cs="Arial"/>
        </w:rPr>
      </w:pPr>
    </w:p>
    <w:p w14:paraId="11AFBFB9" w14:textId="77777777" w:rsidR="00B42E5E" w:rsidRDefault="00B42E5E" w:rsidP="00377FE7">
      <w:pPr>
        <w:pStyle w:val="KDPodnaslov1"/>
        <w:spacing w:before="0"/>
        <w:ind w:left="360"/>
        <w:rPr>
          <w:rFonts w:cs="Arial"/>
        </w:rPr>
      </w:pPr>
    </w:p>
    <w:p w14:paraId="1E5AD4EE" w14:textId="77777777" w:rsidR="00B42E5E" w:rsidRDefault="00B42E5E" w:rsidP="00377FE7">
      <w:pPr>
        <w:pStyle w:val="KDPodnaslov1"/>
        <w:spacing w:before="0"/>
        <w:ind w:left="360"/>
        <w:rPr>
          <w:rFonts w:cs="Arial"/>
        </w:rPr>
      </w:pPr>
    </w:p>
    <w:p w14:paraId="1DA77532" w14:textId="77777777" w:rsidR="00B42E5E" w:rsidRDefault="00B42E5E" w:rsidP="00377FE7">
      <w:pPr>
        <w:pStyle w:val="KDPodnaslov1"/>
        <w:spacing w:before="0"/>
        <w:ind w:left="360"/>
        <w:rPr>
          <w:rFonts w:cs="Arial"/>
        </w:rPr>
      </w:pPr>
    </w:p>
    <w:p w14:paraId="3C47C4A0" w14:textId="77777777" w:rsidR="00B42E5E" w:rsidRDefault="00B42E5E" w:rsidP="00377FE7">
      <w:pPr>
        <w:pStyle w:val="KDPodnaslov1"/>
        <w:spacing w:before="0"/>
        <w:ind w:left="360"/>
        <w:rPr>
          <w:rFonts w:cs="Arial"/>
        </w:rPr>
      </w:pPr>
    </w:p>
    <w:p w14:paraId="284EF037" w14:textId="77777777" w:rsidR="00B42E5E" w:rsidRDefault="00B42E5E" w:rsidP="00377FE7">
      <w:pPr>
        <w:pStyle w:val="KDPodnaslov1"/>
        <w:spacing w:before="0"/>
        <w:ind w:left="360"/>
        <w:rPr>
          <w:rFonts w:cs="Arial"/>
        </w:rPr>
      </w:pPr>
    </w:p>
    <w:p w14:paraId="77622965" w14:textId="77777777" w:rsidR="00B42E5E" w:rsidRDefault="00B42E5E" w:rsidP="00377FE7">
      <w:pPr>
        <w:pStyle w:val="KDPodnaslov1"/>
        <w:spacing w:before="0"/>
        <w:ind w:left="360"/>
        <w:rPr>
          <w:rFonts w:cs="Arial"/>
        </w:rPr>
      </w:pPr>
    </w:p>
    <w:p w14:paraId="0BDB0979" w14:textId="77777777" w:rsidR="00B42E5E" w:rsidRDefault="00B42E5E" w:rsidP="00377FE7">
      <w:pPr>
        <w:pStyle w:val="KDPodnaslov1"/>
        <w:spacing w:before="0"/>
        <w:ind w:left="360"/>
        <w:rPr>
          <w:rFonts w:cs="Arial"/>
        </w:rPr>
      </w:pPr>
    </w:p>
    <w:p w14:paraId="6D070B25" w14:textId="77777777" w:rsidR="00B42E5E" w:rsidRDefault="00B42E5E" w:rsidP="00377FE7">
      <w:pPr>
        <w:pStyle w:val="KDPodnaslov1"/>
        <w:spacing w:before="0"/>
        <w:ind w:left="360"/>
        <w:rPr>
          <w:rFonts w:cs="Arial"/>
        </w:rPr>
      </w:pPr>
    </w:p>
    <w:p w14:paraId="42438061" w14:textId="77777777" w:rsidR="00B42E5E" w:rsidRDefault="00B42E5E" w:rsidP="00377FE7">
      <w:pPr>
        <w:pStyle w:val="KDPodnaslov1"/>
        <w:spacing w:before="0"/>
        <w:ind w:left="360"/>
        <w:rPr>
          <w:rFonts w:cs="Arial"/>
        </w:rPr>
      </w:pPr>
    </w:p>
    <w:p w14:paraId="32A0DF7B" w14:textId="77777777" w:rsidR="00B42E5E" w:rsidRDefault="00B42E5E" w:rsidP="00377FE7">
      <w:pPr>
        <w:pStyle w:val="KDPodnaslov1"/>
        <w:spacing w:before="0"/>
        <w:ind w:left="360"/>
        <w:rPr>
          <w:rFonts w:cs="Arial"/>
        </w:rPr>
      </w:pPr>
    </w:p>
    <w:p w14:paraId="60AA4E25" w14:textId="77777777" w:rsidR="00B42E5E" w:rsidRDefault="00B42E5E" w:rsidP="00377FE7">
      <w:pPr>
        <w:pStyle w:val="KDPodnaslov1"/>
        <w:spacing w:before="0"/>
        <w:ind w:left="360"/>
        <w:rPr>
          <w:rFonts w:cs="Arial"/>
        </w:rPr>
      </w:pPr>
    </w:p>
    <w:p w14:paraId="0084C0D4" w14:textId="77777777" w:rsidR="00B42E5E" w:rsidRDefault="00B42E5E" w:rsidP="00377FE7">
      <w:pPr>
        <w:pStyle w:val="KDPodnaslov1"/>
        <w:spacing w:before="0"/>
        <w:ind w:left="360"/>
        <w:rPr>
          <w:rFonts w:cs="Arial"/>
        </w:rPr>
      </w:pPr>
    </w:p>
    <w:p w14:paraId="7FE64141" w14:textId="77777777" w:rsidR="00B42E5E" w:rsidRPr="00E47C2E" w:rsidRDefault="00B42E5E" w:rsidP="00377FE7">
      <w:pPr>
        <w:pStyle w:val="KDPodnaslov1"/>
        <w:spacing w:before="0"/>
        <w:ind w:left="360"/>
        <w:rPr>
          <w:rFonts w:cs="Arial"/>
        </w:rPr>
      </w:pPr>
    </w:p>
    <w:p w14:paraId="3F625C51" w14:textId="77777777" w:rsidR="00377FE7" w:rsidRPr="00E47C2E" w:rsidRDefault="00377FE7" w:rsidP="00377FE7">
      <w:pPr>
        <w:pStyle w:val="KDPodnaslov1"/>
        <w:spacing w:before="0"/>
        <w:ind w:left="360"/>
        <w:rPr>
          <w:rFonts w:cs="Arial"/>
        </w:rPr>
      </w:pPr>
    </w:p>
    <w:p w14:paraId="3B7C5EA0" w14:textId="77777777" w:rsidR="00377FE7" w:rsidRPr="00E47C2E" w:rsidRDefault="00377FE7" w:rsidP="00377FE7">
      <w:pPr>
        <w:pStyle w:val="KDPodnaslov1"/>
        <w:spacing w:before="0"/>
        <w:ind w:left="360"/>
        <w:rPr>
          <w:rFonts w:cs="Arial"/>
        </w:rPr>
      </w:pPr>
    </w:p>
    <w:p w14:paraId="2D46F9BE" w14:textId="77777777" w:rsidR="00377FE7" w:rsidRPr="00E47C2E" w:rsidRDefault="00377FE7" w:rsidP="00377FE7">
      <w:pPr>
        <w:pStyle w:val="KDPodnaslov1"/>
        <w:spacing w:before="0"/>
        <w:ind w:left="360"/>
        <w:rPr>
          <w:rFonts w:cs="Arial"/>
        </w:rPr>
      </w:pPr>
    </w:p>
    <w:p w14:paraId="16E7AACB" w14:textId="77777777" w:rsidR="00377FE7" w:rsidRPr="00E47C2E" w:rsidRDefault="00377FE7" w:rsidP="00377FE7">
      <w:pPr>
        <w:pStyle w:val="KDPodnaslov1"/>
        <w:spacing w:before="0"/>
        <w:ind w:left="360"/>
        <w:rPr>
          <w:rFonts w:cs="Arial"/>
        </w:rPr>
      </w:pPr>
    </w:p>
    <w:p w14:paraId="508FED22" w14:textId="77777777" w:rsidR="008C3986" w:rsidRPr="00E47C2E" w:rsidRDefault="008C3986" w:rsidP="00923003">
      <w:pPr>
        <w:pStyle w:val="KDPodnaslov1"/>
        <w:numPr>
          <w:ilvl w:val="0"/>
          <w:numId w:val="45"/>
        </w:numPr>
        <w:spacing w:before="0"/>
        <w:jc w:val="center"/>
        <w:rPr>
          <w:rFonts w:cs="Arial"/>
        </w:rPr>
      </w:pPr>
      <w:r w:rsidRPr="00E47C2E">
        <w:rPr>
          <w:rFonts w:cs="Arial"/>
        </w:rPr>
        <w:t>ОБРАСЦИ</w:t>
      </w:r>
    </w:p>
    <w:p w14:paraId="3C8924D1" w14:textId="77777777" w:rsidR="00B043D1" w:rsidRPr="00E47C2E" w:rsidRDefault="00B043D1" w:rsidP="00B043D1">
      <w:pPr>
        <w:pStyle w:val="KDPodnaslov1"/>
        <w:spacing w:before="0"/>
        <w:jc w:val="center"/>
        <w:rPr>
          <w:rFonts w:cs="Arial"/>
        </w:rPr>
      </w:pPr>
    </w:p>
    <w:p w14:paraId="74563C3E" w14:textId="77777777" w:rsidR="00B043D1" w:rsidRPr="00E47C2E" w:rsidRDefault="00B043D1" w:rsidP="00B043D1">
      <w:pPr>
        <w:pStyle w:val="KDPodnaslov1"/>
        <w:spacing w:before="0"/>
        <w:jc w:val="center"/>
        <w:rPr>
          <w:rFonts w:cs="Arial"/>
        </w:rPr>
      </w:pPr>
    </w:p>
    <w:p w14:paraId="2B51F9F4" w14:textId="77777777" w:rsidR="00B043D1" w:rsidRPr="00E47C2E" w:rsidRDefault="00B043D1" w:rsidP="00B043D1">
      <w:pPr>
        <w:pStyle w:val="KDPodnaslov1"/>
        <w:spacing w:before="0"/>
        <w:jc w:val="center"/>
        <w:rPr>
          <w:rFonts w:cs="Arial"/>
        </w:rPr>
      </w:pPr>
    </w:p>
    <w:p w14:paraId="02EEE0FB" w14:textId="77777777" w:rsidR="00B043D1" w:rsidRPr="00E47C2E" w:rsidRDefault="00B043D1" w:rsidP="00B043D1">
      <w:pPr>
        <w:pStyle w:val="KDPodnaslov1"/>
        <w:spacing w:before="0"/>
        <w:jc w:val="center"/>
        <w:rPr>
          <w:rFonts w:cs="Arial"/>
        </w:rPr>
      </w:pPr>
    </w:p>
    <w:p w14:paraId="2139C0C5" w14:textId="77777777" w:rsidR="00B043D1" w:rsidRPr="00E47C2E" w:rsidRDefault="00B043D1" w:rsidP="00B043D1">
      <w:pPr>
        <w:pStyle w:val="KDPodnaslov1"/>
        <w:spacing w:before="0"/>
        <w:jc w:val="center"/>
        <w:rPr>
          <w:rFonts w:cs="Arial"/>
        </w:rPr>
      </w:pPr>
    </w:p>
    <w:p w14:paraId="3FA51944" w14:textId="77777777" w:rsidR="00B043D1" w:rsidRPr="00E47C2E" w:rsidRDefault="00B043D1" w:rsidP="00B043D1">
      <w:pPr>
        <w:pStyle w:val="KDPodnaslov1"/>
        <w:spacing w:before="0"/>
        <w:jc w:val="center"/>
        <w:rPr>
          <w:rFonts w:cs="Arial"/>
        </w:rPr>
      </w:pPr>
    </w:p>
    <w:p w14:paraId="3BC70C10" w14:textId="77777777" w:rsidR="00B043D1" w:rsidRPr="00E47C2E" w:rsidRDefault="00B043D1" w:rsidP="00B043D1">
      <w:pPr>
        <w:pStyle w:val="KDPodnaslov1"/>
        <w:spacing w:before="0"/>
        <w:jc w:val="center"/>
        <w:rPr>
          <w:rFonts w:cs="Arial"/>
        </w:rPr>
      </w:pPr>
    </w:p>
    <w:p w14:paraId="5E268ACB" w14:textId="77777777" w:rsidR="00B043D1" w:rsidRPr="00E47C2E" w:rsidRDefault="00B043D1" w:rsidP="00B043D1">
      <w:pPr>
        <w:pStyle w:val="KDPodnaslov1"/>
        <w:spacing w:before="0"/>
        <w:jc w:val="center"/>
        <w:rPr>
          <w:rFonts w:cs="Arial"/>
        </w:rPr>
      </w:pPr>
    </w:p>
    <w:p w14:paraId="07A76471" w14:textId="77777777" w:rsidR="00B043D1" w:rsidRPr="00E47C2E" w:rsidRDefault="00B043D1" w:rsidP="00B043D1">
      <w:pPr>
        <w:pStyle w:val="KDPodnaslov1"/>
        <w:spacing w:before="0"/>
        <w:jc w:val="center"/>
        <w:rPr>
          <w:rFonts w:cs="Arial"/>
        </w:rPr>
      </w:pPr>
    </w:p>
    <w:p w14:paraId="3BC4FC99" w14:textId="77777777" w:rsidR="00B043D1" w:rsidRPr="00E47C2E" w:rsidRDefault="00B043D1" w:rsidP="00B043D1">
      <w:pPr>
        <w:pStyle w:val="KDPodnaslov1"/>
        <w:spacing w:before="0"/>
        <w:jc w:val="center"/>
        <w:rPr>
          <w:rFonts w:cs="Arial"/>
        </w:rPr>
      </w:pPr>
    </w:p>
    <w:p w14:paraId="0F1B403E" w14:textId="77777777" w:rsidR="00B043D1" w:rsidRPr="00E47C2E" w:rsidRDefault="00B043D1" w:rsidP="00B043D1">
      <w:pPr>
        <w:pStyle w:val="KDPodnaslov1"/>
        <w:spacing w:before="0"/>
        <w:jc w:val="center"/>
        <w:rPr>
          <w:rFonts w:cs="Arial"/>
        </w:rPr>
      </w:pPr>
    </w:p>
    <w:p w14:paraId="237C4904" w14:textId="77777777" w:rsidR="00B043D1" w:rsidRPr="00E47C2E" w:rsidRDefault="00B043D1" w:rsidP="00B043D1">
      <w:pPr>
        <w:pStyle w:val="KDPodnaslov1"/>
        <w:spacing w:before="0"/>
        <w:jc w:val="center"/>
        <w:rPr>
          <w:rFonts w:cs="Arial"/>
        </w:rPr>
      </w:pPr>
    </w:p>
    <w:p w14:paraId="7209E4A9" w14:textId="77777777" w:rsidR="00B043D1" w:rsidRPr="00E47C2E" w:rsidRDefault="00B043D1" w:rsidP="00B043D1">
      <w:pPr>
        <w:pStyle w:val="KDPodnaslov1"/>
        <w:spacing w:before="0"/>
        <w:jc w:val="center"/>
        <w:rPr>
          <w:rFonts w:cs="Arial"/>
        </w:rPr>
      </w:pPr>
    </w:p>
    <w:p w14:paraId="009608CE" w14:textId="77777777" w:rsidR="00B043D1" w:rsidRPr="00E47C2E" w:rsidRDefault="00B043D1" w:rsidP="00B043D1">
      <w:pPr>
        <w:pStyle w:val="KDPodnaslov1"/>
        <w:spacing w:before="0"/>
        <w:jc w:val="center"/>
        <w:rPr>
          <w:rFonts w:cs="Arial"/>
        </w:rPr>
      </w:pPr>
    </w:p>
    <w:p w14:paraId="16DC7F69" w14:textId="77777777" w:rsidR="00B043D1" w:rsidRPr="00E47C2E" w:rsidRDefault="00B043D1" w:rsidP="00B043D1">
      <w:pPr>
        <w:pStyle w:val="KDPodnaslov1"/>
        <w:spacing w:before="0"/>
        <w:jc w:val="center"/>
        <w:rPr>
          <w:rFonts w:cs="Arial"/>
        </w:rPr>
      </w:pPr>
    </w:p>
    <w:p w14:paraId="241097F2" w14:textId="77777777" w:rsidR="00B043D1" w:rsidRPr="00E47C2E" w:rsidRDefault="00B043D1" w:rsidP="00B043D1">
      <w:pPr>
        <w:pStyle w:val="KDPodnaslov1"/>
        <w:spacing w:before="0"/>
        <w:jc w:val="center"/>
        <w:rPr>
          <w:rFonts w:cs="Arial"/>
        </w:rPr>
      </w:pPr>
    </w:p>
    <w:p w14:paraId="2BA1D1C1" w14:textId="77777777" w:rsidR="00B043D1" w:rsidRPr="00E47C2E" w:rsidRDefault="00B043D1" w:rsidP="00B043D1">
      <w:pPr>
        <w:pStyle w:val="KDPodnaslov1"/>
        <w:spacing w:before="0"/>
        <w:jc w:val="center"/>
        <w:rPr>
          <w:rFonts w:cs="Arial"/>
        </w:rPr>
      </w:pPr>
    </w:p>
    <w:p w14:paraId="79F8A919" w14:textId="77777777" w:rsidR="00B043D1" w:rsidRPr="00E47C2E" w:rsidRDefault="00B043D1" w:rsidP="00B043D1">
      <w:pPr>
        <w:pStyle w:val="KDPodnaslov1"/>
        <w:spacing w:before="0"/>
        <w:jc w:val="center"/>
        <w:rPr>
          <w:rFonts w:cs="Arial"/>
        </w:rPr>
      </w:pPr>
    </w:p>
    <w:p w14:paraId="537C0D51" w14:textId="77777777" w:rsidR="00B043D1" w:rsidRPr="00E47C2E" w:rsidRDefault="00B043D1" w:rsidP="00B043D1">
      <w:pPr>
        <w:pStyle w:val="KDPodnaslov1"/>
        <w:spacing w:before="0"/>
        <w:jc w:val="center"/>
        <w:rPr>
          <w:rFonts w:cs="Arial"/>
        </w:rPr>
      </w:pPr>
    </w:p>
    <w:p w14:paraId="5917CDF1" w14:textId="77777777" w:rsidR="00B043D1" w:rsidRPr="00E47C2E" w:rsidRDefault="00B043D1" w:rsidP="00B043D1">
      <w:pPr>
        <w:pStyle w:val="KDPodnaslov1"/>
        <w:spacing w:before="0"/>
        <w:jc w:val="center"/>
        <w:rPr>
          <w:rFonts w:cs="Arial"/>
        </w:rPr>
      </w:pPr>
    </w:p>
    <w:p w14:paraId="01447783" w14:textId="77777777" w:rsidR="00B043D1" w:rsidRPr="00E47C2E" w:rsidRDefault="00B043D1" w:rsidP="00B043D1">
      <w:pPr>
        <w:pStyle w:val="KDPodnaslov1"/>
        <w:spacing w:before="0"/>
        <w:jc w:val="center"/>
        <w:rPr>
          <w:rFonts w:cs="Arial"/>
        </w:rPr>
      </w:pPr>
    </w:p>
    <w:p w14:paraId="3AA991B7" w14:textId="77777777" w:rsidR="00B043D1" w:rsidRPr="00E47C2E" w:rsidRDefault="00B043D1" w:rsidP="00B043D1">
      <w:pPr>
        <w:pStyle w:val="KDPodnaslov1"/>
        <w:spacing w:before="0"/>
        <w:jc w:val="center"/>
        <w:rPr>
          <w:rFonts w:cs="Arial"/>
        </w:rPr>
      </w:pPr>
    </w:p>
    <w:p w14:paraId="1647EB02" w14:textId="77777777" w:rsidR="00B043D1" w:rsidRPr="00E47C2E" w:rsidRDefault="00B043D1" w:rsidP="00B043D1">
      <w:pPr>
        <w:pStyle w:val="KDPodnaslov1"/>
        <w:spacing w:before="0"/>
        <w:jc w:val="center"/>
        <w:rPr>
          <w:rFonts w:cs="Arial"/>
        </w:rPr>
      </w:pPr>
    </w:p>
    <w:p w14:paraId="600F5C47" w14:textId="77777777" w:rsidR="00B043D1" w:rsidRPr="00E47C2E" w:rsidRDefault="00B043D1" w:rsidP="00B043D1">
      <w:pPr>
        <w:pStyle w:val="KDPodnaslov1"/>
        <w:spacing w:before="0"/>
        <w:jc w:val="center"/>
        <w:rPr>
          <w:rFonts w:cs="Arial"/>
        </w:rPr>
      </w:pPr>
    </w:p>
    <w:p w14:paraId="4854049B" w14:textId="77777777" w:rsidR="00B043D1" w:rsidRPr="00E47C2E" w:rsidRDefault="00B043D1" w:rsidP="00B043D1">
      <w:pPr>
        <w:pStyle w:val="KDPodnaslov1"/>
        <w:spacing w:before="0"/>
        <w:jc w:val="center"/>
        <w:rPr>
          <w:rFonts w:cs="Arial"/>
        </w:rPr>
      </w:pPr>
    </w:p>
    <w:p w14:paraId="5A418EF7" w14:textId="77777777" w:rsidR="00B043D1" w:rsidRPr="00E47C2E" w:rsidRDefault="00B043D1" w:rsidP="00B043D1">
      <w:pPr>
        <w:pStyle w:val="KDPodnaslov1"/>
        <w:spacing w:before="0"/>
        <w:jc w:val="center"/>
        <w:rPr>
          <w:rFonts w:cs="Arial"/>
        </w:rPr>
      </w:pPr>
    </w:p>
    <w:p w14:paraId="20167FB6" w14:textId="77777777" w:rsidR="00B043D1" w:rsidRPr="00E47C2E" w:rsidRDefault="00B043D1" w:rsidP="00B043D1">
      <w:pPr>
        <w:pStyle w:val="KDPodnaslov1"/>
        <w:spacing w:before="0"/>
        <w:jc w:val="center"/>
        <w:rPr>
          <w:rFonts w:cs="Arial"/>
        </w:rPr>
      </w:pPr>
    </w:p>
    <w:p w14:paraId="1A2E24C3" w14:textId="77777777" w:rsidR="00B043D1" w:rsidRPr="00E47C2E" w:rsidRDefault="00B043D1" w:rsidP="00B043D1">
      <w:pPr>
        <w:pStyle w:val="KDPodnaslov1"/>
        <w:spacing w:before="0"/>
        <w:jc w:val="center"/>
        <w:rPr>
          <w:rFonts w:cs="Arial"/>
        </w:rPr>
      </w:pPr>
    </w:p>
    <w:p w14:paraId="774516CB" w14:textId="77777777" w:rsidR="00B043D1" w:rsidRPr="00E47C2E" w:rsidRDefault="00B043D1" w:rsidP="005C37E5">
      <w:pPr>
        <w:pStyle w:val="KDPodnaslov1"/>
        <w:spacing w:before="0"/>
        <w:rPr>
          <w:rFonts w:cs="Arial"/>
        </w:rPr>
      </w:pPr>
    </w:p>
    <w:p w14:paraId="30884E4D" w14:textId="77777777" w:rsidR="00B043D1" w:rsidRPr="00BA0C20" w:rsidRDefault="00BA0C20" w:rsidP="00BA0C20">
      <w:pPr>
        <w:pStyle w:val="KDObrazac"/>
        <w:spacing w:before="0"/>
        <w:rPr>
          <w:rStyle w:val="BookTitle"/>
          <w:b/>
          <w:bCs w:val="0"/>
          <w:smallCaps w:val="0"/>
          <w:noProof/>
          <w:spacing w:val="0"/>
          <w:sz w:val="20"/>
          <w:szCs w:val="20"/>
        </w:rPr>
      </w:pPr>
      <w:bookmarkStart w:id="255" w:name="_Toc442559924"/>
      <w:r w:rsidRPr="00BA0C20">
        <w:rPr>
          <w:sz w:val="20"/>
          <w:szCs w:val="20"/>
        </w:rPr>
        <w:lastRenderedPageBreak/>
        <w:t>ОБРАЗАЦ 1</w:t>
      </w:r>
      <w:r w:rsidR="00B043D1" w:rsidRPr="00BA0C20">
        <w:rPr>
          <w:noProof/>
          <w:sz w:val="20"/>
          <w:szCs w:val="20"/>
        </w:rPr>
        <w:t>.</w:t>
      </w:r>
      <w:bookmarkEnd w:id="255"/>
    </w:p>
    <w:p w14:paraId="7830B0D1" w14:textId="77777777" w:rsidR="00343A18" w:rsidRPr="00E47C2E" w:rsidRDefault="00343A18" w:rsidP="00BA0C20">
      <w:pPr>
        <w:spacing w:before="0"/>
        <w:jc w:val="center"/>
        <w:rPr>
          <w:rStyle w:val="BookTitle"/>
          <w:rFonts w:cs="Arial"/>
        </w:rPr>
      </w:pPr>
      <w:r w:rsidRPr="00E47C2E">
        <w:rPr>
          <w:rStyle w:val="BookTitle"/>
          <w:rFonts w:cs="Arial"/>
        </w:rPr>
        <w:t>ОБРАЗАЦ ПОНУДЕ</w:t>
      </w:r>
    </w:p>
    <w:p w14:paraId="7EFC41C0" w14:textId="77777777" w:rsidR="00BA0C20" w:rsidRDefault="00343A18" w:rsidP="00A12C22">
      <w:pPr>
        <w:pStyle w:val="Title"/>
        <w:spacing w:before="0"/>
        <w:jc w:val="both"/>
        <w:rPr>
          <w:rFonts w:eastAsia="TimesNewRomanPS-BoldMT" w:cs="Arial"/>
          <w:b w:val="0"/>
          <w:bCs w:val="0"/>
          <w:color w:val="000000" w:themeColor="text1"/>
          <w:sz w:val="20"/>
          <w:lang w:val="sr-Cyrl-RS"/>
        </w:rPr>
      </w:pPr>
      <w:r w:rsidRPr="00BA0C20">
        <w:rPr>
          <w:rFonts w:eastAsia="TimesNewRomanPS-BoldMT" w:cs="Arial"/>
          <w:b w:val="0"/>
          <w:bCs w:val="0"/>
          <w:color w:val="000000"/>
          <w:sz w:val="20"/>
        </w:rPr>
        <w:t xml:space="preserve">Понуда бр._________ од _______________ за  </w:t>
      </w:r>
      <w:r w:rsidR="0031435B" w:rsidRPr="00BA0C20">
        <w:rPr>
          <w:rFonts w:eastAsia="TimesNewRomanPS-BoldMT" w:cs="Arial"/>
          <w:b w:val="0"/>
          <w:bCs w:val="0"/>
          <w:color w:val="000000"/>
          <w:sz w:val="20"/>
        </w:rPr>
        <w:t xml:space="preserve">отворени </w:t>
      </w:r>
      <w:r w:rsidRPr="00BA0C20">
        <w:rPr>
          <w:rFonts w:eastAsia="TimesNewRomanPS-BoldMT" w:cs="Arial"/>
          <w:b w:val="0"/>
          <w:bCs w:val="0"/>
          <w:color w:val="000000"/>
          <w:sz w:val="20"/>
        </w:rPr>
        <w:t xml:space="preserve">поступак јавне набавке– </w:t>
      </w:r>
      <w:r w:rsidR="00041FE3" w:rsidRPr="00BA0C20">
        <w:rPr>
          <w:rFonts w:eastAsia="TimesNewRomanPS-BoldMT" w:cs="Arial"/>
          <w:b w:val="0"/>
          <w:bCs w:val="0"/>
          <w:color w:val="000000" w:themeColor="text1"/>
          <w:sz w:val="20"/>
        </w:rPr>
        <w:t>услуге</w:t>
      </w:r>
      <w:r w:rsidR="00BA0C20" w:rsidRPr="00BA0C20">
        <w:rPr>
          <w:rFonts w:eastAsia="TimesNewRomanPS-BoldMT" w:cs="Arial"/>
          <w:b w:val="0"/>
          <w:bCs w:val="0"/>
          <w:color w:val="000000" w:themeColor="text1"/>
          <w:sz w:val="20"/>
          <w:lang w:val="sr-Cyrl-RS"/>
        </w:rPr>
        <w:t xml:space="preserve">: </w:t>
      </w:r>
    </w:p>
    <w:p w14:paraId="2E735E75" w14:textId="77777777" w:rsidR="00A12C22" w:rsidRPr="00BA0C20" w:rsidRDefault="00BA0C20" w:rsidP="00A12C22">
      <w:pPr>
        <w:pStyle w:val="Title"/>
        <w:spacing w:before="0"/>
        <w:jc w:val="both"/>
        <w:rPr>
          <w:rFonts w:cs="Arial"/>
          <w:b w:val="0"/>
          <w:sz w:val="20"/>
        </w:rPr>
      </w:pPr>
      <w:r w:rsidRPr="00BA0C20">
        <w:rPr>
          <w:rFonts w:eastAsia="TimesNewRomanPS-BoldMT" w:cs="Arial"/>
          <w:b w:val="0"/>
          <w:bCs w:val="0"/>
          <w:color w:val="000000" w:themeColor="text1"/>
          <w:sz w:val="20"/>
          <w:lang w:val="sr-Cyrl-RS"/>
        </w:rPr>
        <w:t>„</w:t>
      </w:r>
      <w:r w:rsidR="00343A18" w:rsidRPr="00BA0C20">
        <w:rPr>
          <w:rFonts w:eastAsia="TimesNewRomanPS-BoldMT" w:cs="Arial"/>
          <w:bCs w:val="0"/>
          <w:color w:val="000000" w:themeColor="text1"/>
          <w:sz w:val="20"/>
        </w:rPr>
        <w:t xml:space="preserve"> </w:t>
      </w:r>
      <w:r w:rsidR="00A12C22" w:rsidRPr="00BA0C20">
        <w:rPr>
          <w:rFonts w:cs="Arial"/>
          <w:b w:val="0"/>
          <w:sz w:val="20"/>
        </w:rPr>
        <w:t>Испитивање главних пароводних линија, котловских комора и турбинске опреме методама бер разарања ТЕНТ А</w:t>
      </w:r>
    </w:p>
    <w:p w14:paraId="1AFB8426" w14:textId="77777777" w:rsidR="00A12C22" w:rsidRPr="00BA0C20" w:rsidRDefault="00A12C22" w:rsidP="00923003">
      <w:pPr>
        <w:pStyle w:val="Subtitle"/>
        <w:numPr>
          <w:ilvl w:val="0"/>
          <w:numId w:val="29"/>
        </w:numPr>
        <w:spacing w:before="0" w:after="0"/>
        <w:ind w:left="709"/>
        <w:jc w:val="both"/>
        <w:rPr>
          <w:rFonts w:eastAsia="Arial" w:cs="Arial"/>
          <w:i w:val="0"/>
          <w:iCs w:val="0"/>
          <w:color w:val="000000"/>
          <w:sz w:val="20"/>
          <w:szCs w:val="20"/>
          <w:lang w:val="sr-Latn-RS" w:eastAsia="sr-Latn-RS"/>
        </w:rPr>
      </w:pPr>
      <w:r w:rsidRPr="00BA0C20">
        <w:rPr>
          <w:sz w:val="20"/>
          <w:szCs w:val="20"/>
          <w:lang w:val="sr-Cyrl-RS"/>
        </w:rPr>
        <w:t xml:space="preserve"> </w:t>
      </w:r>
      <w:r w:rsidRPr="00BA0C20">
        <w:rPr>
          <w:rFonts w:eastAsia="Arial" w:cs="Arial"/>
          <w:i w:val="0"/>
          <w:iCs w:val="0"/>
          <w:color w:val="000000"/>
          <w:sz w:val="20"/>
          <w:szCs w:val="20"/>
          <w:lang w:val="sr-Latn-RS" w:eastAsia="sr-Latn-RS"/>
        </w:rPr>
        <w:t xml:space="preserve">Партија 1. </w:t>
      </w:r>
      <w:r w:rsidRPr="00BA0C20">
        <w:rPr>
          <w:rFonts w:eastAsia="Arial" w:cs="Arial"/>
          <w:i w:val="0"/>
          <w:iCs w:val="0"/>
          <w:color w:val="000000"/>
          <w:sz w:val="20"/>
          <w:szCs w:val="20"/>
          <w:lang w:val="sr-Cyrl-RS" w:eastAsia="sr-Latn-RS"/>
        </w:rPr>
        <w:t>Испитивање паровода на блоковима А3,А4 и А5</w:t>
      </w:r>
      <w:r w:rsidRPr="00BA0C20">
        <w:rPr>
          <w:rFonts w:eastAsia="Arial" w:cs="Arial"/>
          <w:i w:val="0"/>
          <w:iCs w:val="0"/>
          <w:color w:val="000000"/>
          <w:sz w:val="20"/>
          <w:szCs w:val="20"/>
          <w:lang w:val="sr-Latn-RS" w:eastAsia="sr-Latn-RS"/>
        </w:rPr>
        <w:t xml:space="preserve"> </w:t>
      </w:r>
    </w:p>
    <w:p w14:paraId="3E0970E2" w14:textId="77777777" w:rsidR="00A12C22" w:rsidRPr="00BA0C20" w:rsidRDefault="00A12C22" w:rsidP="00923003">
      <w:pPr>
        <w:pStyle w:val="BodyText"/>
        <w:numPr>
          <w:ilvl w:val="0"/>
          <w:numId w:val="29"/>
        </w:numPr>
        <w:spacing w:before="0"/>
        <w:rPr>
          <w:rFonts w:eastAsia="Arial"/>
          <w:sz w:val="20"/>
          <w:lang w:val="sr-Latn-RS" w:eastAsia="sr-Latn-RS"/>
        </w:rPr>
      </w:pPr>
      <w:r w:rsidRPr="00BA0C20">
        <w:rPr>
          <w:rFonts w:eastAsia="Arial" w:cs="Arial"/>
          <w:color w:val="000000"/>
          <w:sz w:val="20"/>
          <w:lang w:val="sr-Latn-RS" w:eastAsia="sr-Latn-RS"/>
        </w:rPr>
        <w:t xml:space="preserve">Партија 2. </w:t>
      </w:r>
      <w:r w:rsidRPr="00BA0C20">
        <w:rPr>
          <w:rFonts w:eastAsia="Arial" w:cs="Arial"/>
          <w:color w:val="000000"/>
          <w:sz w:val="20"/>
          <w:lang w:val="sr-Cyrl-RS" w:eastAsia="sr-Latn-RS"/>
        </w:rPr>
        <w:t xml:space="preserve">Испитивање паровода на блоковима </w:t>
      </w:r>
      <w:r w:rsidRPr="00BA0C20">
        <w:rPr>
          <w:rFonts w:eastAsia="Arial" w:cs="Arial"/>
          <w:color w:val="000000"/>
          <w:sz w:val="20"/>
          <w:lang w:val="sr-Latn-RS" w:eastAsia="sr-Latn-RS"/>
        </w:rPr>
        <w:t xml:space="preserve"> А1, А2 и А6 </w:t>
      </w:r>
    </w:p>
    <w:p w14:paraId="0B3C6818" w14:textId="77777777" w:rsidR="00A12C22" w:rsidRPr="00BA0C20" w:rsidRDefault="00A12C22" w:rsidP="00923003">
      <w:pPr>
        <w:pStyle w:val="BodyText"/>
        <w:numPr>
          <w:ilvl w:val="0"/>
          <w:numId w:val="29"/>
        </w:numPr>
        <w:spacing w:before="0"/>
        <w:rPr>
          <w:rFonts w:eastAsia="Arial"/>
          <w:sz w:val="20"/>
          <w:lang w:val="sr-Latn-RS" w:eastAsia="sr-Latn-RS"/>
        </w:rPr>
      </w:pPr>
      <w:r w:rsidRPr="00BA0C20">
        <w:rPr>
          <w:rFonts w:eastAsia="Arial" w:cs="Arial"/>
          <w:color w:val="000000"/>
          <w:sz w:val="20"/>
          <w:lang w:val="sr-Cyrl-RS" w:eastAsia="sr-Latn-RS"/>
        </w:rPr>
        <w:t xml:space="preserve">Партија 3. Испитивање турбинске опреме метода без разарања на блоковима А3, А4, А5 и А6 </w:t>
      </w:r>
    </w:p>
    <w:p w14:paraId="277219F7" w14:textId="77777777" w:rsidR="00BA0C20" w:rsidRPr="00BA0C20" w:rsidRDefault="00A12C22" w:rsidP="00923003">
      <w:pPr>
        <w:pStyle w:val="ListParagraph"/>
        <w:numPr>
          <w:ilvl w:val="0"/>
          <w:numId w:val="29"/>
        </w:numPr>
        <w:spacing w:before="0" w:after="0" w:line="240" w:lineRule="auto"/>
        <w:rPr>
          <w:rFonts w:ascii="Arial" w:eastAsia="TimesNewRomanPS-BoldMT" w:hAnsi="Arial" w:cs="Arial"/>
          <w:b/>
          <w:bCs/>
          <w:color w:val="000000" w:themeColor="text1"/>
          <w:sz w:val="20"/>
          <w:szCs w:val="20"/>
          <w:lang w:val="sr-Cyrl-RS"/>
        </w:rPr>
      </w:pPr>
      <w:r w:rsidRPr="00BA0C20">
        <w:rPr>
          <w:rFonts w:ascii="Arial" w:eastAsia="Arial" w:hAnsi="Arial" w:cs="Arial"/>
          <w:color w:val="000000"/>
          <w:sz w:val="20"/>
          <w:szCs w:val="20"/>
          <w:lang w:val="sr-Cyrl-RS" w:eastAsia="sr-Latn-RS"/>
        </w:rPr>
        <w:t>Партија 4. Испитивање турбинске опреме методама без разарања на блоковима А1 и А2“</w:t>
      </w:r>
    </w:p>
    <w:p w14:paraId="5F5AE9E0" w14:textId="77777777" w:rsidR="00343A18" w:rsidRPr="00BA0C20" w:rsidRDefault="00A12C22" w:rsidP="00BA0C20">
      <w:pPr>
        <w:spacing w:before="0"/>
        <w:rPr>
          <w:rFonts w:eastAsia="TimesNewRomanPS-BoldMT" w:cs="Arial"/>
          <w:b/>
          <w:bCs/>
          <w:color w:val="000000" w:themeColor="text1"/>
          <w:sz w:val="20"/>
          <w:szCs w:val="20"/>
          <w:lang w:val="sr-Cyrl-RS"/>
        </w:rPr>
      </w:pPr>
      <w:r w:rsidRPr="00DD7785">
        <w:rPr>
          <w:rFonts w:eastAsia="TimesNewRomanPS-BoldMT" w:cs="Arial"/>
          <w:bCs/>
          <w:color w:val="000000" w:themeColor="text1"/>
          <w:sz w:val="20"/>
          <w:szCs w:val="20"/>
          <w:lang w:val="sr-Cyrl-RS"/>
        </w:rPr>
        <w:t xml:space="preserve">ЈН бр. </w:t>
      </w:r>
      <w:r w:rsidRPr="00BA0C20">
        <w:rPr>
          <w:rFonts w:eastAsia="TimesNewRomanPS-BoldMT" w:cs="Arial"/>
          <w:b/>
          <w:bCs/>
          <w:color w:val="000000" w:themeColor="text1"/>
          <w:sz w:val="20"/>
          <w:szCs w:val="20"/>
          <w:lang w:val="sr-Cyrl-RS"/>
        </w:rPr>
        <w:t>1890/2018</w:t>
      </w:r>
      <w:r w:rsidR="00780997">
        <w:rPr>
          <w:rFonts w:eastAsia="TimesNewRomanPS-BoldMT" w:cs="Arial"/>
          <w:b/>
          <w:bCs/>
          <w:color w:val="000000" w:themeColor="text1"/>
          <w:sz w:val="20"/>
          <w:szCs w:val="20"/>
          <w:lang w:val="sr-Cyrl-RS"/>
        </w:rPr>
        <w:t xml:space="preserve"> </w:t>
      </w:r>
      <w:r w:rsidRPr="00BA0C20">
        <w:rPr>
          <w:rFonts w:eastAsia="TimesNewRomanPS-BoldMT" w:cs="Arial"/>
          <w:b/>
          <w:bCs/>
          <w:color w:val="000000" w:themeColor="text1"/>
          <w:sz w:val="20"/>
          <w:szCs w:val="20"/>
          <w:lang w:val="sr-Cyrl-RS"/>
        </w:rPr>
        <w:t>(3000/1547/2018)</w:t>
      </w:r>
    </w:p>
    <w:p w14:paraId="3DCB2BB7" w14:textId="77777777" w:rsidR="00BA0C20" w:rsidRPr="00BA0C20" w:rsidRDefault="00BA0C20" w:rsidP="00BA0C20">
      <w:pPr>
        <w:spacing w:before="0"/>
        <w:rPr>
          <w:rFonts w:eastAsia="TimesNewRomanPS-BoldMT" w:cs="Arial"/>
          <w:b/>
          <w:bCs/>
          <w:color w:val="000000" w:themeColor="text1"/>
          <w:sz w:val="20"/>
          <w:szCs w:val="20"/>
          <w:lang w:val="sr-Cyrl-RS"/>
        </w:rPr>
      </w:pPr>
    </w:p>
    <w:p w14:paraId="3658D031" w14:textId="77777777" w:rsidR="00BA0C20" w:rsidRPr="00BA0C20" w:rsidRDefault="00BA0C20" w:rsidP="00BA0C20">
      <w:pPr>
        <w:spacing w:before="0"/>
        <w:rPr>
          <w:rFonts w:eastAsia="TimesNewRomanPS-BoldMT" w:cs="Arial"/>
          <w:bCs/>
          <w:color w:val="000000" w:themeColor="text1"/>
          <w:sz w:val="20"/>
          <w:szCs w:val="20"/>
          <w:lang w:val="sr-Cyrl-RS"/>
        </w:rPr>
      </w:pPr>
      <w:r w:rsidRPr="00BA0C20">
        <w:rPr>
          <w:rFonts w:eastAsia="TimesNewRomanPS-BoldMT" w:cs="Arial"/>
          <w:b/>
          <w:bCs/>
          <w:color w:val="000000" w:themeColor="text1"/>
          <w:sz w:val="20"/>
          <w:szCs w:val="20"/>
          <w:u w:val="single"/>
          <w:lang w:val="sr-Cyrl-RS"/>
        </w:rPr>
        <w:t>ПАРТИЈА ______</w:t>
      </w:r>
      <w:r w:rsidRPr="00BA0C20">
        <w:rPr>
          <w:rFonts w:eastAsia="TimesNewRomanPS-BoldMT" w:cs="Arial"/>
          <w:bCs/>
          <w:color w:val="000000" w:themeColor="text1"/>
          <w:sz w:val="20"/>
          <w:szCs w:val="20"/>
          <w:lang w:val="sr-Cyrl-RS"/>
        </w:rPr>
        <w:t xml:space="preserve"> (уписати број партије за коју се даје понуда, у случају да се понуда даје за више партија образац копирати)</w:t>
      </w:r>
    </w:p>
    <w:p w14:paraId="0837B0EF" w14:textId="77777777" w:rsidR="00343A18" w:rsidRPr="00DD7785" w:rsidRDefault="00343A18" w:rsidP="00343A18">
      <w:pPr>
        <w:spacing w:before="0"/>
        <w:rPr>
          <w:rFonts w:eastAsia="TimesNewRomanPS-BoldMT" w:cs="Arial"/>
          <w:bCs/>
          <w:color w:val="00B0F0"/>
          <w:sz w:val="20"/>
          <w:szCs w:val="20"/>
          <w:lang w:val="sr-Cyrl-RS"/>
        </w:rPr>
      </w:pPr>
    </w:p>
    <w:p w14:paraId="5B8B7F17" w14:textId="77777777" w:rsidR="00343A18" w:rsidRPr="00BA0C20" w:rsidRDefault="00343A18" w:rsidP="00343A18">
      <w:pPr>
        <w:spacing w:before="0"/>
        <w:rPr>
          <w:rFonts w:cs="Arial"/>
          <w:b/>
          <w:bCs/>
          <w:iCs/>
          <w:sz w:val="20"/>
          <w:szCs w:val="20"/>
        </w:rPr>
      </w:pPr>
      <w:r w:rsidRPr="00BA0C20">
        <w:rPr>
          <w:rFonts w:cs="Arial"/>
          <w:b/>
          <w:bCs/>
          <w:iCs/>
          <w:sz w:val="20"/>
          <w:szCs w:val="20"/>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BA0C20" w14:paraId="1B9261B3" w14:textId="77777777" w:rsidTr="00BA0C20">
        <w:trPr>
          <w:trHeight w:val="269"/>
        </w:trPr>
        <w:tc>
          <w:tcPr>
            <w:tcW w:w="4621" w:type="dxa"/>
            <w:tcBorders>
              <w:top w:val="single" w:sz="4" w:space="0" w:color="000000"/>
              <w:left w:val="single" w:sz="4" w:space="0" w:color="000000"/>
              <w:bottom w:val="single" w:sz="4" w:space="0" w:color="000000"/>
            </w:tcBorders>
            <w:shd w:val="clear" w:color="auto" w:fill="auto"/>
          </w:tcPr>
          <w:p w14:paraId="11976D06" w14:textId="77777777" w:rsidR="00BA0C20" w:rsidRPr="00BA0C20" w:rsidRDefault="0055619B" w:rsidP="00BC01DC">
            <w:pPr>
              <w:spacing w:before="0"/>
              <w:rPr>
                <w:rFonts w:cs="Arial"/>
                <w:iCs/>
                <w:sz w:val="20"/>
                <w:szCs w:val="20"/>
              </w:rPr>
            </w:pPr>
            <w:r w:rsidRPr="00BA0C20">
              <w:rPr>
                <w:rFonts w:cs="Arial"/>
                <w:iCs/>
                <w:sz w:val="20"/>
                <w:szCs w:val="20"/>
              </w:rPr>
              <w:t>Назив понуђача:</w:t>
            </w:r>
          </w:p>
          <w:p w14:paraId="793E4695" w14:textId="77777777" w:rsidR="00BA0C20" w:rsidRPr="00BA0C20" w:rsidRDefault="00BA0C20" w:rsidP="00BC01DC">
            <w:pPr>
              <w:spacing w:before="0"/>
              <w:rPr>
                <w:rFonts w:cs="Arial"/>
                <w:iCs/>
                <w:sz w:val="20"/>
                <w:szCs w:val="20"/>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26C64D" w14:textId="77777777" w:rsidR="0055619B" w:rsidRPr="00BA0C20" w:rsidRDefault="0055619B" w:rsidP="00BC01DC">
            <w:pPr>
              <w:snapToGrid w:val="0"/>
              <w:spacing w:before="0"/>
              <w:rPr>
                <w:rFonts w:cs="Arial"/>
                <w:b/>
                <w:bCs/>
                <w:iCs/>
                <w:sz w:val="20"/>
                <w:szCs w:val="20"/>
              </w:rPr>
            </w:pPr>
          </w:p>
        </w:tc>
      </w:tr>
      <w:tr w:rsidR="00343A18" w:rsidRPr="00BA0C20" w14:paraId="37F5DABC" w14:textId="77777777" w:rsidTr="00BA0C20">
        <w:trPr>
          <w:trHeight w:val="415"/>
        </w:trPr>
        <w:tc>
          <w:tcPr>
            <w:tcW w:w="4621" w:type="dxa"/>
            <w:tcBorders>
              <w:top w:val="single" w:sz="4" w:space="0" w:color="000000"/>
              <w:left w:val="single" w:sz="4" w:space="0" w:color="000000"/>
              <w:bottom w:val="single" w:sz="4" w:space="0" w:color="000000"/>
            </w:tcBorders>
            <w:shd w:val="clear" w:color="auto" w:fill="auto"/>
          </w:tcPr>
          <w:p w14:paraId="59BACED1" w14:textId="77777777" w:rsidR="00BA0C20" w:rsidRPr="00BA0C20" w:rsidRDefault="0055619B" w:rsidP="00377FE7">
            <w:pPr>
              <w:spacing w:before="0"/>
              <w:rPr>
                <w:rFonts w:cs="Arial"/>
                <w:iCs/>
                <w:sz w:val="20"/>
                <w:szCs w:val="20"/>
              </w:rPr>
            </w:pPr>
            <w:r w:rsidRPr="00BA0C20">
              <w:rPr>
                <w:rFonts w:cs="Arial"/>
                <w:iCs/>
                <w:sz w:val="20"/>
                <w:szCs w:val="20"/>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9D0A01" w14:textId="77777777" w:rsidR="00343A18" w:rsidRPr="00BA0C20" w:rsidRDefault="00343A18" w:rsidP="00BC01DC">
            <w:pPr>
              <w:snapToGrid w:val="0"/>
              <w:spacing w:before="0"/>
              <w:rPr>
                <w:rFonts w:cs="Arial"/>
                <w:b/>
                <w:bCs/>
                <w:iCs/>
                <w:sz w:val="20"/>
                <w:szCs w:val="20"/>
              </w:rPr>
            </w:pPr>
          </w:p>
          <w:p w14:paraId="1995BFA7" w14:textId="77777777" w:rsidR="00343A18" w:rsidRPr="00BA0C20" w:rsidRDefault="00343A18" w:rsidP="00BC01DC">
            <w:pPr>
              <w:spacing w:before="0"/>
              <w:rPr>
                <w:rFonts w:cs="Arial"/>
                <w:b/>
                <w:bCs/>
                <w:iCs/>
                <w:sz w:val="20"/>
                <w:szCs w:val="20"/>
              </w:rPr>
            </w:pPr>
          </w:p>
          <w:p w14:paraId="20E623BD" w14:textId="77777777" w:rsidR="00343A18" w:rsidRPr="00BA0C20" w:rsidRDefault="00343A18" w:rsidP="00BC01DC">
            <w:pPr>
              <w:spacing w:before="0"/>
              <w:rPr>
                <w:rFonts w:cs="Arial"/>
                <w:b/>
                <w:bCs/>
                <w:iCs/>
                <w:sz w:val="20"/>
                <w:szCs w:val="20"/>
              </w:rPr>
            </w:pPr>
          </w:p>
        </w:tc>
      </w:tr>
      <w:tr w:rsidR="00343A18" w:rsidRPr="00BA0C20" w14:paraId="4954FE73" w14:textId="77777777" w:rsidTr="00BA0C20">
        <w:trPr>
          <w:trHeight w:val="355"/>
        </w:trPr>
        <w:tc>
          <w:tcPr>
            <w:tcW w:w="4621" w:type="dxa"/>
            <w:tcBorders>
              <w:top w:val="single" w:sz="4" w:space="0" w:color="000000"/>
              <w:left w:val="single" w:sz="4" w:space="0" w:color="000000"/>
              <w:bottom w:val="single" w:sz="4" w:space="0" w:color="000000"/>
            </w:tcBorders>
            <w:shd w:val="clear" w:color="auto" w:fill="auto"/>
          </w:tcPr>
          <w:p w14:paraId="6DD5264D" w14:textId="77777777" w:rsidR="00343A18" w:rsidRPr="00BA0C20" w:rsidRDefault="00343A18" w:rsidP="00BC01DC">
            <w:pPr>
              <w:spacing w:before="0"/>
              <w:rPr>
                <w:rFonts w:cs="Arial"/>
                <w:b/>
                <w:bCs/>
                <w:iCs/>
                <w:sz w:val="20"/>
                <w:szCs w:val="20"/>
              </w:rPr>
            </w:pPr>
            <w:r w:rsidRPr="00BA0C20">
              <w:rPr>
                <w:rFonts w:cs="Arial"/>
                <w:iCs/>
                <w:sz w:val="20"/>
                <w:szCs w:val="20"/>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2B472B" w14:textId="77777777" w:rsidR="00343A18" w:rsidRPr="00BA0C20" w:rsidRDefault="00343A18" w:rsidP="00BC01DC">
            <w:pPr>
              <w:snapToGrid w:val="0"/>
              <w:spacing w:before="0"/>
              <w:rPr>
                <w:rFonts w:cs="Arial"/>
                <w:b/>
                <w:bCs/>
                <w:iCs/>
                <w:sz w:val="20"/>
                <w:szCs w:val="20"/>
              </w:rPr>
            </w:pPr>
          </w:p>
          <w:p w14:paraId="08560561" w14:textId="77777777" w:rsidR="00343A18" w:rsidRPr="00BA0C20" w:rsidRDefault="00343A18" w:rsidP="00BC01DC">
            <w:pPr>
              <w:spacing w:before="0"/>
              <w:rPr>
                <w:rFonts w:cs="Arial"/>
                <w:b/>
                <w:bCs/>
                <w:iCs/>
                <w:sz w:val="20"/>
                <w:szCs w:val="20"/>
              </w:rPr>
            </w:pPr>
          </w:p>
          <w:p w14:paraId="67191C06" w14:textId="77777777" w:rsidR="00343A18" w:rsidRPr="00BA0C20" w:rsidRDefault="00343A18" w:rsidP="00BC01DC">
            <w:pPr>
              <w:spacing w:before="0"/>
              <w:rPr>
                <w:rFonts w:cs="Arial"/>
                <w:b/>
                <w:bCs/>
                <w:iCs/>
                <w:sz w:val="20"/>
                <w:szCs w:val="20"/>
              </w:rPr>
            </w:pPr>
          </w:p>
        </w:tc>
      </w:tr>
      <w:tr w:rsidR="00343A18" w:rsidRPr="00BA0C20" w14:paraId="60F86C9E"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5CB26DAC" w14:textId="77777777" w:rsidR="00343A18" w:rsidRPr="00BA0C20" w:rsidRDefault="00343A18" w:rsidP="00BC01DC">
            <w:pPr>
              <w:spacing w:before="0"/>
              <w:rPr>
                <w:rFonts w:cs="Arial"/>
                <w:b/>
                <w:bCs/>
                <w:iCs/>
                <w:sz w:val="20"/>
                <w:szCs w:val="20"/>
              </w:rPr>
            </w:pPr>
            <w:r w:rsidRPr="00BA0C20">
              <w:rPr>
                <w:rFonts w:cs="Arial"/>
                <w:iCs/>
                <w:sz w:val="20"/>
                <w:szCs w:val="20"/>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4264EE7" w14:textId="77777777" w:rsidR="00343A18" w:rsidRPr="00BA0C20" w:rsidRDefault="00343A18" w:rsidP="00BC01DC">
            <w:pPr>
              <w:snapToGrid w:val="0"/>
              <w:spacing w:before="0"/>
              <w:rPr>
                <w:rFonts w:cs="Arial"/>
                <w:b/>
                <w:bCs/>
                <w:iCs/>
                <w:sz w:val="20"/>
                <w:szCs w:val="20"/>
              </w:rPr>
            </w:pPr>
          </w:p>
          <w:p w14:paraId="0CADD195" w14:textId="77777777" w:rsidR="00343A18" w:rsidRPr="00BA0C20" w:rsidRDefault="00343A18" w:rsidP="00BC01DC">
            <w:pPr>
              <w:spacing w:before="0"/>
              <w:rPr>
                <w:rFonts w:cs="Arial"/>
                <w:b/>
                <w:bCs/>
                <w:iCs/>
                <w:sz w:val="20"/>
                <w:szCs w:val="20"/>
              </w:rPr>
            </w:pPr>
          </w:p>
          <w:p w14:paraId="034DF68F" w14:textId="77777777" w:rsidR="00343A18" w:rsidRPr="00BA0C20" w:rsidRDefault="00343A18" w:rsidP="00BC01DC">
            <w:pPr>
              <w:spacing w:before="0"/>
              <w:rPr>
                <w:rFonts w:cs="Arial"/>
                <w:b/>
                <w:bCs/>
                <w:iCs/>
                <w:sz w:val="20"/>
                <w:szCs w:val="20"/>
              </w:rPr>
            </w:pPr>
          </w:p>
        </w:tc>
      </w:tr>
      <w:tr w:rsidR="00343A18" w:rsidRPr="00BA0C20" w14:paraId="490BB622" w14:textId="77777777" w:rsidTr="00532089">
        <w:tc>
          <w:tcPr>
            <w:tcW w:w="4621" w:type="dxa"/>
            <w:tcBorders>
              <w:top w:val="single" w:sz="4" w:space="0" w:color="000000"/>
              <w:left w:val="single" w:sz="4" w:space="0" w:color="000000"/>
              <w:bottom w:val="single" w:sz="4" w:space="0" w:color="000000"/>
            </w:tcBorders>
            <w:shd w:val="clear" w:color="auto" w:fill="auto"/>
          </w:tcPr>
          <w:p w14:paraId="356BCABC" w14:textId="77777777" w:rsidR="00343A18" w:rsidRPr="00BA0C20" w:rsidRDefault="00343A18" w:rsidP="00BC01DC">
            <w:pPr>
              <w:spacing w:before="0"/>
              <w:rPr>
                <w:rFonts w:cs="Arial"/>
                <w:b/>
                <w:bCs/>
                <w:iCs/>
                <w:sz w:val="20"/>
                <w:szCs w:val="20"/>
                <w:lang w:val="ru-RU"/>
              </w:rPr>
            </w:pPr>
            <w:r w:rsidRPr="00BA0C20">
              <w:rPr>
                <w:rFonts w:cs="Arial"/>
                <w:iCs/>
                <w:sz w:val="20"/>
                <w:szCs w:val="20"/>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4D56E8" w14:textId="77777777" w:rsidR="00343A18" w:rsidRPr="00BA0C20" w:rsidRDefault="00343A18" w:rsidP="00BC01DC">
            <w:pPr>
              <w:snapToGrid w:val="0"/>
              <w:spacing w:before="0"/>
              <w:rPr>
                <w:rFonts w:cs="Arial"/>
                <w:b/>
                <w:bCs/>
                <w:iCs/>
                <w:sz w:val="20"/>
                <w:szCs w:val="20"/>
                <w:lang w:val="ru-RU"/>
              </w:rPr>
            </w:pPr>
          </w:p>
        </w:tc>
      </w:tr>
      <w:tr w:rsidR="00343A18" w:rsidRPr="00BA0C20" w14:paraId="31B96F3F"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1570481" w14:textId="77777777" w:rsidR="00343A18" w:rsidRPr="00BA0C20" w:rsidRDefault="00343A18" w:rsidP="00BC01DC">
            <w:pPr>
              <w:spacing w:before="0"/>
              <w:rPr>
                <w:rFonts w:cs="Arial"/>
                <w:iCs/>
                <w:sz w:val="20"/>
                <w:szCs w:val="20"/>
              </w:rPr>
            </w:pPr>
          </w:p>
          <w:p w14:paraId="6254A4A6" w14:textId="77777777" w:rsidR="00343A18" w:rsidRPr="00BA0C20" w:rsidRDefault="00343A18" w:rsidP="00BC01DC">
            <w:pPr>
              <w:spacing w:before="0"/>
              <w:rPr>
                <w:rFonts w:cs="Arial"/>
                <w:b/>
                <w:bCs/>
                <w:iCs/>
                <w:sz w:val="20"/>
                <w:szCs w:val="20"/>
              </w:rPr>
            </w:pPr>
            <w:r w:rsidRPr="00BA0C20">
              <w:rPr>
                <w:rFonts w:cs="Arial"/>
                <w:iCs/>
                <w:sz w:val="20"/>
                <w:szCs w:val="20"/>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3D61B3" w14:textId="77777777" w:rsidR="00343A18" w:rsidRPr="00BA0C20" w:rsidRDefault="00343A18" w:rsidP="00BC01DC">
            <w:pPr>
              <w:snapToGrid w:val="0"/>
              <w:spacing w:before="0"/>
              <w:rPr>
                <w:rFonts w:cs="Arial"/>
                <w:b/>
                <w:bCs/>
                <w:iCs/>
                <w:sz w:val="20"/>
                <w:szCs w:val="20"/>
              </w:rPr>
            </w:pPr>
          </w:p>
          <w:p w14:paraId="21D9F15D" w14:textId="77777777" w:rsidR="00343A18" w:rsidRPr="00BA0C20" w:rsidRDefault="00343A18" w:rsidP="00BC01DC">
            <w:pPr>
              <w:spacing w:before="0"/>
              <w:rPr>
                <w:rFonts w:cs="Arial"/>
                <w:b/>
                <w:bCs/>
                <w:iCs/>
                <w:sz w:val="20"/>
                <w:szCs w:val="20"/>
              </w:rPr>
            </w:pPr>
          </w:p>
          <w:p w14:paraId="410D2E63" w14:textId="77777777" w:rsidR="00343A18" w:rsidRPr="00BA0C20" w:rsidRDefault="00343A18" w:rsidP="00BC01DC">
            <w:pPr>
              <w:spacing w:before="0"/>
              <w:rPr>
                <w:rFonts w:cs="Arial"/>
                <w:b/>
                <w:bCs/>
                <w:iCs/>
                <w:sz w:val="20"/>
                <w:szCs w:val="20"/>
              </w:rPr>
            </w:pPr>
          </w:p>
        </w:tc>
      </w:tr>
      <w:tr w:rsidR="00343A18" w:rsidRPr="00BA0C20" w14:paraId="04904E61" w14:textId="77777777" w:rsidTr="00532089">
        <w:tc>
          <w:tcPr>
            <w:tcW w:w="4621" w:type="dxa"/>
            <w:tcBorders>
              <w:top w:val="single" w:sz="4" w:space="0" w:color="000000"/>
              <w:left w:val="single" w:sz="4" w:space="0" w:color="000000"/>
              <w:bottom w:val="single" w:sz="4" w:space="0" w:color="000000"/>
            </w:tcBorders>
            <w:shd w:val="clear" w:color="auto" w:fill="auto"/>
          </w:tcPr>
          <w:p w14:paraId="31ED9137" w14:textId="77777777" w:rsidR="00343A18" w:rsidRPr="00BA0C20" w:rsidRDefault="00343A18" w:rsidP="00BC01DC">
            <w:pPr>
              <w:spacing w:before="0"/>
              <w:rPr>
                <w:rFonts w:cs="Arial"/>
                <w:b/>
                <w:bCs/>
                <w:iCs/>
                <w:sz w:val="20"/>
                <w:szCs w:val="20"/>
                <w:lang w:val="ru-RU"/>
              </w:rPr>
            </w:pPr>
            <w:r w:rsidRPr="00BA0C20">
              <w:rPr>
                <w:rFonts w:cs="Arial"/>
                <w:iCs/>
                <w:sz w:val="20"/>
                <w:szCs w:val="20"/>
                <w:lang w:val="ru-RU"/>
              </w:rPr>
              <w:t>Електронска адреса понуђача (</w:t>
            </w:r>
            <w:r w:rsidRPr="00BA0C20">
              <w:rPr>
                <w:rFonts w:cs="Arial"/>
                <w:iCs/>
                <w:sz w:val="20"/>
                <w:szCs w:val="20"/>
              </w:rPr>
              <w:t>e</w:t>
            </w:r>
            <w:r w:rsidRPr="00BA0C20">
              <w:rPr>
                <w:rFonts w:cs="Arial"/>
                <w:iCs/>
                <w:sz w:val="20"/>
                <w:szCs w:val="20"/>
                <w:lang w:val="ru-RU"/>
              </w:rPr>
              <w:t>-</w:t>
            </w:r>
            <w:r w:rsidRPr="00BA0C20">
              <w:rPr>
                <w:rFonts w:cs="Arial"/>
                <w:iCs/>
                <w:sz w:val="20"/>
                <w:szCs w:val="20"/>
              </w:rPr>
              <w:t>mail</w:t>
            </w:r>
            <w:r w:rsidRPr="00BA0C20">
              <w:rPr>
                <w:rFonts w:cs="Arial"/>
                <w:iCs/>
                <w:sz w:val="20"/>
                <w:szCs w:val="20"/>
                <w:lang w:val="ru-RU"/>
              </w:rPr>
              <w:t>):</w:t>
            </w:r>
          </w:p>
          <w:p w14:paraId="01E8AFD8" w14:textId="77777777" w:rsidR="00343A18" w:rsidRPr="00BA0C20" w:rsidRDefault="00343A18" w:rsidP="00BC01DC">
            <w:pPr>
              <w:spacing w:before="0"/>
              <w:rPr>
                <w:rFonts w:cs="Arial"/>
                <w:b/>
                <w:bCs/>
                <w:iCs/>
                <w:sz w:val="20"/>
                <w:szCs w:val="20"/>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AEA22C" w14:textId="77777777" w:rsidR="00343A18" w:rsidRPr="00BA0C20" w:rsidRDefault="00343A18" w:rsidP="00BC01DC">
            <w:pPr>
              <w:snapToGrid w:val="0"/>
              <w:spacing w:before="0"/>
              <w:rPr>
                <w:rFonts w:cs="Arial"/>
                <w:b/>
                <w:bCs/>
                <w:iCs/>
                <w:sz w:val="20"/>
                <w:szCs w:val="20"/>
                <w:lang w:val="ru-RU"/>
              </w:rPr>
            </w:pPr>
          </w:p>
        </w:tc>
      </w:tr>
      <w:tr w:rsidR="00343A18" w:rsidRPr="00BA0C20" w14:paraId="3B824472"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2F1B81EE" w14:textId="77777777" w:rsidR="00343A18" w:rsidRPr="00BA0C20" w:rsidRDefault="00343A18" w:rsidP="00BC01DC">
            <w:pPr>
              <w:spacing w:before="0"/>
              <w:rPr>
                <w:rFonts w:cs="Arial"/>
                <w:b/>
                <w:bCs/>
                <w:iCs/>
                <w:sz w:val="20"/>
                <w:szCs w:val="20"/>
              </w:rPr>
            </w:pPr>
            <w:r w:rsidRPr="00BA0C20">
              <w:rPr>
                <w:rFonts w:cs="Arial"/>
                <w:iCs/>
                <w:sz w:val="20"/>
                <w:szCs w:val="20"/>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54651F" w14:textId="77777777" w:rsidR="00343A18" w:rsidRPr="00BA0C20" w:rsidRDefault="00343A18" w:rsidP="00BC01DC">
            <w:pPr>
              <w:snapToGrid w:val="0"/>
              <w:spacing w:before="0"/>
              <w:rPr>
                <w:rFonts w:cs="Arial"/>
                <w:b/>
                <w:bCs/>
                <w:iCs/>
                <w:sz w:val="20"/>
                <w:szCs w:val="20"/>
              </w:rPr>
            </w:pPr>
          </w:p>
          <w:p w14:paraId="39B8320D" w14:textId="77777777" w:rsidR="00343A18" w:rsidRPr="00BA0C20" w:rsidRDefault="00343A18" w:rsidP="00BC01DC">
            <w:pPr>
              <w:spacing w:before="0"/>
              <w:rPr>
                <w:rFonts w:cs="Arial"/>
                <w:b/>
                <w:bCs/>
                <w:iCs/>
                <w:sz w:val="20"/>
                <w:szCs w:val="20"/>
              </w:rPr>
            </w:pPr>
          </w:p>
          <w:p w14:paraId="6A64E3C1" w14:textId="77777777" w:rsidR="00343A18" w:rsidRPr="00BA0C20" w:rsidRDefault="00343A18" w:rsidP="00BC01DC">
            <w:pPr>
              <w:spacing w:before="0"/>
              <w:rPr>
                <w:rFonts w:cs="Arial"/>
                <w:b/>
                <w:bCs/>
                <w:iCs/>
                <w:sz w:val="20"/>
                <w:szCs w:val="20"/>
              </w:rPr>
            </w:pPr>
          </w:p>
        </w:tc>
      </w:tr>
      <w:tr w:rsidR="00343A18" w:rsidRPr="00BA0C20" w14:paraId="437BB58A"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0F88A162" w14:textId="77777777" w:rsidR="00343A18" w:rsidRPr="00BA0C20" w:rsidRDefault="00343A18" w:rsidP="00BC01DC">
            <w:pPr>
              <w:spacing w:before="0"/>
              <w:rPr>
                <w:rFonts w:cs="Arial"/>
                <w:b/>
                <w:bCs/>
                <w:iCs/>
                <w:sz w:val="20"/>
                <w:szCs w:val="20"/>
              </w:rPr>
            </w:pPr>
            <w:r w:rsidRPr="00BA0C20">
              <w:rPr>
                <w:rFonts w:cs="Arial"/>
                <w:iCs/>
                <w:sz w:val="20"/>
                <w:szCs w:val="20"/>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A3E986" w14:textId="77777777" w:rsidR="00343A18" w:rsidRPr="00BA0C20" w:rsidRDefault="00343A18" w:rsidP="00BC01DC">
            <w:pPr>
              <w:snapToGrid w:val="0"/>
              <w:spacing w:before="0"/>
              <w:rPr>
                <w:rFonts w:cs="Arial"/>
                <w:b/>
                <w:bCs/>
                <w:iCs/>
                <w:sz w:val="20"/>
                <w:szCs w:val="20"/>
              </w:rPr>
            </w:pPr>
          </w:p>
          <w:p w14:paraId="364260A5" w14:textId="77777777" w:rsidR="00343A18" w:rsidRPr="00BA0C20" w:rsidRDefault="00343A18" w:rsidP="00BC01DC">
            <w:pPr>
              <w:spacing w:before="0"/>
              <w:rPr>
                <w:rFonts w:cs="Arial"/>
                <w:b/>
                <w:bCs/>
                <w:iCs/>
                <w:sz w:val="20"/>
                <w:szCs w:val="20"/>
              </w:rPr>
            </w:pPr>
          </w:p>
          <w:p w14:paraId="2B825ECD" w14:textId="77777777" w:rsidR="00343A18" w:rsidRPr="00BA0C20" w:rsidRDefault="00343A18" w:rsidP="00BC01DC">
            <w:pPr>
              <w:spacing w:before="0"/>
              <w:rPr>
                <w:rFonts w:cs="Arial"/>
                <w:b/>
                <w:bCs/>
                <w:iCs/>
                <w:sz w:val="20"/>
                <w:szCs w:val="20"/>
              </w:rPr>
            </w:pPr>
          </w:p>
        </w:tc>
      </w:tr>
      <w:tr w:rsidR="00343A18" w:rsidRPr="00BA0C20" w14:paraId="51D8ABAE"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BF04B84" w14:textId="77777777" w:rsidR="00343A18" w:rsidRPr="00BA0C20" w:rsidRDefault="00343A18" w:rsidP="00BC01DC">
            <w:pPr>
              <w:spacing w:before="0"/>
              <w:rPr>
                <w:rFonts w:cs="Arial"/>
                <w:b/>
                <w:bCs/>
                <w:iCs/>
                <w:sz w:val="20"/>
                <w:szCs w:val="20"/>
                <w:lang w:val="ru-RU"/>
              </w:rPr>
            </w:pPr>
            <w:r w:rsidRPr="00BA0C20">
              <w:rPr>
                <w:rFonts w:cs="Arial"/>
                <w:iCs/>
                <w:sz w:val="20"/>
                <w:szCs w:val="20"/>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8E05BB" w14:textId="77777777" w:rsidR="00343A18" w:rsidRPr="00BA0C20" w:rsidRDefault="00343A18" w:rsidP="00BC01DC">
            <w:pPr>
              <w:snapToGrid w:val="0"/>
              <w:spacing w:before="0"/>
              <w:rPr>
                <w:rFonts w:cs="Arial"/>
                <w:b/>
                <w:bCs/>
                <w:iCs/>
                <w:sz w:val="20"/>
                <w:szCs w:val="20"/>
                <w:lang w:val="ru-RU"/>
              </w:rPr>
            </w:pPr>
          </w:p>
          <w:p w14:paraId="7F7EBDA8" w14:textId="77777777" w:rsidR="00343A18" w:rsidRPr="00BA0C20" w:rsidRDefault="00343A18" w:rsidP="00BC01DC">
            <w:pPr>
              <w:spacing w:before="0"/>
              <w:rPr>
                <w:rFonts w:cs="Arial"/>
                <w:b/>
                <w:bCs/>
                <w:iCs/>
                <w:sz w:val="20"/>
                <w:szCs w:val="20"/>
                <w:lang w:val="ru-RU"/>
              </w:rPr>
            </w:pPr>
          </w:p>
          <w:p w14:paraId="3C3ED75C" w14:textId="77777777" w:rsidR="00343A18" w:rsidRPr="00BA0C20" w:rsidRDefault="00343A18" w:rsidP="00BC01DC">
            <w:pPr>
              <w:spacing w:before="0"/>
              <w:rPr>
                <w:rFonts w:cs="Arial"/>
                <w:b/>
                <w:bCs/>
                <w:iCs/>
                <w:sz w:val="20"/>
                <w:szCs w:val="20"/>
                <w:lang w:val="ru-RU"/>
              </w:rPr>
            </w:pPr>
          </w:p>
        </w:tc>
      </w:tr>
      <w:tr w:rsidR="00343A18" w:rsidRPr="00BA0C20" w14:paraId="025E076D"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03F0217" w14:textId="77777777" w:rsidR="00343A18" w:rsidRPr="00BA0C20" w:rsidRDefault="00343A18" w:rsidP="00BC01DC">
            <w:pPr>
              <w:spacing w:before="0"/>
              <w:rPr>
                <w:rFonts w:cs="Arial"/>
                <w:b/>
                <w:bCs/>
                <w:iCs/>
                <w:sz w:val="20"/>
                <w:szCs w:val="20"/>
                <w:lang w:val="ru-RU"/>
              </w:rPr>
            </w:pPr>
            <w:r w:rsidRPr="00BA0C20">
              <w:rPr>
                <w:rFonts w:cs="Arial"/>
                <w:iCs/>
                <w:sz w:val="20"/>
                <w:szCs w:val="20"/>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3FD199" w14:textId="77777777" w:rsidR="00343A18" w:rsidRPr="00BA0C20" w:rsidRDefault="00343A18" w:rsidP="00BC01DC">
            <w:pPr>
              <w:snapToGrid w:val="0"/>
              <w:spacing w:before="0"/>
              <w:ind w:firstLine="708"/>
              <w:rPr>
                <w:rFonts w:cs="Arial"/>
                <w:b/>
                <w:bCs/>
                <w:iCs/>
                <w:sz w:val="20"/>
                <w:szCs w:val="20"/>
                <w:lang w:val="ru-RU"/>
              </w:rPr>
            </w:pPr>
          </w:p>
          <w:p w14:paraId="075898A1" w14:textId="77777777" w:rsidR="00343A18" w:rsidRPr="00BA0C20" w:rsidRDefault="00343A18" w:rsidP="00BC01DC">
            <w:pPr>
              <w:spacing w:before="0"/>
              <w:ind w:firstLine="708"/>
              <w:rPr>
                <w:rFonts w:cs="Arial"/>
                <w:b/>
                <w:bCs/>
                <w:iCs/>
                <w:sz w:val="20"/>
                <w:szCs w:val="20"/>
                <w:lang w:val="ru-RU"/>
              </w:rPr>
            </w:pPr>
          </w:p>
          <w:p w14:paraId="6CE40343" w14:textId="77777777" w:rsidR="00343A18" w:rsidRPr="00BA0C20" w:rsidRDefault="00343A18" w:rsidP="00BC01DC">
            <w:pPr>
              <w:spacing w:before="0"/>
              <w:ind w:firstLine="708"/>
              <w:rPr>
                <w:rFonts w:cs="Arial"/>
                <w:b/>
                <w:bCs/>
                <w:iCs/>
                <w:sz w:val="20"/>
                <w:szCs w:val="20"/>
                <w:lang w:val="ru-RU"/>
              </w:rPr>
            </w:pPr>
          </w:p>
        </w:tc>
      </w:tr>
    </w:tbl>
    <w:p w14:paraId="6C4F8456" w14:textId="77777777" w:rsidR="00343A18" w:rsidRPr="00BA0C20" w:rsidRDefault="00343A18" w:rsidP="00343A18">
      <w:pPr>
        <w:spacing w:before="0"/>
        <w:rPr>
          <w:rFonts w:cs="Arial"/>
          <w:sz w:val="20"/>
          <w:szCs w:val="20"/>
        </w:rPr>
      </w:pPr>
    </w:p>
    <w:p w14:paraId="4194C9BC" w14:textId="77777777" w:rsidR="00343A18" w:rsidRPr="00BA0C20" w:rsidRDefault="00343A18" w:rsidP="00343A18">
      <w:pPr>
        <w:spacing w:before="0"/>
        <w:rPr>
          <w:rFonts w:eastAsia="TimesNewRomanPSMT" w:cs="Arial"/>
          <w:b/>
          <w:bCs/>
          <w:iCs/>
          <w:sz w:val="20"/>
          <w:szCs w:val="20"/>
        </w:rPr>
      </w:pPr>
      <w:r w:rsidRPr="00BA0C20">
        <w:rPr>
          <w:rFonts w:eastAsia="TimesNewRomanPSMT" w:cs="Arial"/>
          <w:b/>
          <w:bCs/>
          <w:iCs/>
          <w:sz w:val="20"/>
          <w:szCs w:val="20"/>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BA0C20" w14:paraId="2286920C"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0C10D6" w14:textId="77777777" w:rsidR="00343A18" w:rsidRPr="00BA0C20" w:rsidRDefault="00343A18" w:rsidP="00BC01DC">
            <w:pPr>
              <w:snapToGrid w:val="0"/>
              <w:spacing w:before="0"/>
              <w:jc w:val="center"/>
              <w:rPr>
                <w:rFonts w:cs="Arial"/>
                <w:sz w:val="20"/>
                <w:szCs w:val="20"/>
              </w:rPr>
            </w:pPr>
          </w:p>
          <w:p w14:paraId="5DEE858E" w14:textId="77777777" w:rsidR="00343A18" w:rsidRPr="00BA0C20" w:rsidRDefault="00343A18" w:rsidP="00BC01DC">
            <w:pPr>
              <w:spacing w:before="0"/>
              <w:jc w:val="center"/>
              <w:rPr>
                <w:rFonts w:eastAsia="TimesNewRomanPSMT" w:cs="Arial"/>
                <w:b/>
                <w:bCs/>
                <w:sz w:val="20"/>
                <w:szCs w:val="20"/>
              </w:rPr>
            </w:pPr>
            <w:r w:rsidRPr="00BA0C20">
              <w:rPr>
                <w:rFonts w:eastAsia="TimesNewRomanPSMT" w:cs="Arial"/>
                <w:b/>
                <w:bCs/>
                <w:sz w:val="20"/>
                <w:szCs w:val="20"/>
              </w:rPr>
              <w:t xml:space="preserve">А) САМОСТАЛНО </w:t>
            </w:r>
          </w:p>
        </w:tc>
      </w:tr>
      <w:tr w:rsidR="00343A18" w:rsidRPr="00BA0C20" w14:paraId="67D5D54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F9D9AB2" w14:textId="77777777" w:rsidR="00343A18" w:rsidRPr="00BA0C20" w:rsidRDefault="00343A18" w:rsidP="00BC01DC">
            <w:pPr>
              <w:snapToGrid w:val="0"/>
              <w:spacing w:before="0"/>
              <w:jc w:val="center"/>
              <w:rPr>
                <w:rFonts w:eastAsia="TimesNewRomanPSMT" w:cs="Arial"/>
                <w:b/>
                <w:bCs/>
                <w:sz w:val="20"/>
                <w:szCs w:val="20"/>
              </w:rPr>
            </w:pPr>
          </w:p>
          <w:p w14:paraId="7C446B50" w14:textId="77777777" w:rsidR="00343A18" w:rsidRPr="00BA0C20" w:rsidRDefault="00343A18" w:rsidP="00BC01DC">
            <w:pPr>
              <w:spacing w:before="0"/>
              <w:jc w:val="center"/>
              <w:rPr>
                <w:rFonts w:eastAsia="TimesNewRomanPSMT" w:cs="Arial"/>
                <w:b/>
                <w:bCs/>
                <w:sz w:val="20"/>
                <w:szCs w:val="20"/>
              </w:rPr>
            </w:pPr>
            <w:r w:rsidRPr="00BA0C20">
              <w:rPr>
                <w:rFonts w:eastAsia="TimesNewRomanPSMT" w:cs="Arial"/>
                <w:b/>
                <w:bCs/>
                <w:sz w:val="20"/>
                <w:szCs w:val="20"/>
              </w:rPr>
              <w:t>Б) СА ПОДИЗВОЂАЧЕМ</w:t>
            </w:r>
          </w:p>
        </w:tc>
      </w:tr>
      <w:tr w:rsidR="00343A18" w:rsidRPr="00BA0C20" w14:paraId="574F59DA"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1649A8E" w14:textId="77777777" w:rsidR="00343A18" w:rsidRPr="00BA0C20" w:rsidRDefault="00343A18" w:rsidP="00BC01DC">
            <w:pPr>
              <w:snapToGrid w:val="0"/>
              <w:spacing w:before="0"/>
              <w:jc w:val="center"/>
              <w:rPr>
                <w:rFonts w:eastAsia="TimesNewRomanPSMT" w:cs="Arial"/>
                <w:b/>
                <w:bCs/>
                <w:sz w:val="20"/>
                <w:szCs w:val="20"/>
              </w:rPr>
            </w:pPr>
          </w:p>
          <w:p w14:paraId="5B89FA2C" w14:textId="77777777" w:rsidR="00343A18" w:rsidRPr="00BA0C20" w:rsidRDefault="00343A18" w:rsidP="00BC01DC">
            <w:pPr>
              <w:spacing w:before="0"/>
              <w:jc w:val="center"/>
              <w:rPr>
                <w:rFonts w:cs="Arial"/>
                <w:b/>
                <w:iCs/>
                <w:sz w:val="20"/>
                <w:szCs w:val="20"/>
                <w:lang w:val="ru-RU"/>
              </w:rPr>
            </w:pPr>
            <w:r w:rsidRPr="00BA0C20">
              <w:rPr>
                <w:rFonts w:eastAsia="TimesNewRomanPSMT" w:cs="Arial"/>
                <w:b/>
                <w:bCs/>
                <w:sz w:val="20"/>
                <w:szCs w:val="20"/>
              </w:rPr>
              <w:t>В) КАО ЗАЈЕДНИЧКУ ПОНУДУ</w:t>
            </w:r>
          </w:p>
        </w:tc>
      </w:tr>
    </w:tbl>
    <w:p w14:paraId="1A36E14E" w14:textId="77777777" w:rsidR="00343A18" w:rsidRPr="00E47C2E" w:rsidRDefault="00343A18" w:rsidP="00343A18">
      <w:pPr>
        <w:spacing w:before="0"/>
        <w:rPr>
          <w:rFonts w:cs="Arial"/>
          <w:b/>
          <w:iCs/>
          <w:lang w:val="ru-RU"/>
        </w:rPr>
      </w:pPr>
    </w:p>
    <w:p w14:paraId="466E3066" w14:textId="77777777" w:rsidR="00B043D1" w:rsidRPr="00BA0C20" w:rsidRDefault="00343A18" w:rsidP="00343A18">
      <w:pPr>
        <w:spacing w:before="0"/>
        <w:rPr>
          <w:rFonts w:cs="Arial"/>
          <w:iCs/>
          <w:sz w:val="20"/>
          <w:szCs w:val="20"/>
          <w:lang w:val="ru-RU"/>
        </w:rPr>
      </w:pPr>
      <w:r w:rsidRPr="00BA0C20">
        <w:rPr>
          <w:rFonts w:cs="Arial"/>
          <w:b/>
          <w:iCs/>
          <w:sz w:val="20"/>
          <w:szCs w:val="20"/>
          <w:lang w:val="ru-RU"/>
        </w:rPr>
        <w:t>Напомена:</w:t>
      </w:r>
      <w:r w:rsidRPr="00BA0C20">
        <w:rPr>
          <w:rFonts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C438257"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1D58E79" w14:textId="77777777" w:rsidTr="00532089">
        <w:tc>
          <w:tcPr>
            <w:tcW w:w="465" w:type="dxa"/>
            <w:tcBorders>
              <w:top w:val="single" w:sz="4" w:space="0" w:color="000000"/>
              <w:left w:val="single" w:sz="4" w:space="0" w:color="000000"/>
              <w:bottom w:val="single" w:sz="4" w:space="0" w:color="000000"/>
            </w:tcBorders>
            <w:shd w:val="clear" w:color="auto" w:fill="auto"/>
          </w:tcPr>
          <w:p w14:paraId="14EBE972" w14:textId="77777777" w:rsidR="00343A18" w:rsidRPr="00E47C2E" w:rsidRDefault="00343A18" w:rsidP="00BC01DC">
            <w:pPr>
              <w:snapToGrid w:val="0"/>
              <w:spacing w:before="0"/>
              <w:rPr>
                <w:rFonts w:cs="Arial"/>
              </w:rPr>
            </w:pPr>
          </w:p>
          <w:p w14:paraId="396789D7"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41FC543" w14:textId="77777777" w:rsidR="00343A18" w:rsidRPr="00E47C2E" w:rsidRDefault="00343A18" w:rsidP="00BC01DC">
            <w:pPr>
              <w:snapToGrid w:val="0"/>
              <w:spacing w:before="0"/>
              <w:rPr>
                <w:rFonts w:eastAsia="TimesNewRomanPSMT" w:cs="Arial"/>
                <w:bCs/>
              </w:rPr>
            </w:pPr>
          </w:p>
          <w:p w14:paraId="61DF721B"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295CAF" w14:textId="77777777" w:rsidR="00343A18" w:rsidRPr="00E47C2E" w:rsidRDefault="00343A18" w:rsidP="00BC01DC">
            <w:pPr>
              <w:snapToGrid w:val="0"/>
              <w:spacing w:before="0"/>
              <w:rPr>
                <w:rFonts w:eastAsia="TimesNewRomanPSMT" w:cs="Arial"/>
                <w:b/>
                <w:bCs/>
              </w:rPr>
            </w:pPr>
          </w:p>
        </w:tc>
      </w:tr>
      <w:tr w:rsidR="0055619B" w:rsidRPr="00E47C2E" w14:paraId="1C6E137C"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08C79D30"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E5FD1F"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2C816D" w14:textId="77777777" w:rsidR="0055619B" w:rsidRPr="00E47C2E" w:rsidRDefault="0055619B" w:rsidP="00BC01DC">
            <w:pPr>
              <w:snapToGrid w:val="0"/>
              <w:spacing w:before="0"/>
              <w:rPr>
                <w:rFonts w:eastAsia="TimesNewRomanPSMT" w:cs="Arial"/>
                <w:b/>
                <w:bCs/>
              </w:rPr>
            </w:pPr>
          </w:p>
        </w:tc>
      </w:tr>
      <w:tr w:rsidR="00343A18" w:rsidRPr="00E47C2E" w14:paraId="447BCDB4" w14:textId="77777777" w:rsidTr="00532089">
        <w:tc>
          <w:tcPr>
            <w:tcW w:w="465" w:type="dxa"/>
            <w:tcBorders>
              <w:top w:val="single" w:sz="4" w:space="0" w:color="000000"/>
              <w:left w:val="single" w:sz="4" w:space="0" w:color="000000"/>
              <w:bottom w:val="single" w:sz="4" w:space="0" w:color="000000"/>
            </w:tcBorders>
            <w:shd w:val="clear" w:color="auto" w:fill="auto"/>
          </w:tcPr>
          <w:p w14:paraId="45EE2A34" w14:textId="77777777" w:rsidR="00343A18" w:rsidRPr="00E47C2E" w:rsidRDefault="00343A18" w:rsidP="00BC01DC">
            <w:pPr>
              <w:snapToGrid w:val="0"/>
              <w:spacing w:before="0"/>
              <w:rPr>
                <w:rFonts w:eastAsia="TimesNewRomanPSMT" w:cs="Arial"/>
                <w:bCs/>
              </w:rPr>
            </w:pPr>
          </w:p>
          <w:p w14:paraId="5CD5E28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4606CDA" w14:textId="77777777" w:rsidR="00343A18" w:rsidRPr="00E47C2E" w:rsidRDefault="00343A18" w:rsidP="00BC01DC">
            <w:pPr>
              <w:snapToGrid w:val="0"/>
              <w:spacing w:before="0"/>
              <w:rPr>
                <w:rFonts w:eastAsia="TimesNewRomanPSMT" w:cs="Arial"/>
                <w:bCs/>
              </w:rPr>
            </w:pPr>
          </w:p>
          <w:p w14:paraId="523C9AD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0C49E5" w14:textId="77777777" w:rsidR="00343A18" w:rsidRPr="00E47C2E" w:rsidRDefault="00343A18" w:rsidP="00BC01DC">
            <w:pPr>
              <w:snapToGrid w:val="0"/>
              <w:spacing w:before="0"/>
              <w:rPr>
                <w:rFonts w:eastAsia="TimesNewRomanPSMT" w:cs="Arial"/>
                <w:b/>
                <w:bCs/>
              </w:rPr>
            </w:pPr>
          </w:p>
        </w:tc>
      </w:tr>
      <w:tr w:rsidR="00343A18" w:rsidRPr="00E47C2E" w14:paraId="49DBA2FD" w14:textId="77777777" w:rsidTr="00532089">
        <w:tc>
          <w:tcPr>
            <w:tcW w:w="465" w:type="dxa"/>
            <w:tcBorders>
              <w:top w:val="single" w:sz="4" w:space="0" w:color="000000"/>
              <w:left w:val="single" w:sz="4" w:space="0" w:color="000000"/>
              <w:bottom w:val="single" w:sz="4" w:space="0" w:color="000000"/>
            </w:tcBorders>
            <w:shd w:val="clear" w:color="auto" w:fill="auto"/>
          </w:tcPr>
          <w:p w14:paraId="5C8F4170" w14:textId="77777777" w:rsidR="00343A18" w:rsidRPr="00E47C2E" w:rsidRDefault="00343A18" w:rsidP="00BC01DC">
            <w:pPr>
              <w:snapToGrid w:val="0"/>
              <w:spacing w:before="0"/>
              <w:rPr>
                <w:rFonts w:eastAsia="TimesNewRomanPSMT" w:cs="Arial"/>
                <w:bCs/>
              </w:rPr>
            </w:pPr>
          </w:p>
          <w:p w14:paraId="7ECE57B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0865F1" w14:textId="77777777" w:rsidR="00343A18" w:rsidRPr="00E47C2E" w:rsidRDefault="00343A18" w:rsidP="00BC01DC">
            <w:pPr>
              <w:snapToGrid w:val="0"/>
              <w:spacing w:before="0"/>
              <w:rPr>
                <w:rFonts w:eastAsia="TimesNewRomanPSMT" w:cs="Arial"/>
                <w:bCs/>
              </w:rPr>
            </w:pPr>
          </w:p>
          <w:p w14:paraId="563BB3A1"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67029A" w14:textId="77777777" w:rsidR="00343A18" w:rsidRPr="00E47C2E" w:rsidRDefault="00343A18" w:rsidP="00BC01DC">
            <w:pPr>
              <w:snapToGrid w:val="0"/>
              <w:spacing w:before="0"/>
              <w:rPr>
                <w:rFonts w:eastAsia="TimesNewRomanPSMT" w:cs="Arial"/>
                <w:b/>
                <w:bCs/>
              </w:rPr>
            </w:pPr>
          </w:p>
        </w:tc>
      </w:tr>
      <w:tr w:rsidR="00343A18" w:rsidRPr="00E47C2E" w14:paraId="6CD6B0FD" w14:textId="77777777" w:rsidTr="00532089">
        <w:tc>
          <w:tcPr>
            <w:tcW w:w="465" w:type="dxa"/>
            <w:tcBorders>
              <w:top w:val="single" w:sz="4" w:space="0" w:color="000000"/>
              <w:left w:val="single" w:sz="4" w:space="0" w:color="000000"/>
              <w:bottom w:val="single" w:sz="4" w:space="0" w:color="000000"/>
            </w:tcBorders>
            <w:shd w:val="clear" w:color="auto" w:fill="auto"/>
          </w:tcPr>
          <w:p w14:paraId="0A08A3F9" w14:textId="77777777" w:rsidR="00343A18" w:rsidRPr="00E47C2E" w:rsidRDefault="00343A18" w:rsidP="00BC01DC">
            <w:pPr>
              <w:snapToGrid w:val="0"/>
              <w:spacing w:before="0"/>
              <w:rPr>
                <w:rFonts w:eastAsia="TimesNewRomanPSMT" w:cs="Arial"/>
                <w:bCs/>
              </w:rPr>
            </w:pPr>
          </w:p>
          <w:p w14:paraId="088735B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6237D8C" w14:textId="77777777" w:rsidR="00343A18" w:rsidRPr="00E47C2E" w:rsidRDefault="00343A18" w:rsidP="00BC01DC">
            <w:pPr>
              <w:snapToGrid w:val="0"/>
              <w:spacing w:before="0"/>
              <w:rPr>
                <w:rFonts w:eastAsia="TimesNewRomanPSMT" w:cs="Arial"/>
                <w:bCs/>
              </w:rPr>
            </w:pPr>
          </w:p>
          <w:p w14:paraId="5A94512E"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FB2C14" w14:textId="77777777" w:rsidR="00343A18" w:rsidRPr="00E47C2E" w:rsidRDefault="00343A18" w:rsidP="00BC01DC">
            <w:pPr>
              <w:snapToGrid w:val="0"/>
              <w:spacing w:before="0"/>
              <w:rPr>
                <w:rFonts w:eastAsia="TimesNewRomanPSMT" w:cs="Arial"/>
                <w:b/>
                <w:bCs/>
              </w:rPr>
            </w:pPr>
          </w:p>
        </w:tc>
      </w:tr>
      <w:tr w:rsidR="00343A18" w:rsidRPr="00E47C2E" w14:paraId="4B019265" w14:textId="77777777" w:rsidTr="00532089">
        <w:tc>
          <w:tcPr>
            <w:tcW w:w="465" w:type="dxa"/>
            <w:tcBorders>
              <w:top w:val="single" w:sz="4" w:space="0" w:color="000000"/>
              <w:left w:val="single" w:sz="4" w:space="0" w:color="000000"/>
              <w:bottom w:val="single" w:sz="4" w:space="0" w:color="000000"/>
            </w:tcBorders>
            <w:shd w:val="clear" w:color="auto" w:fill="auto"/>
          </w:tcPr>
          <w:p w14:paraId="0350BCD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686EC6" w14:textId="77777777" w:rsidR="00343A18" w:rsidRPr="00E47C2E" w:rsidRDefault="00343A18" w:rsidP="00BC01DC">
            <w:pPr>
              <w:snapToGrid w:val="0"/>
              <w:spacing w:before="0"/>
              <w:rPr>
                <w:rFonts w:eastAsia="TimesNewRomanPSMT" w:cs="Arial"/>
                <w:bCs/>
              </w:rPr>
            </w:pPr>
          </w:p>
          <w:p w14:paraId="006E7B67"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80BDE4" w14:textId="77777777" w:rsidR="00343A18" w:rsidRPr="00E47C2E" w:rsidRDefault="00343A18" w:rsidP="00BC01DC">
            <w:pPr>
              <w:snapToGrid w:val="0"/>
              <w:spacing w:before="0"/>
              <w:rPr>
                <w:rFonts w:eastAsia="TimesNewRomanPSMT" w:cs="Arial"/>
                <w:b/>
                <w:bCs/>
              </w:rPr>
            </w:pPr>
          </w:p>
        </w:tc>
      </w:tr>
      <w:tr w:rsidR="00343A18" w:rsidRPr="00E47C2E" w14:paraId="45112969" w14:textId="77777777" w:rsidTr="00532089">
        <w:tc>
          <w:tcPr>
            <w:tcW w:w="465" w:type="dxa"/>
            <w:tcBorders>
              <w:top w:val="single" w:sz="4" w:space="0" w:color="000000"/>
              <w:left w:val="single" w:sz="4" w:space="0" w:color="000000"/>
              <w:bottom w:val="single" w:sz="4" w:space="0" w:color="000000"/>
            </w:tcBorders>
            <w:shd w:val="clear" w:color="auto" w:fill="auto"/>
          </w:tcPr>
          <w:p w14:paraId="165A055F"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8CD30C" w14:textId="77777777" w:rsidR="00343A18" w:rsidRPr="00E47C2E" w:rsidRDefault="00343A18" w:rsidP="00BC01DC">
            <w:pPr>
              <w:snapToGrid w:val="0"/>
              <w:spacing w:before="0"/>
              <w:rPr>
                <w:rFonts w:eastAsia="TimesNewRomanPSMT" w:cs="Arial"/>
                <w:bCs/>
                <w:lang w:val="ru-RU"/>
              </w:rPr>
            </w:pPr>
          </w:p>
          <w:p w14:paraId="33893C6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DF8C2B" w14:textId="77777777" w:rsidR="00343A18" w:rsidRPr="00E47C2E" w:rsidRDefault="00343A18" w:rsidP="00BC01DC">
            <w:pPr>
              <w:snapToGrid w:val="0"/>
              <w:spacing w:before="0"/>
              <w:rPr>
                <w:rFonts w:eastAsia="TimesNewRomanPSMT" w:cs="Arial"/>
                <w:b/>
                <w:bCs/>
                <w:lang w:val="ru-RU"/>
              </w:rPr>
            </w:pPr>
          </w:p>
        </w:tc>
      </w:tr>
      <w:tr w:rsidR="00343A18" w:rsidRPr="00F56428" w14:paraId="09CEF0E5" w14:textId="77777777" w:rsidTr="00532089">
        <w:tc>
          <w:tcPr>
            <w:tcW w:w="465" w:type="dxa"/>
            <w:tcBorders>
              <w:top w:val="single" w:sz="4" w:space="0" w:color="000000"/>
              <w:left w:val="single" w:sz="4" w:space="0" w:color="000000"/>
              <w:bottom w:val="single" w:sz="4" w:space="0" w:color="000000"/>
            </w:tcBorders>
            <w:shd w:val="clear" w:color="auto" w:fill="auto"/>
          </w:tcPr>
          <w:p w14:paraId="3E6E682D"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C9F67AE" w14:textId="77777777" w:rsidR="00343A18" w:rsidRPr="00E47C2E" w:rsidRDefault="00343A18" w:rsidP="00BC01DC">
            <w:pPr>
              <w:snapToGrid w:val="0"/>
              <w:spacing w:before="0"/>
              <w:rPr>
                <w:rFonts w:eastAsia="TimesNewRomanPSMT" w:cs="Arial"/>
                <w:bCs/>
                <w:lang w:val="ru-RU"/>
              </w:rPr>
            </w:pPr>
          </w:p>
          <w:p w14:paraId="7A59562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4BDFA1" w14:textId="77777777" w:rsidR="00343A18" w:rsidRPr="00E47C2E" w:rsidRDefault="00343A18" w:rsidP="00BC01DC">
            <w:pPr>
              <w:snapToGrid w:val="0"/>
              <w:spacing w:before="0"/>
              <w:rPr>
                <w:rFonts w:eastAsia="TimesNewRomanPSMT" w:cs="Arial"/>
                <w:b/>
                <w:bCs/>
                <w:lang w:val="ru-RU"/>
              </w:rPr>
            </w:pPr>
          </w:p>
        </w:tc>
      </w:tr>
      <w:tr w:rsidR="00343A18" w:rsidRPr="00E47C2E" w14:paraId="689A3F97" w14:textId="77777777" w:rsidTr="00532089">
        <w:tc>
          <w:tcPr>
            <w:tcW w:w="465" w:type="dxa"/>
            <w:tcBorders>
              <w:top w:val="single" w:sz="4" w:space="0" w:color="000000"/>
              <w:left w:val="single" w:sz="4" w:space="0" w:color="000000"/>
              <w:bottom w:val="single" w:sz="4" w:space="0" w:color="000000"/>
            </w:tcBorders>
            <w:shd w:val="clear" w:color="auto" w:fill="auto"/>
          </w:tcPr>
          <w:p w14:paraId="62FC26A7" w14:textId="77777777" w:rsidR="00343A18" w:rsidRPr="00E47C2E" w:rsidRDefault="00343A18" w:rsidP="00BC01DC">
            <w:pPr>
              <w:snapToGrid w:val="0"/>
              <w:spacing w:before="0"/>
              <w:rPr>
                <w:rFonts w:eastAsia="TimesNewRomanPSMT" w:cs="Arial"/>
                <w:bCs/>
                <w:lang w:val="ru-RU"/>
              </w:rPr>
            </w:pPr>
          </w:p>
          <w:p w14:paraId="7E63CDF9"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5E1CC95" w14:textId="77777777" w:rsidR="00343A18" w:rsidRPr="00E47C2E" w:rsidRDefault="00343A18" w:rsidP="00BC01DC">
            <w:pPr>
              <w:snapToGrid w:val="0"/>
              <w:spacing w:before="0"/>
              <w:rPr>
                <w:rFonts w:eastAsia="TimesNewRomanPSMT" w:cs="Arial"/>
                <w:bCs/>
              </w:rPr>
            </w:pPr>
          </w:p>
          <w:p w14:paraId="5272452C"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D4890C" w14:textId="77777777" w:rsidR="00343A18" w:rsidRPr="00E47C2E" w:rsidRDefault="00343A18" w:rsidP="00BC01DC">
            <w:pPr>
              <w:snapToGrid w:val="0"/>
              <w:spacing w:before="0"/>
              <w:rPr>
                <w:rFonts w:eastAsia="TimesNewRomanPSMT" w:cs="Arial"/>
                <w:b/>
                <w:bCs/>
              </w:rPr>
            </w:pPr>
          </w:p>
        </w:tc>
      </w:tr>
      <w:tr w:rsidR="0055619B" w:rsidRPr="00E47C2E" w14:paraId="5DBDC30B"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00866079"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2FA28D"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BD596" w14:textId="77777777" w:rsidR="0055619B" w:rsidRPr="00E47C2E" w:rsidRDefault="0055619B" w:rsidP="00BC01DC">
            <w:pPr>
              <w:snapToGrid w:val="0"/>
              <w:spacing w:before="0"/>
              <w:rPr>
                <w:rFonts w:eastAsia="TimesNewRomanPSMT" w:cs="Arial"/>
                <w:b/>
                <w:bCs/>
              </w:rPr>
            </w:pPr>
          </w:p>
        </w:tc>
      </w:tr>
      <w:tr w:rsidR="00343A18" w:rsidRPr="00E47C2E" w14:paraId="63AD29CF" w14:textId="77777777" w:rsidTr="00532089">
        <w:tc>
          <w:tcPr>
            <w:tcW w:w="465" w:type="dxa"/>
            <w:tcBorders>
              <w:top w:val="single" w:sz="4" w:space="0" w:color="000000"/>
              <w:left w:val="single" w:sz="4" w:space="0" w:color="000000"/>
              <w:bottom w:val="single" w:sz="4" w:space="0" w:color="000000"/>
            </w:tcBorders>
            <w:shd w:val="clear" w:color="auto" w:fill="auto"/>
          </w:tcPr>
          <w:p w14:paraId="53F057E2" w14:textId="77777777" w:rsidR="00343A18" w:rsidRPr="00E47C2E" w:rsidRDefault="00343A18" w:rsidP="00BC01DC">
            <w:pPr>
              <w:snapToGrid w:val="0"/>
              <w:spacing w:before="0"/>
              <w:rPr>
                <w:rFonts w:eastAsia="TimesNewRomanPSMT" w:cs="Arial"/>
                <w:bCs/>
              </w:rPr>
            </w:pPr>
          </w:p>
          <w:p w14:paraId="46685F9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D28835E" w14:textId="77777777" w:rsidR="00343A18" w:rsidRPr="00E47C2E" w:rsidRDefault="00343A18" w:rsidP="00BC01DC">
            <w:pPr>
              <w:snapToGrid w:val="0"/>
              <w:spacing w:before="0"/>
              <w:rPr>
                <w:rFonts w:eastAsia="TimesNewRomanPSMT" w:cs="Arial"/>
                <w:bCs/>
              </w:rPr>
            </w:pPr>
          </w:p>
          <w:p w14:paraId="0644809F"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071494" w14:textId="77777777" w:rsidR="00343A18" w:rsidRPr="00E47C2E" w:rsidRDefault="00343A18" w:rsidP="00BC01DC">
            <w:pPr>
              <w:snapToGrid w:val="0"/>
              <w:spacing w:before="0"/>
              <w:rPr>
                <w:rFonts w:eastAsia="TimesNewRomanPSMT" w:cs="Arial"/>
                <w:b/>
                <w:bCs/>
              </w:rPr>
            </w:pPr>
          </w:p>
        </w:tc>
      </w:tr>
      <w:tr w:rsidR="00343A18" w:rsidRPr="00E47C2E" w14:paraId="2B25D4B9" w14:textId="77777777" w:rsidTr="00532089">
        <w:tc>
          <w:tcPr>
            <w:tcW w:w="465" w:type="dxa"/>
            <w:tcBorders>
              <w:top w:val="single" w:sz="4" w:space="0" w:color="000000"/>
              <w:left w:val="single" w:sz="4" w:space="0" w:color="000000"/>
              <w:bottom w:val="single" w:sz="4" w:space="0" w:color="000000"/>
            </w:tcBorders>
            <w:shd w:val="clear" w:color="auto" w:fill="auto"/>
          </w:tcPr>
          <w:p w14:paraId="0529E54F" w14:textId="77777777" w:rsidR="00343A18" w:rsidRPr="00E47C2E" w:rsidRDefault="00343A18" w:rsidP="00BC01DC">
            <w:pPr>
              <w:snapToGrid w:val="0"/>
              <w:spacing w:before="0"/>
              <w:rPr>
                <w:rFonts w:eastAsia="TimesNewRomanPSMT" w:cs="Arial"/>
                <w:bCs/>
              </w:rPr>
            </w:pPr>
          </w:p>
          <w:p w14:paraId="334ECBE3"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F0822D" w14:textId="77777777" w:rsidR="00343A18" w:rsidRPr="00E47C2E" w:rsidRDefault="00343A18" w:rsidP="00BC01DC">
            <w:pPr>
              <w:snapToGrid w:val="0"/>
              <w:spacing w:before="0"/>
              <w:rPr>
                <w:rFonts w:eastAsia="TimesNewRomanPSMT" w:cs="Arial"/>
                <w:bCs/>
              </w:rPr>
            </w:pPr>
          </w:p>
          <w:p w14:paraId="55BEF9D3"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82E8B3" w14:textId="77777777" w:rsidR="00343A18" w:rsidRPr="00E47C2E" w:rsidRDefault="00343A18" w:rsidP="00BC01DC">
            <w:pPr>
              <w:snapToGrid w:val="0"/>
              <w:spacing w:before="0"/>
              <w:rPr>
                <w:rFonts w:eastAsia="TimesNewRomanPSMT" w:cs="Arial"/>
                <w:b/>
                <w:bCs/>
              </w:rPr>
            </w:pPr>
          </w:p>
        </w:tc>
      </w:tr>
      <w:tr w:rsidR="00343A18" w:rsidRPr="00E47C2E" w14:paraId="0552B98F" w14:textId="77777777" w:rsidTr="00532089">
        <w:tc>
          <w:tcPr>
            <w:tcW w:w="465" w:type="dxa"/>
            <w:tcBorders>
              <w:top w:val="single" w:sz="4" w:space="0" w:color="000000"/>
              <w:left w:val="single" w:sz="4" w:space="0" w:color="000000"/>
              <w:bottom w:val="single" w:sz="4" w:space="0" w:color="000000"/>
            </w:tcBorders>
            <w:shd w:val="clear" w:color="auto" w:fill="auto"/>
          </w:tcPr>
          <w:p w14:paraId="655E91CD" w14:textId="77777777" w:rsidR="00343A18" w:rsidRPr="00E47C2E" w:rsidRDefault="00343A18" w:rsidP="00BC01DC">
            <w:pPr>
              <w:snapToGrid w:val="0"/>
              <w:spacing w:before="0"/>
              <w:rPr>
                <w:rFonts w:eastAsia="TimesNewRomanPSMT" w:cs="Arial"/>
                <w:bCs/>
              </w:rPr>
            </w:pPr>
          </w:p>
          <w:p w14:paraId="780C421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500CF4" w14:textId="77777777" w:rsidR="00343A18" w:rsidRPr="00E47C2E" w:rsidRDefault="00343A18" w:rsidP="00BC01DC">
            <w:pPr>
              <w:snapToGrid w:val="0"/>
              <w:spacing w:before="0"/>
              <w:rPr>
                <w:rFonts w:eastAsia="TimesNewRomanPSMT" w:cs="Arial"/>
                <w:bCs/>
              </w:rPr>
            </w:pPr>
          </w:p>
          <w:p w14:paraId="5F0DA0B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DB6F8A" w14:textId="77777777" w:rsidR="00343A18" w:rsidRPr="00E47C2E" w:rsidRDefault="00343A18" w:rsidP="00BC01DC">
            <w:pPr>
              <w:snapToGrid w:val="0"/>
              <w:spacing w:before="0"/>
              <w:rPr>
                <w:rFonts w:eastAsia="TimesNewRomanPSMT" w:cs="Arial"/>
                <w:b/>
                <w:bCs/>
              </w:rPr>
            </w:pPr>
          </w:p>
        </w:tc>
      </w:tr>
      <w:tr w:rsidR="00343A18" w:rsidRPr="00E47C2E" w14:paraId="0FF4F941" w14:textId="77777777" w:rsidTr="00532089">
        <w:tc>
          <w:tcPr>
            <w:tcW w:w="465" w:type="dxa"/>
            <w:tcBorders>
              <w:top w:val="single" w:sz="4" w:space="0" w:color="000000"/>
              <w:left w:val="single" w:sz="4" w:space="0" w:color="000000"/>
              <w:bottom w:val="single" w:sz="4" w:space="0" w:color="000000"/>
            </w:tcBorders>
            <w:shd w:val="clear" w:color="auto" w:fill="auto"/>
          </w:tcPr>
          <w:p w14:paraId="51A54DCF"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A6D424" w14:textId="77777777" w:rsidR="00343A18" w:rsidRPr="00E47C2E" w:rsidRDefault="00343A18" w:rsidP="00BC01DC">
            <w:pPr>
              <w:snapToGrid w:val="0"/>
              <w:spacing w:before="0"/>
              <w:rPr>
                <w:rFonts w:eastAsia="TimesNewRomanPSMT" w:cs="Arial"/>
                <w:bCs/>
              </w:rPr>
            </w:pPr>
          </w:p>
          <w:p w14:paraId="14255008"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C0C68" w14:textId="77777777" w:rsidR="00343A18" w:rsidRPr="00E47C2E" w:rsidRDefault="00343A18" w:rsidP="00BC01DC">
            <w:pPr>
              <w:snapToGrid w:val="0"/>
              <w:spacing w:before="0"/>
              <w:rPr>
                <w:rFonts w:eastAsia="TimesNewRomanPSMT" w:cs="Arial"/>
                <w:b/>
                <w:bCs/>
              </w:rPr>
            </w:pPr>
          </w:p>
        </w:tc>
      </w:tr>
      <w:tr w:rsidR="00343A18" w:rsidRPr="00E47C2E" w14:paraId="68DF4518" w14:textId="77777777" w:rsidTr="00532089">
        <w:tc>
          <w:tcPr>
            <w:tcW w:w="465" w:type="dxa"/>
            <w:tcBorders>
              <w:top w:val="single" w:sz="4" w:space="0" w:color="000000"/>
              <w:left w:val="single" w:sz="4" w:space="0" w:color="000000"/>
              <w:bottom w:val="single" w:sz="4" w:space="0" w:color="000000"/>
            </w:tcBorders>
            <w:shd w:val="clear" w:color="auto" w:fill="auto"/>
          </w:tcPr>
          <w:p w14:paraId="440AF5A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7FB720" w14:textId="77777777" w:rsidR="00343A18" w:rsidRPr="00E47C2E" w:rsidRDefault="00343A18" w:rsidP="00BC01DC">
            <w:pPr>
              <w:snapToGrid w:val="0"/>
              <w:spacing w:before="0"/>
              <w:rPr>
                <w:rFonts w:eastAsia="TimesNewRomanPSMT" w:cs="Arial"/>
                <w:bCs/>
                <w:lang w:val="ru-RU"/>
              </w:rPr>
            </w:pPr>
          </w:p>
          <w:p w14:paraId="05A13932"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1BDC4D" w14:textId="77777777" w:rsidR="00343A18" w:rsidRPr="00E47C2E" w:rsidRDefault="00343A18" w:rsidP="00BC01DC">
            <w:pPr>
              <w:snapToGrid w:val="0"/>
              <w:spacing w:before="0"/>
              <w:rPr>
                <w:rFonts w:eastAsia="TimesNewRomanPSMT" w:cs="Arial"/>
                <w:b/>
                <w:bCs/>
                <w:lang w:val="ru-RU"/>
              </w:rPr>
            </w:pPr>
          </w:p>
        </w:tc>
      </w:tr>
      <w:tr w:rsidR="00343A18" w:rsidRPr="00F56428" w14:paraId="10F638F3" w14:textId="77777777" w:rsidTr="00532089">
        <w:tc>
          <w:tcPr>
            <w:tcW w:w="465" w:type="dxa"/>
            <w:tcBorders>
              <w:top w:val="single" w:sz="4" w:space="0" w:color="000000"/>
              <w:left w:val="single" w:sz="4" w:space="0" w:color="000000"/>
              <w:bottom w:val="single" w:sz="4" w:space="0" w:color="000000"/>
            </w:tcBorders>
            <w:shd w:val="clear" w:color="auto" w:fill="auto"/>
          </w:tcPr>
          <w:p w14:paraId="586AA2BA"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DF1A0D3" w14:textId="77777777" w:rsidR="00343A18" w:rsidRPr="00E47C2E" w:rsidRDefault="00343A18" w:rsidP="00BC01DC">
            <w:pPr>
              <w:snapToGrid w:val="0"/>
              <w:spacing w:before="0"/>
              <w:rPr>
                <w:rFonts w:eastAsia="TimesNewRomanPSMT" w:cs="Arial"/>
                <w:bCs/>
                <w:lang w:val="ru-RU"/>
              </w:rPr>
            </w:pPr>
          </w:p>
          <w:p w14:paraId="09B37DA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E8D9BE" w14:textId="77777777" w:rsidR="00343A18" w:rsidRPr="00E47C2E" w:rsidRDefault="00343A18" w:rsidP="00BC01DC">
            <w:pPr>
              <w:snapToGrid w:val="0"/>
              <w:spacing w:before="0"/>
              <w:rPr>
                <w:rFonts w:eastAsia="TimesNewRomanPSMT" w:cs="Arial"/>
                <w:b/>
                <w:bCs/>
                <w:lang w:val="ru-RU"/>
              </w:rPr>
            </w:pPr>
          </w:p>
        </w:tc>
      </w:tr>
    </w:tbl>
    <w:p w14:paraId="50F37D78" w14:textId="77777777" w:rsidR="00343A18" w:rsidRPr="00E47C2E" w:rsidRDefault="00343A18" w:rsidP="00343A18">
      <w:pPr>
        <w:spacing w:before="0"/>
        <w:rPr>
          <w:rFonts w:cs="Arial"/>
          <w:b/>
          <w:bCs/>
          <w:iCs/>
          <w:u w:val="single"/>
          <w:lang w:val="ru-RU"/>
        </w:rPr>
      </w:pPr>
    </w:p>
    <w:p w14:paraId="28215177" w14:textId="77777777" w:rsidR="00343A18" w:rsidRPr="00E47C2E" w:rsidRDefault="00343A18" w:rsidP="00343A18">
      <w:pPr>
        <w:spacing w:before="0"/>
        <w:rPr>
          <w:rFonts w:cs="Arial"/>
          <w:b/>
          <w:bCs/>
          <w:iCs/>
          <w:u w:val="single"/>
          <w:lang w:val="ru-RU"/>
        </w:rPr>
      </w:pPr>
    </w:p>
    <w:p w14:paraId="213F1926"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0CB49542"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6CEBF46" w14:textId="77777777" w:rsidR="00343A18" w:rsidRPr="00E47C2E" w:rsidRDefault="00343A18" w:rsidP="00343A18">
      <w:pPr>
        <w:spacing w:before="0"/>
        <w:rPr>
          <w:rFonts w:eastAsia="TimesNewRomanPSMT" w:cs="Arial"/>
          <w:b/>
          <w:bCs/>
          <w:lang w:val="ru-RU"/>
        </w:rPr>
      </w:pPr>
    </w:p>
    <w:p w14:paraId="448CA00B" w14:textId="77777777" w:rsidR="00B043D1" w:rsidRPr="00E47C2E" w:rsidRDefault="00B043D1" w:rsidP="00343A18">
      <w:pPr>
        <w:spacing w:before="0"/>
        <w:rPr>
          <w:rFonts w:eastAsia="TimesNewRomanPSMT" w:cs="Arial"/>
          <w:b/>
          <w:bCs/>
          <w:lang w:val="ru-RU"/>
        </w:rPr>
      </w:pPr>
    </w:p>
    <w:p w14:paraId="61E4A800" w14:textId="77777777" w:rsidR="00B043D1" w:rsidRPr="00E47C2E" w:rsidRDefault="00B043D1" w:rsidP="00343A18">
      <w:pPr>
        <w:spacing w:before="0"/>
        <w:rPr>
          <w:rFonts w:eastAsia="TimesNewRomanPSMT" w:cs="Arial"/>
          <w:b/>
          <w:bCs/>
          <w:lang w:val="ru-RU"/>
        </w:rPr>
      </w:pPr>
    </w:p>
    <w:p w14:paraId="1C0DF852" w14:textId="77777777" w:rsidR="00B043D1" w:rsidRPr="00E47C2E" w:rsidRDefault="00B043D1" w:rsidP="00343A18">
      <w:pPr>
        <w:spacing w:before="0"/>
        <w:rPr>
          <w:rFonts w:eastAsia="TimesNewRomanPSMT" w:cs="Arial"/>
          <w:b/>
          <w:bCs/>
          <w:lang w:val="ru-RU"/>
        </w:rPr>
      </w:pPr>
    </w:p>
    <w:p w14:paraId="5EFC1FFA" w14:textId="77777777" w:rsidR="00B043D1" w:rsidRPr="00E47C2E" w:rsidRDefault="00B043D1" w:rsidP="00343A18">
      <w:pPr>
        <w:spacing w:before="0"/>
        <w:rPr>
          <w:rFonts w:eastAsia="TimesNewRomanPSMT" w:cs="Arial"/>
          <w:b/>
          <w:bCs/>
          <w:lang w:val="ru-RU"/>
        </w:rPr>
      </w:pPr>
    </w:p>
    <w:p w14:paraId="0963B0E3" w14:textId="77777777" w:rsidR="00B043D1" w:rsidRPr="00E47C2E" w:rsidRDefault="00B043D1" w:rsidP="00343A18">
      <w:pPr>
        <w:spacing w:before="0"/>
        <w:rPr>
          <w:rFonts w:eastAsia="TimesNewRomanPSMT" w:cs="Arial"/>
          <w:b/>
          <w:bCs/>
          <w:lang w:val="ru-RU"/>
        </w:rPr>
      </w:pPr>
    </w:p>
    <w:p w14:paraId="508599A1" w14:textId="77777777" w:rsidR="00B043D1" w:rsidRPr="00E47C2E" w:rsidRDefault="00B043D1" w:rsidP="00343A18">
      <w:pPr>
        <w:spacing w:before="0"/>
        <w:rPr>
          <w:rFonts w:eastAsia="TimesNewRomanPSMT" w:cs="Arial"/>
          <w:b/>
          <w:bCs/>
          <w:lang w:val="ru-RU"/>
        </w:rPr>
      </w:pPr>
    </w:p>
    <w:p w14:paraId="306392ED" w14:textId="77777777" w:rsidR="00B043D1" w:rsidRDefault="00B043D1" w:rsidP="00343A18">
      <w:pPr>
        <w:spacing w:before="0"/>
        <w:rPr>
          <w:rFonts w:eastAsia="TimesNewRomanPSMT" w:cs="Arial"/>
          <w:b/>
          <w:bCs/>
          <w:lang w:val="ru-RU"/>
        </w:rPr>
      </w:pPr>
    </w:p>
    <w:p w14:paraId="770854FA" w14:textId="77777777" w:rsidR="00B043D1" w:rsidRPr="00E47C2E" w:rsidRDefault="00B043D1" w:rsidP="00343A18">
      <w:pPr>
        <w:spacing w:before="0"/>
        <w:rPr>
          <w:rFonts w:eastAsia="TimesNewRomanPSMT" w:cs="Arial"/>
          <w:b/>
          <w:bCs/>
          <w:lang w:val="ru-RU"/>
        </w:rPr>
      </w:pPr>
    </w:p>
    <w:p w14:paraId="15B0F495"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379C2175" w14:textId="77777777" w:rsidTr="00532089">
        <w:tc>
          <w:tcPr>
            <w:tcW w:w="465" w:type="dxa"/>
            <w:tcBorders>
              <w:top w:val="single" w:sz="4" w:space="0" w:color="000000"/>
              <w:left w:val="single" w:sz="4" w:space="0" w:color="000000"/>
              <w:bottom w:val="single" w:sz="4" w:space="0" w:color="000000"/>
            </w:tcBorders>
            <w:shd w:val="clear" w:color="auto" w:fill="auto"/>
          </w:tcPr>
          <w:p w14:paraId="40A3B20C" w14:textId="77777777" w:rsidR="00343A18" w:rsidRPr="00E47C2E" w:rsidRDefault="00343A18" w:rsidP="00BC01DC">
            <w:pPr>
              <w:snapToGrid w:val="0"/>
              <w:spacing w:before="0"/>
              <w:rPr>
                <w:rFonts w:cs="Arial"/>
              </w:rPr>
            </w:pPr>
          </w:p>
          <w:p w14:paraId="62F25FDB"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7544B2D" w14:textId="77777777" w:rsidR="00343A18" w:rsidRPr="00E47C2E" w:rsidRDefault="00343A18" w:rsidP="00BC01DC">
            <w:pPr>
              <w:snapToGrid w:val="0"/>
              <w:spacing w:before="0"/>
              <w:rPr>
                <w:rFonts w:eastAsia="TimesNewRomanPSMT" w:cs="Arial"/>
                <w:bCs/>
                <w:lang w:val="ru-RU"/>
              </w:rPr>
            </w:pPr>
          </w:p>
          <w:p w14:paraId="47D49F11"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E71EF9" w14:textId="77777777" w:rsidR="00343A18" w:rsidRPr="00E47C2E" w:rsidRDefault="00343A18" w:rsidP="00BC01DC">
            <w:pPr>
              <w:snapToGrid w:val="0"/>
              <w:spacing w:before="0"/>
              <w:rPr>
                <w:rFonts w:eastAsia="TimesNewRomanPSMT" w:cs="Arial"/>
                <w:b/>
                <w:bCs/>
                <w:lang w:val="ru-RU"/>
              </w:rPr>
            </w:pPr>
          </w:p>
        </w:tc>
      </w:tr>
      <w:tr w:rsidR="0055619B" w:rsidRPr="00E47C2E" w14:paraId="0EB297F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7BBC47A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1162D8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DCABAB" w14:textId="77777777" w:rsidR="0055619B" w:rsidRPr="00E47C2E" w:rsidRDefault="0055619B" w:rsidP="00BC01DC">
            <w:pPr>
              <w:snapToGrid w:val="0"/>
              <w:spacing w:before="0"/>
              <w:rPr>
                <w:rFonts w:eastAsia="TimesNewRomanPSMT" w:cs="Arial"/>
                <w:b/>
                <w:bCs/>
              </w:rPr>
            </w:pPr>
          </w:p>
        </w:tc>
      </w:tr>
      <w:tr w:rsidR="00343A18" w:rsidRPr="00E47C2E" w14:paraId="3FB66326" w14:textId="77777777" w:rsidTr="00532089">
        <w:tc>
          <w:tcPr>
            <w:tcW w:w="465" w:type="dxa"/>
            <w:tcBorders>
              <w:top w:val="single" w:sz="4" w:space="0" w:color="000000"/>
              <w:left w:val="single" w:sz="4" w:space="0" w:color="000000"/>
              <w:bottom w:val="single" w:sz="4" w:space="0" w:color="000000"/>
            </w:tcBorders>
            <w:shd w:val="clear" w:color="auto" w:fill="auto"/>
          </w:tcPr>
          <w:p w14:paraId="747D942E" w14:textId="77777777" w:rsidR="00343A18" w:rsidRPr="00E47C2E" w:rsidRDefault="00343A18" w:rsidP="00BC01DC">
            <w:pPr>
              <w:snapToGrid w:val="0"/>
              <w:spacing w:before="0"/>
              <w:rPr>
                <w:rFonts w:eastAsia="TimesNewRomanPSMT" w:cs="Arial"/>
                <w:bCs/>
                <w:lang w:val="ru-RU"/>
              </w:rPr>
            </w:pPr>
          </w:p>
          <w:p w14:paraId="10AAAFA9"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F219F1D" w14:textId="77777777" w:rsidR="00343A18" w:rsidRPr="00E47C2E" w:rsidRDefault="00343A18" w:rsidP="00BC01DC">
            <w:pPr>
              <w:snapToGrid w:val="0"/>
              <w:spacing w:before="0"/>
              <w:rPr>
                <w:rFonts w:eastAsia="TimesNewRomanPSMT" w:cs="Arial"/>
                <w:bCs/>
                <w:lang w:val="ru-RU"/>
              </w:rPr>
            </w:pPr>
          </w:p>
          <w:p w14:paraId="47E208A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1F44F" w14:textId="77777777" w:rsidR="00343A18" w:rsidRPr="00E47C2E" w:rsidRDefault="00343A18" w:rsidP="00BC01DC">
            <w:pPr>
              <w:snapToGrid w:val="0"/>
              <w:spacing w:before="0"/>
              <w:rPr>
                <w:rFonts w:eastAsia="TimesNewRomanPSMT" w:cs="Arial"/>
                <w:b/>
                <w:bCs/>
              </w:rPr>
            </w:pPr>
          </w:p>
        </w:tc>
      </w:tr>
      <w:tr w:rsidR="00343A18" w:rsidRPr="00E47C2E" w14:paraId="2DD1C7D8" w14:textId="77777777" w:rsidTr="00532089">
        <w:tc>
          <w:tcPr>
            <w:tcW w:w="465" w:type="dxa"/>
            <w:tcBorders>
              <w:top w:val="single" w:sz="4" w:space="0" w:color="000000"/>
              <w:left w:val="single" w:sz="4" w:space="0" w:color="000000"/>
              <w:bottom w:val="single" w:sz="4" w:space="0" w:color="000000"/>
            </w:tcBorders>
            <w:shd w:val="clear" w:color="auto" w:fill="auto"/>
          </w:tcPr>
          <w:p w14:paraId="53068A96" w14:textId="77777777" w:rsidR="00343A18" w:rsidRPr="00E47C2E" w:rsidRDefault="00343A18" w:rsidP="00BC01DC">
            <w:pPr>
              <w:snapToGrid w:val="0"/>
              <w:spacing w:before="0"/>
              <w:rPr>
                <w:rFonts w:eastAsia="TimesNewRomanPSMT" w:cs="Arial"/>
                <w:bCs/>
              </w:rPr>
            </w:pPr>
          </w:p>
          <w:p w14:paraId="3CFF77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A7C9D6" w14:textId="77777777" w:rsidR="00343A18" w:rsidRPr="00E47C2E" w:rsidRDefault="00343A18" w:rsidP="00BC01DC">
            <w:pPr>
              <w:snapToGrid w:val="0"/>
              <w:spacing w:before="0"/>
              <w:rPr>
                <w:rFonts w:eastAsia="TimesNewRomanPSMT" w:cs="Arial"/>
                <w:bCs/>
              </w:rPr>
            </w:pPr>
          </w:p>
          <w:p w14:paraId="52F6E651"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EE8784" w14:textId="77777777" w:rsidR="00343A18" w:rsidRPr="00E47C2E" w:rsidRDefault="00343A18" w:rsidP="00BC01DC">
            <w:pPr>
              <w:snapToGrid w:val="0"/>
              <w:spacing w:before="0"/>
              <w:rPr>
                <w:rFonts w:eastAsia="TimesNewRomanPSMT" w:cs="Arial"/>
                <w:b/>
                <w:bCs/>
              </w:rPr>
            </w:pPr>
          </w:p>
        </w:tc>
      </w:tr>
      <w:tr w:rsidR="00343A18" w:rsidRPr="00E47C2E" w14:paraId="09B239B9" w14:textId="77777777" w:rsidTr="00532089">
        <w:tc>
          <w:tcPr>
            <w:tcW w:w="465" w:type="dxa"/>
            <w:tcBorders>
              <w:top w:val="single" w:sz="4" w:space="0" w:color="000000"/>
              <w:left w:val="single" w:sz="4" w:space="0" w:color="000000"/>
              <w:bottom w:val="single" w:sz="4" w:space="0" w:color="000000"/>
            </w:tcBorders>
            <w:shd w:val="clear" w:color="auto" w:fill="auto"/>
          </w:tcPr>
          <w:p w14:paraId="63EC6ABB" w14:textId="77777777" w:rsidR="00343A18" w:rsidRPr="00E47C2E" w:rsidRDefault="00343A18" w:rsidP="00BC01DC">
            <w:pPr>
              <w:snapToGrid w:val="0"/>
              <w:spacing w:before="0"/>
              <w:rPr>
                <w:rFonts w:eastAsia="TimesNewRomanPSMT" w:cs="Arial"/>
                <w:bCs/>
              </w:rPr>
            </w:pPr>
          </w:p>
          <w:p w14:paraId="7FC769C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324CC4" w14:textId="77777777" w:rsidR="00343A18" w:rsidRPr="00E47C2E" w:rsidRDefault="00343A18" w:rsidP="00BC01DC">
            <w:pPr>
              <w:snapToGrid w:val="0"/>
              <w:spacing w:before="0"/>
              <w:rPr>
                <w:rFonts w:eastAsia="TimesNewRomanPSMT" w:cs="Arial"/>
                <w:bCs/>
              </w:rPr>
            </w:pPr>
          </w:p>
          <w:p w14:paraId="44B7C1B6"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F3A08" w14:textId="77777777" w:rsidR="00343A18" w:rsidRPr="00E47C2E" w:rsidRDefault="00343A18" w:rsidP="00BC01DC">
            <w:pPr>
              <w:snapToGrid w:val="0"/>
              <w:spacing w:before="0"/>
              <w:rPr>
                <w:rFonts w:eastAsia="TimesNewRomanPSMT" w:cs="Arial"/>
                <w:b/>
                <w:bCs/>
              </w:rPr>
            </w:pPr>
          </w:p>
        </w:tc>
      </w:tr>
      <w:tr w:rsidR="00343A18" w:rsidRPr="00E47C2E" w14:paraId="5A76C625" w14:textId="77777777" w:rsidTr="00532089">
        <w:tc>
          <w:tcPr>
            <w:tcW w:w="465" w:type="dxa"/>
            <w:tcBorders>
              <w:top w:val="single" w:sz="4" w:space="0" w:color="000000"/>
              <w:left w:val="single" w:sz="4" w:space="0" w:color="000000"/>
              <w:bottom w:val="single" w:sz="4" w:space="0" w:color="000000"/>
            </w:tcBorders>
            <w:shd w:val="clear" w:color="auto" w:fill="auto"/>
          </w:tcPr>
          <w:p w14:paraId="155D288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E79C7B" w14:textId="77777777" w:rsidR="00343A18" w:rsidRPr="00E47C2E" w:rsidRDefault="00343A18" w:rsidP="00BC01DC">
            <w:pPr>
              <w:snapToGrid w:val="0"/>
              <w:spacing w:before="0"/>
              <w:rPr>
                <w:rFonts w:eastAsia="TimesNewRomanPSMT" w:cs="Arial"/>
                <w:bCs/>
              </w:rPr>
            </w:pPr>
          </w:p>
          <w:p w14:paraId="1D6AD65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AD1E79" w14:textId="77777777" w:rsidR="00343A18" w:rsidRPr="00E47C2E" w:rsidRDefault="00343A18" w:rsidP="00BC01DC">
            <w:pPr>
              <w:snapToGrid w:val="0"/>
              <w:spacing w:before="0"/>
              <w:rPr>
                <w:rFonts w:eastAsia="TimesNewRomanPSMT" w:cs="Arial"/>
                <w:b/>
                <w:bCs/>
              </w:rPr>
            </w:pPr>
          </w:p>
        </w:tc>
      </w:tr>
      <w:tr w:rsidR="00343A18" w:rsidRPr="00E47C2E" w14:paraId="0EF7DC2E" w14:textId="77777777" w:rsidTr="00532089">
        <w:tc>
          <w:tcPr>
            <w:tcW w:w="465" w:type="dxa"/>
            <w:tcBorders>
              <w:top w:val="single" w:sz="4" w:space="0" w:color="000000"/>
              <w:left w:val="single" w:sz="4" w:space="0" w:color="000000"/>
              <w:bottom w:val="single" w:sz="4" w:space="0" w:color="000000"/>
            </w:tcBorders>
            <w:shd w:val="clear" w:color="auto" w:fill="auto"/>
          </w:tcPr>
          <w:p w14:paraId="199C7081" w14:textId="77777777" w:rsidR="00343A18" w:rsidRPr="00E47C2E" w:rsidRDefault="00343A18" w:rsidP="00BC01DC">
            <w:pPr>
              <w:snapToGrid w:val="0"/>
              <w:spacing w:before="0"/>
              <w:rPr>
                <w:rFonts w:eastAsia="TimesNewRomanPSMT" w:cs="Arial"/>
                <w:bCs/>
              </w:rPr>
            </w:pPr>
          </w:p>
          <w:p w14:paraId="2194D065"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50B69C3" w14:textId="77777777" w:rsidR="00343A18" w:rsidRPr="00E47C2E" w:rsidRDefault="00343A18" w:rsidP="00BC01DC">
            <w:pPr>
              <w:snapToGrid w:val="0"/>
              <w:spacing w:before="0"/>
              <w:rPr>
                <w:rFonts w:eastAsia="TimesNewRomanPSMT" w:cs="Arial"/>
                <w:bCs/>
                <w:lang w:val="ru-RU"/>
              </w:rPr>
            </w:pPr>
          </w:p>
          <w:p w14:paraId="01E54B17"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E5E63" w14:textId="77777777" w:rsidR="00343A18" w:rsidRPr="00E47C2E" w:rsidRDefault="00343A18" w:rsidP="00BC01DC">
            <w:pPr>
              <w:snapToGrid w:val="0"/>
              <w:spacing w:before="0"/>
              <w:rPr>
                <w:rFonts w:eastAsia="TimesNewRomanPSMT" w:cs="Arial"/>
                <w:b/>
                <w:bCs/>
                <w:lang w:val="ru-RU"/>
              </w:rPr>
            </w:pPr>
          </w:p>
        </w:tc>
      </w:tr>
      <w:tr w:rsidR="0055619B" w:rsidRPr="00E47C2E" w14:paraId="285B6E7E"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55C67D84"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ACA229F"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9EF64A" w14:textId="77777777" w:rsidR="0055619B" w:rsidRPr="00E47C2E" w:rsidRDefault="0055619B" w:rsidP="00BC01DC">
            <w:pPr>
              <w:snapToGrid w:val="0"/>
              <w:spacing w:before="0"/>
              <w:rPr>
                <w:rFonts w:eastAsia="TimesNewRomanPSMT" w:cs="Arial"/>
                <w:b/>
                <w:bCs/>
              </w:rPr>
            </w:pPr>
          </w:p>
        </w:tc>
      </w:tr>
      <w:tr w:rsidR="00343A18" w:rsidRPr="00E47C2E" w14:paraId="2FDBF69A" w14:textId="77777777" w:rsidTr="00532089">
        <w:tc>
          <w:tcPr>
            <w:tcW w:w="465" w:type="dxa"/>
            <w:tcBorders>
              <w:top w:val="single" w:sz="4" w:space="0" w:color="000000"/>
              <w:left w:val="single" w:sz="4" w:space="0" w:color="000000"/>
              <w:bottom w:val="single" w:sz="4" w:space="0" w:color="000000"/>
            </w:tcBorders>
            <w:shd w:val="clear" w:color="auto" w:fill="auto"/>
          </w:tcPr>
          <w:p w14:paraId="56AAAA1E" w14:textId="77777777" w:rsidR="00343A18" w:rsidRPr="00E47C2E" w:rsidRDefault="00343A18" w:rsidP="00BC01DC">
            <w:pPr>
              <w:snapToGrid w:val="0"/>
              <w:spacing w:before="0"/>
              <w:rPr>
                <w:rFonts w:eastAsia="TimesNewRomanPSMT" w:cs="Arial"/>
                <w:bCs/>
                <w:lang w:val="ru-RU"/>
              </w:rPr>
            </w:pPr>
          </w:p>
          <w:p w14:paraId="6C4D32A3"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9C8D13" w14:textId="77777777" w:rsidR="00343A18" w:rsidRPr="00E47C2E" w:rsidRDefault="00343A18" w:rsidP="00BC01DC">
            <w:pPr>
              <w:snapToGrid w:val="0"/>
              <w:spacing w:before="0"/>
              <w:rPr>
                <w:rFonts w:eastAsia="TimesNewRomanPSMT" w:cs="Arial"/>
                <w:bCs/>
                <w:lang w:val="ru-RU"/>
              </w:rPr>
            </w:pPr>
          </w:p>
          <w:p w14:paraId="58DD0777"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7439D9" w14:textId="77777777" w:rsidR="00343A18" w:rsidRPr="00E47C2E" w:rsidRDefault="00343A18" w:rsidP="00BC01DC">
            <w:pPr>
              <w:snapToGrid w:val="0"/>
              <w:spacing w:before="0"/>
              <w:rPr>
                <w:rFonts w:eastAsia="TimesNewRomanPSMT" w:cs="Arial"/>
                <w:b/>
                <w:bCs/>
              </w:rPr>
            </w:pPr>
          </w:p>
        </w:tc>
      </w:tr>
      <w:tr w:rsidR="00343A18" w:rsidRPr="00E47C2E" w14:paraId="653857FB" w14:textId="77777777" w:rsidTr="00532089">
        <w:tc>
          <w:tcPr>
            <w:tcW w:w="465" w:type="dxa"/>
            <w:tcBorders>
              <w:top w:val="single" w:sz="4" w:space="0" w:color="000000"/>
              <w:left w:val="single" w:sz="4" w:space="0" w:color="000000"/>
              <w:bottom w:val="single" w:sz="4" w:space="0" w:color="000000"/>
            </w:tcBorders>
            <w:shd w:val="clear" w:color="auto" w:fill="auto"/>
          </w:tcPr>
          <w:p w14:paraId="24903156" w14:textId="77777777" w:rsidR="00343A18" w:rsidRPr="00E47C2E" w:rsidRDefault="00343A18" w:rsidP="00BC01DC">
            <w:pPr>
              <w:snapToGrid w:val="0"/>
              <w:spacing w:before="0"/>
              <w:rPr>
                <w:rFonts w:eastAsia="TimesNewRomanPSMT" w:cs="Arial"/>
                <w:bCs/>
              </w:rPr>
            </w:pPr>
          </w:p>
          <w:p w14:paraId="4AC17D5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26F48" w14:textId="77777777" w:rsidR="00343A18" w:rsidRPr="00E47C2E" w:rsidRDefault="00343A18" w:rsidP="00BC01DC">
            <w:pPr>
              <w:snapToGrid w:val="0"/>
              <w:spacing w:before="0"/>
              <w:rPr>
                <w:rFonts w:eastAsia="TimesNewRomanPSMT" w:cs="Arial"/>
                <w:bCs/>
              </w:rPr>
            </w:pPr>
          </w:p>
          <w:p w14:paraId="1EA426F4"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77139E" w14:textId="77777777" w:rsidR="00343A18" w:rsidRPr="00E47C2E" w:rsidRDefault="00343A18" w:rsidP="00BC01DC">
            <w:pPr>
              <w:snapToGrid w:val="0"/>
              <w:spacing w:before="0"/>
              <w:rPr>
                <w:rFonts w:eastAsia="TimesNewRomanPSMT" w:cs="Arial"/>
                <w:b/>
                <w:bCs/>
              </w:rPr>
            </w:pPr>
          </w:p>
        </w:tc>
      </w:tr>
      <w:tr w:rsidR="00343A18" w:rsidRPr="00E47C2E" w14:paraId="6CCBD838" w14:textId="77777777" w:rsidTr="00532089">
        <w:tc>
          <w:tcPr>
            <w:tcW w:w="465" w:type="dxa"/>
            <w:tcBorders>
              <w:top w:val="single" w:sz="4" w:space="0" w:color="000000"/>
              <w:left w:val="single" w:sz="4" w:space="0" w:color="000000"/>
              <w:bottom w:val="single" w:sz="4" w:space="0" w:color="000000"/>
            </w:tcBorders>
            <w:shd w:val="clear" w:color="auto" w:fill="auto"/>
          </w:tcPr>
          <w:p w14:paraId="3D94323E" w14:textId="77777777" w:rsidR="00343A18" w:rsidRPr="00E47C2E" w:rsidRDefault="00343A18" w:rsidP="00BC01DC">
            <w:pPr>
              <w:snapToGrid w:val="0"/>
              <w:spacing w:before="0"/>
              <w:rPr>
                <w:rFonts w:eastAsia="TimesNewRomanPSMT" w:cs="Arial"/>
                <w:bCs/>
              </w:rPr>
            </w:pPr>
          </w:p>
          <w:p w14:paraId="79584A3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24FE92" w14:textId="77777777" w:rsidR="00343A18" w:rsidRPr="00E47C2E" w:rsidRDefault="00343A18" w:rsidP="00BC01DC">
            <w:pPr>
              <w:snapToGrid w:val="0"/>
              <w:spacing w:before="0"/>
              <w:rPr>
                <w:rFonts w:eastAsia="TimesNewRomanPSMT" w:cs="Arial"/>
                <w:bCs/>
              </w:rPr>
            </w:pPr>
          </w:p>
          <w:p w14:paraId="6546FCF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641022" w14:textId="77777777" w:rsidR="00343A18" w:rsidRPr="00E47C2E" w:rsidRDefault="00343A18" w:rsidP="00BC01DC">
            <w:pPr>
              <w:snapToGrid w:val="0"/>
              <w:spacing w:before="0"/>
              <w:rPr>
                <w:rFonts w:eastAsia="TimesNewRomanPSMT" w:cs="Arial"/>
                <w:b/>
                <w:bCs/>
              </w:rPr>
            </w:pPr>
          </w:p>
        </w:tc>
      </w:tr>
      <w:tr w:rsidR="00343A18" w:rsidRPr="00E47C2E" w14:paraId="5646B66F" w14:textId="77777777" w:rsidTr="00532089">
        <w:tc>
          <w:tcPr>
            <w:tcW w:w="465" w:type="dxa"/>
            <w:tcBorders>
              <w:top w:val="single" w:sz="4" w:space="0" w:color="000000"/>
              <w:left w:val="single" w:sz="4" w:space="0" w:color="000000"/>
              <w:bottom w:val="single" w:sz="4" w:space="0" w:color="000000"/>
            </w:tcBorders>
            <w:shd w:val="clear" w:color="auto" w:fill="auto"/>
          </w:tcPr>
          <w:p w14:paraId="6332BD86"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9DAE26" w14:textId="77777777" w:rsidR="00343A18" w:rsidRPr="00E47C2E" w:rsidRDefault="00343A18" w:rsidP="00BC01DC">
            <w:pPr>
              <w:snapToGrid w:val="0"/>
              <w:spacing w:before="0"/>
              <w:rPr>
                <w:rFonts w:eastAsia="TimesNewRomanPSMT" w:cs="Arial"/>
                <w:bCs/>
              </w:rPr>
            </w:pPr>
          </w:p>
          <w:p w14:paraId="382EB3E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B9A047" w14:textId="77777777" w:rsidR="00343A18" w:rsidRPr="00E47C2E" w:rsidRDefault="00343A18" w:rsidP="00BC01DC">
            <w:pPr>
              <w:snapToGrid w:val="0"/>
              <w:spacing w:before="0"/>
              <w:rPr>
                <w:rFonts w:eastAsia="TimesNewRomanPSMT" w:cs="Arial"/>
                <w:b/>
                <w:bCs/>
              </w:rPr>
            </w:pPr>
          </w:p>
        </w:tc>
      </w:tr>
      <w:tr w:rsidR="00343A18" w:rsidRPr="00E47C2E" w14:paraId="312FA669" w14:textId="77777777" w:rsidTr="00532089">
        <w:tc>
          <w:tcPr>
            <w:tcW w:w="465" w:type="dxa"/>
            <w:tcBorders>
              <w:top w:val="single" w:sz="4" w:space="0" w:color="000000"/>
              <w:left w:val="single" w:sz="4" w:space="0" w:color="000000"/>
              <w:bottom w:val="single" w:sz="4" w:space="0" w:color="000000"/>
            </w:tcBorders>
            <w:shd w:val="clear" w:color="auto" w:fill="auto"/>
          </w:tcPr>
          <w:p w14:paraId="71D196DD" w14:textId="77777777" w:rsidR="00343A18" w:rsidRPr="00E47C2E" w:rsidRDefault="00343A18" w:rsidP="00BC01DC">
            <w:pPr>
              <w:snapToGrid w:val="0"/>
              <w:spacing w:before="0"/>
              <w:rPr>
                <w:rFonts w:eastAsia="TimesNewRomanPSMT" w:cs="Arial"/>
                <w:bCs/>
              </w:rPr>
            </w:pPr>
          </w:p>
          <w:p w14:paraId="109594A0"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557366CF" w14:textId="77777777" w:rsidR="00343A18" w:rsidRPr="00E47C2E" w:rsidRDefault="00343A18" w:rsidP="00BC01DC">
            <w:pPr>
              <w:snapToGrid w:val="0"/>
              <w:spacing w:before="0"/>
              <w:rPr>
                <w:rFonts w:eastAsia="TimesNewRomanPSMT" w:cs="Arial"/>
                <w:bCs/>
                <w:lang w:val="ru-RU"/>
              </w:rPr>
            </w:pPr>
          </w:p>
          <w:p w14:paraId="473C053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A1E088" w14:textId="77777777" w:rsidR="00343A18" w:rsidRPr="00E47C2E" w:rsidRDefault="00343A18" w:rsidP="00BC01DC">
            <w:pPr>
              <w:snapToGrid w:val="0"/>
              <w:spacing w:before="0"/>
              <w:rPr>
                <w:rFonts w:eastAsia="TimesNewRomanPSMT" w:cs="Arial"/>
                <w:b/>
                <w:bCs/>
                <w:lang w:val="ru-RU"/>
              </w:rPr>
            </w:pPr>
          </w:p>
        </w:tc>
      </w:tr>
      <w:tr w:rsidR="0055619B" w:rsidRPr="00E47C2E" w14:paraId="3AA5C01D"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0C0FDE4B"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7CF960C"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BC2A0B" w14:textId="77777777" w:rsidR="0055619B" w:rsidRPr="00E47C2E" w:rsidRDefault="0055619B" w:rsidP="00BC01DC">
            <w:pPr>
              <w:snapToGrid w:val="0"/>
              <w:spacing w:before="0"/>
              <w:rPr>
                <w:rFonts w:eastAsia="TimesNewRomanPSMT" w:cs="Arial"/>
                <w:b/>
                <w:bCs/>
              </w:rPr>
            </w:pPr>
          </w:p>
        </w:tc>
      </w:tr>
      <w:tr w:rsidR="00343A18" w:rsidRPr="00E47C2E" w14:paraId="40D19297" w14:textId="77777777" w:rsidTr="00532089">
        <w:tc>
          <w:tcPr>
            <w:tcW w:w="465" w:type="dxa"/>
            <w:tcBorders>
              <w:top w:val="single" w:sz="4" w:space="0" w:color="000000"/>
              <w:left w:val="single" w:sz="4" w:space="0" w:color="000000"/>
              <w:bottom w:val="single" w:sz="4" w:space="0" w:color="000000"/>
            </w:tcBorders>
            <w:shd w:val="clear" w:color="auto" w:fill="auto"/>
          </w:tcPr>
          <w:p w14:paraId="03C7E364" w14:textId="77777777" w:rsidR="00343A18" w:rsidRPr="00E47C2E" w:rsidRDefault="00343A18" w:rsidP="00BC01DC">
            <w:pPr>
              <w:snapToGrid w:val="0"/>
              <w:spacing w:before="0"/>
              <w:rPr>
                <w:rFonts w:eastAsia="TimesNewRomanPSMT" w:cs="Arial"/>
                <w:bCs/>
                <w:lang w:val="ru-RU"/>
              </w:rPr>
            </w:pPr>
          </w:p>
          <w:p w14:paraId="266B386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A60001D" w14:textId="77777777" w:rsidR="00343A18" w:rsidRPr="00E47C2E" w:rsidRDefault="00343A18" w:rsidP="00BC01DC">
            <w:pPr>
              <w:snapToGrid w:val="0"/>
              <w:spacing w:before="0"/>
              <w:rPr>
                <w:rFonts w:eastAsia="TimesNewRomanPSMT" w:cs="Arial"/>
                <w:bCs/>
                <w:lang w:val="ru-RU"/>
              </w:rPr>
            </w:pPr>
          </w:p>
          <w:p w14:paraId="4FF14EE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6D8D45" w14:textId="77777777" w:rsidR="00343A18" w:rsidRPr="00E47C2E" w:rsidRDefault="00343A18" w:rsidP="00BC01DC">
            <w:pPr>
              <w:snapToGrid w:val="0"/>
              <w:spacing w:before="0"/>
              <w:rPr>
                <w:rFonts w:eastAsia="TimesNewRomanPSMT" w:cs="Arial"/>
                <w:b/>
                <w:bCs/>
              </w:rPr>
            </w:pPr>
          </w:p>
        </w:tc>
      </w:tr>
      <w:tr w:rsidR="00343A18" w:rsidRPr="00E47C2E" w14:paraId="2DAAF996" w14:textId="77777777" w:rsidTr="00532089">
        <w:tc>
          <w:tcPr>
            <w:tcW w:w="465" w:type="dxa"/>
            <w:tcBorders>
              <w:top w:val="single" w:sz="4" w:space="0" w:color="000000"/>
              <w:left w:val="single" w:sz="4" w:space="0" w:color="000000"/>
              <w:bottom w:val="single" w:sz="4" w:space="0" w:color="000000"/>
            </w:tcBorders>
            <w:shd w:val="clear" w:color="auto" w:fill="auto"/>
          </w:tcPr>
          <w:p w14:paraId="42F194E1" w14:textId="77777777" w:rsidR="00343A18" w:rsidRPr="00E47C2E" w:rsidRDefault="00343A18" w:rsidP="00BC01DC">
            <w:pPr>
              <w:snapToGrid w:val="0"/>
              <w:spacing w:before="0"/>
              <w:rPr>
                <w:rFonts w:eastAsia="TimesNewRomanPSMT" w:cs="Arial"/>
                <w:bCs/>
              </w:rPr>
            </w:pPr>
          </w:p>
          <w:p w14:paraId="48E95667"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AA47F04" w14:textId="77777777" w:rsidR="00343A18" w:rsidRPr="00E47C2E" w:rsidRDefault="00343A18" w:rsidP="00BC01DC">
            <w:pPr>
              <w:snapToGrid w:val="0"/>
              <w:spacing w:before="0"/>
              <w:rPr>
                <w:rFonts w:eastAsia="TimesNewRomanPSMT" w:cs="Arial"/>
                <w:bCs/>
              </w:rPr>
            </w:pPr>
          </w:p>
          <w:p w14:paraId="53A98EE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DAF9B9" w14:textId="77777777" w:rsidR="00343A18" w:rsidRPr="00E47C2E" w:rsidRDefault="00343A18" w:rsidP="00BC01DC">
            <w:pPr>
              <w:snapToGrid w:val="0"/>
              <w:spacing w:before="0"/>
              <w:rPr>
                <w:rFonts w:eastAsia="TimesNewRomanPSMT" w:cs="Arial"/>
                <w:b/>
                <w:bCs/>
              </w:rPr>
            </w:pPr>
          </w:p>
        </w:tc>
      </w:tr>
      <w:tr w:rsidR="00343A18" w:rsidRPr="00E47C2E" w14:paraId="0BA7B39C" w14:textId="77777777" w:rsidTr="00532089">
        <w:tc>
          <w:tcPr>
            <w:tcW w:w="465" w:type="dxa"/>
            <w:tcBorders>
              <w:top w:val="single" w:sz="4" w:space="0" w:color="000000"/>
              <w:left w:val="single" w:sz="4" w:space="0" w:color="000000"/>
              <w:bottom w:val="single" w:sz="4" w:space="0" w:color="000000"/>
            </w:tcBorders>
            <w:shd w:val="clear" w:color="auto" w:fill="auto"/>
          </w:tcPr>
          <w:p w14:paraId="1335BEFF" w14:textId="77777777" w:rsidR="00343A18" w:rsidRPr="00E47C2E" w:rsidRDefault="00343A18" w:rsidP="00BC01DC">
            <w:pPr>
              <w:snapToGrid w:val="0"/>
              <w:spacing w:before="0"/>
              <w:rPr>
                <w:rFonts w:eastAsia="TimesNewRomanPSMT" w:cs="Arial"/>
                <w:bCs/>
              </w:rPr>
            </w:pPr>
          </w:p>
          <w:p w14:paraId="0FECE567"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294CB4" w14:textId="77777777" w:rsidR="00343A18" w:rsidRPr="00E47C2E" w:rsidRDefault="00343A18" w:rsidP="00BC01DC">
            <w:pPr>
              <w:snapToGrid w:val="0"/>
              <w:spacing w:before="0"/>
              <w:rPr>
                <w:rFonts w:eastAsia="TimesNewRomanPSMT" w:cs="Arial"/>
                <w:bCs/>
              </w:rPr>
            </w:pPr>
          </w:p>
          <w:p w14:paraId="6170564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AAC72C" w14:textId="77777777" w:rsidR="00343A18" w:rsidRPr="00E47C2E" w:rsidRDefault="00343A18" w:rsidP="00BC01DC">
            <w:pPr>
              <w:snapToGrid w:val="0"/>
              <w:spacing w:before="0"/>
              <w:rPr>
                <w:rFonts w:eastAsia="TimesNewRomanPSMT" w:cs="Arial"/>
                <w:b/>
                <w:bCs/>
              </w:rPr>
            </w:pPr>
          </w:p>
        </w:tc>
      </w:tr>
      <w:tr w:rsidR="00343A18" w:rsidRPr="00E47C2E" w14:paraId="779892D9" w14:textId="77777777" w:rsidTr="00532089">
        <w:tc>
          <w:tcPr>
            <w:tcW w:w="465" w:type="dxa"/>
            <w:tcBorders>
              <w:top w:val="single" w:sz="4" w:space="0" w:color="000000"/>
              <w:left w:val="single" w:sz="4" w:space="0" w:color="000000"/>
              <w:bottom w:val="single" w:sz="4" w:space="0" w:color="000000"/>
            </w:tcBorders>
            <w:shd w:val="clear" w:color="auto" w:fill="auto"/>
          </w:tcPr>
          <w:p w14:paraId="3BA22C3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87B4FD" w14:textId="77777777" w:rsidR="00343A18" w:rsidRPr="00E47C2E" w:rsidRDefault="00343A18" w:rsidP="00BC01DC">
            <w:pPr>
              <w:snapToGrid w:val="0"/>
              <w:spacing w:before="0"/>
              <w:rPr>
                <w:rFonts w:eastAsia="TimesNewRomanPSMT" w:cs="Arial"/>
                <w:bCs/>
              </w:rPr>
            </w:pPr>
          </w:p>
          <w:p w14:paraId="0C373AC9"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6E193" w14:textId="77777777" w:rsidR="00343A18" w:rsidRPr="00E47C2E" w:rsidRDefault="00343A18" w:rsidP="00BC01DC">
            <w:pPr>
              <w:snapToGrid w:val="0"/>
              <w:spacing w:before="0"/>
              <w:rPr>
                <w:rFonts w:eastAsia="TimesNewRomanPSMT" w:cs="Arial"/>
                <w:b/>
                <w:bCs/>
              </w:rPr>
            </w:pPr>
          </w:p>
        </w:tc>
      </w:tr>
    </w:tbl>
    <w:p w14:paraId="334695DB" w14:textId="77777777" w:rsidR="00B043D1" w:rsidRPr="00E47C2E" w:rsidRDefault="00B043D1" w:rsidP="00343A18">
      <w:pPr>
        <w:spacing w:before="0"/>
        <w:rPr>
          <w:rFonts w:cs="Arial"/>
          <w:b/>
          <w:bCs/>
          <w:iCs/>
          <w:u w:val="single"/>
        </w:rPr>
      </w:pPr>
    </w:p>
    <w:p w14:paraId="35EFB253" w14:textId="77777777" w:rsidR="00343A18" w:rsidRPr="00E47C2E" w:rsidRDefault="00343A18" w:rsidP="00343A18">
      <w:pPr>
        <w:spacing w:before="0"/>
        <w:rPr>
          <w:rFonts w:cs="Arial"/>
          <w:iCs/>
          <w:lang w:val="ru-RU"/>
        </w:rPr>
      </w:pPr>
      <w:r w:rsidRPr="00E47C2E">
        <w:rPr>
          <w:rFonts w:cs="Arial"/>
          <w:b/>
          <w:bCs/>
          <w:iCs/>
          <w:u w:val="single"/>
        </w:rPr>
        <w:t>Напомена:</w:t>
      </w:r>
    </w:p>
    <w:p w14:paraId="4798E3BB"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F656502" w14:textId="77777777" w:rsidR="00B043D1" w:rsidRPr="00E47C2E" w:rsidRDefault="00B043D1" w:rsidP="00343A18">
      <w:pPr>
        <w:spacing w:before="0"/>
        <w:rPr>
          <w:rFonts w:cs="Arial"/>
          <w:iCs/>
          <w:lang w:val="ru-RU"/>
        </w:rPr>
      </w:pPr>
    </w:p>
    <w:p w14:paraId="7FE0E307" w14:textId="77777777" w:rsidR="00B043D1" w:rsidRPr="00E47C2E" w:rsidRDefault="00B043D1" w:rsidP="00343A18">
      <w:pPr>
        <w:spacing w:before="0"/>
        <w:rPr>
          <w:rFonts w:cs="Arial"/>
          <w:iCs/>
          <w:lang w:val="ru-RU"/>
        </w:rPr>
      </w:pPr>
    </w:p>
    <w:p w14:paraId="7172738F" w14:textId="77777777" w:rsidR="00B043D1" w:rsidRPr="00E47C2E" w:rsidRDefault="00B043D1" w:rsidP="00343A18">
      <w:pPr>
        <w:spacing w:before="0"/>
        <w:rPr>
          <w:rFonts w:cs="Arial"/>
          <w:iCs/>
          <w:lang w:val="ru-RU"/>
        </w:rPr>
      </w:pPr>
    </w:p>
    <w:p w14:paraId="4EC82411" w14:textId="77777777" w:rsidR="00B043D1" w:rsidRPr="00E47C2E" w:rsidRDefault="00B043D1" w:rsidP="00343A18">
      <w:pPr>
        <w:spacing w:before="0"/>
        <w:rPr>
          <w:rFonts w:cs="Arial"/>
          <w:iCs/>
          <w:lang w:val="ru-RU"/>
        </w:rPr>
      </w:pPr>
    </w:p>
    <w:p w14:paraId="6F1C8866" w14:textId="77777777" w:rsidR="00B043D1" w:rsidRPr="00E47C2E" w:rsidRDefault="00B043D1" w:rsidP="00343A18">
      <w:pPr>
        <w:spacing w:before="0"/>
        <w:rPr>
          <w:rFonts w:cs="Arial"/>
          <w:iCs/>
          <w:lang w:val="ru-RU"/>
        </w:rPr>
      </w:pPr>
    </w:p>
    <w:p w14:paraId="34A9A44C" w14:textId="77777777" w:rsidR="00B043D1" w:rsidRPr="00E47C2E" w:rsidRDefault="00B043D1" w:rsidP="00343A18">
      <w:pPr>
        <w:spacing w:before="0"/>
        <w:rPr>
          <w:rFonts w:cs="Arial"/>
          <w:iCs/>
          <w:lang w:val="ru-RU"/>
        </w:rPr>
      </w:pPr>
    </w:p>
    <w:p w14:paraId="6B10B92B" w14:textId="77777777" w:rsidR="00B043D1" w:rsidRPr="00E47C2E" w:rsidRDefault="00B043D1" w:rsidP="00343A18">
      <w:pPr>
        <w:spacing w:before="0"/>
        <w:rPr>
          <w:rFonts w:cs="Arial"/>
          <w:iCs/>
          <w:lang w:val="ru-RU"/>
        </w:rPr>
      </w:pPr>
    </w:p>
    <w:p w14:paraId="7B9CA459" w14:textId="77777777" w:rsidR="00B043D1" w:rsidRPr="00E47C2E" w:rsidRDefault="00B043D1" w:rsidP="00343A18">
      <w:pPr>
        <w:spacing w:before="0"/>
        <w:rPr>
          <w:rFonts w:cs="Arial"/>
          <w:iCs/>
          <w:lang w:val="ru-RU"/>
        </w:rPr>
      </w:pPr>
    </w:p>
    <w:p w14:paraId="4359E2BE" w14:textId="77777777" w:rsidR="00343A18" w:rsidRPr="00E47C2E" w:rsidRDefault="00343A18" w:rsidP="00343A18">
      <w:pPr>
        <w:spacing w:before="0"/>
        <w:rPr>
          <w:rFonts w:cs="Arial"/>
          <w:iCs/>
          <w:lang w:val="ru-RU"/>
        </w:rPr>
      </w:pPr>
    </w:p>
    <w:p w14:paraId="6A5C68F7"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7633B2AE" w14:textId="77777777" w:rsidR="00B043D1" w:rsidRPr="00E47C2E" w:rsidRDefault="00B043D1" w:rsidP="00BA2C2D">
      <w:pPr>
        <w:spacing w:before="0"/>
        <w:rPr>
          <w:rFonts w:eastAsia="TimesNewRomanPSMT" w:cs="Arial"/>
          <w:b/>
          <w:bCs/>
          <w:lang w:val="sr-Cyrl-CS"/>
        </w:rPr>
      </w:pPr>
    </w:p>
    <w:p w14:paraId="385AAD14" w14:textId="77777777"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14:paraId="09AEB974" w14:textId="77777777" w:rsidR="00BA0C20" w:rsidRPr="00E47C2E" w:rsidRDefault="00BA0C20" w:rsidP="00BA0C20">
      <w:pPr>
        <w:spacing w:before="0"/>
        <w:jc w:val="center"/>
        <w:rPr>
          <w:rFonts w:cs="Arial"/>
          <w:b/>
          <w:bCs/>
          <w:iCs/>
          <w:u w:val="single"/>
          <w:lang w:val="sr-Cyrl-CS"/>
        </w:rPr>
      </w:pPr>
      <w:r>
        <w:rPr>
          <w:rFonts w:cs="Arial"/>
          <w:b/>
          <w:bCs/>
          <w:iCs/>
          <w:u w:val="single"/>
          <w:lang w:val="sr-Cyrl-CS"/>
        </w:rPr>
        <w:t>Партија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796"/>
      </w:tblGrid>
      <w:tr w:rsidR="00BA0C20" w:rsidRPr="00F56428" w14:paraId="553381FF" w14:textId="77777777" w:rsidTr="00922EDB">
        <w:trPr>
          <w:trHeight w:val="485"/>
        </w:trPr>
        <w:tc>
          <w:tcPr>
            <w:tcW w:w="5920" w:type="dxa"/>
            <w:shd w:val="clear" w:color="auto" w:fill="C6D9F1" w:themeFill="text2" w:themeFillTint="33"/>
            <w:vAlign w:val="center"/>
          </w:tcPr>
          <w:p w14:paraId="0F0D3ACF" w14:textId="77777777" w:rsidR="000E75A0" w:rsidRPr="00BA0C20" w:rsidRDefault="000E75A0" w:rsidP="00AF3AF8">
            <w:pPr>
              <w:spacing w:before="0"/>
              <w:jc w:val="center"/>
              <w:rPr>
                <w:rFonts w:cs="Arial"/>
                <w:b/>
                <w:bCs/>
                <w:iCs/>
                <w:lang w:val="sr-Cyrl-CS"/>
              </w:rPr>
            </w:pPr>
            <w:r w:rsidRPr="00BA0C20">
              <w:rPr>
                <w:rFonts w:eastAsia="TimesNewRomanPSMT" w:cs="Arial"/>
                <w:b/>
                <w:bCs/>
              </w:rPr>
              <w:t xml:space="preserve">ПРЕДМЕТ </w:t>
            </w:r>
            <w:r w:rsidRPr="00BA0C20">
              <w:rPr>
                <w:rFonts w:eastAsia="TimesNewRomanPSMT" w:cs="Arial"/>
                <w:b/>
                <w:bCs/>
                <w:lang w:val="sr-Cyrl-CS"/>
              </w:rPr>
              <w:t xml:space="preserve">И БРОЈ </w:t>
            </w:r>
            <w:r w:rsidRPr="00BA0C20">
              <w:rPr>
                <w:rFonts w:eastAsia="TimesNewRomanPSMT" w:cs="Arial"/>
                <w:b/>
                <w:bCs/>
              </w:rPr>
              <w:t>НАБАВКЕ</w:t>
            </w:r>
          </w:p>
        </w:tc>
        <w:tc>
          <w:tcPr>
            <w:tcW w:w="4394" w:type="dxa"/>
            <w:shd w:val="clear" w:color="auto" w:fill="C6D9F1" w:themeFill="text2" w:themeFillTint="33"/>
            <w:vAlign w:val="center"/>
          </w:tcPr>
          <w:p w14:paraId="0995DC5D" w14:textId="77777777" w:rsidR="000E75A0" w:rsidRPr="00BA0C20" w:rsidRDefault="000E75A0" w:rsidP="00AF3AF8">
            <w:pPr>
              <w:spacing w:before="0"/>
              <w:jc w:val="center"/>
              <w:rPr>
                <w:rFonts w:cs="Arial"/>
                <w:b/>
                <w:bCs/>
                <w:iCs/>
                <w:lang w:val="sr-Cyrl-CS"/>
              </w:rPr>
            </w:pPr>
            <w:r w:rsidRPr="00BA0C20">
              <w:rPr>
                <w:rFonts w:cs="Arial"/>
                <w:b/>
                <w:bCs/>
                <w:iCs/>
                <w:lang w:val="sr-Cyrl-CS"/>
              </w:rPr>
              <w:t xml:space="preserve">УКУПНА ЦЕНА </w:t>
            </w:r>
            <w:r w:rsidRPr="00BA0C20">
              <w:rPr>
                <w:rFonts w:eastAsia="Arial Unicode MS" w:cs="Arial"/>
                <w:b/>
                <w:bCs/>
                <w:iCs/>
                <w:kern w:val="1"/>
                <w:lang w:val="sr-Cyrl-CS" w:eastAsia="ar-SA"/>
              </w:rPr>
              <w:t xml:space="preserve">дин. </w:t>
            </w:r>
            <w:r w:rsidRPr="00BA0C20">
              <w:rPr>
                <w:rFonts w:cs="Arial"/>
                <w:b/>
                <w:bCs/>
                <w:iCs/>
                <w:lang w:val="sr-Cyrl-CS"/>
              </w:rPr>
              <w:t>без ПДВ-а</w:t>
            </w:r>
          </w:p>
        </w:tc>
      </w:tr>
      <w:tr w:rsidR="00BA0C20" w:rsidRPr="00BA0C20" w14:paraId="1AB89A74" w14:textId="77777777" w:rsidTr="00AF3AF8">
        <w:trPr>
          <w:trHeight w:val="440"/>
        </w:trPr>
        <w:tc>
          <w:tcPr>
            <w:tcW w:w="5920" w:type="dxa"/>
            <w:vAlign w:val="center"/>
          </w:tcPr>
          <w:p w14:paraId="340F05E7" w14:textId="77777777" w:rsidR="00BA0C20" w:rsidRPr="00BA0C20" w:rsidRDefault="00BA0C20" w:rsidP="00BA0C20">
            <w:pPr>
              <w:pStyle w:val="Title"/>
              <w:spacing w:before="0"/>
              <w:jc w:val="both"/>
              <w:rPr>
                <w:rFonts w:cs="Arial"/>
                <w:b w:val="0"/>
                <w:sz w:val="20"/>
              </w:rPr>
            </w:pPr>
            <w:r w:rsidRPr="00BA0C20">
              <w:rPr>
                <w:rFonts w:eastAsia="TimesNewRomanPS-BoldMT" w:cs="Arial"/>
                <w:b w:val="0"/>
                <w:bCs w:val="0"/>
                <w:sz w:val="20"/>
                <w:lang w:val="sr-Cyrl-RS"/>
              </w:rPr>
              <w:t>„</w:t>
            </w:r>
            <w:r w:rsidRPr="00BA0C20">
              <w:rPr>
                <w:rFonts w:eastAsia="TimesNewRomanPS-BoldMT" w:cs="Arial"/>
                <w:bCs w:val="0"/>
                <w:sz w:val="20"/>
              </w:rPr>
              <w:t xml:space="preserve"> </w:t>
            </w:r>
            <w:r w:rsidRPr="00BA0C20">
              <w:rPr>
                <w:rFonts w:cs="Arial"/>
                <w:b w:val="0"/>
                <w:sz w:val="20"/>
              </w:rPr>
              <w:t>Испитивање главних пароводних линија, котловских комора и турбинске опреме методама бер разарања ТЕНТ А</w:t>
            </w:r>
          </w:p>
          <w:p w14:paraId="3F6248D5" w14:textId="77777777" w:rsidR="00BA0C20" w:rsidRPr="00BA0C20" w:rsidRDefault="00BA0C20" w:rsidP="00923003">
            <w:pPr>
              <w:pStyle w:val="Subtitle"/>
              <w:numPr>
                <w:ilvl w:val="0"/>
                <w:numId w:val="29"/>
              </w:numPr>
              <w:spacing w:before="0" w:after="0"/>
              <w:ind w:left="709"/>
              <w:jc w:val="both"/>
              <w:rPr>
                <w:rFonts w:eastAsia="Arial" w:cs="Arial"/>
                <w:i w:val="0"/>
                <w:iCs w:val="0"/>
                <w:sz w:val="20"/>
                <w:szCs w:val="20"/>
                <w:lang w:val="sr-Latn-RS" w:eastAsia="sr-Latn-RS"/>
              </w:rPr>
            </w:pPr>
            <w:r w:rsidRPr="00BA0C20">
              <w:rPr>
                <w:sz w:val="20"/>
                <w:szCs w:val="20"/>
                <w:lang w:val="sr-Cyrl-RS"/>
              </w:rPr>
              <w:t xml:space="preserve"> </w:t>
            </w:r>
            <w:r w:rsidRPr="00BA0C20">
              <w:rPr>
                <w:rFonts w:eastAsia="Arial" w:cs="Arial"/>
                <w:i w:val="0"/>
                <w:iCs w:val="0"/>
                <w:sz w:val="20"/>
                <w:szCs w:val="20"/>
                <w:lang w:val="sr-Latn-RS" w:eastAsia="sr-Latn-RS"/>
              </w:rPr>
              <w:t xml:space="preserve">Партија 1. </w:t>
            </w:r>
            <w:r w:rsidRPr="00BA0C20">
              <w:rPr>
                <w:rFonts w:eastAsia="Arial" w:cs="Arial"/>
                <w:i w:val="0"/>
                <w:iCs w:val="0"/>
                <w:sz w:val="20"/>
                <w:szCs w:val="20"/>
                <w:lang w:val="sr-Cyrl-RS" w:eastAsia="sr-Latn-RS"/>
              </w:rPr>
              <w:t>Испитивање паровода на блоковима А3,А4 и А5</w:t>
            </w:r>
            <w:r w:rsidRPr="00BA0C20">
              <w:rPr>
                <w:rFonts w:eastAsia="Arial" w:cs="Arial"/>
                <w:i w:val="0"/>
                <w:iCs w:val="0"/>
                <w:sz w:val="20"/>
                <w:szCs w:val="20"/>
                <w:lang w:val="sr-Latn-RS" w:eastAsia="sr-Latn-RS"/>
              </w:rPr>
              <w:t xml:space="preserve"> </w:t>
            </w:r>
          </w:p>
          <w:p w14:paraId="3890EC05" w14:textId="77777777" w:rsidR="000E75A0" w:rsidRPr="00BA0C20" w:rsidRDefault="00BA0C20" w:rsidP="00BA0C20">
            <w:pPr>
              <w:spacing w:before="0"/>
              <w:rPr>
                <w:rFonts w:eastAsia="TimesNewRomanPS-BoldMT" w:cs="Arial"/>
                <w:b/>
                <w:bCs/>
                <w:sz w:val="20"/>
                <w:szCs w:val="20"/>
                <w:lang w:val="sr-Cyrl-RS"/>
              </w:rPr>
            </w:pPr>
            <w:r w:rsidRPr="00BA0C20">
              <w:rPr>
                <w:rFonts w:eastAsia="TimesNewRomanPS-BoldMT" w:cs="Arial"/>
                <w:bCs/>
                <w:sz w:val="20"/>
                <w:szCs w:val="20"/>
                <w:lang w:val="sr-Cyrl-RS"/>
              </w:rPr>
              <w:t xml:space="preserve"> </w:t>
            </w:r>
            <w:r>
              <w:rPr>
                <w:rFonts w:eastAsia="TimesNewRomanPS-BoldMT" w:cs="Arial"/>
                <w:bCs/>
                <w:sz w:val="20"/>
                <w:szCs w:val="20"/>
                <w:lang w:val="sr-Cyrl-RS"/>
              </w:rPr>
              <w:t xml:space="preserve">          </w:t>
            </w:r>
            <w:r w:rsidRPr="00BA0C20">
              <w:rPr>
                <w:rFonts w:eastAsia="TimesNewRomanPS-BoldMT" w:cs="Arial"/>
                <w:bCs/>
                <w:sz w:val="20"/>
                <w:szCs w:val="20"/>
                <w:lang w:val="sr-Cyrl-RS"/>
              </w:rPr>
              <w:t xml:space="preserve"> </w:t>
            </w:r>
            <w:r w:rsidRPr="00BA0C20">
              <w:rPr>
                <w:rFonts w:eastAsia="TimesNewRomanPS-BoldMT" w:cs="Arial"/>
                <w:bCs/>
                <w:sz w:val="20"/>
                <w:szCs w:val="20"/>
              </w:rPr>
              <w:t xml:space="preserve">ЈН бр. </w:t>
            </w:r>
            <w:r w:rsidRPr="00BA0C20">
              <w:rPr>
                <w:rFonts w:eastAsia="TimesNewRomanPS-BoldMT" w:cs="Arial"/>
                <w:b/>
                <w:bCs/>
                <w:sz w:val="20"/>
                <w:szCs w:val="20"/>
                <w:lang w:val="sr-Cyrl-RS"/>
              </w:rPr>
              <w:t>1890/2018</w:t>
            </w:r>
            <w:r w:rsidR="00780997">
              <w:rPr>
                <w:rFonts w:eastAsia="TimesNewRomanPS-BoldMT" w:cs="Arial"/>
                <w:b/>
                <w:bCs/>
                <w:sz w:val="20"/>
                <w:szCs w:val="20"/>
                <w:lang w:val="sr-Cyrl-RS"/>
              </w:rPr>
              <w:t xml:space="preserve"> </w:t>
            </w:r>
            <w:r w:rsidRPr="00BA0C20">
              <w:rPr>
                <w:rFonts w:eastAsia="TimesNewRomanPS-BoldMT" w:cs="Arial"/>
                <w:b/>
                <w:bCs/>
                <w:sz w:val="20"/>
                <w:szCs w:val="20"/>
                <w:lang w:val="sr-Cyrl-RS"/>
              </w:rPr>
              <w:t>(3000/1547/2018)</w:t>
            </w:r>
          </w:p>
        </w:tc>
        <w:tc>
          <w:tcPr>
            <w:tcW w:w="4394" w:type="dxa"/>
          </w:tcPr>
          <w:p w14:paraId="2ABB5116" w14:textId="77777777" w:rsidR="000E75A0" w:rsidRPr="00BA0C20" w:rsidRDefault="000E75A0" w:rsidP="00AF3AF8">
            <w:pPr>
              <w:spacing w:before="0"/>
              <w:jc w:val="center"/>
              <w:rPr>
                <w:rFonts w:cs="Arial"/>
                <w:b/>
                <w:bCs/>
                <w:iCs/>
                <w:lang w:val="sr-Cyrl-CS"/>
              </w:rPr>
            </w:pPr>
          </w:p>
          <w:p w14:paraId="6F228797" w14:textId="77777777" w:rsidR="000E75A0" w:rsidRPr="00BA0C20" w:rsidRDefault="000E75A0" w:rsidP="00AF3AF8">
            <w:pPr>
              <w:spacing w:before="0"/>
              <w:jc w:val="center"/>
              <w:rPr>
                <w:rFonts w:cs="Arial"/>
                <w:b/>
                <w:bCs/>
                <w:iCs/>
                <w:lang w:val="sr-Cyrl-CS"/>
              </w:rPr>
            </w:pPr>
          </w:p>
        </w:tc>
      </w:tr>
    </w:tbl>
    <w:p w14:paraId="370A0B83" w14:textId="77777777" w:rsidR="00B043D1" w:rsidRPr="00BA0C20" w:rsidRDefault="00B043D1" w:rsidP="000E75A0">
      <w:pPr>
        <w:spacing w:before="0"/>
        <w:jc w:val="center"/>
        <w:rPr>
          <w:rFonts w:cs="Arial"/>
          <w:b/>
          <w:bCs/>
          <w:iCs/>
          <w:u w:val="single"/>
          <w:lang w:val="sr-Cyrl-CS"/>
        </w:rPr>
      </w:pPr>
    </w:p>
    <w:p w14:paraId="17688359" w14:textId="77777777" w:rsidR="000E75A0" w:rsidRPr="00BA0C20" w:rsidRDefault="000E75A0" w:rsidP="000E75A0">
      <w:pPr>
        <w:spacing w:before="0"/>
        <w:jc w:val="center"/>
        <w:rPr>
          <w:rFonts w:cs="Arial"/>
          <w:b/>
          <w:bCs/>
          <w:iCs/>
          <w:u w:val="single"/>
          <w:lang w:val="sr-Cyrl-CS"/>
        </w:rPr>
      </w:pPr>
      <w:r w:rsidRPr="00BA0C2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3846"/>
      </w:tblGrid>
      <w:tr w:rsidR="00BA0C20" w:rsidRPr="00BA0C20" w14:paraId="0400D7E2" w14:textId="77777777" w:rsidTr="00922EDB">
        <w:trPr>
          <w:trHeight w:val="647"/>
        </w:trPr>
        <w:tc>
          <w:tcPr>
            <w:tcW w:w="5920" w:type="dxa"/>
            <w:shd w:val="clear" w:color="auto" w:fill="C6D9F1" w:themeFill="text2" w:themeFillTint="33"/>
            <w:vAlign w:val="center"/>
          </w:tcPr>
          <w:p w14:paraId="1F83B03F" w14:textId="77777777" w:rsidR="000E75A0" w:rsidRPr="00BA0C20" w:rsidRDefault="000E75A0" w:rsidP="00AF3AF8">
            <w:pPr>
              <w:spacing w:before="0"/>
              <w:jc w:val="center"/>
              <w:rPr>
                <w:rFonts w:cs="Arial"/>
                <w:b/>
                <w:bCs/>
                <w:iCs/>
                <w:lang w:val="sr-Cyrl-CS"/>
              </w:rPr>
            </w:pPr>
            <w:r w:rsidRPr="00BA0C20">
              <w:rPr>
                <w:rFonts w:cs="Arial"/>
                <w:b/>
                <w:bCs/>
                <w:iCs/>
                <w:lang w:val="sr-Cyrl-CS"/>
              </w:rPr>
              <w:t>УСЛОВ НАРУЧИОЦА</w:t>
            </w:r>
          </w:p>
        </w:tc>
        <w:tc>
          <w:tcPr>
            <w:tcW w:w="4394" w:type="dxa"/>
            <w:shd w:val="clear" w:color="auto" w:fill="C6D9F1" w:themeFill="text2" w:themeFillTint="33"/>
            <w:vAlign w:val="center"/>
          </w:tcPr>
          <w:p w14:paraId="1A0D1C3C" w14:textId="77777777" w:rsidR="000E75A0" w:rsidRPr="00BA0C20" w:rsidRDefault="000E75A0" w:rsidP="00AF3AF8">
            <w:pPr>
              <w:spacing w:before="0"/>
              <w:jc w:val="center"/>
              <w:rPr>
                <w:rFonts w:cs="Arial"/>
                <w:b/>
                <w:bCs/>
                <w:iCs/>
                <w:lang w:val="sr-Cyrl-CS"/>
              </w:rPr>
            </w:pPr>
            <w:r w:rsidRPr="00BA0C20">
              <w:rPr>
                <w:rFonts w:cs="Arial"/>
                <w:b/>
                <w:bCs/>
                <w:iCs/>
                <w:lang w:val="sr-Cyrl-CS"/>
              </w:rPr>
              <w:t>ПОНУДА ПОНУЂАЧА</w:t>
            </w:r>
          </w:p>
        </w:tc>
      </w:tr>
      <w:tr w:rsidR="00BA0C20" w:rsidRPr="00F56428" w14:paraId="2EE24BB0" w14:textId="77777777" w:rsidTr="00AF3AF8">
        <w:tc>
          <w:tcPr>
            <w:tcW w:w="5920" w:type="dxa"/>
            <w:vAlign w:val="center"/>
          </w:tcPr>
          <w:p w14:paraId="2F66A16A" w14:textId="77777777" w:rsidR="000E75A0" w:rsidRPr="00BA0C20" w:rsidRDefault="000E75A0" w:rsidP="00AF3AF8">
            <w:pPr>
              <w:spacing w:before="0"/>
              <w:jc w:val="center"/>
              <w:rPr>
                <w:rFonts w:cs="Arial"/>
                <w:b/>
                <w:bCs/>
                <w:iCs/>
                <w:sz w:val="20"/>
                <w:szCs w:val="20"/>
                <w:lang w:val="sr-Cyrl-CS"/>
              </w:rPr>
            </w:pPr>
            <w:r w:rsidRPr="00BA0C20">
              <w:rPr>
                <w:rFonts w:cs="Arial"/>
                <w:b/>
                <w:bCs/>
                <w:iCs/>
                <w:sz w:val="20"/>
                <w:szCs w:val="20"/>
                <w:lang w:val="sr-Cyrl-CS"/>
              </w:rPr>
              <w:t>РОК И НАЧИН ПЛАЋАЊА:</w:t>
            </w:r>
          </w:p>
          <w:p w14:paraId="0F4B2EB6" w14:textId="77777777" w:rsidR="00BA0C20" w:rsidRPr="00BA0C20" w:rsidRDefault="00BA0C20" w:rsidP="00BA0C20">
            <w:pPr>
              <w:pStyle w:val="KDParagraf"/>
              <w:spacing w:before="0"/>
              <w:rPr>
                <w:rFonts w:eastAsia="Calibri" w:cs="Arial"/>
                <w:sz w:val="20"/>
                <w:szCs w:val="20"/>
              </w:rPr>
            </w:pPr>
            <w:r w:rsidRPr="00BA0C20">
              <w:rPr>
                <w:rFonts w:eastAsia="Calibri" w:cs="Arial"/>
                <w:sz w:val="20"/>
                <w:szCs w:val="20"/>
              </w:rPr>
              <w:t>Наручиоц се обавезује да Изабраном Понуђачу плати извршену Услугу динарском дознаком , на следећи начин:</w:t>
            </w:r>
          </w:p>
          <w:p w14:paraId="524BAF5E" w14:textId="77777777" w:rsidR="000E75A0" w:rsidRPr="00DD7785" w:rsidRDefault="00BA0C20" w:rsidP="00923003">
            <w:pPr>
              <w:pStyle w:val="KDParagraf"/>
              <w:numPr>
                <w:ilvl w:val="0"/>
                <w:numId w:val="44"/>
              </w:numPr>
              <w:spacing w:before="0"/>
              <w:ind w:left="284"/>
              <w:rPr>
                <w:rFonts w:eastAsia="Calibri" w:cs="Arial"/>
                <w:sz w:val="20"/>
                <w:szCs w:val="20"/>
                <w:lang w:val="sr-Cyrl-RS"/>
              </w:rPr>
            </w:pPr>
            <w:r w:rsidRPr="00BA0C20">
              <w:rPr>
                <w:rFonts w:eastAsia="Calibri" w:cs="Arial"/>
                <w:sz w:val="20"/>
                <w:szCs w:val="20"/>
                <w:lang w:val="sr-Cyrl-RS"/>
              </w:rPr>
              <w:t>Плаћање ће се вршити сукцесивно по позицијама наведених у Обрасцу структуре цене на основу јединичних цена</w:t>
            </w:r>
            <w:r w:rsidRPr="00BA0C20">
              <w:rPr>
                <w:rFonts w:eastAsia="Calibri" w:cs="Arial"/>
                <w:sz w:val="20"/>
                <w:szCs w:val="20"/>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BA0C20">
              <w:rPr>
                <w:rFonts w:eastAsia="Calibri" w:cs="Arial"/>
                <w:sz w:val="20"/>
                <w:szCs w:val="20"/>
                <w:lang w:val="sr-Cyrl-RS"/>
              </w:rPr>
              <w:t>Записника о извршеној услузи</w:t>
            </w:r>
            <w:r w:rsidRPr="00BA0C20">
              <w:rPr>
                <w:rFonts w:eastAsia="Calibri" w:cs="Arial"/>
                <w:sz w:val="20"/>
                <w:szCs w:val="20"/>
              </w:rPr>
              <w:t>, потписаног од стране овлашћених  представника Уговорних страна.</w:t>
            </w:r>
            <w:r w:rsidRPr="00BA0C20">
              <w:rPr>
                <w:rFonts w:eastAsia="Calibri" w:cs="Arial"/>
                <w:sz w:val="20"/>
                <w:szCs w:val="20"/>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sz w:val="20"/>
                <w:szCs w:val="20"/>
                <w:lang w:val="sr-Cyrl-RS"/>
              </w:rPr>
              <w:t>као гаранција за  отклањање грешака у гарантном року</w:t>
            </w:r>
            <w:r w:rsidRPr="00BA0C20">
              <w:rPr>
                <w:rFonts w:eastAsia="Calibri" w:cs="Arial"/>
                <w:bCs/>
                <w:iCs/>
                <w:sz w:val="20"/>
                <w:szCs w:val="20"/>
                <w:lang w:val="sr-Cyrl-RS"/>
              </w:rPr>
              <w:t>.</w:t>
            </w:r>
          </w:p>
        </w:tc>
        <w:tc>
          <w:tcPr>
            <w:tcW w:w="4394" w:type="dxa"/>
            <w:vAlign w:val="center"/>
          </w:tcPr>
          <w:p w14:paraId="3C938C47" w14:textId="77777777" w:rsidR="00750A33" w:rsidRPr="00BA0C20" w:rsidRDefault="00750A33" w:rsidP="00BA0C20">
            <w:pPr>
              <w:spacing w:before="0"/>
              <w:rPr>
                <w:rFonts w:cs="Arial"/>
                <w:bCs/>
                <w:iCs/>
                <w:sz w:val="20"/>
                <w:szCs w:val="20"/>
                <w:lang w:val="sr-Cyrl-CS"/>
              </w:rPr>
            </w:pPr>
          </w:p>
          <w:p w14:paraId="0379658D"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633978F5" w14:textId="77777777" w:rsidR="000E75A0" w:rsidRPr="00BA0C20" w:rsidRDefault="00BA0C20" w:rsidP="00BA0C20">
            <w:pPr>
              <w:spacing w:before="0"/>
              <w:jc w:val="center"/>
              <w:rPr>
                <w:rFonts w:cs="Arial"/>
                <w:b/>
                <w:bCs/>
                <w:iCs/>
                <w:sz w:val="20"/>
                <w:szCs w:val="20"/>
                <w:lang w:val="sr-Cyrl-CS"/>
              </w:rPr>
            </w:pPr>
            <w:r w:rsidRPr="00BA0C20">
              <w:rPr>
                <w:rFonts w:cs="Arial"/>
                <w:bCs/>
                <w:iCs/>
                <w:sz w:val="20"/>
                <w:szCs w:val="20"/>
                <w:lang w:val="sr-Cyrl-CS"/>
              </w:rPr>
              <w:t>ДА/НЕ (заокружити)</w:t>
            </w:r>
          </w:p>
        </w:tc>
      </w:tr>
      <w:tr w:rsidR="000E75A0" w:rsidRPr="00F56428" w14:paraId="6A018D29" w14:textId="77777777" w:rsidTr="00AF3AF8">
        <w:tc>
          <w:tcPr>
            <w:tcW w:w="5920" w:type="dxa"/>
            <w:vAlign w:val="center"/>
          </w:tcPr>
          <w:p w14:paraId="3A7E5C01"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1C9C6DA1" w14:textId="0F219AB3" w:rsidR="000E75A0" w:rsidRPr="0003620B" w:rsidRDefault="0003620B" w:rsidP="0003620B">
            <w:pPr>
              <w:rPr>
                <w:lang w:val="sr-Cyrl-RS" w:eastAsia="ar-SA"/>
              </w:rPr>
            </w:pPr>
            <w:r w:rsidRPr="0003620B">
              <w:rPr>
                <w:rFonts w:cs="Arial"/>
                <w:sz w:val="20"/>
                <w:szCs w:val="20"/>
                <w:lang w:val="sr-Cyrl-RS"/>
              </w:rPr>
              <w:t>у периоду од 12 месеци од дана закључења уговора</w:t>
            </w:r>
            <w:r w:rsidRPr="0003620B">
              <w:rPr>
                <w:rFonts w:cs="Arial"/>
                <w:sz w:val="20"/>
                <w:szCs w:val="20"/>
                <w:lang w:val="sr-Latn-RS"/>
              </w:rPr>
              <w:t xml:space="preserve"> </w:t>
            </w:r>
            <w:r w:rsidRPr="0003620B">
              <w:rPr>
                <w:rFonts w:cs="Arial"/>
                <w:sz w:val="20"/>
                <w:szCs w:val="20"/>
                <w:lang w:val="sr-Cyrl-RS"/>
              </w:rPr>
              <w:t>а током ремоната у 2019. годин</w:t>
            </w:r>
            <w:r w:rsidR="001A15E9">
              <w:rPr>
                <w:rFonts w:cs="Arial"/>
                <w:sz w:val="20"/>
                <w:szCs w:val="20"/>
                <w:lang w:val="sr-Cyrl-RS"/>
              </w:rPr>
              <w:t>и</w:t>
            </w:r>
            <w:r>
              <w:rPr>
                <w:rFonts w:cs="Arial"/>
                <w:lang w:val="sr-Cyrl-RS"/>
              </w:rPr>
              <w:t>.</w:t>
            </w:r>
          </w:p>
        </w:tc>
        <w:tc>
          <w:tcPr>
            <w:tcW w:w="4394" w:type="dxa"/>
            <w:vAlign w:val="center"/>
          </w:tcPr>
          <w:p w14:paraId="3826761B" w14:textId="77777777" w:rsidR="000E75A0" w:rsidRPr="00E47C2E" w:rsidRDefault="000E75A0" w:rsidP="00AF3AF8">
            <w:pPr>
              <w:spacing w:before="0"/>
              <w:jc w:val="center"/>
              <w:rPr>
                <w:rFonts w:cs="Arial"/>
                <w:b/>
                <w:bCs/>
                <w:iCs/>
                <w:lang w:val="sr-Cyrl-CS"/>
              </w:rPr>
            </w:pPr>
          </w:p>
          <w:p w14:paraId="368DC1A0"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7749EC77" w14:textId="77777777" w:rsidR="000E75A0" w:rsidRPr="00DD7785" w:rsidRDefault="00BA0C20" w:rsidP="00BA0C20">
            <w:pPr>
              <w:spacing w:before="0"/>
              <w:jc w:val="center"/>
              <w:rPr>
                <w:rFonts w:cs="Arial"/>
                <w:bCs/>
                <w:iCs/>
                <w:color w:val="00B0F0"/>
                <w:lang w:val="sr-Cyrl-CS"/>
              </w:rPr>
            </w:pPr>
            <w:r w:rsidRPr="00BA0C20">
              <w:rPr>
                <w:rFonts w:cs="Arial"/>
                <w:bCs/>
                <w:iCs/>
                <w:sz w:val="20"/>
                <w:szCs w:val="20"/>
                <w:lang w:val="sr-Cyrl-CS"/>
              </w:rPr>
              <w:t>ДА/НЕ (заокружити)</w:t>
            </w:r>
          </w:p>
        </w:tc>
      </w:tr>
      <w:tr w:rsidR="000E75A0" w:rsidRPr="00F56428" w14:paraId="77FD2917" w14:textId="77777777" w:rsidTr="00AF3AF8">
        <w:tc>
          <w:tcPr>
            <w:tcW w:w="5920" w:type="dxa"/>
            <w:vAlign w:val="center"/>
          </w:tcPr>
          <w:p w14:paraId="58914884" w14:textId="77777777"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14:paraId="5897DC00" w14:textId="77777777" w:rsidR="000E75A0" w:rsidRPr="00BA0C20" w:rsidRDefault="00BA0C20" w:rsidP="00BA0C20">
            <w:pPr>
              <w:pStyle w:val="Heading10"/>
              <w:ind w:left="0" w:firstLine="0"/>
              <w:jc w:val="both"/>
              <w:rPr>
                <w:rFonts w:cs="Arial"/>
                <w:b w:val="0"/>
                <w:sz w:val="20"/>
                <w:szCs w:val="20"/>
                <w:lang w:eastAsia="zh-CN"/>
              </w:rPr>
            </w:pPr>
            <w:r w:rsidRPr="00BA0C20">
              <w:rPr>
                <w:rFonts w:cs="Arial"/>
                <w:b w:val="0"/>
                <w:sz w:val="20"/>
                <w:szCs w:val="20"/>
                <w:lang w:eastAsia="zh-CN"/>
              </w:rPr>
              <w:t xml:space="preserve">минимум 12 месеци </w:t>
            </w:r>
            <w:r w:rsidRPr="00BA0C20">
              <w:rPr>
                <w:b w:val="0"/>
                <w:sz w:val="20"/>
                <w:szCs w:val="20"/>
                <w:lang w:val="ru-RU"/>
              </w:rPr>
              <w:t>од дана када је извршен квалитативни пријем извршених услуга.</w:t>
            </w:r>
          </w:p>
        </w:tc>
        <w:tc>
          <w:tcPr>
            <w:tcW w:w="4394" w:type="dxa"/>
            <w:vAlign w:val="center"/>
          </w:tcPr>
          <w:p w14:paraId="54DFC2FE" w14:textId="77777777" w:rsidR="000E75A0" w:rsidRPr="00E47C2E" w:rsidRDefault="000E75A0" w:rsidP="00AF3AF8">
            <w:pPr>
              <w:spacing w:before="0"/>
              <w:jc w:val="center"/>
              <w:rPr>
                <w:rFonts w:cs="Arial"/>
                <w:b/>
                <w:bCs/>
                <w:iCs/>
                <w:lang w:val="sr-Cyrl-CS"/>
              </w:rPr>
            </w:pPr>
          </w:p>
          <w:p w14:paraId="27485FB2"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1E8BE5D7" w14:textId="77777777" w:rsidR="000E75A0" w:rsidRPr="00E47C2E" w:rsidRDefault="00BA0C20" w:rsidP="00BA0C20">
            <w:pPr>
              <w:spacing w:before="0"/>
              <w:jc w:val="center"/>
              <w:rPr>
                <w:rFonts w:cs="Arial"/>
                <w:b/>
                <w:bCs/>
                <w:iCs/>
                <w:color w:val="00B0F0"/>
                <w:lang w:val="sr-Cyrl-CS"/>
              </w:rPr>
            </w:pPr>
            <w:r w:rsidRPr="00BA0C20">
              <w:rPr>
                <w:rFonts w:cs="Arial"/>
                <w:bCs/>
                <w:iCs/>
                <w:sz w:val="20"/>
                <w:szCs w:val="20"/>
                <w:lang w:val="sr-Cyrl-CS"/>
              </w:rPr>
              <w:t>ДА/НЕ (заокружити)</w:t>
            </w:r>
          </w:p>
        </w:tc>
      </w:tr>
      <w:tr w:rsidR="000E75A0" w:rsidRPr="00F56428" w14:paraId="53F4CC86" w14:textId="77777777" w:rsidTr="00AF3AF8">
        <w:trPr>
          <w:trHeight w:val="818"/>
        </w:trPr>
        <w:tc>
          <w:tcPr>
            <w:tcW w:w="5920" w:type="dxa"/>
            <w:vAlign w:val="center"/>
          </w:tcPr>
          <w:p w14:paraId="461E5C34" w14:textId="77777777" w:rsidR="00BA0C20" w:rsidRPr="00BA0C20" w:rsidRDefault="000E75A0" w:rsidP="00BA0C20">
            <w:pPr>
              <w:spacing w:before="0"/>
              <w:jc w:val="center"/>
              <w:rPr>
                <w:rFonts w:cs="Arial"/>
                <w:bCs/>
                <w:iCs/>
                <w:sz w:val="20"/>
                <w:szCs w:val="2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BA0C20" w:rsidRPr="00BA0C20">
              <w:rPr>
                <w:rFonts w:cs="Arial"/>
                <w:bCs/>
                <w:iCs/>
                <w:sz w:val="20"/>
                <w:szCs w:val="20"/>
                <w:lang w:val="sr-Cyrl-CS"/>
              </w:rPr>
              <w:t>локација наручиоца и то:</w:t>
            </w:r>
          </w:p>
          <w:p w14:paraId="15C412AE" w14:textId="77777777" w:rsidR="000E75A0" w:rsidRPr="00E47C2E" w:rsidRDefault="00BA0C20" w:rsidP="00BA0C20">
            <w:pPr>
              <w:spacing w:before="0"/>
              <w:jc w:val="left"/>
              <w:rPr>
                <w:rFonts w:cs="Arial"/>
                <w:b/>
                <w:bCs/>
                <w:iCs/>
                <w:lang w:val="sr-Cyrl-CS"/>
              </w:rPr>
            </w:pPr>
            <w:r w:rsidRPr="00BA0C20">
              <w:rPr>
                <w:rFonts w:cs="Arial"/>
                <w:sz w:val="20"/>
                <w:szCs w:val="20"/>
                <w:lang w:val="sr-Cyrl-CS" w:eastAsia="zh-CN"/>
              </w:rPr>
              <w:t>М</w:t>
            </w:r>
            <w:r w:rsidRPr="00DD7785">
              <w:rPr>
                <w:rFonts w:cs="Arial"/>
                <w:sz w:val="20"/>
                <w:szCs w:val="20"/>
                <w:lang w:val="sr-Cyrl-CS" w:eastAsia="zh-CN"/>
              </w:rPr>
              <w:t xml:space="preserve">есто извршења </w:t>
            </w:r>
            <w:r w:rsidRPr="00BA0C20">
              <w:rPr>
                <w:rFonts w:cs="Arial"/>
                <w:sz w:val="20"/>
                <w:szCs w:val="20"/>
                <w:lang w:val="sr-Cyrl-RS" w:eastAsia="zh-CN"/>
              </w:rPr>
              <w:t>је Огранак ТЕНТ / локација ТЕНТ А</w:t>
            </w:r>
            <w:r w:rsidRPr="00BA0C20">
              <w:rPr>
                <w:rFonts w:eastAsia="Calibri" w:cs="Arial"/>
                <w:sz w:val="20"/>
                <w:szCs w:val="20"/>
                <w:lang w:val="sr-Cyrl-RS" w:eastAsia="sr-Latn-RS"/>
              </w:rPr>
              <w:t xml:space="preserve"> и друге локације Наручиоца</w:t>
            </w:r>
            <w:r w:rsidRPr="00BA0C20">
              <w:rPr>
                <w:rFonts w:cs="Arial"/>
                <w:sz w:val="20"/>
                <w:szCs w:val="20"/>
                <w:lang w:val="sr-Cyrl-RS" w:eastAsia="zh-CN"/>
              </w:rPr>
              <w:t xml:space="preserve"> а паритет је </w:t>
            </w:r>
            <w:r w:rsidRPr="00BA0C20">
              <w:rPr>
                <w:rFonts w:cs="Arial"/>
                <w:sz w:val="20"/>
                <w:szCs w:val="20"/>
                <w:lang w:val="sr-Latn-RS" w:eastAsia="zh-CN"/>
              </w:rPr>
              <w:t xml:space="preserve">Fco </w:t>
            </w:r>
            <w:r w:rsidRPr="00BA0C20">
              <w:rPr>
                <w:rFonts w:cs="Arial"/>
                <w:sz w:val="20"/>
                <w:szCs w:val="20"/>
                <w:lang w:val="sr-Cyrl-RS" w:eastAsia="zh-CN"/>
              </w:rPr>
              <w:t>Огранак ТЕНТ / локација ТЕНТ А</w:t>
            </w:r>
            <w:r w:rsidRPr="00BA0C20">
              <w:rPr>
                <w:rFonts w:cs="Arial"/>
                <w:sz w:val="20"/>
                <w:szCs w:val="20"/>
                <w:lang w:val="sr-Latn-RS" w:eastAsia="zh-CN"/>
              </w:rPr>
              <w:t>.</w:t>
            </w:r>
          </w:p>
        </w:tc>
        <w:tc>
          <w:tcPr>
            <w:tcW w:w="4394" w:type="dxa"/>
            <w:vAlign w:val="center"/>
          </w:tcPr>
          <w:p w14:paraId="1E0D643F"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02CB7FDC" w14:textId="77777777" w:rsidR="000E75A0" w:rsidRPr="00E47C2E" w:rsidRDefault="00BA0C20" w:rsidP="00BA0C20">
            <w:pPr>
              <w:spacing w:before="0"/>
              <w:jc w:val="center"/>
              <w:rPr>
                <w:rFonts w:cs="Arial"/>
                <w:b/>
                <w:bCs/>
                <w:iCs/>
                <w:lang w:val="sr-Cyrl-CS"/>
              </w:rPr>
            </w:pPr>
            <w:r w:rsidRPr="00BA0C20">
              <w:rPr>
                <w:rFonts w:cs="Arial"/>
                <w:bCs/>
                <w:iCs/>
                <w:sz w:val="20"/>
                <w:szCs w:val="20"/>
                <w:lang w:val="sr-Cyrl-CS"/>
              </w:rPr>
              <w:t>ДА/НЕ (заокружити)</w:t>
            </w:r>
          </w:p>
        </w:tc>
      </w:tr>
      <w:tr w:rsidR="000E75A0" w:rsidRPr="00F56428" w14:paraId="5EB400E9" w14:textId="77777777" w:rsidTr="00AF3AF8">
        <w:trPr>
          <w:trHeight w:val="800"/>
        </w:trPr>
        <w:tc>
          <w:tcPr>
            <w:tcW w:w="5920" w:type="dxa"/>
            <w:vAlign w:val="center"/>
          </w:tcPr>
          <w:p w14:paraId="715713F6" w14:textId="77777777" w:rsidR="000E75A0" w:rsidRPr="00BA0C20" w:rsidRDefault="000E75A0" w:rsidP="00AF3AF8">
            <w:pPr>
              <w:spacing w:before="0"/>
              <w:jc w:val="center"/>
              <w:rPr>
                <w:rFonts w:cs="Arial"/>
                <w:b/>
                <w:bCs/>
                <w:iCs/>
                <w:sz w:val="20"/>
                <w:szCs w:val="20"/>
                <w:lang w:val="sr-Cyrl-CS"/>
              </w:rPr>
            </w:pPr>
            <w:r w:rsidRPr="00BA0C20">
              <w:rPr>
                <w:rFonts w:cs="Arial"/>
                <w:b/>
                <w:bCs/>
                <w:iCs/>
                <w:sz w:val="20"/>
                <w:szCs w:val="20"/>
                <w:lang w:val="sr-Cyrl-CS"/>
              </w:rPr>
              <w:t>РОК ВАЖЕЊА ПОНУДЕ:</w:t>
            </w:r>
          </w:p>
          <w:p w14:paraId="34A5A8B2" w14:textId="77777777" w:rsidR="000E75A0" w:rsidRPr="00BA0C20" w:rsidRDefault="000E75A0" w:rsidP="00E47C2E">
            <w:pPr>
              <w:spacing w:before="0"/>
              <w:jc w:val="center"/>
              <w:rPr>
                <w:rFonts w:cs="Arial"/>
                <w:b/>
                <w:bCs/>
                <w:iCs/>
                <w:sz w:val="20"/>
                <w:szCs w:val="20"/>
                <w:lang w:val="sr-Cyrl-CS"/>
              </w:rPr>
            </w:pPr>
            <w:r w:rsidRPr="00BA0C20">
              <w:rPr>
                <w:rFonts w:cs="Arial"/>
                <w:bCs/>
                <w:iCs/>
                <w:sz w:val="20"/>
                <w:szCs w:val="20"/>
                <w:lang w:val="sr-Cyrl-CS"/>
              </w:rPr>
              <w:t>не може бити краћ</w:t>
            </w:r>
            <w:r w:rsidRPr="00DD7785">
              <w:rPr>
                <w:rFonts w:cs="Arial"/>
                <w:bCs/>
                <w:iCs/>
                <w:sz w:val="20"/>
                <w:szCs w:val="20"/>
                <w:lang w:val="sr-Cyrl-CS"/>
              </w:rPr>
              <w:t>и</w:t>
            </w:r>
            <w:r w:rsidRPr="00BA0C20">
              <w:rPr>
                <w:rFonts w:cs="Arial"/>
                <w:bCs/>
                <w:iCs/>
                <w:sz w:val="20"/>
                <w:szCs w:val="20"/>
                <w:lang w:val="sr-Cyrl-CS"/>
              </w:rPr>
              <w:t xml:space="preserve"> од </w:t>
            </w:r>
            <w:r w:rsidR="00BA0C20" w:rsidRPr="00BA0C20">
              <w:rPr>
                <w:rFonts w:cs="Arial"/>
                <w:bCs/>
                <w:iCs/>
                <w:sz w:val="20"/>
                <w:szCs w:val="20"/>
                <w:lang w:val="sr-Cyrl-CS"/>
              </w:rPr>
              <w:t>60</w:t>
            </w:r>
            <w:r w:rsidR="00BA0C20" w:rsidRPr="00BA0C20">
              <w:rPr>
                <w:rFonts w:cs="Arial"/>
                <w:bCs/>
                <w:iCs/>
                <w:color w:val="00B0F0"/>
                <w:sz w:val="20"/>
                <w:szCs w:val="20"/>
                <w:lang w:val="sr-Cyrl-CS"/>
              </w:rPr>
              <w:t xml:space="preserve"> </w:t>
            </w:r>
            <w:r w:rsidRPr="00BA0C20">
              <w:rPr>
                <w:rFonts w:cs="Arial"/>
                <w:bCs/>
                <w:iCs/>
                <w:sz w:val="20"/>
                <w:szCs w:val="20"/>
                <w:lang w:val="sr-Cyrl-CS"/>
              </w:rPr>
              <w:t xml:space="preserve"> дана од дана отварања понуда</w:t>
            </w:r>
          </w:p>
        </w:tc>
        <w:tc>
          <w:tcPr>
            <w:tcW w:w="4394" w:type="dxa"/>
            <w:vAlign w:val="center"/>
          </w:tcPr>
          <w:p w14:paraId="524596E5" w14:textId="77777777" w:rsidR="000E75A0" w:rsidRPr="00BA0C20" w:rsidRDefault="000E75A0" w:rsidP="00AF3AF8">
            <w:pPr>
              <w:spacing w:before="0"/>
              <w:jc w:val="center"/>
              <w:rPr>
                <w:rFonts w:cs="Arial"/>
                <w:b/>
                <w:bCs/>
                <w:iCs/>
                <w:sz w:val="20"/>
                <w:szCs w:val="20"/>
                <w:lang w:val="sr-Cyrl-CS"/>
              </w:rPr>
            </w:pPr>
          </w:p>
          <w:p w14:paraId="52BAAE0D" w14:textId="77777777" w:rsidR="000E75A0" w:rsidRPr="00BA0C20" w:rsidRDefault="000E75A0" w:rsidP="00AF3AF8">
            <w:pPr>
              <w:spacing w:before="0"/>
              <w:jc w:val="center"/>
              <w:rPr>
                <w:rFonts w:cs="Arial"/>
                <w:b/>
                <w:bCs/>
                <w:iCs/>
                <w:sz w:val="20"/>
                <w:szCs w:val="20"/>
                <w:lang w:val="sr-Cyrl-CS"/>
              </w:rPr>
            </w:pPr>
            <w:r w:rsidRPr="00BA0C20">
              <w:rPr>
                <w:rFonts w:cs="Arial"/>
                <w:bCs/>
                <w:iCs/>
                <w:sz w:val="20"/>
                <w:szCs w:val="20"/>
                <w:lang w:val="sr-Cyrl-CS"/>
              </w:rPr>
              <w:t>_____ дана од дана отварања понуда</w:t>
            </w:r>
          </w:p>
        </w:tc>
      </w:tr>
      <w:tr w:rsidR="000E75A0" w:rsidRPr="00F56428" w14:paraId="5671C657" w14:textId="77777777" w:rsidTr="00AF3AF8">
        <w:tc>
          <w:tcPr>
            <w:tcW w:w="10314" w:type="dxa"/>
            <w:gridSpan w:val="2"/>
          </w:tcPr>
          <w:p w14:paraId="3A93E2D5" w14:textId="77777777" w:rsidR="000E75A0" w:rsidRPr="00BA0C20" w:rsidRDefault="000E75A0" w:rsidP="00092A5F">
            <w:pPr>
              <w:spacing w:before="0"/>
              <w:rPr>
                <w:rFonts w:cs="Arial"/>
                <w:bCs/>
                <w:iCs/>
                <w:sz w:val="20"/>
                <w:szCs w:val="20"/>
                <w:lang w:val="sr-Cyrl-CS"/>
              </w:rPr>
            </w:pPr>
            <w:r w:rsidRPr="00BA0C20">
              <w:rPr>
                <w:rFonts w:cs="Arial"/>
                <w:bCs/>
                <w:iCs/>
                <w:sz w:val="20"/>
                <w:szCs w:val="20"/>
                <w:lang w:val="sr-Cyrl-CS"/>
              </w:rPr>
              <w:t xml:space="preserve">Понуда понуђача који не прихвата услове наручиоца за рок и начин плаћања, рок </w:t>
            </w:r>
            <w:r w:rsidR="00092A5F" w:rsidRPr="00BA0C20">
              <w:rPr>
                <w:rFonts w:cs="Arial"/>
                <w:bCs/>
                <w:iCs/>
                <w:sz w:val="20"/>
                <w:szCs w:val="20"/>
                <w:lang w:val="sr-Cyrl-CS"/>
              </w:rPr>
              <w:t>извршења</w:t>
            </w:r>
            <w:r w:rsidRPr="00BA0C20">
              <w:rPr>
                <w:rFonts w:cs="Arial"/>
                <w:bCs/>
                <w:iCs/>
                <w:sz w:val="20"/>
                <w:szCs w:val="20"/>
                <w:lang w:val="sr-Cyrl-CS"/>
              </w:rPr>
              <w:t>, гарантни рок, место и</w:t>
            </w:r>
            <w:r w:rsidR="00092A5F" w:rsidRPr="00BA0C20">
              <w:rPr>
                <w:rFonts w:cs="Arial"/>
                <w:bCs/>
                <w:iCs/>
                <w:sz w:val="20"/>
                <w:szCs w:val="20"/>
                <w:lang w:val="sr-Cyrl-CS"/>
              </w:rPr>
              <w:t>звршења</w:t>
            </w:r>
            <w:r w:rsidRPr="00BA0C20">
              <w:rPr>
                <w:rFonts w:cs="Arial"/>
                <w:bCs/>
                <w:iCs/>
                <w:sz w:val="20"/>
                <w:szCs w:val="20"/>
                <w:lang w:val="sr-Cyrl-CS"/>
              </w:rPr>
              <w:t xml:space="preserve"> и рок важења понуде сматраће се неприхватљивом.</w:t>
            </w:r>
          </w:p>
        </w:tc>
      </w:tr>
    </w:tbl>
    <w:p w14:paraId="65D2E3F3" w14:textId="77777777" w:rsidR="00BA0C20" w:rsidRDefault="00BA0C20" w:rsidP="00BA2C2D">
      <w:pPr>
        <w:spacing w:before="0"/>
        <w:rPr>
          <w:rFonts w:cs="Arial"/>
          <w:b/>
          <w:bCs/>
          <w:iCs/>
          <w:lang w:val="sr-Cyrl-CS"/>
        </w:rPr>
      </w:pPr>
    </w:p>
    <w:p w14:paraId="667FD424" w14:textId="77777777" w:rsidR="004456A3" w:rsidRPr="00E47C2E" w:rsidRDefault="004456A3" w:rsidP="00BA2C2D">
      <w:pPr>
        <w:spacing w:before="0"/>
        <w:rPr>
          <w:rFonts w:cs="Arial"/>
          <w:b/>
          <w:bCs/>
          <w:iCs/>
          <w:lang w:val="sr-Cyrl-CS"/>
        </w:rPr>
      </w:pPr>
    </w:p>
    <w:p w14:paraId="50FA5460" w14:textId="77777777" w:rsidR="00B043D1" w:rsidRPr="00E47C2E" w:rsidRDefault="00B043D1" w:rsidP="00BA2C2D">
      <w:pPr>
        <w:spacing w:before="0"/>
        <w:rPr>
          <w:rFonts w:cs="Arial"/>
          <w:b/>
          <w:bCs/>
          <w:iCs/>
          <w:lang w:val="sr-Cyrl-CS"/>
        </w:rPr>
      </w:pPr>
    </w:p>
    <w:p w14:paraId="2E83C4E9" w14:textId="77777777" w:rsidR="000E75A0" w:rsidRPr="00E47C2E" w:rsidRDefault="000E75A0" w:rsidP="00BA2C2D">
      <w:pPr>
        <w:spacing w:before="0"/>
        <w:rPr>
          <w:rFonts w:eastAsia="TimesNewRomanPSMT" w:cs="Arial"/>
          <w:bCs/>
          <w:lang w:val="sr-Cyrl-CS"/>
        </w:rPr>
      </w:pPr>
      <w:r w:rsidRPr="00DD7785">
        <w:rPr>
          <w:rFonts w:eastAsia="TimesNewRomanPSMT" w:cs="Arial"/>
          <w:bCs/>
          <w:lang w:val="sr-Cyrl-CS"/>
        </w:rPr>
        <w:t xml:space="preserve">Датум </w:t>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r>
      <w:r w:rsidR="00A44AA6" w:rsidRPr="00DD7785">
        <w:rPr>
          <w:rFonts w:eastAsia="TimesNewRomanPSMT" w:cs="Arial"/>
          <w:bCs/>
          <w:lang w:val="sr-Cyrl-CS"/>
        </w:rPr>
        <w:t xml:space="preserve">                                   </w:t>
      </w:r>
      <w:r w:rsidRPr="00DD7785">
        <w:rPr>
          <w:rFonts w:eastAsia="TimesNewRomanPSMT" w:cs="Arial"/>
          <w:bCs/>
          <w:lang w:val="sr-Cyrl-CS"/>
        </w:rPr>
        <w:t>Понуђач</w:t>
      </w:r>
    </w:p>
    <w:p w14:paraId="1025F6EA" w14:textId="77777777" w:rsidR="000E75A0" w:rsidRPr="00E47C2E" w:rsidRDefault="000E75A0" w:rsidP="000E75A0">
      <w:pPr>
        <w:spacing w:before="0"/>
        <w:rPr>
          <w:rFonts w:eastAsia="TimesNewRomanPS-BoldMT" w:cs="Arial"/>
          <w:b/>
          <w:bCs/>
          <w:iCs/>
          <w:lang w:val="sr-Cyrl-CS"/>
        </w:rPr>
      </w:pPr>
      <w:r w:rsidRPr="00DD7785">
        <w:rPr>
          <w:rFonts w:eastAsia="TimesNewRomanPS-BoldMT" w:cs="Arial"/>
          <w:b/>
          <w:bCs/>
          <w:iCs/>
          <w:lang w:val="sr-Cyrl-CS"/>
        </w:rPr>
        <w:t>________________________</w:t>
      </w:r>
      <w:r w:rsidRPr="00E47C2E">
        <w:rPr>
          <w:rFonts w:eastAsia="TimesNewRomanPS-BoldMT" w:cs="Arial"/>
          <w:b/>
          <w:bCs/>
          <w:iCs/>
          <w:lang w:val="sr-Cyrl-CS"/>
        </w:rPr>
        <w:t xml:space="preserve">        М.П.</w:t>
      </w:r>
      <w:r w:rsidRPr="00DD7785">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1B7E2170" w14:textId="77777777" w:rsidR="00BA2C2D" w:rsidRPr="00DD7785" w:rsidRDefault="00BA2C2D" w:rsidP="000E75A0">
      <w:pPr>
        <w:spacing w:before="0"/>
        <w:rPr>
          <w:rFonts w:cs="Arial"/>
          <w:b/>
          <w:bCs/>
          <w:iCs/>
          <w:u w:val="single"/>
          <w:lang w:val="sr-Cyrl-CS"/>
        </w:rPr>
      </w:pPr>
    </w:p>
    <w:p w14:paraId="50D58287" w14:textId="77777777" w:rsidR="00B043D1" w:rsidRPr="00DD7785" w:rsidRDefault="00B043D1" w:rsidP="000E75A0">
      <w:pPr>
        <w:spacing w:before="0"/>
        <w:rPr>
          <w:rFonts w:cs="Arial"/>
          <w:b/>
          <w:bCs/>
          <w:iCs/>
          <w:u w:val="single"/>
          <w:lang w:val="sr-Cyrl-CS"/>
        </w:rPr>
      </w:pPr>
    </w:p>
    <w:p w14:paraId="29FD61C4" w14:textId="77777777" w:rsidR="00B043D1" w:rsidRPr="00DD7785" w:rsidRDefault="00B043D1" w:rsidP="000E75A0">
      <w:pPr>
        <w:spacing w:before="0"/>
        <w:rPr>
          <w:rFonts w:cs="Arial"/>
          <w:b/>
          <w:bCs/>
          <w:iCs/>
          <w:u w:val="single"/>
          <w:lang w:val="sr-Cyrl-CS"/>
        </w:rPr>
      </w:pPr>
    </w:p>
    <w:p w14:paraId="789C652E" w14:textId="77777777" w:rsidR="00B043D1" w:rsidRPr="00DD7785" w:rsidRDefault="00B043D1" w:rsidP="000E75A0">
      <w:pPr>
        <w:spacing w:before="0"/>
        <w:rPr>
          <w:rFonts w:cs="Arial"/>
          <w:b/>
          <w:bCs/>
          <w:iCs/>
          <w:u w:val="single"/>
          <w:lang w:val="sr-Cyrl-CS"/>
        </w:rPr>
      </w:pPr>
    </w:p>
    <w:p w14:paraId="22E292C5" w14:textId="77777777" w:rsidR="00B043D1" w:rsidRPr="00DD7785" w:rsidRDefault="00B043D1" w:rsidP="000E75A0">
      <w:pPr>
        <w:spacing w:before="0"/>
        <w:rPr>
          <w:rFonts w:cs="Arial"/>
          <w:b/>
          <w:bCs/>
          <w:iCs/>
          <w:u w:val="single"/>
          <w:lang w:val="sr-Cyrl-CS"/>
        </w:rPr>
      </w:pPr>
    </w:p>
    <w:p w14:paraId="6925492F" w14:textId="77777777" w:rsidR="000E75A0" w:rsidRPr="00DD7785" w:rsidRDefault="000E75A0" w:rsidP="000E75A0">
      <w:pPr>
        <w:spacing w:before="0"/>
        <w:rPr>
          <w:rFonts w:cs="Arial"/>
          <w:b/>
          <w:bCs/>
          <w:iCs/>
          <w:u w:val="single"/>
          <w:lang w:val="sr-Cyrl-CS"/>
        </w:rPr>
      </w:pPr>
      <w:r w:rsidRPr="00DD7785">
        <w:rPr>
          <w:rFonts w:cs="Arial"/>
          <w:b/>
          <w:bCs/>
          <w:iCs/>
          <w:u w:val="single"/>
          <w:lang w:val="sr-Cyrl-CS"/>
        </w:rPr>
        <w:t>Напомене:</w:t>
      </w:r>
    </w:p>
    <w:p w14:paraId="56758410" w14:textId="77777777" w:rsidR="00BA2C2D" w:rsidRPr="00DD7785" w:rsidRDefault="00BA2C2D" w:rsidP="00BA2C2D">
      <w:pPr>
        <w:autoSpaceDE w:val="0"/>
        <w:autoSpaceDN w:val="0"/>
        <w:adjustRightInd w:val="0"/>
        <w:rPr>
          <w:rFonts w:eastAsia="TimesNewRomanPS-BoldMT" w:cs="Arial"/>
          <w:bCs/>
          <w:iCs/>
          <w:lang w:val="sr-Cyrl-CS"/>
        </w:rPr>
      </w:pPr>
      <w:r w:rsidRPr="00DD7785">
        <w:rPr>
          <w:rFonts w:eastAsia="TimesNewRomanPS-BoldMT" w:cs="Arial"/>
          <w:bCs/>
          <w:iCs/>
          <w:lang w:val="sr-Cyrl-CS"/>
        </w:rPr>
        <w:t>-  Понуђач је обавезан да у обрасцу понуде попуни све комерцијалне услове (сва празна поља).</w:t>
      </w:r>
    </w:p>
    <w:p w14:paraId="75583A8B" w14:textId="77777777" w:rsidR="00BA2C2D" w:rsidRPr="00DD7785" w:rsidRDefault="00BA2C2D" w:rsidP="00876242">
      <w:pPr>
        <w:autoSpaceDE w:val="0"/>
        <w:autoSpaceDN w:val="0"/>
        <w:adjustRightInd w:val="0"/>
        <w:rPr>
          <w:rFonts w:eastAsia="TimesNewRomanPS-BoldMT" w:cs="Arial"/>
          <w:bCs/>
          <w:iCs/>
          <w:lang w:val="sr-Cyrl-CS"/>
        </w:rPr>
      </w:pPr>
      <w:r w:rsidRPr="00DD7785">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DD7785">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14:paraId="54CAD371" w14:textId="77777777" w:rsidR="008C3986" w:rsidRPr="00DD7785" w:rsidRDefault="008C3986"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41E7417"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F584843"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8D8E4C5"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3CD1668"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DE1808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F0B9DD8"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BB33E5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66A4A8B"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6BA9B46"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FE3B21C"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D34A24D"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74364C6"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F7DE31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B7C9C34"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68143FE"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81A3D98"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1B9AD49"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B39A4C9"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D736FA3"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08E9809"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96B404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28CACD2"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9CEB866"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A84FF2A"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B3DCD7F"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D012F71"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185E5A2"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8C73AB0"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E234CAC"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B416169"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642EDF4"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0AFB0AA" w14:textId="77777777" w:rsidR="004456A3" w:rsidRPr="00DD7785" w:rsidRDefault="004456A3"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F192985" w14:textId="77777777" w:rsidR="004456A3" w:rsidRPr="00DD7785" w:rsidRDefault="004456A3"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35AC343" w14:textId="77777777" w:rsidR="004456A3" w:rsidRPr="00DD7785" w:rsidRDefault="004456A3"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C01AE97" w14:textId="77777777" w:rsidR="004456A3" w:rsidRPr="00DD7785" w:rsidRDefault="004456A3"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793BB1D"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97DFC5B" w14:textId="77777777" w:rsidR="009E5054" w:rsidRPr="00DD7785" w:rsidRDefault="009E5054"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1473170" w14:textId="77777777" w:rsidR="00BA0C20" w:rsidRPr="00E47C2E" w:rsidRDefault="00BA0C20" w:rsidP="00BA0C20">
      <w:pPr>
        <w:spacing w:before="0"/>
        <w:rPr>
          <w:rFonts w:eastAsia="TimesNewRomanPSMT" w:cs="Arial"/>
          <w:b/>
          <w:bCs/>
          <w:lang w:val="sr-Cyrl-CS"/>
        </w:rPr>
      </w:pPr>
    </w:p>
    <w:p w14:paraId="43404B43" w14:textId="77777777" w:rsidR="00BA0C20" w:rsidRDefault="00BA0C20" w:rsidP="00BA0C20">
      <w:pPr>
        <w:spacing w:before="0"/>
        <w:jc w:val="center"/>
        <w:rPr>
          <w:rFonts w:cs="Arial"/>
          <w:b/>
          <w:bCs/>
          <w:iCs/>
          <w:u w:val="single"/>
          <w:lang w:val="sr-Cyrl-CS"/>
        </w:rPr>
      </w:pPr>
      <w:r w:rsidRPr="00E47C2E">
        <w:rPr>
          <w:rFonts w:cs="Arial"/>
          <w:b/>
          <w:bCs/>
          <w:iCs/>
          <w:u w:val="single"/>
          <w:lang w:val="sr-Cyrl-CS"/>
        </w:rPr>
        <w:t>ЦЕНА</w:t>
      </w:r>
    </w:p>
    <w:p w14:paraId="14941E50" w14:textId="77777777" w:rsidR="00BA0C20" w:rsidRPr="00E47C2E" w:rsidRDefault="00BA0C20" w:rsidP="00BA0C20">
      <w:pPr>
        <w:spacing w:before="0"/>
        <w:jc w:val="center"/>
        <w:rPr>
          <w:rFonts w:cs="Arial"/>
          <w:b/>
          <w:bCs/>
          <w:iCs/>
          <w:u w:val="single"/>
          <w:lang w:val="sr-Cyrl-CS"/>
        </w:rPr>
      </w:pPr>
      <w:r>
        <w:rPr>
          <w:rFonts w:cs="Arial"/>
          <w:b/>
          <w:bCs/>
          <w:iCs/>
          <w:u w:val="single"/>
          <w:lang w:val="sr-Cyrl-CS"/>
        </w:rPr>
        <w:t>Партија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3789"/>
      </w:tblGrid>
      <w:tr w:rsidR="00BA0C20" w:rsidRPr="00F56428" w14:paraId="49177E52" w14:textId="77777777" w:rsidTr="00BA0C20">
        <w:trPr>
          <w:trHeight w:val="485"/>
        </w:trPr>
        <w:tc>
          <w:tcPr>
            <w:tcW w:w="5920" w:type="dxa"/>
            <w:shd w:val="clear" w:color="auto" w:fill="C6D9F1" w:themeFill="text2" w:themeFillTint="33"/>
            <w:vAlign w:val="center"/>
          </w:tcPr>
          <w:p w14:paraId="115B95CB" w14:textId="77777777" w:rsidR="00BA0C20" w:rsidRPr="00BA0C20" w:rsidRDefault="00BA0C20" w:rsidP="00BA0C20">
            <w:pPr>
              <w:spacing w:before="0"/>
              <w:jc w:val="center"/>
              <w:rPr>
                <w:rFonts w:cs="Arial"/>
                <w:b/>
                <w:bCs/>
                <w:iCs/>
                <w:lang w:val="sr-Cyrl-CS"/>
              </w:rPr>
            </w:pPr>
            <w:r w:rsidRPr="00BA0C20">
              <w:rPr>
                <w:rFonts w:eastAsia="TimesNewRomanPSMT" w:cs="Arial"/>
                <w:b/>
                <w:bCs/>
              </w:rPr>
              <w:t xml:space="preserve">ПРЕДМЕТ </w:t>
            </w:r>
            <w:r w:rsidRPr="00BA0C20">
              <w:rPr>
                <w:rFonts w:eastAsia="TimesNewRomanPSMT" w:cs="Arial"/>
                <w:b/>
                <w:bCs/>
                <w:lang w:val="sr-Cyrl-CS"/>
              </w:rPr>
              <w:t xml:space="preserve">И БРОЈ </w:t>
            </w:r>
            <w:r w:rsidRPr="00BA0C20">
              <w:rPr>
                <w:rFonts w:eastAsia="TimesNewRomanPSMT" w:cs="Arial"/>
                <w:b/>
                <w:bCs/>
              </w:rPr>
              <w:t>НАБАВКЕ</w:t>
            </w:r>
          </w:p>
        </w:tc>
        <w:tc>
          <w:tcPr>
            <w:tcW w:w="4394" w:type="dxa"/>
            <w:shd w:val="clear" w:color="auto" w:fill="C6D9F1" w:themeFill="text2" w:themeFillTint="33"/>
            <w:vAlign w:val="center"/>
          </w:tcPr>
          <w:p w14:paraId="018E3F1A" w14:textId="77777777" w:rsidR="00BA0C20" w:rsidRPr="00BA0C20" w:rsidRDefault="00BA0C20" w:rsidP="00BA0C20">
            <w:pPr>
              <w:spacing w:before="0"/>
              <w:jc w:val="center"/>
              <w:rPr>
                <w:rFonts w:cs="Arial"/>
                <w:b/>
                <w:bCs/>
                <w:iCs/>
                <w:lang w:val="sr-Cyrl-CS"/>
              </w:rPr>
            </w:pPr>
            <w:r w:rsidRPr="00BA0C20">
              <w:rPr>
                <w:rFonts w:cs="Arial"/>
                <w:b/>
                <w:bCs/>
                <w:iCs/>
                <w:lang w:val="sr-Cyrl-CS"/>
              </w:rPr>
              <w:t xml:space="preserve">УКУПНА ЦЕНА </w:t>
            </w:r>
            <w:r w:rsidRPr="00BA0C20">
              <w:rPr>
                <w:rFonts w:eastAsia="Arial Unicode MS" w:cs="Arial"/>
                <w:b/>
                <w:bCs/>
                <w:iCs/>
                <w:kern w:val="1"/>
                <w:lang w:val="sr-Cyrl-CS" w:eastAsia="ar-SA"/>
              </w:rPr>
              <w:t xml:space="preserve">дин. </w:t>
            </w:r>
            <w:r w:rsidRPr="00BA0C20">
              <w:rPr>
                <w:rFonts w:cs="Arial"/>
                <w:b/>
                <w:bCs/>
                <w:iCs/>
                <w:lang w:val="sr-Cyrl-CS"/>
              </w:rPr>
              <w:t>без ПДВ-а</w:t>
            </w:r>
          </w:p>
        </w:tc>
      </w:tr>
      <w:tr w:rsidR="00BA0C20" w:rsidRPr="00BA0C20" w14:paraId="2E229EB1" w14:textId="77777777" w:rsidTr="00BA0C20">
        <w:trPr>
          <w:trHeight w:val="440"/>
        </w:trPr>
        <w:tc>
          <w:tcPr>
            <w:tcW w:w="5920" w:type="dxa"/>
            <w:vAlign w:val="center"/>
          </w:tcPr>
          <w:p w14:paraId="2555DA45" w14:textId="77777777" w:rsidR="00BA0C20" w:rsidRPr="00BA0C20" w:rsidRDefault="00BA0C20" w:rsidP="00BA0C20">
            <w:pPr>
              <w:pStyle w:val="Title"/>
              <w:spacing w:before="0"/>
              <w:jc w:val="both"/>
              <w:rPr>
                <w:rFonts w:cs="Arial"/>
                <w:b w:val="0"/>
                <w:sz w:val="20"/>
              </w:rPr>
            </w:pPr>
            <w:r w:rsidRPr="00BA0C20">
              <w:rPr>
                <w:rFonts w:eastAsia="TimesNewRomanPS-BoldMT" w:cs="Arial"/>
                <w:b w:val="0"/>
                <w:bCs w:val="0"/>
                <w:sz w:val="20"/>
                <w:lang w:val="sr-Cyrl-RS"/>
              </w:rPr>
              <w:t>„</w:t>
            </w:r>
            <w:r w:rsidRPr="00BA0C20">
              <w:rPr>
                <w:rFonts w:eastAsia="TimesNewRomanPS-BoldMT" w:cs="Arial"/>
                <w:bCs w:val="0"/>
                <w:sz w:val="20"/>
              </w:rPr>
              <w:t xml:space="preserve"> </w:t>
            </w:r>
            <w:r w:rsidRPr="00BA0C20">
              <w:rPr>
                <w:rFonts w:cs="Arial"/>
                <w:b w:val="0"/>
                <w:sz w:val="20"/>
              </w:rPr>
              <w:t>Испитивање главних пароводних линија, котловских комора и турбинске опреме методама бер разарања ТЕНТ А</w:t>
            </w:r>
          </w:p>
          <w:p w14:paraId="69A35D22" w14:textId="77777777" w:rsidR="00DE4581" w:rsidRPr="00BA0C20" w:rsidRDefault="00BA0C20" w:rsidP="00923003">
            <w:pPr>
              <w:pStyle w:val="BodyText"/>
              <w:numPr>
                <w:ilvl w:val="0"/>
                <w:numId w:val="29"/>
              </w:numPr>
              <w:spacing w:before="0"/>
              <w:rPr>
                <w:rFonts w:eastAsia="Arial"/>
                <w:sz w:val="20"/>
                <w:lang w:val="sr-Latn-RS" w:eastAsia="sr-Latn-RS"/>
              </w:rPr>
            </w:pPr>
            <w:r w:rsidRPr="00BA0C20">
              <w:rPr>
                <w:sz w:val="20"/>
                <w:lang w:val="sr-Cyrl-RS"/>
              </w:rPr>
              <w:t xml:space="preserve"> </w:t>
            </w:r>
            <w:r w:rsidR="00DE4581" w:rsidRPr="00BA0C20">
              <w:rPr>
                <w:rFonts w:eastAsia="Arial" w:cs="Arial"/>
                <w:color w:val="000000"/>
                <w:sz w:val="20"/>
                <w:lang w:val="sr-Latn-RS" w:eastAsia="sr-Latn-RS"/>
              </w:rPr>
              <w:t xml:space="preserve">Партија 2. </w:t>
            </w:r>
            <w:r w:rsidR="00DE4581" w:rsidRPr="00BA0C20">
              <w:rPr>
                <w:rFonts w:eastAsia="Arial" w:cs="Arial"/>
                <w:color w:val="000000"/>
                <w:sz w:val="20"/>
                <w:lang w:val="sr-Cyrl-RS" w:eastAsia="sr-Latn-RS"/>
              </w:rPr>
              <w:t xml:space="preserve">Испитивање паровода на блоковима </w:t>
            </w:r>
            <w:r w:rsidR="00DE4581" w:rsidRPr="00BA0C20">
              <w:rPr>
                <w:rFonts w:eastAsia="Arial" w:cs="Arial"/>
                <w:color w:val="000000"/>
                <w:sz w:val="20"/>
                <w:lang w:val="sr-Latn-RS" w:eastAsia="sr-Latn-RS"/>
              </w:rPr>
              <w:t xml:space="preserve"> А1, А2 и А6 </w:t>
            </w:r>
          </w:p>
          <w:p w14:paraId="3B38D9E9" w14:textId="77777777" w:rsidR="00BA0C20" w:rsidRPr="00BA0C20" w:rsidRDefault="00BA0C20" w:rsidP="00BA0C20">
            <w:pPr>
              <w:spacing w:before="0"/>
              <w:rPr>
                <w:rFonts w:eastAsia="TimesNewRomanPS-BoldMT" w:cs="Arial"/>
                <w:b/>
                <w:bCs/>
                <w:sz w:val="20"/>
                <w:szCs w:val="20"/>
                <w:lang w:val="sr-Cyrl-RS"/>
              </w:rPr>
            </w:pPr>
            <w:r w:rsidRPr="00BA0C20">
              <w:rPr>
                <w:rFonts w:eastAsia="TimesNewRomanPS-BoldMT" w:cs="Arial"/>
                <w:bCs/>
                <w:sz w:val="20"/>
                <w:szCs w:val="20"/>
                <w:lang w:val="sr-Cyrl-RS"/>
              </w:rPr>
              <w:t xml:space="preserve"> </w:t>
            </w:r>
            <w:r>
              <w:rPr>
                <w:rFonts w:eastAsia="TimesNewRomanPS-BoldMT" w:cs="Arial"/>
                <w:bCs/>
                <w:sz w:val="20"/>
                <w:szCs w:val="20"/>
                <w:lang w:val="sr-Cyrl-RS"/>
              </w:rPr>
              <w:t xml:space="preserve">          </w:t>
            </w:r>
            <w:r w:rsidRPr="00BA0C20">
              <w:rPr>
                <w:rFonts w:eastAsia="TimesNewRomanPS-BoldMT" w:cs="Arial"/>
                <w:bCs/>
                <w:sz w:val="20"/>
                <w:szCs w:val="20"/>
                <w:lang w:val="sr-Cyrl-RS"/>
              </w:rPr>
              <w:t xml:space="preserve"> </w:t>
            </w:r>
            <w:r w:rsidRPr="00BA0C20">
              <w:rPr>
                <w:rFonts w:eastAsia="TimesNewRomanPS-BoldMT" w:cs="Arial"/>
                <w:bCs/>
                <w:sz w:val="20"/>
                <w:szCs w:val="20"/>
              </w:rPr>
              <w:t xml:space="preserve">ЈН бр. </w:t>
            </w:r>
            <w:r w:rsidRPr="00BA0C20">
              <w:rPr>
                <w:rFonts w:eastAsia="TimesNewRomanPS-BoldMT" w:cs="Arial"/>
                <w:b/>
                <w:bCs/>
                <w:sz w:val="20"/>
                <w:szCs w:val="20"/>
                <w:lang w:val="sr-Cyrl-RS"/>
              </w:rPr>
              <w:t>1890/2018</w:t>
            </w:r>
            <w:r w:rsidR="00780997">
              <w:rPr>
                <w:rFonts w:eastAsia="TimesNewRomanPS-BoldMT" w:cs="Arial"/>
                <w:b/>
                <w:bCs/>
                <w:sz w:val="20"/>
                <w:szCs w:val="20"/>
                <w:lang w:val="sr-Cyrl-RS"/>
              </w:rPr>
              <w:t xml:space="preserve"> </w:t>
            </w:r>
            <w:r w:rsidRPr="00BA0C20">
              <w:rPr>
                <w:rFonts w:eastAsia="TimesNewRomanPS-BoldMT" w:cs="Arial"/>
                <w:b/>
                <w:bCs/>
                <w:sz w:val="20"/>
                <w:szCs w:val="20"/>
                <w:lang w:val="sr-Cyrl-RS"/>
              </w:rPr>
              <w:t>(3000/1547/2018)</w:t>
            </w:r>
          </w:p>
        </w:tc>
        <w:tc>
          <w:tcPr>
            <w:tcW w:w="4394" w:type="dxa"/>
          </w:tcPr>
          <w:p w14:paraId="0F0CA374" w14:textId="77777777" w:rsidR="00BA0C20" w:rsidRPr="00BA0C20" w:rsidRDefault="00BA0C20" w:rsidP="00BA0C20">
            <w:pPr>
              <w:spacing w:before="0"/>
              <w:jc w:val="center"/>
              <w:rPr>
                <w:rFonts w:cs="Arial"/>
                <w:b/>
                <w:bCs/>
                <w:iCs/>
                <w:lang w:val="sr-Cyrl-CS"/>
              </w:rPr>
            </w:pPr>
          </w:p>
          <w:p w14:paraId="72E74A84" w14:textId="77777777" w:rsidR="00BA0C20" w:rsidRPr="00BA0C20" w:rsidRDefault="00BA0C20" w:rsidP="00BA0C20">
            <w:pPr>
              <w:spacing w:before="0"/>
              <w:jc w:val="center"/>
              <w:rPr>
                <w:rFonts w:cs="Arial"/>
                <w:b/>
                <w:bCs/>
                <w:iCs/>
                <w:lang w:val="sr-Cyrl-CS"/>
              </w:rPr>
            </w:pPr>
          </w:p>
        </w:tc>
      </w:tr>
    </w:tbl>
    <w:p w14:paraId="012EC625" w14:textId="77777777" w:rsidR="00BA0C20" w:rsidRPr="00BA0C20" w:rsidRDefault="00BA0C20" w:rsidP="00BA0C20">
      <w:pPr>
        <w:spacing w:before="0"/>
        <w:jc w:val="center"/>
        <w:rPr>
          <w:rFonts w:cs="Arial"/>
          <w:b/>
          <w:bCs/>
          <w:iCs/>
          <w:u w:val="single"/>
          <w:lang w:val="sr-Cyrl-CS"/>
        </w:rPr>
      </w:pPr>
    </w:p>
    <w:p w14:paraId="7A7424BF" w14:textId="77777777" w:rsidR="00BA0C20" w:rsidRPr="00BA0C20" w:rsidRDefault="00BA0C20" w:rsidP="00BA0C20">
      <w:pPr>
        <w:spacing w:before="0"/>
        <w:jc w:val="center"/>
        <w:rPr>
          <w:rFonts w:cs="Arial"/>
          <w:b/>
          <w:bCs/>
          <w:iCs/>
          <w:u w:val="single"/>
          <w:lang w:val="sr-Cyrl-CS"/>
        </w:rPr>
      </w:pPr>
      <w:r w:rsidRPr="00BA0C2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3846"/>
      </w:tblGrid>
      <w:tr w:rsidR="00BA0C20" w:rsidRPr="00BA0C20" w14:paraId="217A1A0C" w14:textId="77777777" w:rsidTr="00BA0C20">
        <w:trPr>
          <w:trHeight w:val="647"/>
        </w:trPr>
        <w:tc>
          <w:tcPr>
            <w:tcW w:w="5920" w:type="dxa"/>
            <w:shd w:val="clear" w:color="auto" w:fill="C6D9F1" w:themeFill="text2" w:themeFillTint="33"/>
            <w:vAlign w:val="center"/>
          </w:tcPr>
          <w:p w14:paraId="54B2B324" w14:textId="77777777" w:rsidR="00BA0C20" w:rsidRPr="00BA0C20" w:rsidRDefault="00BA0C20" w:rsidP="00BA0C20">
            <w:pPr>
              <w:spacing w:before="0"/>
              <w:jc w:val="center"/>
              <w:rPr>
                <w:rFonts w:cs="Arial"/>
                <w:b/>
                <w:bCs/>
                <w:iCs/>
                <w:lang w:val="sr-Cyrl-CS"/>
              </w:rPr>
            </w:pPr>
            <w:r w:rsidRPr="00BA0C20">
              <w:rPr>
                <w:rFonts w:cs="Arial"/>
                <w:b/>
                <w:bCs/>
                <w:iCs/>
                <w:lang w:val="sr-Cyrl-CS"/>
              </w:rPr>
              <w:t>УСЛОВ НАРУЧИОЦА</w:t>
            </w:r>
          </w:p>
        </w:tc>
        <w:tc>
          <w:tcPr>
            <w:tcW w:w="4394" w:type="dxa"/>
            <w:shd w:val="clear" w:color="auto" w:fill="C6D9F1" w:themeFill="text2" w:themeFillTint="33"/>
            <w:vAlign w:val="center"/>
          </w:tcPr>
          <w:p w14:paraId="668F45EA" w14:textId="77777777" w:rsidR="00BA0C20" w:rsidRPr="00BA0C20" w:rsidRDefault="00BA0C20" w:rsidP="00BA0C20">
            <w:pPr>
              <w:spacing w:before="0"/>
              <w:jc w:val="center"/>
              <w:rPr>
                <w:rFonts w:cs="Arial"/>
                <w:b/>
                <w:bCs/>
                <w:iCs/>
                <w:lang w:val="sr-Cyrl-CS"/>
              </w:rPr>
            </w:pPr>
            <w:r w:rsidRPr="00BA0C20">
              <w:rPr>
                <w:rFonts w:cs="Arial"/>
                <w:b/>
                <w:bCs/>
                <w:iCs/>
                <w:lang w:val="sr-Cyrl-CS"/>
              </w:rPr>
              <w:t>ПОНУДА ПОНУЂАЧА</w:t>
            </w:r>
          </w:p>
        </w:tc>
      </w:tr>
      <w:tr w:rsidR="00BA0C20" w:rsidRPr="00F56428" w14:paraId="14D70538" w14:textId="77777777" w:rsidTr="00BA0C20">
        <w:tc>
          <w:tcPr>
            <w:tcW w:w="5920" w:type="dxa"/>
            <w:vAlign w:val="center"/>
          </w:tcPr>
          <w:p w14:paraId="6445F162" w14:textId="77777777" w:rsidR="00BA0C20" w:rsidRPr="00BA0C20" w:rsidRDefault="00BA0C20" w:rsidP="00BA0C20">
            <w:pPr>
              <w:spacing w:before="0"/>
              <w:jc w:val="center"/>
              <w:rPr>
                <w:rFonts w:cs="Arial"/>
                <w:b/>
                <w:bCs/>
                <w:iCs/>
                <w:sz w:val="20"/>
                <w:szCs w:val="20"/>
                <w:lang w:val="sr-Cyrl-CS"/>
              </w:rPr>
            </w:pPr>
            <w:r w:rsidRPr="00BA0C20">
              <w:rPr>
                <w:rFonts w:cs="Arial"/>
                <w:b/>
                <w:bCs/>
                <w:iCs/>
                <w:sz w:val="20"/>
                <w:szCs w:val="20"/>
                <w:lang w:val="sr-Cyrl-CS"/>
              </w:rPr>
              <w:t>РОК И НАЧИН ПЛАЋАЊА:</w:t>
            </w:r>
          </w:p>
          <w:p w14:paraId="6A4A3130" w14:textId="77777777" w:rsidR="00BA0C20" w:rsidRPr="00BA0C20" w:rsidRDefault="00BA0C20" w:rsidP="00BA0C20">
            <w:pPr>
              <w:pStyle w:val="KDParagraf"/>
              <w:spacing w:before="0"/>
              <w:rPr>
                <w:rFonts w:eastAsia="Calibri" w:cs="Arial"/>
                <w:sz w:val="20"/>
                <w:szCs w:val="20"/>
              </w:rPr>
            </w:pPr>
            <w:r w:rsidRPr="00BA0C20">
              <w:rPr>
                <w:rFonts w:eastAsia="Calibri" w:cs="Arial"/>
                <w:sz w:val="20"/>
                <w:szCs w:val="20"/>
              </w:rPr>
              <w:t>Наручиоц се обавезује да Изабраном Понуђачу плати извршену Услугу динарском дознаком , на следећи начин:</w:t>
            </w:r>
          </w:p>
          <w:p w14:paraId="3B4DF08E" w14:textId="77777777" w:rsidR="00BA0C20" w:rsidRPr="00DD7785" w:rsidRDefault="00BA0C20" w:rsidP="00923003">
            <w:pPr>
              <w:pStyle w:val="KDParagraf"/>
              <w:numPr>
                <w:ilvl w:val="0"/>
                <w:numId w:val="44"/>
              </w:numPr>
              <w:spacing w:before="0"/>
              <w:ind w:left="284"/>
              <w:rPr>
                <w:rFonts w:eastAsia="Calibri" w:cs="Arial"/>
                <w:sz w:val="20"/>
                <w:szCs w:val="20"/>
                <w:lang w:val="sr-Cyrl-RS"/>
              </w:rPr>
            </w:pPr>
            <w:r w:rsidRPr="00BA0C20">
              <w:rPr>
                <w:rFonts w:eastAsia="Calibri" w:cs="Arial"/>
                <w:sz w:val="20"/>
                <w:szCs w:val="20"/>
                <w:lang w:val="sr-Cyrl-RS"/>
              </w:rPr>
              <w:t>Плаћање ће се вршити сукцесивно по позицијама наведених у Обрасцу структуре цене на основу јединичних цена</w:t>
            </w:r>
            <w:r w:rsidRPr="00BA0C20">
              <w:rPr>
                <w:rFonts w:eastAsia="Calibri" w:cs="Arial"/>
                <w:sz w:val="20"/>
                <w:szCs w:val="20"/>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BA0C20">
              <w:rPr>
                <w:rFonts w:eastAsia="Calibri" w:cs="Arial"/>
                <w:sz w:val="20"/>
                <w:szCs w:val="20"/>
                <w:lang w:val="sr-Cyrl-RS"/>
              </w:rPr>
              <w:t>Записника о извршеној услузи</w:t>
            </w:r>
            <w:r w:rsidRPr="00BA0C20">
              <w:rPr>
                <w:rFonts w:eastAsia="Calibri" w:cs="Arial"/>
                <w:sz w:val="20"/>
                <w:szCs w:val="20"/>
              </w:rPr>
              <w:t>, потписаног од стране овлашћених  представника Уговорних страна.</w:t>
            </w:r>
            <w:r w:rsidRPr="00BA0C20">
              <w:rPr>
                <w:rFonts w:eastAsia="Calibri" w:cs="Arial"/>
                <w:sz w:val="20"/>
                <w:szCs w:val="20"/>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sz w:val="20"/>
                <w:szCs w:val="20"/>
                <w:lang w:val="sr-Cyrl-RS"/>
              </w:rPr>
              <w:t>као гаранција за  отклањање грешака у гарантном року</w:t>
            </w:r>
            <w:r w:rsidRPr="00BA0C20">
              <w:rPr>
                <w:rFonts w:eastAsia="Calibri" w:cs="Arial"/>
                <w:bCs/>
                <w:iCs/>
                <w:sz w:val="20"/>
                <w:szCs w:val="20"/>
                <w:lang w:val="sr-Cyrl-RS"/>
              </w:rPr>
              <w:t>.</w:t>
            </w:r>
          </w:p>
        </w:tc>
        <w:tc>
          <w:tcPr>
            <w:tcW w:w="4394" w:type="dxa"/>
            <w:vAlign w:val="center"/>
          </w:tcPr>
          <w:p w14:paraId="38124390" w14:textId="77777777" w:rsidR="00BA0C20" w:rsidRPr="00BA0C20" w:rsidRDefault="00BA0C20" w:rsidP="00BA0C20">
            <w:pPr>
              <w:spacing w:before="0"/>
              <w:rPr>
                <w:rFonts w:cs="Arial"/>
                <w:bCs/>
                <w:iCs/>
                <w:sz w:val="20"/>
                <w:szCs w:val="20"/>
                <w:lang w:val="sr-Cyrl-CS"/>
              </w:rPr>
            </w:pPr>
          </w:p>
          <w:p w14:paraId="2FB6CC32"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12C46EB0" w14:textId="77777777" w:rsidR="00BA0C20" w:rsidRPr="00BA0C20" w:rsidRDefault="00BA0C20" w:rsidP="00BA0C20">
            <w:pPr>
              <w:spacing w:before="0"/>
              <w:jc w:val="center"/>
              <w:rPr>
                <w:rFonts w:cs="Arial"/>
                <w:b/>
                <w:bCs/>
                <w:iCs/>
                <w:sz w:val="20"/>
                <w:szCs w:val="20"/>
                <w:lang w:val="sr-Cyrl-CS"/>
              </w:rPr>
            </w:pPr>
            <w:r w:rsidRPr="00BA0C20">
              <w:rPr>
                <w:rFonts w:cs="Arial"/>
                <w:bCs/>
                <w:iCs/>
                <w:sz w:val="20"/>
                <w:szCs w:val="20"/>
                <w:lang w:val="sr-Cyrl-CS"/>
              </w:rPr>
              <w:t>ДА/НЕ (заокружити)</w:t>
            </w:r>
          </w:p>
        </w:tc>
      </w:tr>
      <w:tr w:rsidR="00BA0C20" w:rsidRPr="00F56428" w14:paraId="5C010AF2" w14:textId="77777777" w:rsidTr="00BA0C20">
        <w:tc>
          <w:tcPr>
            <w:tcW w:w="5920" w:type="dxa"/>
            <w:vAlign w:val="center"/>
          </w:tcPr>
          <w:p w14:paraId="17F0006D" w14:textId="77777777" w:rsidR="00BA0C20" w:rsidRPr="00E47C2E" w:rsidRDefault="00BA0C20" w:rsidP="00BA0C20">
            <w:pPr>
              <w:spacing w:before="0"/>
              <w:jc w:val="center"/>
              <w:rPr>
                <w:rFonts w:cs="Arial"/>
                <w:b/>
                <w:bCs/>
                <w:iCs/>
                <w:lang w:val="sr-Cyrl-CS"/>
              </w:rPr>
            </w:pPr>
            <w:r w:rsidRPr="00E47C2E">
              <w:rPr>
                <w:rFonts w:cs="Arial"/>
                <w:b/>
                <w:bCs/>
                <w:iCs/>
                <w:lang w:val="sr-Cyrl-CS"/>
              </w:rPr>
              <w:t>РОК ИЗВРШЕЊА:</w:t>
            </w:r>
          </w:p>
          <w:p w14:paraId="6D4D0939" w14:textId="74B40448" w:rsidR="00BA0C20" w:rsidRPr="00985EC6" w:rsidRDefault="0003620B" w:rsidP="004456A3">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03620B">
              <w:rPr>
                <w:rFonts w:cs="Arial"/>
                <w:sz w:val="20"/>
                <w:szCs w:val="20"/>
                <w:lang w:val="sr-Cyrl-RS"/>
              </w:rPr>
              <w:t>у периоду од 12 месеци од дана закључења уговора</w:t>
            </w:r>
            <w:r w:rsidRPr="0003620B">
              <w:rPr>
                <w:rFonts w:cs="Arial"/>
                <w:sz w:val="20"/>
                <w:szCs w:val="20"/>
                <w:lang w:val="sr-Latn-RS"/>
              </w:rPr>
              <w:t xml:space="preserve"> </w:t>
            </w:r>
            <w:r w:rsidRPr="0003620B">
              <w:rPr>
                <w:rFonts w:cs="Arial"/>
                <w:sz w:val="20"/>
                <w:szCs w:val="20"/>
                <w:lang w:val="sr-Cyrl-RS"/>
              </w:rPr>
              <w:t>а током ремоната у 2019. годин</w:t>
            </w:r>
            <w:r w:rsidR="001A15E9">
              <w:rPr>
                <w:rFonts w:cs="Arial"/>
                <w:sz w:val="20"/>
                <w:szCs w:val="20"/>
                <w:lang w:val="sr-Cyrl-RS"/>
              </w:rPr>
              <w:t>и</w:t>
            </w:r>
            <w:r>
              <w:rPr>
                <w:rFonts w:cs="Arial"/>
                <w:lang w:val="sr-Cyrl-RS"/>
              </w:rPr>
              <w:t>.</w:t>
            </w:r>
          </w:p>
        </w:tc>
        <w:tc>
          <w:tcPr>
            <w:tcW w:w="4394" w:type="dxa"/>
            <w:vAlign w:val="center"/>
          </w:tcPr>
          <w:p w14:paraId="3F67AF51" w14:textId="77777777" w:rsidR="00BA0C20" w:rsidRPr="00E47C2E" w:rsidRDefault="00BA0C20" w:rsidP="00BA0C20">
            <w:pPr>
              <w:spacing w:before="0"/>
              <w:jc w:val="center"/>
              <w:rPr>
                <w:rFonts w:cs="Arial"/>
                <w:b/>
                <w:bCs/>
                <w:iCs/>
                <w:lang w:val="sr-Cyrl-CS"/>
              </w:rPr>
            </w:pPr>
          </w:p>
          <w:p w14:paraId="07BD8794"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0D06E161" w14:textId="77777777" w:rsidR="00BA0C20" w:rsidRPr="00DD7785" w:rsidRDefault="00BA0C20" w:rsidP="00BA0C20">
            <w:pPr>
              <w:spacing w:before="0"/>
              <w:jc w:val="center"/>
              <w:rPr>
                <w:rFonts w:cs="Arial"/>
                <w:bCs/>
                <w:iCs/>
                <w:color w:val="00B0F0"/>
                <w:lang w:val="sr-Cyrl-CS"/>
              </w:rPr>
            </w:pPr>
            <w:r w:rsidRPr="00BA0C20">
              <w:rPr>
                <w:rFonts w:cs="Arial"/>
                <w:bCs/>
                <w:iCs/>
                <w:sz w:val="20"/>
                <w:szCs w:val="20"/>
                <w:lang w:val="sr-Cyrl-CS"/>
              </w:rPr>
              <w:t>ДА/НЕ (заокружити)</w:t>
            </w:r>
          </w:p>
        </w:tc>
      </w:tr>
      <w:tr w:rsidR="00BA0C20" w:rsidRPr="00F56428" w14:paraId="1787BEA5" w14:textId="77777777" w:rsidTr="00BA0C20">
        <w:tc>
          <w:tcPr>
            <w:tcW w:w="5920" w:type="dxa"/>
            <w:vAlign w:val="center"/>
          </w:tcPr>
          <w:p w14:paraId="2F0DD569" w14:textId="77777777" w:rsidR="00BA0C20" w:rsidRPr="00E47C2E" w:rsidRDefault="00BA0C20" w:rsidP="00BA0C20">
            <w:pPr>
              <w:spacing w:before="0"/>
              <w:jc w:val="center"/>
              <w:rPr>
                <w:rFonts w:cs="Arial"/>
                <w:b/>
                <w:bCs/>
                <w:iCs/>
                <w:lang w:val="sr-Cyrl-CS"/>
              </w:rPr>
            </w:pPr>
            <w:r w:rsidRPr="00E47C2E">
              <w:rPr>
                <w:rFonts w:cs="Arial"/>
                <w:b/>
                <w:bCs/>
                <w:iCs/>
                <w:lang w:val="sr-Cyrl-CS"/>
              </w:rPr>
              <w:t>ГАРАНТНИ РОК:</w:t>
            </w:r>
          </w:p>
          <w:p w14:paraId="40C0DB69" w14:textId="77777777" w:rsidR="00BA0C20" w:rsidRPr="00BA0C20" w:rsidRDefault="00BA0C20" w:rsidP="00BA0C20">
            <w:pPr>
              <w:pStyle w:val="Heading10"/>
              <w:ind w:left="0" w:firstLine="0"/>
              <w:jc w:val="both"/>
              <w:rPr>
                <w:rFonts w:cs="Arial"/>
                <w:b w:val="0"/>
                <w:sz w:val="20"/>
                <w:szCs w:val="20"/>
                <w:lang w:eastAsia="zh-CN"/>
              </w:rPr>
            </w:pPr>
            <w:r w:rsidRPr="00BA0C20">
              <w:rPr>
                <w:rFonts w:cs="Arial"/>
                <w:b w:val="0"/>
                <w:sz w:val="20"/>
                <w:szCs w:val="20"/>
                <w:lang w:eastAsia="zh-CN"/>
              </w:rPr>
              <w:t xml:space="preserve">минимум 12 месеци </w:t>
            </w:r>
            <w:r w:rsidRPr="00BA0C20">
              <w:rPr>
                <w:b w:val="0"/>
                <w:sz w:val="20"/>
                <w:szCs w:val="20"/>
                <w:lang w:val="ru-RU"/>
              </w:rPr>
              <w:t>од дана када је извршен квалитативни пријем извршених услуга.</w:t>
            </w:r>
          </w:p>
        </w:tc>
        <w:tc>
          <w:tcPr>
            <w:tcW w:w="4394" w:type="dxa"/>
            <w:vAlign w:val="center"/>
          </w:tcPr>
          <w:p w14:paraId="41AE22D0" w14:textId="77777777" w:rsidR="00BA0C20" w:rsidRPr="00E47C2E" w:rsidRDefault="00BA0C20" w:rsidP="00BA0C20">
            <w:pPr>
              <w:spacing w:before="0"/>
              <w:jc w:val="center"/>
              <w:rPr>
                <w:rFonts w:cs="Arial"/>
                <w:b/>
                <w:bCs/>
                <w:iCs/>
                <w:lang w:val="sr-Cyrl-CS"/>
              </w:rPr>
            </w:pPr>
          </w:p>
          <w:p w14:paraId="507A4CF8"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7EE7A3E7" w14:textId="77777777" w:rsidR="00BA0C20" w:rsidRPr="00E47C2E" w:rsidRDefault="00BA0C20" w:rsidP="00BA0C20">
            <w:pPr>
              <w:spacing w:before="0"/>
              <w:jc w:val="center"/>
              <w:rPr>
                <w:rFonts w:cs="Arial"/>
                <w:b/>
                <w:bCs/>
                <w:iCs/>
                <w:color w:val="00B0F0"/>
                <w:lang w:val="sr-Cyrl-CS"/>
              </w:rPr>
            </w:pPr>
            <w:r w:rsidRPr="00BA0C20">
              <w:rPr>
                <w:rFonts w:cs="Arial"/>
                <w:bCs/>
                <w:iCs/>
                <w:sz w:val="20"/>
                <w:szCs w:val="20"/>
                <w:lang w:val="sr-Cyrl-CS"/>
              </w:rPr>
              <w:t>ДА/НЕ (заокружити)</w:t>
            </w:r>
          </w:p>
        </w:tc>
      </w:tr>
      <w:tr w:rsidR="00BA0C20" w:rsidRPr="00F56428" w14:paraId="4F7E5603" w14:textId="77777777" w:rsidTr="00BA0C20">
        <w:trPr>
          <w:trHeight w:val="818"/>
        </w:trPr>
        <w:tc>
          <w:tcPr>
            <w:tcW w:w="5920" w:type="dxa"/>
            <w:vAlign w:val="center"/>
          </w:tcPr>
          <w:p w14:paraId="4DA97ECE" w14:textId="77777777" w:rsidR="00BA0C20" w:rsidRPr="00BA0C20" w:rsidRDefault="00BA0C20" w:rsidP="00BA0C20">
            <w:pPr>
              <w:spacing w:before="0"/>
              <w:jc w:val="center"/>
              <w:rPr>
                <w:rFonts w:cs="Arial"/>
                <w:bCs/>
                <w:iCs/>
                <w:sz w:val="20"/>
                <w:szCs w:val="20"/>
                <w:lang w:val="sr-Cyrl-CS"/>
              </w:rPr>
            </w:pPr>
            <w:r w:rsidRPr="00E47C2E">
              <w:rPr>
                <w:rFonts w:cs="Arial"/>
                <w:b/>
                <w:bCs/>
                <w:iCs/>
                <w:lang w:val="sr-Cyrl-CS"/>
              </w:rPr>
              <w:t xml:space="preserve">МЕСТО ИЗВРШЕЊА: </w:t>
            </w:r>
            <w:r w:rsidRPr="00BA0C20">
              <w:rPr>
                <w:rFonts w:cs="Arial"/>
                <w:bCs/>
                <w:iCs/>
                <w:sz w:val="20"/>
                <w:szCs w:val="20"/>
                <w:lang w:val="sr-Cyrl-CS"/>
              </w:rPr>
              <w:t>локација наручиоца и то:</w:t>
            </w:r>
          </w:p>
          <w:p w14:paraId="7A728DE2" w14:textId="77777777" w:rsidR="00BA0C20" w:rsidRPr="00E47C2E" w:rsidRDefault="00BA0C20" w:rsidP="00BA0C20">
            <w:pPr>
              <w:spacing w:before="0"/>
              <w:jc w:val="left"/>
              <w:rPr>
                <w:rFonts w:cs="Arial"/>
                <w:b/>
                <w:bCs/>
                <w:iCs/>
                <w:lang w:val="sr-Cyrl-CS"/>
              </w:rPr>
            </w:pPr>
            <w:r w:rsidRPr="00BA0C20">
              <w:rPr>
                <w:rFonts w:cs="Arial"/>
                <w:sz w:val="20"/>
                <w:szCs w:val="20"/>
                <w:lang w:val="sr-Cyrl-CS" w:eastAsia="zh-CN"/>
              </w:rPr>
              <w:t>М</w:t>
            </w:r>
            <w:r w:rsidRPr="00DD7785">
              <w:rPr>
                <w:rFonts w:cs="Arial"/>
                <w:sz w:val="20"/>
                <w:szCs w:val="20"/>
                <w:lang w:val="sr-Cyrl-CS" w:eastAsia="zh-CN"/>
              </w:rPr>
              <w:t xml:space="preserve">есто извршења </w:t>
            </w:r>
            <w:r w:rsidRPr="00BA0C20">
              <w:rPr>
                <w:rFonts w:cs="Arial"/>
                <w:sz w:val="20"/>
                <w:szCs w:val="20"/>
                <w:lang w:val="sr-Cyrl-RS" w:eastAsia="zh-CN"/>
              </w:rPr>
              <w:t>је Огранак ТЕНТ / локација ТЕНТ А</w:t>
            </w:r>
            <w:r w:rsidRPr="00BA0C20">
              <w:rPr>
                <w:rFonts w:eastAsia="Calibri" w:cs="Arial"/>
                <w:sz w:val="20"/>
                <w:szCs w:val="20"/>
                <w:lang w:val="sr-Cyrl-RS" w:eastAsia="sr-Latn-RS"/>
              </w:rPr>
              <w:t xml:space="preserve"> и друге локације Наручиоца</w:t>
            </w:r>
            <w:r w:rsidRPr="00BA0C20">
              <w:rPr>
                <w:rFonts w:cs="Arial"/>
                <w:sz w:val="20"/>
                <w:szCs w:val="20"/>
                <w:lang w:val="sr-Cyrl-RS" w:eastAsia="zh-CN"/>
              </w:rPr>
              <w:t xml:space="preserve"> а паритет је </w:t>
            </w:r>
            <w:r w:rsidRPr="00BA0C20">
              <w:rPr>
                <w:rFonts w:cs="Arial"/>
                <w:sz w:val="20"/>
                <w:szCs w:val="20"/>
                <w:lang w:val="sr-Latn-RS" w:eastAsia="zh-CN"/>
              </w:rPr>
              <w:t xml:space="preserve">Fco </w:t>
            </w:r>
            <w:r w:rsidRPr="00BA0C20">
              <w:rPr>
                <w:rFonts w:cs="Arial"/>
                <w:sz w:val="20"/>
                <w:szCs w:val="20"/>
                <w:lang w:val="sr-Cyrl-RS" w:eastAsia="zh-CN"/>
              </w:rPr>
              <w:t>Огранак ТЕНТ / локација ТЕНТ А</w:t>
            </w:r>
            <w:r w:rsidRPr="00BA0C20">
              <w:rPr>
                <w:rFonts w:cs="Arial"/>
                <w:sz w:val="20"/>
                <w:szCs w:val="20"/>
                <w:lang w:val="sr-Latn-RS" w:eastAsia="zh-CN"/>
              </w:rPr>
              <w:t>.</w:t>
            </w:r>
          </w:p>
        </w:tc>
        <w:tc>
          <w:tcPr>
            <w:tcW w:w="4394" w:type="dxa"/>
            <w:vAlign w:val="center"/>
          </w:tcPr>
          <w:p w14:paraId="17BA0A45" w14:textId="77777777" w:rsidR="00BA0C20" w:rsidRPr="00BA0C20" w:rsidRDefault="00BA0C20" w:rsidP="00BA0C20">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5728B396" w14:textId="77777777" w:rsidR="00BA0C20" w:rsidRPr="00E47C2E" w:rsidRDefault="00BA0C20" w:rsidP="00BA0C20">
            <w:pPr>
              <w:spacing w:before="0"/>
              <w:jc w:val="center"/>
              <w:rPr>
                <w:rFonts w:cs="Arial"/>
                <w:b/>
                <w:bCs/>
                <w:iCs/>
                <w:lang w:val="sr-Cyrl-CS"/>
              </w:rPr>
            </w:pPr>
            <w:r w:rsidRPr="00BA0C20">
              <w:rPr>
                <w:rFonts w:cs="Arial"/>
                <w:bCs/>
                <w:iCs/>
                <w:sz w:val="20"/>
                <w:szCs w:val="20"/>
                <w:lang w:val="sr-Cyrl-CS"/>
              </w:rPr>
              <w:t>ДА/НЕ (заокружити)</w:t>
            </w:r>
          </w:p>
        </w:tc>
      </w:tr>
      <w:tr w:rsidR="00BA0C20" w:rsidRPr="00F56428" w14:paraId="54D26056" w14:textId="77777777" w:rsidTr="00BA0C20">
        <w:trPr>
          <w:trHeight w:val="800"/>
        </w:trPr>
        <w:tc>
          <w:tcPr>
            <w:tcW w:w="5920" w:type="dxa"/>
            <w:vAlign w:val="center"/>
          </w:tcPr>
          <w:p w14:paraId="3CB686BC" w14:textId="77777777" w:rsidR="00BA0C20" w:rsidRPr="00BA0C20" w:rsidRDefault="00BA0C20" w:rsidP="00BA0C20">
            <w:pPr>
              <w:spacing w:before="0"/>
              <w:jc w:val="center"/>
              <w:rPr>
                <w:rFonts w:cs="Arial"/>
                <w:b/>
                <w:bCs/>
                <w:iCs/>
                <w:sz w:val="20"/>
                <w:szCs w:val="20"/>
                <w:lang w:val="sr-Cyrl-CS"/>
              </w:rPr>
            </w:pPr>
            <w:r w:rsidRPr="00BA0C20">
              <w:rPr>
                <w:rFonts w:cs="Arial"/>
                <w:b/>
                <w:bCs/>
                <w:iCs/>
                <w:sz w:val="20"/>
                <w:szCs w:val="20"/>
                <w:lang w:val="sr-Cyrl-CS"/>
              </w:rPr>
              <w:t>РОК ВАЖЕЊА ПОНУДЕ:</w:t>
            </w:r>
          </w:p>
          <w:p w14:paraId="415BA560" w14:textId="77777777" w:rsidR="00BA0C20" w:rsidRPr="00BA0C20" w:rsidRDefault="00BA0C20" w:rsidP="00BA0C20">
            <w:pPr>
              <w:spacing w:before="0"/>
              <w:jc w:val="center"/>
              <w:rPr>
                <w:rFonts w:cs="Arial"/>
                <w:b/>
                <w:bCs/>
                <w:iCs/>
                <w:sz w:val="20"/>
                <w:szCs w:val="20"/>
                <w:lang w:val="sr-Cyrl-CS"/>
              </w:rPr>
            </w:pPr>
            <w:r w:rsidRPr="00BA0C20">
              <w:rPr>
                <w:rFonts w:cs="Arial"/>
                <w:bCs/>
                <w:iCs/>
                <w:sz w:val="20"/>
                <w:szCs w:val="20"/>
                <w:lang w:val="sr-Cyrl-CS"/>
              </w:rPr>
              <w:t>не може бити краћ</w:t>
            </w:r>
            <w:r w:rsidRPr="00DD7785">
              <w:rPr>
                <w:rFonts w:cs="Arial"/>
                <w:bCs/>
                <w:iCs/>
                <w:sz w:val="20"/>
                <w:szCs w:val="20"/>
                <w:lang w:val="sr-Cyrl-CS"/>
              </w:rPr>
              <w:t>и</w:t>
            </w:r>
            <w:r w:rsidRPr="00BA0C20">
              <w:rPr>
                <w:rFonts w:cs="Arial"/>
                <w:bCs/>
                <w:iCs/>
                <w:sz w:val="20"/>
                <w:szCs w:val="20"/>
                <w:lang w:val="sr-Cyrl-CS"/>
              </w:rPr>
              <w:t xml:space="preserve"> од 60</w:t>
            </w:r>
            <w:r w:rsidRPr="00BA0C20">
              <w:rPr>
                <w:rFonts w:cs="Arial"/>
                <w:bCs/>
                <w:iCs/>
                <w:color w:val="00B0F0"/>
                <w:sz w:val="20"/>
                <w:szCs w:val="20"/>
                <w:lang w:val="sr-Cyrl-CS"/>
              </w:rPr>
              <w:t xml:space="preserve"> </w:t>
            </w:r>
            <w:r w:rsidRPr="00BA0C20">
              <w:rPr>
                <w:rFonts w:cs="Arial"/>
                <w:bCs/>
                <w:iCs/>
                <w:sz w:val="20"/>
                <w:szCs w:val="20"/>
                <w:lang w:val="sr-Cyrl-CS"/>
              </w:rPr>
              <w:t xml:space="preserve"> дана од дана отварања понуда</w:t>
            </w:r>
          </w:p>
        </w:tc>
        <w:tc>
          <w:tcPr>
            <w:tcW w:w="4394" w:type="dxa"/>
            <w:vAlign w:val="center"/>
          </w:tcPr>
          <w:p w14:paraId="73E42DDC" w14:textId="77777777" w:rsidR="00BA0C20" w:rsidRPr="00BA0C20" w:rsidRDefault="00BA0C20" w:rsidP="00BA0C20">
            <w:pPr>
              <w:spacing w:before="0"/>
              <w:jc w:val="center"/>
              <w:rPr>
                <w:rFonts w:cs="Arial"/>
                <w:b/>
                <w:bCs/>
                <w:iCs/>
                <w:sz w:val="20"/>
                <w:szCs w:val="20"/>
                <w:lang w:val="sr-Cyrl-CS"/>
              </w:rPr>
            </w:pPr>
          </w:p>
          <w:p w14:paraId="13C056E6" w14:textId="77777777" w:rsidR="00BA0C20" w:rsidRPr="00BA0C20" w:rsidRDefault="00BA0C20" w:rsidP="00BA0C20">
            <w:pPr>
              <w:spacing w:before="0"/>
              <w:jc w:val="center"/>
              <w:rPr>
                <w:rFonts w:cs="Arial"/>
                <w:b/>
                <w:bCs/>
                <w:iCs/>
                <w:sz w:val="20"/>
                <w:szCs w:val="20"/>
                <w:lang w:val="sr-Cyrl-CS"/>
              </w:rPr>
            </w:pPr>
            <w:r w:rsidRPr="00BA0C20">
              <w:rPr>
                <w:rFonts w:cs="Arial"/>
                <w:bCs/>
                <w:iCs/>
                <w:sz w:val="20"/>
                <w:szCs w:val="20"/>
                <w:lang w:val="sr-Cyrl-CS"/>
              </w:rPr>
              <w:t>_____ дана од дана отварања понуда</w:t>
            </w:r>
          </w:p>
        </w:tc>
      </w:tr>
      <w:tr w:rsidR="00BA0C20" w:rsidRPr="00F56428" w14:paraId="53A3F0D6" w14:textId="77777777" w:rsidTr="00BA0C20">
        <w:tc>
          <w:tcPr>
            <w:tcW w:w="10314" w:type="dxa"/>
            <w:gridSpan w:val="2"/>
          </w:tcPr>
          <w:p w14:paraId="25C6B895" w14:textId="77777777" w:rsidR="00BA0C20" w:rsidRPr="00BA0C20" w:rsidRDefault="00BA0C20" w:rsidP="00BA0C20">
            <w:pPr>
              <w:spacing w:before="0"/>
              <w:rPr>
                <w:rFonts w:cs="Arial"/>
                <w:bCs/>
                <w:iCs/>
                <w:sz w:val="20"/>
                <w:szCs w:val="20"/>
                <w:lang w:val="sr-Cyrl-CS"/>
              </w:rPr>
            </w:pPr>
            <w:r w:rsidRPr="00BA0C20">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535B313C" w14:textId="77777777" w:rsidR="00BA0C20" w:rsidRPr="00E47C2E" w:rsidRDefault="00BA0C20" w:rsidP="00BA0C20">
      <w:pPr>
        <w:spacing w:before="0"/>
        <w:rPr>
          <w:rFonts w:cs="Arial"/>
          <w:b/>
          <w:bCs/>
          <w:iCs/>
          <w:lang w:val="sr-Cyrl-CS"/>
        </w:rPr>
      </w:pPr>
    </w:p>
    <w:p w14:paraId="6C7CAF6C" w14:textId="77777777" w:rsidR="00BA0C20" w:rsidRPr="00E47C2E" w:rsidRDefault="00BA0C20" w:rsidP="00BA0C20">
      <w:pPr>
        <w:spacing w:before="0"/>
        <w:rPr>
          <w:rFonts w:eastAsia="TimesNewRomanPSMT" w:cs="Arial"/>
          <w:bCs/>
          <w:lang w:val="sr-Cyrl-CS"/>
        </w:rPr>
      </w:pPr>
      <w:r w:rsidRPr="00DD7785">
        <w:rPr>
          <w:rFonts w:eastAsia="TimesNewRomanPSMT" w:cs="Arial"/>
          <w:bCs/>
          <w:lang w:val="sr-Cyrl-CS"/>
        </w:rPr>
        <w:t xml:space="preserve">Датум </w:t>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t xml:space="preserve">                                   Понуђач</w:t>
      </w:r>
    </w:p>
    <w:p w14:paraId="0662C045" w14:textId="77777777" w:rsidR="00BA0C20" w:rsidRPr="00E47C2E" w:rsidRDefault="00BA0C20" w:rsidP="00BA0C20">
      <w:pPr>
        <w:spacing w:before="0"/>
        <w:rPr>
          <w:rFonts w:eastAsia="TimesNewRomanPS-BoldMT" w:cs="Arial"/>
          <w:b/>
          <w:bCs/>
          <w:iCs/>
          <w:lang w:val="sr-Cyrl-CS"/>
        </w:rPr>
      </w:pPr>
      <w:r w:rsidRPr="00DD7785">
        <w:rPr>
          <w:rFonts w:eastAsia="TimesNewRomanPS-BoldMT" w:cs="Arial"/>
          <w:b/>
          <w:bCs/>
          <w:iCs/>
          <w:lang w:val="sr-Cyrl-CS"/>
        </w:rPr>
        <w:t>________________________</w:t>
      </w:r>
      <w:r w:rsidRPr="00E47C2E">
        <w:rPr>
          <w:rFonts w:eastAsia="TimesNewRomanPS-BoldMT" w:cs="Arial"/>
          <w:b/>
          <w:bCs/>
          <w:iCs/>
          <w:lang w:val="sr-Cyrl-CS"/>
        </w:rPr>
        <w:t xml:space="preserve">        М.П.</w:t>
      </w:r>
      <w:r w:rsidRPr="00DD7785">
        <w:rPr>
          <w:rFonts w:eastAsia="TimesNewRomanPS-BoldMT" w:cs="Arial"/>
          <w:b/>
          <w:bCs/>
          <w:iCs/>
          <w:lang w:val="sr-Cyrl-CS"/>
        </w:rPr>
        <w:tab/>
      </w:r>
      <w:r w:rsidRPr="00E47C2E">
        <w:rPr>
          <w:rFonts w:eastAsia="TimesNewRomanPS-BoldMT" w:cs="Arial"/>
          <w:b/>
          <w:bCs/>
          <w:iCs/>
          <w:lang w:val="sr-Cyrl-CS"/>
        </w:rPr>
        <w:t xml:space="preserve">_____________________                                      </w:t>
      </w:r>
    </w:p>
    <w:p w14:paraId="1576B843" w14:textId="77777777" w:rsidR="00BA0C20" w:rsidRPr="00DD7785" w:rsidRDefault="00BA0C20" w:rsidP="00BA0C20">
      <w:pPr>
        <w:spacing w:before="0"/>
        <w:rPr>
          <w:rFonts w:cs="Arial"/>
          <w:b/>
          <w:bCs/>
          <w:iCs/>
          <w:u w:val="single"/>
          <w:lang w:val="sr-Cyrl-CS"/>
        </w:rPr>
      </w:pPr>
    </w:p>
    <w:p w14:paraId="0687A7BA" w14:textId="77777777" w:rsidR="00BA0C20" w:rsidRPr="00DD7785" w:rsidRDefault="00BA0C20" w:rsidP="00BA0C20">
      <w:pPr>
        <w:spacing w:before="0"/>
        <w:rPr>
          <w:rFonts w:cs="Arial"/>
          <w:b/>
          <w:bCs/>
          <w:iCs/>
          <w:u w:val="single"/>
          <w:lang w:val="sr-Cyrl-CS"/>
        </w:rPr>
      </w:pPr>
    </w:p>
    <w:p w14:paraId="1D3A45B1" w14:textId="77777777" w:rsidR="00BA0C20" w:rsidRPr="00DD7785" w:rsidRDefault="00BA0C20" w:rsidP="00BA0C20">
      <w:pPr>
        <w:spacing w:before="0"/>
        <w:rPr>
          <w:rFonts w:cs="Arial"/>
          <w:b/>
          <w:bCs/>
          <w:iCs/>
          <w:u w:val="single"/>
          <w:lang w:val="sr-Cyrl-CS"/>
        </w:rPr>
      </w:pPr>
    </w:p>
    <w:p w14:paraId="5F9056D7" w14:textId="77777777" w:rsidR="00BA0C20" w:rsidRPr="00DD7785" w:rsidRDefault="00BA0C20" w:rsidP="00BA0C20">
      <w:pPr>
        <w:spacing w:before="0"/>
        <w:rPr>
          <w:rFonts w:cs="Arial"/>
          <w:b/>
          <w:bCs/>
          <w:iCs/>
          <w:u w:val="single"/>
          <w:lang w:val="sr-Cyrl-CS"/>
        </w:rPr>
      </w:pPr>
    </w:p>
    <w:p w14:paraId="3F605125" w14:textId="77777777" w:rsidR="00BA0C20" w:rsidRPr="00DD7785" w:rsidRDefault="00BA0C20" w:rsidP="00BA0C20">
      <w:pPr>
        <w:spacing w:before="0"/>
        <w:rPr>
          <w:rFonts w:cs="Arial"/>
          <w:b/>
          <w:bCs/>
          <w:iCs/>
          <w:u w:val="single"/>
          <w:lang w:val="sr-Cyrl-CS"/>
        </w:rPr>
      </w:pPr>
    </w:p>
    <w:p w14:paraId="6D15C684" w14:textId="77777777" w:rsidR="00BA0C20" w:rsidRPr="00DD7785" w:rsidRDefault="00BA0C20" w:rsidP="00BA0C20">
      <w:pPr>
        <w:spacing w:before="0"/>
        <w:rPr>
          <w:rFonts w:cs="Arial"/>
          <w:b/>
          <w:bCs/>
          <w:iCs/>
          <w:u w:val="single"/>
          <w:lang w:val="sr-Cyrl-CS"/>
        </w:rPr>
      </w:pPr>
      <w:r w:rsidRPr="00DD7785">
        <w:rPr>
          <w:rFonts w:cs="Arial"/>
          <w:b/>
          <w:bCs/>
          <w:iCs/>
          <w:u w:val="single"/>
          <w:lang w:val="sr-Cyrl-CS"/>
        </w:rPr>
        <w:t>Напомене:</w:t>
      </w:r>
    </w:p>
    <w:p w14:paraId="776D9A21" w14:textId="77777777" w:rsidR="00BA0C20" w:rsidRPr="00DD7785" w:rsidRDefault="00BA0C20" w:rsidP="00BA0C20">
      <w:pPr>
        <w:autoSpaceDE w:val="0"/>
        <w:autoSpaceDN w:val="0"/>
        <w:adjustRightInd w:val="0"/>
        <w:rPr>
          <w:rFonts w:eastAsia="TimesNewRomanPS-BoldMT" w:cs="Arial"/>
          <w:bCs/>
          <w:iCs/>
          <w:lang w:val="sr-Cyrl-CS"/>
        </w:rPr>
      </w:pPr>
      <w:r w:rsidRPr="00DD7785">
        <w:rPr>
          <w:rFonts w:eastAsia="TimesNewRomanPS-BoldMT" w:cs="Arial"/>
          <w:bCs/>
          <w:iCs/>
          <w:lang w:val="sr-Cyrl-CS"/>
        </w:rPr>
        <w:t>-  Понуђач је обавезан да у обрасцу понуде попуни све комерцијалне услове (сва празна поља).</w:t>
      </w:r>
    </w:p>
    <w:p w14:paraId="42BEDEA5" w14:textId="77777777" w:rsidR="00BA0C20" w:rsidRPr="00DD7785" w:rsidRDefault="00BA0C20" w:rsidP="00BA0C20">
      <w:pPr>
        <w:autoSpaceDE w:val="0"/>
        <w:autoSpaceDN w:val="0"/>
        <w:adjustRightInd w:val="0"/>
        <w:rPr>
          <w:rFonts w:eastAsia="TimesNewRomanPS-BoldMT" w:cs="Arial"/>
          <w:bCs/>
          <w:iCs/>
          <w:lang w:val="sr-Cyrl-CS"/>
        </w:rPr>
      </w:pPr>
      <w:r w:rsidRPr="00DD7785">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DD7785">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F70471E" w14:textId="77777777" w:rsidR="00BA0C20" w:rsidRPr="00DD7785" w:rsidRDefault="00BA0C20"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165285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0C83372"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B6A609A"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B08BE29"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97414B2"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54AB66D"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E452B31"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E96EE75"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F4701DB"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21EF211"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8396945"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D882F8B"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C94B92C"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0908003"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28BC152"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6840C2E"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2D40CB1"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BF7B3D3"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8BA711B"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391EF48"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09541CD"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90A0221"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0008FB8"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096569E"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285BDE5"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FD2D381"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608E97B"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EF209EB"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6736E57"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55CBDB9"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1E72BF0"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C8D65D6"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7889FCE"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F676C3E"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DB0482A" w14:textId="77777777" w:rsidR="00DE4581" w:rsidRPr="00DD7785" w:rsidRDefault="00DE458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ECD2B3B"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0004435"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54593ED" w14:textId="77777777" w:rsidR="00985EC6" w:rsidRPr="00DD7785" w:rsidRDefault="00985EC6"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948A970" w14:textId="77777777" w:rsidR="00985EC6" w:rsidRPr="00DD7785" w:rsidRDefault="00985EC6"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3990C52" w14:textId="77777777" w:rsidR="00985EC6" w:rsidRPr="00DD7785" w:rsidRDefault="00985EC6"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17A8F70" w14:textId="77777777" w:rsidR="00B043D1" w:rsidRPr="00DD7785"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5DD99DF" w14:textId="77777777" w:rsidR="00DE4581" w:rsidRDefault="00DE4581" w:rsidP="00DE4581">
      <w:pPr>
        <w:spacing w:before="0"/>
        <w:jc w:val="center"/>
        <w:rPr>
          <w:rFonts w:cs="Arial"/>
          <w:b/>
          <w:bCs/>
          <w:iCs/>
          <w:u w:val="single"/>
          <w:lang w:val="sr-Cyrl-CS"/>
        </w:rPr>
      </w:pPr>
      <w:r w:rsidRPr="00E47C2E">
        <w:rPr>
          <w:rFonts w:cs="Arial"/>
          <w:b/>
          <w:bCs/>
          <w:iCs/>
          <w:u w:val="single"/>
          <w:lang w:val="sr-Cyrl-CS"/>
        </w:rPr>
        <w:t>ЦЕНА</w:t>
      </w:r>
    </w:p>
    <w:p w14:paraId="6164E636" w14:textId="77777777" w:rsidR="00DE4581" w:rsidRPr="00E47C2E" w:rsidRDefault="00DE4581" w:rsidP="00DE4581">
      <w:pPr>
        <w:spacing w:before="0"/>
        <w:jc w:val="center"/>
        <w:rPr>
          <w:rFonts w:cs="Arial"/>
          <w:b/>
          <w:bCs/>
          <w:iCs/>
          <w:u w:val="single"/>
          <w:lang w:val="sr-Cyrl-CS"/>
        </w:rPr>
      </w:pPr>
      <w:r>
        <w:rPr>
          <w:rFonts w:cs="Arial"/>
          <w:b/>
          <w:bCs/>
          <w:iCs/>
          <w:u w:val="single"/>
          <w:lang w:val="sr-Cyrl-CS"/>
        </w:rPr>
        <w:t>Партија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3789"/>
      </w:tblGrid>
      <w:tr w:rsidR="00DE4581" w:rsidRPr="00F56428" w14:paraId="6E357E76" w14:textId="77777777" w:rsidTr="009E5054">
        <w:trPr>
          <w:trHeight w:val="485"/>
        </w:trPr>
        <w:tc>
          <w:tcPr>
            <w:tcW w:w="5920" w:type="dxa"/>
            <w:shd w:val="clear" w:color="auto" w:fill="C6D9F1" w:themeFill="text2" w:themeFillTint="33"/>
            <w:vAlign w:val="center"/>
          </w:tcPr>
          <w:p w14:paraId="76E09C86" w14:textId="77777777" w:rsidR="00DE4581" w:rsidRPr="00BA0C20" w:rsidRDefault="00DE4581" w:rsidP="009E5054">
            <w:pPr>
              <w:spacing w:before="0"/>
              <w:jc w:val="center"/>
              <w:rPr>
                <w:rFonts w:cs="Arial"/>
                <w:b/>
                <w:bCs/>
                <w:iCs/>
                <w:lang w:val="sr-Cyrl-CS"/>
              </w:rPr>
            </w:pPr>
            <w:r w:rsidRPr="00BA0C20">
              <w:rPr>
                <w:rFonts w:eastAsia="TimesNewRomanPSMT" w:cs="Arial"/>
                <w:b/>
                <w:bCs/>
              </w:rPr>
              <w:t xml:space="preserve">ПРЕДМЕТ </w:t>
            </w:r>
            <w:r w:rsidRPr="00BA0C20">
              <w:rPr>
                <w:rFonts w:eastAsia="TimesNewRomanPSMT" w:cs="Arial"/>
                <w:b/>
                <w:bCs/>
                <w:lang w:val="sr-Cyrl-CS"/>
              </w:rPr>
              <w:t xml:space="preserve">И БРОЈ </w:t>
            </w:r>
            <w:r w:rsidRPr="00BA0C20">
              <w:rPr>
                <w:rFonts w:eastAsia="TimesNewRomanPSMT" w:cs="Arial"/>
                <w:b/>
                <w:bCs/>
              </w:rPr>
              <w:t>НАБАВКЕ</w:t>
            </w:r>
          </w:p>
        </w:tc>
        <w:tc>
          <w:tcPr>
            <w:tcW w:w="4394" w:type="dxa"/>
            <w:shd w:val="clear" w:color="auto" w:fill="C6D9F1" w:themeFill="text2" w:themeFillTint="33"/>
            <w:vAlign w:val="center"/>
          </w:tcPr>
          <w:p w14:paraId="21E1CB00" w14:textId="77777777" w:rsidR="00DE4581" w:rsidRPr="00BA0C20" w:rsidRDefault="00DE4581" w:rsidP="009E5054">
            <w:pPr>
              <w:spacing w:before="0"/>
              <w:jc w:val="center"/>
              <w:rPr>
                <w:rFonts w:cs="Arial"/>
                <w:b/>
                <w:bCs/>
                <w:iCs/>
                <w:lang w:val="sr-Cyrl-CS"/>
              </w:rPr>
            </w:pPr>
            <w:r w:rsidRPr="00BA0C20">
              <w:rPr>
                <w:rFonts w:cs="Arial"/>
                <w:b/>
                <w:bCs/>
                <w:iCs/>
                <w:lang w:val="sr-Cyrl-CS"/>
              </w:rPr>
              <w:t xml:space="preserve">УКУПНА ЦЕНА </w:t>
            </w:r>
            <w:r w:rsidRPr="00BA0C20">
              <w:rPr>
                <w:rFonts w:eastAsia="Arial Unicode MS" w:cs="Arial"/>
                <w:b/>
                <w:bCs/>
                <w:iCs/>
                <w:kern w:val="1"/>
                <w:lang w:val="sr-Cyrl-CS" w:eastAsia="ar-SA"/>
              </w:rPr>
              <w:t xml:space="preserve">дин. </w:t>
            </w:r>
            <w:r w:rsidRPr="00BA0C20">
              <w:rPr>
                <w:rFonts w:cs="Arial"/>
                <w:b/>
                <w:bCs/>
                <w:iCs/>
                <w:lang w:val="sr-Cyrl-CS"/>
              </w:rPr>
              <w:t>без ПДВ-а</w:t>
            </w:r>
          </w:p>
        </w:tc>
      </w:tr>
      <w:tr w:rsidR="00DE4581" w:rsidRPr="00BA0C20" w14:paraId="07AA1D9D" w14:textId="77777777" w:rsidTr="009E5054">
        <w:trPr>
          <w:trHeight w:val="440"/>
        </w:trPr>
        <w:tc>
          <w:tcPr>
            <w:tcW w:w="5920" w:type="dxa"/>
            <w:vAlign w:val="center"/>
          </w:tcPr>
          <w:p w14:paraId="15416F4E" w14:textId="77777777" w:rsidR="00DE4581" w:rsidRPr="00BA0C20" w:rsidRDefault="00DE4581" w:rsidP="009E5054">
            <w:pPr>
              <w:pStyle w:val="Title"/>
              <w:spacing w:before="0"/>
              <w:jc w:val="both"/>
              <w:rPr>
                <w:rFonts w:cs="Arial"/>
                <w:b w:val="0"/>
                <w:sz w:val="20"/>
              </w:rPr>
            </w:pPr>
            <w:r w:rsidRPr="00BA0C20">
              <w:rPr>
                <w:rFonts w:eastAsia="TimesNewRomanPS-BoldMT" w:cs="Arial"/>
                <w:b w:val="0"/>
                <w:bCs w:val="0"/>
                <w:sz w:val="20"/>
                <w:lang w:val="sr-Cyrl-RS"/>
              </w:rPr>
              <w:t>„</w:t>
            </w:r>
            <w:r w:rsidRPr="00BA0C20">
              <w:rPr>
                <w:rFonts w:eastAsia="TimesNewRomanPS-BoldMT" w:cs="Arial"/>
                <w:bCs w:val="0"/>
                <w:sz w:val="20"/>
              </w:rPr>
              <w:t xml:space="preserve"> </w:t>
            </w:r>
            <w:r w:rsidRPr="00BA0C20">
              <w:rPr>
                <w:rFonts w:cs="Arial"/>
                <w:b w:val="0"/>
                <w:sz w:val="20"/>
              </w:rPr>
              <w:t>Испитивање главних пароводних линија, котловских комора и турбинске опреме методама бер разарања ТЕНТ А</w:t>
            </w:r>
          </w:p>
          <w:p w14:paraId="0A57AF53" w14:textId="77777777" w:rsidR="00DE4581" w:rsidRPr="00BA0C20" w:rsidRDefault="00DE4581" w:rsidP="00923003">
            <w:pPr>
              <w:pStyle w:val="BodyText"/>
              <w:numPr>
                <w:ilvl w:val="0"/>
                <w:numId w:val="29"/>
              </w:numPr>
              <w:spacing w:before="0"/>
              <w:rPr>
                <w:rFonts w:eastAsia="Arial"/>
                <w:sz w:val="20"/>
                <w:lang w:val="sr-Latn-RS" w:eastAsia="sr-Latn-RS"/>
              </w:rPr>
            </w:pPr>
            <w:r w:rsidRPr="00BA0C20">
              <w:rPr>
                <w:sz w:val="20"/>
                <w:lang w:val="sr-Cyrl-RS"/>
              </w:rPr>
              <w:t xml:space="preserve"> </w:t>
            </w:r>
            <w:r w:rsidRPr="00BA0C20">
              <w:rPr>
                <w:rFonts w:eastAsia="Arial" w:cs="Arial"/>
                <w:color w:val="000000"/>
                <w:sz w:val="20"/>
                <w:lang w:val="sr-Cyrl-RS" w:eastAsia="sr-Latn-RS"/>
              </w:rPr>
              <w:t xml:space="preserve">Партија 3. Испитивање турбинске опреме метода без разарања на блоковима А3, А4, А5 и А6 </w:t>
            </w:r>
          </w:p>
          <w:p w14:paraId="60EDA82A" w14:textId="77777777" w:rsidR="00DE4581" w:rsidRPr="00BA0C20" w:rsidRDefault="00DE4581" w:rsidP="009E5054">
            <w:pPr>
              <w:spacing w:before="0"/>
              <w:rPr>
                <w:rFonts w:eastAsia="TimesNewRomanPS-BoldMT" w:cs="Arial"/>
                <w:b/>
                <w:bCs/>
                <w:sz w:val="20"/>
                <w:szCs w:val="20"/>
                <w:lang w:val="sr-Cyrl-RS"/>
              </w:rPr>
            </w:pPr>
            <w:r w:rsidRPr="00BA0C20">
              <w:rPr>
                <w:rFonts w:eastAsia="TimesNewRomanPS-BoldMT" w:cs="Arial"/>
                <w:bCs/>
                <w:sz w:val="20"/>
                <w:szCs w:val="20"/>
                <w:lang w:val="sr-Cyrl-RS"/>
              </w:rPr>
              <w:t xml:space="preserve"> </w:t>
            </w:r>
            <w:r>
              <w:rPr>
                <w:rFonts w:eastAsia="TimesNewRomanPS-BoldMT" w:cs="Arial"/>
                <w:bCs/>
                <w:sz w:val="20"/>
                <w:szCs w:val="20"/>
                <w:lang w:val="sr-Cyrl-RS"/>
              </w:rPr>
              <w:t xml:space="preserve">          </w:t>
            </w:r>
            <w:r w:rsidRPr="00BA0C20">
              <w:rPr>
                <w:rFonts w:eastAsia="TimesNewRomanPS-BoldMT" w:cs="Arial"/>
                <w:bCs/>
                <w:sz w:val="20"/>
                <w:szCs w:val="20"/>
                <w:lang w:val="sr-Cyrl-RS"/>
              </w:rPr>
              <w:t xml:space="preserve"> </w:t>
            </w:r>
            <w:r w:rsidRPr="00BA0C20">
              <w:rPr>
                <w:rFonts w:eastAsia="TimesNewRomanPS-BoldMT" w:cs="Arial"/>
                <w:bCs/>
                <w:sz w:val="20"/>
                <w:szCs w:val="20"/>
              </w:rPr>
              <w:t xml:space="preserve">ЈН бр. </w:t>
            </w:r>
            <w:r w:rsidRPr="00BA0C20">
              <w:rPr>
                <w:rFonts w:eastAsia="TimesNewRomanPS-BoldMT" w:cs="Arial"/>
                <w:b/>
                <w:bCs/>
                <w:sz w:val="20"/>
                <w:szCs w:val="20"/>
                <w:lang w:val="sr-Cyrl-RS"/>
              </w:rPr>
              <w:t>1890/2018</w:t>
            </w:r>
            <w:r w:rsidR="00780997">
              <w:rPr>
                <w:rFonts w:eastAsia="TimesNewRomanPS-BoldMT" w:cs="Arial"/>
                <w:b/>
                <w:bCs/>
                <w:sz w:val="20"/>
                <w:szCs w:val="20"/>
                <w:lang w:val="sr-Cyrl-RS"/>
              </w:rPr>
              <w:t xml:space="preserve"> </w:t>
            </w:r>
            <w:r w:rsidRPr="00BA0C20">
              <w:rPr>
                <w:rFonts w:eastAsia="TimesNewRomanPS-BoldMT" w:cs="Arial"/>
                <w:b/>
                <w:bCs/>
                <w:sz w:val="20"/>
                <w:szCs w:val="20"/>
                <w:lang w:val="sr-Cyrl-RS"/>
              </w:rPr>
              <w:t>(3000/1547/2018)</w:t>
            </w:r>
          </w:p>
        </w:tc>
        <w:tc>
          <w:tcPr>
            <w:tcW w:w="4394" w:type="dxa"/>
          </w:tcPr>
          <w:p w14:paraId="1859491F" w14:textId="77777777" w:rsidR="00DE4581" w:rsidRPr="00BA0C20" w:rsidRDefault="00DE4581" w:rsidP="009E5054">
            <w:pPr>
              <w:spacing w:before="0"/>
              <w:jc w:val="center"/>
              <w:rPr>
                <w:rFonts w:cs="Arial"/>
                <w:b/>
                <w:bCs/>
                <w:iCs/>
                <w:lang w:val="sr-Cyrl-CS"/>
              </w:rPr>
            </w:pPr>
          </w:p>
          <w:p w14:paraId="3456F963" w14:textId="77777777" w:rsidR="00DE4581" w:rsidRPr="00BA0C20" w:rsidRDefault="00DE4581" w:rsidP="009E5054">
            <w:pPr>
              <w:spacing w:before="0"/>
              <w:jc w:val="center"/>
              <w:rPr>
                <w:rFonts w:cs="Arial"/>
                <w:b/>
                <w:bCs/>
                <w:iCs/>
                <w:lang w:val="sr-Cyrl-CS"/>
              </w:rPr>
            </w:pPr>
          </w:p>
        </w:tc>
      </w:tr>
    </w:tbl>
    <w:p w14:paraId="243ED0ED" w14:textId="77777777" w:rsidR="00DE4581" w:rsidRPr="00BA0C20" w:rsidRDefault="00DE4581" w:rsidP="00DE4581">
      <w:pPr>
        <w:spacing w:before="0"/>
        <w:jc w:val="center"/>
        <w:rPr>
          <w:rFonts w:cs="Arial"/>
          <w:b/>
          <w:bCs/>
          <w:iCs/>
          <w:u w:val="single"/>
          <w:lang w:val="sr-Cyrl-CS"/>
        </w:rPr>
      </w:pPr>
    </w:p>
    <w:p w14:paraId="18E1D31D" w14:textId="77777777" w:rsidR="00DE4581" w:rsidRPr="00BA0C20" w:rsidRDefault="00DE4581" w:rsidP="00DE4581">
      <w:pPr>
        <w:spacing w:before="0"/>
        <w:jc w:val="center"/>
        <w:rPr>
          <w:rFonts w:cs="Arial"/>
          <w:b/>
          <w:bCs/>
          <w:iCs/>
          <w:u w:val="single"/>
          <w:lang w:val="sr-Cyrl-CS"/>
        </w:rPr>
      </w:pPr>
      <w:r w:rsidRPr="00BA0C2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3846"/>
      </w:tblGrid>
      <w:tr w:rsidR="00DE4581" w:rsidRPr="00BA0C20" w14:paraId="149238B3" w14:textId="77777777" w:rsidTr="009E5054">
        <w:trPr>
          <w:trHeight w:val="647"/>
        </w:trPr>
        <w:tc>
          <w:tcPr>
            <w:tcW w:w="5920" w:type="dxa"/>
            <w:shd w:val="clear" w:color="auto" w:fill="C6D9F1" w:themeFill="text2" w:themeFillTint="33"/>
            <w:vAlign w:val="center"/>
          </w:tcPr>
          <w:p w14:paraId="2A6CD029" w14:textId="77777777" w:rsidR="00DE4581" w:rsidRPr="00BA0C20" w:rsidRDefault="00DE4581" w:rsidP="009E5054">
            <w:pPr>
              <w:spacing w:before="0"/>
              <w:jc w:val="center"/>
              <w:rPr>
                <w:rFonts w:cs="Arial"/>
                <w:b/>
                <w:bCs/>
                <w:iCs/>
                <w:lang w:val="sr-Cyrl-CS"/>
              </w:rPr>
            </w:pPr>
            <w:r w:rsidRPr="00BA0C20">
              <w:rPr>
                <w:rFonts w:cs="Arial"/>
                <w:b/>
                <w:bCs/>
                <w:iCs/>
                <w:lang w:val="sr-Cyrl-CS"/>
              </w:rPr>
              <w:t>УСЛОВ НАРУЧИОЦА</w:t>
            </w:r>
          </w:p>
        </w:tc>
        <w:tc>
          <w:tcPr>
            <w:tcW w:w="4394" w:type="dxa"/>
            <w:shd w:val="clear" w:color="auto" w:fill="C6D9F1" w:themeFill="text2" w:themeFillTint="33"/>
            <w:vAlign w:val="center"/>
          </w:tcPr>
          <w:p w14:paraId="2B7A7975" w14:textId="77777777" w:rsidR="00DE4581" w:rsidRPr="00BA0C20" w:rsidRDefault="00DE4581" w:rsidP="009E5054">
            <w:pPr>
              <w:spacing w:before="0"/>
              <w:jc w:val="center"/>
              <w:rPr>
                <w:rFonts w:cs="Arial"/>
                <w:b/>
                <w:bCs/>
                <w:iCs/>
                <w:lang w:val="sr-Cyrl-CS"/>
              </w:rPr>
            </w:pPr>
            <w:r w:rsidRPr="00BA0C20">
              <w:rPr>
                <w:rFonts w:cs="Arial"/>
                <w:b/>
                <w:bCs/>
                <w:iCs/>
                <w:lang w:val="sr-Cyrl-CS"/>
              </w:rPr>
              <w:t>ПОНУДА ПОНУЂАЧА</w:t>
            </w:r>
          </w:p>
        </w:tc>
      </w:tr>
      <w:tr w:rsidR="00DE4581" w:rsidRPr="00F56428" w14:paraId="0ADA3A14" w14:textId="77777777" w:rsidTr="009E5054">
        <w:tc>
          <w:tcPr>
            <w:tcW w:w="5920" w:type="dxa"/>
            <w:vAlign w:val="center"/>
          </w:tcPr>
          <w:p w14:paraId="4895F189" w14:textId="77777777" w:rsidR="00DE4581" w:rsidRPr="00BA0C20" w:rsidRDefault="00DE4581" w:rsidP="009E5054">
            <w:pPr>
              <w:spacing w:before="0"/>
              <w:jc w:val="center"/>
              <w:rPr>
                <w:rFonts w:cs="Arial"/>
                <w:b/>
                <w:bCs/>
                <w:iCs/>
                <w:sz w:val="20"/>
                <w:szCs w:val="20"/>
                <w:lang w:val="sr-Cyrl-CS"/>
              </w:rPr>
            </w:pPr>
            <w:r w:rsidRPr="00BA0C20">
              <w:rPr>
                <w:rFonts w:cs="Arial"/>
                <w:b/>
                <w:bCs/>
                <w:iCs/>
                <w:sz w:val="20"/>
                <w:szCs w:val="20"/>
                <w:lang w:val="sr-Cyrl-CS"/>
              </w:rPr>
              <w:t>РОК И НАЧИН ПЛАЋАЊА:</w:t>
            </w:r>
          </w:p>
          <w:p w14:paraId="3B5FEBB0" w14:textId="77777777" w:rsidR="00DE4581" w:rsidRPr="00BA0C20" w:rsidRDefault="00DE4581" w:rsidP="009E5054">
            <w:pPr>
              <w:pStyle w:val="KDParagraf"/>
              <w:spacing w:before="0"/>
              <w:rPr>
                <w:rFonts w:eastAsia="Calibri" w:cs="Arial"/>
                <w:sz w:val="20"/>
                <w:szCs w:val="20"/>
              </w:rPr>
            </w:pPr>
            <w:r w:rsidRPr="00BA0C20">
              <w:rPr>
                <w:rFonts w:eastAsia="Calibri" w:cs="Arial"/>
                <w:sz w:val="20"/>
                <w:szCs w:val="20"/>
              </w:rPr>
              <w:t>Наручиоц се обавезује да Изабраном Понуђачу плати извршену Услугу динарском дознаком , на следећи начин:</w:t>
            </w:r>
          </w:p>
          <w:p w14:paraId="69E18D63" w14:textId="77777777" w:rsidR="00DE4581" w:rsidRPr="00DD7785" w:rsidRDefault="00DE4581" w:rsidP="00923003">
            <w:pPr>
              <w:pStyle w:val="KDParagraf"/>
              <w:numPr>
                <w:ilvl w:val="0"/>
                <w:numId w:val="44"/>
              </w:numPr>
              <w:spacing w:before="0"/>
              <w:ind w:left="284"/>
              <w:rPr>
                <w:rFonts w:eastAsia="Calibri" w:cs="Arial"/>
                <w:sz w:val="20"/>
                <w:szCs w:val="20"/>
                <w:lang w:val="sr-Cyrl-RS"/>
              </w:rPr>
            </w:pPr>
            <w:r w:rsidRPr="00BA0C20">
              <w:rPr>
                <w:rFonts w:eastAsia="Calibri" w:cs="Arial"/>
                <w:sz w:val="20"/>
                <w:szCs w:val="20"/>
                <w:lang w:val="sr-Cyrl-RS"/>
              </w:rPr>
              <w:t>Плаћање ће се вршити сукцесивно по позицијама наведених у Обрасцу структуре цене на основу јединичних цена</w:t>
            </w:r>
            <w:r w:rsidRPr="00BA0C20">
              <w:rPr>
                <w:rFonts w:eastAsia="Calibri" w:cs="Arial"/>
                <w:sz w:val="20"/>
                <w:szCs w:val="20"/>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BA0C20">
              <w:rPr>
                <w:rFonts w:eastAsia="Calibri" w:cs="Arial"/>
                <w:sz w:val="20"/>
                <w:szCs w:val="20"/>
                <w:lang w:val="sr-Cyrl-RS"/>
              </w:rPr>
              <w:t>Записника о извршеној услузи</w:t>
            </w:r>
            <w:r w:rsidRPr="00BA0C20">
              <w:rPr>
                <w:rFonts w:eastAsia="Calibri" w:cs="Arial"/>
                <w:sz w:val="20"/>
                <w:szCs w:val="20"/>
              </w:rPr>
              <w:t>, потписаног од стране овлашћених  представника Уговорних страна.</w:t>
            </w:r>
            <w:r w:rsidRPr="00BA0C20">
              <w:rPr>
                <w:rFonts w:eastAsia="Calibri" w:cs="Arial"/>
                <w:sz w:val="20"/>
                <w:szCs w:val="20"/>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sz w:val="20"/>
                <w:szCs w:val="20"/>
                <w:lang w:val="sr-Cyrl-RS"/>
              </w:rPr>
              <w:t>као гаранција за  отклањање грешака у гарантном року</w:t>
            </w:r>
            <w:r w:rsidRPr="00BA0C20">
              <w:rPr>
                <w:rFonts w:eastAsia="Calibri" w:cs="Arial"/>
                <w:bCs/>
                <w:iCs/>
                <w:sz w:val="20"/>
                <w:szCs w:val="20"/>
                <w:lang w:val="sr-Cyrl-RS"/>
              </w:rPr>
              <w:t>.</w:t>
            </w:r>
          </w:p>
        </w:tc>
        <w:tc>
          <w:tcPr>
            <w:tcW w:w="4394" w:type="dxa"/>
            <w:vAlign w:val="center"/>
          </w:tcPr>
          <w:p w14:paraId="0CF9EFA0" w14:textId="77777777" w:rsidR="00DE4581" w:rsidRPr="00BA0C20" w:rsidRDefault="00DE4581" w:rsidP="009E5054">
            <w:pPr>
              <w:spacing w:before="0"/>
              <w:rPr>
                <w:rFonts w:cs="Arial"/>
                <w:bCs/>
                <w:iCs/>
                <w:sz w:val="20"/>
                <w:szCs w:val="20"/>
                <w:lang w:val="sr-Cyrl-CS"/>
              </w:rPr>
            </w:pPr>
          </w:p>
          <w:p w14:paraId="6B6A8CBD" w14:textId="77777777" w:rsidR="00DE4581" w:rsidRPr="00BA0C20" w:rsidRDefault="00DE4581"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71A610AA" w14:textId="77777777" w:rsidR="00DE4581" w:rsidRPr="00BA0C20" w:rsidRDefault="00DE4581" w:rsidP="009E5054">
            <w:pPr>
              <w:spacing w:before="0"/>
              <w:jc w:val="center"/>
              <w:rPr>
                <w:rFonts w:cs="Arial"/>
                <w:b/>
                <w:bCs/>
                <w:iCs/>
                <w:sz w:val="20"/>
                <w:szCs w:val="20"/>
                <w:lang w:val="sr-Cyrl-CS"/>
              </w:rPr>
            </w:pPr>
            <w:r w:rsidRPr="00BA0C20">
              <w:rPr>
                <w:rFonts w:cs="Arial"/>
                <w:bCs/>
                <w:iCs/>
                <w:sz w:val="20"/>
                <w:szCs w:val="20"/>
                <w:lang w:val="sr-Cyrl-CS"/>
              </w:rPr>
              <w:t>ДА/НЕ (заокружити)</w:t>
            </w:r>
          </w:p>
        </w:tc>
      </w:tr>
      <w:tr w:rsidR="00DE4581" w:rsidRPr="00F56428" w14:paraId="6DD9E3D5" w14:textId="77777777" w:rsidTr="009E5054">
        <w:tc>
          <w:tcPr>
            <w:tcW w:w="5920" w:type="dxa"/>
            <w:vAlign w:val="center"/>
          </w:tcPr>
          <w:p w14:paraId="70F2CF87" w14:textId="77777777" w:rsidR="00DE4581" w:rsidRPr="00E47C2E" w:rsidRDefault="00DE4581" w:rsidP="009E5054">
            <w:pPr>
              <w:spacing w:before="0"/>
              <w:jc w:val="center"/>
              <w:rPr>
                <w:rFonts w:cs="Arial"/>
                <w:b/>
                <w:bCs/>
                <w:iCs/>
                <w:lang w:val="sr-Cyrl-CS"/>
              </w:rPr>
            </w:pPr>
            <w:r w:rsidRPr="00E47C2E">
              <w:rPr>
                <w:rFonts w:cs="Arial"/>
                <w:b/>
                <w:bCs/>
                <w:iCs/>
                <w:lang w:val="sr-Cyrl-CS"/>
              </w:rPr>
              <w:t>РОК ИЗВРШЕЊА:</w:t>
            </w:r>
          </w:p>
          <w:p w14:paraId="2E106C13" w14:textId="5F8835CF" w:rsidR="00DE4581" w:rsidRPr="00A26153" w:rsidRDefault="00A26153" w:rsidP="009E5054">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A26153">
              <w:rPr>
                <w:rFonts w:ascii="Arial" w:hAnsi="Arial" w:cs="Arial"/>
                <w:sz w:val="20"/>
                <w:szCs w:val="20"/>
                <w:lang w:val="sr-Cyrl-RS"/>
              </w:rPr>
              <w:t>у периоду од 12 месеци од дана закључења уговора</w:t>
            </w:r>
            <w:r w:rsidR="001A15E9">
              <w:rPr>
                <w:rFonts w:ascii="Arial" w:hAnsi="Arial" w:cs="Arial"/>
                <w:sz w:val="20"/>
                <w:szCs w:val="20"/>
                <w:lang w:val="sr-Cyrl-RS"/>
              </w:rPr>
              <w:t xml:space="preserve"> а током ремоната у  2019.години</w:t>
            </w:r>
            <w:r w:rsidRPr="00A26153">
              <w:rPr>
                <w:rFonts w:ascii="Arial" w:hAnsi="Arial" w:cs="Arial"/>
                <w:sz w:val="20"/>
                <w:szCs w:val="20"/>
                <w:lang w:val="sr-Cyrl-RS"/>
              </w:rPr>
              <w:t>, по позиву Наручиоца, испитивање и достављање прелиминарних извештаја у ремонту, а достављање коначног извештаја најкасније месец дана након завршетка ремонта за сваки блок појединачно</w:t>
            </w:r>
            <w:r w:rsidR="00DE4581" w:rsidRPr="00A26153">
              <w:rPr>
                <w:rFonts w:ascii="Arial" w:hAnsi="Arial" w:cs="Arial"/>
                <w:sz w:val="20"/>
                <w:szCs w:val="20"/>
                <w:lang w:val="sr-Cyrl-RS"/>
              </w:rPr>
              <w:t>.</w:t>
            </w:r>
          </w:p>
        </w:tc>
        <w:tc>
          <w:tcPr>
            <w:tcW w:w="4394" w:type="dxa"/>
            <w:vAlign w:val="center"/>
          </w:tcPr>
          <w:p w14:paraId="470EDC75" w14:textId="77777777" w:rsidR="00DE4581" w:rsidRPr="00E47C2E" w:rsidRDefault="00DE4581" w:rsidP="009E5054">
            <w:pPr>
              <w:spacing w:before="0"/>
              <w:jc w:val="center"/>
              <w:rPr>
                <w:rFonts w:cs="Arial"/>
                <w:b/>
                <w:bCs/>
                <w:iCs/>
                <w:lang w:val="sr-Cyrl-CS"/>
              </w:rPr>
            </w:pPr>
          </w:p>
          <w:p w14:paraId="202C6041" w14:textId="77777777" w:rsidR="00DE4581" w:rsidRPr="00BA0C20" w:rsidRDefault="00DE4581"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617558BB" w14:textId="77777777" w:rsidR="00DE4581" w:rsidRPr="00DD7785" w:rsidRDefault="00DE4581" w:rsidP="009E5054">
            <w:pPr>
              <w:spacing w:before="0"/>
              <w:jc w:val="center"/>
              <w:rPr>
                <w:rFonts w:cs="Arial"/>
                <w:bCs/>
                <w:iCs/>
                <w:color w:val="00B0F0"/>
                <w:lang w:val="sr-Cyrl-CS"/>
              </w:rPr>
            </w:pPr>
            <w:r w:rsidRPr="00BA0C20">
              <w:rPr>
                <w:rFonts w:cs="Arial"/>
                <w:bCs/>
                <w:iCs/>
                <w:sz w:val="20"/>
                <w:szCs w:val="20"/>
                <w:lang w:val="sr-Cyrl-CS"/>
              </w:rPr>
              <w:t>ДА/НЕ (заокружити)</w:t>
            </w:r>
          </w:p>
        </w:tc>
      </w:tr>
      <w:tr w:rsidR="00DE4581" w:rsidRPr="00F56428" w14:paraId="35F5AAD2" w14:textId="77777777" w:rsidTr="009E5054">
        <w:tc>
          <w:tcPr>
            <w:tcW w:w="5920" w:type="dxa"/>
            <w:vAlign w:val="center"/>
          </w:tcPr>
          <w:p w14:paraId="5B0663C7" w14:textId="77777777" w:rsidR="00DE4581" w:rsidRPr="00E47C2E" w:rsidRDefault="00DE4581" w:rsidP="009E5054">
            <w:pPr>
              <w:spacing w:before="0"/>
              <w:jc w:val="center"/>
              <w:rPr>
                <w:rFonts w:cs="Arial"/>
                <w:b/>
                <w:bCs/>
                <w:iCs/>
                <w:lang w:val="sr-Cyrl-CS"/>
              </w:rPr>
            </w:pPr>
            <w:r w:rsidRPr="00E47C2E">
              <w:rPr>
                <w:rFonts w:cs="Arial"/>
                <w:b/>
                <w:bCs/>
                <w:iCs/>
                <w:lang w:val="sr-Cyrl-CS"/>
              </w:rPr>
              <w:t>ГАРАНТНИ РОК:</w:t>
            </w:r>
          </w:p>
          <w:p w14:paraId="1F2EBDCF" w14:textId="77777777" w:rsidR="00DE4581" w:rsidRPr="00BA0C20" w:rsidRDefault="00DE4581" w:rsidP="009E5054">
            <w:pPr>
              <w:pStyle w:val="Heading10"/>
              <w:ind w:left="0" w:firstLine="0"/>
              <w:jc w:val="both"/>
              <w:rPr>
                <w:rFonts w:cs="Arial"/>
                <w:b w:val="0"/>
                <w:sz w:val="20"/>
                <w:szCs w:val="20"/>
                <w:lang w:eastAsia="zh-CN"/>
              </w:rPr>
            </w:pPr>
            <w:r w:rsidRPr="00BA0C20">
              <w:rPr>
                <w:rFonts w:cs="Arial"/>
                <w:b w:val="0"/>
                <w:sz w:val="20"/>
                <w:szCs w:val="20"/>
                <w:lang w:eastAsia="zh-CN"/>
              </w:rPr>
              <w:t xml:space="preserve">минимум 12 месеци </w:t>
            </w:r>
            <w:r w:rsidRPr="00BA0C20">
              <w:rPr>
                <w:b w:val="0"/>
                <w:sz w:val="20"/>
                <w:szCs w:val="20"/>
                <w:lang w:val="ru-RU"/>
              </w:rPr>
              <w:t>од дана када је извршен квалитативни пријем извршених услуга.</w:t>
            </w:r>
          </w:p>
        </w:tc>
        <w:tc>
          <w:tcPr>
            <w:tcW w:w="4394" w:type="dxa"/>
            <w:vAlign w:val="center"/>
          </w:tcPr>
          <w:p w14:paraId="5F3472FB" w14:textId="77777777" w:rsidR="00DE4581" w:rsidRPr="00E47C2E" w:rsidRDefault="00DE4581" w:rsidP="009E5054">
            <w:pPr>
              <w:spacing w:before="0"/>
              <w:jc w:val="center"/>
              <w:rPr>
                <w:rFonts w:cs="Arial"/>
                <w:b/>
                <w:bCs/>
                <w:iCs/>
                <w:lang w:val="sr-Cyrl-CS"/>
              </w:rPr>
            </w:pPr>
          </w:p>
          <w:p w14:paraId="7A2BFDA4" w14:textId="77777777" w:rsidR="00DE4581" w:rsidRPr="00BA0C20" w:rsidRDefault="00DE4581"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04AE8374" w14:textId="77777777" w:rsidR="00DE4581" w:rsidRPr="00E47C2E" w:rsidRDefault="00DE4581" w:rsidP="009E5054">
            <w:pPr>
              <w:spacing w:before="0"/>
              <w:jc w:val="center"/>
              <w:rPr>
                <w:rFonts w:cs="Arial"/>
                <w:b/>
                <w:bCs/>
                <w:iCs/>
                <w:color w:val="00B0F0"/>
                <w:lang w:val="sr-Cyrl-CS"/>
              </w:rPr>
            </w:pPr>
            <w:r w:rsidRPr="00BA0C20">
              <w:rPr>
                <w:rFonts w:cs="Arial"/>
                <w:bCs/>
                <w:iCs/>
                <w:sz w:val="20"/>
                <w:szCs w:val="20"/>
                <w:lang w:val="sr-Cyrl-CS"/>
              </w:rPr>
              <w:t>ДА/НЕ (заокружити)</w:t>
            </w:r>
          </w:p>
        </w:tc>
      </w:tr>
      <w:tr w:rsidR="00DE4581" w:rsidRPr="00F56428" w14:paraId="645E8586" w14:textId="77777777" w:rsidTr="009E5054">
        <w:trPr>
          <w:trHeight w:val="818"/>
        </w:trPr>
        <w:tc>
          <w:tcPr>
            <w:tcW w:w="5920" w:type="dxa"/>
            <w:vAlign w:val="center"/>
          </w:tcPr>
          <w:p w14:paraId="2CA6FE2D" w14:textId="77777777" w:rsidR="00DE4581" w:rsidRPr="00BA0C20" w:rsidRDefault="00DE4581" w:rsidP="009E5054">
            <w:pPr>
              <w:spacing w:before="0"/>
              <w:jc w:val="center"/>
              <w:rPr>
                <w:rFonts w:cs="Arial"/>
                <w:bCs/>
                <w:iCs/>
                <w:sz w:val="20"/>
                <w:szCs w:val="20"/>
                <w:lang w:val="sr-Cyrl-CS"/>
              </w:rPr>
            </w:pPr>
            <w:r w:rsidRPr="00E47C2E">
              <w:rPr>
                <w:rFonts w:cs="Arial"/>
                <w:b/>
                <w:bCs/>
                <w:iCs/>
                <w:lang w:val="sr-Cyrl-CS"/>
              </w:rPr>
              <w:t xml:space="preserve">МЕСТО ИЗВРШЕЊА: </w:t>
            </w:r>
            <w:r w:rsidRPr="00BA0C20">
              <w:rPr>
                <w:rFonts w:cs="Arial"/>
                <w:bCs/>
                <w:iCs/>
                <w:sz w:val="20"/>
                <w:szCs w:val="20"/>
                <w:lang w:val="sr-Cyrl-CS"/>
              </w:rPr>
              <w:t>локација наручиоца и то:</w:t>
            </w:r>
          </w:p>
          <w:p w14:paraId="1D71CD8E" w14:textId="77777777" w:rsidR="00DE4581" w:rsidRPr="00E47C2E" w:rsidRDefault="00DE4581" w:rsidP="009E5054">
            <w:pPr>
              <w:spacing w:before="0"/>
              <w:jc w:val="left"/>
              <w:rPr>
                <w:rFonts w:cs="Arial"/>
                <w:b/>
                <w:bCs/>
                <w:iCs/>
                <w:lang w:val="sr-Cyrl-CS"/>
              </w:rPr>
            </w:pPr>
            <w:r w:rsidRPr="00BA0C20">
              <w:rPr>
                <w:rFonts w:cs="Arial"/>
                <w:sz w:val="20"/>
                <w:szCs w:val="20"/>
                <w:lang w:val="sr-Cyrl-CS" w:eastAsia="zh-CN"/>
              </w:rPr>
              <w:t>М</w:t>
            </w:r>
            <w:r w:rsidRPr="00DD7785">
              <w:rPr>
                <w:rFonts w:cs="Arial"/>
                <w:sz w:val="20"/>
                <w:szCs w:val="20"/>
                <w:lang w:val="sr-Cyrl-CS" w:eastAsia="zh-CN"/>
              </w:rPr>
              <w:t xml:space="preserve">есто извршења </w:t>
            </w:r>
            <w:r w:rsidRPr="00BA0C20">
              <w:rPr>
                <w:rFonts w:cs="Arial"/>
                <w:sz w:val="20"/>
                <w:szCs w:val="20"/>
                <w:lang w:val="sr-Cyrl-RS" w:eastAsia="zh-CN"/>
              </w:rPr>
              <w:t>је Огранак ТЕНТ / локација ТЕНТ А</w:t>
            </w:r>
            <w:r w:rsidRPr="00BA0C20">
              <w:rPr>
                <w:rFonts w:eastAsia="Calibri" w:cs="Arial"/>
                <w:sz w:val="20"/>
                <w:szCs w:val="20"/>
                <w:lang w:val="sr-Cyrl-RS" w:eastAsia="sr-Latn-RS"/>
              </w:rPr>
              <w:t xml:space="preserve"> и друге локације Наручиоца</w:t>
            </w:r>
            <w:r w:rsidRPr="00BA0C20">
              <w:rPr>
                <w:rFonts w:cs="Arial"/>
                <w:sz w:val="20"/>
                <w:szCs w:val="20"/>
                <w:lang w:val="sr-Cyrl-RS" w:eastAsia="zh-CN"/>
              </w:rPr>
              <w:t xml:space="preserve"> а паритет је </w:t>
            </w:r>
            <w:r w:rsidRPr="00BA0C20">
              <w:rPr>
                <w:rFonts w:cs="Arial"/>
                <w:sz w:val="20"/>
                <w:szCs w:val="20"/>
                <w:lang w:val="sr-Latn-RS" w:eastAsia="zh-CN"/>
              </w:rPr>
              <w:t xml:space="preserve">Fco </w:t>
            </w:r>
            <w:r w:rsidRPr="00BA0C20">
              <w:rPr>
                <w:rFonts w:cs="Arial"/>
                <w:sz w:val="20"/>
                <w:szCs w:val="20"/>
                <w:lang w:val="sr-Cyrl-RS" w:eastAsia="zh-CN"/>
              </w:rPr>
              <w:t>Огранак ТЕНТ / локација ТЕНТ А</w:t>
            </w:r>
            <w:r w:rsidRPr="00BA0C20">
              <w:rPr>
                <w:rFonts w:cs="Arial"/>
                <w:sz w:val="20"/>
                <w:szCs w:val="20"/>
                <w:lang w:val="sr-Latn-RS" w:eastAsia="zh-CN"/>
              </w:rPr>
              <w:t>.</w:t>
            </w:r>
          </w:p>
        </w:tc>
        <w:tc>
          <w:tcPr>
            <w:tcW w:w="4394" w:type="dxa"/>
            <w:vAlign w:val="center"/>
          </w:tcPr>
          <w:p w14:paraId="31E785D2" w14:textId="77777777" w:rsidR="00DE4581" w:rsidRPr="00BA0C20" w:rsidRDefault="00DE4581"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1A059CD6" w14:textId="77777777" w:rsidR="00DE4581" w:rsidRPr="00E47C2E" w:rsidRDefault="00DE4581" w:rsidP="009E5054">
            <w:pPr>
              <w:spacing w:before="0"/>
              <w:jc w:val="center"/>
              <w:rPr>
                <w:rFonts w:cs="Arial"/>
                <w:b/>
                <w:bCs/>
                <w:iCs/>
                <w:lang w:val="sr-Cyrl-CS"/>
              </w:rPr>
            </w:pPr>
            <w:r w:rsidRPr="00BA0C20">
              <w:rPr>
                <w:rFonts w:cs="Arial"/>
                <w:bCs/>
                <w:iCs/>
                <w:sz w:val="20"/>
                <w:szCs w:val="20"/>
                <w:lang w:val="sr-Cyrl-CS"/>
              </w:rPr>
              <w:t>ДА/НЕ (заокружити)</w:t>
            </w:r>
          </w:p>
        </w:tc>
      </w:tr>
      <w:tr w:rsidR="00DE4581" w:rsidRPr="00F56428" w14:paraId="7440B97E" w14:textId="77777777" w:rsidTr="009E5054">
        <w:trPr>
          <w:trHeight w:val="800"/>
        </w:trPr>
        <w:tc>
          <w:tcPr>
            <w:tcW w:w="5920" w:type="dxa"/>
            <w:vAlign w:val="center"/>
          </w:tcPr>
          <w:p w14:paraId="19353FF9" w14:textId="77777777" w:rsidR="00DE4581" w:rsidRPr="00BA0C20" w:rsidRDefault="00DE4581" w:rsidP="009E5054">
            <w:pPr>
              <w:spacing w:before="0"/>
              <w:jc w:val="center"/>
              <w:rPr>
                <w:rFonts w:cs="Arial"/>
                <w:b/>
                <w:bCs/>
                <w:iCs/>
                <w:sz w:val="20"/>
                <w:szCs w:val="20"/>
                <w:lang w:val="sr-Cyrl-CS"/>
              </w:rPr>
            </w:pPr>
            <w:r w:rsidRPr="00BA0C20">
              <w:rPr>
                <w:rFonts w:cs="Arial"/>
                <w:b/>
                <w:bCs/>
                <w:iCs/>
                <w:sz w:val="20"/>
                <w:szCs w:val="20"/>
                <w:lang w:val="sr-Cyrl-CS"/>
              </w:rPr>
              <w:t>РОК ВАЖЕЊА ПОНУДЕ:</w:t>
            </w:r>
          </w:p>
          <w:p w14:paraId="2AE3E237" w14:textId="77777777" w:rsidR="00DE4581" w:rsidRPr="00BA0C20" w:rsidRDefault="00DE4581" w:rsidP="009E5054">
            <w:pPr>
              <w:spacing w:before="0"/>
              <w:jc w:val="center"/>
              <w:rPr>
                <w:rFonts w:cs="Arial"/>
                <w:b/>
                <w:bCs/>
                <w:iCs/>
                <w:sz w:val="20"/>
                <w:szCs w:val="20"/>
                <w:lang w:val="sr-Cyrl-CS"/>
              </w:rPr>
            </w:pPr>
            <w:r w:rsidRPr="00BA0C20">
              <w:rPr>
                <w:rFonts w:cs="Arial"/>
                <w:bCs/>
                <w:iCs/>
                <w:sz w:val="20"/>
                <w:szCs w:val="20"/>
                <w:lang w:val="sr-Cyrl-CS"/>
              </w:rPr>
              <w:t>не може бити краћ</w:t>
            </w:r>
            <w:r w:rsidRPr="00DD7785">
              <w:rPr>
                <w:rFonts w:cs="Arial"/>
                <w:bCs/>
                <w:iCs/>
                <w:sz w:val="20"/>
                <w:szCs w:val="20"/>
                <w:lang w:val="sr-Cyrl-CS"/>
              </w:rPr>
              <w:t>и</w:t>
            </w:r>
            <w:r w:rsidRPr="00BA0C20">
              <w:rPr>
                <w:rFonts w:cs="Arial"/>
                <w:bCs/>
                <w:iCs/>
                <w:sz w:val="20"/>
                <w:szCs w:val="20"/>
                <w:lang w:val="sr-Cyrl-CS"/>
              </w:rPr>
              <w:t xml:space="preserve"> од 60</w:t>
            </w:r>
            <w:r w:rsidRPr="00BA0C20">
              <w:rPr>
                <w:rFonts w:cs="Arial"/>
                <w:bCs/>
                <w:iCs/>
                <w:color w:val="00B0F0"/>
                <w:sz w:val="20"/>
                <w:szCs w:val="20"/>
                <w:lang w:val="sr-Cyrl-CS"/>
              </w:rPr>
              <w:t xml:space="preserve"> </w:t>
            </w:r>
            <w:r w:rsidRPr="00BA0C20">
              <w:rPr>
                <w:rFonts w:cs="Arial"/>
                <w:bCs/>
                <w:iCs/>
                <w:sz w:val="20"/>
                <w:szCs w:val="20"/>
                <w:lang w:val="sr-Cyrl-CS"/>
              </w:rPr>
              <w:t xml:space="preserve"> дана од дана отварања понуда</w:t>
            </w:r>
          </w:p>
        </w:tc>
        <w:tc>
          <w:tcPr>
            <w:tcW w:w="4394" w:type="dxa"/>
            <w:vAlign w:val="center"/>
          </w:tcPr>
          <w:p w14:paraId="036A18A6" w14:textId="77777777" w:rsidR="00DE4581" w:rsidRPr="00BA0C20" w:rsidRDefault="00DE4581" w:rsidP="009E5054">
            <w:pPr>
              <w:spacing w:before="0"/>
              <w:jc w:val="center"/>
              <w:rPr>
                <w:rFonts w:cs="Arial"/>
                <w:b/>
                <w:bCs/>
                <w:iCs/>
                <w:sz w:val="20"/>
                <w:szCs w:val="20"/>
                <w:lang w:val="sr-Cyrl-CS"/>
              </w:rPr>
            </w:pPr>
          </w:p>
          <w:p w14:paraId="1840426B" w14:textId="77777777" w:rsidR="00DE4581" w:rsidRPr="00BA0C20" w:rsidRDefault="00DE4581" w:rsidP="009E5054">
            <w:pPr>
              <w:spacing w:before="0"/>
              <w:jc w:val="center"/>
              <w:rPr>
                <w:rFonts w:cs="Arial"/>
                <w:b/>
                <w:bCs/>
                <w:iCs/>
                <w:sz w:val="20"/>
                <w:szCs w:val="20"/>
                <w:lang w:val="sr-Cyrl-CS"/>
              </w:rPr>
            </w:pPr>
            <w:r w:rsidRPr="00BA0C20">
              <w:rPr>
                <w:rFonts w:cs="Arial"/>
                <w:bCs/>
                <w:iCs/>
                <w:sz w:val="20"/>
                <w:szCs w:val="20"/>
                <w:lang w:val="sr-Cyrl-CS"/>
              </w:rPr>
              <w:t>_____ дана од дана отварања понуда</w:t>
            </w:r>
          </w:p>
        </w:tc>
      </w:tr>
      <w:tr w:rsidR="00DE4581" w:rsidRPr="00F56428" w14:paraId="4437CD29" w14:textId="77777777" w:rsidTr="009E5054">
        <w:tc>
          <w:tcPr>
            <w:tcW w:w="10314" w:type="dxa"/>
            <w:gridSpan w:val="2"/>
          </w:tcPr>
          <w:p w14:paraId="72190092" w14:textId="77777777" w:rsidR="00DE4581" w:rsidRPr="00BA0C20" w:rsidRDefault="00DE4581" w:rsidP="009E5054">
            <w:pPr>
              <w:spacing w:before="0"/>
              <w:rPr>
                <w:rFonts w:cs="Arial"/>
                <w:bCs/>
                <w:iCs/>
                <w:sz w:val="20"/>
                <w:szCs w:val="20"/>
                <w:lang w:val="sr-Cyrl-CS"/>
              </w:rPr>
            </w:pPr>
            <w:r w:rsidRPr="00BA0C20">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BC67BEE" w14:textId="77777777" w:rsidR="00DE4581" w:rsidRPr="00E47C2E" w:rsidRDefault="00DE4581" w:rsidP="00DE4581">
      <w:pPr>
        <w:spacing w:before="0"/>
        <w:rPr>
          <w:rFonts w:cs="Arial"/>
          <w:b/>
          <w:bCs/>
          <w:iCs/>
          <w:lang w:val="sr-Cyrl-CS"/>
        </w:rPr>
      </w:pPr>
    </w:p>
    <w:p w14:paraId="788D31B9" w14:textId="77777777" w:rsidR="00DE4581" w:rsidRPr="00E47C2E" w:rsidRDefault="00DE4581" w:rsidP="00DE4581">
      <w:pPr>
        <w:spacing w:before="0"/>
        <w:rPr>
          <w:rFonts w:eastAsia="TimesNewRomanPSMT" w:cs="Arial"/>
          <w:bCs/>
          <w:lang w:val="sr-Cyrl-CS"/>
        </w:rPr>
      </w:pPr>
      <w:r w:rsidRPr="00DD7785">
        <w:rPr>
          <w:rFonts w:eastAsia="TimesNewRomanPSMT" w:cs="Arial"/>
          <w:bCs/>
          <w:lang w:val="sr-Cyrl-CS"/>
        </w:rPr>
        <w:lastRenderedPageBreak/>
        <w:t xml:space="preserve">Датум </w:t>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t xml:space="preserve">                                   Понуђач</w:t>
      </w:r>
    </w:p>
    <w:p w14:paraId="5BB9855C" w14:textId="77777777" w:rsidR="00DE4581" w:rsidRPr="00E47C2E" w:rsidRDefault="00DE4581" w:rsidP="00DE4581">
      <w:pPr>
        <w:spacing w:before="0"/>
        <w:rPr>
          <w:rFonts w:eastAsia="TimesNewRomanPS-BoldMT" w:cs="Arial"/>
          <w:b/>
          <w:bCs/>
          <w:iCs/>
          <w:lang w:val="sr-Cyrl-CS"/>
        </w:rPr>
      </w:pPr>
      <w:r w:rsidRPr="00DD7785">
        <w:rPr>
          <w:rFonts w:eastAsia="TimesNewRomanPS-BoldMT" w:cs="Arial"/>
          <w:b/>
          <w:bCs/>
          <w:iCs/>
          <w:lang w:val="sr-Cyrl-CS"/>
        </w:rPr>
        <w:t>________________________</w:t>
      </w:r>
      <w:r w:rsidRPr="00E47C2E">
        <w:rPr>
          <w:rFonts w:eastAsia="TimesNewRomanPS-BoldMT" w:cs="Arial"/>
          <w:b/>
          <w:bCs/>
          <w:iCs/>
          <w:lang w:val="sr-Cyrl-CS"/>
        </w:rPr>
        <w:t xml:space="preserve">        М.П.</w:t>
      </w:r>
      <w:r w:rsidRPr="00DD7785">
        <w:rPr>
          <w:rFonts w:eastAsia="TimesNewRomanPS-BoldMT" w:cs="Arial"/>
          <w:b/>
          <w:bCs/>
          <w:iCs/>
          <w:lang w:val="sr-Cyrl-CS"/>
        </w:rPr>
        <w:tab/>
      </w:r>
      <w:r w:rsidRPr="00E47C2E">
        <w:rPr>
          <w:rFonts w:eastAsia="TimesNewRomanPS-BoldMT" w:cs="Arial"/>
          <w:b/>
          <w:bCs/>
          <w:iCs/>
          <w:lang w:val="sr-Cyrl-CS"/>
        </w:rPr>
        <w:t xml:space="preserve">_____________________                                      </w:t>
      </w:r>
    </w:p>
    <w:p w14:paraId="773DFDB3" w14:textId="77777777" w:rsidR="00DE4581" w:rsidRPr="00DD7785" w:rsidRDefault="00DE4581" w:rsidP="00DE4581">
      <w:pPr>
        <w:spacing w:before="0"/>
        <w:rPr>
          <w:rFonts w:cs="Arial"/>
          <w:b/>
          <w:bCs/>
          <w:iCs/>
          <w:u w:val="single"/>
          <w:lang w:val="sr-Cyrl-CS"/>
        </w:rPr>
      </w:pPr>
    </w:p>
    <w:p w14:paraId="203AAFB8" w14:textId="77777777" w:rsidR="00CF70EF" w:rsidRPr="00DD7785" w:rsidRDefault="00CF70EF" w:rsidP="00DE4581">
      <w:pPr>
        <w:spacing w:before="0"/>
        <w:rPr>
          <w:rFonts w:cs="Arial"/>
          <w:b/>
          <w:bCs/>
          <w:iCs/>
          <w:u w:val="single"/>
          <w:lang w:val="sr-Cyrl-CS"/>
        </w:rPr>
      </w:pPr>
    </w:p>
    <w:p w14:paraId="0673EAB5" w14:textId="77777777" w:rsidR="00DE4581" w:rsidRPr="00DD7785" w:rsidRDefault="00DE4581" w:rsidP="00DE4581">
      <w:pPr>
        <w:spacing w:before="0"/>
        <w:rPr>
          <w:rFonts w:cs="Arial"/>
          <w:b/>
          <w:bCs/>
          <w:iCs/>
          <w:u w:val="single"/>
          <w:lang w:val="sr-Cyrl-CS"/>
        </w:rPr>
      </w:pPr>
      <w:r w:rsidRPr="00DD7785">
        <w:rPr>
          <w:rFonts w:cs="Arial"/>
          <w:b/>
          <w:bCs/>
          <w:iCs/>
          <w:u w:val="single"/>
          <w:lang w:val="sr-Cyrl-CS"/>
        </w:rPr>
        <w:t>Напомене:</w:t>
      </w:r>
    </w:p>
    <w:p w14:paraId="27FFD276" w14:textId="77777777" w:rsidR="00DE4581" w:rsidRPr="00DD7785" w:rsidRDefault="00DE4581" w:rsidP="00DE4581">
      <w:pPr>
        <w:autoSpaceDE w:val="0"/>
        <w:autoSpaceDN w:val="0"/>
        <w:adjustRightInd w:val="0"/>
        <w:rPr>
          <w:rFonts w:eastAsia="TimesNewRomanPS-BoldMT" w:cs="Arial"/>
          <w:bCs/>
          <w:iCs/>
          <w:lang w:val="sr-Cyrl-CS"/>
        </w:rPr>
      </w:pPr>
      <w:r w:rsidRPr="00DD7785">
        <w:rPr>
          <w:rFonts w:eastAsia="TimesNewRomanPS-BoldMT" w:cs="Arial"/>
          <w:bCs/>
          <w:iCs/>
          <w:lang w:val="sr-Cyrl-CS"/>
        </w:rPr>
        <w:t>-  Понуђач је обавезан да у обрасцу понуде попуни све комерцијалне услове (сва празна поља).</w:t>
      </w:r>
    </w:p>
    <w:p w14:paraId="1C39AEE5" w14:textId="77777777" w:rsidR="00DE4581" w:rsidRPr="00DD7785" w:rsidRDefault="00DE4581" w:rsidP="00DE4581">
      <w:pPr>
        <w:autoSpaceDE w:val="0"/>
        <w:autoSpaceDN w:val="0"/>
        <w:adjustRightInd w:val="0"/>
        <w:rPr>
          <w:rFonts w:eastAsia="TimesNewRomanPS-BoldMT" w:cs="Arial"/>
          <w:bCs/>
          <w:iCs/>
          <w:lang w:val="sr-Cyrl-CS"/>
        </w:rPr>
      </w:pPr>
      <w:r w:rsidRPr="00DD7785">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DD7785">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BF7393E"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065BE641"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0E9D004B"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3820E4F5"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60FC6F2E"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4F42324B"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39904761"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6F0F2FCC" w14:textId="77777777" w:rsidR="00DE4581" w:rsidRPr="00DD7785" w:rsidRDefault="00DE4581" w:rsidP="00DE4581">
      <w:pPr>
        <w:tabs>
          <w:tab w:val="left" w:pos="360"/>
        </w:tabs>
        <w:autoSpaceDE w:val="0"/>
        <w:autoSpaceDN w:val="0"/>
        <w:adjustRightInd w:val="0"/>
        <w:spacing w:after="200" w:line="276" w:lineRule="auto"/>
        <w:contextualSpacing/>
        <w:rPr>
          <w:rFonts w:eastAsia="TimesNewRomanPS-BoldMT" w:cs="Arial"/>
          <w:bCs/>
          <w:iCs/>
          <w:lang w:val="sr-Cyrl-CS"/>
        </w:rPr>
      </w:pPr>
    </w:p>
    <w:p w14:paraId="34A9A3F7" w14:textId="77777777" w:rsidR="00E47C2E" w:rsidRPr="00DD7785" w:rsidRDefault="00E47C2E"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B040223"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3D2D687"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A7CBC68"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E54A092"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FA0E31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A35ED2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1D90482"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D8EC04C"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87411FB"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7E29317"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A31A915"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E30484C"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D5251E5"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A1C803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26F25B5"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D0649ED"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54ED348"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C0C1DE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7E3782A"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C85AFE8"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FBA508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9AFADE6"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3AF1126"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E3181F2"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C530205"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781633E"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9C90AE1"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0B32CE9"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4CEB1F3"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88D7FC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76CFB71"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AF716B0" w14:textId="77777777" w:rsidR="00CF70EF" w:rsidRDefault="00CF70EF" w:rsidP="00CF70EF">
      <w:pPr>
        <w:spacing w:before="0"/>
        <w:jc w:val="center"/>
        <w:rPr>
          <w:rFonts w:cs="Arial"/>
          <w:b/>
          <w:bCs/>
          <w:iCs/>
          <w:u w:val="single"/>
          <w:lang w:val="sr-Cyrl-CS"/>
        </w:rPr>
      </w:pPr>
      <w:r w:rsidRPr="00E47C2E">
        <w:rPr>
          <w:rFonts w:cs="Arial"/>
          <w:b/>
          <w:bCs/>
          <w:iCs/>
          <w:u w:val="single"/>
          <w:lang w:val="sr-Cyrl-CS"/>
        </w:rPr>
        <w:t>ЦЕНА</w:t>
      </w:r>
    </w:p>
    <w:p w14:paraId="642E227F" w14:textId="77777777" w:rsidR="00CF70EF" w:rsidRPr="00E47C2E" w:rsidRDefault="00CF70EF" w:rsidP="00CF70EF">
      <w:pPr>
        <w:spacing w:before="0"/>
        <w:jc w:val="center"/>
        <w:rPr>
          <w:rFonts w:cs="Arial"/>
          <w:b/>
          <w:bCs/>
          <w:iCs/>
          <w:u w:val="single"/>
          <w:lang w:val="sr-Cyrl-CS"/>
        </w:rPr>
      </w:pPr>
      <w:r>
        <w:rPr>
          <w:rFonts w:cs="Arial"/>
          <w:b/>
          <w:bCs/>
          <w:iCs/>
          <w:u w:val="single"/>
          <w:lang w:val="sr-Cyrl-CS"/>
        </w:rPr>
        <w:t>Партија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3789"/>
      </w:tblGrid>
      <w:tr w:rsidR="00CF70EF" w:rsidRPr="00F56428" w14:paraId="0B03D0E8" w14:textId="77777777" w:rsidTr="009E5054">
        <w:trPr>
          <w:trHeight w:val="485"/>
        </w:trPr>
        <w:tc>
          <w:tcPr>
            <w:tcW w:w="5920" w:type="dxa"/>
            <w:shd w:val="clear" w:color="auto" w:fill="C6D9F1" w:themeFill="text2" w:themeFillTint="33"/>
            <w:vAlign w:val="center"/>
          </w:tcPr>
          <w:p w14:paraId="58EE43B1" w14:textId="77777777" w:rsidR="00CF70EF" w:rsidRPr="00BA0C20" w:rsidRDefault="00CF70EF" w:rsidP="009E5054">
            <w:pPr>
              <w:spacing w:before="0"/>
              <w:jc w:val="center"/>
              <w:rPr>
                <w:rFonts w:cs="Arial"/>
                <w:b/>
                <w:bCs/>
                <w:iCs/>
                <w:lang w:val="sr-Cyrl-CS"/>
              </w:rPr>
            </w:pPr>
            <w:r w:rsidRPr="00BA0C20">
              <w:rPr>
                <w:rFonts w:eastAsia="TimesNewRomanPSMT" w:cs="Arial"/>
                <w:b/>
                <w:bCs/>
              </w:rPr>
              <w:t xml:space="preserve">ПРЕДМЕТ </w:t>
            </w:r>
            <w:r w:rsidRPr="00BA0C20">
              <w:rPr>
                <w:rFonts w:eastAsia="TimesNewRomanPSMT" w:cs="Arial"/>
                <w:b/>
                <w:bCs/>
                <w:lang w:val="sr-Cyrl-CS"/>
              </w:rPr>
              <w:t xml:space="preserve">И БРОЈ </w:t>
            </w:r>
            <w:r w:rsidRPr="00BA0C20">
              <w:rPr>
                <w:rFonts w:eastAsia="TimesNewRomanPSMT" w:cs="Arial"/>
                <w:b/>
                <w:bCs/>
              </w:rPr>
              <w:t>НАБАВКЕ</w:t>
            </w:r>
          </w:p>
        </w:tc>
        <w:tc>
          <w:tcPr>
            <w:tcW w:w="4394" w:type="dxa"/>
            <w:shd w:val="clear" w:color="auto" w:fill="C6D9F1" w:themeFill="text2" w:themeFillTint="33"/>
            <w:vAlign w:val="center"/>
          </w:tcPr>
          <w:p w14:paraId="47A7CA2C" w14:textId="77777777" w:rsidR="00CF70EF" w:rsidRPr="00BA0C20" w:rsidRDefault="00CF70EF" w:rsidP="009E5054">
            <w:pPr>
              <w:spacing w:before="0"/>
              <w:jc w:val="center"/>
              <w:rPr>
                <w:rFonts w:cs="Arial"/>
                <w:b/>
                <w:bCs/>
                <w:iCs/>
                <w:lang w:val="sr-Cyrl-CS"/>
              </w:rPr>
            </w:pPr>
            <w:r w:rsidRPr="00BA0C20">
              <w:rPr>
                <w:rFonts w:cs="Arial"/>
                <w:b/>
                <w:bCs/>
                <w:iCs/>
                <w:lang w:val="sr-Cyrl-CS"/>
              </w:rPr>
              <w:t xml:space="preserve">УКУПНА ЦЕНА </w:t>
            </w:r>
            <w:r w:rsidRPr="00BA0C20">
              <w:rPr>
                <w:rFonts w:eastAsia="Arial Unicode MS" w:cs="Arial"/>
                <w:b/>
                <w:bCs/>
                <w:iCs/>
                <w:kern w:val="1"/>
                <w:lang w:val="sr-Cyrl-CS" w:eastAsia="ar-SA"/>
              </w:rPr>
              <w:t xml:space="preserve">дин. </w:t>
            </w:r>
            <w:r w:rsidRPr="00BA0C20">
              <w:rPr>
                <w:rFonts w:cs="Arial"/>
                <w:b/>
                <w:bCs/>
                <w:iCs/>
                <w:lang w:val="sr-Cyrl-CS"/>
              </w:rPr>
              <w:t>без ПДВ-а</w:t>
            </w:r>
          </w:p>
        </w:tc>
      </w:tr>
      <w:tr w:rsidR="00CF70EF" w:rsidRPr="00BA0C20" w14:paraId="4BC3E1D4" w14:textId="77777777" w:rsidTr="009E5054">
        <w:trPr>
          <w:trHeight w:val="440"/>
        </w:trPr>
        <w:tc>
          <w:tcPr>
            <w:tcW w:w="5920" w:type="dxa"/>
            <w:vAlign w:val="center"/>
          </w:tcPr>
          <w:p w14:paraId="2C71FC5F" w14:textId="77777777" w:rsidR="00CF70EF" w:rsidRPr="00BA0C20" w:rsidRDefault="00CF70EF" w:rsidP="009E5054">
            <w:pPr>
              <w:pStyle w:val="Title"/>
              <w:spacing w:before="0"/>
              <w:jc w:val="both"/>
              <w:rPr>
                <w:rFonts w:cs="Arial"/>
                <w:b w:val="0"/>
                <w:sz w:val="20"/>
              </w:rPr>
            </w:pPr>
            <w:r w:rsidRPr="00BA0C20">
              <w:rPr>
                <w:rFonts w:eastAsia="TimesNewRomanPS-BoldMT" w:cs="Arial"/>
                <w:b w:val="0"/>
                <w:bCs w:val="0"/>
                <w:sz w:val="20"/>
                <w:lang w:val="sr-Cyrl-RS"/>
              </w:rPr>
              <w:t>„</w:t>
            </w:r>
            <w:r w:rsidRPr="00BA0C20">
              <w:rPr>
                <w:rFonts w:eastAsia="TimesNewRomanPS-BoldMT" w:cs="Arial"/>
                <w:bCs w:val="0"/>
                <w:sz w:val="20"/>
              </w:rPr>
              <w:t xml:space="preserve"> </w:t>
            </w:r>
            <w:r w:rsidRPr="00BA0C20">
              <w:rPr>
                <w:rFonts w:cs="Arial"/>
                <w:b w:val="0"/>
                <w:sz w:val="20"/>
              </w:rPr>
              <w:t>Испитивање главних пароводних линија, котловских комора и турбинске опреме методама бер разарања ТЕНТ А</w:t>
            </w:r>
          </w:p>
          <w:p w14:paraId="2BEB82CF" w14:textId="77777777" w:rsidR="00CF70EF" w:rsidRPr="00CF70EF" w:rsidRDefault="00CF70EF" w:rsidP="00923003">
            <w:pPr>
              <w:pStyle w:val="ListParagraph"/>
              <w:numPr>
                <w:ilvl w:val="0"/>
                <w:numId w:val="29"/>
              </w:numPr>
              <w:spacing w:before="0" w:after="0" w:line="240" w:lineRule="auto"/>
              <w:rPr>
                <w:rFonts w:ascii="Arial" w:eastAsia="TimesNewRomanPS-BoldMT" w:hAnsi="Arial" w:cs="Arial"/>
                <w:b/>
                <w:bCs/>
                <w:color w:val="000000" w:themeColor="text1"/>
                <w:sz w:val="20"/>
                <w:szCs w:val="20"/>
                <w:lang w:val="sr-Cyrl-RS"/>
              </w:rPr>
            </w:pPr>
            <w:r w:rsidRPr="00BA0C20">
              <w:rPr>
                <w:sz w:val="20"/>
                <w:szCs w:val="20"/>
                <w:lang w:val="sr-Cyrl-RS"/>
              </w:rPr>
              <w:t xml:space="preserve"> </w:t>
            </w:r>
            <w:r w:rsidRPr="00BA0C20">
              <w:rPr>
                <w:rFonts w:ascii="Arial" w:eastAsia="Arial" w:hAnsi="Arial" w:cs="Arial"/>
                <w:color w:val="000000"/>
                <w:sz w:val="20"/>
                <w:szCs w:val="20"/>
                <w:lang w:val="sr-Cyrl-RS" w:eastAsia="sr-Latn-RS"/>
              </w:rPr>
              <w:t>Партија 4. Испитивање турбинске опреме методама без разарања на блоковима А1 и А2“</w:t>
            </w:r>
          </w:p>
          <w:p w14:paraId="0505FED1" w14:textId="77777777" w:rsidR="00CF70EF" w:rsidRPr="00BA0C20" w:rsidRDefault="00CF70EF" w:rsidP="009E5054">
            <w:pPr>
              <w:spacing w:before="0"/>
              <w:rPr>
                <w:rFonts w:eastAsia="TimesNewRomanPS-BoldMT" w:cs="Arial"/>
                <w:b/>
                <w:bCs/>
                <w:sz w:val="20"/>
                <w:szCs w:val="20"/>
                <w:lang w:val="sr-Cyrl-RS"/>
              </w:rPr>
            </w:pPr>
            <w:r w:rsidRPr="00BA0C20">
              <w:rPr>
                <w:rFonts w:eastAsia="TimesNewRomanPS-BoldMT" w:cs="Arial"/>
                <w:bCs/>
                <w:sz w:val="20"/>
                <w:szCs w:val="20"/>
                <w:lang w:val="sr-Cyrl-RS"/>
              </w:rPr>
              <w:t xml:space="preserve"> </w:t>
            </w:r>
            <w:r>
              <w:rPr>
                <w:rFonts w:eastAsia="TimesNewRomanPS-BoldMT" w:cs="Arial"/>
                <w:bCs/>
                <w:sz w:val="20"/>
                <w:szCs w:val="20"/>
                <w:lang w:val="sr-Cyrl-RS"/>
              </w:rPr>
              <w:t xml:space="preserve">          </w:t>
            </w:r>
            <w:r w:rsidRPr="00BA0C20">
              <w:rPr>
                <w:rFonts w:eastAsia="TimesNewRomanPS-BoldMT" w:cs="Arial"/>
                <w:bCs/>
                <w:sz w:val="20"/>
                <w:szCs w:val="20"/>
                <w:lang w:val="sr-Cyrl-RS"/>
              </w:rPr>
              <w:t xml:space="preserve"> </w:t>
            </w:r>
            <w:r w:rsidRPr="00BA0C20">
              <w:rPr>
                <w:rFonts w:eastAsia="TimesNewRomanPS-BoldMT" w:cs="Arial"/>
                <w:bCs/>
                <w:sz w:val="20"/>
                <w:szCs w:val="20"/>
              </w:rPr>
              <w:t xml:space="preserve">ЈН бр. </w:t>
            </w:r>
            <w:r w:rsidRPr="00BA0C20">
              <w:rPr>
                <w:rFonts w:eastAsia="TimesNewRomanPS-BoldMT" w:cs="Arial"/>
                <w:b/>
                <w:bCs/>
                <w:sz w:val="20"/>
                <w:szCs w:val="20"/>
                <w:lang w:val="sr-Cyrl-RS"/>
              </w:rPr>
              <w:t>1890/2018</w:t>
            </w:r>
            <w:r w:rsidR="00780997">
              <w:rPr>
                <w:rFonts w:eastAsia="TimesNewRomanPS-BoldMT" w:cs="Arial"/>
                <w:b/>
                <w:bCs/>
                <w:sz w:val="20"/>
                <w:szCs w:val="20"/>
                <w:lang w:val="sr-Cyrl-RS"/>
              </w:rPr>
              <w:t xml:space="preserve"> </w:t>
            </w:r>
            <w:r w:rsidRPr="00BA0C20">
              <w:rPr>
                <w:rFonts w:eastAsia="TimesNewRomanPS-BoldMT" w:cs="Arial"/>
                <w:b/>
                <w:bCs/>
                <w:sz w:val="20"/>
                <w:szCs w:val="20"/>
                <w:lang w:val="sr-Cyrl-RS"/>
              </w:rPr>
              <w:t>(3000/1547/2018)</w:t>
            </w:r>
          </w:p>
        </w:tc>
        <w:tc>
          <w:tcPr>
            <w:tcW w:w="4394" w:type="dxa"/>
          </w:tcPr>
          <w:p w14:paraId="520D5391" w14:textId="77777777" w:rsidR="00CF70EF" w:rsidRPr="00BA0C20" w:rsidRDefault="00CF70EF" w:rsidP="009E5054">
            <w:pPr>
              <w:spacing w:before="0"/>
              <w:jc w:val="center"/>
              <w:rPr>
                <w:rFonts w:cs="Arial"/>
                <w:b/>
                <w:bCs/>
                <w:iCs/>
                <w:lang w:val="sr-Cyrl-CS"/>
              </w:rPr>
            </w:pPr>
          </w:p>
          <w:p w14:paraId="644BD1FE" w14:textId="77777777" w:rsidR="00CF70EF" w:rsidRPr="00BA0C20" w:rsidRDefault="00CF70EF" w:rsidP="009E5054">
            <w:pPr>
              <w:spacing w:before="0"/>
              <w:jc w:val="center"/>
              <w:rPr>
                <w:rFonts w:cs="Arial"/>
                <w:b/>
                <w:bCs/>
                <w:iCs/>
                <w:lang w:val="sr-Cyrl-CS"/>
              </w:rPr>
            </w:pPr>
          </w:p>
        </w:tc>
      </w:tr>
    </w:tbl>
    <w:p w14:paraId="34BB52B7" w14:textId="77777777" w:rsidR="00CF70EF" w:rsidRPr="00BA0C20" w:rsidRDefault="00CF70EF" w:rsidP="00CF70EF">
      <w:pPr>
        <w:spacing w:before="0"/>
        <w:jc w:val="center"/>
        <w:rPr>
          <w:rFonts w:cs="Arial"/>
          <w:b/>
          <w:bCs/>
          <w:iCs/>
          <w:u w:val="single"/>
          <w:lang w:val="sr-Cyrl-CS"/>
        </w:rPr>
      </w:pPr>
    </w:p>
    <w:p w14:paraId="11610203" w14:textId="77777777" w:rsidR="00CF70EF" w:rsidRPr="00BA0C20" w:rsidRDefault="00CF70EF" w:rsidP="00CF70EF">
      <w:pPr>
        <w:spacing w:before="0"/>
        <w:jc w:val="center"/>
        <w:rPr>
          <w:rFonts w:cs="Arial"/>
          <w:b/>
          <w:bCs/>
          <w:iCs/>
          <w:u w:val="single"/>
          <w:lang w:val="sr-Cyrl-CS"/>
        </w:rPr>
      </w:pPr>
      <w:r w:rsidRPr="00BA0C2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3846"/>
      </w:tblGrid>
      <w:tr w:rsidR="00CF70EF" w:rsidRPr="00BA0C20" w14:paraId="5778C679" w14:textId="77777777" w:rsidTr="009E5054">
        <w:trPr>
          <w:trHeight w:val="647"/>
        </w:trPr>
        <w:tc>
          <w:tcPr>
            <w:tcW w:w="5920" w:type="dxa"/>
            <w:shd w:val="clear" w:color="auto" w:fill="C6D9F1" w:themeFill="text2" w:themeFillTint="33"/>
            <w:vAlign w:val="center"/>
          </w:tcPr>
          <w:p w14:paraId="5196E429" w14:textId="77777777" w:rsidR="00CF70EF" w:rsidRPr="00BA0C20" w:rsidRDefault="00CF70EF" w:rsidP="009E5054">
            <w:pPr>
              <w:spacing w:before="0"/>
              <w:jc w:val="center"/>
              <w:rPr>
                <w:rFonts w:cs="Arial"/>
                <w:b/>
                <w:bCs/>
                <w:iCs/>
                <w:lang w:val="sr-Cyrl-CS"/>
              </w:rPr>
            </w:pPr>
            <w:r w:rsidRPr="00BA0C20">
              <w:rPr>
                <w:rFonts w:cs="Arial"/>
                <w:b/>
                <w:bCs/>
                <w:iCs/>
                <w:lang w:val="sr-Cyrl-CS"/>
              </w:rPr>
              <w:t>УСЛОВ НАРУЧИОЦА</w:t>
            </w:r>
          </w:p>
        </w:tc>
        <w:tc>
          <w:tcPr>
            <w:tcW w:w="4394" w:type="dxa"/>
            <w:shd w:val="clear" w:color="auto" w:fill="C6D9F1" w:themeFill="text2" w:themeFillTint="33"/>
            <w:vAlign w:val="center"/>
          </w:tcPr>
          <w:p w14:paraId="24BBE624" w14:textId="77777777" w:rsidR="00CF70EF" w:rsidRPr="00BA0C20" w:rsidRDefault="00CF70EF" w:rsidP="009E5054">
            <w:pPr>
              <w:spacing w:before="0"/>
              <w:jc w:val="center"/>
              <w:rPr>
                <w:rFonts w:cs="Arial"/>
                <w:b/>
                <w:bCs/>
                <w:iCs/>
                <w:lang w:val="sr-Cyrl-CS"/>
              </w:rPr>
            </w:pPr>
            <w:r w:rsidRPr="00BA0C20">
              <w:rPr>
                <w:rFonts w:cs="Arial"/>
                <w:b/>
                <w:bCs/>
                <w:iCs/>
                <w:lang w:val="sr-Cyrl-CS"/>
              </w:rPr>
              <w:t>ПОНУДА ПОНУЂАЧА</w:t>
            </w:r>
          </w:p>
        </w:tc>
      </w:tr>
      <w:tr w:rsidR="00CF70EF" w:rsidRPr="00F56428" w14:paraId="2F516A4C" w14:textId="77777777" w:rsidTr="009E5054">
        <w:tc>
          <w:tcPr>
            <w:tcW w:w="5920" w:type="dxa"/>
            <w:vAlign w:val="center"/>
          </w:tcPr>
          <w:p w14:paraId="4F62F02A" w14:textId="77777777" w:rsidR="00CF70EF" w:rsidRPr="00BA0C20" w:rsidRDefault="00CF70EF" w:rsidP="009E5054">
            <w:pPr>
              <w:spacing w:before="0"/>
              <w:jc w:val="center"/>
              <w:rPr>
                <w:rFonts w:cs="Arial"/>
                <w:b/>
                <w:bCs/>
                <w:iCs/>
                <w:sz w:val="20"/>
                <w:szCs w:val="20"/>
                <w:lang w:val="sr-Cyrl-CS"/>
              </w:rPr>
            </w:pPr>
            <w:r w:rsidRPr="00BA0C20">
              <w:rPr>
                <w:rFonts w:cs="Arial"/>
                <w:b/>
                <w:bCs/>
                <w:iCs/>
                <w:sz w:val="20"/>
                <w:szCs w:val="20"/>
                <w:lang w:val="sr-Cyrl-CS"/>
              </w:rPr>
              <w:t>РОК И НАЧИН ПЛАЋАЊА:</w:t>
            </w:r>
          </w:p>
          <w:p w14:paraId="21A45DCA" w14:textId="77777777" w:rsidR="00CF70EF" w:rsidRPr="00BA0C20" w:rsidRDefault="00CF70EF" w:rsidP="009E5054">
            <w:pPr>
              <w:pStyle w:val="KDParagraf"/>
              <w:spacing w:before="0"/>
              <w:rPr>
                <w:rFonts w:eastAsia="Calibri" w:cs="Arial"/>
                <w:sz w:val="20"/>
                <w:szCs w:val="20"/>
              </w:rPr>
            </w:pPr>
            <w:r w:rsidRPr="00BA0C20">
              <w:rPr>
                <w:rFonts w:eastAsia="Calibri" w:cs="Arial"/>
                <w:sz w:val="20"/>
                <w:szCs w:val="20"/>
              </w:rPr>
              <w:t>Наручиоц се обавезује да Изабраном Понуђачу плати извршену Услугу динарском дознаком , на следећи начин:</w:t>
            </w:r>
          </w:p>
          <w:p w14:paraId="39AEE2C1" w14:textId="77777777" w:rsidR="00CF70EF" w:rsidRPr="00DD7785" w:rsidRDefault="00CF70EF" w:rsidP="00923003">
            <w:pPr>
              <w:pStyle w:val="KDParagraf"/>
              <w:numPr>
                <w:ilvl w:val="0"/>
                <w:numId w:val="44"/>
              </w:numPr>
              <w:spacing w:before="0"/>
              <w:ind w:left="284"/>
              <w:rPr>
                <w:rFonts w:eastAsia="Calibri" w:cs="Arial"/>
                <w:sz w:val="20"/>
                <w:szCs w:val="20"/>
                <w:lang w:val="sr-Cyrl-RS"/>
              </w:rPr>
            </w:pPr>
            <w:r w:rsidRPr="00BA0C20">
              <w:rPr>
                <w:rFonts w:eastAsia="Calibri" w:cs="Arial"/>
                <w:sz w:val="20"/>
                <w:szCs w:val="20"/>
                <w:lang w:val="sr-Cyrl-RS"/>
              </w:rPr>
              <w:t>Плаћање ће се вршити сукцесивно по позицијама наведених у Обрасцу структуре цене на основу јединичних цена</w:t>
            </w:r>
            <w:r w:rsidRPr="00BA0C20">
              <w:rPr>
                <w:rFonts w:eastAsia="Calibri" w:cs="Arial"/>
                <w:sz w:val="20"/>
                <w:szCs w:val="20"/>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BA0C20">
              <w:rPr>
                <w:rFonts w:eastAsia="Calibri" w:cs="Arial"/>
                <w:sz w:val="20"/>
                <w:szCs w:val="20"/>
                <w:lang w:val="sr-Cyrl-RS"/>
              </w:rPr>
              <w:t>Записника о извршеној услузи</w:t>
            </w:r>
            <w:r w:rsidRPr="00BA0C20">
              <w:rPr>
                <w:rFonts w:eastAsia="Calibri" w:cs="Arial"/>
                <w:sz w:val="20"/>
                <w:szCs w:val="20"/>
              </w:rPr>
              <w:t>, потписаног од стране овлашћених  представника Уговорних страна.</w:t>
            </w:r>
            <w:r w:rsidRPr="00BA0C20">
              <w:rPr>
                <w:rFonts w:eastAsia="Calibri" w:cs="Arial"/>
                <w:sz w:val="20"/>
                <w:szCs w:val="20"/>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sz w:val="20"/>
                <w:szCs w:val="20"/>
                <w:lang w:val="sr-Cyrl-RS"/>
              </w:rPr>
              <w:t>као гаранција за  отклањање грешака у гарантном року</w:t>
            </w:r>
            <w:r w:rsidRPr="00BA0C20">
              <w:rPr>
                <w:rFonts w:eastAsia="Calibri" w:cs="Arial"/>
                <w:bCs/>
                <w:iCs/>
                <w:sz w:val="20"/>
                <w:szCs w:val="20"/>
                <w:lang w:val="sr-Cyrl-RS"/>
              </w:rPr>
              <w:t>.</w:t>
            </w:r>
          </w:p>
        </w:tc>
        <w:tc>
          <w:tcPr>
            <w:tcW w:w="4394" w:type="dxa"/>
            <w:vAlign w:val="center"/>
          </w:tcPr>
          <w:p w14:paraId="053DCDD3" w14:textId="77777777" w:rsidR="00CF70EF" w:rsidRPr="00BA0C20" w:rsidRDefault="00CF70EF" w:rsidP="009E5054">
            <w:pPr>
              <w:spacing w:before="0"/>
              <w:rPr>
                <w:rFonts w:cs="Arial"/>
                <w:bCs/>
                <w:iCs/>
                <w:sz w:val="20"/>
                <w:szCs w:val="20"/>
                <w:lang w:val="sr-Cyrl-CS"/>
              </w:rPr>
            </w:pPr>
          </w:p>
          <w:p w14:paraId="2F0DC49C" w14:textId="77777777" w:rsidR="00CF70EF" w:rsidRPr="00BA0C20" w:rsidRDefault="00CF70EF"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3E3C6DE9" w14:textId="77777777" w:rsidR="00CF70EF" w:rsidRPr="00BA0C20" w:rsidRDefault="00CF70EF" w:rsidP="009E5054">
            <w:pPr>
              <w:spacing w:before="0"/>
              <w:jc w:val="center"/>
              <w:rPr>
                <w:rFonts w:cs="Arial"/>
                <w:b/>
                <w:bCs/>
                <w:iCs/>
                <w:sz w:val="20"/>
                <w:szCs w:val="20"/>
                <w:lang w:val="sr-Cyrl-CS"/>
              </w:rPr>
            </w:pPr>
            <w:r w:rsidRPr="00BA0C20">
              <w:rPr>
                <w:rFonts w:cs="Arial"/>
                <w:bCs/>
                <w:iCs/>
                <w:sz w:val="20"/>
                <w:szCs w:val="20"/>
                <w:lang w:val="sr-Cyrl-CS"/>
              </w:rPr>
              <w:t>ДА/НЕ (заокружити)</w:t>
            </w:r>
          </w:p>
        </w:tc>
      </w:tr>
      <w:tr w:rsidR="00CF70EF" w:rsidRPr="00F56428" w14:paraId="7F0243D7" w14:textId="77777777" w:rsidTr="009E5054">
        <w:tc>
          <w:tcPr>
            <w:tcW w:w="5920" w:type="dxa"/>
            <w:vAlign w:val="center"/>
          </w:tcPr>
          <w:p w14:paraId="6167B99A" w14:textId="77777777" w:rsidR="00CF70EF" w:rsidRPr="00E47C2E" w:rsidRDefault="00CF70EF" w:rsidP="009E5054">
            <w:pPr>
              <w:spacing w:before="0"/>
              <w:jc w:val="center"/>
              <w:rPr>
                <w:rFonts w:cs="Arial"/>
                <w:b/>
                <w:bCs/>
                <w:iCs/>
                <w:lang w:val="sr-Cyrl-CS"/>
              </w:rPr>
            </w:pPr>
            <w:r w:rsidRPr="00E47C2E">
              <w:rPr>
                <w:rFonts w:cs="Arial"/>
                <w:b/>
                <w:bCs/>
                <w:iCs/>
                <w:lang w:val="sr-Cyrl-CS"/>
              </w:rPr>
              <w:t>РОК ИЗВРШЕЊА:</w:t>
            </w:r>
          </w:p>
          <w:p w14:paraId="63483A89" w14:textId="6FC45790" w:rsidR="00CF70EF" w:rsidRPr="001A15E9" w:rsidRDefault="001A15E9" w:rsidP="009E5054">
            <w:pPr>
              <w:pStyle w:val="ListParagraph"/>
              <w:autoSpaceDE w:val="0"/>
              <w:autoSpaceDN w:val="0"/>
              <w:adjustRightInd w:val="0"/>
              <w:spacing w:before="0" w:after="0" w:line="240" w:lineRule="auto"/>
              <w:ind w:left="0"/>
              <w:contextualSpacing w:val="0"/>
              <w:rPr>
                <w:rFonts w:ascii="Arial" w:hAnsi="Arial" w:cs="Arial"/>
                <w:sz w:val="20"/>
                <w:szCs w:val="20"/>
                <w:lang w:val="sr-Cyrl-RS"/>
              </w:rPr>
            </w:pPr>
            <w:r w:rsidRPr="001A15E9">
              <w:rPr>
                <w:rFonts w:ascii="Arial" w:hAnsi="Arial" w:cs="Arial"/>
                <w:sz w:val="20"/>
                <w:szCs w:val="20"/>
                <w:lang w:val="sr-Cyrl-RS"/>
              </w:rPr>
              <w:t>у периоду од 12 месеци од дана закључења уговора</w:t>
            </w:r>
            <w:r>
              <w:rPr>
                <w:rFonts w:ascii="Arial" w:hAnsi="Arial" w:cs="Arial"/>
                <w:sz w:val="20"/>
                <w:szCs w:val="20"/>
                <w:lang w:val="sr-Cyrl-RS"/>
              </w:rPr>
              <w:t xml:space="preserve"> а током ремоната у  2019.години</w:t>
            </w:r>
            <w:r w:rsidRPr="001A15E9">
              <w:rPr>
                <w:rFonts w:ascii="Arial" w:hAnsi="Arial" w:cs="Arial"/>
                <w:sz w:val="20"/>
                <w:szCs w:val="20"/>
                <w:lang w:val="sr-Cyrl-RS"/>
              </w:rPr>
              <w:t>, по позиву Наручиоца, испитивање и достављање прелиминарних извештаја у ремонту, а достављање коначног извештаја најкасније месец дана након завршетка ремонта за сваки блок појединачно</w:t>
            </w:r>
            <w:r w:rsidR="00CF70EF" w:rsidRPr="001A15E9">
              <w:rPr>
                <w:rFonts w:ascii="Arial" w:hAnsi="Arial" w:cs="Arial"/>
                <w:sz w:val="20"/>
                <w:szCs w:val="20"/>
                <w:lang w:val="sr-Cyrl-RS"/>
              </w:rPr>
              <w:t>.</w:t>
            </w:r>
          </w:p>
        </w:tc>
        <w:tc>
          <w:tcPr>
            <w:tcW w:w="4394" w:type="dxa"/>
            <w:vAlign w:val="center"/>
          </w:tcPr>
          <w:p w14:paraId="64FA81B1" w14:textId="77777777" w:rsidR="00CF70EF" w:rsidRPr="00E47C2E" w:rsidRDefault="00CF70EF" w:rsidP="009E5054">
            <w:pPr>
              <w:spacing w:before="0"/>
              <w:jc w:val="center"/>
              <w:rPr>
                <w:rFonts w:cs="Arial"/>
                <w:b/>
                <w:bCs/>
                <w:iCs/>
                <w:lang w:val="sr-Cyrl-CS"/>
              </w:rPr>
            </w:pPr>
          </w:p>
          <w:p w14:paraId="794E6107" w14:textId="77777777" w:rsidR="00CF70EF" w:rsidRPr="00BA0C20" w:rsidRDefault="00CF70EF"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4EED41CD" w14:textId="77777777" w:rsidR="00CF70EF" w:rsidRPr="00DD7785" w:rsidRDefault="00CF70EF" w:rsidP="009E5054">
            <w:pPr>
              <w:spacing w:before="0"/>
              <w:jc w:val="center"/>
              <w:rPr>
                <w:rFonts w:cs="Arial"/>
                <w:bCs/>
                <w:iCs/>
                <w:color w:val="00B0F0"/>
                <w:lang w:val="sr-Cyrl-CS"/>
              </w:rPr>
            </w:pPr>
            <w:r w:rsidRPr="00BA0C20">
              <w:rPr>
                <w:rFonts w:cs="Arial"/>
                <w:bCs/>
                <w:iCs/>
                <w:sz w:val="20"/>
                <w:szCs w:val="20"/>
                <w:lang w:val="sr-Cyrl-CS"/>
              </w:rPr>
              <w:t>ДА/НЕ (заокружити)</w:t>
            </w:r>
          </w:p>
        </w:tc>
      </w:tr>
      <w:tr w:rsidR="00CF70EF" w:rsidRPr="00F56428" w14:paraId="6A405161" w14:textId="77777777" w:rsidTr="009E5054">
        <w:tc>
          <w:tcPr>
            <w:tcW w:w="5920" w:type="dxa"/>
            <w:vAlign w:val="center"/>
          </w:tcPr>
          <w:p w14:paraId="14F17E4D" w14:textId="77777777" w:rsidR="00CF70EF" w:rsidRPr="00E47C2E" w:rsidRDefault="00CF70EF" w:rsidP="009E5054">
            <w:pPr>
              <w:spacing w:before="0"/>
              <w:jc w:val="center"/>
              <w:rPr>
                <w:rFonts w:cs="Arial"/>
                <w:b/>
                <w:bCs/>
                <w:iCs/>
                <w:lang w:val="sr-Cyrl-CS"/>
              </w:rPr>
            </w:pPr>
            <w:r w:rsidRPr="00E47C2E">
              <w:rPr>
                <w:rFonts w:cs="Arial"/>
                <w:b/>
                <w:bCs/>
                <w:iCs/>
                <w:lang w:val="sr-Cyrl-CS"/>
              </w:rPr>
              <w:t>ГАРАНТНИ РОК:</w:t>
            </w:r>
          </w:p>
          <w:p w14:paraId="0F8718BB" w14:textId="77777777" w:rsidR="00CF70EF" w:rsidRPr="00BA0C20" w:rsidRDefault="00CF70EF" w:rsidP="009E5054">
            <w:pPr>
              <w:pStyle w:val="Heading10"/>
              <w:ind w:left="0" w:firstLine="0"/>
              <w:jc w:val="both"/>
              <w:rPr>
                <w:rFonts w:cs="Arial"/>
                <w:b w:val="0"/>
                <w:sz w:val="20"/>
                <w:szCs w:val="20"/>
                <w:lang w:eastAsia="zh-CN"/>
              </w:rPr>
            </w:pPr>
            <w:r w:rsidRPr="00BA0C20">
              <w:rPr>
                <w:rFonts w:cs="Arial"/>
                <w:b w:val="0"/>
                <w:sz w:val="20"/>
                <w:szCs w:val="20"/>
                <w:lang w:eastAsia="zh-CN"/>
              </w:rPr>
              <w:t xml:space="preserve">минимум 12 месеци </w:t>
            </w:r>
            <w:r w:rsidRPr="00BA0C20">
              <w:rPr>
                <w:b w:val="0"/>
                <w:sz w:val="20"/>
                <w:szCs w:val="20"/>
                <w:lang w:val="ru-RU"/>
              </w:rPr>
              <w:t>од дана када је извршен квалитативни пријем извршених услуга.</w:t>
            </w:r>
          </w:p>
        </w:tc>
        <w:tc>
          <w:tcPr>
            <w:tcW w:w="4394" w:type="dxa"/>
            <w:vAlign w:val="center"/>
          </w:tcPr>
          <w:p w14:paraId="4CCC7FB8" w14:textId="77777777" w:rsidR="00CF70EF" w:rsidRPr="00E47C2E" w:rsidRDefault="00CF70EF" w:rsidP="009E5054">
            <w:pPr>
              <w:spacing w:before="0"/>
              <w:jc w:val="center"/>
              <w:rPr>
                <w:rFonts w:cs="Arial"/>
                <w:b/>
                <w:bCs/>
                <w:iCs/>
                <w:lang w:val="sr-Cyrl-CS"/>
              </w:rPr>
            </w:pPr>
          </w:p>
          <w:p w14:paraId="5C4CA21D" w14:textId="77777777" w:rsidR="00CF70EF" w:rsidRPr="00BA0C20" w:rsidRDefault="00CF70EF"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02F41E70" w14:textId="77777777" w:rsidR="00CF70EF" w:rsidRPr="00E47C2E" w:rsidRDefault="00CF70EF" w:rsidP="009E5054">
            <w:pPr>
              <w:spacing w:before="0"/>
              <w:jc w:val="center"/>
              <w:rPr>
                <w:rFonts w:cs="Arial"/>
                <w:b/>
                <w:bCs/>
                <w:iCs/>
                <w:color w:val="00B0F0"/>
                <w:lang w:val="sr-Cyrl-CS"/>
              </w:rPr>
            </w:pPr>
            <w:r w:rsidRPr="00BA0C20">
              <w:rPr>
                <w:rFonts w:cs="Arial"/>
                <w:bCs/>
                <w:iCs/>
                <w:sz w:val="20"/>
                <w:szCs w:val="20"/>
                <w:lang w:val="sr-Cyrl-CS"/>
              </w:rPr>
              <w:t>ДА/НЕ (заокружити)</w:t>
            </w:r>
          </w:p>
        </w:tc>
      </w:tr>
      <w:tr w:rsidR="00CF70EF" w:rsidRPr="00F56428" w14:paraId="00A35119" w14:textId="77777777" w:rsidTr="009E5054">
        <w:trPr>
          <w:trHeight w:val="818"/>
        </w:trPr>
        <w:tc>
          <w:tcPr>
            <w:tcW w:w="5920" w:type="dxa"/>
            <w:vAlign w:val="center"/>
          </w:tcPr>
          <w:p w14:paraId="407ED3E7" w14:textId="77777777" w:rsidR="00CF70EF" w:rsidRPr="00BA0C20" w:rsidRDefault="00CF70EF" w:rsidP="009E5054">
            <w:pPr>
              <w:spacing w:before="0"/>
              <w:jc w:val="center"/>
              <w:rPr>
                <w:rFonts w:cs="Arial"/>
                <w:bCs/>
                <w:iCs/>
                <w:sz w:val="20"/>
                <w:szCs w:val="20"/>
                <w:lang w:val="sr-Cyrl-CS"/>
              </w:rPr>
            </w:pPr>
            <w:r w:rsidRPr="00E47C2E">
              <w:rPr>
                <w:rFonts w:cs="Arial"/>
                <w:b/>
                <w:bCs/>
                <w:iCs/>
                <w:lang w:val="sr-Cyrl-CS"/>
              </w:rPr>
              <w:t xml:space="preserve">МЕСТО ИЗВРШЕЊА: </w:t>
            </w:r>
            <w:r w:rsidRPr="00BA0C20">
              <w:rPr>
                <w:rFonts w:cs="Arial"/>
                <w:bCs/>
                <w:iCs/>
                <w:sz w:val="20"/>
                <w:szCs w:val="20"/>
                <w:lang w:val="sr-Cyrl-CS"/>
              </w:rPr>
              <w:t>локација наручиоца и то:</w:t>
            </w:r>
          </w:p>
          <w:p w14:paraId="5C941158" w14:textId="77777777" w:rsidR="00CF70EF" w:rsidRPr="00E47C2E" w:rsidRDefault="00CF70EF" w:rsidP="009E5054">
            <w:pPr>
              <w:spacing w:before="0"/>
              <w:jc w:val="left"/>
              <w:rPr>
                <w:rFonts w:cs="Arial"/>
                <w:b/>
                <w:bCs/>
                <w:iCs/>
                <w:lang w:val="sr-Cyrl-CS"/>
              </w:rPr>
            </w:pPr>
            <w:r w:rsidRPr="00BA0C20">
              <w:rPr>
                <w:rFonts w:cs="Arial"/>
                <w:sz w:val="20"/>
                <w:szCs w:val="20"/>
                <w:lang w:val="sr-Cyrl-CS" w:eastAsia="zh-CN"/>
              </w:rPr>
              <w:t>М</w:t>
            </w:r>
            <w:r w:rsidRPr="00DD7785">
              <w:rPr>
                <w:rFonts w:cs="Arial"/>
                <w:sz w:val="20"/>
                <w:szCs w:val="20"/>
                <w:lang w:val="sr-Cyrl-CS" w:eastAsia="zh-CN"/>
              </w:rPr>
              <w:t xml:space="preserve">есто извршења </w:t>
            </w:r>
            <w:r w:rsidRPr="00BA0C20">
              <w:rPr>
                <w:rFonts w:cs="Arial"/>
                <w:sz w:val="20"/>
                <w:szCs w:val="20"/>
                <w:lang w:val="sr-Cyrl-RS" w:eastAsia="zh-CN"/>
              </w:rPr>
              <w:t>је Огранак ТЕНТ / локација ТЕНТ А</w:t>
            </w:r>
            <w:r w:rsidRPr="00BA0C20">
              <w:rPr>
                <w:rFonts w:eastAsia="Calibri" w:cs="Arial"/>
                <w:sz w:val="20"/>
                <w:szCs w:val="20"/>
                <w:lang w:val="sr-Cyrl-RS" w:eastAsia="sr-Latn-RS"/>
              </w:rPr>
              <w:t xml:space="preserve"> и друге локације Наручиоца</w:t>
            </w:r>
            <w:r w:rsidRPr="00BA0C20">
              <w:rPr>
                <w:rFonts w:cs="Arial"/>
                <w:sz w:val="20"/>
                <w:szCs w:val="20"/>
                <w:lang w:val="sr-Cyrl-RS" w:eastAsia="zh-CN"/>
              </w:rPr>
              <w:t xml:space="preserve"> а паритет је </w:t>
            </w:r>
            <w:r w:rsidRPr="00BA0C20">
              <w:rPr>
                <w:rFonts w:cs="Arial"/>
                <w:sz w:val="20"/>
                <w:szCs w:val="20"/>
                <w:lang w:val="sr-Latn-RS" w:eastAsia="zh-CN"/>
              </w:rPr>
              <w:t xml:space="preserve">Fco </w:t>
            </w:r>
            <w:r w:rsidRPr="00BA0C20">
              <w:rPr>
                <w:rFonts w:cs="Arial"/>
                <w:sz w:val="20"/>
                <w:szCs w:val="20"/>
                <w:lang w:val="sr-Cyrl-RS" w:eastAsia="zh-CN"/>
              </w:rPr>
              <w:t>Огранак ТЕНТ / локација ТЕНТ А</w:t>
            </w:r>
            <w:r w:rsidRPr="00BA0C20">
              <w:rPr>
                <w:rFonts w:cs="Arial"/>
                <w:sz w:val="20"/>
                <w:szCs w:val="20"/>
                <w:lang w:val="sr-Latn-RS" w:eastAsia="zh-CN"/>
              </w:rPr>
              <w:t>.</w:t>
            </w:r>
          </w:p>
        </w:tc>
        <w:tc>
          <w:tcPr>
            <w:tcW w:w="4394" w:type="dxa"/>
            <w:vAlign w:val="center"/>
          </w:tcPr>
          <w:p w14:paraId="376A414C" w14:textId="77777777" w:rsidR="00CF70EF" w:rsidRPr="00BA0C20" w:rsidRDefault="00CF70EF" w:rsidP="009E5054">
            <w:pPr>
              <w:spacing w:before="0"/>
              <w:jc w:val="center"/>
              <w:rPr>
                <w:rFonts w:cs="Arial"/>
                <w:bCs/>
                <w:iCs/>
                <w:sz w:val="20"/>
                <w:szCs w:val="20"/>
                <w:lang w:val="sr-Cyrl-CS"/>
              </w:rPr>
            </w:pPr>
            <w:r w:rsidRPr="00BA0C20">
              <w:rPr>
                <w:rFonts w:cs="Arial"/>
                <w:bCs/>
                <w:iCs/>
                <w:sz w:val="20"/>
                <w:szCs w:val="20"/>
                <w:lang w:val="sr-Cyrl-CS"/>
              </w:rPr>
              <w:t>Сагласан за захтевом наручиоца</w:t>
            </w:r>
          </w:p>
          <w:p w14:paraId="0257E2C5" w14:textId="77777777" w:rsidR="00CF70EF" w:rsidRPr="00E47C2E" w:rsidRDefault="00CF70EF" w:rsidP="009E5054">
            <w:pPr>
              <w:spacing w:before="0"/>
              <w:jc w:val="center"/>
              <w:rPr>
                <w:rFonts w:cs="Arial"/>
                <w:b/>
                <w:bCs/>
                <w:iCs/>
                <w:lang w:val="sr-Cyrl-CS"/>
              </w:rPr>
            </w:pPr>
            <w:r w:rsidRPr="00BA0C20">
              <w:rPr>
                <w:rFonts w:cs="Arial"/>
                <w:bCs/>
                <w:iCs/>
                <w:sz w:val="20"/>
                <w:szCs w:val="20"/>
                <w:lang w:val="sr-Cyrl-CS"/>
              </w:rPr>
              <w:t>ДА/НЕ (заокружити)</w:t>
            </w:r>
          </w:p>
        </w:tc>
      </w:tr>
      <w:tr w:rsidR="00CF70EF" w:rsidRPr="00F56428" w14:paraId="3B9F283A" w14:textId="77777777" w:rsidTr="009E5054">
        <w:trPr>
          <w:trHeight w:val="800"/>
        </w:trPr>
        <w:tc>
          <w:tcPr>
            <w:tcW w:w="5920" w:type="dxa"/>
            <w:vAlign w:val="center"/>
          </w:tcPr>
          <w:p w14:paraId="146AE209" w14:textId="77777777" w:rsidR="00CF70EF" w:rsidRPr="00BA0C20" w:rsidRDefault="00CF70EF" w:rsidP="009E5054">
            <w:pPr>
              <w:spacing w:before="0"/>
              <w:jc w:val="center"/>
              <w:rPr>
                <w:rFonts w:cs="Arial"/>
                <w:b/>
                <w:bCs/>
                <w:iCs/>
                <w:sz w:val="20"/>
                <w:szCs w:val="20"/>
                <w:lang w:val="sr-Cyrl-CS"/>
              </w:rPr>
            </w:pPr>
            <w:r w:rsidRPr="00BA0C20">
              <w:rPr>
                <w:rFonts w:cs="Arial"/>
                <w:b/>
                <w:bCs/>
                <w:iCs/>
                <w:sz w:val="20"/>
                <w:szCs w:val="20"/>
                <w:lang w:val="sr-Cyrl-CS"/>
              </w:rPr>
              <w:t>РОК ВАЖЕЊА ПОНУДЕ:</w:t>
            </w:r>
          </w:p>
          <w:p w14:paraId="636E3559" w14:textId="77777777" w:rsidR="00CF70EF" w:rsidRPr="00BA0C20" w:rsidRDefault="00CF70EF" w:rsidP="009E5054">
            <w:pPr>
              <w:spacing w:before="0"/>
              <w:jc w:val="center"/>
              <w:rPr>
                <w:rFonts w:cs="Arial"/>
                <w:b/>
                <w:bCs/>
                <w:iCs/>
                <w:sz w:val="20"/>
                <w:szCs w:val="20"/>
                <w:lang w:val="sr-Cyrl-CS"/>
              </w:rPr>
            </w:pPr>
            <w:r w:rsidRPr="00BA0C20">
              <w:rPr>
                <w:rFonts w:cs="Arial"/>
                <w:bCs/>
                <w:iCs/>
                <w:sz w:val="20"/>
                <w:szCs w:val="20"/>
                <w:lang w:val="sr-Cyrl-CS"/>
              </w:rPr>
              <w:t>не може бити краћ</w:t>
            </w:r>
            <w:r w:rsidRPr="00DD7785">
              <w:rPr>
                <w:rFonts w:cs="Arial"/>
                <w:bCs/>
                <w:iCs/>
                <w:sz w:val="20"/>
                <w:szCs w:val="20"/>
                <w:lang w:val="sr-Cyrl-CS"/>
              </w:rPr>
              <w:t>и</w:t>
            </w:r>
            <w:r w:rsidRPr="00BA0C20">
              <w:rPr>
                <w:rFonts w:cs="Arial"/>
                <w:bCs/>
                <w:iCs/>
                <w:sz w:val="20"/>
                <w:szCs w:val="20"/>
                <w:lang w:val="sr-Cyrl-CS"/>
              </w:rPr>
              <w:t xml:space="preserve"> од 60</w:t>
            </w:r>
            <w:r w:rsidRPr="00BA0C20">
              <w:rPr>
                <w:rFonts w:cs="Arial"/>
                <w:bCs/>
                <w:iCs/>
                <w:color w:val="00B0F0"/>
                <w:sz w:val="20"/>
                <w:szCs w:val="20"/>
                <w:lang w:val="sr-Cyrl-CS"/>
              </w:rPr>
              <w:t xml:space="preserve"> </w:t>
            </w:r>
            <w:r w:rsidRPr="00BA0C20">
              <w:rPr>
                <w:rFonts w:cs="Arial"/>
                <w:bCs/>
                <w:iCs/>
                <w:sz w:val="20"/>
                <w:szCs w:val="20"/>
                <w:lang w:val="sr-Cyrl-CS"/>
              </w:rPr>
              <w:t xml:space="preserve"> дана од дана отварања понуда</w:t>
            </w:r>
          </w:p>
        </w:tc>
        <w:tc>
          <w:tcPr>
            <w:tcW w:w="4394" w:type="dxa"/>
            <w:vAlign w:val="center"/>
          </w:tcPr>
          <w:p w14:paraId="16018C5B" w14:textId="77777777" w:rsidR="00CF70EF" w:rsidRPr="00BA0C20" w:rsidRDefault="00CF70EF" w:rsidP="009E5054">
            <w:pPr>
              <w:spacing w:before="0"/>
              <w:jc w:val="center"/>
              <w:rPr>
                <w:rFonts w:cs="Arial"/>
                <w:b/>
                <w:bCs/>
                <w:iCs/>
                <w:sz w:val="20"/>
                <w:szCs w:val="20"/>
                <w:lang w:val="sr-Cyrl-CS"/>
              </w:rPr>
            </w:pPr>
          </w:p>
          <w:p w14:paraId="54722FC3" w14:textId="77777777" w:rsidR="00CF70EF" w:rsidRPr="00BA0C20" w:rsidRDefault="00CF70EF" w:rsidP="009E5054">
            <w:pPr>
              <w:spacing w:before="0"/>
              <w:jc w:val="center"/>
              <w:rPr>
                <w:rFonts w:cs="Arial"/>
                <w:b/>
                <w:bCs/>
                <w:iCs/>
                <w:sz w:val="20"/>
                <w:szCs w:val="20"/>
                <w:lang w:val="sr-Cyrl-CS"/>
              </w:rPr>
            </w:pPr>
            <w:r w:rsidRPr="00BA0C20">
              <w:rPr>
                <w:rFonts w:cs="Arial"/>
                <w:bCs/>
                <w:iCs/>
                <w:sz w:val="20"/>
                <w:szCs w:val="20"/>
                <w:lang w:val="sr-Cyrl-CS"/>
              </w:rPr>
              <w:t>_____ дана од дана отварања понуда</w:t>
            </w:r>
          </w:p>
        </w:tc>
      </w:tr>
      <w:tr w:rsidR="00CF70EF" w:rsidRPr="00F56428" w14:paraId="4CC6A8C6" w14:textId="77777777" w:rsidTr="009E5054">
        <w:tc>
          <w:tcPr>
            <w:tcW w:w="10314" w:type="dxa"/>
            <w:gridSpan w:val="2"/>
          </w:tcPr>
          <w:p w14:paraId="63D7117C" w14:textId="77777777" w:rsidR="00CF70EF" w:rsidRPr="00BA0C20" w:rsidRDefault="00CF70EF" w:rsidP="009E5054">
            <w:pPr>
              <w:spacing w:before="0"/>
              <w:rPr>
                <w:rFonts w:cs="Arial"/>
                <w:bCs/>
                <w:iCs/>
                <w:sz w:val="20"/>
                <w:szCs w:val="20"/>
                <w:lang w:val="sr-Cyrl-CS"/>
              </w:rPr>
            </w:pPr>
            <w:r w:rsidRPr="00BA0C20">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7C458EE4" w14:textId="77777777" w:rsidR="00CF70EF" w:rsidRPr="00E47C2E" w:rsidRDefault="00CF70EF" w:rsidP="00CF70EF">
      <w:pPr>
        <w:spacing w:before="0"/>
        <w:rPr>
          <w:rFonts w:cs="Arial"/>
          <w:b/>
          <w:bCs/>
          <w:iCs/>
          <w:lang w:val="sr-Cyrl-CS"/>
        </w:rPr>
      </w:pPr>
    </w:p>
    <w:p w14:paraId="1387AE4D" w14:textId="77777777" w:rsidR="00CF70EF" w:rsidRPr="00E47C2E" w:rsidRDefault="00CF70EF" w:rsidP="00CF70EF">
      <w:pPr>
        <w:spacing w:before="0"/>
        <w:rPr>
          <w:rFonts w:eastAsia="TimesNewRomanPSMT" w:cs="Arial"/>
          <w:bCs/>
          <w:lang w:val="sr-Cyrl-CS"/>
        </w:rPr>
      </w:pPr>
      <w:r w:rsidRPr="00DD7785">
        <w:rPr>
          <w:rFonts w:eastAsia="TimesNewRomanPSMT" w:cs="Arial"/>
          <w:bCs/>
          <w:lang w:val="sr-Cyrl-CS"/>
        </w:rPr>
        <w:lastRenderedPageBreak/>
        <w:t xml:space="preserve">Датум </w:t>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r>
      <w:r w:rsidRPr="00DD7785">
        <w:rPr>
          <w:rFonts w:eastAsia="TimesNewRomanPSMT" w:cs="Arial"/>
          <w:bCs/>
          <w:lang w:val="sr-Cyrl-CS"/>
        </w:rPr>
        <w:tab/>
        <w:t xml:space="preserve">                                   Понуђач</w:t>
      </w:r>
    </w:p>
    <w:p w14:paraId="573681FC" w14:textId="77777777" w:rsidR="00CF70EF" w:rsidRPr="00E47C2E" w:rsidRDefault="00CF70EF" w:rsidP="00CF70EF">
      <w:pPr>
        <w:spacing w:before="0"/>
        <w:rPr>
          <w:rFonts w:eastAsia="TimesNewRomanPS-BoldMT" w:cs="Arial"/>
          <w:b/>
          <w:bCs/>
          <w:iCs/>
          <w:lang w:val="sr-Cyrl-CS"/>
        </w:rPr>
      </w:pPr>
      <w:r w:rsidRPr="00DD7785">
        <w:rPr>
          <w:rFonts w:eastAsia="TimesNewRomanPS-BoldMT" w:cs="Arial"/>
          <w:b/>
          <w:bCs/>
          <w:iCs/>
          <w:lang w:val="sr-Cyrl-CS"/>
        </w:rPr>
        <w:t>________________________</w:t>
      </w:r>
      <w:r w:rsidRPr="00E47C2E">
        <w:rPr>
          <w:rFonts w:eastAsia="TimesNewRomanPS-BoldMT" w:cs="Arial"/>
          <w:b/>
          <w:bCs/>
          <w:iCs/>
          <w:lang w:val="sr-Cyrl-CS"/>
        </w:rPr>
        <w:t xml:space="preserve">        М.П.</w:t>
      </w:r>
      <w:r w:rsidRPr="00DD7785">
        <w:rPr>
          <w:rFonts w:eastAsia="TimesNewRomanPS-BoldMT" w:cs="Arial"/>
          <w:b/>
          <w:bCs/>
          <w:iCs/>
          <w:lang w:val="sr-Cyrl-CS"/>
        </w:rPr>
        <w:tab/>
      </w:r>
      <w:r w:rsidRPr="00E47C2E">
        <w:rPr>
          <w:rFonts w:eastAsia="TimesNewRomanPS-BoldMT" w:cs="Arial"/>
          <w:b/>
          <w:bCs/>
          <w:iCs/>
          <w:lang w:val="sr-Cyrl-CS"/>
        </w:rPr>
        <w:t xml:space="preserve">_____________________                                      </w:t>
      </w:r>
    </w:p>
    <w:p w14:paraId="61257B5C" w14:textId="77777777" w:rsidR="00CF70EF" w:rsidRPr="00DD7785" w:rsidRDefault="00CF70EF" w:rsidP="00CF70EF">
      <w:pPr>
        <w:spacing w:before="0"/>
        <w:rPr>
          <w:rFonts w:cs="Arial"/>
          <w:b/>
          <w:bCs/>
          <w:iCs/>
          <w:u w:val="single"/>
          <w:lang w:val="sr-Cyrl-CS"/>
        </w:rPr>
      </w:pPr>
    </w:p>
    <w:p w14:paraId="75FA57F4" w14:textId="77777777" w:rsidR="00CF70EF" w:rsidRPr="00DD7785" w:rsidRDefault="00CF70EF" w:rsidP="00CF70EF">
      <w:pPr>
        <w:spacing w:before="0"/>
        <w:rPr>
          <w:rFonts w:cs="Arial"/>
          <w:b/>
          <w:bCs/>
          <w:iCs/>
          <w:u w:val="single"/>
          <w:lang w:val="sr-Cyrl-CS"/>
        </w:rPr>
      </w:pPr>
    </w:p>
    <w:p w14:paraId="200D1C2F" w14:textId="77777777" w:rsidR="00CF70EF" w:rsidRPr="00DD7785" w:rsidRDefault="00CF70EF" w:rsidP="00CF70EF">
      <w:pPr>
        <w:spacing w:before="0"/>
        <w:rPr>
          <w:rFonts w:cs="Arial"/>
          <w:b/>
          <w:bCs/>
          <w:iCs/>
          <w:u w:val="single"/>
          <w:lang w:val="sr-Cyrl-CS"/>
        </w:rPr>
      </w:pPr>
      <w:r w:rsidRPr="00DD7785">
        <w:rPr>
          <w:rFonts w:cs="Arial"/>
          <w:b/>
          <w:bCs/>
          <w:iCs/>
          <w:u w:val="single"/>
          <w:lang w:val="sr-Cyrl-CS"/>
        </w:rPr>
        <w:t>Напомене:</w:t>
      </w:r>
    </w:p>
    <w:p w14:paraId="31FF0A52" w14:textId="77777777" w:rsidR="00CF70EF" w:rsidRPr="00DD7785" w:rsidRDefault="00CF70EF" w:rsidP="00CF70EF">
      <w:pPr>
        <w:autoSpaceDE w:val="0"/>
        <w:autoSpaceDN w:val="0"/>
        <w:adjustRightInd w:val="0"/>
        <w:rPr>
          <w:rFonts w:eastAsia="TimesNewRomanPS-BoldMT" w:cs="Arial"/>
          <w:bCs/>
          <w:iCs/>
          <w:lang w:val="sr-Cyrl-CS"/>
        </w:rPr>
      </w:pPr>
      <w:r w:rsidRPr="00DD7785">
        <w:rPr>
          <w:rFonts w:eastAsia="TimesNewRomanPS-BoldMT" w:cs="Arial"/>
          <w:bCs/>
          <w:iCs/>
          <w:lang w:val="sr-Cyrl-CS"/>
        </w:rPr>
        <w:t>-  Понуђач је обавезан да у обрасцу понуде попуни све комерцијалне услове (сва празна поља).</w:t>
      </w:r>
    </w:p>
    <w:p w14:paraId="203BBE10" w14:textId="77777777" w:rsidR="00CF70EF" w:rsidRPr="00DD7785" w:rsidRDefault="00CF70EF" w:rsidP="00CF70EF">
      <w:pPr>
        <w:autoSpaceDE w:val="0"/>
        <w:autoSpaceDN w:val="0"/>
        <w:adjustRightInd w:val="0"/>
        <w:rPr>
          <w:rFonts w:eastAsia="TimesNewRomanPS-BoldMT" w:cs="Arial"/>
          <w:bCs/>
          <w:iCs/>
          <w:lang w:val="sr-Cyrl-CS"/>
        </w:rPr>
      </w:pPr>
      <w:r w:rsidRPr="00DD7785">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DD7785">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EF73039" w14:textId="77777777" w:rsidR="00CF70EF" w:rsidRPr="00DD7785" w:rsidRDefault="00CF70EF" w:rsidP="00CF70EF">
      <w:pPr>
        <w:tabs>
          <w:tab w:val="left" w:pos="360"/>
        </w:tabs>
        <w:autoSpaceDE w:val="0"/>
        <w:autoSpaceDN w:val="0"/>
        <w:adjustRightInd w:val="0"/>
        <w:spacing w:after="200" w:line="276" w:lineRule="auto"/>
        <w:contextualSpacing/>
        <w:rPr>
          <w:rFonts w:eastAsia="TimesNewRomanPS-BoldMT" w:cs="Arial"/>
          <w:bCs/>
          <w:iCs/>
          <w:lang w:val="sr-Cyrl-CS"/>
        </w:rPr>
      </w:pPr>
    </w:p>
    <w:p w14:paraId="5C01CE53" w14:textId="77777777" w:rsidR="00CF70EF" w:rsidRPr="00DD7785" w:rsidRDefault="00CF70EF" w:rsidP="00CF70EF">
      <w:pPr>
        <w:tabs>
          <w:tab w:val="left" w:pos="360"/>
        </w:tabs>
        <w:autoSpaceDE w:val="0"/>
        <w:autoSpaceDN w:val="0"/>
        <w:adjustRightInd w:val="0"/>
        <w:spacing w:after="200" w:line="276" w:lineRule="auto"/>
        <w:contextualSpacing/>
        <w:rPr>
          <w:rFonts w:eastAsia="TimesNewRomanPS-BoldMT" w:cs="Arial"/>
          <w:bCs/>
          <w:iCs/>
          <w:lang w:val="sr-Cyrl-CS"/>
        </w:rPr>
      </w:pPr>
    </w:p>
    <w:p w14:paraId="4C553B4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CCF75DE"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DE9C181"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BB15571"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D27B93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7FAA6FD"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5E5108D"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FB8C67E"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EA39E5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5FF911B"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86E968C"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5923540"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511C186"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53A136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0069169"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70537D2"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E3B427D"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2728F07"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FE5BC50"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B76087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A2F173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B9B7BD7"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26EACA8A"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868C509"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65BA6E4"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051E2A49"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148E17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3FFC112"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59E93CC"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F98E528"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79C0685"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67B31819"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CB0539E"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7384BABF"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45FD363C"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1E167796"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5EF67C86" w14:textId="77777777" w:rsidR="00CF70EF" w:rsidRPr="00DD7785" w:rsidRDefault="00CF70EF" w:rsidP="00BA2C2D">
      <w:pPr>
        <w:tabs>
          <w:tab w:val="left" w:pos="360"/>
        </w:tabs>
        <w:autoSpaceDE w:val="0"/>
        <w:autoSpaceDN w:val="0"/>
        <w:adjustRightInd w:val="0"/>
        <w:spacing w:after="200" w:line="276" w:lineRule="auto"/>
        <w:contextualSpacing/>
        <w:rPr>
          <w:rFonts w:eastAsia="TimesNewRomanPS-BoldMT" w:cs="Arial"/>
          <w:bCs/>
          <w:iCs/>
          <w:lang w:val="sr-Cyrl-CS"/>
        </w:rPr>
      </w:pPr>
    </w:p>
    <w:p w14:paraId="31140203" w14:textId="77777777" w:rsidR="0042687E" w:rsidRPr="00DD7785" w:rsidRDefault="0042687E" w:rsidP="00781B02">
      <w:pPr>
        <w:rPr>
          <w:rFonts w:cs="Arial"/>
          <w:lang w:val="sr-Cyrl-CS"/>
        </w:rPr>
      </w:pPr>
      <w:bookmarkStart w:id="256" w:name="_Toc442559925"/>
    </w:p>
    <w:p w14:paraId="679E050E" w14:textId="77777777" w:rsidR="00343A18" w:rsidRPr="00DD7785" w:rsidRDefault="00343A18" w:rsidP="00343A18">
      <w:pPr>
        <w:pStyle w:val="KDObrazac"/>
        <w:spacing w:before="0"/>
        <w:rPr>
          <w:lang w:val="sr-Cyrl-CS"/>
        </w:rPr>
      </w:pPr>
      <w:r w:rsidRPr="00DD7785">
        <w:rPr>
          <w:lang w:val="sr-Cyrl-CS"/>
        </w:rPr>
        <w:t xml:space="preserve">ОБРАЗАЦ </w:t>
      </w:r>
      <w:r w:rsidR="00CF70EF" w:rsidRPr="00DD7785">
        <w:rPr>
          <w:lang w:val="sr-Cyrl-CS"/>
        </w:rPr>
        <w:t>2</w:t>
      </w:r>
      <w:r w:rsidRPr="00DD7785">
        <w:rPr>
          <w:lang w:val="sr-Cyrl-CS"/>
        </w:rPr>
        <w:t>.</w:t>
      </w:r>
      <w:bookmarkEnd w:id="256"/>
    </w:p>
    <w:p w14:paraId="3434CD5E" w14:textId="77777777" w:rsidR="00343A18" w:rsidRPr="00DD7785" w:rsidRDefault="00343A18" w:rsidP="00343A18">
      <w:pPr>
        <w:spacing w:before="0"/>
        <w:jc w:val="center"/>
        <w:rPr>
          <w:rFonts w:cs="Arial"/>
          <w:b/>
          <w:lang w:val="sr-Cyrl-CS"/>
        </w:rPr>
      </w:pPr>
      <w:r w:rsidRPr="00DD7785">
        <w:rPr>
          <w:rFonts w:cs="Arial"/>
          <w:b/>
          <w:lang w:val="sr-Cyrl-CS"/>
        </w:rPr>
        <w:t>ОБРАЗАЦ СТРУКУТРЕ ЦЕНЕ</w:t>
      </w:r>
    </w:p>
    <w:p w14:paraId="68B75C79" w14:textId="77777777" w:rsidR="00343A18" w:rsidRPr="009E5054" w:rsidRDefault="00343A18" w:rsidP="00343A18">
      <w:pPr>
        <w:spacing w:before="0"/>
        <w:rPr>
          <w:rFonts w:cs="Arial"/>
          <w:lang w:val="sr-Cyrl-RS"/>
        </w:rPr>
      </w:pPr>
    </w:p>
    <w:p w14:paraId="5D63792E" w14:textId="77777777" w:rsidR="00343A18" w:rsidRPr="00DD7785" w:rsidRDefault="009E5054" w:rsidP="00343A18">
      <w:pPr>
        <w:spacing w:before="0"/>
        <w:rPr>
          <w:rFonts w:cs="Arial"/>
          <w:b/>
          <w:lang w:val="sr-Cyrl-CS"/>
        </w:rPr>
      </w:pPr>
      <w:r w:rsidRPr="00673A09">
        <w:rPr>
          <w:rFonts w:cs="Arial"/>
          <w:b/>
          <w:lang w:val="sr-Cyrl-RS"/>
        </w:rPr>
        <w:t xml:space="preserve">Партија 1 - </w:t>
      </w:r>
      <w:r w:rsidR="00343A18" w:rsidRPr="00DD7785">
        <w:rPr>
          <w:rFonts w:cs="Arial"/>
          <w:b/>
          <w:lang w:val="sr-Cyrl-CS"/>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628"/>
        <w:gridCol w:w="1244"/>
        <w:gridCol w:w="1384"/>
        <w:gridCol w:w="832"/>
        <w:gridCol w:w="970"/>
        <w:gridCol w:w="970"/>
        <w:gridCol w:w="1128"/>
      </w:tblGrid>
      <w:tr w:rsidR="009E5054" w:rsidRPr="00F56428" w14:paraId="2E3DA49F" w14:textId="77777777" w:rsidTr="00C31DC9">
        <w:tc>
          <w:tcPr>
            <w:tcW w:w="269" w:type="pct"/>
            <w:shd w:val="clear" w:color="auto" w:fill="C6D9F1" w:themeFill="text2" w:themeFillTint="33"/>
            <w:vAlign w:val="center"/>
          </w:tcPr>
          <w:p w14:paraId="4C2CB0C7" w14:textId="77777777" w:rsidR="002D5D85" w:rsidRPr="00673A09" w:rsidRDefault="002D5D85" w:rsidP="00BC01DC">
            <w:pPr>
              <w:spacing w:before="0"/>
              <w:jc w:val="center"/>
              <w:rPr>
                <w:rFonts w:cs="Arial"/>
                <w:bCs/>
                <w:iCs/>
                <w:sz w:val="20"/>
                <w:szCs w:val="20"/>
                <w:lang w:val="sr-Cyrl-CS"/>
              </w:rPr>
            </w:pPr>
            <w:r w:rsidRPr="00673A09">
              <w:rPr>
                <w:rFonts w:cs="Arial"/>
                <w:bCs/>
                <w:iCs/>
                <w:sz w:val="20"/>
                <w:szCs w:val="20"/>
                <w:lang w:val="sr-Cyrl-CS"/>
              </w:rPr>
              <w:t>Рбр</w:t>
            </w:r>
          </w:p>
        </w:tc>
        <w:tc>
          <w:tcPr>
            <w:tcW w:w="1358" w:type="pct"/>
            <w:shd w:val="clear" w:color="auto" w:fill="C6D9F1" w:themeFill="text2" w:themeFillTint="33"/>
            <w:vAlign w:val="center"/>
          </w:tcPr>
          <w:p w14:paraId="69869EAD" w14:textId="77777777" w:rsidR="002D5D85" w:rsidRPr="00673A09" w:rsidRDefault="00926D25" w:rsidP="00BC01DC">
            <w:pPr>
              <w:spacing w:before="0"/>
              <w:jc w:val="center"/>
              <w:rPr>
                <w:rFonts w:cs="Arial"/>
                <w:b/>
                <w:bCs/>
                <w:iCs/>
                <w:sz w:val="20"/>
                <w:szCs w:val="20"/>
                <w:lang w:val="sr-Cyrl-CS"/>
              </w:rPr>
            </w:pPr>
            <w:r w:rsidRPr="00673A09">
              <w:rPr>
                <w:rFonts w:cs="Arial"/>
                <w:b/>
                <w:bCs/>
                <w:iCs/>
                <w:sz w:val="20"/>
                <w:szCs w:val="20"/>
              </w:rPr>
              <w:t>Врста</w:t>
            </w:r>
            <w:r w:rsidR="002D5D85" w:rsidRPr="00673A09">
              <w:rPr>
                <w:rFonts w:cs="Arial"/>
                <w:b/>
                <w:bCs/>
                <w:iCs/>
                <w:sz w:val="20"/>
                <w:szCs w:val="20"/>
                <w:lang w:val="sr-Cyrl-CS"/>
              </w:rPr>
              <w:t xml:space="preserve"> услуге</w:t>
            </w:r>
          </w:p>
        </w:tc>
        <w:tc>
          <w:tcPr>
            <w:tcW w:w="643" w:type="pct"/>
            <w:shd w:val="clear" w:color="auto" w:fill="C6D9F1" w:themeFill="text2" w:themeFillTint="33"/>
            <w:vAlign w:val="center"/>
          </w:tcPr>
          <w:p w14:paraId="6C8251A0"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Јед.</w:t>
            </w:r>
          </w:p>
          <w:p w14:paraId="5E824DDA"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мере</w:t>
            </w:r>
          </w:p>
        </w:tc>
        <w:tc>
          <w:tcPr>
            <w:tcW w:w="715" w:type="pct"/>
            <w:shd w:val="clear" w:color="auto" w:fill="C6D9F1" w:themeFill="text2" w:themeFillTint="33"/>
            <w:vAlign w:val="center"/>
          </w:tcPr>
          <w:p w14:paraId="47F17F3C" w14:textId="77777777" w:rsidR="002D5D85" w:rsidRPr="00673A09" w:rsidRDefault="00926D25" w:rsidP="00BC01DC">
            <w:pPr>
              <w:spacing w:before="0"/>
              <w:jc w:val="center"/>
              <w:rPr>
                <w:rFonts w:cs="Arial"/>
                <w:b/>
                <w:bCs/>
                <w:iCs/>
                <w:sz w:val="20"/>
                <w:szCs w:val="20"/>
                <w:lang w:val="sr-Cyrl-CS"/>
              </w:rPr>
            </w:pPr>
            <w:r w:rsidRPr="00673A09">
              <w:rPr>
                <w:rFonts w:cs="Arial"/>
                <w:b/>
                <w:bCs/>
                <w:iCs/>
                <w:sz w:val="20"/>
                <w:szCs w:val="20"/>
                <w:lang w:val="sr-Cyrl-CS"/>
              </w:rPr>
              <w:t>Обим (количина)</w:t>
            </w:r>
          </w:p>
        </w:tc>
        <w:tc>
          <w:tcPr>
            <w:tcW w:w="430" w:type="pct"/>
            <w:shd w:val="clear" w:color="auto" w:fill="C6D9F1" w:themeFill="text2" w:themeFillTint="33"/>
            <w:vAlign w:val="center"/>
          </w:tcPr>
          <w:p w14:paraId="16AAEEE0"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Јед.</w:t>
            </w:r>
          </w:p>
          <w:p w14:paraId="369AC531"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цена без ПДВ</w:t>
            </w:r>
          </w:p>
          <w:p w14:paraId="6A8BBD05"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 xml:space="preserve">дин. </w:t>
            </w:r>
          </w:p>
        </w:tc>
        <w:tc>
          <w:tcPr>
            <w:tcW w:w="501" w:type="pct"/>
            <w:shd w:val="clear" w:color="auto" w:fill="C6D9F1" w:themeFill="text2" w:themeFillTint="33"/>
            <w:vAlign w:val="center"/>
          </w:tcPr>
          <w:p w14:paraId="0DDF48F4"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Јед.</w:t>
            </w:r>
          </w:p>
          <w:p w14:paraId="49FE6DD7"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цена са ПДВ</w:t>
            </w:r>
          </w:p>
          <w:p w14:paraId="40C8A999"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 xml:space="preserve">дин. </w:t>
            </w:r>
          </w:p>
        </w:tc>
        <w:tc>
          <w:tcPr>
            <w:tcW w:w="501" w:type="pct"/>
            <w:shd w:val="clear" w:color="auto" w:fill="C6D9F1" w:themeFill="text2" w:themeFillTint="33"/>
            <w:vAlign w:val="center"/>
          </w:tcPr>
          <w:p w14:paraId="6D1F19E9"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Укупна цена без ПДВ</w:t>
            </w:r>
          </w:p>
          <w:p w14:paraId="5D31FCD9"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 xml:space="preserve">дин. </w:t>
            </w:r>
          </w:p>
        </w:tc>
        <w:tc>
          <w:tcPr>
            <w:tcW w:w="583" w:type="pct"/>
            <w:shd w:val="clear" w:color="auto" w:fill="C6D9F1" w:themeFill="text2" w:themeFillTint="33"/>
            <w:vAlign w:val="center"/>
          </w:tcPr>
          <w:p w14:paraId="61BDFEC0"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Укупна цена са ПДВ</w:t>
            </w:r>
          </w:p>
          <w:p w14:paraId="50E2F77F"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 xml:space="preserve">дин. </w:t>
            </w:r>
          </w:p>
        </w:tc>
      </w:tr>
      <w:tr w:rsidR="009E5054" w:rsidRPr="00673A09" w14:paraId="33804D21" w14:textId="77777777" w:rsidTr="00C31DC9">
        <w:tc>
          <w:tcPr>
            <w:tcW w:w="269" w:type="pct"/>
            <w:shd w:val="clear" w:color="auto" w:fill="auto"/>
          </w:tcPr>
          <w:p w14:paraId="0DE1274E"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(1)</w:t>
            </w:r>
          </w:p>
        </w:tc>
        <w:tc>
          <w:tcPr>
            <w:tcW w:w="1358" w:type="pct"/>
            <w:shd w:val="clear" w:color="auto" w:fill="auto"/>
          </w:tcPr>
          <w:p w14:paraId="11AD9004"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(2)</w:t>
            </w:r>
          </w:p>
        </w:tc>
        <w:tc>
          <w:tcPr>
            <w:tcW w:w="643" w:type="pct"/>
            <w:shd w:val="clear" w:color="auto" w:fill="auto"/>
          </w:tcPr>
          <w:p w14:paraId="4A7A912A"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(3)</w:t>
            </w:r>
          </w:p>
        </w:tc>
        <w:tc>
          <w:tcPr>
            <w:tcW w:w="715" w:type="pct"/>
            <w:shd w:val="clear" w:color="auto" w:fill="auto"/>
          </w:tcPr>
          <w:p w14:paraId="5B1FDC70"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(4)</w:t>
            </w:r>
          </w:p>
        </w:tc>
        <w:tc>
          <w:tcPr>
            <w:tcW w:w="430" w:type="pct"/>
            <w:shd w:val="clear" w:color="auto" w:fill="auto"/>
          </w:tcPr>
          <w:p w14:paraId="705888E7"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(5)</w:t>
            </w:r>
          </w:p>
        </w:tc>
        <w:tc>
          <w:tcPr>
            <w:tcW w:w="501" w:type="pct"/>
            <w:shd w:val="clear" w:color="auto" w:fill="auto"/>
          </w:tcPr>
          <w:p w14:paraId="0F890C6B"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(6)</w:t>
            </w:r>
          </w:p>
        </w:tc>
        <w:tc>
          <w:tcPr>
            <w:tcW w:w="501" w:type="pct"/>
            <w:shd w:val="clear" w:color="auto" w:fill="auto"/>
          </w:tcPr>
          <w:p w14:paraId="17AE1A26"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(7)</w:t>
            </w:r>
          </w:p>
        </w:tc>
        <w:tc>
          <w:tcPr>
            <w:tcW w:w="583" w:type="pct"/>
            <w:shd w:val="clear" w:color="auto" w:fill="auto"/>
          </w:tcPr>
          <w:p w14:paraId="0D2DDCE7" w14:textId="77777777" w:rsidR="002D5D85" w:rsidRPr="00673A09" w:rsidRDefault="002D5D85" w:rsidP="00BC01DC">
            <w:pPr>
              <w:spacing w:before="0"/>
              <w:jc w:val="center"/>
              <w:rPr>
                <w:rFonts w:cs="Arial"/>
                <w:b/>
                <w:bCs/>
                <w:iCs/>
                <w:sz w:val="20"/>
                <w:szCs w:val="20"/>
                <w:lang w:val="sr-Cyrl-CS"/>
              </w:rPr>
            </w:pPr>
            <w:r w:rsidRPr="00673A09">
              <w:rPr>
                <w:rFonts w:cs="Arial"/>
                <w:b/>
                <w:bCs/>
                <w:iCs/>
                <w:sz w:val="20"/>
                <w:szCs w:val="20"/>
                <w:lang w:val="sr-Cyrl-CS"/>
              </w:rPr>
              <w:t>(8)</w:t>
            </w:r>
          </w:p>
        </w:tc>
      </w:tr>
      <w:tr w:rsidR="009E5054" w:rsidRPr="00F56428" w14:paraId="127E2128" w14:textId="77777777" w:rsidTr="009E5054">
        <w:tc>
          <w:tcPr>
            <w:tcW w:w="269" w:type="pct"/>
            <w:shd w:val="clear" w:color="auto" w:fill="auto"/>
          </w:tcPr>
          <w:p w14:paraId="5C1BC234" w14:textId="77777777" w:rsidR="009E5054" w:rsidRPr="00673A09" w:rsidRDefault="009E5054" w:rsidP="00BC01DC">
            <w:pPr>
              <w:spacing w:before="0"/>
              <w:jc w:val="center"/>
              <w:rPr>
                <w:rFonts w:cs="Arial"/>
                <w:b/>
                <w:bCs/>
                <w:iCs/>
                <w:sz w:val="20"/>
                <w:szCs w:val="20"/>
                <w:lang w:val="sr-Cyrl-CS"/>
              </w:rPr>
            </w:pPr>
          </w:p>
        </w:tc>
        <w:tc>
          <w:tcPr>
            <w:tcW w:w="4731" w:type="pct"/>
            <w:gridSpan w:val="7"/>
            <w:shd w:val="clear" w:color="auto" w:fill="auto"/>
          </w:tcPr>
          <w:p w14:paraId="2FF62F37" w14:textId="77777777" w:rsidR="009E5054" w:rsidRPr="00673A09" w:rsidRDefault="009E5054" w:rsidP="00BC01DC">
            <w:pPr>
              <w:spacing w:before="0"/>
              <w:jc w:val="center"/>
              <w:rPr>
                <w:rFonts w:cs="Arial"/>
                <w:b/>
                <w:bCs/>
                <w:iCs/>
                <w:sz w:val="20"/>
                <w:szCs w:val="20"/>
                <w:lang w:val="sr-Cyrl-RS"/>
              </w:rPr>
            </w:pPr>
            <w:r w:rsidRPr="00673A09">
              <w:rPr>
                <w:rFonts w:eastAsia="Arial" w:cs="Arial"/>
                <w:b/>
                <w:sz w:val="20"/>
                <w:szCs w:val="20"/>
                <w:lang w:val="sr-Cyrl-RS" w:eastAsia="sr-Latn-RS"/>
              </w:rPr>
              <w:t>Испитивање паровода на блоковима А3,А4 и А5</w:t>
            </w:r>
          </w:p>
        </w:tc>
      </w:tr>
      <w:tr w:rsidR="009E5054" w:rsidRPr="00673A09" w14:paraId="0C5026CC" w14:textId="77777777" w:rsidTr="00C31DC9">
        <w:tc>
          <w:tcPr>
            <w:tcW w:w="269" w:type="pct"/>
            <w:shd w:val="clear" w:color="auto" w:fill="auto"/>
            <w:vAlign w:val="center"/>
          </w:tcPr>
          <w:p w14:paraId="0BCABCA6"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1.</w:t>
            </w:r>
          </w:p>
        </w:tc>
        <w:tc>
          <w:tcPr>
            <w:tcW w:w="1358" w:type="pct"/>
            <w:shd w:val="clear" w:color="auto" w:fill="auto"/>
            <w:vAlign w:val="center"/>
          </w:tcPr>
          <w:p w14:paraId="7BB3D9DC" w14:textId="77777777" w:rsidR="009E5054" w:rsidRPr="00673A09" w:rsidRDefault="009E5054" w:rsidP="009E5054">
            <w:pPr>
              <w:spacing w:before="60" w:after="60"/>
              <w:rPr>
                <w:rFonts w:cs="Arial"/>
                <w:sz w:val="20"/>
                <w:szCs w:val="20"/>
                <w:lang w:val="sr-Latn-CS"/>
              </w:rPr>
            </w:pPr>
            <w:r w:rsidRPr="00673A09">
              <w:rPr>
                <w:rFonts w:cs="Arial"/>
                <w:sz w:val="20"/>
                <w:szCs w:val="20"/>
                <w:lang w:val="sr-Cyrl-RS"/>
              </w:rPr>
              <w:t>Испитивања</w:t>
            </w:r>
            <w:r w:rsidRPr="00673A09">
              <w:rPr>
                <w:rFonts w:cs="Arial"/>
                <w:sz w:val="20"/>
                <w:szCs w:val="20"/>
                <w:lang w:val="sr-Latn-CS"/>
              </w:rPr>
              <w:t xml:space="preserve"> </w:t>
            </w:r>
            <w:r w:rsidRPr="00673A09">
              <w:rPr>
                <w:rFonts w:cs="Arial"/>
                <w:sz w:val="20"/>
                <w:szCs w:val="20"/>
              </w:rPr>
              <w:t>тврдоће</w:t>
            </w:r>
          </w:p>
        </w:tc>
        <w:tc>
          <w:tcPr>
            <w:tcW w:w="643" w:type="pct"/>
            <w:shd w:val="clear" w:color="auto" w:fill="auto"/>
            <w:vAlign w:val="center"/>
          </w:tcPr>
          <w:p w14:paraId="3DB9B78C" w14:textId="77777777" w:rsidR="009E5054" w:rsidRPr="00673A09" w:rsidRDefault="009E5054" w:rsidP="009E5054">
            <w:pPr>
              <w:spacing w:before="60" w:after="60"/>
              <w:jc w:val="center"/>
              <w:rPr>
                <w:rFonts w:cs="Arial"/>
                <w:sz w:val="20"/>
                <w:szCs w:val="20"/>
                <w:lang w:val="sr-Latn-CS"/>
              </w:rPr>
            </w:pPr>
            <w:r w:rsidRPr="00673A09">
              <w:rPr>
                <w:rFonts w:cs="Arial"/>
                <w:sz w:val="20"/>
                <w:szCs w:val="20"/>
              </w:rPr>
              <w:t>мерно</w:t>
            </w:r>
            <w:r w:rsidRPr="00673A09">
              <w:rPr>
                <w:rFonts w:cs="Arial"/>
                <w:sz w:val="20"/>
                <w:szCs w:val="20"/>
                <w:lang w:val="sr-Latn-CS"/>
              </w:rPr>
              <w:t xml:space="preserve"> </w:t>
            </w:r>
            <w:r w:rsidRPr="00673A09">
              <w:rPr>
                <w:rFonts w:cs="Arial"/>
                <w:sz w:val="20"/>
                <w:szCs w:val="20"/>
              </w:rPr>
              <w:t>место</w:t>
            </w:r>
          </w:p>
        </w:tc>
        <w:tc>
          <w:tcPr>
            <w:tcW w:w="715" w:type="pct"/>
            <w:shd w:val="clear" w:color="auto" w:fill="auto"/>
            <w:vAlign w:val="center"/>
          </w:tcPr>
          <w:p w14:paraId="18C33B9F" w14:textId="77777777" w:rsidR="009E5054" w:rsidRPr="00673A09" w:rsidRDefault="009E5054" w:rsidP="009E5054">
            <w:pPr>
              <w:spacing w:before="60" w:after="60"/>
              <w:jc w:val="center"/>
              <w:rPr>
                <w:rFonts w:cs="Arial"/>
                <w:sz w:val="20"/>
                <w:szCs w:val="20"/>
                <w:lang w:val="sr-Cyrl-RS"/>
              </w:rPr>
            </w:pPr>
            <w:r w:rsidRPr="00673A09">
              <w:rPr>
                <w:rFonts w:cs="Arial"/>
                <w:sz w:val="20"/>
                <w:szCs w:val="20"/>
                <w:lang w:val="sr-Cyrl-RS"/>
              </w:rPr>
              <w:t>1750</w:t>
            </w:r>
          </w:p>
        </w:tc>
        <w:tc>
          <w:tcPr>
            <w:tcW w:w="430" w:type="pct"/>
            <w:shd w:val="clear" w:color="auto" w:fill="auto"/>
            <w:vAlign w:val="center"/>
          </w:tcPr>
          <w:p w14:paraId="14D2FA5D"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7CDB6CB7"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08E6ABC2"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1457EDF2" w14:textId="77777777" w:rsidR="009E5054" w:rsidRPr="00673A09" w:rsidRDefault="009E5054" w:rsidP="009E5054">
            <w:pPr>
              <w:spacing w:before="0"/>
              <w:jc w:val="center"/>
              <w:rPr>
                <w:rFonts w:cs="Arial"/>
                <w:b/>
                <w:bCs/>
                <w:iCs/>
                <w:sz w:val="20"/>
                <w:szCs w:val="20"/>
              </w:rPr>
            </w:pPr>
          </w:p>
        </w:tc>
      </w:tr>
      <w:tr w:rsidR="009E5054" w:rsidRPr="00673A09" w14:paraId="5FF587CD" w14:textId="77777777" w:rsidTr="00C31DC9">
        <w:tc>
          <w:tcPr>
            <w:tcW w:w="269" w:type="pct"/>
            <w:shd w:val="clear" w:color="auto" w:fill="auto"/>
            <w:vAlign w:val="center"/>
          </w:tcPr>
          <w:p w14:paraId="79ED1754"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2.</w:t>
            </w:r>
          </w:p>
        </w:tc>
        <w:tc>
          <w:tcPr>
            <w:tcW w:w="1358" w:type="pct"/>
            <w:shd w:val="clear" w:color="auto" w:fill="auto"/>
            <w:vAlign w:val="center"/>
          </w:tcPr>
          <w:p w14:paraId="17A4ECB3" w14:textId="77777777" w:rsidR="009E5054" w:rsidRPr="00673A09" w:rsidRDefault="009E5054" w:rsidP="009E5054">
            <w:pPr>
              <w:spacing w:before="60" w:after="60"/>
              <w:rPr>
                <w:rFonts w:cs="Arial"/>
                <w:sz w:val="20"/>
                <w:szCs w:val="20"/>
                <w:lang w:val="sr-Cyrl-RS"/>
              </w:rPr>
            </w:pPr>
            <w:r w:rsidRPr="00673A09">
              <w:rPr>
                <w:rFonts w:cs="Arial"/>
                <w:sz w:val="20"/>
                <w:szCs w:val="20"/>
                <w:lang w:val="sr-Cyrl-RS"/>
              </w:rPr>
              <w:t>Испитивања</w:t>
            </w:r>
            <w:r w:rsidRPr="00673A09">
              <w:rPr>
                <w:rFonts w:cs="Arial"/>
                <w:sz w:val="20"/>
                <w:szCs w:val="20"/>
                <w:lang w:val="sr-Latn-CS"/>
              </w:rPr>
              <w:t xml:space="preserve"> заварених спојева</w:t>
            </w:r>
            <w:r w:rsidRPr="00673A09">
              <w:rPr>
                <w:rFonts w:cs="Arial"/>
                <w:sz w:val="20"/>
                <w:szCs w:val="20"/>
                <w:lang w:val="sr-Cyrl-RS"/>
              </w:rPr>
              <w:t xml:space="preserve"> методом магнетних честица</w:t>
            </w:r>
          </w:p>
        </w:tc>
        <w:tc>
          <w:tcPr>
            <w:tcW w:w="643" w:type="pct"/>
            <w:shd w:val="clear" w:color="auto" w:fill="auto"/>
            <w:vAlign w:val="center"/>
          </w:tcPr>
          <w:p w14:paraId="2D195A2F" w14:textId="77777777" w:rsidR="009E5054" w:rsidRPr="00673A09" w:rsidRDefault="009E5054" w:rsidP="009E5054">
            <w:pPr>
              <w:spacing w:before="60" w:after="60"/>
              <w:jc w:val="center"/>
              <w:rPr>
                <w:rFonts w:cs="Arial"/>
                <w:sz w:val="20"/>
                <w:szCs w:val="20"/>
              </w:rPr>
            </w:pPr>
            <w:r w:rsidRPr="00673A09">
              <w:rPr>
                <w:rFonts w:cs="Arial"/>
                <w:sz w:val="20"/>
                <w:szCs w:val="20"/>
              </w:rPr>
              <w:t>m</w:t>
            </w:r>
          </w:p>
        </w:tc>
        <w:tc>
          <w:tcPr>
            <w:tcW w:w="715" w:type="pct"/>
            <w:shd w:val="clear" w:color="auto" w:fill="auto"/>
            <w:vAlign w:val="center"/>
          </w:tcPr>
          <w:p w14:paraId="40A577AB" w14:textId="77777777" w:rsidR="009E5054" w:rsidRPr="00673A09" w:rsidRDefault="009E5054" w:rsidP="009E5054">
            <w:pPr>
              <w:spacing w:before="60" w:after="60"/>
              <w:jc w:val="center"/>
              <w:rPr>
                <w:rFonts w:cs="Arial"/>
                <w:sz w:val="20"/>
                <w:szCs w:val="20"/>
                <w:lang w:val="sr-Cyrl-RS"/>
              </w:rPr>
            </w:pPr>
            <w:r w:rsidRPr="00673A09">
              <w:rPr>
                <w:rFonts w:cs="Arial"/>
                <w:sz w:val="20"/>
                <w:szCs w:val="20"/>
                <w:lang w:val="sr-Cyrl-RS"/>
              </w:rPr>
              <w:t>275</w:t>
            </w:r>
          </w:p>
        </w:tc>
        <w:tc>
          <w:tcPr>
            <w:tcW w:w="430" w:type="pct"/>
            <w:shd w:val="clear" w:color="auto" w:fill="auto"/>
            <w:vAlign w:val="center"/>
          </w:tcPr>
          <w:p w14:paraId="26ECB69C"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62265031"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72DF599D"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7D7DD8DD" w14:textId="77777777" w:rsidR="009E5054" w:rsidRPr="00673A09" w:rsidRDefault="009E5054" w:rsidP="009E5054">
            <w:pPr>
              <w:spacing w:before="0"/>
              <w:jc w:val="center"/>
              <w:rPr>
                <w:rFonts w:cs="Arial"/>
                <w:b/>
                <w:bCs/>
                <w:iCs/>
                <w:sz w:val="20"/>
                <w:szCs w:val="20"/>
              </w:rPr>
            </w:pPr>
          </w:p>
        </w:tc>
      </w:tr>
      <w:tr w:rsidR="009E5054" w:rsidRPr="00673A09" w14:paraId="2BE87046" w14:textId="77777777" w:rsidTr="00C31DC9">
        <w:tc>
          <w:tcPr>
            <w:tcW w:w="269" w:type="pct"/>
            <w:shd w:val="clear" w:color="auto" w:fill="auto"/>
            <w:vAlign w:val="center"/>
          </w:tcPr>
          <w:p w14:paraId="6967A481"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3.</w:t>
            </w:r>
          </w:p>
        </w:tc>
        <w:tc>
          <w:tcPr>
            <w:tcW w:w="1358" w:type="pct"/>
            <w:shd w:val="clear" w:color="auto" w:fill="auto"/>
            <w:vAlign w:val="center"/>
          </w:tcPr>
          <w:p w14:paraId="481ECB52" w14:textId="77777777" w:rsidR="009E5054" w:rsidRPr="00673A09" w:rsidRDefault="009E5054" w:rsidP="009E5054">
            <w:pPr>
              <w:spacing w:before="60" w:after="60"/>
              <w:rPr>
                <w:rFonts w:cs="Arial"/>
                <w:sz w:val="20"/>
                <w:szCs w:val="20"/>
                <w:lang w:val="sr-Cyrl-RS"/>
              </w:rPr>
            </w:pPr>
            <w:r w:rsidRPr="00673A09">
              <w:rPr>
                <w:rFonts w:cs="Arial"/>
                <w:sz w:val="20"/>
                <w:szCs w:val="20"/>
                <w:lang w:val="sr-Cyrl-RS"/>
              </w:rPr>
              <w:t>Испитивања</w:t>
            </w:r>
            <w:r w:rsidRPr="00673A09">
              <w:rPr>
                <w:rFonts w:cs="Arial"/>
                <w:sz w:val="20"/>
                <w:szCs w:val="20"/>
                <w:lang w:val="sr-Latn-CS"/>
              </w:rPr>
              <w:t xml:space="preserve"> цевних лукова, „Y“ и „T“ комада</w:t>
            </w:r>
            <w:r w:rsidRPr="00673A09">
              <w:rPr>
                <w:rFonts w:cs="Arial"/>
                <w:sz w:val="20"/>
                <w:szCs w:val="20"/>
                <w:lang w:val="sr-Cyrl-RS"/>
              </w:rPr>
              <w:t xml:space="preserve"> методом магнетних честица</w:t>
            </w:r>
          </w:p>
        </w:tc>
        <w:tc>
          <w:tcPr>
            <w:tcW w:w="643" w:type="pct"/>
            <w:shd w:val="clear" w:color="auto" w:fill="auto"/>
            <w:vAlign w:val="center"/>
          </w:tcPr>
          <w:p w14:paraId="606AD630" w14:textId="77777777" w:rsidR="009E5054" w:rsidRPr="00673A09" w:rsidRDefault="009E5054" w:rsidP="009E5054">
            <w:pPr>
              <w:spacing w:before="60" w:after="60"/>
              <w:jc w:val="center"/>
              <w:rPr>
                <w:rFonts w:cs="Arial"/>
                <w:sz w:val="20"/>
                <w:szCs w:val="20"/>
                <w:lang w:val="sr-Latn-CS"/>
              </w:rPr>
            </w:pPr>
            <w:r w:rsidRPr="00673A09">
              <w:rPr>
                <w:rFonts w:cs="Arial"/>
                <w:sz w:val="20"/>
                <w:szCs w:val="20"/>
                <w:lang w:val="sr-Latn-CS"/>
              </w:rPr>
              <w:t>m</w:t>
            </w:r>
            <w:r w:rsidRPr="00673A09">
              <w:rPr>
                <w:rFonts w:cs="Arial"/>
                <w:sz w:val="20"/>
                <w:szCs w:val="20"/>
                <w:vertAlign w:val="superscript"/>
                <w:lang w:val="sr-Latn-CS"/>
              </w:rPr>
              <w:t>2</w:t>
            </w:r>
          </w:p>
        </w:tc>
        <w:tc>
          <w:tcPr>
            <w:tcW w:w="715" w:type="pct"/>
            <w:shd w:val="clear" w:color="auto" w:fill="auto"/>
            <w:vAlign w:val="center"/>
          </w:tcPr>
          <w:p w14:paraId="7DA7E1A0" w14:textId="77777777" w:rsidR="009E5054" w:rsidRPr="00673A09" w:rsidRDefault="009E5054" w:rsidP="009E5054">
            <w:pPr>
              <w:spacing w:before="60" w:after="60"/>
              <w:jc w:val="center"/>
              <w:rPr>
                <w:rFonts w:cs="Arial"/>
                <w:sz w:val="20"/>
                <w:szCs w:val="20"/>
                <w:lang w:val="sr-Cyrl-RS"/>
              </w:rPr>
            </w:pPr>
            <w:r w:rsidRPr="00673A09">
              <w:rPr>
                <w:rFonts w:cs="Arial"/>
                <w:sz w:val="20"/>
                <w:szCs w:val="20"/>
                <w:lang w:val="sr-Cyrl-RS"/>
              </w:rPr>
              <w:t>40</w:t>
            </w:r>
          </w:p>
        </w:tc>
        <w:tc>
          <w:tcPr>
            <w:tcW w:w="430" w:type="pct"/>
            <w:shd w:val="clear" w:color="auto" w:fill="auto"/>
            <w:vAlign w:val="center"/>
          </w:tcPr>
          <w:p w14:paraId="2C87B06F"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6C886F28"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491D53C2"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052307A1" w14:textId="77777777" w:rsidR="009E5054" w:rsidRPr="00673A09" w:rsidRDefault="009E5054" w:rsidP="009E5054">
            <w:pPr>
              <w:spacing w:before="0"/>
              <w:jc w:val="center"/>
              <w:rPr>
                <w:rFonts w:cs="Arial"/>
                <w:b/>
                <w:bCs/>
                <w:iCs/>
                <w:sz w:val="20"/>
                <w:szCs w:val="20"/>
              </w:rPr>
            </w:pPr>
          </w:p>
        </w:tc>
      </w:tr>
      <w:tr w:rsidR="009E5054" w:rsidRPr="00673A09" w14:paraId="42762D61" w14:textId="77777777" w:rsidTr="00C31DC9">
        <w:tc>
          <w:tcPr>
            <w:tcW w:w="269" w:type="pct"/>
            <w:shd w:val="clear" w:color="auto" w:fill="auto"/>
            <w:vAlign w:val="center"/>
          </w:tcPr>
          <w:p w14:paraId="0F27FD88"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4.</w:t>
            </w:r>
          </w:p>
        </w:tc>
        <w:tc>
          <w:tcPr>
            <w:tcW w:w="1358" w:type="pct"/>
            <w:shd w:val="clear" w:color="auto" w:fill="auto"/>
            <w:vAlign w:val="center"/>
          </w:tcPr>
          <w:p w14:paraId="0C36048E" w14:textId="77777777" w:rsidR="009E5054" w:rsidRPr="00673A09" w:rsidRDefault="009E5054" w:rsidP="009E5054">
            <w:pPr>
              <w:spacing w:before="60" w:after="60"/>
              <w:rPr>
                <w:rFonts w:cs="Arial"/>
                <w:sz w:val="20"/>
                <w:szCs w:val="20"/>
                <w:lang w:val="sr-Latn-CS"/>
              </w:rPr>
            </w:pPr>
            <w:r w:rsidRPr="00673A09">
              <w:rPr>
                <w:rFonts w:cs="Arial"/>
                <w:sz w:val="20"/>
                <w:szCs w:val="20"/>
                <w:lang w:val="sr-Cyrl-RS"/>
              </w:rPr>
              <w:t>Испитивања</w:t>
            </w:r>
            <w:r w:rsidRPr="00673A09">
              <w:rPr>
                <w:rFonts w:cs="Arial"/>
                <w:sz w:val="20"/>
                <w:szCs w:val="20"/>
                <w:lang w:val="sr-Latn-CS"/>
              </w:rPr>
              <w:t xml:space="preserve"> заварених спојева</w:t>
            </w:r>
            <w:r w:rsidRPr="00673A09">
              <w:rPr>
                <w:rFonts w:cs="Arial"/>
                <w:sz w:val="20"/>
                <w:szCs w:val="20"/>
                <w:lang w:val="sr-Cyrl-RS"/>
              </w:rPr>
              <w:t xml:space="preserve"> методом ултразвука</w:t>
            </w:r>
          </w:p>
        </w:tc>
        <w:tc>
          <w:tcPr>
            <w:tcW w:w="643" w:type="pct"/>
            <w:shd w:val="clear" w:color="auto" w:fill="auto"/>
            <w:vAlign w:val="center"/>
          </w:tcPr>
          <w:p w14:paraId="0F596D44" w14:textId="77777777" w:rsidR="009E5054" w:rsidRPr="00673A09" w:rsidRDefault="009E5054" w:rsidP="009E5054">
            <w:pPr>
              <w:spacing w:before="60" w:after="60"/>
              <w:jc w:val="center"/>
              <w:rPr>
                <w:rFonts w:cs="Arial"/>
                <w:sz w:val="20"/>
                <w:szCs w:val="20"/>
                <w:lang w:val="sr-Latn-CS"/>
              </w:rPr>
            </w:pPr>
            <w:r w:rsidRPr="00673A09">
              <w:rPr>
                <w:rFonts w:cs="Arial"/>
                <w:sz w:val="20"/>
                <w:szCs w:val="20"/>
                <w:lang w:val="sr-Latn-CS"/>
              </w:rPr>
              <w:t>m</w:t>
            </w:r>
          </w:p>
        </w:tc>
        <w:tc>
          <w:tcPr>
            <w:tcW w:w="715" w:type="pct"/>
            <w:shd w:val="clear" w:color="auto" w:fill="auto"/>
            <w:vAlign w:val="center"/>
          </w:tcPr>
          <w:p w14:paraId="74C18D96" w14:textId="77777777" w:rsidR="009E5054" w:rsidRPr="00673A09" w:rsidRDefault="009E5054" w:rsidP="009E5054">
            <w:pPr>
              <w:spacing w:before="60" w:after="60"/>
              <w:jc w:val="center"/>
              <w:rPr>
                <w:rFonts w:cs="Arial"/>
                <w:sz w:val="20"/>
                <w:szCs w:val="20"/>
                <w:lang w:val="sr-Cyrl-RS"/>
              </w:rPr>
            </w:pPr>
            <w:r w:rsidRPr="00673A09">
              <w:rPr>
                <w:rFonts w:cs="Arial"/>
                <w:sz w:val="20"/>
                <w:szCs w:val="20"/>
              </w:rPr>
              <w:t>2</w:t>
            </w:r>
            <w:r w:rsidRPr="00673A09">
              <w:rPr>
                <w:rFonts w:cs="Arial"/>
                <w:sz w:val="20"/>
                <w:szCs w:val="20"/>
                <w:lang w:val="sr-Cyrl-RS"/>
              </w:rPr>
              <w:t>75</w:t>
            </w:r>
          </w:p>
        </w:tc>
        <w:tc>
          <w:tcPr>
            <w:tcW w:w="430" w:type="pct"/>
            <w:shd w:val="clear" w:color="auto" w:fill="auto"/>
            <w:vAlign w:val="center"/>
          </w:tcPr>
          <w:p w14:paraId="4061A310"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7CB9621E"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6EF619C6"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7247AAF3" w14:textId="77777777" w:rsidR="009E5054" w:rsidRPr="00673A09" w:rsidRDefault="009E5054" w:rsidP="009E5054">
            <w:pPr>
              <w:spacing w:before="0"/>
              <w:jc w:val="center"/>
              <w:rPr>
                <w:rFonts w:cs="Arial"/>
                <w:b/>
                <w:bCs/>
                <w:iCs/>
                <w:sz w:val="20"/>
                <w:szCs w:val="20"/>
              </w:rPr>
            </w:pPr>
          </w:p>
        </w:tc>
      </w:tr>
      <w:tr w:rsidR="009E5054" w:rsidRPr="00673A09" w14:paraId="3B6E903D" w14:textId="77777777" w:rsidTr="00C31DC9">
        <w:tc>
          <w:tcPr>
            <w:tcW w:w="269" w:type="pct"/>
            <w:shd w:val="clear" w:color="auto" w:fill="auto"/>
            <w:vAlign w:val="center"/>
          </w:tcPr>
          <w:p w14:paraId="4AB7BAE1"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5.</w:t>
            </w:r>
          </w:p>
        </w:tc>
        <w:tc>
          <w:tcPr>
            <w:tcW w:w="1358" w:type="pct"/>
            <w:shd w:val="clear" w:color="auto" w:fill="auto"/>
            <w:vAlign w:val="center"/>
          </w:tcPr>
          <w:p w14:paraId="05891F03" w14:textId="77777777" w:rsidR="009E5054" w:rsidRPr="00673A09" w:rsidRDefault="009E5054" w:rsidP="009E5054">
            <w:pPr>
              <w:spacing w:before="60" w:after="60"/>
              <w:rPr>
                <w:rFonts w:cs="Arial"/>
                <w:sz w:val="20"/>
                <w:szCs w:val="20"/>
                <w:lang w:val="sr-Latn-CS"/>
              </w:rPr>
            </w:pPr>
            <w:r w:rsidRPr="00673A09">
              <w:rPr>
                <w:rFonts w:cs="Arial"/>
                <w:sz w:val="20"/>
                <w:szCs w:val="20"/>
                <w:lang w:val="sr-Cyrl-RS"/>
              </w:rPr>
              <w:t>Испитивања</w:t>
            </w:r>
            <w:r w:rsidRPr="00673A09">
              <w:rPr>
                <w:rFonts w:cs="Arial"/>
                <w:sz w:val="20"/>
                <w:szCs w:val="20"/>
                <w:lang w:val="sr-Latn-CS"/>
              </w:rPr>
              <w:t xml:space="preserve"> цевних лукова, „Y“ и „T“ комада</w:t>
            </w:r>
            <w:r w:rsidRPr="00673A09">
              <w:rPr>
                <w:rFonts w:cs="Arial"/>
                <w:sz w:val="20"/>
                <w:szCs w:val="20"/>
                <w:lang w:val="sr-Cyrl-RS"/>
              </w:rPr>
              <w:t xml:space="preserve"> методом ултразвука</w:t>
            </w:r>
          </w:p>
        </w:tc>
        <w:tc>
          <w:tcPr>
            <w:tcW w:w="643" w:type="pct"/>
            <w:shd w:val="clear" w:color="auto" w:fill="auto"/>
            <w:vAlign w:val="center"/>
          </w:tcPr>
          <w:p w14:paraId="78775E53" w14:textId="77777777" w:rsidR="009E5054" w:rsidRPr="00673A09" w:rsidRDefault="009E5054" w:rsidP="009E5054">
            <w:pPr>
              <w:spacing w:before="60" w:after="60"/>
              <w:jc w:val="center"/>
              <w:rPr>
                <w:rFonts w:cs="Arial"/>
                <w:sz w:val="20"/>
                <w:szCs w:val="20"/>
                <w:lang w:val="sr-Latn-CS"/>
              </w:rPr>
            </w:pPr>
            <w:r w:rsidRPr="00673A09">
              <w:rPr>
                <w:rFonts w:cs="Arial"/>
                <w:sz w:val="20"/>
                <w:szCs w:val="20"/>
                <w:lang w:val="sr-Latn-CS"/>
              </w:rPr>
              <w:t>m</w:t>
            </w:r>
            <w:r w:rsidRPr="00673A09">
              <w:rPr>
                <w:rFonts w:cs="Arial"/>
                <w:sz w:val="20"/>
                <w:szCs w:val="20"/>
                <w:vertAlign w:val="superscript"/>
                <w:lang w:val="sr-Latn-CS"/>
              </w:rPr>
              <w:t>2</w:t>
            </w:r>
          </w:p>
        </w:tc>
        <w:tc>
          <w:tcPr>
            <w:tcW w:w="715" w:type="pct"/>
            <w:shd w:val="clear" w:color="auto" w:fill="auto"/>
            <w:vAlign w:val="center"/>
          </w:tcPr>
          <w:p w14:paraId="166A84C0" w14:textId="77777777" w:rsidR="009E5054" w:rsidRPr="00673A09" w:rsidRDefault="009E5054" w:rsidP="009E5054">
            <w:pPr>
              <w:spacing w:before="60" w:after="60"/>
              <w:jc w:val="center"/>
              <w:rPr>
                <w:rFonts w:cs="Arial"/>
                <w:sz w:val="20"/>
                <w:szCs w:val="20"/>
              </w:rPr>
            </w:pPr>
            <w:r w:rsidRPr="00673A09">
              <w:rPr>
                <w:rFonts w:cs="Arial"/>
                <w:sz w:val="20"/>
                <w:szCs w:val="20"/>
              </w:rPr>
              <w:t>20</w:t>
            </w:r>
          </w:p>
        </w:tc>
        <w:tc>
          <w:tcPr>
            <w:tcW w:w="430" w:type="pct"/>
            <w:shd w:val="clear" w:color="auto" w:fill="auto"/>
            <w:vAlign w:val="center"/>
          </w:tcPr>
          <w:p w14:paraId="0F737120"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5AC79504"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35ACA3BA"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3B11F847" w14:textId="77777777" w:rsidR="009E5054" w:rsidRPr="00673A09" w:rsidRDefault="009E5054" w:rsidP="009E5054">
            <w:pPr>
              <w:spacing w:before="0"/>
              <w:jc w:val="center"/>
              <w:rPr>
                <w:rFonts w:cs="Arial"/>
                <w:b/>
                <w:bCs/>
                <w:iCs/>
                <w:sz w:val="20"/>
                <w:szCs w:val="20"/>
              </w:rPr>
            </w:pPr>
          </w:p>
        </w:tc>
      </w:tr>
      <w:tr w:rsidR="009E5054" w:rsidRPr="00673A09" w14:paraId="0632B2F5" w14:textId="77777777" w:rsidTr="00C31DC9">
        <w:tc>
          <w:tcPr>
            <w:tcW w:w="269" w:type="pct"/>
            <w:shd w:val="clear" w:color="auto" w:fill="auto"/>
            <w:vAlign w:val="center"/>
          </w:tcPr>
          <w:p w14:paraId="1BA042D6"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6.</w:t>
            </w:r>
          </w:p>
        </w:tc>
        <w:tc>
          <w:tcPr>
            <w:tcW w:w="1358" w:type="pct"/>
            <w:shd w:val="clear" w:color="auto" w:fill="auto"/>
            <w:vAlign w:val="center"/>
          </w:tcPr>
          <w:p w14:paraId="6E30DAF0" w14:textId="77777777" w:rsidR="009E5054" w:rsidRPr="00673A09" w:rsidRDefault="009E5054" w:rsidP="009E5054">
            <w:pPr>
              <w:spacing w:before="60" w:after="60"/>
              <w:rPr>
                <w:rFonts w:cs="Arial"/>
                <w:sz w:val="20"/>
                <w:szCs w:val="20"/>
                <w:lang w:val="sr-Cyrl-RS"/>
              </w:rPr>
            </w:pPr>
            <w:r w:rsidRPr="00673A09">
              <w:rPr>
                <w:rFonts w:cs="Arial"/>
                <w:sz w:val="20"/>
                <w:szCs w:val="20"/>
                <w:lang w:val="sr-Cyrl-RS"/>
              </w:rPr>
              <w:t>Металографска испитивања методом реплике</w:t>
            </w:r>
          </w:p>
        </w:tc>
        <w:tc>
          <w:tcPr>
            <w:tcW w:w="643" w:type="pct"/>
            <w:shd w:val="clear" w:color="auto" w:fill="auto"/>
            <w:vAlign w:val="center"/>
          </w:tcPr>
          <w:p w14:paraId="634C292A" w14:textId="77777777" w:rsidR="009E5054" w:rsidRPr="00673A09" w:rsidRDefault="009E5054" w:rsidP="009E5054">
            <w:pPr>
              <w:spacing w:before="60" w:after="60"/>
              <w:jc w:val="center"/>
              <w:rPr>
                <w:rFonts w:cs="Arial"/>
                <w:sz w:val="20"/>
                <w:szCs w:val="20"/>
              </w:rPr>
            </w:pPr>
            <w:r w:rsidRPr="00673A09">
              <w:rPr>
                <w:rFonts w:cs="Arial"/>
                <w:sz w:val="20"/>
                <w:szCs w:val="20"/>
                <w:lang w:val="sr-Latn-CS"/>
              </w:rPr>
              <w:t>комад</w:t>
            </w:r>
          </w:p>
        </w:tc>
        <w:tc>
          <w:tcPr>
            <w:tcW w:w="715" w:type="pct"/>
            <w:shd w:val="clear" w:color="auto" w:fill="auto"/>
            <w:vAlign w:val="center"/>
          </w:tcPr>
          <w:p w14:paraId="7BD41362" w14:textId="77777777" w:rsidR="009E5054" w:rsidRPr="00673A09" w:rsidRDefault="009E5054" w:rsidP="009E5054">
            <w:pPr>
              <w:spacing w:before="60" w:after="60"/>
              <w:jc w:val="center"/>
              <w:rPr>
                <w:rFonts w:cs="Arial"/>
                <w:sz w:val="20"/>
                <w:szCs w:val="20"/>
                <w:lang w:val="sr-Cyrl-RS"/>
              </w:rPr>
            </w:pPr>
            <w:r w:rsidRPr="00673A09">
              <w:rPr>
                <w:rFonts w:cs="Arial"/>
                <w:sz w:val="20"/>
                <w:szCs w:val="20"/>
              </w:rPr>
              <w:t>4</w:t>
            </w:r>
            <w:r w:rsidRPr="00673A09">
              <w:rPr>
                <w:rFonts w:cs="Arial"/>
                <w:sz w:val="20"/>
                <w:szCs w:val="20"/>
                <w:lang w:val="sr-Cyrl-RS"/>
              </w:rPr>
              <w:t>50</w:t>
            </w:r>
          </w:p>
        </w:tc>
        <w:tc>
          <w:tcPr>
            <w:tcW w:w="430" w:type="pct"/>
            <w:shd w:val="clear" w:color="auto" w:fill="auto"/>
            <w:vAlign w:val="center"/>
          </w:tcPr>
          <w:p w14:paraId="11F8A2B8"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0A873A19" w14:textId="77777777" w:rsidR="009E5054" w:rsidRPr="00673A09" w:rsidRDefault="009E5054" w:rsidP="009E5054">
            <w:pPr>
              <w:spacing w:before="0"/>
              <w:jc w:val="center"/>
              <w:rPr>
                <w:rFonts w:cs="Arial"/>
                <w:b/>
                <w:bCs/>
                <w:iCs/>
                <w:sz w:val="20"/>
                <w:szCs w:val="20"/>
              </w:rPr>
            </w:pPr>
          </w:p>
        </w:tc>
        <w:tc>
          <w:tcPr>
            <w:tcW w:w="501" w:type="pct"/>
            <w:shd w:val="clear" w:color="auto" w:fill="auto"/>
            <w:vAlign w:val="center"/>
          </w:tcPr>
          <w:p w14:paraId="00CC8EFA" w14:textId="77777777" w:rsidR="009E5054" w:rsidRPr="00673A09" w:rsidRDefault="009E5054" w:rsidP="009E5054">
            <w:pPr>
              <w:spacing w:before="0"/>
              <w:jc w:val="center"/>
              <w:rPr>
                <w:rFonts w:cs="Arial"/>
                <w:b/>
                <w:bCs/>
                <w:iCs/>
                <w:sz w:val="20"/>
                <w:szCs w:val="20"/>
              </w:rPr>
            </w:pPr>
          </w:p>
        </w:tc>
        <w:tc>
          <w:tcPr>
            <w:tcW w:w="583" w:type="pct"/>
            <w:shd w:val="clear" w:color="auto" w:fill="auto"/>
            <w:vAlign w:val="center"/>
          </w:tcPr>
          <w:p w14:paraId="4295C1A5" w14:textId="77777777" w:rsidR="009E5054" w:rsidRPr="00673A09" w:rsidRDefault="009E5054" w:rsidP="009E5054">
            <w:pPr>
              <w:spacing w:before="0"/>
              <w:jc w:val="center"/>
              <w:rPr>
                <w:rFonts w:cs="Arial"/>
                <w:b/>
                <w:bCs/>
                <w:iCs/>
                <w:sz w:val="20"/>
                <w:szCs w:val="20"/>
              </w:rPr>
            </w:pPr>
          </w:p>
        </w:tc>
      </w:tr>
      <w:tr w:rsidR="00C31DC9" w:rsidRPr="00673A09" w14:paraId="6DC889B8" w14:textId="77777777" w:rsidTr="00C31DC9">
        <w:tc>
          <w:tcPr>
            <w:tcW w:w="269" w:type="pct"/>
            <w:shd w:val="clear" w:color="auto" w:fill="auto"/>
            <w:vAlign w:val="center"/>
          </w:tcPr>
          <w:p w14:paraId="6208220A" w14:textId="77777777" w:rsidR="00C31DC9" w:rsidRPr="00673A09" w:rsidRDefault="00C31DC9" w:rsidP="009E5054">
            <w:pPr>
              <w:spacing w:before="0"/>
              <w:jc w:val="center"/>
              <w:rPr>
                <w:rFonts w:cs="Arial"/>
                <w:b/>
                <w:bCs/>
                <w:iCs/>
                <w:sz w:val="20"/>
                <w:szCs w:val="20"/>
                <w:lang w:val="sr-Cyrl-CS"/>
              </w:rPr>
            </w:pPr>
          </w:p>
        </w:tc>
        <w:tc>
          <w:tcPr>
            <w:tcW w:w="3647" w:type="pct"/>
            <w:gridSpan w:val="5"/>
            <w:shd w:val="clear" w:color="auto" w:fill="auto"/>
            <w:vAlign w:val="center"/>
          </w:tcPr>
          <w:p w14:paraId="6D0ECCF2" w14:textId="77777777" w:rsidR="00C31DC9" w:rsidRPr="00673A09" w:rsidRDefault="00C31DC9" w:rsidP="009E5054">
            <w:pPr>
              <w:spacing w:before="0"/>
              <w:jc w:val="center"/>
              <w:rPr>
                <w:rFonts w:cs="Arial"/>
                <w:b/>
                <w:bCs/>
                <w:iCs/>
                <w:sz w:val="20"/>
                <w:szCs w:val="20"/>
                <w:lang w:val="sr-Cyrl-RS"/>
              </w:rPr>
            </w:pPr>
            <w:r w:rsidRPr="00673A09">
              <w:rPr>
                <w:rFonts w:cs="Arial"/>
                <w:b/>
                <w:bCs/>
                <w:iCs/>
                <w:sz w:val="20"/>
                <w:szCs w:val="20"/>
                <w:lang w:val="sr-Cyrl-RS"/>
              </w:rPr>
              <w:t xml:space="preserve">                              </w:t>
            </w:r>
            <w:r w:rsidR="00780997">
              <w:rPr>
                <w:rFonts w:cs="Arial"/>
                <w:b/>
                <w:bCs/>
                <w:iCs/>
                <w:sz w:val="20"/>
                <w:szCs w:val="20"/>
                <w:lang w:val="sr-Cyrl-RS"/>
              </w:rPr>
              <w:t xml:space="preserve">                       </w:t>
            </w:r>
            <w:r w:rsidRPr="00673A09">
              <w:rPr>
                <w:rFonts w:cs="Arial"/>
                <w:b/>
                <w:bCs/>
                <w:iCs/>
                <w:sz w:val="20"/>
                <w:szCs w:val="20"/>
                <w:lang w:val="sr-Cyrl-RS"/>
              </w:rPr>
              <w:t xml:space="preserve">           УКУПНА ЦЕНА ИСПИТИВАЊА:</w:t>
            </w:r>
          </w:p>
        </w:tc>
        <w:tc>
          <w:tcPr>
            <w:tcW w:w="501" w:type="pct"/>
            <w:shd w:val="clear" w:color="auto" w:fill="auto"/>
            <w:vAlign w:val="center"/>
          </w:tcPr>
          <w:p w14:paraId="6BD94EA8" w14:textId="77777777" w:rsidR="00C31DC9" w:rsidRPr="00673A09" w:rsidRDefault="00C31DC9" w:rsidP="009E5054">
            <w:pPr>
              <w:spacing w:before="0"/>
              <w:jc w:val="center"/>
              <w:rPr>
                <w:rFonts w:cs="Arial"/>
                <w:b/>
                <w:bCs/>
                <w:iCs/>
                <w:sz w:val="20"/>
                <w:szCs w:val="20"/>
              </w:rPr>
            </w:pPr>
          </w:p>
        </w:tc>
        <w:tc>
          <w:tcPr>
            <w:tcW w:w="583" w:type="pct"/>
            <w:shd w:val="clear" w:color="auto" w:fill="auto"/>
            <w:vAlign w:val="center"/>
          </w:tcPr>
          <w:p w14:paraId="0AAB6EDB" w14:textId="77777777" w:rsidR="00C31DC9" w:rsidRPr="00673A09" w:rsidRDefault="00C31DC9" w:rsidP="009E5054">
            <w:pPr>
              <w:spacing w:before="0"/>
              <w:jc w:val="center"/>
              <w:rPr>
                <w:rFonts w:cs="Arial"/>
                <w:b/>
                <w:bCs/>
                <w:iCs/>
                <w:sz w:val="20"/>
                <w:szCs w:val="20"/>
              </w:rPr>
            </w:pPr>
          </w:p>
        </w:tc>
      </w:tr>
      <w:tr w:rsidR="009E5054" w:rsidRPr="00F56428" w14:paraId="1F99008C" w14:textId="77777777" w:rsidTr="00C31DC9">
        <w:tc>
          <w:tcPr>
            <w:tcW w:w="269" w:type="pct"/>
            <w:shd w:val="clear" w:color="auto" w:fill="auto"/>
            <w:vAlign w:val="center"/>
          </w:tcPr>
          <w:p w14:paraId="41584098" w14:textId="77777777" w:rsidR="009E5054" w:rsidRPr="00673A09" w:rsidRDefault="009E5054" w:rsidP="009E5054">
            <w:pPr>
              <w:spacing w:before="0"/>
              <w:jc w:val="center"/>
              <w:rPr>
                <w:rFonts w:cs="Arial"/>
                <w:b/>
                <w:bCs/>
                <w:iCs/>
                <w:sz w:val="20"/>
                <w:szCs w:val="20"/>
                <w:lang w:val="sr-Cyrl-CS"/>
              </w:rPr>
            </w:pPr>
            <w:r w:rsidRPr="00673A09">
              <w:rPr>
                <w:rFonts w:cs="Arial"/>
                <w:b/>
                <w:bCs/>
                <w:iCs/>
                <w:sz w:val="20"/>
                <w:szCs w:val="20"/>
                <w:lang w:val="sr-Cyrl-CS"/>
              </w:rPr>
              <w:t>7.</w:t>
            </w:r>
          </w:p>
        </w:tc>
        <w:tc>
          <w:tcPr>
            <w:tcW w:w="1358" w:type="pct"/>
            <w:shd w:val="clear" w:color="auto" w:fill="auto"/>
            <w:vAlign w:val="center"/>
          </w:tcPr>
          <w:p w14:paraId="71B2DEA8" w14:textId="77777777" w:rsidR="009E5054" w:rsidRPr="00673A09" w:rsidRDefault="009E5054" w:rsidP="009E5054">
            <w:pPr>
              <w:spacing w:before="60" w:after="60"/>
              <w:rPr>
                <w:rFonts w:cs="Arial"/>
                <w:sz w:val="20"/>
                <w:szCs w:val="20"/>
                <w:lang w:val="sr-Cyrl-RS"/>
              </w:rPr>
            </w:pPr>
            <w:r w:rsidRPr="00673A09">
              <w:rPr>
                <w:rFonts w:cs="Arial"/>
                <w:sz w:val="20"/>
                <w:szCs w:val="20"/>
                <w:lang w:val="sr-Cyrl-RS"/>
              </w:rPr>
              <w:t xml:space="preserve">          Извештај</w:t>
            </w:r>
          </w:p>
        </w:tc>
        <w:tc>
          <w:tcPr>
            <w:tcW w:w="643" w:type="pct"/>
            <w:shd w:val="clear" w:color="auto" w:fill="auto"/>
            <w:vAlign w:val="center"/>
          </w:tcPr>
          <w:p w14:paraId="7614D242" w14:textId="77777777" w:rsidR="009E5054" w:rsidRPr="00D73CBE" w:rsidRDefault="00D73CBE" w:rsidP="00D73CBE">
            <w:pPr>
              <w:spacing w:before="60" w:after="60"/>
              <w:jc w:val="center"/>
              <w:rPr>
                <w:rFonts w:cs="Arial"/>
                <w:sz w:val="20"/>
                <w:szCs w:val="20"/>
                <w:lang w:val="sr-Cyrl-RS"/>
              </w:rPr>
            </w:pPr>
            <w:r>
              <w:rPr>
                <w:rFonts w:cs="Arial"/>
                <w:sz w:val="20"/>
                <w:szCs w:val="20"/>
                <w:lang w:val="sr-Cyrl-RS"/>
              </w:rPr>
              <w:t>/</w:t>
            </w:r>
          </w:p>
        </w:tc>
        <w:tc>
          <w:tcPr>
            <w:tcW w:w="715" w:type="pct"/>
            <w:shd w:val="clear" w:color="auto" w:fill="auto"/>
            <w:vAlign w:val="center"/>
          </w:tcPr>
          <w:p w14:paraId="17D3184D" w14:textId="77777777" w:rsidR="00D73CBE" w:rsidRPr="00D73CBE" w:rsidRDefault="00D73CBE" w:rsidP="00D73CBE">
            <w:pPr>
              <w:spacing w:before="60" w:after="60"/>
              <w:jc w:val="center"/>
              <w:rPr>
                <w:rFonts w:cs="Arial"/>
                <w:sz w:val="20"/>
                <w:szCs w:val="20"/>
                <w:lang w:val="sr-Latn-RS"/>
              </w:rPr>
            </w:pPr>
            <w:r w:rsidRPr="00D73CBE">
              <w:rPr>
                <w:rFonts w:cs="Arial"/>
                <w:sz w:val="20"/>
                <w:szCs w:val="20"/>
                <w:lang w:val="sr-Latn-RS"/>
              </w:rPr>
              <w:t>__</w:t>
            </w:r>
            <w:r w:rsidRPr="00D73CBE">
              <w:rPr>
                <w:rFonts w:cs="Arial"/>
                <w:sz w:val="20"/>
                <w:szCs w:val="20"/>
                <w:lang w:val="sr-Cyrl-RS"/>
              </w:rPr>
              <w:t>_</w:t>
            </w:r>
            <w:r w:rsidRPr="00D73CBE">
              <w:rPr>
                <w:rFonts w:cs="Arial"/>
                <w:sz w:val="20"/>
                <w:szCs w:val="20"/>
                <w:lang w:val="sr-Latn-RS"/>
              </w:rPr>
              <w:t>_%</w:t>
            </w:r>
          </w:p>
          <w:p w14:paraId="18581239" w14:textId="77777777" w:rsidR="009E5054" w:rsidRPr="00673A09" w:rsidRDefault="00D73CBE" w:rsidP="00D73CBE">
            <w:pPr>
              <w:spacing w:before="60" w:after="60"/>
              <w:jc w:val="center"/>
              <w:rPr>
                <w:rFonts w:cs="Arial"/>
                <w:sz w:val="20"/>
                <w:szCs w:val="20"/>
                <w:lang w:val="sr-Cyrl-RS"/>
              </w:rPr>
            </w:pPr>
            <w:r w:rsidRPr="00D73CBE">
              <w:rPr>
                <w:rFonts w:cs="Arial"/>
                <w:sz w:val="20"/>
                <w:szCs w:val="20"/>
                <w:lang w:val="sr-Cyrl-RS"/>
              </w:rPr>
              <w:t>од укупне цене испитивања (збир укупних цена без ПДВ за позиције 1–6</w:t>
            </w:r>
          </w:p>
        </w:tc>
        <w:tc>
          <w:tcPr>
            <w:tcW w:w="430" w:type="pct"/>
            <w:shd w:val="clear" w:color="auto" w:fill="auto"/>
            <w:vAlign w:val="center"/>
          </w:tcPr>
          <w:p w14:paraId="05BFDCCB" w14:textId="77777777" w:rsidR="009E5054" w:rsidRPr="00DD7785" w:rsidRDefault="00D73CBE" w:rsidP="009E5054">
            <w:pPr>
              <w:spacing w:before="0"/>
              <w:jc w:val="center"/>
              <w:rPr>
                <w:rFonts w:cs="Arial"/>
                <w:b/>
                <w:bCs/>
                <w:iCs/>
                <w:sz w:val="20"/>
                <w:szCs w:val="20"/>
                <w:lang w:val="sr-Cyrl-RS"/>
              </w:rPr>
            </w:pPr>
            <w:r w:rsidRPr="00673A09">
              <w:rPr>
                <w:rFonts w:cs="Arial"/>
                <w:sz w:val="20"/>
                <w:szCs w:val="20"/>
                <w:lang w:val="sr-Cyrl-RS"/>
              </w:rPr>
              <w:t>укупна цена испитивања (збир укупних цена без ПДВ за позиције 1–6)</w:t>
            </w:r>
          </w:p>
        </w:tc>
        <w:tc>
          <w:tcPr>
            <w:tcW w:w="501" w:type="pct"/>
            <w:shd w:val="clear" w:color="auto" w:fill="auto"/>
            <w:vAlign w:val="center"/>
          </w:tcPr>
          <w:p w14:paraId="2C86012F" w14:textId="77777777" w:rsidR="009E5054" w:rsidRPr="00DD7785" w:rsidRDefault="009E5054" w:rsidP="009E5054">
            <w:pPr>
              <w:spacing w:before="0"/>
              <w:jc w:val="center"/>
              <w:rPr>
                <w:rFonts w:cs="Arial"/>
                <w:b/>
                <w:bCs/>
                <w:iCs/>
                <w:sz w:val="20"/>
                <w:szCs w:val="20"/>
                <w:lang w:val="sr-Cyrl-RS"/>
              </w:rPr>
            </w:pPr>
          </w:p>
        </w:tc>
        <w:tc>
          <w:tcPr>
            <w:tcW w:w="501" w:type="pct"/>
            <w:shd w:val="clear" w:color="auto" w:fill="auto"/>
            <w:vAlign w:val="center"/>
          </w:tcPr>
          <w:p w14:paraId="2BE82CB6" w14:textId="77777777" w:rsidR="009E5054" w:rsidRPr="00DD7785" w:rsidRDefault="009E5054" w:rsidP="009E5054">
            <w:pPr>
              <w:spacing w:before="0"/>
              <w:jc w:val="center"/>
              <w:rPr>
                <w:rFonts w:cs="Arial"/>
                <w:b/>
                <w:bCs/>
                <w:iCs/>
                <w:sz w:val="20"/>
                <w:szCs w:val="20"/>
                <w:lang w:val="sr-Cyrl-RS"/>
              </w:rPr>
            </w:pPr>
          </w:p>
        </w:tc>
        <w:tc>
          <w:tcPr>
            <w:tcW w:w="583" w:type="pct"/>
            <w:shd w:val="clear" w:color="auto" w:fill="auto"/>
            <w:vAlign w:val="center"/>
          </w:tcPr>
          <w:p w14:paraId="05080448" w14:textId="77777777" w:rsidR="009E5054" w:rsidRPr="00DD7785" w:rsidRDefault="009E5054" w:rsidP="009E5054">
            <w:pPr>
              <w:spacing w:before="0"/>
              <w:jc w:val="center"/>
              <w:rPr>
                <w:rFonts w:cs="Arial"/>
                <w:b/>
                <w:bCs/>
                <w:iCs/>
                <w:sz w:val="20"/>
                <w:szCs w:val="20"/>
                <w:lang w:val="sr-Cyrl-RS"/>
              </w:rPr>
            </w:pPr>
          </w:p>
        </w:tc>
      </w:tr>
      <w:tr w:rsidR="009E5054" w:rsidRPr="00673A09" w14:paraId="1500A25E" w14:textId="77777777" w:rsidTr="00C31DC9">
        <w:tc>
          <w:tcPr>
            <w:tcW w:w="269" w:type="pct"/>
            <w:shd w:val="clear" w:color="auto" w:fill="auto"/>
            <w:vAlign w:val="center"/>
          </w:tcPr>
          <w:p w14:paraId="4BB6ABCA" w14:textId="77777777" w:rsidR="009E5054" w:rsidRPr="00673A09" w:rsidRDefault="009E5054" w:rsidP="00BC01DC">
            <w:pPr>
              <w:spacing w:before="0"/>
              <w:jc w:val="center"/>
              <w:rPr>
                <w:rFonts w:cs="Arial"/>
                <w:b/>
                <w:bCs/>
                <w:iCs/>
                <w:sz w:val="20"/>
                <w:szCs w:val="20"/>
                <w:lang w:val="sr-Cyrl-CS"/>
              </w:rPr>
            </w:pPr>
          </w:p>
        </w:tc>
        <w:tc>
          <w:tcPr>
            <w:tcW w:w="3647" w:type="pct"/>
            <w:gridSpan w:val="5"/>
            <w:shd w:val="clear" w:color="auto" w:fill="auto"/>
          </w:tcPr>
          <w:p w14:paraId="39E92F50" w14:textId="77777777" w:rsidR="009E5054" w:rsidRPr="00673A09" w:rsidRDefault="009E5054" w:rsidP="00BC01DC">
            <w:pPr>
              <w:spacing w:before="0"/>
              <w:jc w:val="center"/>
              <w:rPr>
                <w:rFonts w:cs="Arial"/>
                <w:b/>
                <w:bCs/>
                <w:iCs/>
                <w:sz w:val="20"/>
                <w:szCs w:val="20"/>
                <w:lang w:val="sr-Cyrl-RS"/>
              </w:rPr>
            </w:pPr>
            <w:r w:rsidRPr="00673A09">
              <w:rPr>
                <w:rFonts w:cs="Arial"/>
                <w:b/>
                <w:bCs/>
                <w:iCs/>
                <w:sz w:val="20"/>
                <w:szCs w:val="20"/>
                <w:lang w:val="sr-Cyrl-RS"/>
              </w:rPr>
              <w:t xml:space="preserve">                                                         </w:t>
            </w:r>
            <w:r w:rsidR="00780997">
              <w:rPr>
                <w:rFonts w:cs="Arial"/>
                <w:b/>
                <w:bCs/>
                <w:iCs/>
                <w:sz w:val="20"/>
                <w:szCs w:val="20"/>
                <w:lang w:val="sr-Cyrl-RS"/>
              </w:rPr>
              <w:t xml:space="preserve">                 </w:t>
            </w:r>
            <w:r w:rsidRPr="00673A09">
              <w:rPr>
                <w:rFonts w:cs="Arial"/>
                <w:b/>
                <w:bCs/>
                <w:iCs/>
                <w:sz w:val="20"/>
                <w:szCs w:val="20"/>
                <w:lang w:val="sr-Cyrl-RS"/>
              </w:rPr>
              <w:t xml:space="preserve">    УКУПНО ПАРТИЈА 1:</w:t>
            </w:r>
          </w:p>
        </w:tc>
        <w:tc>
          <w:tcPr>
            <w:tcW w:w="501" w:type="pct"/>
            <w:shd w:val="clear" w:color="auto" w:fill="auto"/>
            <w:vAlign w:val="center"/>
          </w:tcPr>
          <w:p w14:paraId="41C8DC1D" w14:textId="77777777" w:rsidR="009E5054" w:rsidRPr="00673A09" w:rsidRDefault="009E5054" w:rsidP="00BC01DC">
            <w:pPr>
              <w:spacing w:before="0"/>
              <w:jc w:val="center"/>
              <w:rPr>
                <w:rFonts w:cs="Arial"/>
                <w:b/>
                <w:bCs/>
                <w:iCs/>
                <w:sz w:val="20"/>
                <w:szCs w:val="20"/>
              </w:rPr>
            </w:pPr>
          </w:p>
        </w:tc>
        <w:tc>
          <w:tcPr>
            <w:tcW w:w="583" w:type="pct"/>
            <w:shd w:val="clear" w:color="auto" w:fill="auto"/>
            <w:vAlign w:val="center"/>
          </w:tcPr>
          <w:p w14:paraId="51B12C63" w14:textId="77777777" w:rsidR="009E5054" w:rsidRPr="00673A09" w:rsidRDefault="009E5054"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673A09" w14:paraId="3ED55C81" w14:textId="77777777" w:rsidTr="00BE2EA9">
        <w:trPr>
          <w:trHeight w:val="418"/>
        </w:trPr>
        <w:tc>
          <w:tcPr>
            <w:tcW w:w="568" w:type="dxa"/>
            <w:vAlign w:val="center"/>
          </w:tcPr>
          <w:p w14:paraId="54619FCD" w14:textId="77777777" w:rsidR="007F7D7A" w:rsidRPr="00673A09" w:rsidRDefault="007F7D7A" w:rsidP="00BE2EA9">
            <w:pPr>
              <w:spacing w:before="0"/>
              <w:jc w:val="center"/>
              <w:rPr>
                <w:rFonts w:cs="Arial"/>
                <w:b/>
                <w:lang w:val="sr-Latn-CS"/>
              </w:rPr>
            </w:pPr>
            <w:r w:rsidRPr="00673A09">
              <w:rPr>
                <w:rFonts w:cs="Arial"/>
                <w:b/>
              </w:rPr>
              <w:t>I</w:t>
            </w:r>
          </w:p>
        </w:tc>
        <w:tc>
          <w:tcPr>
            <w:tcW w:w="6740" w:type="dxa"/>
          </w:tcPr>
          <w:p w14:paraId="403C6965" w14:textId="77777777" w:rsidR="007F7D7A" w:rsidRPr="00DD7785" w:rsidRDefault="007F7D7A" w:rsidP="00BE2EA9">
            <w:pPr>
              <w:spacing w:before="0"/>
              <w:jc w:val="center"/>
              <w:rPr>
                <w:rFonts w:cs="Arial"/>
                <w:b/>
                <w:lang w:val="sr-Latn-CS"/>
              </w:rPr>
            </w:pPr>
            <w:r w:rsidRPr="00DD7785">
              <w:rPr>
                <w:rFonts w:cs="Arial"/>
                <w:b/>
                <w:lang w:val="sr-Latn-CS"/>
              </w:rPr>
              <w:t>УКУПНО ПОНУЂЕНА ЦЕНА  без ПДВ динара</w:t>
            </w:r>
          </w:p>
          <w:p w14:paraId="68A40D13" w14:textId="77777777" w:rsidR="007F7D7A" w:rsidRPr="00673A09" w:rsidRDefault="007F7D7A" w:rsidP="00BE2EA9">
            <w:pPr>
              <w:spacing w:before="0"/>
              <w:jc w:val="center"/>
              <w:rPr>
                <w:rFonts w:cs="Arial"/>
                <w:b/>
              </w:rPr>
            </w:pPr>
            <w:r w:rsidRPr="00673A09">
              <w:rPr>
                <w:rFonts w:cs="Arial"/>
                <w:b/>
              </w:rPr>
              <w:t xml:space="preserve">(збир колоне бр. </w:t>
            </w:r>
            <w:r w:rsidRPr="00673A09">
              <w:rPr>
                <w:rFonts w:cs="Arial"/>
                <w:b/>
                <w:lang w:val="sr-Cyrl-CS"/>
              </w:rPr>
              <w:t>7</w:t>
            </w:r>
            <w:r w:rsidRPr="00673A09">
              <w:rPr>
                <w:rFonts w:cs="Arial"/>
                <w:b/>
              </w:rPr>
              <w:t>)</w:t>
            </w:r>
          </w:p>
        </w:tc>
        <w:tc>
          <w:tcPr>
            <w:tcW w:w="2610" w:type="dxa"/>
          </w:tcPr>
          <w:p w14:paraId="78967362" w14:textId="77777777" w:rsidR="007F7D7A" w:rsidRPr="00673A09" w:rsidRDefault="007F7D7A" w:rsidP="00BE2EA9">
            <w:pPr>
              <w:spacing w:before="0"/>
              <w:rPr>
                <w:rFonts w:cs="Arial"/>
                <w:color w:val="FF0000"/>
              </w:rPr>
            </w:pPr>
          </w:p>
        </w:tc>
      </w:tr>
      <w:tr w:rsidR="009E5054" w:rsidRPr="00673A09" w14:paraId="499FE45C" w14:textId="77777777" w:rsidTr="00BE2EA9">
        <w:trPr>
          <w:trHeight w:val="610"/>
        </w:trPr>
        <w:tc>
          <w:tcPr>
            <w:tcW w:w="568" w:type="dxa"/>
            <w:tcBorders>
              <w:bottom w:val="single" w:sz="4" w:space="0" w:color="auto"/>
            </w:tcBorders>
            <w:vAlign w:val="center"/>
          </w:tcPr>
          <w:p w14:paraId="1A4A9BE7" w14:textId="77777777" w:rsidR="007F7D7A" w:rsidRPr="00673A09" w:rsidRDefault="007F7D7A" w:rsidP="00BE2EA9">
            <w:pPr>
              <w:spacing w:before="0"/>
              <w:jc w:val="center"/>
              <w:rPr>
                <w:rFonts w:cs="Arial"/>
                <w:b/>
                <w:lang w:val="sr-Latn-CS"/>
              </w:rPr>
            </w:pPr>
            <w:r w:rsidRPr="00673A09">
              <w:rPr>
                <w:rFonts w:cs="Arial"/>
                <w:b/>
                <w:lang w:val="sr-Latn-CS"/>
              </w:rPr>
              <w:t>II</w:t>
            </w:r>
          </w:p>
        </w:tc>
        <w:tc>
          <w:tcPr>
            <w:tcW w:w="6740" w:type="dxa"/>
            <w:tcBorders>
              <w:bottom w:val="single" w:sz="4" w:space="0" w:color="auto"/>
              <w:right w:val="single" w:sz="4" w:space="0" w:color="auto"/>
            </w:tcBorders>
          </w:tcPr>
          <w:p w14:paraId="3B4BBAFE" w14:textId="77777777" w:rsidR="007F7D7A" w:rsidRPr="00673A09" w:rsidRDefault="007F7D7A" w:rsidP="00BE2EA9">
            <w:pPr>
              <w:spacing w:before="0"/>
              <w:jc w:val="center"/>
              <w:rPr>
                <w:rFonts w:cs="Arial"/>
                <w:b/>
              </w:rPr>
            </w:pPr>
            <w:r w:rsidRPr="00673A09">
              <w:rPr>
                <w:rFonts w:cs="Arial"/>
                <w:b/>
              </w:rPr>
              <w:t>УКУПАН ИЗНОС  ПДВ динара</w:t>
            </w:r>
          </w:p>
        </w:tc>
        <w:tc>
          <w:tcPr>
            <w:tcW w:w="2610" w:type="dxa"/>
            <w:tcBorders>
              <w:bottom w:val="single" w:sz="4" w:space="0" w:color="auto"/>
              <w:right w:val="single" w:sz="4" w:space="0" w:color="auto"/>
            </w:tcBorders>
          </w:tcPr>
          <w:p w14:paraId="63518673" w14:textId="77777777" w:rsidR="007F7D7A" w:rsidRPr="00673A09" w:rsidRDefault="007F7D7A" w:rsidP="00BE2EA9">
            <w:pPr>
              <w:spacing w:before="0"/>
              <w:rPr>
                <w:rFonts w:cs="Arial"/>
              </w:rPr>
            </w:pPr>
          </w:p>
        </w:tc>
      </w:tr>
      <w:tr w:rsidR="009E5054" w:rsidRPr="00F56428" w14:paraId="03E04C66" w14:textId="77777777" w:rsidTr="00BE2EA9">
        <w:trPr>
          <w:trHeight w:val="562"/>
        </w:trPr>
        <w:tc>
          <w:tcPr>
            <w:tcW w:w="568" w:type="dxa"/>
            <w:tcBorders>
              <w:bottom w:val="single" w:sz="4" w:space="0" w:color="auto"/>
            </w:tcBorders>
            <w:vAlign w:val="center"/>
          </w:tcPr>
          <w:p w14:paraId="16087D8F" w14:textId="77777777" w:rsidR="007F7D7A" w:rsidRPr="00673A09" w:rsidRDefault="007F7D7A" w:rsidP="00BE2EA9">
            <w:pPr>
              <w:spacing w:before="0"/>
              <w:jc w:val="center"/>
              <w:rPr>
                <w:rFonts w:cs="Arial"/>
                <w:b/>
                <w:lang w:val="sr-Latn-CS"/>
              </w:rPr>
            </w:pPr>
            <w:r w:rsidRPr="00673A09">
              <w:rPr>
                <w:rFonts w:cs="Arial"/>
                <w:b/>
                <w:lang w:val="sr-Latn-CS"/>
              </w:rPr>
              <w:lastRenderedPageBreak/>
              <w:t>III</w:t>
            </w:r>
          </w:p>
        </w:tc>
        <w:tc>
          <w:tcPr>
            <w:tcW w:w="6740" w:type="dxa"/>
            <w:tcBorders>
              <w:bottom w:val="single" w:sz="4" w:space="0" w:color="auto"/>
              <w:right w:val="single" w:sz="4" w:space="0" w:color="auto"/>
            </w:tcBorders>
          </w:tcPr>
          <w:p w14:paraId="5EC58C26" w14:textId="77777777" w:rsidR="007F7D7A" w:rsidRPr="00DD7785" w:rsidRDefault="007F7D7A" w:rsidP="00BE2EA9">
            <w:pPr>
              <w:spacing w:before="0"/>
              <w:jc w:val="center"/>
              <w:rPr>
                <w:rFonts w:cs="Arial"/>
                <w:b/>
                <w:lang w:val="sr-Latn-CS"/>
              </w:rPr>
            </w:pPr>
            <w:r w:rsidRPr="00DD7785">
              <w:rPr>
                <w:rFonts w:cs="Arial"/>
                <w:b/>
                <w:lang w:val="sr-Latn-CS"/>
              </w:rPr>
              <w:t>УКУПНО ПОНУЂЕНА ЦЕНА  са ПДВ</w:t>
            </w:r>
          </w:p>
          <w:p w14:paraId="5B9E664B" w14:textId="77777777" w:rsidR="007F7D7A" w:rsidRPr="00DD7785" w:rsidRDefault="007F7D7A" w:rsidP="00BE2EA9">
            <w:pPr>
              <w:spacing w:before="0"/>
              <w:jc w:val="center"/>
              <w:rPr>
                <w:rFonts w:cs="Arial"/>
                <w:b/>
                <w:lang w:val="sr-Latn-CS"/>
              </w:rPr>
            </w:pPr>
            <w:r w:rsidRPr="00DD7785">
              <w:rPr>
                <w:rFonts w:cs="Arial"/>
                <w:b/>
                <w:lang w:val="sr-Latn-CS"/>
              </w:rPr>
              <w:t>(ред. бр.</w:t>
            </w:r>
            <w:r w:rsidRPr="00673A09">
              <w:rPr>
                <w:rFonts w:cs="Arial"/>
                <w:b/>
                <w:lang w:val="sr-Latn-CS"/>
              </w:rPr>
              <w:t>I</w:t>
            </w:r>
            <w:r w:rsidRPr="00DD7785">
              <w:rPr>
                <w:rFonts w:cs="Arial"/>
                <w:b/>
                <w:lang w:val="sr-Latn-CS"/>
              </w:rPr>
              <w:t>+ред.бр.</w:t>
            </w:r>
            <w:r w:rsidRPr="00673A09">
              <w:rPr>
                <w:rFonts w:cs="Arial"/>
                <w:b/>
                <w:lang w:val="sr-Latn-CS"/>
              </w:rPr>
              <w:t>II</w:t>
            </w:r>
            <w:r w:rsidRPr="00DD7785">
              <w:rPr>
                <w:rFonts w:cs="Arial"/>
                <w:b/>
                <w:lang w:val="sr-Latn-CS"/>
              </w:rPr>
              <w:t>) динара</w:t>
            </w:r>
          </w:p>
        </w:tc>
        <w:tc>
          <w:tcPr>
            <w:tcW w:w="2610" w:type="dxa"/>
            <w:tcBorders>
              <w:bottom w:val="single" w:sz="4" w:space="0" w:color="auto"/>
              <w:right w:val="single" w:sz="4" w:space="0" w:color="auto"/>
            </w:tcBorders>
          </w:tcPr>
          <w:p w14:paraId="66C738F0" w14:textId="77777777" w:rsidR="007F7D7A" w:rsidRPr="00DD7785" w:rsidRDefault="007F7D7A" w:rsidP="00BE2EA9">
            <w:pPr>
              <w:spacing w:before="0"/>
              <w:rPr>
                <w:rFonts w:cs="Arial"/>
                <w:lang w:val="sr-Latn-CS"/>
              </w:rPr>
            </w:pPr>
          </w:p>
        </w:tc>
      </w:tr>
    </w:tbl>
    <w:p w14:paraId="4EDF862C" w14:textId="77777777" w:rsidR="00343A18" w:rsidRPr="00DD7785" w:rsidRDefault="00343A18" w:rsidP="00343A18">
      <w:pPr>
        <w:spacing w:before="0"/>
        <w:rPr>
          <w:rFonts w:cs="Arial"/>
          <w:lang w:val="sr-Latn-CS"/>
        </w:rPr>
      </w:pPr>
    </w:p>
    <w:p w14:paraId="702B2AC3" w14:textId="77777777" w:rsidR="00343A18" w:rsidRPr="00DD7785" w:rsidRDefault="00343A18" w:rsidP="00343A18">
      <w:pPr>
        <w:widowControl w:val="0"/>
        <w:spacing w:before="0"/>
        <w:rPr>
          <w:rFonts w:eastAsia="Arial Unicode MS" w:cs="Arial"/>
          <w:lang w:val="sr-Latn-CS"/>
        </w:rPr>
      </w:pPr>
    </w:p>
    <w:p w14:paraId="43146071" w14:textId="77777777" w:rsidR="00343A18" w:rsidRPr="00673A09" w:rsidRDefault="00343A18" w:rsidP="00343A18">
      <w:pPr>
        <w:widowControl w:val="0"/>
        <w:spacing w:before="0"/>
        <w:rPr>
          <w:rFonts w:eastAsia="Arial Unicode MS" w:cs="Arial"/>
        </w:rPr>
      </w:pPr>
      <w:r w:rsidRPr="00673A0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E5054" w:rsidRPr="00673A09" w14:paraId="64E5FE2F"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FC4B493" w14:textId="77777777" w:rsidR="00E47C2E" w:rsidRPr="00673A09" w:rsidRDefault="00E47C2E">
            <w:pPr>
              <w:spacing w:before="0"/>
              <w:rPr>
                <w:rFonts w:cs="Arial"/>
                <w:lang w:val="sr-Latn-CS" w:eastAsia="sr-Latn-CS"/>
              </w:rPr>
            </w:pPr>
            <w:r w:rsidRPr="00673A09">
              <w:rPr>
                <w:rFonts w:cs="Arial"/>
                <w:lang w:val="sr-Latn-CS" w:eastAsia="sr-Latn-CS"/>
              </w:rPr>
              <w:t>П</w:t>
            </w:r>
            <w:r w:rsidR="009E5054" w:rsidRPr="00673A09">
              <w:rPr>
                <w:rFonts w:cs="Arial"/>
                <w:lang w:val="sr-Latn-CS" w:eastAsia="sr-Latn-CS"/>
              </w:rPr>
              <w:t>осебно исказани трошкови у дин</w:t>
            </w:r>
            <w:r w:rsidRPr="00673A09">
              <w:rPr>
                <w:rFonts w:cs="Arial"/>
                <w:lang w:val="sr-Latn-CS" w:eastAsia="sr-Latn-CS"/>
              </w:rPr>
              <w:t>/процентима који су укључени у укупно понуђену цену без ПДВ-а</w:t>
            </w:r>
          </w:p>
          <w:p w14:paraId="38507053" w14:textId="77777777" w:rsidR="00E47C2E" w:rsidRPr="00673A09" w:rsidRDefault="00E47C2E">
            <w:pPr>
              <w:spacing w:before="0"/>
              <w:rPr>
                <w:rFonts w:cs="Arial"/>
                <w:lang w:val="sr-Latn-CS" w:eastAsia="sr-Latn-CS"/>
              </w:rPr>
            </w:pPr>
            <w:r w:rsidRPr="00673A0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0F202FD" w14:textId="77777777" w:rsidR="00E47C2E" w:rsidRPr="00673A09" w:rsidRDefault="00E47C2E">
            <w:pPr>
              <w:spacing w:before="0"/>
              <w:rPr>
                <w:rFonts w:cs="Arial"/>
                <w:lang w:val="sr-Latn-CS" w:eastAsia="sr-Latn-CS"/>
              </w:rPr>
            </w:pPr>
            <w:r w:rsidRPr="00673A0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5F69476D" w14:textId="77777777" w:rsidR="00E47C2E" w:rsidRPr="00673A09" w:rsidRDefault="009E5054">
            <w:pPr>
              <w:spacing w:before="0"/>
              <w:jc w:val="center"/>
              <w:rPr>
                <w:rFonts w:cs="Arial"/>
                <w:lang w:val="sr-Latn-CS" w:eastAsia="sr-Latn-CS"/>
              </w:rPr>
            </w:pPr>
            <w:r w:rsidRPr="00673A09">
              <w:rPr>
                <w:rFonts w:cs="Arial"/>
                <w:lang w:val="sr-Latn-CS" w:eastAsia="sr-Latn-CS"/>
              </w:rPr>
              <w:t xml:space="preserve">_____динара </w:t>
            </w:r>
            <w:r w:rsidR="00E47C2E" w:rsidRPr="00673A09">
              <w:rPr>
                <w:rFonts w:cs="Arial"/>
                <w:lang w:val="sr-Latn-CS" w:eastAsia="sr-Latn-CS"/>
              </w:rPr>
              <w:t>односно ____%</w:t>
            </w:r>
          </w:p>
        </w:tc>
      </w:tr>
      <w:tr w:rsidR="009E5054" w:rsidRPr="00673A09" w14:paraId="51DED3AF"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55315B" w14:textId="77777777" w:rsidR="00E47C2E" w:rsidRPr="00673A09"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6D53598E" w14:textId="77777777" w:rsidR="00E47C2E" w:rsidRPr="00673A09" w:rsidRDefault="00E47C2E">
            <w:pPr>
              <w:spacing w:before="0"/>
              <w:rPr>
                <w:rFonts w:cs="Arial"/>
                <w:lang w:val="sr-Latn-CS" w:eastAsia="sr-Latn-CS"/>
              </w:rPr>
            </w:pPr>
            <w:r w:rsidRPr="00673A0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319F9333" w14:textId="77777777" w:rsidR="00E47C2E" w:rsidRPr="00673A09" w:rsidRDefault="009E5054">
            <w:pPr>
              <w:spacing w:before="0"/>
              <w:jc w:val="center"/>
              <w:rPr>
                <w:rFonts w:cs="Arial"/>
                <w:lang w:val="sr-Latn-CS" w:eastAsia="sr-Latn-CS"/>
              </w:rPr>
            </w:pPr>
            <w:r w:rsidRPr="00673A09">
              <w:rPr>
                <w:rFonts w:cs="Arial"/>
                <w:lang w:val="sr-Latn-CS" w:eastAsia="sr-Latn-CS"/>
              </w:rPr>
              <w:t xml:space="preserve">_____динара </w:t>
            </w:r>
            <w:r w:rsidR="00E47C2E" w:rsidRPr="00673A09">
              <w:rPr>
                <w:rFonts w:cs="Arial"/>
                <w:lang w:val="sr-Latn-CS" w:eastAsia="sr-Latn-CS"/>
              </w:rPr>
              <w:t xml:space="preserve"> односно ____%</w:t>
            </w:r>
          </w:p>
        </w:tc>
      </w:tr>
      <w:tr w:rsidR="009E5054" w:rsidRPr="00673A09" w14:paraId="3412B74E"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BB757" w14:textId="77777777" w:rsidR="00E47C2E" w:rsidRPr="00673A09"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B656B7B" w14:textId="77777777" w:rsidR="00E47C2E" w:rsidRPr="00673A09" w:rsidRDefault="00E47C2E">
            <w:pPr>
              <w:spacing w:before="0"/>
              <w:rPr>
                <w:rFonts w:cs="Arial"/>
                <w:lang w:val="sr-Cyrl-CS" w:eastAsia="sr-Latn-CS"/>
              </w:rPr>
            </w:pPr>
            <w:r w:rsidRPr="00673A09">
              <w:rPr>
                <w:rFonts w:cs="Arial"/>
                <w:lang w:val="sr-Latn-CS" w:eastAsia="sr-Latn-CS"/>
              </w:rPr>
              <w:t>Остали трошкови</w:t>
            </w:r>
            <w:r w:rsidRPr="00673A0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CD936A8" w14:textId="77777777" w:rsidR="00E47C2E" w:rsidRPr="00673A09" w:rsidRDefault="009E5054">
            <w:pPr>
              <w:spacing w:before="0"/>
              <w:jc w:val="center"/>
              <w:rPr>
                <w:rFonts w:cs="Arial"/>
                <w:lang w:val="sr-Latn-CS" w:eastAsia="sr-Latn-CS"/>
              </w:rPr>
            </w:pPr>
            <w:r w:rsidRPr="00673A09">
              <w:rPr>
                <w:rFonts w:cs="Arial"/>
                <w:lang w:val="sr-Latn-CS" w:eastAsia="sr-Latn-CS"/>
              </w:rPr>
              <w:t xml:space="preserve">_____динара </w:t>
            </w:r>
            <w:r w:rsidR="00E47C2E" w:rsidRPr="00673A09">
              <w:rPr>
                <w:rFonts w:cs="Arial"/>
                <w:lang w:val="sr-Latn-CS" w:eastAsia="sr-Latn-CS"/>
              </w:rPr>
              <w:t xml:space="preserve"> односно ____%</w:t>
            </w:r>
          </w:p>
        </w:tc>
      </w:tr>
    </w:tbl>
    <w:p w14:paraId="4D0EF0F2" w14:textId="77777777" w:rsidR="00343A18" w:rsidRPr="00673A09" w:rsidRDefault="00343A18" w:rsidP="00343A18">
      <w:pPr>
        <w:widowControl w:val="0"/>
        <w:spacing w:before="0"/>
        <w:rPr>
          <w:rFonts w:eastAsia="Arial Unicode MS" w:cs="Arial"/>
        </w:rPr>
      </w:pPr>
    </w:p>
    <w:p w14:paraId="513E43F0" w14:textId="77777777" w:rsidR="00343A18" w:rsidRPr="00673A09" w:rsidRDefault="00343A18" w:rsidP="00343A18">
      <w:pPr>
        <w:widowControl w:val="0"/>
        <w:spacing w:before="0"/>
        <w:rPr>
          <w:rFonts w:eastAsia="Arial Unicode MS" w:cs="Arial"/>
        </w:rPr>
      </w:pPr>
    </w:p>
    <w:p w14:paraId="5CC127BA" w14:textId="77777777" w:rsidR="00343A18" w:rsidRPr="00673A09"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E5054" w:rsidRPr="00673A09" w14:paraId="23004FCF" w14:textId="77777777" w:rsidTr="00BC01DC">
        <w:trPr>
          <w:jc w:val="center"/>
        </w:trPr>
        <w:tc>
          <w:tcPr>
            <w:tcW w:w="3882" w:type="dxa"/>
          </w:tcPr>
          <w:p w14:paraId="791DE6BB" w14:textId="77777777" w:rsidR="00343A18" w:rsidRPr="00673A09" w:rsidRDefault="00343A18" w:rsidP="00BC01DC">
            <w:pPr>
              <w:spacing w:before="0"/>
              <w:jc w:val="center"/>
              <w:rPr>
                <w:rFonts w:cs="Arial"/>
              </w:rPr>
            </w:pPr>
            <w:r w:rsidRPr="00673A09">
              <w:rPr>
                <w:rFonts w:cs="Arial"/>
              </w:rPr>
              <w:t>Датум:</w:t>
            </w:r>
          </w:p>
        </w:tc>
        <w:tc>
          <w:tcPr>
            <w:tcW w:w="2127" w:type="dxa"/>
          </w:tcPr>
          <w:p w14:paraId="0B297DD0" w14:textId="77777777" w:rsidR="00343A18" w:rsidRPr="00673A09" w:rsidRDefault="00343A18" w:rsidP="00BC01DC">
            <w:pPr>
              <w:spacing w:before="0"/>
              <w:jc w:val="center"/>
              <w:rPr>
                <w:rFonts w:cs="Arial"/>
                <w:lang w:val="ru-RU"/>
              </w:rPr>
            </w:pPr>
          </w:p>
        </w:tc>
        <w:tc>
          <w:tcPr>
            <w:tcW w:w="4022" w:type="dxa"/>
          </w:tcPr>
          <w:p w14:paraId="51CC3B00" w14:textId="77777777" w:rsidR="00343A18" w:rsidRPr="00673A09" w:rsidRDefault="00343A18" w:rsidP="00BC01DC">
            <w:pPr>
              <w:spacing w:before="0"/>
              <w:jc w:val="center"/>
              <w:rPr>
                <w:rFonts w:cs="Arial"/>
                <w:lang w:val="sr-Cyrl-CS"/>
              </w:rPr>
            </w:pPr>
            <w:r w:rsidRPr="00673A09">
              <w:rPr>
                <w:rFonts w:cs="Arial"/>
                <w:lang w:val="sr-Cyrl-CS"/>
              </w:rPr>
              <w:t>П</w:t>
            </w:r>
            <w:r w:rsidRPr="00673A09">
              <w:rPr>
                <w:rFonts w:cs="Arial"/>
              </w:rPr>
              <w:t>онуђач</w:t>
            </w:r>
          </w:p>
        </w:tc>
      </w:tr>
      <w:tr w:rsidR="009E5054" w:rsidRPr="00673A09" w14:paraId="67AC848A" w14:textId="77777777" w:rsidTr="00BC01DC">
        <w:trPr>
          <w:jc w:val="center"/>
        </w:trPr>
        <w:tc>
          <w:tcPr>
            <w:tcW w:w="3882" w:type="dxa"/>
          </w:tcPr>
          <w:p w14:paraId="5E0285C0" w14:textId="77777777" w:rsidR="00343A18" w:rsidRPr="00673A09" w:rsidRDefault="00343A18" w:rsidP="00BC01DC">
            <w:pPr>
              <w:spacing w:before="0"/>
              <w:jc w:val="center"/>
              <w:rPr>
                <w:rFonts w:cs="Arial"/>
              </w:rPr>
            </w:pPr>
          </w:p>
        </w:tc>
        <w:tc>
          <w:tcPr>
            <w:tcW w:w="2127" w:type="dxa"/>
          </w:tcPr>
          <w:p w14:paraId="21D1F084" w14:textId="77777777" w:rsidR="00343A18" w:rsidRPr="00673A09" w:rsidRDefault="00343A18" w:rsidP="00BC01DC">
            <w:pPr>
              <w:spacing w:before="0"/>
              <w:jc w:val="center"/>
              <w:rPr>
                <w:rFonts w:cs="Arial"/>
              </w:rPr>
            </w:pPr>
            <w:r w:rsidRPr="00673A09">
              <w:rPr>
                <w:rFonts w:cs="Arial"/>
              </w:rPr>
              <w:t>М.П.</w:t>
            </w:r>
          </w:p>
        </w:tc>
        <w:tc>
          <w:tcPr>
            <w:tcW w:w="4022" w:type="dxa"/>
          </w:tcPr>
          <w:p w14:paraId="0E04C2A9" w14:textId="77777777" w:rsidR="00343A18" w:rsidRPr="00673A09" w:rsidRDefault="00343A18" w:rsidP="00BC01DC">
            <w:pPr>
              <w:spacing w:before="0"/>
              <w:jc w:val="center"/>
              <w:rPr>
                <w:rFonts w:cs="Arial"/>
                <w:lang w:val="ru-RU"/>
              </w:rPr>
            </w:pPr>
          </w:p>
        </w:tc>
      </w:tr>
      <w:tr w:rsidR="009E5054" w:rsidRPr="00673A09" w14:paraId="642C76D6" w14:textId="77777777" w:rsidTr="00BC01DC">
        <w:trPr>
          <w:jc w:val="center"/>
        </w:trPr>
        <w:tc>
          <w:tcPr>
            <w:tcW w:w="3882" w:type="dxa"/>
            <w:tcBorders>
              <w:bottom w:val="single" w:sz="4" w:space="0" w:color="auto"/>
            </w:tcBorders>
          </w:tcPr>
          <w:p w14:paraId="60659658" w14:textId="77777777" w:rsidR="00343A18" w:rsidRPr="00673A09" w:rsidRDefault="00343A18" w:rsidP="00BC01DC">
            <w:pPr>
              <w:spacing w:before="0"/>
              <w:jc w:val="center"/>
              <w:rPr>
                <w:rFonts w:cs="Arial"/>
              </w:rPr>
            </w:pPr>
          </w:p>
        </w:tc>
        <w:tc>
          <w:tcPr>
            <w:tcW w:w="2127" w:type="dxa"/>
          </w:tcPr>
          <w:p w14:paraId="3445A39B" w14:textId="77777777" w:rsidR="00343A18" w:rsidRPr="00673A09" w:rsidRDefault="00343A18" w:rsidP="00BC01DC">
            <w:pPr>
              <w:spacing w:before="0"/>
              <w:jc w:val="center"/>
              <w:rPr>
                <w:rFonts w:cs="Arial"/>
                <w:lang w:val="ru-RU"/>
              </w:rPr>
            </w:pPr>
          </w:p>
        </w:tc>
        <w:tc>
          <w:tcPr>
            <w:tcW w:w="4022" w:type="dxa"/>
            <w:tcBorders>
              <w:bottom w:val="single" w:sz="4" w:space="0" w:color="auto"/>
            </w:tcBorders>
          </w:tcPr>
          <w:p w14:paraId="6EA251E3" w14:textId="77777777" w:rsidR="00343A18" w:rsidRPr="00673A09" w:rsidRDefault="00343A18" w:rsidP="00BC01DC">
            <w:pPr>
              <w:spacing w:before="0"/>
              <w:jc w:val="center"/>
              <w:rPr>
                <w:rFonts w:cs="Arial"/>
                <w:lang w:val="ru-RU"/>
              </w:rPr>
            </w:pPr>
          </w:p>
        </w:tc>
      </w:tr>
      <w:tr w:rsidR="00343A18" w:rsidRPr="00673A09" w14:paraId="2692F4C4" w14:textId="77777777" w:rsidTr="00BC01DC">
        <w:trPr>
          <w:trHeight w:val="389"/>
          <w:jc w:val="center"/>
        </w:trPr>
        <w:tc>
          <w:tcPr>
            <w:tcW w:w="3882" w:type="dxa"/>
            <w:tcBorders>
              <w:top w:val="single" w:sz="4" w:space="0" w:color="auto"/>
            </w:tcBorders>
          </w:tcPr>
          <w:p w14:paraId="18D7D5DF" w14:textId="77777777" w:rsidR="00343A18" w:rsidRPr="00673A09" w:rsidRDefault="00343A18" w:rsidP="00BC01DC">
            <w:pPr>
              <w:spacing w:before="0"/>
              <w:jc w:val="center"/>
              <w:rPr>
                <w:rFonts w:cs="Arial"/>
              </w:rPr>
            </w:pPr>
          </w:p>
        </w:tc>
        <w:tc>
          <w:tcPr>
            <w:tcW w:w="2127" w:type="dxa"/>
          </w:tcPr>
          <w:p w14:paraId="2B349598" w14:textId="77777777" w:rsidR="00343A18" w:rsidRPr="00673A09" w:rsidRDefault="00343A18" w:rsidP="00BC01DC">
            <w:pPr>
              <w:spacing w:before="0"/>
              <w:jc w:val="center"/>
              <w:rPr>
                <w:rFonts w:cs="Arial"/>
                <w:lang w:val="ru-RU"/>
              </w:rPr>
            </w:pPr>
          </w:p>
        </w:tc>
        <w:tc>
          <w:tcPr>
            <w:tcW w:w="4022" w:type="dxa"/>
            <w:tcBorders>
              <w:top w:val="single" w:sz="4" w:space="0" w:color="auto"/>
            </w:tcBorders>
          </w:tcPr>
          <w:p w14:paraId="1B5BA9EF" w14:textId="77777777" w:rsidR="00343A18" w:rsidRPr="00673A09" w:rsidRDefault="00343A18" w:rsidP="00BC01DC">
            <w:pPr>
              <w:spacing w:before="0"/>
              <w:jc w:val="center"/>
              <w:rPr>
                <w:rFonts w:cs="Arial"/>
                <w:lang w:val="ru-RU"/>
              </w:rPr>
            </w:pPr>
          </w:p>
        </w:tc>
      </w:tr>
    </w:tbl>
    <w:p w14:paraId="6EC4CCDB" w14:textId="77777777" w:rsidR="00343A18" w:rsidRPr="00673A09" w:rsidRDefault="00343A18" w:rsidP="00343A18">
      <w:pPr>
        <w:spacing w:before="0"/>
        <w:rPr>
          <w:rFonts w:cs="Arial"/>
          <w:b/>
          <w:lang w:val="sr-Latn-CS"/>
        </w:rPr>
      </w:pPr>
    </w:p>
    <w:p w14:paraId="0EF3DC9B" w14:textId="77777777" w:rsidR="00343A18" w:rsidRPr="00673A09" w:rsidRDefault="00343A18" w:rsidP="00343A18">
      <w:pPr>
        <w:spacing w:before="0"/>
        <w:rPr>
          <w:rFonts w:cs="Arial"/>
          <w:b/>
          <w:lang w:val="sr-Cyrl-CS"/>
        </w:rPr>
      </w:pPr>
      <w:r w:rsidRPr="00673A09">
        <w:rPr>
          <w:rFonts w:cs="Arial"/>
          <w:b/>
          <w:lang w:val="sr-Cyrl-CS"/>
        </w:rPr>
        <w:t>Напомена:</w:t>
      </w:r>
    </w:p>
    <w:p w14:paraId="3C62E147" w14:textId="77777777" w:rsidR="00343A18" w:rsidRPr="00673A09" w:rsidRDefault="00343A18" w:rsidP="00343A18">
      <w:pPr>
        <w:pStyle w:val="KDKomentar"/>
        <w:spacing w:before="0"/>
        <w:rPr>
          <w:rFonts w:eastAsia="TimesNewRomanPS-BoldMT" w:cs="Arial"/>
          <w:i w:val="0"/>
          <w:color w:val="auto"/>
          <w:sz w:val="22"/>
          <w:szCs w:val="22"/>
        </w:rPr>
      </w:pPr>
      <w:r w:rsidRPr="00673A09">
        <w:rPr>
          <w:rFonts w:eastAsia="TimesNewRomanPS-BoldMT" w:cs="Arial"/>
          <w:i w:val="0"/>
          <w:color w:val="auto"/>
          <w:sz w:val="22"/>
          <w:szCs w:val="22"/>
        </w:rPr>
        <w:t xml:space="preserve">-Уколико </w:t>
      </w:r>
      <w:r w:rsidRPr="00673A09">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73A09">
        <w:rPr>
          <w:rFonts w:eastAsia="TimesNewRomanPS-BoldMT" w:cs="Arial"/>
          <w:i w:val="0"/>
          <w:color w:val="auto"/>
          <w:sz w:val="22"/>
          <w:szCs w:val="22"/>
        </w:rPr>
        <w:t>.</w:t>
      </w:r>
    </w:p>
    <w:p w14:paraId="386938C2" w14:textId="77777777" w:rsidR="00343A18" w:rsidRPr="00673A09" w:rsidRDefault="00343A18" w:rsidP="00343A18">
      <w:pPr>
        <w:pStyle w:val="KDKomentar"/>
        <w:spacing w:before="0"/>
        <w:rPr>
          <w:rFonts w:eastAsia="TimesNewRomanPS-BoldMT" w:cs="Arial"/>
          <w:i w:val="0"/>
          <w:color w:val="auto"/>
          <w:sz w:val="22"/>
          <w:szCs w:val="22"/>
        </w:rPr>
      </w:pPr>
      <w:r w:rsidRPr="00673A09">
        <w:rPr>
          <w:rFonts w:eastAsia="TimesNewRomanPS-BoldMT" w:cs="Arial"/>
          <w:i w:val="0"/>
          <w:color w:val="auto"/>
          <w:sz w:val="22"/>
          <w:szCs w:val="22"/>
          <w:lang w:val="sr-Cyrl-CS"/>
        </w:rPr>
        <w:t xml:space="preserve">- </w:t>
      </w:r>
      <w:r w:rsidRPr="00673A09">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7B34DC2" w14:textId="77777777" w:rsidR="00343A18" w:rsidRPr="00673A09" w:rsidRDefault="00343A18" w:rsidP="00343A18">
      <w:pPr>
        <w:spacing w:before="0"/>
        <w:rPr>
          <w:rFonts w:cs="Arial"/>
          <w:b/>
          <w:lang w:val="ru-RU"/>
        </w:rPr>
      </w:pPr>
      <w:r w:rsidRPr="00673A09">
        <w:rPr>
          <w:rFonts w:cs="Arial"/>
          <w:b/>
          <w:lang w:val="sr-Latn-CS"/>
        </w:rPr>
        <w:t>Упутство</w:t>
      </w:r>
      <w:r w:rsidR="00E47C2E" w:rsidRPr="00DD7785">
        <w:rPr>
          <w:rFonts w:cs="Arial"/>
          <w:b/>
          <w:lang w:val="ru-RU"/>
        </w:rPr>
        <w:t xml:space="preserve"> </w:t>
      </w:r>
      <w:r w:rsidRPr="00673A09">
        <w:rPr>
          <w:rFonts w:cs="Arial"/>
          <w:b/>
          <w:lang w:val="sr-Latn-CS"/>
        </w:rPr>
        <w:t>за попуњавањ</w:t>
      </w:r>
      <w:r w:rsidRPr="00673A09">
        <w:rPr>
          <w:rFonts w:cs="Arial"/>
          <w:b/>
          <w:lang w:val="ru-RU"/>
        </w:rPr>
        <w:t>е</w:t>
      </w:r>
      <w:r w:rsidR="007E7BB8" w:rsidRPr="00673A09">
        <w:rPr>
          <w:rFonts w:cs="Arial"/>
          <w:b/>
          <w:lang w:val="ru-RU"/>
        </w:rPr>
        <w:t xml:space="preserve"> О</w:t>
      </w:r>
      <w:r w:rsidRPr="00673A09">
        <w:rPr>
          <w:rFonts w:cs="Arial"/>
          <w:b/>
          <w:lang w:val="ru-RU"/>
        </w:rPr>
        <w:t>брасца структуре цене</w:t>
      </w:r>
    </w:p>
    <w:p w14:paraId="74BAD8CD" w14:textId="77777777" w:rsidR="00343A18" w:rsidRPr="00DD7785" w:rsidRDefault="00343A18" w:rsidP="00343A18">
      <w:pPr>
        <w:spacing w:before="0"/>
        <w:rPr>
          <w:rFonts w:cs="Arial"/>
          <w:b/>
          <w:lang w:val="ru-RU"/>
        </w:rPr>
      </w:pPr>
    </w:p>
    <w:p w14:paraId="3F1C1BB2" w14:textId="77777777" w:rsidR="00343A18" w:rsidRPr="00DD7785" w:rsidRDefault="00343A18" w:rsidP="00343A18">
      <w:pPr>
        <w:pStyle w:val="ListParagraph"/>
        <w:tabs>
          <w:tab w:val="left" w:pos="90"/>
        </w:tabs>
        <w:spacing w:before="0" w:after="0" w:line="240" w:lineRule="auto"/>
        <w:ind w:left="0"/>
        <w:rPr>
          <w:rFonts w:ascii="Arial" w:hAnsi="Arial" w:cs="Arial"/>
          <w:bCs/>
          <w:iCs/>
          <w:lang w:val="ru-RU"/>
        </w:rPr>
      </w:pPr>
      <w:r w:rsidRPr="00DD7785">
        <w:rPr>
          <w:rFonts w:ascii="Arial" w:hAnsi="Arial" w:cs="Arial"/>
          <w:bCs/>
          <w:iCs/>
          <w:lang w:val="ru-RU"/>
        </w:rPr>
        <w:t>Понуђач треба да попун</w:t>
      </w:r>
      <w:r w:rsidRPr="00673A09">
        <w:rPr>
          <w:rFonts w:ascii="Arial" w:hAnsi="Arial" w:cs="Arial"/>
          <w:bCs/>
          <w:iCs/>
          <w:lang w:val="sr-Cyrl-CS"/>
        </w:rPr>
        <w:t>и</w:t>
      </w:r>
      <w:r w:rsidRPr="00DD7785">
        <w:rPr>
          <w:rFonts w:ascii="Arial" w:hAnsi="Arial" w:cs="Arial"/>
          <w:bCs/>
          <w:iCs/>
          <w:lang w:val="ru-RU"/>
        </w:rPr>
        <w:t xml:space="preserve"> образац структуре цене </w:t>
      </w:r>
      <w:r w:rsidRPr="00673A09">
        <w:rPr>
          <w:rFonts w:ascii="Arial" w:hAnsi="Arial" w:cs="Arial"/>
          <w:bCs/>
          <w:iCs/>
          <w:lang w:val="sr-Cyrl-CS"/>
        </w:rPr>
        <w:t>Табела 1. на следећи начин</w:t>
      </w:r>
      <w:r w:rsidRPr="00DD7785">
        <w:rPr>
          <w:rFonts w:ascii="Arial" w:hAnsi="Arial" w:cs="Arial"/>
          <w:bCs/>
          <w:iCs/>
          <w:lang w:val="ru-RU"/>
        </w:rPr>
        <w:t>:</w:t>
      </w:r>
    </w:p>
    <w:p w14:paraId="345F52CF" w14:textId="77777777" w:rsidR="000F683D" w:rsidRPr="00DD7785" w:rsidRDefault="000F683D" w:rsidP="00343A18">
      <w:pPr>
        <w:pStyle w:val="ListParagraph"/>
        <w:tabs>
          <w:tab w:val="left" w:pos="90"/>
        </w:tabs>
        <w:spacing w:before="0" w:after="0" w:line="240" w:lineRule="auto"/>
        <w:ind w:left="0"/>
        <w:rPr>
          <w:rFonts w:ascii="Arial" w:hAnsi="Arial" w:cs="Arial"/>
          <w:bCs/>
          <w:iCs/>
          <w:lang w:val="ru-RU"/>
        </w:rPr>
      </w:pPr>
    </w:p>
    <w:p w14:paraId="47F88C31" w14:textId="77777777" w:rsidR="00343A18" w:rsidRPr="00DD778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673A09">
        <w:rPr>
          <w:rFonts w:ascii="Arial" w:hAnsi="Arial" w:cs="Arial"/>
          <w:bCs/>
          <w:iCs/>
          <w:lang w:val="sr-Cyrl-CS"/>
        </w:rPr>
        <w:t>-</w:t>
      </w:r>
      <w:r w:rsidR="00343A18" w:rsidRPr="00673A09">
        <w:rPr>
          <w:rFonts w:ascii="Arial" w:hAnsi="Arial" w:cs="Arial"/>
          <w:bCs/>
          <w:iCs/>
          <w:lang w:val="sr-Cyrl-CS"/>
        </w:rPr>
        <w:t xml:space="preserve">у колону 5. </w:t>
      </w:r>
      <w:r w:rsidR="00343A18" w:rsidRPr="00DD7785">
        <w:rPr>
          <w:rFonts w:ascii="Arial" w:hAnsi="Arial" w:cs="Arial"/>
          <w:bCs/>
          <w:iCs/>
          <w:lang w:val="ru-RU"/>
        </w:rPr>
        <w:t xml:space="preserve">уписати колико износи јединична цена без ПДВ за </w:t>
      </w:r>
      <w:r w:rsidR="00FA439F" w:rsidRPr="00DD7785">
        <w:rPr>
          <w:rFonts w:ascii="Arial" w:hAnsi="Arial" w:cs="Arial"/>
          <w:bCs/>
          <w:iCs/>
          <w:lang w:val="ru-RU"/>
        </w:rPr>
        <w:t>извршену услугу</w:t>
      </w:r>
      <w:r w:rsidR="00343A18" w:rsidRPr="00DD7785">
        <w:rPr>
          <w:rFonts w:ascii="Arial" w:hAnsi="Arial" w:cs="Arial"/>
          <w:bCs/>
          <w:iCs/>
          <w:lang w:val="ru-RU"/>
        </w:rPr>
        <w:t>;</w:t>
      </w:r>
    </w:p>
    <w:p w14:paraId="25270819" w14:textId="77777777" w:rsidR="00343A18" w:rsidRPr="00DD778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D7785">
        <w:rPr>
          <w:rFonts w:ascii="Arial" w:hAnsi="Arial" w:cs="Arial"/>
          <w:bCs/>
          <w:iCs/>
          <w:lang w:val="ru-RU"/>
        </w:rPr>
        <w:t>-</w:t>
      </w:r>
      <w:r w:rsidR="00343A18" w:rsidRPr="00DD7785">
        <w:rPr>
          <w:rFonts w:ascii="Arial" w:hAnsi="Arial" w:cs="Arial"/>
          <w:bCs/>
          <w:iCs/>
          <w:lang w:val="ru-RU"/>
        </w:rPr>
        <w:t xml:space="preserve">у колону </w:t>
      </w:r>
      <w:r w:rsidR="00343A18" w:rsidRPr="00673A09">
        <w:rPr>
          <w:rFonts w:ascii="Arial" w:hAnsi="Arial" w:cs="Arial"/>
          <w:bCs/>
          <w:iCs/>
          <w:lang w:val="sr-Cyrl-CS"/>
        </w:rPr>
        <w:t>6</w:t>
      </w:r>
      <w:r w:rsidR="00343A18" w:rsidRPr="00DD7785">
        <w:rPr>
          <w:rFonts w:ascii="Arial" w:hAnsi="Arial" w:cs="Arial"/>
          <w:bCs/>
          <w:iCs/>
          <w:lang w:val="ru-RU"/>
        </w:rPr>
        <w:t xml:space="preserve">. уписати колико износи јединична цена са ПДВ за </w:t>
      </w:r>
      <w:r w:rsidR="00FA439F" w:rsidRPr="00DD7785">
        <w:rPr>
          <w:rFonts w:ascii="Arial" w:hAnsi="Arial" w:cs="Arial"/>
          <w:bCs/>
          <w:iCs/>
          <w:lang w:val="ru-RU"/>
        </w:rPr>
        <w:t>извршену услугу</w:t>
      </w:r>
      <w:r w:rsidR="00343A18" w:rsidRPr="00DD7785">
        <w:rPr>
          <w:rFonts w:ascii="Arial" w:hAnsi="Arial" w:cs="Arial"/>
          <w:bCs/>
          <w:iCs/>
          <w:lang w:val="ru-RU"/>
        </w:rPr>
        <w:t>;</w:t>
      </w:r>
    </w:p>
    <w:p w14:paraId="656E67D1" w14:textId="77777777" w:rsidR="00343A18" w:rsidRPr="00DD778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D7785">
        <w:rPr>
          <w:rFonts w:ascii="Arial" w:hAnsi="Arial" w:cs="Arial"/>
          <w:bCs/>
          <w:iCs/>
          <w:lang w:val="ru-RU"/>
        </w:rPr>
        <w:t>-</w:t>
      </w:r>
      <w:r w:rsidR="00343A18" w:rsidRPr="00DD7785">
        <w:rPr>
          <w:rFonts w:ascii="Arial" w:hAnsi="Arial" w:cs="Arial"/>
          <w:bCs/>
          <w:iCs/>
          <w:lang w:val="ru-RU"/>
        </w:rPr>
        <w:t xml:space="preserve">у колону </w:t>
      </w:r>
      <w:r w:rsidR="00343A18" w:rsidRPr="00673A09">
        <w:rPr>
          <w:rFonts w:ascii="Arial" w:hAnsi="Arial" w:cs="Arial"/>
          <w:bCs/>
          <w:iCs/>
          <w:lang w:val="sr-Cyrl-CS"/>
        </w:rPr>
        <w:t>7</w:t>
      </w:r>
      <w:r w:rsidR="00343A18" w:rsidRPr="00DD778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673A09">
        <w:rPr>
          <w:rFonts w:ascii="Arial" w:hAnsi="Arial" w:cs="Arial"/>
          <w:bCs/>
          <w:iCs/>
          <w:lang w:val="sr-Cyrl-CS"/>
        </w:rPr>
        <w:t>5</w:t>
      </w:r>
      <w:r w:rsidR="00926D25" w:rsidRPr="00DD7785">
        <w:rPr>
          <w:rFonts w:ascii="Arial" w:hAnsi="Arial" w:cs="Arial"/>
          <w:bCs/>
          <w:iCs/>
          <w:lang w:val="ru-RU"/>
        </w:rPr>
        <w:t>.) са тражени</w:t>
      </w:r>
      <w:r w:rsidR="00343A18" w:rsidRPr="00DD7785">
        <w:rPr>
          <w:rFonts w:ascii="Arial" w:hAnsi="Arial" w:cs="Arial"/>
          <w:bCs/>
          <w:iCs/>
          <w:lang w:val="ru-RU"/>
        </w:rPr>
        <w:t>м</w:t>
      </w:r>
      <w:r w:rsidR="00926D25" w:rsidRPr="00DD7785">
        <w:rPr>
          <w:rFonts w:ascii="Arial" w:hAnsi="Arial" w:cs="Arial"/>
          <w:bCs/>
          <w:iCs/>
          <w:lang w:val="ru-RU"/>
        </w:rPr>
        <w:t xml:space="preserve"> обимом-</w:t>
      </w:r>
      <w:r w:rsidR="00343A18" w:rsidRPr="00DD7785">
        <w:rPr>
          <w:rFonts w:ascii="Arial" w:hAnsi="Arial" w:cs="Arial"/>
          <w:bCs/>
          <w:iCs/>
          <w:lang w:val="ru-RU"/>
        </w:rPr>
        <w:t xml:space="preserve">количином (која је наведена у колони </w:t>
      </w:r>
      <w:r w:rsidR="00343A18" w:rsidRPr="00673A09">
        <w:rPr>
          <w:rFonts w:ascii="Arial" w:hAnsi="Arial" w:cs="Arial"/>
          <w:bCs/>
          <w:iCs/>
          <w:lang w:val="sr-Cyrl-CS"/>
        </w:rPr>
        <w:t>4</w:t>
      </w:r>
      <w:r w:rsidR="00343A18" w:rsidRPr="00DD7785">
        <w:rPr>
          <w:rFonts w:ascii="Arial" w:hAnsi="Arial" w:cs="Arial"/>
          <w:bCs/>
          <w:iCs/>
          <w:lang w:val="ru-RU"/>
        </w:rPr>
        <w:t xml:space="preserve">.); </w:t>
      </w:r>
    </w:p>
    <w:p w14:paraId="5791BABB" w14:textId="77777777" w:rsidR="00343A18" w:rsidRPr="00DD7785"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673A09">
        <w:rPr>
          <w:rFonts w:ascii="Arial" w:hAnsi="Arial" w:cs="Arial"/>
          <w:bCs/>
          <w:iCs/>
          <w:lang w:val="sr-Cyrl-CS"/>
        </w:rPr>
        <w:t>-</w:t>
      </w:r>
      <w:r w:rsidR="00343A18" w:rsidRPr="00673A09">
        <w:rPr>
          <w:rFonts w:ascii="Arial" w:hAnsi="Arial" w:cs="Arial"/>
          <w:bCs/>
          <w:iCs/>
          <w:lang w:val="sr-Cyrl-CS"/>
        </w:rPr>
        <w:t>у колону 8</w:t>
      </w:r>
      <w:r w:rsidR="00343A18" w:rsidRPr="00DD778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673A09">
        <w:rPr>
          <w:rFonts w:ascii="Arial" w:hAnsi="Arial" w:cs="Arial"/>
          <w:bCs/>
          <w:iCs/>
          <w:lang w:val="sr-Cyrl-CS"/>
        </w:rPr>
        <w:t>6</w:t>
      </w:r>
      <w:r w:rsidR="00926D25" w:rsidRPr="00DD7785">
        <w:rPr>
          <w:rFonts w:ascii="Arial" w:hAnsi="Arial" w:cs="Arial"/>
          <w:bCs/>
          <w:iCs/>
          <w:lang w:val="ru-RU"/>
        </w:rPr>
        <w:t>.) са тражени</w:t>
      </w:r>
      <w:r w:rsidR="00343A18" w:rsidRPr="00DD7785">
        <w:rPr>
          <w:rFonts w:ascii="Arial" w:hAnsi="Arial" w:cs="Arial"/>
          <w:bCs/>
          <w:iCs/>
          <w:lang w:val="ru-RU"/>
        </w:rPr>
        <w:t>м</w:t>
      </w:r>
      <w:r w:rsidR="00926D25" w:rsidRPr="00DD7785">
        <w:rPr>
          <w:rFonts w:ascii="Arial" w:hAnsi="Arial" w:cs="Arial"/>
          <w:bCs/>
          <w:iCs/>
          <w:lang w:val="ru-RU"/>
        </w:rPr>
        <w:t xml:space="preserve"> обимом-</w:t>
      </w:r>
      <w:r w:rsidR="00343A18" w:rsidRPr="00DD7785">
        <w:rPr>
          <w:rFonts w:ascii="Arial" w:hAnsi="Arial" w:cs="Arial"/>
          <w:bCs/>
          <w:iCs/>
          <w:lang w:val="ru-RU"/>
        </w:rPr>
        <w:t xml:space="preserve"> количином (која је наведена у колони </w:t>
      </w:r>
      <w:r w:rsidR="00343A18" w:rsidRPr="00673A09">
        <w:rPr>
          <w:rFonts w:ascii="Arial" w:hAnsi="Arial" w:cs="Arial"/>
          <w:bCs/>
          <w:iCs/>
          <w:lang w:val="sr-Cyrl-CS"/>
        </w:rPr>
        <w:t>4</w:t>
      </w:r>
      <w:r w:rsidR="00343A18" w:rsidRPr="00DD7785">
        <w:rPr>
          <w:rFonts w:ascii="Arial" w:hAnsi="Arial" w:cs="Arial"/>
          <w:bCs/>
          <w:iCs/>
          <w:lang w:val="ru-RU"/>
        </w:rPr>
        <w:t>.).</w:t>
      </w:r>
    </w:p>
    <w:p w14:paraId="0CB570CD" w14:textId="77777777" w:rsidR="007E7BB8" w:rsidRPr="00DD7785"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27B52C49" w14:textId="77777777" w:rsidR="00E47C2E" w:rsidRPr="00DD7785" w:rsidRDefault="00E47C2E" w:rsidP="00E47C2E">
      <w:pPr>
        <w:tabs>
          <w:tab w:val="left" w:pos="992"/>
        </w:tabs>
        <w:spacing w:before="0"/>
        <w:rPr>
          <w:rFonts w:cs="Arial"/>
          <w:lang w:val="ru-RU"/>
        </w:rPr>
      </w:pPr>
      <w:r w:rsidRPr="00DD7785">
        <w:rPr>
          <w:rFonts w:cs="Arial"/>
          <w:lang w:val="ru-RU"/>
        </w:rPr>
        <w:t xml:space="preserve">-у ред бр. </w:t>
      </w:r>
      <w:r w:rsidRPr="00673A09">
        <w:rPr>
          <w:rFonts w:cs="Arial"/>
        </w:rPr>
        <w:t>I</w:t>
      </w:r>
      <w:r w:rsidRPr="00DD7785">
        <w:rPr>
          <w:rFonts w:cs="Arial"/>
          <w:lang w:val="ru-RU"/>
        </w:rPr>
        <w:t xml:space="preserve"> – уписује се укупно понуђена цена за све позиције  без ПДВ (збир колоне бр. 5)</w:t>
      </w:r>
    </w:p>
    <w:p w14:paraId="6C70AEC1" w14:textId="77777777" w:rsidR="00E47C2E" w:rsidRPr="00DD7785" w:rsidRDefault="00E47C2E" w:rsidP="00E47C2E">
      <w:pPr>
        <w:tabs>
          <w:tab w:val="left" w:pos="992"/>
        </w:tabs>
        <w:spacing w:before="0"/>
        <w:rPr>
          <w:rFonts w:cs="Arial"/>
          <w:lang w:val="ru-RU"/>
        </w:rPr>
      </w:pPr>
      <w:r w:rsidRPr="00DD7785">
        <w:rPr>
          <w:rFonts w:cs="Arial"/>
          <w:lang w:val="ru-RU"/>
        </w:rPr>
        <w:t xml:space="preserve">-у ред бр. </w:t>
      </w:r>
      <w:r w:rsidRPr="00673A09">
        <w:rPr>
          <w:rFonts w:cs="Arial"/>
        </w:rPr>
        <w:t>II</w:t>
      </w:r>
      <w:r w:rsidRPr="00DD7785">
        <w:rPr>
          <w:rFonts w:cs="Arial"/>
          <w:lang w:val="ru-RU"/>
        </w:rPr>
        <w:t xml:space="preserve"> – уписује се укупан износ ПДВ </w:t>
      </w:r>
    </w:p>
    <w:p w14:paraId="39ED11D5" w14:textId="77777777" w:rsidR="00E47C2E" w:rsidRPr="00DD7785" w:rsidRDefault="00E47C2E" w:rsidP="00E47C2E">
      <w:pPr>
        <w:tabs>
          <w:tab w:val="left" w:pos="992"/>
        </w:tabs>
        <w:spacing w:before="0"/>
        <w:rPr>
          <w:rFonts w:cs="Arial"/>
          <w:lang w:val="ru-RU"/>
        </w:rPr>
      </w:pPr>
      <w:r w:rsidRPr="00DD7785">
        <w:rPr>
          <w:rFonts w:cs="Arial"/>
          <w:lang w:val="ru-RU"/>
        </w:rPr>
        <w:t xml:space="preserve">-у ред бр. </w:t>
      </w:r>
      <w:r w:rsidRPr="00673A09">
        <w:rPr>
          <w:rFonts w:cs="Arial"/>
        </w:rPr>
        <w:t>III</w:t>
      </w:r>
      <w:r w:rsidRPr="00DD7785">
        <w:rPr>
          <w:rFonts w:cs="Arial"/>
          <w:lang w:val="ru-RU"/>
        </w:rPr>
        <w:t xml:space="preserve"> – уписује се укупно понуђена цена са ПДВ (ред бр. </w:t>
      </w:r>
      <w:r w:rsidRPr="00673A09">
        <w:rPr>
          <w:rFonts w:cs="Arial"/>
        </w:rPr>
        <w:t>I</w:t>
      </w:r>
      <w:r w:rsidRPr="00DD7785">
        <w:rPr>
          <w:rFonts w:cs="Arial"/>
          <w:lang w:val="ru-RU"/>
        </w:rPr>
        <w:t xml:space="preserve"> + ред.бр. </w:t>
      </w:r>
      <w:r w:rsidRPr="00673A09">
        <w:rPr>
          <w:rFonts w:cs="Arial"/>
        </w:rPr>
        <w:t>II</w:t>
      </w:r>
      <w:r w:rsidRPr="00DD7785">
        <w:rPr>
          <w:rFonts w:cs="Arial"/>
          <w:lang w:val="ru-RU"/>
        </w:rPr>
        <w:t>)</w:t>
      </w:r>
    </w:p>
    <w:p w14:paraId="56D1EBA0" w14:textId="77777777" w:rsidR="00E47C2E" w:rsidRPr="00DD7785" w:rsidRDefault="00E47C2E" w:rsidP="00E47C2E">
      <w:pPr>
        <w:tabs>
          <w:tab w:val="left" w:pos="992"/>
        </w:tabs>
        <w:spacing w:before="0"/>
        <w:rPr>
          <w:rFonts w:cs="Arial"/>
          <w:lang w:val="ru-RU"/>
        </w:rPr>
      </w:pPr>
    </w:p>
    <w:p w14:paraId="4E492B65" w14:textId="77777777" w:rsidR="00E47C2E" w:rsidRPr="00DD7785" w:rsidRDefault="00E47C2E" w:rsidP="00343A18">
      <w:pPr>
        <w:pStyle w:val="ListParagraph"/>
        <w:tabs>
          <w:tab w:val="left" w:pos="90"/>
        </w:tabs>
        <w:suppressAutoHyphens/>
        <w:spacing w:before="0" w:after="0" w:line="240" w:lineRule="auto"/>
        <w:ind w:left="0"/>
        <w:contextualSpacing w:val="0"/>
        <w:rPr>
          <w:rFonts w:ascii="Arial" w:hAnsi="Arial" w:cs="Arial"/>
          <w:lang w:val="ru-RU"/>
        </w:rPr>
      </w:pPr>
    </w:p>
    <w:p w14:paraId="6812AC76" w14:textId="77777777" w:rsidR="00E47C2E" w:rsidRPr="00DD7785" w:rsidRDefault="00E47C2E" w:rsidP="00E47C2E">
      <w:pPr>
        <w:tabs>
          <w:tab w:val="left" w:pos="992"/>
        </w:tabs>
        <w:spacing w:before="0"/>
        <w:rPr>
          <w:rFonts w:cs="Arial"/>
          <w:lang w:val="ru-RU"/>
        </w:rPr>
      </w:pPr>
      <w:r w:rsidRPr="00DD7785">
        <w:rPr>
          <w:rFonts w:cs="Arial"/>
          <w:lang w:val="ru-RU"/>
        </w:rPr>
        <w:t xml:space="preserve">- у Табелу 2. уписују се посебно исказани трошкови у дин/ </w:t>
      </w:r>
      <w:r w:rsidRPr="00673A09">
        <w:rPr>
          <w:rFonts w:cs="Arial"/>
        </w:rPr>
        <w:t>EUR</w:t>
      </w:r>
      <w:r w:rsidRPr="00DD7785">
        <w:rPr>
          <w:rFonts w:cs="Arial"/>
          <w:lang w:val="ru-RU"/>
        </w:rPr>
        <w:t xml:space="preserve"> који су укључени у укупно понуђену цену без ПДВ (ред бр. </w:t>
      </w:r>
      <w:r w:rsidRPr="00673A09">
        <w:rPr>
          <w:rFonts w:cs="Arial"/>
        </w:rPr>
        <w:t>I</w:t>
      </w:r>
      <w:r w:rsidRPr="00DD778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673A09">
        <w:rPr>
          <w:rFonts w:cs="Arial"/>
        </w:rPr>
        <w:t>I</w:t>
      </w:r>
      <w:r w:rsidRPr="00DD7785">
        <w:rPr>
          <w:rFonts w:cs="Arial"/>
          <w:lang w:val="ru-RU"/>
        </w:rPr>
        <w:t xml:space="preserve"> из табеле 1)</w:t>
      </w:r>
    </w:p>
    <w:p w14:paraId="2F6F24DA" w14:textId="77777777" w:rsidR="00E47C2E" w:rsidRPr="00DD7785" w:rsidRDefault="00E47C2E" w:rsidP="00E47C2E">
      <w:pPr>
        <w:tabs>
          <w:tab w:val="left" w:pos="992"/>
        </w:tabs>
        <w:spacing w:before="0"/>
        <w:rPr>
          <w:rFonts w:cs="Arial"/>
          <w:lang w:val="ru-RU"/>
        </w:rPr>
      </w:pPr>
    </w:p>
    <w:p w14:paraId="55E58DF2" w14:textId="77777777" w:rsidR="00343A18" w:rsidRPr="00673A09" w:rsidRDefault="00343A18" w:rsidP="00343A18">
      <w:pPr>
        <w:tabs>
          <w:tab w:val="left" w:pos="992"/>
        </w:tabs>
        <w:spacing w:before="0"/>
        <w:rPr>
          <w:rFonts w:cs="Arial"/>
          <w:b/>
          <w:lang w:val="sr-Cyrl-BA"/>
        </w:rPr>
      </w:pPr>
    </w:p>
    <w:p w14:paraId="62835314" w14:textId="77777777" w:rsidR="00343A18" w:rsidRPr="00DD7785" w:rsidRDefault="00E47C2E" w:rsidP="00E47C2E">
      <w:pPr>
        <w:tabs>
          <w:tab w:val="left" w:pos="992"/>
        </w:tabs>
        <w:spacing w:before="0"/>
        <w:rPr>
          <w:rFonts w:cs="Arial"/>
          <w:lang w:val="ru-RU"/>
        </w:rPr>
      </w:pPr>
      <w:r w:rsidRPr="00DD7785">
        <w:rPr>
          <w:rFonts w:cs="Arial"/>
          <w:lang w:val="ru-RU"/>
        </w:rPr>
        <w:t>-</w:t>
      </w:r>
      <w:r w:rsidR="00343A18" w:rsidRPr="00DD7785">
        <w:rPr>
          <w:rFonts w:cs="Arial"/>
          <w:lang w:val="ru-RU"/>
        </w:rPr>
        <w:t>на место предвиђено за место и датум уписује се место и датум попуњавањаобрасца структуре цене.</w:t>
      </w:r>
    </w:p>
    <w:p w14:paraId="6317221F" w14:textId="77777777" w:rsidR="00343A18" w:rsidRPr="00DD7785" w:rsidRDefault="00E47C2E" w:rsidP="00E47C2E">
      <w:pPr>
        <w:tabs>
          <w:tab w:val="left" w:pos="992"/>
        </w:tabs>
        <w:spacing w:before="0"/>
        <w:rPr>
          <w:rFonts w:cs="Arial"/>
          <w:lang w:val="ru-RU"/>
        </w:rPr>
      </w:pPr>
      <w:r w:rsidRPr="00DD7785">
        <w:rPr>
          <w:rFonts w:cs="Arial"/>
          <w:lang w:val="ru-RU"/>
        </w:rPr>
        <w:lastRenderedPageBreak/>
        <w:t>-</w:t>
      </w:r>
      <w:r w:rsidR="00343A18" w:rsidRPr="00DD7785">
        <w:rPr>
          <w:rFonts w:cs="Arial"/>
          <w:lang w:val="ru-RU"/>
        </w:rPr>
        <w:t>на  место предвиђено за печат и потпис понуђач печатом оверава и потписује образац структуре цене.</w:t>
      </w:r>
    </w:p>
    <w:p w14:paraId="21443344" w14:textId="4F123889" w:rsidR="00537552" w:rsidRPr="00DD7785" w:rsidRDefault="00537552" w:rsidP="00781B02">
      <w:pPr>
        <w:rPr>
          <w:rFonts w:eastAsia="TimesNewRomanPS-BoldMT" w:cs="Arial"/>
          <w:lang w:val="ru-RU"/>
        </w:rPr>
      </w:pPr>
    </w:p>
    <w:p w14:paraId="506F8999" w14:textId="77777777" w:rsidR="00C31DC9" w:rsidRPr="00673A09" w:rsidRDefault="00C31DC9" w:rsidP="00C31DC9">
      <w:pPr>
        <w:spacing w:before="0"/>
        <w:jc w:val="center"/>
        <w:rPr>
          <w:rFonts w:cs="Arial"/>
          <w:b/>
          <w:lang w:val="sr-Cyrl-RS"/>
        </w:rPr>
      </w:pPr>
      <w:r w:rsidRPr="00DD7785">
        <w:rPr>
          <w:rFonts w:cs="Arial"/>
          <w:b/>
          <w:lang w:val="ru-RU"/>
        </w:rPr>
        <w:t>ОБРАЗАЦ СТРУКУТРЕ ЦЕНЕ</w:t>
      </w:r>
    </w:p>
    <w:p w14:paraId="61FEA0E0" w14:textId="77777777" w:rsidR="00C31DC9" w:rsidRPr="00DD7785" w:rsidRDefault="00C31DC9" w:rsidP="00C31DC9">
      <w:pPr>
        <w:spacing w:before="0"/>
        <w:rPr>
          <w:rFonts w:cs="Arial"/>
          <w:lang w:val="ru-RU"/>
        </w:rPr>
      </w:pPr>
    </w:p>
    <w:p w14:paraId="006E999B" w14:textId="77777777" w:rsidR="00C31DC9" w:rsidRPr="00DD7785" w:rsidRDefault="00C31DC9" w:rsidP="00C31DC9">
      <w:pPr>
        <w:spacing w:before="0"/>
        <w:rPr>
          <w:rFonts w:cs="Arial"/>
          <w:lang w:val="ru-RU"/>
        </w:rPr>
      </w:pPr>
      <w:r w:rsidRPr="00673A09">
        <w:rPr>
          <w:rFonts w:cs="Arial"/>
          <w:b/>
          <w:lang w:val="sr-Cyrl-RS"/>
        </w:rPr>
        <w:t xml:space="preserve">Партија 2- </w:t>
      </w:r>
      <w:r w:rsidRPr="00DD7785">
        <w:rPr>
          <w:rFonts w:cs="Arial"/>
          <w:b/>
          <w:lang w:val="ru-RU"/>
        </w:rPr>
        <w:t>Табела 1</w:t>
      </w:r>
      <w:r w:rsidRPr="00DD7785">
        <w:rPr>
          <w:rFonts w:cs="Arial"/>
          <w:lang w:val="ru-RU"/>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668"/>
        <w:gridCol w:w="1244"/>
        <w:gridCol w:w="968"/>
        <w:gridCol w:w="851"/>
        <w:gridCol w:w="1492"/>
        <w:gridCol w:w="1318"/>
        <w:gridCol w:w="1484"/>
      </w:tblGrid>
      <w:tr w:rsidR="00C31DC9" w:rsidRPr="00F56428" w14:paraId="4AF27B87" w14:textId="77777777" w:rsidTr="009C3DED">
        <w:trPr>
          <w:tblHeader/>
        </w:trPr>
        <w:tc>
          <w:tcPr>
            <w:tcW w:w="336" w:type="pct"/>
            <w:shd w:val="clear" w:color="auto" w:fill="C6D9F1" w:themeFill="text2" w:themeFillTint="33"/>
            <w:vAlign w:val="center"/>
          </w:tcPr>
          <w:p w14:paraId="2E0775D3" w14:textId="77777777" w:rsidR="00C31DC9" w:rsidRPr="00673A09" w:rsidRDefault="00C31DC9" w:rsidP="009C3DED">
            <w:pPr>
              <w:widowControl w:val="0"/>
              <w:spacing w:before="0"/>
              <w:rPr>
                <w:rFonts w:eastAsia="Arial Unicode MS" w:cs="Arial"/>
                <w:bCs/>
                <w:iCs/>
                <w:sz w:val="20"/>
                <w:szCs w:val="20"/>
                <w:lang w:val="sr-Cyrl-CS"/>
              </w:rPr>
            </w:pPr>
            <w:r w:rsidRPr="00673A09">
              <w:rPr>
                <w:rFonts w:eastAsia="Arial Unicode MS" w:cs="Arial"/>
                <w:bCs/>
                <w:iCs/>
                <w:sz w:val="20"/>
                <w:szCs w:val="20"/>
                <w:lang w:val="sr-Cyrl-CS"/>
              </w:rPr>
              <w:t>Рбр</w:t>
            </w:r>
          </w:p>
        </w:tc>
        <w:tc>
          <w:tcPr>
            <w:tcW w:w="862" w:type="pct"/>
            <w:shd w:val="clear" w:color="auto" w:fill="C6D9F1" w:themeFill="text2" w:themeFillTint="33"/>
            <w:vAlign w:val="center"/>
          </w:tcPr>
          <w:p w14:paraId="6F3FE110"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rPr>
              <w:t>Врста</w:t>
            </w:r>
            <w:r w:rsidRPr="00673A09">
              <w:rPr>
                <w:rFonts w:eastAsia="Arial Unicode MS" w:cs="Arial"/>
                <w:b/>
                <w:bCs/>
                <w:iCs/>
                <w:sz w:val="20"/>
                <w:szCs w:val="20"/>
                <w:lang w:val="sr-Cyrl-CS"/>
              </w:rPr>
              <w:t xml:space="preserve"> услуге</w:t>
            </w:r>
          </w:p>
        </w:tc>
        <w:tc>
          <w:tcPr>
            <w:tcW w:w="643" w:type="pct"/>
            <w:shd w:val="clear" w:color="auto" w:fill="C6D9F1" w:themeFill="text2" w:themeFillTint="33"/>
            <w:vAlign w:val="center"/>
          </w:tcPr>
          <w:p w14:paraId="00AA1E1C"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Јед.</w:t>
            </w:r>
          </w:p>
          <w:p w14:paraId="1951DAA3"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мере</w:t>
            </w:r>
          </w:p>
        </w:tc>
        <w:tc>
          <w:tcPr>
            <w:tcW w:w="500" w:type="pct"/>
            <w:shd w:val="clear" w:color="auto" w:fill="C6D9F1" w:themeFill="text2" w:themeFillTint="33"/>
            <w:vAlign w:val="center"/>
          </w:tcPr>
          <w:p w14:paraId="743D571C"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Обим (количина)</w:t>
            </w:r>
          </w:p>
        </w:tc>
        <w:tc>
          <w:tcPr>
            <w:tcW w:w="440" w:type="pct"/>
            <w:shd w:val="clear" w:color="auto" w:fill="C6D9F1" w:themeFill="text2" w:themeFillTint="33"/>
            <w:vAlign w:val="center"/>
          </w:tcPr>
          <w:p w14:paraId="7043C5D7"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Јед.</w:t>
            </w:r>
          </w:p>
          <w:p w14:paraId="7309CAA7"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цена без ПДВ</w:t>
            </w:r>
          </w:p>
          <w:p w14:paraId="59B06B1E" w14:textId="77777777" w:rsidR="00C31DC9" w:rsidRPr="00673A09" w:rsidRDefault="00C31DC9" w:rsidP="00C31DC9">
            <w:pPr>
              <w:widowControl w:val="0"/>
              <w:spacing w:before="0"/>
              <w:jc w:val="center"/>
              <w:rPr>
                <w:rFonts w:eastAsia="Arial Unicode MS" w:cs="Arial"/>
                <w:b/>
                <w:bCs/>
                <w:iCs/>
                <w:sz w:val="20"/>
                <w:szCs w:val="20"/>
                <w:lang w:val="sr-Cyrl-RS"/>
              </w:rPr>
            </w:pPr>
            <w:r w:rsidRPr="00673A09">
              <w:rPr>
                <w:rFonts w:eastAsia="Arial Unicode MS" w:cs="Arial"/>
                <w:b/>
                <w:bCs/>
                <w:iCs/>
                <w:sz w:val="20"/>
                <w:szCs w:val="20"/>
                <w:lang w:val="sr-Cyrl-CS"/>
              </w:rPr>
              <w:t>дин.</w:t>
            </w:r>
          </w:p>
        </w:tc>
        <w:tc>
          <w:tcPr>
            <w:tcW w:w="771" w:type="pct"/>
            <w:shd w:val="clear" w:color="auto" w:fill="C6D9F1" w:themeFill="text2" w:themeFillTint="33"/>
            <w:vAlign w:val="center"/>
          </w:tcPr>
          <w:p w14:paraId="600A40E1"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Јед.</w:t>
            </w:r>
          </w:p>
          <w:p w14:paraId="0467CF8F"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цена са ПДВ</w:t>
            </w:r>
          </w:p>
          <w:p w14:paraId="1D924FEF" w14:textId="77777777" w:rsidR="00C31DC9" w:rsidRPr="00673A09" w:rsidRDefault="00C31DC9" w:rsidP="00C31DC9">
            <w:pPr>
              <w:widowControl w:val="0"/>
              <w:spacing w:before="0"/>
              <w:jc w:val="center"/>
              <w:rPr>
                <w:rFonts w:eastAsia="Arial Unicode MS" w:cs="Arial"/>
                <w:b/>
                <w:bCs/>
                <w:iCs/>
                <w:sz w:val="20"/>
                <w:szCs w:val="20"/>
                <w:lang w:val="sr-Cyrl-RS"/>
              </w:rPr>
            </w:pPr>
            <w:r w:rsidRPr="00673A09">
              <w:rPr>
                <w:rFonts w:eastAsia="Arial Unicode MS" w:cs="Arial"/>
                <w:b/>
                <w:bCs/>
                <w:iCs/>
                <w:sz w:val="20"/>
                <w:szCs w:val="20"/>
                <w:lang w:val="sr-Cyrl-CS"/>
              </w:rPr>
              <w:t>дин.</w:t>
            </w:r>
          </w:p>
        </w:tc>
        <w:tc>
          <w:tcPr>
            <w:tcW w:w="681" w:type="pct"/>
            <w:shd w:val="clear" w:color="auto" w:fill="C6D9F1" w:themeFill="text2" w:themeFillTint="33"/>
            <w:vAlign w:val="center"/>
          </w:tcPr>
          <w:p w14:paraId="11113308"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Укупна цена без ПДВ</w:t>
            </w:r>
          </w:p>
          <w:p w14:paraId="5BDF7E04" w14:textId="77777777" w:rsidR="00C31DC9" w:rsidRPr="00673A09" w:rsidRDefault="00C31DC9" w:rsidP="00C31DC9">
            <w:pPr>
              <w:widowControl w:val="0"/>
              <w:spacing w:before="0"/>
              <w:jc w:val="center"/>
              <w:rPr>
                <w:rFonts w:eastAsia="Arial Unicode MS" w:cs="Arial"/>
                <w:b/>
                <w:bCs/>
                <w:iCs/>
                <w:sz w:val="20"/>
                <w:szCs w:val="20"/>
                <w:lang w:val="sr-Cyrl-RS"/>
              </w:rPr>
            </w:pPr>
            <w:r w:rsidRPr="00673A09">
              <w:rPr>
                <w:rFonts w:eastAsia="Arial Unicode MS" w:cs="Arial"/>
                <w:b/>
                <w:bCs/>
                <w:iCs/>
                <w:sz w:val="20"/>
                <w:szCs w:val="20"/>
                <w:lang w:val="sr-Cyrl-CS"/>
              </w:rPr>
              <w:t>дин.</w:t>
            </w:r>
          </w:p>
        </w:tc>
        <w:tc>
          <w:tcPr>
            <w:tcW w:w="767" w:type="pct"/>
            <w:shd w:val="clear" w:color="auto" w:fill="C6D9F1" w:themeFill="text2" w:themeFillTint="33"/>
            <w:vAlign w:val="center"/>
          </w:tcPr>
          <w:p w14:paraId="27F23D91"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Укупна цена са ПДВ</w:t>
            </w:r>
          </w:p>
          <w:p w14:paraId="13309C8D" w14:textId="77777777" w:rsidR="00C31DC9" w:rsidRPr="00673A09" w:rsidRDefault="00C31DC9" w:rsidP="00C31DC9">
            <w:pPr>
              <w:widowControl w:val="0"/>
              <w:spacing w:before="0"/>
              <w:jc w:val="center"/>
              <w:rPr>
                <w:rFonts w:eastAsia="Arial Unicode MS" w:cs="Arial"/>
                <w:b/>
                <w:bCs/>
                <w:iCs/>
                <w:sz w:val="20"/>
                <w:szCs w:val="20"/>
                <w:lang w:val="sr-Cyrl-RS"/>
              </w:rPr>
            </w:pPr>
            <w:r w:rsidRPr="00673A09">
              <w:rPr>
                <w:rFonts w:eastAsia="Arial Unicode MS" w:cs="Arial"/>
                <w:b/>
                <w:bCs/>
                <w:iCs/>
                <w:sz w:val="20"/>
                <w:szCs w:val="20"/>
                <w:lang w:val="sr-Cyrl-CS"/>
              </w:rPr>
              <w:t>дин.</w:t>
            </w:r>
          </w:p>
        </w:tc>
      </w:tr>
      <w:tr w:rsidR="00C31DC9" w:rsidRPr="00673A09" w14:paraId="74869D8E" w14:textId="77777777" w:rsidTr="009C3DED">
        <w:trPr>
          <w:tblHeader/>
        </w:trPr>
        <w:tc>
          <w:tcPr>
            <w:tcW w:w="336" w:type="pct"/>
            <w:shd w:val="clear" w:color="auto" w:fill="auto"/>
          </w:tcPr>
          <w:p w14:paraId="5379CD9F"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(1)</w:t>
            </w:r>
          </w:p>
        </w:tc>
        <w:tc>
          <w:tcPr>
            <w:tcW w:w="862" w:type="pct"/>
            <w:shd w:val="clear" w:color="auto" w:fill="auto"/>
          </w:tcPr>
          <w:p w14:paraId="02D235F7"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(2)</w:t>
            </w:r>
          </w:p>
        </w:tc>
        <w:tc>
          <w:tcPr>
            <w:tcW w:w="643" w:type="pct"/>
            <w:shd w:val="clear" w:color="auto" w:fill="auto"/>
          </w:tcPr>
          <w:p w14:paraId="556CF91B"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(3)</w:t>
            </w:r>
          </w:p>
        </w:tc>
        <w:tc>
          <w:tcPr>
            <w:tcW w:w="500" w:type="pct"/>
            <w:shd w:val="clear" w:color="auto" w:fill="auto"/>
          </w:tcPr>
          <w:p w14:paraId="509D5960"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(4)</w:t>
            </w:r>
          </w:p>
        </w:tc>
        <w:tc>
          <w:tcPr>
            <w:tcW w:w="440" w:type="pct"/>
            <w:shd w:val="clear" w:color="auto" w:fill="auto"/>
          </w:tcPr>
          <w:p w14:paraId="3F7A9D2E"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(5)</w:t>
            </w:r>
          </w:p>
        </w:tc>
        <w:tc>
          <w:tcPr>
            <w:tcW w:w="771" w:type="pct"/>
            <w:shd w:val="clear" w:color="auto" w:fill="auto"/>
          </w:tcPr>
          <w:p w14:paraId="5DECB75D"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(6)</w:t>
            </w:r>
          </w:p>
        </w:tc>
        <w:tc>
          <w:tcPr>
            <w:tcW w:w="681" w:type="pct"/>
            <w:shd w:val="clear" w:color="auto" w:fill="auto"/>
          </w:tcPr>
          <w:p w14:paraId="5D4359D4"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(7)</w:t>
            </w:r>
          </w:p>
        </w:tc>
        <w:tc>
          <w:tcPr>
            <w:tcW w:w="767" w:type="pct"/>
            <w:shd w:val="clear" w:color="auto" w:fill="auto"/>
          </w:tcPr>
          <w:p w14:paraId="7BD9FB32"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Unicode MS" w:cs="Arial"/>
                <w:b/>
                <w:bCs/>
                <w:iCs/>
                <w:sz w:val="20"/>
                <w:szCs w:val="20"/>
                <w:lang w:val="sr-Cyrl-CS"/>
              </w:rPr>
              <w:t>(8)</w:t>
            </w:r>
          </w:p>
        </w:tc>
      </w:tr>
      <w:tr w:rsidR="00C31DC9" w:rsidRPr="00F56428" w14:paraId="68D6D399" w14:textId="77777777" w:rsidTr="00C31DC9">
        <w:trPr>
          <w:tblHeader/>
        </w:trPr>
        <w:tc>
          <w:tcPr>
            <w:tcW w:w="336" w:type="pct"/>
            <w:shd w:val="clear" w:color="auto" w:fill="auto"/>
          </w:tcPr>
          <w:p w14:paraId="6B573C1B" w14:textId="77777777" w:rsidR="00C31DC9" w:rsidRPr="00673A09" w:rsidRDefault="00C31DC9" w:rsidP="00C31DC9">
            <w:pPr>
              <w:widowControl w:val="0"/>
              <w:spacing w:before="0"/>
              <w:jc w:val="center"/>
              <w:rPr>
                <w:rFonts w:eastAsia="Arial Unicode MS" w:cs="Arial"/>
                <w:b/>
                <w:bCs/>
                <w:iCs/>
                <w:sz w:val="20"/>
                <w:szCs w:val="20"/>
                <w:lang w:val="sr-Cyrl-CS"/>
              </w:rPr>
            </w:pPr>
          </w:p>
        </w:tc>
        <w:tc>
          <w:tcPr>
            <w:tcW w:w="4664" w:type="pct"/>
            <w:gridSpan w:val="7"/>
            <w:shd w:val="clear" w:color="auto" w:fill="auto"/>
          </w:tcPr>
          <w:p w14:paraId="0CA9CAD4" w14:textId="77777777" w:rsidR="00C31DC9" w:rsidRPr="00673A09" w:rsidRDefault="00C31DC9" w:rsidP="00C31DC9">
            <w:pPr>
              <w:widowControl w:val="0"/>
              <w:spacing w:before="0"/>
              <w:jc w:val="center"/>
              <w:rPr>
                <w:rFonts w:eastAsia="Arial Unicode MS" w:cs="Arial"/>
                <w:b/>
                <w:bCs/>
                <w:iCs/>
                <w:sz w:val="20"/>
                <w:szCs w:val="20"/>
                <w:lang w:val="sr-Cyrl-CS"/>
              </w:rPr>
            </w:pPr>
            <w:r w:rsidRPr="00673A09">
              <w:rPr>
                <w:rFonts w:eastAsia="Arial" w:cs="Arial"/>
                <w:color w:val="000000"/>
                <w:sz w:val="20"/>
                <w:szCs w:val="20"/>
                <w:lang w:val="sr-Cyrl-RS" w:eastAsia="sr-Latn-RS"/>
              </w:rPr>
              <w:t xml:space="preserve">Испитивање паровода на блоковима </w:t>
            </w:r>
            <w:r w:rsidRPr="00673A09">
              <w:rPr>
                <w:rFonts w:eastAsia="Arial" w:cs="Arial"/>
                <w:color w:val="000000"/>
                <w:sz w:val="20"/>
                <w:szCs w:val="20"/>
                <w:lang w:val="sr-Latn-RS" w:eastAsia="sr-Latn-RS"/>
              </w:rPr>
              <w:t xml:space="preserve"> А1, А2 и А6</w:t>
            </w:r>
          </w:p>
        </w:tc>
      </w:tr>
      <w:tr w:rsidR="00C31DC9" w:rsidRPr="00673A09" w14:paraId="5DAE5876" w14:textId="77777777" w:rsidTr="009C3DED">
        <w:tc>
          <w:tcPr>
            <w:tcW w:w="336" w:type="pct"/>
            <w:shd w:val="clear" w:color="auto" w:fill="auto"/>
            <w:vAlign w:val="center"/>
          </w:tcPr>
          <w:p w14:paraId="14807159" w14:textId="77777777" w:rsidR="00C31DC9" w:rsidRPr="00673A09" w:rsidRDefault="00C31DC9" w:rsidP="00C31DC9">
            <w:pPr>
              <w:widowControl w:val="0"/>
              <w:spacing w:before="0"/>
              <w:jc w:val="left"/>
              <w:rPr>
                <w:rFonts w:eastAsia="Arial Unicode MS" w:cs="Arial"/>
                <w:b/>
                <w:bCs/>
                <w:iCs/>
                <w:sz w:val="20"/>
                <w:szCs w:val="20"/>
                <w:lang w:val="sr-Cyrl-CS"/>
              </w:rPr>
            </w:pPr>
            <w:r w:rsidRPr="00673A09">
              <w:rPr>
                <w:rFonts w:eastAsia="Arial Unicode MS" w:cs="Arial"/>
                <w:b/>
                <w:bCs/>
                <w:iCs/>
                <w:sz w:val="20"/>
                <w:szCs w:val="20"/>
                <w:lang w:val="sr-Cyrl-CS"/>
              </w:rPr>
              <w:t>1.</w:t>
            </w:r>
          </w:p>
        </w:tc>
        <w:tc>
          <w:tcPr>
            <w:tcW w:w="862" w:type="pct"/>
            <w:shd w:val="clear" w:color="auto" w:fill="auto"/>
            <w:vAlign w:val="center"/>
          </w:tcPr>
          <w:p w14:paraId="1E8911DD" w14:textId="77777777" w:rsidR="00C31DC9" w:rsidRPr="00673A09" w:rsidRDefault="00C31DC9" w:rsidP="00C31DC9">
            <w:pPr>
              <w:spacing w:before="60" w:after="60"/>
              <w:jc w:val="left"/>
              <w:rPr>
                <w:rFonts w:cs="Arial"/>
                <w:sz w:val="20"/>
                <w:szCs w:val="20"/>
                <w:lang w:val="sr-Latn-CS"/>
              </w:rPr>
            </w:pPr>
            <w:r w:rsidRPr="00673A09">
              <w:rPr>
                <w:rFonts w:cs="Arial"/>
                <w:sz w:val="20"/>
                <w:szCs w:val="20"/>
                <w:lang w:val="sr-Cyrl-RS"/>
              </w:rPr>
              <w:t>Испитивања</w:t>
            </w:r>
            <w:r w:rsidRPr="00673A09">
              <w:rPr>
                <w:rFonts w:cs="Arial"/>
                <w:sz w:val="20"/>
                <w:szCs w:val="20"/>
                <w:lang w:val="sr-Latn-CS"/>
              </w:rPr>
              <w:t xml:space="preserve"> </w:t>
            </w:r>
            <w:r w:rsidRPr="00673A09">
              <w:rPr>
                <w:rFonts w:cs="Arial"/>
                <w:sz w:val="20"/>
                <w:szCs w:val="20"/>
              </w:rPr>
              <w:t>тврдоће</w:t>
            </w:r>
          </w:p>
        </w:tc>
        <w:tc>
          <w:tcPr>
            <w:tcW w:w="643" w:type="pct"/>
            <w:shd w:val="clear" w:color="auto" w:fill="auto"/>
            <w:vAlign w:val="center"/>
          </w:tcPr>
          <w:p w14:paraId="0B7F1D69" w14:textId="77777777" w:rsidR="00C31DC9" w:rsidRPr="00673A09" w:rsidRDefault="00C31DC9" w:rsidP="00C31DC9">
            <w:pPr>
              <w:spacing w:before="60" w:after="60"/>
              <w:jc w:val="left"/>
              <w:rPr>
                <w:rFonts w:cs="Arial"/>
                <w:sz w:val="20"/>
                <w:szCs w:val="20"/>
                <w:lang w:val="sr-Latn-CS"/>
              </w:rPr>
            </w:pPr>
            <w:r w:rsidRPr="00673A09">
              <w:rPr>
                <w:rFonts w:cs="Arial"/>
                <w:sz w:val="20"/>
                <w:szCs w:val="20"/>
              </w:rPr>
              <w:t>мерно</w:t>
            </w:r>
            <w:r w:rsidRPr="00673A09">
              <w:rPr>
                <w:rFonts w:cs="Arial"/>
                <w:sz w:val="20"/>
                <w:szCs w:val="20"/>
                <w:lang w:val="sr-Latn-CS"/>
              </w:rPr>
              <w:t xml:space="preserve"> </w:t>
            </w:r>
            <w:r w:rsidRPr="00673A09">
              <w:rPr>
                <w:rFonts w:cs="Arial"/>
                <w:sz w:val="20"/>
                <w:szCs w:val="20"/>
              </w:rPr>
              <w:t>место</w:t>
            </w:r>
          </w:p>
        </w:tc>
        <w:tc>
          <w:tcPr>
            <w:tcW w:w="500" w:type="pct"/>
            <w:shd w:val="clear" w:color="auto" w:fill="auto"/>
            <w:vAlign w:val="center"/>
          </w:tcPr>
          <w:p w14:paraId="2697FB9F" w14:textId="77777777" w:rsidR="00C31DC9" w:rsidRPr="00673A09" w:rsidRDefault="00C31DC9" w:rsidP="00C31DC9">
            <w:pPr>
              <w:spacing w:before="60" w:after="60"/>
              <w:jc w:val="left"/>
              <w:rPr>
                <w:rFonts w:cs="Arial"/>
                <w:sz w:val="20"/>
                <w:szCs w:val="20"/>
                <w:lang w:val="sr-Cyrl-RS"/>
              </w:rPr>
            </w:pPr>
            <w:r w:rsidRPr="00673A09">
              <w:rPr>
                <w:rFonts w:cs="Arial"/>
                <w:sz w:val="20"/>
                <w:szCs w:val="20"/>
                <w:lang w:val="sr-Cyrl-RS"/>
              </w:rPr>
              <w:t>1750</w:t>
            </w:r>
          </w:p>
        </w:tc>
        <w:tc>
          <w:tcPr>
            <w:tcW w:w="440" w:type="pct"/>
            <w:shd w:val="clear" w:color="auto" w:fill="auto"/>
            <w:vAlign w:val="center"/>
          </w:tcPr>
          <w:p w14:paraId="2F9CB843" w14:textId="77777777" w:rsidR="00C31DC9" w:rsidRPr="00673A09" w:rsidRDefault="00C31DC9" w:rsidP="00C31DC9">
            <w:pPr>
              <w:widowControl w:val="0"/>
              <w:spacing w:before="0"/>
              <w:jc w:val="left"/>
              <w:rPr>
                <w:rFonts w:eastAsia="Arial Unicode MS" w:cs="Arial"/>
                <w:b/>
                <w:bCs/>
                <w:iCs/>
                <w:sz w:val="20"/>
                <w:szCs w:val="20"/>
              </w:rPr>
            </w:pPr>
          </w:p>
        </w:tc>
        <w:tc>
          <w:tcPr>
            <w:tcW w:w="771" w:type="pct"/>
            <w:shd w:val="clear" w:color="auto" w:fill="auto"/>
            <w:vAlign w:val="center"/>
          </w:tcPr>
          <w:p w14:paraId="2A55B058" w14:textId="77777777" w:rsidR="00C31DC9" w:rsidRPr="00673A09" w:rsidRDefault="00C31DC9" w:rsidP="00C31DC9">
            <w:pPr>
              <w:widowControl w:val="0"/>
              <w:spacing w:before="0"/>
              <w:jc w:val="left"/>
              <w:rPr>
                <w:rFonts w:eastAsia="Arial Unicode MS" w:cs="Arial"/>
                <w:b/>
                <w:bCs/>
                <w:iCs/>
                <w:sz w:val="20"/>
                <w:szCs w:val="20"/>
              </w:rPr>
            </w:pPr>
          </w:p>
        </w:tc>
        <w:tc>
          <w:tcPr>
            <w:tcW w:w="681" w:type="pct"/>
            <w:shd w:val="clear" w:color="auto" w:fill="auto"/>
            <w:vAlign w:val="center"/>
          </w:tcPr>
          <w:p w14:paraId="345AD6D1" w14:textId="77777777" w:rsidR="00C31DC9" w:rsidRPr="00673A09" w:rsidRDefault="00C31DC9" w:rsidP="00C31DC9">
            <w:pPr>
              <w:widowControl w:val="0"/>
              <w:spacing w:before="0"/>
              <w:jc w:val="left"/>
              <w:rPr>
                <w:rFonts w:eastAsia="Arial Unicode MS" w:cs="Arial"/>
                <w:b/>
                <w:bCs/>
                <w:iCs/>
                <w:sz w:val="20"/>
                <w:szCs w:val="20"/>
              </w:rPr>
            </w:pPr>
          </w:p>
        </w:tc>
        <w:tc>
          <w:tcPr>
            <w:tcW w:w="767" w:type="pct"/>
            <w:shd w:val="clear" w:color="auto" w:fill="auto"/>
            <w:vAlign w:val="center"/>
          </w:tcPr>
          <w:p w14:paraId="1BEFE845" w14:textId="77777777" w:rsidR="00C31DC9" w:rsidRPr="00673A09" w:rsidRDefault="00C31DC9" w:rsidP="00C31DC9">
            <w:pPr>
              <w:widowControl w:val="0"/>
              <w:spacing w:before="0"/>
              <w:jc w:val="left"/>
              <w:rPr>
                <w:rFonts w:eastAsia="Arial Unicode MS" w:cs="Arial"/>
                <w:b/>
                <w:bCs/>
                <w:iCs/>
                <w:sz w:val="20"/>
                <w:szCs w:val="20"/>
              </w:rPr>
            </w:pPr>
          </w:p>
        </w:tc>
      </w:tr>
      <w:tr w:rsidR="00C31DC9" w:rsidRPr="00673A09" w14:paraId="34535E61" w14:textId="77777777" w:rsidTr="009C3DED">
        <w:tc>
          <w:tcPr>
            <w:tcW w:w="336" w:type="pct"/>
            <w:shd w:val="clear" w:color="auto" w:fill="auto"/>
            <w:vAlign w:val="center"/>
          </w:tcPr>
          <w:p w14:paraId="048485F5" w14:textId="77777777" w:rsidR="00C31DC9" w:rsidRPr="00673A09" w:rsidRDefault="00C31DC9" w:rsidP="009C3DED">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2.</w:t>
            </w:r>
          </w:p>
        </w:tc>
        <w:tc>
          <w:tcPr>
            <w:tcW w:w="862" w:type="pct"/>
            <w:shd w:val="clear" w:color="auto" w:fill="auto"/>
            <w:vAlign w:val="center"/>
          </w:tcPr>
          <w:p w14:paraId="6B13A85F" w14:textId="77777777" w:rsidR="00C31DC9" w:rsidRPr="00673A09" w:rsidRDefault="00C31DC9" w:rsidP="009C3DED">
            <w:pPr>
              <w:spacing w:before="60" w:after="60"/>
              <w:rPr>
                <w:rFonts w:cs="Arial"/>
                <w:sz w:val="20"/>
                <w:szCs w:val="20"/>
                <w:lang w:val="sr-Cyrl-RS"/>
              </w:rPr>
            </w:pPr>
            <w:r w:rsidRPr="00673A09">
              <w:rPr>
                <w:rFonts w:cs="Arial"/>
                <w:sz w:val="20"/>
                <w:szCs w:val="20"/>
                <w:lang w:val="sr-Cyrl-RS"/>
              </w:rPr>
              <w:t>Испитивања</w:t>
            </w:r>
            <w:r w:rsidRPr="00DD7785">
              <w:rPr>
                <w:rFonts w:cs="Arial"/>
                <w:sz w:val="20"/>
                <w:szCs w:val="20"/>
                <w:lang w:val="sr-Cyrl-CS"/>
              </w:rPr>
              <w:t xml:space="preserve"> заварених спојева</w:t>
            </w:r>
            <w:r w:rsidRPr="00673A09">
              <w:rPr>
                <w:rFonts w:cs="Arial"/>
                <w:sz w:val="20"/>
                <w:szCs w:val="20"/>
                <w:lang w:val="sr-Cyrl-RS"/>
              </w:rPr>
              <w:t xml:space="preserve"> магнетским честицама</w:t>
            </w:r>
          </w:p>
        </w:tc>
        <w:tc>
          <w:tcPr>
            <w:tcW w:w="643" w:type="pct"/>
            <w:shd w:val="clear" w:color="auto" w:fill="auto"/>
            <w:vAlign w:val="center"/>
          </w:tcPr>
          <w:p w14:paraId="6C2F3055" w14:textId="77777777" w:rsidR="00C31DC9" w:rsidRPr="00673A09" w:rsidRDefault="00C31DC9" w:rsidP="009C3DED">
            <w:pPr>
              <w:spacing w:before="60" w:after="60"/>
              <w:jc w:val="center"/>
              <w:rPr>
                <w:rFonts w:cs="Arial"/>
                <w:sz w:val="20"/>
                <w:szCs w:val="20"/>
              </w:rPr>
            </w:pPr>
            <w:r w:rsidRPr="00673A09">
              <w:rPr>
                <w:rFonts w:cs="Arial"/>
                <w:sz w:val="20"/>
                <w:szCs w:val="20"/>
              </w:rPr>
              <w:t>m</w:t>
            </w:r>
          </w:p>
        </w:tc>
        <w:tc>
          <w:tcPr>
            <w:tcW w:w="500" w:type="pct"/>
            <w:shd w:val="clear" w:color="auto" w:fill="auto"/>
            <w:vAlign w:val="center"/>
          </w:tcPr>
          <w:p w14:paraId="695E1567" w14:textId="77777777" w:rsidR="00C31DC9" w:rsidRPr="00673A09" w:rsidRDefault="00C31DC9" w:rsidP="009C3DED">
            <w:pPr>
              <w:spacing w:before="60" w:after="60"/>
              <w:jc w:val="center"/>
              <w:rPr>
                <w:rFonts w:cs="Arial"/>
                <w:sz w:val="20"/>
                <w:szCs w:val="20"/>
                <w:lang w:val="sr-Cyrl-RS"/>
              </w:rPr>
            </w:pPr>
            <w:r w:rsidRPr="00673A09">
              <w:rPr>
                <w:rFonts w:cs="Arial"/>
                <w:sz w:val="20"/>
                <w:szCs w:val="20"/>
                <w:lang w:val="sr-Cyrl-RS"/>
              </w:rPr>
              <w:t>275</w:t>
            </w:r>
          </w:p>
        </w:tc>
        <w:tc>
          <w:tcPr>
            <w:tcW w:w="440" w:type="pct"/>
            <w:shd w:val="clear" w:color="auto" w:fill="auto"/>
            <w:vAlign w:val="center"/>
          </w:tcPr>
          <w:p w14:paraId="5967F93E" w14:textId="77777777" w:rsidR="00C31DC9" w:rsidRPr="00673A09" w:rsidRDefault="00C31DC9" w:rsidP="009C3DED">
            <w:pPr>
              <w:widowControl w:val="0"/>
              <w:spacing w:before="0"/>
              <w:rPr>
                <w:rFonts w:eastAsia="Arial Unicode MS" w:cs="Arial"/>
                <w:b/>
                <w:bCs/>
                <w:iCs/>
                <w:sz w:val="20"/>
                <w:szCs w:val="20"/>
              </w:rPr>
            </w:pPr>
          </w:p>
        </w:tc>
        <w:tc>
          <w:tcPr>
            <w:tcW w:w="771" w:type="pct"/>
            <w:shd w:val="clear" w:color="auto" w:fill="auto"/>
            <w:vAlign w:val="center"/>
          </w:tcPr>
          <w:p w14:paraId="04D19DCA" w14:textId="77777777" w:rsidR="00C31DC9" w:rsidRPr="00673A09" w:rsidRDefault="00C31DC9" w:rsidP="009C3DED">
            <w:pPr>
              <w:widowControl w:val="0"/>
              <w:spacing w:before="0"/>
              <w:rPr>
                <w:rFonts w:eastAsia="Arial Unicode MS" w:cs="Arial"/>
                <w:b/>
                <w:bCs/>
                <w:iCs/>
                <w:sz w:val="20"/>
                <w:szCs w:val="20"/>
              </w:rPr>
            </w:pPr>
          </w:p>
        </w:tc>
        <w:tc>
          <w:tcPr>
            <w:tcW w:w="681" w:type="pct"/>
            <w:shd w:val="clear" w:color="auto" w:fill="auto"/>
            <w:vAlign w:val="center"/>
          </w:tcPr>
          <w:p w14:paraId="789EEED3" w14:textId="77777777" w:rsidR="00C31DC9" w:rsidRPr="00673A09" w:rsidRDefault="00C31DC9" w:rsidP="009C3DED">
            <w:pPr>
              <w:widowControl w:val="0"/>
              <w:spacing w:before="0"/>
              <w:rPr>
                <w:rFonts w:eastAsia="Arial Unicode MS" w:cs="Arial"/>
                <w:b/>
                <w:bCs/>
                <w:iCs/>
                <w:sz w:val="20"/>
                <w:szCs w:val="20"/>
              </w:rPr>
            </w:pPr>
          </w:p>
        </w:tc>
        <w:tc>
          <w:tcPr>
            <w:tcW w:w="767" w:type="pct"/>
            <w:shd w:val="clear" w:color="auto" w:fill="auto"/>
            <w:vAlign w:val="center"/>
          </w:tcPr>
          <w:p w14:paraId="043D0772" w14:textId="77777777" w:rsidR="00C31DC9" w:rsidRPr="00673A09" w:rsidRDefault="00C31DC9" w:rsidP="009C3DED">
            <w:pPr>
              <w:widowControl w:val="0"/>
              <w:spacing w:before="0"/>
              <w:rPr>
                <w:rFonts w:eastAsia="Arial Unicode MS" w:cs="Arial"/>
                <w:b/>
                <w:bCs/>
                <w:iCs/>
                <w:sz w:val="20"/>
                <w:szCs w:val="20"/>
              </w:rPr>
            </w:pPr>
          </w:p>
        </w:tc>
      </w:tr>
      <w:tr w:rsidR="00C31DC9" w:rsidRPr="00673A09" w14:paraId="723F117F" w14:textId="77777777" w:rsidTr="009C3DED">
        <w:tc>
          <w:tcPr>
            <w:tcW w:w="336" w:type="pct"/>
            <w:shd w:val="clear" w:color="auto" w:fill="auto"/>
            <w:vAlign w:val="center"/>
          </w:tcPr>
          <w:p w14:paraId="7D589164" w14:textId="77777777" w:rsidR="00C31DC9" w:rsidRPr="00673A09" w:rsidRDefault="00C31DC9" w:rsidP="009C3DED">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3.</w:t>
            </w:r>
          </w:p>
        </w:tc>
        <w:tc>
          <w:tcPr>
            <w:tcW w:w="862" w:type="pct"/>
            <w:shd w:val="clear" w:color="auto" w:fill="auto"/>
            <w:vAlign w:val="center"/>
          </w:tcPr>
          <w:p w14:paraId="49CEA795" w14:textId="77777777" w:rsidR="00C31DC9" w:rsidRPr="00673A09" w:rsidRDefault="00C31DC9" w:rsidP="009C3DED">
            <w:pPr>
              <w:spacing w:before="60" w:after="60"/>
              <w:rPr>
                <w:rFonts w:cs="Arial"/>
                <w:sz w:val="20"/>
                <w:szCs w:val="20"/>
                <w:lang w:val="sr-Cyrl-RS"/>
              </w:rPr>
            </w:pPr>
            <w:r w:rsidRPr="00673A09">
              <w:rPr>
                <w:rFonts w:cs="Arial"/>
                <w:sz w:val="20"/>
                <w:szCs w:val="20"/>
                <w:lang w:val="sr-Cyrl-RS"/>
              </w:rPr>
              <w:t>Испитивања</w:t>
            </w:r>
            <w:r w:rsidRPr="00673A09">
              <w:rPr>
                <w:rFonts w:cs="Arial"/>
                <w:sz w:val="20"/>
                <w:szCs w:val="20"/>
                <w:lang w:val="sr-Latn-CS"/>
              </w:rPr>
              <w:t xml:space="preserve"> цевних лукова, „Y“ и „T“ комада</w:t>
            </w:r>
            <w:r w:rsidRPr="00673A09">
              <w:rPr>
                <w:rFonts w:cs="Arial"/>
                <w:sz w:val="20"/>
                <w:szCs w:val="20"/>
                <w:lang w:val="sr-Cyrl-RS"/>
              </w:rPr>
              <w:t xml:space="preserve"> магнетским честицама</w:t>
            </w:r>
          </w:p>
        </w:tc>
        <w:tc>
          <w:tcPr>
            <w:tcW w:w="643" w:type="pct"/>
            <w:shd w:val="clear" w:color="auto" w:fill="auto"/>
            <w:vAlign w:val="center"/>
          </w:tcPr>
          <w:p w14:paraId="17FFDB85" w14:textId="77777777" w:rsidR="00C31DC9" w:rsidRPr="00673A09" w:rsidRDefault="00C31DC9" w:rsidP="009C3DED">
            <w:pPr>
              <w:spacing w:before="60" w:after="60"/>
              <w:jc w:val="center"/>
              <w:rPr>
                <w:rFonts w:cs="Arial"/>
                <w:sz w:val="20"/>
                <w:szCs w:val="20"/>
                <w:lang w:val="sr-Latn-CS"/>
              </w:rPr>
            </w:pPr>
            <w:r w:rsidRPr="00673A09">
              <w:rPr>
                <w:rFonts w:cs="Arial"/>
                <w:sz w:val="20"/>
                <w:szCs w:val="20"/>
                <w:lang w:val="sr-Latn-CS"/>
              </w:rPr>
              <w:t>m</w:t>
            </w:r>
            <w:r w:rsidRPr="00673A09">
              <w:rPr>
                <w:rFonts w:cs="Arial"/>
                <w:sz w:val="20"/>
                <w:szCs w:val="20"/>
                <w:vertAlign w:val="superscript"/>
                <w:lang w:val="sr-Latn-CS"/>
              </w:rPr>
              <w:t>2</w:t>
            </w:r>
          </w:p>
        </w:tc>
        <w:tc>
          <w:tcPr>
            <w:tcW w:w="500" w:type="pct"/>
            <w:shd w:val="clear" w:color="auto" w:fill="auto"/>
            <w:vAlign w:val="center"/>
          </w:tcPr>
          <w:p w14:paraId="4D952F5E" w14:textId="77777777" w:rsidR="00C31DC9" w:rsidRPr="00673A09" w:rsidRDefault="00C31DC9" w:rsidP="009C3DED">
            <w:pPr>
              <w:spacing w:before="60" w:after="60"/>
              <w:jc w:val="center"/>
              <w:rPr>
                <w:rFonts w:cs="Arial"/>
                <w:sz w:val="20"/>
                <w:szCs w:val="20"/>
                <w:lang w:val="sr-Cyrl-RS"/>
              </w:rPr>
            </w:pPr>
            <w:r w:rsidRPr="00673A09">
              <w:rPr>
                <w:rFonts w:cs="Arial"/>
                <w:sz w:val="20"/>
                <w:szCs w:val="20"/>
                <w:lang w:val="sr-Cyrl-RS"/>
              </w:rPr>
              <w:t>40</w:t>
            </w:r>
          </w:p>
        </w:tc>
        <w:tc>
          <w:tcPr>
            <w:tcW w:w="440" w:type="pct"/>
            <w:shd w:val="clear" w:color="auto" w:fill="auto"/>
            <w:vAlign w:val="center"/>
          </w:tcPr>
          <w:p w14:paraId="6F470FDF" w14:textId="77777777" w:rsidR="00C31DC9" w:rsidRPr="00673A09" w:rsidRDefault="00C31DC9" w:rsidP="009C3DED">
            <w:pPr>
              <w:widowControl w:val="0"/>
              <w:spacing w:before="0"/>
              <w:rPr>
                <w:rFonts w:eastAsia="Arial Unicode MS" w:cs="Arial"/>
                <w:b/>
                <w:bCs/>
                <w:iCs/>
                <w:sz w:val="20"/>
                <w:szCs w:val="20"/>
              </w:rPr>
            </w:pPr>
          </w:p>
        </w:tc>
        <w:tc>
          <w:tcPr>
            <w:tcW w:w="771" w:type="pct"/>
            <w:shd w:val="clear" w:color="auto" w:fill="auto"/>
            <w:vAlign w:val="center"/>
          </w:tcPr>
          <w:p w14:paraId="1438DF57" w14:textId="77777777" w:rsidR="00C31DC9" w:rsidRPr="00673A09" w:rsidRDefault="00C31DC9" w:rsidP="009C3DED">
            <w:pPr>
              <w:widowControl w:val="0"/>
              <w:spacing w:before="0"/>
              <w:rPr>
                <w:rFonts w:eastAsia="Arial Unicode MS" w:cs="Arial"/>
                <w:b/>
                <w:bCs/>
                <w:iCs/>
                <w:sz w:val="20"/>
                <w:szCs w:val="20"/>
              </w:rPr>
            </w:pPr>
          </w:p>
        </w:tc>
        <w:tc>
          <w:tcPr>
            <w:tcW w:w="681" w:type="pct"/>
            <w:shd w:val="clear" w:color="auto" w:fill="auto"/>
            <w:vAlign w:val="center"/>
          </w:tcPr>
          <w:p w14:paraId="64DCD3DC" w14:textId="77777777" w:rsidR="00C31DC9" w:rsidRPr="00673A09" w:rsidRDefault="00C31DC9" w:rsidP="009C3DED">
            <w:pPr>
              <w:widowControl w:val="0"/>
              <w:spacing w:before="0"/>
              <w:rPr>
                <w:rFonts w:eastAsia="Arial Unicode MS" w:cs="Arial"/>
                <w:b/>
                <w:bCs/>
                <w:iCs/>
                <w:sz w:val="20"/>
                <w:szCs w:val="20"/>
              </w:rPr>
            </w:pPr>
          </w:p>
        </w:tc>
        <w:tc>
          <w:tcPr>
            <w:tcW w:w="767" w:type="pct"/>
            <w:shd w:val="clear" w:color="auto" w:fill="auto"/>
            <w:vAlign w:val="center"/>
          </w:tcPr>
          <w:p w14:paraId="06B8952A" w14:textId="77777777" w:rsidR="00C31DC9" w:rsidRPr="00673A09" w:rsidRDefault="00C31DC9" w:rsidP="009C3DED">
            <w:pPr>
              <w:widowControl w:val="0"/>
              <w:spacing w:before="0"/>
              <w:rPr>
                <w:rFonts w:eastAsia="Arial Unicode MS" w:cs="Arial"/>
                <w:b/>
                <w:bCs/>
                <w:iCs/>
                <w:sz w:val="20"/>
                <w:szCs w:val="20"/>
              </w:rPr>
            </w:pPr>
          </w:p>
        </w:tc>
      </w:tr>
      <w:tr w:rsidR="00C31DC9" w:rsidRPr="00673A09" w14:paraId="55CF7173" w14:textId="77777777" w:rsidTr="009C3DED">
        <w:tc>
          <w:tcPr>
            <w:tcW w:w="336" w:type="pct"/>
            <w:shd w:val="clear" w:color="auto" w:fill="auto"/>
            <w:vAlign w:val="center"/>
          </w:tcPr>
          <w:p w14:paraId="788F198A" w14:textId="77777777" w:rsidR="00C31DC9" w:rsidRPr="00673A09" w:rsidRDefault="00C31DC9" w:rsidP="009C3DED">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4.</w:t>
            </w:r>
          </w:p>
        </w:tc>
        <w:tc>
          <w:tcPr>
            <w:tcW w:w="862" w:type="pct"/>
            <w:shd w:val="clear" w:color="auto" w:fill="auto"/>
            <w:vAlign w:val="center"/>
          </w:tcPr>
          <w:p w14:paraId="24D3AC42" w14:textId="77777777" w:rsidR="00C31DC9" w:rsidRPr="00673A09" w:rsidRDefault="00673A09" w:rsidP="009C3DED">
            <w:pPr>
              <w:spacing w:before="60" w:after="60"/>
              <w:rPr>
                <w:rFonts w:cs="Arial"/>
                <w:sz w:val="20"/>
                <w:szCs w:val="20"/>
                <w:lang w:val="sr-Cyrl-RS"/>
              </w:rPr>
            </w:pPr>
            <w:r w:rsidRPr="00673A09">
              <w:rPr>
                <w:rFonts w:cs="Arial"/>
                <w:sz w:val="20"/>
                <w:szCs w:val="20"/>
                <w:lang w:val="sr-Cyrl-RS"/>
              </w:rPr>
              <w:t>И</w:t>
            </w:r>
            <w:r w:rsidR="00C31DC9" w:rsidRPr="00673A09">
              <w:rPr>
                <w:rFonts w:cs="Arial"/>
                <w:sz w:val="20"/>
                <w:szCs w:val="20"/>
                <w:lang w:val="sr-Cyrl-RS"/>
              </w:rPr>
              <w:t>спитивања</w:t>
            </w:r>
            <w:r w:rsidR="00C31DC9" w:rsidRPr="00DD7785">
              <w:rPr>
                <w:rFonts w:cs="Arial"/>
                <w:sz w:val="20"/>
                <w:szCs w:val="20"/>
                <w:lang w:val="sr-Cyrl-CS"/>
              </w:rPr>
              <w:t xml:space="preserve"> заварених спојева</w:t>
            </w:r>
            <w:r w:rsidRPr="00673A09">
              <w:rPr>
                <w:rFonts w:cs="Arial"/>
                <w:sz w:val="20"/>
                <w:szCs w:val="20"/>
                <w:lang w:val="sr-Cyrl-RS"/>
              </w:rPr>
              <w:t xml:space="preserve"> методом ултразвука</w:t>
            </w:r>
          </w:p>
        </w:tc>
        <w:tc>
          <w:tcPr>
            <w:tcW w:w="643" w:type="pct"/>
            <w:shd w:val="clear" w:color="auto" w:fill="auto"/>
            <w:vAlign w:val="center"/>
          </w:tcPr>
          <w:p w14:paraId="678433D2" w14:textId="77777777" w:rsidR="00C31DC9" w:rsidRPr="00673A09" w:rsidRDefault="00C31DC9" w:rsidP="009C3DED">
            <w:pPr>
              <w:spacing w:before="60" w:after="60"/>
              <w:jc w:val="center"/>
              <w:rPr>
                <w:rFonts w:cs="Arial"/>
                <w:sz w:val="20"/>
                <w:szCs w:val="20"/>
                <w:lang w:val="sr-Latn-CS"/>
              </w:rPr>
            </w:pPr>
            <w:r w:rsidRPr="00673A09">
              <w:rPr>
                <w:rFonts w:cs="Arial"/>
                <w:sz w:val="20"/>
                <w:szCs w:val="20"/>
                <w:lang w:val="sr-Latn-CS"/>
              </w:rPr>
              <w:t>m</w:t>
            </w:r>
          </w:p>
        </w:tc>
        <w:tc>
          <w:tcPr>
            <w:tcW w:w="500" w:type="pct"/>
            <w:shd w:val="clear" w:color="auto" w:fill="auto"/>
            <w:vAlign w:val="center"/>
          </w:tcPr>
          <w:p w14:paraId="55C4E2F1" w14:textId="77777777" w:rsidR="00C31DC9" w:rsidRPr="00673A09" w:rsidRDefault="00C31DC9" w:rsidP="009C3DED">
            <w:pPr>
              <w:spacing w:before="60" w:after="60"/>
              <w:jc w:val="center"/>
              <w:rPr>
                <w:rFonts w:cs="Arial"/>
                <w:sz w:val="20"/>
                <w:szCs w:val="20"/>
                <w:lang w:val="sr-Cyrl-RS"/>
              </w:rPr>
            </w:pPr>
            <w:r w:rsidRPr="00673A09">
              <w:rPr>
                <w:rFonts w:cs="Arial"/>
                <w:sz w:val="20"/>
                <w:szCs w:val="20"/>
              </w:rPr>
              <w:t>2</w:t>
            </w:r>
            <w:r w:rsidRPr="00673A09">
              <w:rPr>
                <w:rFonts w:cs="Arial"/>
                <w:sz w:val="20"/>
                <w:szCs w:val="20"/>
                <w:lang w:val="sr-Cyrl-RS"/>
              </w:rPr>
              <w:t>75</w:t>
            </w:r>
          </w:p>
        </w:tc>
        <w:tc>
          <w:tcPr>
            <w:tcW w:w="440" w:type="pct"/>
            <w:shd w:val="clear" w:color="auto" w:fill="auto"/>
            <w:vAlign w:val="center"/>
          </w:tcPr>
          <w:p w14:paraId="7D4327B7" w14:textId="77777777" w:rsidR="00C31DC9" w:rsidRPr="00673A09" w:rsidRDefault="00C31DC9" w:rsidP="009C3DED">
            <w:pPr>
              <w:widowControl w:val="0"/>
              <w:spacing w:before="0"/>
              <w:rPr>
                <w:rFonts w:eastAsia="Arial Unicode MS" w:cs="Arial"/>
                <w:b/>
                <w:bCs/>
                <w:iCs/>
                <w:sz w:val="20"/>
                <w:szCs w:val="20"/>
              </w:rPr>
            </w:pPr>
          </w:p>
        </w:tc>
        <w:tc>
          <w:tcPr>
            <w:tcW w:w="771" w:type="pct"/>
            <w:shd w:val="clear" w:color="auto" w:fill="auto"/>
            <w:vAlign w:val="center"/>
          </w:tcPr>
          <w:p w14:paraId="14579477" w14:textId="77777777" w:rsidR="00C31DC9" w:rsidRPr="00673A09" w:rsidRDefault="00C31DC9" w:rsidP="009C3DED">
            <w:pPr>
              <w:widowControl w:val="0"/>
              <w:spacing w:before="0"/>
              <w:rPr>
                <w:rFonts w:eastAsia="Arial Unicode MS" w:cs="Arial"/>
                <w:b/>
                <w:bCs/>
                <w:iCs/>
                <w:sz w:val="20"/>
                <w:szCs w:val="20"/>
              </w:rPr>
            </w:pPr>
          </w:p>
        </w:tc>
        <w:tc>
          <w:tcPr>
            <w:tcW w:w="681" w:type="pct"/>
            <w:shd w:val="clear" w:color="auto" w:fill="auto"/>
            <w:vAlign w:val="center"/>
          </w:tcPr>
          <w:p w14:paraId="7EE74BCE" w14:textId="77777777" w:rsidR="00C31DC9" w:rsidRPr="00673A09" w:rsidRDefault="00C31DC9" w:rsidP="009C3DED">
            <w:pPr>
              <w:widowControl w:val="0"/>
              <w:spacing w:before="0"/>
              <w:rPr>
                <w:rFonts w:eastAsia="Arial Unicode MS" w:cs="Arial"/>
                <w:b/>
                <w:bCs/>
                <w:iCs/>
                <w:sz w:val="20"/>
                <w:szCs w:val="20"/>
              </w:rPr>
            </w:pPr>
          </w:p>
        </w:tc>
        <w:tc>
          <w:tcPr>
            <w:tcW w:w="767" w:type="pct"/>
            <w:shd w:val="clear" w:color="auto" w:fill="auto"/>
            <w:vAlign w:val="center"/>
          </w:tcPr>
          <w:p w14:paraId="0A540EFB" w14:textId="77777777" w:rsidR="00C31DC9" w:rsidRPr="00673A09" w:rsidRDefault="00C31DC9" w:rsidP="009C3DED">
            <w:pPr>
              <w:widowControl w:val="0"/>
              <w:spacing w:before="0"/>
              <w:rPr>
                <w:rFonts w:eastAsia="Arial Unicode MS" w:cs="Arial"/>
                <w:b/>
                <w:bCs/>
                <w:iCs/>
                <w:sz w:val="20"/>
                <w:szCs w:val="20"/>
              </w:rPr>
            </w:pPr>
          </w:p>
        </w:tc>
      </w:tr>
      <w:tr w:rsidR="00C31DC9" w:rsidRPr="00673A09" w14:paraId="749EA905" w14:textId="77777777" w:rsidTr="009C3DED">
        <w:tc>
          <w:tcPr>
            <w:tcW w:w="336" w:type="pct"/>
            <w:shd w:val="clear" w:color="auto" w:fill="auto"/>
            <w:vAlign w:val="center"/>
          </w:tcPr>
          <w:p w14:paraId="12402072" w14:textId="77777777" w:rsidR="00C31DC9" w:rsidRPr="00673A09" w:rsidRDefault="00C31DC9" w:rsidP="009C3DED">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5.</w:t>
            </w:r>
          </w:p>
        </w:tc>
        <w:tc>
          <w:tcPr>
            <w:tcW w:w="862" w:type="pct"/>
            <w:shd w:val="clear" w:color="auto" w:fill="auto"/>
            <w:vAlign w:val="center"/>
          </w:tcPr>
          <w:p w14:paraId="41297CD2" w14:textId="77777777" w:rsidR="00C31DC9" w:rsidRPr="00673A09" w:rsidRDefault="00673A09" w:rsidP="009C3DED">
            <w:pPr>
              <w:spacing w:before="60" w:after="60"/>
              <w:rPr>
                <w:rFonts w:cs="Arial"/>
                <w:sz w:val="20"/>
                <w:szCs w:val="20"/>
                <w:lang w:val="sr-Cyrl-RS"/>
              </w:rPr>
            </w:pPr>
            <w:r w:rsidRPr="00673A09">
              <w:rPr>
                <w:rFonts w:cs="Arial"/>
                <w:sz w:val="20"/>
                <w:szCs w:val="20"/>
                <w:lang w:val="sr-Cyrl-RS"/>
              </w:rPr>
              <w:t>И</w:t>
            </w:r>
            <w:r w:rsidR="00C31DC9" w:rsidRPr="00673A09">
              <w:rPr>
                <w:rFonts w:cs="Arial"/>
                <w:sz w:val="20"/>
                <w:szCs w:val="20"/>
                <w:lang w:val="sr-Cyrl-RS"/>
              </w:rPr>
              <w:t>спитивања</w:t>
            </w:r>
            <w:r w:rsidR="00C31DC9" w:rsidRPr="00673A09">
              <w:rPr>
                <w:rFonts w:cs="Arial"/>
                <w:sz w:val="20"/>
                <w:szCs w:val="20"/>
                <w:lang w:val="sr-Latn-CS"/>
              </w:rPr>
              <w:t xml:space="preserve"> цевних лукова, „Y“ и „T“ комада</w:t>
            </w:r>
            <w:r w:rsidRPr="00673A09">
              <w:rPr>
                <w:rFonts w:cs="Arial"/>
                <w:sz w:val="20"/>
                <w:szCs w:val="20"/>
                <w:lang w:val="sr-Cyrl-RS"/>
              </w:rPr>
              <w:t xml:space="preserve"> методом ултразвука</w:t>
            </w:r>
          </w:p>
        </w:tc>
        <w:tc>
          <w:tcPr>
            <w:tcW w:w="643" w:type="pct"/>
            <w:shd w:val="clear" w:color="auto" w:fill="auto"/>
            <w:vAlign w:val="center"/>
          </w:tcPr>
          <w:p w14:paraId="6FA66219" w14:textId="77777777" w:rsidR="00C31DC9" w:rsidRPr="00673A09" w:rsidRDefault="00C31DC9" w:rsidP="009C3DED">
            <w:pPr>
              <w:spacing w:before="60" w:after="60"/>
              <w:jc w:val="center"/>
              <w:rPr>
                <w:rFonts w:cs="Arial"/>
                <w:sz w:val="20"/>
                <w:szCs w:val="20"/>
                <w:lang w:val="sr-Latn-CS"/>
              </w:rPr>
            </w:pPr>
            <w:r w:rsidRPr="00673A09">
              <w:rPr>
                <w:rFonts w:cs="Arial"/>
                <w:sz w:val="20"/>
                <w:szCs w:val="20"/>
                <w:lang w:val="sr-Latn-CS"/>
              </w:rPr>
              <w:t>m</w:t>
            </w:r>
            <w:r w:rsidRPr="00673A09">
              <w:rPr>
                <w:rFonts w:cs="Arial"/>
                <w:sz w:val="20"/>
                <w:szCs w:val="20"/>
                <w:vertAlign w:val="superscript"/>
                <w:lang w:val="sr-Latn-CS"/>
              </w:rPr>
              <w:t>2</w:t>
            </w:r>
          </w:p>
        </w:tc>
        <w:tc>
          <w:tcPr>
            <w:tcW w:w="500" w:type="pct"/>
            <w:shd w:val="clear" w:color="auto" w:fill="auto"/>
            <w:vAlign w:val="center"/>
          </w:tcPr>
          <w:p w14:paraId="5D0E42CE" w14:textId="77777777" w:rsidR="00C31DC9" w:rsidRPr="00673A09" w:rsidRDefault="00673A09" w:rsidP="009C3DED">
            <w:pPr>
              <w:spacing w:before="60" w:after="60"/>
              <w:jc w:val="center"/>
              <w:rPr>
                <w:rFonts w:cs="Arial"/>
                <w:sz w:val="20"/>
                <w:szCs w:val="20"/>
              </w:rPr>
            </w:pPr>
            <w:r w:rsidRPr="00673A09">
              <w:rPr>
                <w:rFonts w:cs="Arial"/>
                <w:sz w:val="20"/>
                <w:szCs w:val="20"/>
              </w:rPr>
              <w:t>2</w:t>
            </w:r>
            <w:r w:rsidR="00C31DC9" w:rsidRPr="00673A09">
              <w:rPr>
                <w:rFonts w:cs="Arial"/>
                <w:sz w:val="20"/>
                <w:szCs w:val="20"/>
              </w:rPr>
              <w:t>0</w:t>
            </w:r>
          </w:p>
        </w:tc>
        <w:tc>
          <w:tcPr>
            <w:tcW w:w="440" w:type="pct"/>
            <w:shd w:val="clear" w:color="auto" w:fill="auto"/>
            <w:vAlign w:val="center"/>
          </w:tcPr>
          <w:p w14:paraId="0725BE11" w14:textId="77777777" w:rsidR="00C31DC9" w:rsidRPr="00673A09" w:rsidRDefault="00C31DC9" w:rsidP="009C3DED">
            <w:pPr>
              <w:widowControl w:val="0"/>
              <w:spacing w:before="0"/>
              <w:rPr>
                <w:rFonts w:eastAsia="Arial Unicode MS" w:cs="Arial"/>
                <w:b/>
                <w:bCs/>
                <w:iCs/>
                <w:sz w:val="20"/>
                <w:szCs w:val="20"/>
              </w:rPr>
            </w:pPr>
          </w:p>
        </w:tc>
        <w:tc>
          <w:tcPr>
            <w:tcW w:w="771" w:type="pct"/>
            <w:shd w:val="clear" w:color="auto" w:fill="auto"/>
            <w:vAlign w:val="center"/>
          </w:tcPr>
          <w:p w14:paraId="4DF954DD" w14:textId="77777777" w:rsidR="00C31DC9" w:rsidRPr="00673A09" w:rsidRDefault="00C31DC9" w:rsidP="009C3DED">
            <w:pPr>
              <w:widowControl w:val="0"/>
              <w:spacing w:before="0"/>
              <w:rPr>
                <w:rFonts w:eastAsia="Arial Unicode MS" w:cs="Arial"/>
                <w:b/>
                <w:bCs/>
                <w:iCs/>
                <w:sz w:val="20"/>
                <w:szCs w:val="20"/>
              </w:rPr>
            </w:pPr>
          </w:p>
        </w:tc>
        <w:tc>
          <w:tcPr>
            <w:tcW w:w="681" w:type="pct"/>
            <w:shd w:val="clear" w:color="auto" w:fill="auto"/>
            <w:vAlign w:val="center"/>
          </w:tcPr>
          <w:p w14:paraId="71396F15" w14:textId="77777777" w:rsidR="00C31DC9" w:rsidRPr="00673A09" w:rsidRDefault="00C31DC9" w:rsidP="009C3DED">
            <w:pPr>
              <w:widowControl w:val="0"/>
              <w:spacing w:before="0"/>
              <w:rPr>
                <w:rFonts w:eastAsia="Arial Unicode MS" w:cs="Arial"/>
                <w:b/>
                <w:bCs/>
                <w:iCs/>
                <w:sz w:val="20"/>
                <w:szCs w:val="20"/>
              </w:rPr>
            </w:pPr>
          </w:p>
        </w:tc>
        <w:tc>
          <w:tcPr>
            <w:tcW w:w="767" w:type="pct"/>
            <w:shd w:val="clear" w:color="auto" w:fill="auto"/>
            <w:vAlign w:val="center"/>
          </w:tcPr>
          <w:p w14:paraId="43677FCD" w14:textId="77777777" w:rsidR="00C31DC9" w:rsidRPr="00673A09" w:rsidRDefault="00C31DC9" w:rsidP="009C3DED">
            <w:pPr>
              <w:widowControl w:val="0"/>
              <w:spacing w:before="0"/>
              <w:rPr>
                <w:rFonts w:eastAsia="Arial Unicode MS" w:cs="Arial"/>
                <w:b/>
                <w:bCs/>
                <w:iCs/>
                <w:sz w:val="20"/>
                <w:szCs w:val="20"/>
              </w:rPr>
            </w:pPr>
          </w:p>
        </w:tc>
      </w:tr>
      <w:tr w:rsidR="00C31DC9" w:rsidRPr="00673A09" w14:paraId="0F04B89F" w14:textId="77777777" w:rsidTr="009C3DED">
        <w:tc>
          <w:tcPr>
            <w:tcW w:w="336" w:type="pct"/>
            <w:shd w:val="clear" w:color="auto" w:fill="auto"/>
            <w:vAlign w:val="center"/>
          </w:tcPr>
          <w:p w14:paraId="05C724F3" w14:textId="77777777" w:rsidR="00C31DC9" w:rsidRPr="00673A09" w:rsidRDefault="00C31DC9" w:rsidP="009C3DED">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6.</w:t>
            </w:r>
          </w:p>
        </w:tc>
        <w:tc>
          <w:tcPr>
            <w:tcW w:w="862" w:type="pct"/>
            <w:shd w:val="clear" w:color="auto" w:fill="auto"/>
            <w:vAlign w:val="center"/>
          </w:tcPr>
          <w:p w14:paraId="43E122C4" w14:textId="77777777" w:rsidR="00C31DC9" w:rsidRPr="00673A09" w:rsidRDefault="00673A09" w:rsidP="009C3DED">
            <w:pPr>
              <w:spacing w:before="60" w:after="60"/>
              <w:rPr>
                <w:rFonts w:cs="Arial"/>
                <w:sz w:val="20"/>
                <w:szCs w:val="20"/>
                <w:lang w:val="sr-Cyrl-RS"/>
              </w:rPr>
            </w:pPr>
            <w:r w:rsidRPr="00673A09">
              <w:rPr>
                <w:rFonts w:cs="Arial"/>
                <w:sz w:val="20"/>
                <w:szCs w:val="20"/>
                <w:lang w:val="sr-Cyrl-RS"/>
              </w:rPr>
              <w:t>Металографска испитивањ методом реплике</w:t>
            </w:r>
          </w:p>
        </w:tc>
        <w:tc>
          <w:tcPr>
            <w:tcW w:w="643" w:type="pct"/>
            <w:shd w:val="clear" w:color="auto" w:fill="auto"/>
            <w:vAlign w:val="center"/>
          </w:tcPr>
          <w:p w14:paraId="2EFFA4A7" w14:textId="77777777" w:rsidR="00C31DC9" w:rsidRPr="00673A09" w:rsidRDefault="00C31DC9" w:rsidP="009C3DED">
            <w:pPr>
              <w:spacing w:before="60" w:after="60"/>
              <w:jc w:val="center"/>
              <w:rPr>
                <w:rFonts w:cs="Arial"/>
                <w:sz w:val="20"/>
                <w:szCs w:val="20"/>
              </w:rPr>
            </w:pPr>
            <w:r w:rsidRPr="00673A09">
              <w:rPr>
                <w:rFonts w:cs="Arial"/>
                <w:sz w:val="20"/>
                <w:szCs w:val="20"/>
                <w:lang w:val="sr-Latn-CS"/>
              </w:rPr>
              <w:t>комад</w:t>
            </w:r>
          </w:p>
        </w:tc>
        <w:tc>
          <w:tcPr>
            <w:tcW w:w="500" w:type="pct"/>
            <w:shd w:val="clear" w:color="auto" w:fill="auto"/>
            <w:vAlign w:val="center"/>
          </w:tcPr>
          <w:p w14:paraId="205C6047" w14:textId="77777777" w:rsidR="00C31DC9" w:rsidRPr="00673A09" w:rsidRDefault="00C31DC9" w:rsidP="009C3DED">
            <w:pPr>
              <w:spacing w:before="60" w:after="60"/>
              <w:jc w:val="center"/>
              <w:rPr>
                <w:rFonts w:cs="Arial"/>
                <w:sz w:val="20"/>
                <w:szCs w:val="20"/>
                <w:lang w:val="sr-Cyrl-RS"/>
              </w:rPr>
            </w:pPr>
            <w:r w:rsidRPr="00673A09">
              <w:rPr>
                <w:rFonts w:cs="Arial"/>
                <w:sz w:val="20"/>
                <w:szCs w:val="20"/>
              </w:rPr>
              <w:t>4</w:t>
            </w:r>
            <w:r w:rsidRPr="00673A09">
              <w:rPr>
                <w:rFonts w:cs="Arial"/>
                <w:sz w:val="20"/>
                <w:szCs w:val="20"/>
                <w:lang w:val="sr-Cyrl-RS"/>
              </w:rPr>
              <w:t>50</w:t>
            </w:r>
          </w:p>
        </w:tc>
        <w:tc>
          <w:tcPr>
            <w:tcW w:w="440" w:type="pct"/>
            <w:shd w:val="clear" w:color="auto" w:fill="auto"/>
            <w:vAlign w:val="center"/>
          </w:tcPr>
          <w:p w14:paraId="12E653D2" w14:textId="77777777" w:rsidR="00C31DC9" w:rsidRPr="00673A09" w:rsidRDefault="00C31DC9" w:rsidP="009C3DED">
            <w:pPr>
              <w:widowControl w:val="0"/>
              <w:spacing w:before="0"/>
              <w:rPr>
                <w:rFonts w:eastAsia="Arial Unicode MS" w:cs="Arial"/>
                <w:b/>
                <w:bCs/>
                <w:iCs/>
                <w:sz w:val="20"/>
                <w:szCs w:val="20"/>
              </w:rPr>
            </w:pPr>
          </w:p>
        </w:tc>
        <w:tc>
          <w:tcPr>
            <w:tcW w:w="771" w:type="pct"/>
            <w:shd w:val="clear" w:color="auto" w:fill="auto"/>
            <w:vAlign w:val="center"/>
          </w:tcPr>
          <w:p w14:paraId="292A5278" w14:textId="77777777" w:rsidR="00C31DC9" w:rsidRPr="00673A09" w:rsidRDefault="00C31DC9" w:rsidP="009C3DED">
            <w:pPr>
              <w:widowControl w:val="0"/>
              <w:spacing w:before="0"/>
              <w:rPr>
                <w:rFonts w:eastAsia="Arial Unicode MS" w:cs="Arial"/>
                <w:b/>
                <w:bCs/>
                <w:iCs/>
                <w:sz w:val="20"/>
                <w:szCs w:val="20"/>
              </w:rPr>
            </w:pPr>
          </w:p>
        </w:tc>
        <w:tc>
          <w:tcPr>
            <w:tcW w:w="681" w:type="pct"/>
            <w:shd w:val="clear" w:color="auto" w:fill="auto"/>
            <w:vAlign w:val="center"/>
          </w:tcPr>
          <w:p w14:paraId="57AA7B64" w14:textId="77777777" w:rsidR="00C31DC9" w:rsidRPr="00673A09" w:rsidRDefault="00C31DC9" w:rsidP="009C3DED">
            <w:pPr>
              <w:widowControl w:val="0"/>
              <w:spacing w:before="0"/>
              <w:rPr>
                <w:rFonts w:eastAsia="Arial Unicode MS" w:cs="Arial"/>
                <w:b/>
                <w:bCs/>
                <w:iCs/>
                <w:sz w:val="20"/>
                <w:szCs w:val="20"/>
              </w:rPr>
            </w:pPr>
          </w:p>
        </w:tc>
        <w:tc>
          <w:tcPr>
            <w:tcW w:w="767" w:type="pct"/>
            <w:shd w:val="clear" w:color="auto" w:fill="auto"/>
            <w:vAlign w:val="center"/>
          </w:tcPr>
          <w:p w14:paraId="424C9534" w14:textId="77777777" w:rsidR="00C31DC9" w:rsidRPr="00673A09" w:rsidRDefault="00C31DC9" w:rsidP="009C3DED">
            <w:pPr>
              <w:widowControl w:val="0"/>
              <w:spacing w:before="0"/>
              <w:rPr>
                <w:rFonts w:eastAsia="Arial Unicode MS" w:cs="Arial"/>
                <w:b/>
                <w:bCs/>
                <w:iCs/>
                <w:sz w:val="20"/>
                <w:szCs w:val="20"/>
              </w:rPr>
            </w:pPr>
          </w:p>
        </w:tc>
      </w:tr>
      <w:tr w:rsidR="00673A09" w:rsidRPr="00673A09" w14:paraId="28317A5F" w14:textId="77777777" w:rsidTr="00673A09">
        <w:tc>
          <w:tcPr>
            <w:tcW w:w="336" w:type="pct"/>
            <w:shd w:val="clear" w:color="auto" w:fill="auto"/>
            <w:vAlign w:val="center"/>
          </w:tcPr>
          <w:p w14:paraId="432B5F3D" w14:textId="77777777" w:rsidR="00673A09" w:rsidRPr="00673A09" w:rsidRDefault="00673A09" w:rsidP="009C3DED">
            <w:pPr>
              <w:widowControl w:val="0"/>
              <w:spacing w:before="0"/>
              <w:rPr>
                <w:rFonts w:eastAsia="Arial Unicode MS" w:cs="Arial"/>
                <w:b/>
                <w:bCs/>
                <w:iCs/>
                <w:sz w:val="20"/>
                <w:szCs w:val="20"/>
                <w:lang w:val="sr-Cyrl-CS"/>
              </w:rPr>
            </w:pPr>
          </w:p>
        </w:tc>
        <w:tc>
          <w:tcPr>
            <w:tcW w:w="3216" w:type="pct"/>
            <w:gridSpan w:val="5"/>
            <w:shd w:val="clear" w:color="auto" w:fill="auto"/>
            <w:vAlign w:val="center"/>
          </w:tcPr>
          <w:p w14:paraId="71F178D4" w14:textId="77777777" w:rsidR="00673A09" w:rsidRPr="00673A09" w:rsidRDefault="00673A09" w:rsidP="009C3DED">
            <w:pPr>
              <w:widowControl w:val="0"/>
              <w:spacing w:before="0"/>
              <w:rPr>
                <w:rFonts w:eastAsia="Arial Unicode MS" w:cs="Arial"/>
                <w:b/>
                <w:bCs/>
                <w:iCs/>
                <w:sz w:val="20"/>
                <w:szCs w:val="20"/>
              </w:rPr>
            </w:pPr>
            <w:r w:rsidRPr="00673A09">
              <w:rPr>
                <w:rFonts w:cs="Arial"/>
                <w:b/>
                <w:bCs/>
                <w:iCs/>
                <w:sz w:val="20"/>
                <w:szCs w:val="20"/>
                <w:lang w:val="sr-Cyrl-RS"/>
              </w:rPr>
              <w:t xml:space="preserve">                                       </w:t>
            </w:r>
            <w:r w:rsidR="004E167D">
              <w:rPr>
                <w:rFonts w:cs="Arial"/>
                <w:b/>
                <w:bCs/>
                <w:iCs/>
                <w:sz w:val="20"/>
                <w:szCs w:val="20"/>
                <w:lang w:val="sr-Cyrl-RS"/>
              </w:rPr>
              <w:t xml:space="preserve">             </w:t>
            </w:r>
            <w:r w:rsidRPr="00673A09">
              <w:rPr>
                <w:rFonts w:cs="Arial"/>
                <w:b/>
                <w:bCs/>
                <w:iCs/>
                <w:sz w:val="20"/>
                <w:szCs w:val="20"/>
                <w:lang w:val="sr-Cyrl-RS"/>
              </w:rPr>
              <w:t xml:space="preserve">  УКУПНА ЦЕНА ИСПИТИВАЊА:</w:t>
            </w:r>
          </w:p>
        </w:tc>
        <w:tc>
          <w:tcPr>
            <w:tcW w:w="681" w:type="pct"/>
            <w:shd w:val="clear" w:color="auto" w:fill="auto"/>
            <w:vAlign w:val="center"/>
          </w:tcPr>
          <w:p w14:paraId="57B55CC4" w14:textId="77777777" w:rsidR="00673A09" w:rsidRPr="00673A09" w:rsidRDefault="00673A09" w:rsidP="009C3DED">
            <w:pPr>
              <w:widowControl w:val="0"/>
              <w:spacing w:before="0"/>
              <w:rPr>
                <w:rFonts w:eastAsia="Arial Unicode MS" w:cs="Arial"/>
                <w:b/>
                <w:bCs/>
                <w:iCs/>
                <w:sz w:val="20"/>
                <w:szCs w:val="20"/>
              </w:rPr>
            </w:pPr>
          </w:p>
        </w:tc>
        <w:tc>
          <w:tcPr>
            <w:tcW w:w="767" w:type="pct"/>
            <w:shd w:val="clear" w:color="auto" w:fill="auto"/>
            <w:vAlign w:val="center"/>
          </w:tcPr>
          <w:p w14:paraId="63B4BFDD" w14:textId="77777777" w:rsidR="00673A09" w:rsidRPr="00673A09" w:rsidRDefault="00673A09" w:rsidP="009C3DED">
            <w:pPr>
              <w:widowControl w:val="0"/>
              <w:spacing w:before="0"/>
              <w:rPr>
                <w:rFonts w:eastAsia="Arial Unicode MS" w:cs="Arial"/>
                <w:b/>
                <w:bCs/>
                <w:iCs/>
                <w:sz w:val="20"/>
                <w:szCs w:val="20"/>
              </w:rPr>
            </w:pPr>
          </w:p>
        </w:tc>
      </w:tr>
      <w:tr w:rsidR="003F5C97" w:rsidRPr="00F56428" w14:paraId="08050687" w14:textId="77777777" w:rsidTr="009C3DED">
        <w:tc>
          <w:tcPr>
            <w:tcW w:w="336" w:type="pct"/>
            <w:shd w:val="clear" w:color="auto" w:fill="auto"/>
            <w:vAlign w:val="center"/>
          </w:tcPr>
          <w:p w14:paraId="0D30565F" w14:textId="77777777" w:rsidR="003F5C97" w:rsidRPr="00673A09" w:rsidRDefault="003F5C97" w:rsidP="003F5C97">
            <w:pPr>
              <w:widowControl w:val="0"/>
              <w:spacing w:before="0"/>
              <w:rPr>
                <w:rFonts w:eastAsia="Arial Unicode MS" w:cs="Arial"/>
                <w:b/>
                <w:bCs/>
                <w:iCs/>
                <w:sz w:val="20"/>
                <w:szCs w:val="20"/>
                <w:lang w:val="sr-Cyrl-CS"/>
              </w:rPr>
            </w:pPr>
            <w:r w:rsidRPr="00673A09">
              <w:rPr>
                <w:rFonts w:eastAsia="Arial Unicode MS" w:cs="Arial"/>
                <w:b/>
                <w:bCs/>
                <w:iCs/>
                <w:sz w:val="20"/>
                <w:szCs w:val="20"/>
                <w:lang w:val="sr-Cyrl-CS"/>
              </w:rPr>
              <w:t>7.</w:t>
            </w:r>
          </w:p>
        </w:tc>
        <w:tc>
          <w:tcPr>
            <w:tcW w:w="862" w:type="pct"/>
            <w:shd w:val="clear" w:color="auto" w:fill="auto"/>
            <w:vAlign w:val="center"/>
          </w:tcPr>
          <w:p w14:paraId="126E3569" w14:textId="77777777" w:rsidR="003F5C97" w:rsidRPr="00673A09" w:rsidRDefault="003F5C97" w:rsidP="003F5C97">
            <w:pPr>
              <w:spacing w:before="60" w:after="60"/>
              <w:rPr>
                <w:rFonts w:cs="Arial"/>
                <w:sz w:val="20"/>
                <w:szCs w:val="20"/>
                <w:lang w:val="sr-Cyrl-RS"/>
              </w:rPr>
            </w:pPr>
            <w:r w:rsidRPr="00673A09">
              <w:rPr>
                <w:rFonts w:cs="Arial"/>
                <w:sz w:val="20"/>
                <w:szCs w:val="20"/>
                <w:lang w:val="sr-Cyrl-RS"/>
              </w:rPr>
              <w:t xml:space="preserve">   Извештај</w:t>
            </w:r>
          </w:p>
        </w:tc>
        <w:tc>
          <w:tcPr>
            <w:tcW w:w="643" w:type="pct"/>
            <w:shd w:val="clear" w:color="auto" w:fill="auto"/>
            <w:vAlign w:val="center"/>
          </w:tcPr>
          <w:p w14:paraId="2903A7C8" w14:textId="77777777" w:rsidR="003F5C97" w:rsidRPr="00673A09" w:rsidRDefault="003F5C97" w:rsidP="003F5C97">
            <w:pPr>
              <w:spacing w:before="60" w:after="60"/>
              <w:jc w:val="center"/>
              <w:rPr>
                <w:rFonts w:cs="Arial"/>
                <w:sz w:val="20"/>
                <w:szCs w:val="20"/>
                <w:lang w:val="sr-Cyrl-RS"/>
              </w:rPr>
            </w:pPr>
            <w:r w:rsidRPr="00673A09">
              <w:rPr>
                <w:rFonts w:cs="Arial"/>
                <w:sz w:val="20"/>
                <w:szCs w:val="20"/>
                <w:lang w:val="sr-Latn-CS"/>
              </w:rPr>
              <w:t>/</w:t>
            </w:r>
          </w:p>
        </w:tc>
        <w:tc>
          <w:tcPr>
            <w:tcW w:w="500" w:type="pct"/>
            <w:shd w:val="clear" w:color="auto" w:fill="auto"/>
            <w:vAlign w:val="center"/>
          </w:tcPr>
          <w:p w14:paraId="0C4864B3" w14:textId="77777777" w:rsidR="00D73CBE" w:rsidRPr="00D73CBE" w:rsidRDefault="00D73CBE" w:rsidP="00D73CBE">
            <w:pPr>
              <w:spacing w:before="60" w:after="60"/>
              <w:jc w:val="center"/>
              <w:rPr>
                <w:rFonts w:cs="Arial"/>
                <w:sz w:val="20"/>
                <w:szCs w:val="20"/>
                <w:lang w:val="sr-Latn-RS"/>
              </w:rPr>
            </w:pPr>
            <w:r w:rsidRPr="00D73CBE">
              <w:rPr>
                <w:rFonts w:cs="Arial"/>
                <w:sz w:val="20"/>
                <w:szCs w:val="20"/>
                <w:lang w:val="sr-Latn-RS"/>
              </w:rPr>
              <w:t>__</w:t>
            </w:r>
            <w:r w:rsidRPr="00D73CBE">
              <w:rPr>
                <w:rFonts w:cs="Arial"/>
                <w:sz w:val="20"/>
                <w:szCs w:val="20"/>
                <w:lang w:val="sr-Cyrl-RS"/>
              </w:rPr>
              <w:t>_</w:t>
            </w:r>
            <w:r w:rsidRPr="00D73CBE">
              <w:rPr>
                <w:rFonts w:cs="Arial"/>
                <w:sz w:val="20"/>
                <w:szCs w:val="20"/>
                <w:lang w:val="sr-Latn-RS"/>
              </w:rPr>
              <w:t>_%</w:t>
            </w:r>
          </w:p>
          <w:p w14:paraId="504BCD9D" w14:textId="77777777" w:rsidR="003F5C97" w:rsidRPr="00673A09" w:rsidRDefault="00D73CBE" w:rsidP="00D73CBE">
            <w:pPr>
              <w:spacing w:before="60" w:after="60"/>
              <w:jc w:val="center"/>
              <w:rPr>
                <w:rFonts w:cs="Arial"/>
                <w:sz w:val="20"/>
                <w:szCs w:val="20"/>
                <w:lang w:val="sr-Cyrl-RS"/>
              </w:rPr>
            </w:pPr>
            <w:r w:rsidRPr="00D73CBE">
              <w:rPr>
                <w:rFonts w:cs="Arial"/>
                <w:sz w:val="20"/>
                <w:szCs w:val="20"/>
                <w:lang w:val="sr-Cyrl-RS"/>
              </w:rPr>
              <w:t>од укупне цене испитивања (збир укупних цена без ПДВ за позиције 1–6</w:t>
            </w:r>
          </w:p>
        </w:tc>
        <w:tc>
          <w:tcPr>
            <w:tcW w:w="440" w:type="pct"/>
            <w:shd w:val="clear" w:color="auto" w:fill="auto"/>
            <w:vAlign w:val="center"/>
          </w:tcPr>
          <w:p w14:paraId="071BEEC8" w14:textId="77777777" w:rsidR="003F5C97" w:rsidRPr="00673A09" w:rsidRDefault="00D73CBE" w:rsidP="003F5C97">
            <w:pPr>
              <w:spacing w:before="0"/>
              <w:jc w:val="center"/>
              <w:rPr>
                <w:rFonts w:cs="Arial"/>
                <w:b/>
                <w:bCs/>
                <w:iCs/>
                <w:sz w:val="20"/>
                <w:szCs w:val="20"/>
                <w:lang w:val="sr-Cyrl-RS"/>
              </w:rPr>
            </w:pPr>
            <w:r w:rsidRPr="00D73CBE">
              <w:rPr>
                <w:rFonts w:cs="Arial"/>
                <w:sz w:val="20"/>
                <w:szCs w:val="20"/>
                <w:lang w:val="sr-Cyrl-RS"/>
              </w:rPr>
              <w:t>укупна цена испитивања (збир укупних цена без ПДВ за позиције 1–6)</w:t>
            </w:r>
          </w:p>
        </w:tc>
        <w:tc>
          <w:tcPr>
            <w:tcW w:w="771" w:type="pct"/>
            <w:shd w:val="clear" w:color="auto" w:fill="auto"/>
            <w:vAlign w:val="center"/>
          </w:tcPr>
          <w:p w14:paraId="55A433F7" w14:textId="77777777" w:rsidR="003F5C97" w:rsidRPr="00DD7785" w:rsidRDefault="003F5C97" w:rsidP="003F5C97">
            <w:pPr>
              <w:widowControl w:val="0"/>
              <w:spacing w:before="0"/>
              <w:rPr>
                <w:rFonts w:eastAsia="Arial Unicode MS" w:cs="Arial"/>
                <w:b/>
                <w:bCs/>
                <w:iCs/>
                <w:sz w:val="20"/>
                <w:szCs w:val="20"/>
                <w:highlight w:val="red"/>
                <w:lang w:val="sr-Cyrl-RS"/>
              </w:rPr>
            </w:pPr>
          </w:p>
        </w:tc>
        <w:tc>
          <w:tcPr>
            <w:tcW w:w="681" w:type="pct"/>
            <w:shd w:val="clear" w:color="auto" w:fill="auto"/>
            <w:vAlign w:val="center"/>
          </w:tcPr>
          <w:p w14:paraId="176A653F" w14:textId="77777777" w:rsidR="003F5C97" w:rsidRPr="00DD7785" w:rsidRDefault="003F5C97" w:rsidP="003F5C97">
            <w:pPr>
              <w:widowControl w:val="0"/>
              <w:spacing w:before="0"/>
              <w:rPr>
                <w:rFonts w:eastAsia="Arial Unicode MS" w:cs="Arial"/>
                <w:b/>
                <w:bCs/>
                <w:iCs/>
                <w:sz w:val="20"/>
                <w:szCs w:val="20"/>
                <w:highlight w:val="red"/>
                <w:lang w:val="sr-Cyrl-RS"/>
              </w:rPr>
            </w:pPr>
          </w:p>
        </w:tc>
        <w:tc>
          <w:tcPr>
            <w:tcW w:w="767" w:type="pct"/>
            <w:shd w:val="clear" w:color="auto" w:fill="auto"/>
            <w:vAlign w:val="center"/>
          </w:tcPr>
          <w:p w14:paraId="67BAE58B" w14:textId="77777777" w:rsidR="003F5C97" w:rsidRPr="00DD7785" w:rsidRDefault="003F5C97" w:rsidP="003F5C97">
            <w:pPr>
              <w:widowControl w:val="0"/>
              <w:spacing w:before="0"/>
              <w:rPr>
                <w:rFonts w:eastAsia="Arial Unicode MS" w:cs="Arial"/>
                <w:b/>
                <w:bCs/>
                <w:iCs/>
                <w:sz w:val="20"/>
                <w:szCs w:val="20"/>
                <w:highlight w:val="red"/>
                <w:lang w:val="sr-Cyrl-RS"/>
              </w:rPr>
            </w:pPr>
          </w:p>
        </w:tc>
      </w:tr>
      <w:tr w:rsidR="00673A09" w:rsidRPr="00673A09" w14:paraId="69408FB0" w14:textId="77777777" w:rsidTr="00673A09">
        <w:tc>
          <w:tcPr>
            <w:tcW w:w="336" w:type="pct"/>
            <w:shd w:val="clear" w:color="auto" w:fill="auto"/>
            <w:vAlign w:val="center"/>
          </w:tcPr>
          <w:p w14:paraId="43D81447" w14:textId="77777777" w:rsidR="00673A09" w:rsidRPr="00673A09" w:rsidRDefault="00673A09" w:rsidP="009C3DED">
            <w:pPr>
              <w:widowControl w:val="0"/>
              <w:spacing w:before="0"/>
              <w:rPr>
                <w:rFonts w:eastAsia="Arial Unicode MS" w:cs="Arial"/>
                <w:b/>
                <w:bCs/>
                <w:iCs/>
                <w:sz w:val="20"/>
                <w:szCs w:val="20"/>
                <w:lang w:val="sr-Cyrl-CS"/>
              </w:rPr>
            </w:pPr>
          </w:p>
        </w:tc>
        <w:tc>
          <w:tcPr>
            <w:tcW w:w="3216" w:type="pct"/>
            <w:gridSpan w:val="5"/>
            <w:shd w:val="clear" w:color="auto" w:fill="auto"/>
            <w:vAlign w:val="center"/>
          </w:tcPr>
          <w:p w14:paraId="538EBA37" w14:textId="513D0571" w:rsidR="00673A09" w:rsidRPr="00673A09" w:rsidRDefault="00673A09" w:rsidP="009C3DED">
            <w:pPr>
              <w:widowControl w:val="0"/>
              <w:spacing w:before="0"/>
              <w:rPr>
                <w:rFonts w:eastAsia="Arial Unicode MS" w:cs="Arial"/>
                <w:b/>
                <w:bCs/>
                <w:iCs/>
                <w:sz w:val="20"/>
                <w:szCs w:val="20"/>
                <w:highlight w:val="red"/>
                <w:lang w:val="sr-Cyrl-RS"/>
              </w:rPr>
            </w:pPr>
            <w:r w:rsidRPr="00673A09">
              <w:rPr>
                <w:rFonts w:eastAsia="Arial Unicode MS" w:cs="Arial"/>
                <w:b/>
                <w:bCs/>
                <w:iCs/>
                <w:sz w:val="20"/>
                <w:szCs w:val="20"/>
                <w:lang w:val="sr-Cyrl-RS"/>
              </w:rPr>
              <w:t xml:space="preserve">                                                             </w:t>
            </w:r>
            <w:r w:rsidR="004E167D">
              <w:rPr>
                <w:rFonts w:eastAsia="Arial Unicode MS" w:cs="Arial"/>
                <w:b/>
                <w:bCs/>
                <w:iCs/>
                <w:sz w:val="20"/>
                <w:szCs w:val="20"/>
                <w:lang w:val="sr-Cyrl-RS"/>
              </w:rPr>
              <w:t xml:space="preserve">   </w:t>
            </w:r>
            <w:r w:rsidR="00EA44DA">
              <w:rPr>
                <w:rFonts w:eastAsia="Arial Unicode MS" w:cs="Arial"/>
                <w:b/>
                <w:bCs/>
                <w:iCs/>
                <w:sz w:val="20"/>
                <w:szCs w:val="20"/>
                <w:lang w:val="sr-Cyrl-RS"/>
              </w:rPr>
              <w:t xml:space="preserve">   </w:t>
            </w:r>
            <w:r w:rsidRPr="00673A09">
              <w:rPr>
                <w:rFonts w:eastAsia="Arial Unicode MS" w:cs="Arial"/>
                <w:b/>
                <w:bCs/>
                <w:iCs/>
                <w:sz w:val="20"/>
                <w:szCs w:val="20"/>
                <w:lang w:val="sr-Cyrl-RS"/>
              </w:rPr>
              <w:t xml:space="preserve">   УКУПНО ПАРТИЈА 2:</w:t>
            </w:r>
          </w:p>
        </w:tc>
        <w:tc>
          <w:tcPr>
            <w:tcW w:w="681" w:type="pct"/>
            <w:shd w:val="clear" w:color="auto" w:fill="auto"/>
            <w:vAlign w:val="center"/>
          </w:tcPr>
          <w:p w14:paraId="258AA254" w14:textId="77777777" w:rsidR="00673A09" w:rsidRPr="00673A09" w:rsidRDefault="00673A09" w:rsidP="009C3DED">
            <w:pPr>
              <w:widowControl w:val="0"/>
              <w:spacing w:before="0"/>
              <w:rPr>
                <w:rFonts w:eastAsia="Arial Unicode MS" w:cs="Arial"/>
                <w:b/>
                <w:bCs/>
                <w:iCs/>
                <w:sz w:val="20"/>
                <w:szCs w:val="20"/>
                <w:highlight w:val="red"/>
              </w:rPr>
            </w:pPr>
          </w:p>
        </w:tc>
        <w:tc>
          <w:tcPr>
            <w:tcW w:w="767" w:type="pct"/>
            <w:shd w:val="clear" w:color="auto" w:fill="auto"/>
            <w:vAlign w:val="center"/>
          </w:tcPr>
          <w:p w14:paraId="52823BE5" w14:textId="77777777" w:rsidR="00673A09" w:rsidRPr="00673A09" w:rsidRDefault="00673A09" w:rsidP="009C3DED">
            <w:pPr>
              <w:widowControl w:val="0"/>
              <w:spacing w:before="0"/>
              <w:rPr>
                <w:rFonts w:eastAsia="Arial Unicode MS" w:cs="Arial"/>
                <w:b/>
                <w:bCs/>
                <w:iCs/>
                <w:sz w:val="20"/>
                <w:szCs w:val="20"/>
                <w:highlight w:val="red"/>
              </w:rPr>
            </w:pPr>
          </w:p>
        </w:tc>
      </w:tr>
    </w:tbl>
    <w:p w14:paraId="6CD5486C" w14:textId="77777777" w:rsidR="00C31DC9" w:rsidRDefault="00C31DC9" w:rsidP="00C31DC9">
      <w:pPr>
        <w:widowControl w:val="0"/>
        <w:spacing w:before="0"/>
        <w:rPr>
          <w:rFonts w:eastAsia="Arial Unicode MS" w:cs="Arial"/>
          <w:lang w:val="sr-Cyrl-RS"/>
        </w:rPr>
      </w:pPr>
    </w:p>
    <w:p w14:paraId="4D48503E" w14:textId="77777777" w:rsidR="00D73CBE" w:rsidRDefault="00D73CBE" w:rsidP="00C31DC9">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1DC9" w:rsidRPr="00111995" w14:paraId="47F5C7EA" w14:textId="77777777" w:rsidTr="009C3DED">
        <w:trPr>
          <w:trHeight w:val="418"/>
        </w:trPr>
        <w:tc>
          <w:tcPr>
            <w:tcW w:w="568" w:type="dxa"/>
            <w:vAlign w:val="center"/>
          </w:tcPr>
          <w:p w14:paraId="6A3B41D9" w14:textId="77777777" w:rsidR="00C31DC9" w:rsidRPr="00111995" w:rsidRDefault="00C31DC9" w:rsidP="009C3DED">
            <w:pPr>
              <w:widowControl w:val="0"/>
              <w:spacing w:before="0"/>
              <w:rPr>
                <w:rFonts w:eastAsia="Arial Unicode MS" w:cs="Arial"/>
                <w:b/>
                <w:lang w:val="sr-Latn-CS"/>
              </w:rPr>
            </w:pPr>
            <w:r w:rsidRPr="00111995">
              <w:rPr>
                <w:rFonts w:eastAsia="Arial Unicode MS" w:cs="Arial"/>
                <w:b/>
              </w:rPr>
              <w:t>I</w:t>
            </w:r>
          </w:p>
        </w:tc>
        <w:tc>
          <w:tcPr>
            <w:tcW w:w="6740" w:type="dxa"/>
          </w:tcPr>
          <w:p w14:paraId="7E5A0E2D" w14:textId="77777777" w:rsidR="00C31DC9" w:rsidRPr="00DD7785" w:rsidRDefault="00C31DC9" w:rsidP="009C3DED">
            <w:pPr>
              <w:widowControl w:val="0"/>
              <w:spacing w:before="0"/>
              <w:rPr>
                <w:rFonts w:eastAsia="Arial Unicode MS" w:cs="Arial"/>
                <w:b/>
                <w:lang w:val="sr-Latn-CS"/>
              </w:rPr>
            </w:pPr>
            <w:r w:rsidRPr="00DD7785">
              <w:rPr>
                <w:rFonts w:eastAsia="Arial Unicode MS" w:cs="Arial"/>
                <w:b/>
                <w:lang w:val="sr-Latn-CS"/>
              </w:rPr>
              <w:t>УКУПНО ПОНУЂЕНА ЦЕНА  без ПДВ динара</w:t>
            </w:r>
          </w:p>
          <w:p w14:paraId="5FDEC736" w14:textId="77777777" w:rsidR="00C31DC9" w:rsidRPr="00111995" w:rsidRDefault="00C31DC9" w:rsidP="009C3DED">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14:paraId="008D4DFE" w14:textId="77777777" w:rsidR="00C31DC9" w:rsidRPr="00111995" w:rsidRDefault="00C31DC9" w:rsidP="009C3DED">
            <w:pPr>
              <w:widowControl w:val="0"/>
              <w:spacing w:before="0"/>
              <w:rPr>
                <w:rFonts w:eastAsia="Arial Unicode MS" w:cs="Arial"/>
              </w:rPr>
            </w:pPr>
          </w:p>
        </w:tc>
      </w:tr>
      <w:tr w:rsidR="00C31DC9" w:rsidRPr="00111995" w14:paraId="7A974AB2" w14:textId="77777777" w:rsidTr="009C3DED">
        <w:trPr>
          <w:trHeight w:val="610"/>
        </w:trPr>
        <w:tc>
          <w:tcPr>
            <w:tcW w:w="568" w:type="dxa"/>
            <w:tcBorders>
              <w:bottom w:val="single" w:sz="4" w:space="0" w:color="auto"/>
            </w:tcBorders>
            <w:vAlign w:val="center"/>
          </w:tcPr>
          <w:p w14:paraId="3B033027" w14:textId="77777777" w:rsidR="00C31DC9" w:rsidRPr="00111995" w:rsidRDefault="00C31DC9" w:rsidP="009C3DED">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14:paraId="045B2CCD" w14:textId="77777777" w:rsidR="00C31DC9" w:rsidRPr="00111995" w:rsidRDefault="00C31DC9" w:rsidP="009C3DED">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14:paraId="38D265C7" w14:textId="77777777" w:rsidR="00C31DC9" w:rsidRPr="00111995" w:rsidRDefault="00C31DC9" w:rsidP="009C3DED">
            <w:pPr>
              <w:widowControl w:val="0"/>
              <w:spacing w:before="0"/>
              <w:rPr>
                <w:rFonts w:eastAsia="Arial Unicode MS" w:cs="Arial"/>
              </w:rPr>
            </w:pPr>
          </w:p>
        </w:tc>
      </w:tr>
      <w:tr w:rsidR="00C31DC9" w:rsidRPr="00F56428" w14:paraId="60B9DA7F" w14:textId="77777777" w:rsidTr="009C3DED">
        <w:trPr>
          <w:trHeight w:val="562"/>
        </w:trPr>
        <w:tc>
          <w:tcPr>
            <w:tcW w:w="568" w:type="dxa"/>
            <w:tcBorders>
              <w:bottom w:val="single" w:sz="4" w:space="0" w:color="auto"/>
            </w:tcBorders>
            <w:vAlign w:val="center"/>
          </w:tcPr>
          <w:p w14:paraId="191992D7" w14:textId="77777777" w:rsidR="00C31DC9" w:rsidRPr="00111995" w:rsidRDefault="00C31DC9" w:rsidP="009C3DED">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14:paraId="05230578" w14:textId="77777777" w:rsidR="00C31DC9" w:rsidRPr="00DD7785" w:rsidRDefault="00C31DC9" w:rsidP="009C3DED">
            <w:pPr>
              <w:widowControl w:val="0"/>
              <w:spacing w:before="0"/>
              <w:rPr>
                <w:rFonts w:eastAsia="Arial Unicode MS" w:cs="Arial"/>
                <w:b/>
                <w:lang w:val="sr-Latn-CS"/>
              </w:rPr>
            </w:pPr>
            <w:r w:rsidRPr="00DD7785">
              <w:rPr>
                <w:rFonts w:eastAsia="Arial Unicode MS" w:cs="Arial"/>
                <w:b/>
                <w:lang w:val="sr-Latn-CS"/>
              </w:rPr>
              <w:t>УКУПНО ПОНУЂЕНА ЦЕНА  са ПДВ</w:t>
            </w:r>
          </w:p>
          <w:p w14:paraId="2B958B63" w14:textId="77777777" w:rsidR="00C31DC9" w:rsidRPr="00DD7785" w:rsidRDefault="00C31DC9" w:rsidP="009C3DED">
            <w:pPr>
              <w:widowControl w:val="0"/>
              <w:spacing w:before="0"/>
              <w:rPr>
                <w:rFonts w:eastAsia="Arial Unicode MS" w:cs="Arial"/>
                <w:b/>
                <w:lang w:val="sr-Latn-CS"/>
              </w:rPr>
            </w:pPr>
            <w:r w:rsidRPr="00DD7785">
              <w:rPr>
                <w:rFonts w:eastAsia="Arial Unicode MS" w:cs="Arial"/>
                <w:b/>
                <w:lang w:val="sr-Latn-CS"/>
              </w:rPr>
              <w:t>(ред. бр.</w:t>
            </w:r>
            <w:r w:rsidRPr="00111995">
              <w:rPr>
                <w:rFonts w:eastAsia="Arial Unicode MS" w:cs="Arial"/>
                <w:b/>
                <w:lang w:val="sr-Latn-CS"/>
              </w:rPr>
              <w:t>I</w:t>
            </w:r>
            <w:r w:rsidRPr="00DD7785">
              <w:rPr>
                <w:rFonts w:eastAsia="Arial Unicode MS" w:cs="Arial"/>
                <w:b/>
                <w:lang w:val="sr-Latn-CS"/>
              </w:rPr>
              <w:t>+ред.бр.</w:t>
            </w:r>
            <w:r w:rsidRPr="00111995">
              <w:rPr>
                <w:rFonts w:eastAsia="Arial Unicode MS" w:cs="Arial"/>
                <w:b/>
                <w:lang w:val="sr-Latn-CS"/>
              </w:rPr>
              <w:t>II</w:t>
            </w:r>
            <w:r w:rsidRPr="00DD7785">
              <w:rPr>
                <w:rFonts w:eastAsia="Arial Unicode MS" w:cs="Arial"/>
                <w:b/>
                <w:lang w:val="sr-Latn-CS"/>
              </w:rPr>
              <w:t>) динара</w:t>
            </w:r>
          </w:p>
        </w:tc>
        <w:tc>
          <w:tcPr>
            <w:tcW w:w="2610" w:type="dxa"/>
            <w:tcBorders>
              <w:bottom w:val="single" w:sz="4" w:space="0" w:color="auto"/>
              <w:right w:val="single" w:sz="4" w:space="0" w:color="auto"/>
            </w:tcBorders>
          </w:tcPr>
          <w:p w14:paraId="231110AF" w14:textId="77777777" w:rsidR="00C31DC9" w:rsidRPr="00DD7785" w:rsidRDefault="00C31DC9" w:rsidP="009C3DED">
            <w:pPr>
              <w:widowControl w:val="0"/>
              <w:spacing w:before="0"/>
              <w:rPr>
                <w:rFonts w:eastAsia="Arial Unicode MS" w:cs="Arial"/>
                <w:lang w:val="sr-Latn-CS"/>
              </w:rPr>
            </w:pPr>
          </w:p>
        </w:tc>
      </w:tr>
    </w:tbl>
    <w:p w14:paraId="55001A92" w14:textId="77777777" w:rsidR="00C31DC9" w:rsidRDefault="00C31DC9" w:rsidP="00C31DC9">
      <w:pPr>
        <w:widowControl w:val="0"/>
        <w:spacing w:before="0"/>
        <w:rPr>
          <w:rFonts w:eastAsia="Arial Unicode MS" w:cs="Arial"/>
          <w:lang w:val="sr-Cyrl-RS"/>
        </w:rPr>
      </w:pPr>
    </w:p>
    <w:p w14:paraId="0008241E" w14:textId="77777777" w:rsidR="00C31DC9" w:rsidRDefault="00C31DC9" w:rsidP="00C31DC9">
      <w:pPr>
        <w:widowControl w:val="0"/>
        <w:spacing w:before="0"/>
        <w:rPr>
          <w:rFonts w:eastAsia="Arial Unicode MS" w:cs="Arial"/>
          <w:lang w:val="sr-Cyrl-RS"/>
        </w:rPr>
      </w:pPr>
    </w:p>
    <w:p w14:paraId="535E348A" w14:textId="77777777" w:rsidR="00C31DC9" w:rsidRDefault="00C31DC9" w:rsidP="00C31DC9">
      <w:pPr>
        <w:widowControl w:val="0"/>
        <w:spacing w:before="0"/>
        <w:rPr>
          <w:rFonts w:eastAsia="Arial Unicode MS" w:cs="Arial"/>
          <w:color w:val="000000" w:themeColor="text1"/>
          <w:lang w:val="sr-Cyrl-RS"/>
        </w:rPr>
      </w:pPr>
    </w:p>
    <w:p w14:paraId="60128153" w14:textId="77777777" w:rsidR="00C31DC9" w:rsidRPr="00C94F30" w:rsidRDefault="00C31DC9" w:rsidP="00C31DC9">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31DC9" w:rsidRPr="00C94F30" w14:paraId="5978FF07" w14:textId="77777777" w:rsidTr="009C3DED">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0F849E9" w14:textId="77777777" w:rsidR="00C31DC9" w:rsidRPr="00C94F30" w:rsidRDefault="00C31DC9" w:rsidP="009C3DED">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14:paraId="103833AF" w14:textId="77777777" w:rsidR="00C31DC9" w:rsidRPr="00C94F30" w:rsidRDefault="00C31DC9" w:rsidP="009C3DED">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5723715A" w14:textId="77777777" w:rsidR="00C31DC9" w:rsidRPr="00C94F30" w:rsidRDefault="00C31DC9" w:rsidP="009C3DED">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05C06D0E" w14:textId="77777777" w:rsidR="00C31DC9" w:rsidRDefault="00C31DC9" w:rsidP="009C3DED">
            <w:pPr>
              <w:spacing w:before="0"/>
              <w:jc w:val="center"/>
              <w:rPr>
                <w:rFonts w:cs="Arial"/>
                <w:color w:val="000000" w:themeColor="text1"/>
                <w:lang w:val="sr-Cyrl-RS" w:eastAsia="sr-Latn-CS"/>
              </w:rPr>
            </w:pPr>
          </w:p>
          <w:p w14:paraId="42246004" w14:textId="77777777" w:rsidR="00C31DC9" w:rsidRDefault="00C31DC9" w:rsidP="009C3DED">
            <w:pPr>
              <w:spacing w:before="0"/>
              <w:jc w:val="center"/>
              <w:rPr>
                <w:rFonts w:cs="Arial"/>
                <w:color w:val="000000" w:themeColor="text1"/>
                <w:lang w:val="sr-Cyrl-RS" w:eastAsia="sr-Latn-CS"/>
              </w:rPr>
            </w:pPr>
          </w:p>
          <w:p w14:paraId="0884608F" w14:textId="77777777" w:rsidR="00C31DC9" w:rsidRPr="00C94F30" w:rsidRDefault="00C31DC9" w:rsidP="009C3DED">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C31DC9" w:rsidRPr="00C94F30" w14:paraId="23B667E1" w14:textId="77777777" w:rsidTr="009C3DE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C8869" w14:textId="77777777" w:rsidR="00C31DC9" w:rsidRPr="00C94F30" w:rsidRDefault="00C31DC9" w:rsidP="009C3DE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469E7F4" w14:textId="77777777" w:rsidR="00C31DC9" w:rsidRPr="00C94F30" w:rsidRDefault="00C31DC9" w:rsidP="009C3DED">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DF4643D" w14:textId="77777777" w:rsidR="00C31DC9" w:rsidRPr="00C94F30" w:rsidRDefault="00C31DC9" w:rsidP="009C3DED">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14:paraId="27BBF5FC" w14:textId="77777777" w:rsidR="00C31DC9" w:rsidRPr="001958C3" w:rsidRDefault="00C31DC9" w:rsidP="00C31DC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31DC9" w:rsidRPr="00E47C2E" w14:paraId="28A5E6ED" w14:textId="77777777" w:rsidTr="009C3DED">
        <w:trPr>
          <w:jc w:val="center"/>
        </w:trPr>
        <w:tc>
          <w:tcPr>
            <w:tcW w:w="3882" w:type="dxa"/>
          </w:tcPr>
          <w:p w14:paraId="70D896D1" w14:textId="77777777" w:rsidR="00C31DC9" w:rsidRPr="00E47C2E" w:rsidRDefault="00C31DC9" w:rsidP="009C3DED">
            <w:pPr>
              <w:spacing w:before="0"/>
              <w:jc w:val="center"/>
              <w:rPr>
                <w:rFonts w:cs="Arial"/>
              </w:rPr>
            </w:pPr>
            <w:r w:rsidRPr="00E47C2E">
              <w:rPr>
                <w:rFonts w:cs="Arial"/>
              </w:rPr>
              <w:t>Датум:</w:t>
            </w:r>
          </w:p>
        </w:tc>
        <w:tc>
          <w:tcPr>
            <w:tcW w:w="2127" w:type="dxa"/>
          </w:tcPr>
          <w:p w14:paraId="401EBAB3" w14:textId="77777777" w:rsidR="00C31DC9" w:rsidRPr="00E47C2E" w:rsidRDefault="00C31DC9" w:rsidP="009C3DED">
            <w:pPr>
              <w:spacing w:before="0"/>
              <w:jc w:val="center"/>
              <w:rPr>
                <w:rFonts w:cs="Arial"/>
                <w:lang w:val="ru-RU"/>
              </w:rPr>
            </w:pPr>
          </w:p>
        </w:tc>
        <w:tc>
          <w:tcPr>
            <w:tcW w:w="4022" w:type="dxa"/>
          </w:tcPr>
          <w:p w14:paraId="75ED38B8" w14:textId="77777777" w:rsidR="00C31DC9" w:rsidRPr="00E47C2E" w:rsidRDefault="00C31DC9" w:rsidP="009C3DED">
            <w:pPr>
              <w:spacing w:before="0"/>
              <w:jc w:val="center"/>
              <w:rPr>
                <w:rFonts w:cs="Arial"/>
                <w:lang w:val="sr-Cyrl-CS"/>
              </w:rPr>
            </w:pPr>
            <w:r w:rsidRPr="00E47C2E">
              <w:rPr>
                <w:rFonts w:cs="Arial"/>
                <w:lang w:val="sr-Cyrl-CS"/>
              </w:rPr>
              <w:t>П</w:t>
            </w:r>
            <w:r w:rsidRPr="00E47C2E">
              <w:rPr>
                <w:rFonts w:cs="Arial"/>
              </w:rPr>
              <w:t>онуђач</w:t>
            </w:r>
          </w:p>
        </w:tc>
      </w:tr>
      <w:tr w:rsidR="00C31DC9" w:rsidRPr="00E47C2E" w14:paraId="2C5281F1" w14:textId="77777777" w:rsidTr="009C3DED">
        <w:trPr>
          <w:jc w:val="center"/>
        </w:trPr>
        <w:tc>
          <w:tcPr>
            <w:tcW w:w="3882" w:type="dxa"/>
          </w:tcPr>
          <w:p w14:paraId="7F98E424" w14:textId="77777777" w:rsidR="00C31DC9" w:rsidRPr="00E47C2E" w:rsidRDefault="00C31DC9" w:rsidP="009C3DED">
            <w:pPr>
              <w:spacing w:before="0"/>
              <w:jc w:val="center"/>
              <w:rPr>
                <w:rFonts w:cs="Arial"/>
              </w:rPr>
            </w:pPr>
          </w:p>
        </w:tc>
        <w:tc>
          <w:tcPr>
            <w:tcW w:w="2127" w:type="dxa"/>
          </w:tcPr>
          <w:p w14:paraId="27753550" w14:textId="77777777" w:rsidR="00C31DC9" w:rsidRPr="00E47C2E" w:rsidRDefault="00C31DC9" w:rsidP="009C3DED">
            <w:pPr>
              <w:spacing w:before="0"/>
              <w:jc w:val="center"/>
              <w:rPr>
                <w:rFonts w:cs="Arial"/>
              </w:rPr>
            </w:pPr>
            <w:r w:rsidRPr="00E47C2E">
              <w:rPr>
                <w:rFonts w:cs="Arial"/>
              </w:rPr>
              <w:t>М.П.</w:t>
            </w:r>
          </w:p>
        </w:tc>
        <w:tc>
          <w:tcPr>
            <w:tcW w:w="4022" w:type="dxa"/>
          </w:tcPr>
          <w:p w14:paraId="568AF7D5" w14:textId="77777777" w:rsidR="00C31DC9" w:rsidRPr="00E47C2E" w:rsidRDefault="00C31DC9" w:rsidP="009C3DED">
            <w:pPr>
              <w:spacing w:before="0"/>
              <w:jc w:val="center"/>
              <w:rPr>
                <w:rFonts w:cs="Arial"/>
                <w:lang w:val="ru-RU"/>
              </w:rPr>
            </w:pPr>
          </w:p>
        </w:tc>
      </w:tr>
      <w:tr w:rsidR="00C31DC9" w:rsidRPr="00E47C2E" w14:paraId="7CB8DDE6" w14:textId="77777777" w:rsidTr="009C3DED">
        <w:trPr>
          <w:jc w:val="center"/>
        </w:trPr>
        <w:tc>
          <w:tcPr>
            <w:tcW w:w="3882" w:type="dxa"/>
            <w:tcBorders>
              <w:bottom w:val="single" w:sz="4" w:space="0" w:color="auto"/>
            </w:tcBorders>
          </w:tcPr>
          <w:p w14:paraId="744FD30A" w14:textId="77777777" w:rsidR="00C31DC9" w:rsidRPr="00E47C2E" w:rsidRDefault="00C31DC9" w:rsidP="009C3DED">
            <w:pPr>
              <w:spacing w:before="0"/>
              <w:jc w:val="center"/>
              <w:rPr>
                <w:rFonts w:cs="Arial"/>
              </w:rPr>
            </w:pPr>
          </w:p>
        </w:tc>
        <w:tc>
          <w:tcPr>
            <w:tcW w:w="2127" w:type="dxa"/>
          </w:tcPr>
          <w:p w14:paraId="35601454" w14:textId="77777777" w:rsidR="00C31DC9" w:rsidRPr="00E47C2E" w:rsidRDefault="00C31DC9" w:rsidP="009C3DED">
            <w:pPr>
              <w:spacing w:before="0"/>
              <w:jc w:val="center"/>
              <w:rPr>
                <w:rFonts w:cs="Arial"/>
                <w:lang w:val="ru-RU"/>
              </w:rPr>
            </w:pPr>
          </w:p>
        </w:tc>
        <w:tc>
          <w:tcPr>
            <w:tcW w:w="4022" w:type="dxa"/>
            <w:tcBorders>
              <w:bottom w:val="single" w:sz="4" w:space="0" w:color="auto"/>
            </w:tcBorders>
          </w:tcPr>
          <w:p w14:paraId="41F8B15C" w14:textId="77777777" w:rsidR="00C31DC9" w:rsidRPr="00E47C2E" w:rsidRDefault="00C31DC9" w:rsidP="009C3DED">
            <w:pPr>
              <w:spacing w:before="0"/>
              <w:jc w:val="center"/>
              <w:rPr>
                <w:rFonts w:cs="Arial"/>
                <w:lang w:val="ru-RU"/>
              </w:rPr>
            </w:pPr>
          </w:p>
        </w:tc>
      </w:tr>
      <w:tr w:rsidR="00C31DC9" w:rsidRPr="00E47C2E" w14:paraId="6433B6E2" w14:textId="77777777" w:rsidTr="009C3DED">
        <w:trPr>
          <w:trHeight w:val="389"/>
          <w:jc w:val="center"/>
        </w:trPr>
        <w:tc>
          <w:tcPr>
            <w:tcW w:w="3882" w:type="dxa"/>
            <w:tcBorders>
              <w:top w:val="single" w:sz="4" w:space="0" w:color="auto"/>
            </w:tcBorders>
          </w:tcPr>
          <w:p w14:paraId="5B25CBB2" w14:textId="77777777" w:rsidR="00C31DC9" w:rsidRPr="00E47C2E" w:rsidRDefault="00C31DC9" w:rsidP="009C3DED">
            <w:pPr>
              <w:spacing w:before="0"/>
              <w:jc w:val="center"/>
              <w:rPr>
                <w:rFonts w:cs="Arial"/>
              </w:rPr>
            </w:pPr>
          </w:p>
        </w:tc>
        <w:tc>
          <w:tcPr>
            <w:tcW w:w="2127" w:type="dxa"/>
          </w:tcPr>
          <w:p w14:paraId="54045157" w14:textId="77777777" w:rsidR="00C31DC9" w:rsidRPr="00E47C2E" w:rsidRDefault="00C31DC9" w:rsidP="009C3DED">
            <w:pPr>
              <w:spacing w:before="0"/>
              <w:jc w:val="center"/>
              <w:rPr>
                <w:rFonts w:cs="Arial"/>
                <w:lang w:val="ru-RU"/>
              </w:rPr>
            </w:pPr>
          </w:p>
        </w:tc>
        <w:tc>
          <w:tcPr>
            <w:tcW w:w="4022" w:type="dxa"/>
            <w:tcBorders>
              <w:top w:val="single" w:sz="4" w:space="0" w:color="auto"/>
            </w:tcBorders>
          </w:tcPr>
          <w:p w14:paraId="44B1631A" w14:textId="77777777" w:rsidR="00C31DC9" w:rsidRPr="00E47C2E" w:rsidRDefault="00C31DC9" w:rsidP="009C3DED">
            <w:pPr>
              <w:spacing w:before="0"/>
              <w:jc w:val="center"/>
              <w:rPr>
                <w:rFonts w:cs="Arial"/>
                <w:lang w:val="ru-RU"/>
              </w:rPr>
            </w:pPr>
          </w:p>
        </w:tc>
      </w:tr>
    </w:tbl>
    <w:p w14:paraId="2EFBDF28" w14:textId="77777777" w:rsidR="00C31DC9" w:rsidRPr="00CA1CC9" w:rsidRDefault="00C31DC9" w:rsidP="00C31DC9">
      <w:pPr>
        <w:spacing w:before="0"/>
        <w:rPr>
          <w:rFonts w:cs="Arial"/>
          <w:b/>
          <w:lang w:val="sr-Cyrl-RS"/>
        </w:rPr>
      </w:pPr>
    </w:p>
    <w:p w14:paraId="0FACE052" w14:textId="77777777" w:rsidR="00C31DC9" w:rsidRPr="00E47C2E" w:rsidRDefault="00C31DC9" w:rsidP="00C31DC9">
      <w:pPr>
        <w:spacing w:before="0"/>
        <w:rPr>
          <w:rFonts w:cs="Arial"/>
          <w:b/>
          <w:lang w:val="sr-Cyrl-CS"/>
        </w:rPr>
      </w:pPr>
      <w:r w:rsidRPr="00E47C2E">
        <w:rPr>
          <w:rFonts w:cs="Arial"/>
          <w:b/>
          <w:lang w:val="sr-Cyrl-CS"/>
        </w:rPr>
        <w:t>Напомена:</w:t>
      </w:r>
    </w:p>
    <w:p w14:paraId="762654A5" w14:textId="77777777" w:rsidR="00C31DC9" w:rsidRPr="00E47C2E" w:rsidRDefault="00C31DC9" w:rsidP="00C31DC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378A3A40" w14:textId="77777777" w:rsidR="00C31DC9" w:rsidRPr="00E47C2E" w:rsidRDefault="00C31DC9" w:rsidP="00C31DC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CE969EA" w14:textId="77777777" w:rsidR="00C31DC9" w:rsidRPr="00E47C2E" w:rsidRDefault="00C31DC9" w:rsidP="00C31DC9">
      <w:pPr>
        <w:spacing w:before="0"/>
        <w:rPr>
          <w:rFonts w:cs="Arial"/>
          <w:b/>
          <w:lang w:val="ru-RU"/>
        </w:rPr>
      </w:pPr>
      <w:r w:rsidRPr="00E47C2E">
        <w:rPr>
          <w:rFonts w:cs="Arial"/>
          <w:b/>
          <w:lang w:val="sr-Latn-CS"/>
        </w:rPr>
        <w:t>Упутство</w:t>
      </w:r>
      <w:r w:rsidRPr="00DD7785">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14:paraId="3191067B" w14:textId="77777777" w:rsidR="00C31DC9" w:rsidRPr="00DD7785" w:rsidRDefault="00C31DC9" w:rsidP="00C31DC9">
      <w:pPr>
        <w:spacing w:before="0"/>
        <w:rPr>
          <w:rFonts w:cs="Arial"/>
          <w:b/>
          <w:lang w:val="ru-RU"/>
        </w:rPr>
      </w:pPr>
    </w:p>
    <w:p w14:paraId="23B279AC" w14:textId="77777777" w:rsidR="00C31DC9" w:rsidRPr="00845C44" w:rsidRDefault="00C31DC9" w:rsidP="00C31DC9">
      <w:pPr>
        <w:pStyle w:val="ListParagraph"/>
        <w:tabs>
          <w:tab w:val="left" w:pos="90"/>
        </w:tabs>
        <w:spacing w:before="0" w:after="0" w:line="240" w:lineRule="auto"/>
        <w:ind w:left="0"/>
        <w:rPr>
          <w:rFonts w:ascii="Arial" w:hAnsi="Arial" w:cs="Arial"/>
          <w:bCs/>
          <w:iCs/>
          <w:lang w:val="sr-Cyrl-RS"/>
        </w:rPr>
      </w:pPr>
      <w:r w:rsidRPr="00DD7785">
        <w:rPr>
          <w:rFonts w:ascii="Arial" w:hAnsi="Arial" w:cs="Arial"/>
          <w:bCs/>
          <w:iCs/>
          <w:lang w:val="ru-RU"/>
        </w:rPr>
        <w:t>Понуђач треба да попун</w:t>
      </w:r>
      <w:r w:rsidRPr="00E47C2E">
        <w:rPr>
          <w:rFonts w:ascii="Arial" w:hAnsi="Arial" w:cs="Arial"/>
          <w:bCs/>
          <w:iCs/>
          <w:lang w:val="sr-Cyrl-CS"/>
        </w:rPr>
        <w:t>и</w:t>
      </w:r>
      <w:r w:rsidRPr="00DD7785">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D7785">
        <w:rPr>
          <w:rFonts w:ascii="Arial" w:hAnsi="Arial" w:cs="Arial"/>
          <w:bCs/>
          <w:iCs/>
          <w:lang w:val="ru-RU"/>
        </w:rPr>
        <w:t>:</w:t>
      </w:r>
    </w:p>
    <w:p w14:paraId="10F27EEC" w14:textId="77777777" w:rsidR="00C31DC9" w:rsidRPr="00DD7785" w:rsidRDefault="00C31DC9" w:rsidP="00C31DC9">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 xml:space="preserve">у колону 5. </w:t>
      </w:r>
      <w:r w:rsidRPr="00DD7785">
        <w:rPr>
          <w:rFonts w:ascii="Arial" w:hAnsi="Arial" w:cs="Arial"/>
          <w:bCs/>
          <w:iCs/>
          <w:lang w:val="sr-Cyrl-RS"/>
        </w:rPr>
        <w:t>уписати колико износи јединична цена без ПДВ за извршену услугу;</w:t>
      </w:r>
    </w:p>
    <w:p w14:paraId="41FBE97E" w14:textId="77777777" w:rsidR="00C31DC9" w:rsidRPr="00DD7785" w:rsidRDefault="00C31DC9" w:rsidP="00C31DC9">
      <w:pPr>
        <w:pStyle w:val="ListParagraph"/>
        <w:tabs>
          <w:tab w:val="left" w:pos="90"/>
        </w:tabs>
        <w:suppressAutoHyphens/>
        <w:spacing w:before="0" w:after="0" w:line="240" w:lineRule="auto"/>
        <w:ind w:left="0"/>
        <w:contextualSpacing w:val="0"/>
        <w:rPr>
          <w:rFonts w:ascii="Arial" w:hAnsi="Arial" w:cs="Arial"/>
          <w:bCs/>
          <w:iCs/>
          <w:lang w:val="sr-Cyrl-RS"/>
        </w:rPr>
      </w:pPr>
      <w:r w:rsidRPr="00DD7785">
        <w:rPr>
          <w:rFonts w:ascii="Arial" w:hAnsi="Arial" w:cs="Arial"/>
          <w:bCs/>
          <w:iCs/>
          <w:lang w:val="sr-Cyrl-RS"/>
        </w:rPr>
        <w:t xml:space="preserve">-у колону </w:t>
      </w:r>
      <w:r w:rsidRPr="00E47C2E">
        <w:rPr>
          <w:rFonts w:ascii="Arial" w:hAnsi="Arial" w:cs="Arial"/>
          <w:bCs/>
          <w:iCs/>
          <w:lang w:val="sr-Cyrl-CS"/>
        </w:rPr>
        <w:t>6</w:t>
      </w:r>
      <w:r w:rsidRPr="00DD7785">
        <w:rPr>
          <w:rFonts w:ascii="Arial" w:hAnsi="Arial" w:cs="Arial"/>
          <w:bCs/>
          <w:iCs/>
          <w:lang w:val="sr-Cyrl-RS"/>
        </w:rPr>
        <w:t>. уписати колико износи јединична цена са ПДВ за извршену услугу;</w:t>
      </w:r>
    </w:p>
    <w:p w14:paraId="783964BB" w14:textId="77777777" w:rsidR="00C31DC9" w:rsidRPr="00DD7785" w:rsidRDefault="00C31DC9" w:rsidP="00C31DC9">
      <w:pPr>
        <w:pStyle w:val="ListParagraph"/>
        <w:tabs>
          <w:tab w:val="left" w:pos="90"/>
        </w:tabs>
        <w:suppressAutoHyphens/>
        <w:spacing w:before="0" w:after="0" w:line="240" w:lineRule="auto"/>
        <w:ind w:left="0"/>
        <w:contextualSpacing w:val="0"/>
        <w:rPr>
          <w:rFonts w:ascii="Arial" w:hAnsi="Arial" w:cs="Arial"/>
          <w:bCs/>
          <w:iCs/>
          <w:lang w:val="sr-Cyrl-RS"/>
        </w:rPr>
      </w:pPr>
      <w:r w:rsidRPr="00DD7785">
        <w:rPr>
          <w:rFonts w:ascii="Arial" w:hAnsi="Arial" w:cs="Arial"/>
          <w:bCs/>
          <w:iCs/>
          <w:lang w:val="sr-Cyrl-RS"/>
        </w:rPr>
        <w:t xml:space="preserve">-у колону </w:t>
      </w:r>
      <w:r w:rsidRPr="00E47C2E">
        <w:rPr>
          <w:rFonts w:ascii="Arial" w:hAnsi="Arial" w:cs="Arial"/>
          <w:bCs/>
          <w:iCs/>
          <w:lang w:val="sr-Cyrl-CS"/>
        </w:rPr>
        <w:t>7</w:t>
      </w:r>
      <w:r w:rsidRPr="00DD7785">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D7785">
        <w:rPr>
          <w:rFonts w:ascii="Arial" w:hAnsi="Arial" w:cs="Arial"/>
          <w:bCs/>
          <w:iCs/>
          <w:lang w:val="sr-Cyrl-RS"/>
        </w:rPr>
        <w:t xml:space="preserve">.) са траженим обимом-количином (која је наведена у колони </w:t>
      </w:r>
      <w:r w:rsidRPr="00E47C2E">
        <w:rPr>
          <w:rFonts w:ascii="Arial" w:hAnsi="Arial" w:cs="Arial"/>
          <w:bCs/>
          <w:iCs/>
          <w:lang w:val="sr-Cyrl-CS"/>
        </w:rPr>
        <w:t>4</w:t>
      </w:r>
      <w:r w:rsidRPr="00DD7785">
        <w:rPr>
          <w:rFonts w:ascii="Arial" w:hAnsi="Arial" w:cs="Arial"/>
          <w:bCs/>
          <w:iCs/>
          <w:lang w:val="sr-Cyrl-RS"/>
        </w:rPr>
        <w:t xml:space="preserve">.); </w:t>
      </w:r>
    </w:p>
    <w:p w14:paraId="4CDA5198" w14:textId="77777777" w:rsidR="00C31DC9" w:rsidRPr="00C53F80" w:rsidRDefault="00C31DC9" w:rsidP="00C31DC9">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DD7785">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D7785">
        <w:rPr>
          <w:rFonts w:ascii="Arial" w:hAnsi="Arial" w:cs="Arial"/>
          <w:bCs/>
          <w:iCs/>
          <w:lang w:val="sr-Cyrl-RS"/>
        </w:rPr>
        <w:t xml:space="preserve">.) са траженим обимом- количином (која је наведена у колони </w:t>
      </w:r>
      <w:r w:rsidRPr="00E47C2E">
        <w:rPr>
          <w:rFonts w:ascii="Arial" w:hAnsi="Arial" w:cs="Arial"/>
          <w:bCs/>
          <w:iCs/>
          <w:lang w:val="sr-Cyrl-CS"/>
        </w:rPr>
        <w:t>4</w:t>
      </w:r>
      <w:r w:rsidRPr="00DD7785">
        <w:rPr>
          <w:rFonts w:ascii="Arial" w:hAnsi="Arial" w:cs="Arial"/>
          <w:bCs/>
          <w:iCs/>
          <w:lang w:val="sr-Cyrl-RS"/>
        </w:rPr>
        <w:t>.).</w:t>
      </w:r>
    </w:p>
    <w:p w14:paraId="6E791134" w14:textId="77777777" w:rsidR="00C31DC9" w:rsidRPr="00DD7785" w:rsidRDefault="00C31DC9" w:rsidP="00C31DC9">
      <w:pPr>
        <w:tabs>
          <w:tab w:val="left" w:pos="992"/>
        </w:tabs>
        <w:spacing w:before="0"/>
        <w:rPr>
          <w:rFonts w:cs="Arial"/>
          <w:lang w:val="sr-Cyrl-RS"/>
        </w:rPr>
      </w:pPr>
      <w:r w:rsidRPr="00DD7785">
        <w:rPr>
          <w:rFonts w:cs="Arial"/>
          <w:lang w:val="sr-Cyrl-RS"/>
        </w:rPr>
        <w:t xml:space="preserve">-у ред бр. </w:t>
      </w:r>
      <w:r w:rsidRPr="00E47C2E">
        <w:rPr>
          <w:rFonts w:cs="Arial"/>
        </w:rPr>
        <w:t>I</w:t>
      </w:r>
      <w:r w:rsidRPr="00DD7785">
        <w:rPr>
          <w:rFonts w:cs="Arial"/>
          <w:lang w:val="sr-Cyrl-RS"/>
        </w:rPr>
        <w:t xml:space="preserve"> – уписује се укупно понуђена цена за све позиције  без ПДВ (збир колоне бр. </w:t>
      </w:r>
      <w:r>
        <w:rPr>
          <w:rFonts w:cs="Arial"/>
          <w:lang w:val="sr-Cyrl-RS"/>
        </w:rPr>
        <w:t>7</w:t>
      </w:r>
      <w:r w:rsidRPr="00DD7785">
        <w:rPr>
          <w:rFonts w:cs="Arial"/>
          <w:lang w:val="sr-Cyrl-RS"/>
        </w:rPr>
        <w:t>)</w:t>
      </w:r>
    </w:p>
    <w:p w14:paraId="3595E1B1" w14:textId="77777777" w:rsidR="00C31DC9" w:rsidRPr="00DD7785" w:rsidRDefault="00C31DC9" w:rsidP="00C31DC9">
      <w:pPr>
        <w:tabs>
          <w:tab w:val="left" w:pos="992"/>
        </w:tabs>
        <w:spacing w:before="0"/>
        <w:rPr>
          <w:rFonts w:cs="Arial"/>
          <w:lang w:val="sr-Cyrl-RS"/>
        </w:rPr>
      </w:pPr>
      <w:r w:rsidRPr="00DD7785">
        <w:rPr>
          <w:rFonts w:cs="Arial"/>
          <w:lang w:val="sr-Cyrl-RS"/>
        </w:rPr>
        <w:t xml:space="preserve">-у ред бр. </w:t>
      </w:r>
      <w:r w:rsidRPr="00E47C2E">
        <w:rPr>
          <w:rFonts w:cs="Arial"/>
        </w:rPr>
        <w:t>II</w:t>
      </w:r>
      <w:r w:rsidRPr="00DD7785">
        <w:rPr>
          <w:rFonts w:cs="Arial"/>
          <w:lang w:val="sr-Cyrl-RS"/>
        </w:rPr>
        <w:t xml:space="preserve"> – уписује се укупан износ ПДВ </w:t>
      </w:r>
    </w:p>
    <w:p w14:paraId="5200090F" w14:textId="77777777" w:rsidR="00C31DC9" w:rsidRPr="00C53F80" w:rsidRDefault="00C31DC9" w:rsidP="00C31DC9">
      <w:pPr>
        <w:tabs>
          <w:tab w:val="left" w:pos="992"/>
        </w:tabs>
        <w:spacing w:before="0"/>
        <w:rPr>
          <w:rFonts w:cs="Arial"/>
          <w:lang w:val="sr-Cyrl-RS"/>
        </w:rPr>
      </w:pPr>
      <w:r w:rsidRPr="00DD7785">
        <w:rPr>
          <w:rFonts w:cs="Arial"/>
          <w:lang w:val="sr-Cyrl-RS"/>
        </w:rPr>
        <w:lastRenderedPageBreak/>
        <w:t xml:space="preserve">-у ред бр. </w:t>
      </w:r>
      <w:r w:rsidRPr="00E47C2E">
        <w:rPr>
          <w:rFonts w:cs="Arial"/>
        </w:rPr>
        <w:t>III</w:t>
      </w:r>
      <w:r w:rsidRPr="00DD7785">
        <w:rPr>
          <w:rFonts w:cs="Arial"/>
          <w:lang w:val="sr-Cyrl-RS"/>
        </w:rPr>
        <w:t xml:space="preserve"> – уписује се укупно понуђена цена са ПДВ (ред бр. </w:t>
      </w:r>
      <w:r w:rsidRPr="00E47C2E">
        <w:rPr>
          <w:rFonts w:cs="Arial"/>
        </w:rPr>
        <w:t>I</w:t>
      </w:r>
      <w:r w:rsidRPr="00DD7785">
        <w:rPr>
          <w:rFonts w:cs="Arial"/>
          <w:lang w:val="sr-Cyrl-RS"/>
        </w:rPr>
        <w:t xml:space="preserve"> + ред.бр. </w:t>
      </w:r>
      <w:r w:rsidRPr="00E47C2E">
        <w:rPr>
          <w:rFonts w:cs="Arial"/>
        </w:rPr>
        <w:t>II</w:t>
      </w:r>
      <w:r w:rsidRPr="00DD7785">
        <w:rPr>
          <w:rFonts w:cs="Arial"/>
          <w:lang w:val="sr-Cyrl-RS"/>
        </w:rPr>
        <w:t>)</w:t>
      </w:r>
    </w:p>
    <w:p w14:paraId="66686268" w14:textId="77777777" w:rsidR="00C31DC9" w:rsidRPr="00C53F80" w:rsidRDefault="00C31DC9" w:rsidP="00C31DC9">
      <w:pPr>
        <w:tabs>
          <w:tab w:val="left" w:pos="992"/>
        </w:tabs>
        <w:spacing w:before="0"/>
        <w:rPr>
          <w:rFonts w:cs="Arial"/>
          <w:color w:val="000000" w:themeColor="text1"/>
          <w:lang w:val="sr-Cyrl-RS"/>
        </w:rPr>
      </w:pPr>
      <w:r w:rsidRPr="00DD7785">
        <w:rPr>
          <w:rFonts w:cs="Arial"/>
          <w:color w:val="000000" w:themeColor="text1"/>
          <w:lang w:val="sr-Cyrl-RS"/>
        </w:rPr>
        <w:t xml:space="preserve">- у Табелу 2. уписују се посебно исказани трошкови у дин који су укључени у укупно понуђену цену без ПДВ (ред бр. </w:t>
      </w:r>
      <w:r w:rsidRPr="00C94F30">
        <w:rPr>
          <w:rFonts w:cs="Arial"/>
          <w:color w:val="000000" w:themeColor="text1"/>
        </w:rPr>
        <w:t>I</w:t>
      </w:r>
      <w:r w:rsidRPr="00DD7785">
        <w:rPr>
          <w:rFonts w:cs="Arial"/>
          <w:color w:val="000000" w:themeColor="text1"/>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C94F30">
        <w:rPr>
          <w:rFonts w:cs="Arial"/>
          <w:color w:val="000000" w:themeColor="text1"/>
        </w:rPr>
        <w:t>I</w:t>
      </w:r>
      <w:r w:rsidRPr="00DD7785">
        <w:rPr>
          <w:rFonts w:cs="Arial"/>
          <w:color w:val="000000" w:themeColor="text1"/>
          <w:lang w:val="sr-Cyrl-RS"/>
        </w:rPr>
        <w:t xml:space="preserve"> из табеле 1)</w:t>
      </w:r>
    </w:p>
    <w:p w14:paraId="4D942771" w14:textId="77777777" w:rsidR="00C31DC9" w:rsidRPr="00DD7785" w:rsidRDefault="00C31DC9" w:rsidP="00C31DC9">
      <w:pPr>
        <w:tabs>
          <w:tab w:val="left" w:pos="992"/>
        </w:tabs>
        <w:spacing w:before="0"/>
        <w:rPr>
          <w:rFonts w:cs="Arial"/>
          <w:lang w:val="sr-Cyrl-RS"/>
        </w:rPr>
      </w:pPr>
      <w:r w:rsidRPr="00DD7785">
        <w:rPr>
          <w:rFonts w:cs="Arial"/>
          <w:lang w:val="sr-Cyrl-RS"/>
        </w:rPr>
        <w:t>-на место предвиђено за место и датум уписује се место и датум попуњавањаобрасца структуре цене.</w:t>
      </w:r>
    </w:p>
    <w:p w14:paraId="47B9F6F6" w14:textId="77777777" w:rsidR="00C31DC9" w:rsidRDefault="00C31DC9" w:rsidP="00C31DC9">
      <w:pPr>
        <w:tabs>
          <w:tab w:val="left" w:pos="992"/>
        </w:tabs>
        <w:spacing w:before="0"/>
        <w:rPr>
          <w:rFonts w:cs="Arial"/>
          <w:lang w:val="sr-Cyrl-RS"/>
        </w:rPr>
      </w:pPr>
      <w:r w:rsidRPr="00DD7785">
        <w:rPr>
          <w:rFonts w:cs="Arial"/>
          <w:lang w:val="sr-Cyrl-RS"/>
        </w:rPr>
        <w:t>-на  место предвиђено за печат и потпис понуђач печатом оверава и потписује образац структуре цене.</w:t>
      </w:r>
    </w:p>
    <w:p w14:paraId="44441E33" w14:textId="77777777" w:rsidR="00C31DC9" w:rsidRDefault="00C31DC9" w:rsidP="00C31DC9">
      <w:pPr>
        <w:pStyle w:val="KDObrazac"/>
        <w:spacing w:before="0"/>
        <w:rPr>
          <w:lang w:val="sr-Cyrl-RS"/>
        </w:rPr>
      </w:pPr>
    </w:p>
    <w:p w14:paraId="04475469" w14:textId="77777777" w:rsidR="00D73CBE" w:rsidRPr="00DD7785" w:rsidRDefault="00D73CBE" w:rsidP="0034260B">
      <w:pPr>
        <w:spacing w:before="0"/>
        <w:jc w:val="center"/>
        <w:rPr>
          <w:rFonts w:cs="Arial"/>
          <w:b/>
          <w:lang w:val="sr-Cyrl-RS"/>
        </w:rPr>
      </w:pPr>
    </w:p>
    <w:p w14:paraId="3F7DF75E" w14:textId="7CD2E97D" w:rsidR="00D73CBE" w:rsidRDefault="00D73CBE" w:rsidP="0034260B">
      <w:pPr>
        <w:spacing w:before="0"/>
        <w:jc w:val="center"/>
        <w:rPr>
          <w:rFonts w:cs="Arial"/>
          <w:b/>
          <w:lang w:val="sr-Cyrl-RS"/>
        </w:rPr>
      </w:pPr>
    </w:p>
    <w:p w14:paraId="425457D9" w14:textId="77777777" w:rsidR="00EA44DA" w:rsidRPr="00DD7785" w:rsidRDefault="00EA44DA" w:rsidP="0034260B">
      <w:pPr>
        <w:spacing w:before="0"/>
        <w:jc w:val="center"/>
        <w:rPr>
          <w:rFonts w:cs="Arial"/>
          <w:b/>
          <w:lang w:val="sr-Cyrl-RS"/>
        </w:rPr>
      </w:pPr>
    </w:p>
    <w:p w14:paraId="5E87A5F7" w14:textId="77777777" w:rsidR="0034260B" w:rsidRPr="00D07FE3" w:rsidRDefault="0034260B" w:rsidP="0034260B">
      <w:pPr>
        <w:spacing w:before="0"/>
        <w:jc w:val="center"/>
        <w:rPr>
          <w:rFonts w:cs="Arial"/>
          <w:b/>
          <w:lang w:val="sr-Cyrl-RS"/>
        </w:rPr>
      </w:pPr>
      <w:r w:rsidRPr="00DD7785">
        <w:rPr>
          <w:rFonts w:cs="Arial"/>
          <w:b/>
          <w:lang w:val="sr-Cyrl-RS"/>
        </w:rPr>
        <w:t>ОБРАЗАЦ СТРУКУТРЕ ЦЕНЕ</w:t>
      </w:r>
    </w:p>
    <w:p w14:paraId="14F6E640" w14:textId="77777777" w:rsidR="0034260B" w:rsidRPr="00DD7785" w:rsidRDefault="0034260B" w:rsidP="0034260B">
      <w:pPr>
        <w:spacing w:before="0"/>
        <w:rPr>
          <w:rFonts w:cs="Arial"/>
          <w:lang w:val="sr-Cyrl-RS"/>
        </w:rPr>
      </w:pPr>
    </w:p>
    <w:p w14:paraId="5EEBDFD8" w14:textId="77777777" w:rsidR="0034260B" w:rsidRPr="00DD7785" w:rsidRDefault="0034260B" w:rsidP="0034260B">
      <w:pPr>
        <w:spacing w:before="0"/>
        <w:rPr>
          <w:rFonts w:cs="Arial"/>
          <w:b/>
          <w:lang w:val="sr-Cyrl-RS"/>
        </w:rPr>
      </w:pPr>
      <w:r w:rsidRPr="0034260B">
        <w:rPr>
          <w:rFonts w:cs="Arial"/>
          <w:b/>
          <w:lang w:val="sr-Cyrl-RS"/>
        </w:rPr>
        <w:t>Партија  3 -</w:t>
      </w:r>
      <w:r w:rsidRPr="00DD7785">
        <w:rPr>
          <w:rFonts w:cs="Arial"/>
          <w:b/>
          <w:lang w:val="sr-Cyrl-RS"/>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629"/>
        <w:gridCol w:w="1105"/>
        <w:gridCol w:w="1107"/>
        <w:gridCol w:w="970"/>
        <w:gridCol w:w="1241"/>
        <w:gridCol w:w="1107"/>
        <w:gridCol w:w="1265"/>
      </w:tblGrid>
      <w:tr w:rsidR="0034260B" w:rsidRPr="00F56428" w14:paraId="3573E39D" w14:textId="77777777" w:rsidTr="009C3DED">
        <w:tc>
          <w:tcPr>
            <w:tcW w:w="345" w:type="pct"/>
            <w:shd w:val="clear" w:color="auto" w:fill="C6D9F1" w:themeFill="text2" w:themeFillTint="33"/>
            <w:vAlign w:val="center"/>
          </w:tcPr>
          <w:p w14:paraId="19F73CF5" w14:textId="77777777" w:rsidR="0034260B" w:rsidRPr="004B4769" w:rsidRDefault="0034260B" w:rsidP="009C3DED">
            <w:pPr>
              <w:widowControl w:val="0"/>
              <w:spacing w:before="0"/>
              <w:rPr>
                <w:rFonts w:eastAsia="Arial Unicode MS" w:cs="Arial"/>
                <w:bCs/>
                <w:iCs/>
                <w:lang w:val="sr-Cyrl-CS"/>
              </w:rPr>
            </w:pPr>
            <w:r w:rsidRPr="004B4769">
              <w:rPr>
                <w:rFonts w:eastAsia="Arial Unicode MS" w:cs="Arial"/>
                <w:bCs/>
                <w:iCs/>
                <w:lang w:val="sr-Cyrl-CS"/>
              </w:rPr>
              <w:t>Рбр</w:t>
            </w:r>
          </w:p>
        </w:tc>
        <w:tc>
          <w:tcPr>
            <w:tcW w:w="1298" w:type="pct"/>
            <w:shd w:val="clear" w:color="auto" w:fill="C6D9F1" w:themeFill="text2" w:themeFillTint="33"/>
            <w:vAlign w:val="center"/>
          </w:tcPr>
          <w:p w14:paraId="3CEA5487"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rPr>
              <w:t>Врста</w:t>
            </w:r>
            <w:r w:rsidRPr="004B4769">
              <w:rPr>
                <w:rFonts w:eastAsia="Arial Unicode MS" w:cs="Arial"/>
                <w:b/>
                <w:bCs/>
                <w:iCs/>
                <w:lang w:val="sr-Cyrl-CS"/>
              </w:rPr>
              <w:t xml:space="preserve"> услуге</w:t>
            </w:r>
          </w:p>
        </w:tc>
        <w:tc>
          <w:tcPr>
            <w:tcW w:w="546" w:type="pct"/>
            <w:shd w:val="clear" w:color="auto" w:fill="C6D9F1" w:themeFill="text2" w:themeFillTint="33"/>
            <w:vAlign w:val="center"/>
          </w:tcPr>
          <w:p w14:paraId="04B98A80"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5D03009A"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мере</w:t>
            </w:r>
          </w:p>
        </w:tc>
        <w:tc>
          <w:tcPr>
            <w:tcW w:w="547" w:type="pct"/>
            <w:shd w:val="clear" w:color="auto" w:fill="C6D9F1" w:themeFill="text2" w:themeFillTint="33"/>
            <w:vAlign w:val="center"/>
          </w:tcPr>
          <w:p w14:paraId="573B0550"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Обим (количина)</w:t>
            </w:r>
          </w:p>
        </w:tc>
        <w:tc>
          <w:tcPr>
            <w:tcW w:w="479" w:type="pct"/>
            <w:shd w:val="clear" w:color="auto" w:fill="C6D9F1" w:themeFill="text2" w:themeFillTint="33"/>
            <w:vAlign w:val="center"/>
          </w:tcPr>
          <w:p w14:paraId="0E47A116"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6CFB865B"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цена без ПДВ</w:t>
            </w:r>
          </w:p>
          <w:p w14:paraId="085E4833" w14:textId="77777777" w:rsidR="0034260B" w:rsidRPr="004B4769" w:rsidRDefault="0034260B" w:rsidP="0034260B">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613" w:type="pct"/>
            <w:shd w:val="clear" w:color="auto" w:fill="C6D9F1" w:themeFill="text2" w:themeFillTint="33"/>
            <w:vAlign w:val="center"/>
          </w:tcPr>
          <w:p w14:paraId="240478D0"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5A9B8473"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цена са ПДВ</w:t>
            </w:r>
          </w:p>
          <w:p w14:paraId="1B351528" w14:textId="77777777" w:rsidR="0034260B" w:rsidRPr="004B4769" w:rsidRDefault="0034260B" w:rsidP="0034260B">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547" w:type="pct"/>
            <w:shd w:val="clear" w:color="auto" w:fill="C6D9F1" w:themeFill="text2" w:themeFillTint="33"/>
            <w:vAlign w:val="center"/>
          </w:tcPr>
          <w:p w14:paraId="5E797027"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Укупна цена без ПДВ</w:t>
            </w:r>
          </w:p>
          <w:p w14:paraId="73D07316" w14:textId="77777777" w:rsidR="0034260B" w:rsidRPr="004B4769" w:rsidRDefault="0034260B" w:rsidP="0034260B">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626" w:type="pct"/>
            <w:shd w:val="clear" w:color="auto" w:fill="C6D9F1" w:themeFill="text2" w:themeFillTint="33"/>
            <w:vAlign w:val="center"/>
          </w:tcPr>
          <w:p w14:paraId="1EDC1AEA"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Укупна цена са ПДВ</w:t>
            </w:r>
          </w:p>
          <w:p w14:paraId="7D0149A9" w14:textId="77777777" w:rsidR="0034260B" w:rsidRPr="004B4769" w:rsidRDefault="0034260B" w:rsidP="0034260B">
            <w:pPr>
              <w:widowControl w:val="0"/>
              <w:spacing w:before="0"/>
              <w:jc w:val="center"/>
              <w:rPr>
                <w:rFonts w:eastAsia="Arial Unicode MS" w:cs="Arial"/>
                <w:b/>
                <w:bCs/>
                <w:iCs/>
                <w:lang w:val="sr-Cyrl-RS"/>
              </w:rPr>
            </w:pPr>
            <w:r w:rsidRPr="004B4769">
              <w:rPr>
                <w:rFonts w:eastAsia="Arial Unicode MS" w:cs="Arial"/>
                <w:b/>
                <w:bCs/>
                <w:iCs/>
                <w:lang w:val="sr-Cyrl-CS"/>
              </w:rPr>
              <w:t>дин.</w:t>
            </w:r>
          </w:p>
        </w:tc>
      </w:tr>
      <w:tr w:rsidR="0034260B" w:rsidRPr="004B4769" w14:paraId="2DD97511" w14:textId="77777777" w:rsidTr="009C3DED">
        <w:tc>
          <w:tcPr>
            <w:tcW w:w="345" w:type="pct"/>
            <w:shd w:val="clear" w:color="auto" w:fill="auto"/>
          </w:tcPr>
          <w:p w14:paraId="39EFC465" w14:textId="77777777" w:rsidR="0034260B" w:rsidRPr="004B4769" w:rsidRDefault="0034260B" w:rsidP="009C3DED">
            <w:pPr>
              <w:widowControl w:val="0"/>
              <w:spacing w:before="0"/>
              <w:rPr>
                <w:rFonts w:eastAsia="Arial Unicode MS" w:cs="Arial"/>
                <w:b/>
                <w:bCs/>
                <w:iCs/>
                <w:lang w:val="sr-Cyrl-CS"/>
              </w:rPr>
            </w:pPr>
            <w:r w:rsidRPr="004B4769">
              <w:rPr>
                <w:rFonts w:eastAsia="Arial Unicode MS" w:cs="Arial"/>
                <w:b/>
                <w:bCs/>
                <w:iCs/>
                <w:lang w:val="sr-Cyrl-CS"/>
              </w:rPr>
              <w:t>(1)</w:t>
            </w:r>
          </w:p>
        </w:tc>
        <w:tc>
          <w:tcPr>
            <w:tcW w:w="1298" w:type="pct"/>
            <w:shd w:val="clear" w:color="auto" w:fill="auto"/>
          </w:tcPr>
          <w:p w14:paraId="3E4E1FAC"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(2)</w:t>
            </w:r>
          </w:p>
        </w:tc>
        <w:tc>
          <w:tcPr>
            <w:tcW w:w="546" w:type="pct"/>
            <w:shd w:val="clear" w:color="auto" w:fill="auto"/>
          </w:tcPr>
          <w:p w14:paraId="5621E02D"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(3)</w:t>
            </w:r>
          </w:p>
        </w:tc>
        <w:tc>
          <w:tcPr>
            <w:tcW w:w="547" w:type="pct"/>
            <w:shd w:val="clear" w:color="auto" w:fill="auto"/>
          </w:tcPr>
          <w:p w14:paraId="6CA1FE41"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(4)</w:t>
            </w:r>
          </w:p>
        </w:tc>
        <w:tc>
          <w:tcPr>
            <w:tcW w:w="479" w:type="pct"/>
            <w:shd w:val="clear" w:color="auto" w:fill="auto"/>
          </w:tcPr>
          <w:p w14:paraId="1DA3F0A3"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(5)</w:t>
            </w:r>
          </w:p>
        </w:tc>
        <w:tc>
          <w:tcPr>
            <w:tcW w:w="613" w:type="pct"/>
            <w:shd w:val="clear" w:color="auto" w:fill="auto"/>
          </w:tcPr>
          <w:p w14:paraId="35535BC8"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(6)</w:t>
            </w:r>
          </w:p>
        </w:tc>
        <w:tc>
          <w:tcPr>
            <w:tcW w:w="547" w:type="pct"/>
            <w:shd w:val="clear" w:color="auto" w:fill="auto"/>
          </w:tcPr>
          <w:p w14:paraId="59F4D4D5"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(7)</w:t>
            </w:r>
          </w:p>
        </w:tc>
        <w:tc>
          <w:tcPr>
            <w:tcW w:w="626" w:type="pct"/>
            <w:shd w:val="clear" w:color="auto" w:fill="auto"/>
          </w:tcPr>
          <w:p w14:paraId="2095CCAB" w14:textId="77777777" w:rsidR="0034260B" w:rsidRPr="004B4769" w:rsidRDefault="0034260B" w:rsidP="0034260B">
            <w:pPr>
              <w:widowControl w:val="0"/>
              <w:spacing w:before="0"/>
              <w:jc w:val="center"/>
              <w:rPr>
                <w:rFonts w:eastAsia="Arial Unicode MS" w:cs="Arial"/>
                <w:b/>
                <w:bCs/>
                <w:iCs/>
                <w:lang w:val="sr-Cyrl-CS"/>
              </w:rPr>
            </w:pPr>
            <w:r w:rsidRPr="004B4769">
              <w:rPr>
                <w:rFonts w:eastAsia="Arial Unicode MS" w:cs="Arial"/>
                <w:b/>
                <w:bCs/>
                <w:iCs/>
                <w:lang w:val="sr-Cyrl-CS"/>
              </w:rPr>
              <w:t>(8)</w:t>
            </w:r>
          </w:p>
        </w:tc>
      </w:tr>
      <w:tr w:rsidR="0034260B" w:rsidRPr="004B4769" w14:paraId="3279D064" w14:textId="77777777" w:rsidTr="009C3DED">
        <w:tc>
          <w:tcPr>
            <w:tcW w:w="345" w:type="pct"/>
            <w:shd w:val="clear" w:color="auto" w:fill="auto"/>
            <w:vAlign w:val="center"/>
          </w:tcPr>
          <w:p w14:paraId="0A6CE8D1" w14:textId="77777777" w:rsidR="0034260B" w:rsidRPr="004B4769" w:rsidRDefault="0034260B" w:rsidP="009C3DED">
            <w:pPr>
              <w:widowControl w:val="0"/>
              <w:spacing w:before="0"/>
              <w:rPr>
                <w:rFonts w:eastAsia="Arial Unicode MS" w:cs="Arial"/>
                <w:b/>
                <w:bCs/>
                <w:iCs/>
                <w:lang w:val="sr-Cyrl-CS"/>
              </w:rPr>
            </w:pPr>
          </w:p>
        </w:tc>
        <w:tc>
          <w:tcPr>
            <w:tcW w:w="4655" w:type="pct"/>
            <w:gridSpan w:val="7"/>
            <w:shd w:val="clear" w:color="auto" w:fill="auto"/>
            <w:vAlign w:val="center"/>
          </w:tcPr>
          <w:p w14:paraId="0F2C5306" w14:textId="77777777" w:rsidR="0034260B" w:rsidRPr="004B4769" w:rsidRDefault="0034260B" w:rsidP="009C3DED">
            <w:pPr>
              <w:widowControl w:val="0"/>
              <w:spacing w:before="0"/>
              <w:rPr>
                <w:rFonts w:eastAsia="Arial Unicode MS" w:cs="Arial"/>
                <w:b/>
                <w:bCs/>
                <w:iC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sidRPr="00925E18">
              <w:rPr>
                <w:rFonts w:eastAsia="Arial Unicode MS" w:cs="Arial"/>
                <w:b/>
                <w:bCs/>
                <w:iCs/>
                <w:lang w:val="sr-Latn-RS"/>
              </w:rPr>
              <w:t>3</w:t>
            </w:r>
          </w:p>
        </w:tc>
      </w:tr>
      <w:tr w:rsidR="0034260B" w:rsidRPr="004B4769" w14:paraId="23C42C4E" w14:textId="77777777" w:rsidTr="009C3DED">
        <w:tc>
          <w:tcPr>
            <w:tcW w:w="345" w:type="pct"/>
            <w:shd w:val="clear" w:color="auto" w:fill="auto"/>
            <w:vAlign w:val="center"/>
          </w:tcPr>
          <w:p w14:paraId="063C638C" w14:textId="77777777" w:rsidR="0034260B" w:rsidRPr="004B4769" w:rsidRDefault="0034260B" w:rsidP="009C3DED">
            <w:pPr>
              <w:widowControl w:val="0"/>
              <w:spacing w:before="0"/>
              <w:jc w:val="center"/>
              <w:rPr>
                <w:rFonts w:eastAsia="Arial Unicode MS" w:cs="Arial"/>
                <w:b/>
                <w:bCs/>
                <w:iCs/>
                <w:lang w:val="sr-Cyrl-CS"/>
              </w:rPr>
            </w:pPr>
            <w:r>
              <w:rPr>
                <w:rFonts w:eastAsia="Arial Unicode MS" w:cs="Arial"/>
                <w:b/>
                <w:bCs/>
                <w:iCs/>
                <w:lang w:val="sr-Cyrl-CS"/>
              </w:rPr>
              <w:t>1</w:t>
            </w:r>
          </w:p>
        </w:tc>
        <w:tc>
          <w:tcPr>
            <w:tcW w:w="1298" w:type="pct"/>
            <w:shd w:val="clear" w:color="auto" w:fill="auto"/>
            <w:vAlign w:val="center"/>
          </w:tcPr>
          <w:p w14:paraId="55C3B5D1" w14:textId="77777777" w:rsidR="0034260B" w:rsidRPr="0034260B" w:rsidRDefault="0034260B" w:rsidP="009C3DED">
            <w:pPr>
              <w:spacing w:before="60" w:after="60"/>
              <w:rPr>
                <w:rFonts w:cs="Arial"/>
                <w:lang w:val="sr-Cyrl-RS"/>
              </w:rPr>
            </w:pPr>
            <w:r w:rsidRPr="00DD7785">
              <w:rPr>
                <w:rFonts w:cs="Arial"/>
                <w:sz w:val="20"/>
                <w:szCs w:val="20"/>
                <w:lang w:val="sr-Cyrl-CS"/>
              </w:rPr>
              <w:t>Ротор ТНП, лопатице 6. реда у монтираном стању</w:t>
            </w:r>
            <w:r>
              <w:rPr>
                <w:rFonts w:cs="Arial"/>
                <w:sz w:val="20"/>
                <w:szCs w:val="20"/>
                <w:lang w:val="sr-Cyrl-RS"/>
              </w:rPr>
              <w:t xml:space="preserve"> МТ</w:t>
            </w:r>
          </w:p>
        </w:tc>
        <w:tc>
          <w:tcPr>
            <w:tcW w:w="546" w:type="pct"/>
            <w:shd w:val="clear" w:color="auto" w:fill="auto"/>
            <w:vAlign w:val="center"/>
          </w:tcPr>
          <w:p w14:paraId="50230976"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6B2EDB57" w14:textId="77777777" w:rsidR="0034260B" w:rsidRPr="00B9357C" w:rsidRDefault="0034260B" w:rsidP="009C3DED">
            <w:pPr>
              <w:spacing w:before="60" w:after="60"/>
              <w:jc w:val="center"/>
              <w:rPr>
                <w:rFonts w:cs="Arial"/>
                <w:lang w:val="sr-Cyrl-RS"/>
              </w:rPr>
            </w:pPr>
            <w:r>
              <w:rPr>
                <w:rFonts w:cs="Arial"/>
                <w:lang w:val="sr-Cyrl-RS"/>
              </w:rPr>
              <w:t>126</w:t>
            </w:r>
          </w:p>
        </w:tc>
        <w:tc>
          <w:tcPr>
            <w:tcW w:w="479" w:type="pct"/>
            <w:shd w:val="clear" w:color="auto" w:fill="auto"/>
            <w:vAlign w:val="center"/>
          </w:tcPr>
          <w:p w14:paraId="7FA192E3"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748CF916"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F3CAD1D"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35CA0F92" w14:textId="77777777" w:rsidR="0034260B" w:rsidRPr="004B4769" w:rsidRDefault="0034260B" w:rsidP="009C3DED">
            <w:pPr>
              <w:widowControl w:val="0"/>
              <w:spacing w:before="0"/>
              <w:rPr>
                <w:rFonts w:eastAsia="Arial Unicode MS" w:cs="Arial"/>
                <w:b/>
                <w:bCs/>
                <w:iCs/>
              </w:rPr>
            </w:pPr>
          </w:p>
        </w:tc>
      </w:tr>
      <w:tr w:rsidR="0034260B" w:rsidRPr="004B4769" w14:paraId="1B1C47A7" w14:textId="77777777" w:rsidTr="009C3DED">
        <w:tc>
          <w:tcPr>
            <w:tcW w:w="345" w:type="pct"/>
            <w:shd w:val="clear" w:color="auto" w:fill="auto"/>
            <w:vAlign w:val="center"/>
          </w:tcPr>
          <w:p w14:paraId="37E48520" w14:textId="77777777" w:rsidR="0034260B" w:rsidRPr="004B4769" w:rsidRDefault="0034260B" w:rsidP="009C3DED">
            <w:pPr>
              <w:widowControl w:val="0"/>
              <w:spacing w:before="0"/>
              <w:jc w:val="center"/>
              <w:rPr>
                <w:rFonts w:eastAsia="Arial Unicode MS" w:cs="Arial"/>
                <w:b/>
                <w:bCs/>
                <w:iCs/>
                <w:lang w:val="sr-Cyrl-CS"/>
              </w:rPr>
            </w:pPr>
            <w:r>
              <w:rPr>
                <w:rFonts w:eastAsia="Arial Unicode MS" w:cs="Arial"/>
                <w:b/>
                <w:bCs/>
                <w:iCs/>
                <w:lang w:val="sr-Cyrl-CS"/>
              </w:rPr>
              <w:t>2</w:t>
            </w:r>
            <w:r w:rsidRPr="004B4769">
              <w:rPr>
                <w:rFonts w:eastAsia="Arial Unicode MS" w:cs="Arial"/>
                <w:b/>
                <w:bCs/>
                <w:iCs/>
                <w:lang w:val="sr-Cyrl-CS"/>
              </w:rPr>
              <w:t>.</w:t>
            </w:r>
          </w:p>
        </w:tc>
        <w:tc>
          <w:tcPr>
            <w:tcW w:w="1298" w:type="pct"/>
            <w:shd w:val="clear" w:color="auto" w:fill="auto"/>
            <w:vAlign w:val="center"/>
          </w:tcPr>
          <w:p w14:paraId="54D3FFD4" w14:textId="77777777" w:rsidR="0034260B" w:rsidRPr="00925E18" w:rsidRDefault="0034260B" w:rsidP="009C3DED">
            <w:pPr>
              <w:spacing w:before="60" w:after="60"/>
              <w:rPr>
                <w:rFonts w:cs="Arial"/>
                <w:lang w:val="sr-Cyrl-RS"/>
              </w:rPr>
            </w:pPr>
            <w:r w:rsidRPr="00925E18">
              <w:rPr>
                <w:rFonts w:cs="Arial"/>
              </w:rPr>
              <w:t>Лежај бр.1</w:t>
            </w:r>
            <w:r>
              <w:rPr>
                <w:rFonts w:cs="Arial"/>
                <w:lang w:val="sr-Cyrl-RS"/>
              </w:rPr>
              <w:t xml:space="preserve"> ПТ</w:t>
            </w:r>
          </w:p>
        </w:tc>
        <w:tc>
          <w:tcPr>
            <w:tcW w:w="546" w:type="pct"/>
            <w:shd w:val="clear" w:color="auto" w:fill="auto"/>
            <w:vAlign w:val="center"/>
          </w:tcPr>
          <w:p w14:paraId="640A54B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B619FA3"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B362D45"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873900D"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246A106D"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404E6F0" w14:textId="77777777" w:rsidR="0034260B" w:rsidRPr="004B4769" w:rsidRDefault="0034260B" w:rsidP="009C3DED">
            <w:pPr>
              <w:widowControl w:val="0"/>
              <w:spacing w:before="0"/>
              <w:rPr>
                <w:rFonts w:eastAsia="Arial Unicode MS" w:cs="Arial"/>
                <w:b/>
                <w:bCs/>
                <w:iCs/>
              </w:rPr>
            </w:pPr>
          </w:p>
        </w:tc>
      </w:tr>
      <w:tr w:rsidR="0034260B" w:rsidRPr="004B4769" w14:paraId="675718A8" w14:textId="77777777" w:rsidTr="009C3DED">
        <w:tc>
          <w:tcPr>
            <w:tcW w:w="345" w:type="pct"/>
            <w:shd w:val="clear" w:color="auto" w:fill="auto"/>
            <w:vAlign w:val="center"/>
          </w:tcPr>
          <w:p w14:paraId="26F58991"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2</w:t>
            </w:r>
            <w:r w:rsidR="0034260B" w:rsidRPr="004B4769">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34AB467C" w14:textId="77777777" w:rsidR="0034260B" w:rsidRPr="0072253B" w:rsidRDefault="0034260B" w:rsidP="009C3DED">
            <w:pPr>
              <w:spacing w:before="60" w:after="60"/>
              <w:rPr>
                <w:rFonts w:cs="Arial"/>
                <w:lang w:val="sr-Cyrl-RS"/>
              </w:rPr>
            </w:pPr>
            <w:r w:rsidRPr="00925E18">
              <w:rPr>
                <w:rFonts w:cs="Arial"/>
              </w:rPr>
              <w:t>Лежај бр.1</w:t>
            </w:r>
            <w:r>
              <w:rPr>
                <w:rFonts w:cs="Arial"/>
                <w:lang w:val="sr-Cyrl-RS"/>
              </w:rPr>
              <w:t xml:space="preserve"> УТ</w:t>
            </w:r>
          </w:p>
        </w:tc>
        <w:tc>
          <w:tcPr>
            <w:tcW w:w="546" w:type="pct"/>
            <w:shd w:val="clear" w:color="auto" w:fill="auto"/>
            <w:vAlign w:val="center"/>
          </w:tcPr>
          <w:p w14:paraId="29BBCF7A"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513394A"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D8987AC"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026CFBD"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7BFC620B"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C4A3EC7" w14:textId="77777777" w:rsidR="0034260B" w:rsidRPr="004B4769" w:rsidRDefault="0034260B" w:rsidP="009C3DED">
            <w:pPr>
              <w:widowControl w:val="0"/>
              <w:spacing w:before="0"/>
              <w:rPr>
                <w:rFonts w:eastAsia="Arial Unicode MS" w:cs="Arial"/>
                <w:b/>
                <w:bCs/>
                <w:iCs/>
              </w:rPr>
            </w:pPr>
          </w:p>
        </w:tc>
      </w:tr>
      <w:tr w:rsidR="0034260B" w:rsidRPr="004B4769" w14:paraId="11049BE4" w14:textId="77777777" w:rsidTr="009C3DED">
        <w:tc>
          <w:tcPr>
            <w:tcW w:w="345" w:type="pct"/>
            <w:shd w:val="clear" w:color="auto" w:fill="auto"/>
            <w:vAlign w:val="center"/>
          </w:tcPr>
          <w:p w14:paraId="1359BFFF"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3</w:t>
            </w:r>
            <w:r w:rsidR="0034260B" w:rsidRPr="004B4769">
              <w:rPr>
                <w:rFonts w:eastAsia="Arial Unicode MS" w:cs="Arial"/>
                <w:b/>
                <w:bCs/>
                <w:iCs/>
                <w:lang w:val="sr-Cyrl-CS"/>
              </w:rPr>
              <w:t>.</w:t>
            </w:r>
          </w:p>
        </w:tc>
        <w:tc>
          <w:tcPr>
            <w:tcW w:w="1298" w:type="pct"/>
            <w:shd w:val="clear" w:color="auto" w:fill="auto"/>
            <w:vAlign w:val="center"/>
          </w:tcPr>
          <w:p w14:paraId="752760BE" w14:textId="77777777" w:rsidR="0034260B" w:rsidRPr="00925E18" w:rsidRDefault="0034260B" w:rsidP="009C3DED">
            <w:pPr>
              <w:spacing w:before="60" w:after="60"/>
              <w:rPr>
                <w:rFonts w:cs="Arial"/>
                <w:lang w:val="sr-Cyrl-RS"/>
              </w:rPr>
            </w:pPr>
            <w:r>
              <w:rPr>
                <w:rFonts w:cs="Arial"/>
              </w:rPr>
              <w:t>Лежај бр.</w:t>
            </w:r>
            <w:r>
              <w:rPr>
                <w:rFonts w:cs="Arial"/>
                <w:lang w:val="sr-Cyrl-RS"/>
              </w:rPr>
              <w:t>2 ПТ</w:t>
            </w:r>
          </w:p>
        </w:tc>
        <w:tc>
          <w:tcPr>
            <w:tcW w:w="546" w:type="pct"/>
            <w:shd w:val="clear" w:color="auto" w:fill="auto"/>
            <w:vAlign w:val="center"/>
          </w:tcPr>
          <w:p w14:paraId="02B74154"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4B51E0FF"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1F317A4C"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482D700E"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23096A4"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D0FC4FA" w14:textId="77777777" w:rsidR="0034260B" w:rsidRPr="004B4769" w:rsidRDefault="0034260B" w:rsidP="009C3DED">
            <w:pPr>
              <w:widowControl w:val="0"/>
              <w:spacing w:before="0"/>
              <w:rPr>
                <w:rFonts w:eastAsia="Arial Unicode MS" w:cs="Arial"/>
                <w:b/>
                <w:bCs/>
                <w:iCs/>
              </w:rPr>
            </w:pPr>
          </w:p>
        </w:tc>
      </w:tr>
      <w:tr w:rsidR="0034260B" w:rsidRPr="004B4769" w14:paraId="03A3D43F" w14:textId="77777777" w:rsidTr="009C3DED">
        <w:tc>
          <w:tcPr>
            <w:tcW w:w="345" w:type="pct"/>
            <w:shd w:val="clear" w:color="auto" w:fill="auto"/>
            <w:vAlign w:val="center"/>
          </w:tcPr>
          <w:p w14:paraId="78DD310C"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3</w:t>
            </w:r>
            <w:r w:rsidR="0034260B" w:rsidRPr="004B4769">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58AF948A" w14:textId="77777777" w:rsidR="0034260B" w:rsidRPr="0072253B" w:rsidRDefault="0034260B" w:rsidP="009C3DED">
            <w:pPr>
              <w:spacing w:before="60" w:after="60"/>
              <w:rPr>
                <w:rFonts w:cs="Arial"/>
                <w:lang w:val="sr-Cyrl-RS"/>
              </w:rPr>
            </w:pPr>
            <w:r>
              <w:rPr>
                <w:rFonts w:cs="Arial"/>
              </w:rPr>
              <w:t>Лежај бр.</w:t>
            </w:r>
            <w:r>
              <w:rPr>
                <w:rFonts w:cs="Arial"/>
                <w:lang w:val="sr-Cyrl-RS"/>
              </w:rPr>
              <w:t>2 УТ</w:t>
            </w:r>
          </w:p>
        </w:tc>
        <w:tc>
          <w:tcPr>
            <w:tcW w:w="546" w:type="pct"/>
            <w:shd w:val="clear" w:color="auto" w:fill="auto"/>
            <w:vAlign w:val="center"/>
          </w:tcPr>
          <w:p w14:paraId="62E263A6"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215B844"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364ABDD4"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C613F89"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9CF5C95"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531FBD09" w14:textId="77777777" w:rsidR="0034260B" w:rsidRPr="004B4769" w:rsidRDefault="0034260B" w:rsidP="009C3DED">
            <w:pPr>
              <w:widowControl w:val="0"/>
              <w:spacing w:before="0"/>
              <w:rPr>
                <w:rFonts w:eastAsia="Arial Unicode MS" w:cs="Arial"/>
                <w:b/>
                <w:bCs/>
                <w:iCs/>
              </w:rPr>
            </w:pPr>
          </w:p>
        </w:tc>
      </w:tr>
      <w:tr w:rsidR="0034260B" w:rsidRPr="004B4769" w14:paraId="6A1D1901" w14:textId="77777777" w:rsidTr="009C3DED">
        <w:tc>
          <w:tcPr>
            <w:tcW w:w="345" w:type="pct"/>
            <w:shd w:val="clear" w:color="auto" w:fill="auto"/>
            <w:vAlign w:val="center"/>
          </w:tcPr>
          <w:p w14:paraId="3F121D6C"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4</w:t>
            </w:r>
            <w:r w:rsidR="0034260B" w:rsidRPr="004B4769">
              <w:rPr>
                <w:rFonts w:eastAsia="Arial Unicode MS" w:cs="Arial"/>
                <w:b/>
                <w:bCs/>
                <w:iCs/>
                <w:lang w:val="sr-Cyrl-CS"/>
              </w:rPr>
              <w:t>.</w:t>
            </w:r>
          </w:p>
        </w:tc>
        <w:tc>
          <w:tcPr>
            <w:tcW w:w="1298" w:type="pct"/>
            <w:shd w:val="clear" w:color="auto" w:fill="auto"/>
            <w:vAlign w:val="center"/>
          </w:tcPr>
          <w:p w14:paraId="34FF9C57" w14:textId="77777777" w:rsidR="0034260B" w:rsidRPr="00925E18" w:rsidRDefault="0034260B" w:rsidP="009C3DED">
            <w:pPr>
              <w:spacing w:before="60" w:after="60"/>
              <w:rPr>
                <w:rFonts w:cs="Arial"/>
                <w:lang w:val="sr-Cyrl-RS"/>
              </w:rPr>
            </w:pPr>
            <w:r>
              <w:rPr>
                <w:rFonts w:cs="Arial"/>
              </w:rPr>
              <w:t>Лежај бр.</w:t>
            </w:r>
            <w:r>
              <w:rPr>
                <w:rFonts w:cs="Arial"/>
                <w:lang w:val="sr-Cyrl-RS"/>
              </w:rPr>
              <w:t>3 ПТ</w:t>
            </w:r>
          </w:p>
        </w:tc>
        <w:tc>
          <w:tcPr>
            <w:tcW w:w="546" w:type="pct"/>
            <w:shd w:val="clear" w:color="auto" w:fill="auto"/>
            <w:vAlign w:val="center"/>
          </w:tcPr>
          <w:p w14:paraId="4D1D82DB"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0031EFD1"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16C9D9C1"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8B376C3"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77E00124"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798C07B" w14:textId="77777777" w:rsidR="0034260B" w:rsidRPr="004B4769" w:rsidRDefault="0034260B" w:rsidP="009C3DED">
            <w:pPr>
              <w:widowControl w:val="0"/>
              <w:spacing w:before="0"/>
              <w:rPr>
                <w:rFonts w:eastAsia="Arial Unicode MS" w:cs="Arial"/>
                <w:b/>
                <w:bCs/>
                <w:iCs/>
              </w:rPr>
            </w:pPr>
          </w:p>
        </w:tc>
      </w:tr>
      <w:tr w:rsidR="0034260B" w:rsidRPr="004B4769" w14:paraId="1F9586DA" w14:textId="77777777" w:rsidTr="009C3DED">
        <w:tc>
          <w:tcPr>
            <w:tcW w:w="345" w:type="pct"/>
            <w:shd w:val="clear" w:color="auto" w:fill="auto"/>
            <w:vAlign w:val="center"/>
          </w:tcPr>
          <w:p w14:paraId="795531E6"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4</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54682C08" w14:textId="77777777" w:rsidR="0034260B" w:rsidRPr="0072253B" w:rsidRDefault="0034260B" w:rsidP="009C3DED">
            <w:pPr>
              <w:spacing w:before="60" w:after="60"/>
              <w:rPr>
                <w:rFonts w:cs="Arial"/>
                <w:lang w:val="sr-Cyrl-RS"/>
              </w:rPr>
            </w:pPr>
            <w:r>
              <w:rPr>
                <w:rFonts w:cs="Arial"/>
              </w:rPr>
              <w:t>Лежај бр.</w:t>
            </w:r>
            <w:r>
              <w:rPr>
                <w:rFonts w:cs="Arial"/>
                <w:lang w:val="sr-Cyrl-RS"/>
              </w:rPr>
              <w:t>3 УТ</w:t>
            </w:r>
          </w:p>
        </w:tc>
        <w:tc>
          <w:tcPr>
            <w:tcW w:w="546" w:type="pct"/>
            <w:shd w:val="clear" w:color="auto" w:fill="auto"/>
            <w:vAlign w:val="center"/>
          </w:tcPr>
          <w:p w14:paraId="3B6E02E7"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06722326"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3BB2A5D"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E552F84"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450CACD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24FEF21" w14:textId="77777777" w:rsidR="0034260B" w:rsidRPr="004B4769" w:rsidRDefault="0034260B" w:rsidP="009C3DED">
            <w:pPr>
              <w:widowControl w:val="0"/>
              <w:spacing w:before="0"/>
              <w:rPr>
                <w:rFonts w:eastAsia="Arial Unicode MS" w:cs="Arial"/>
                <w:b/>
                <w:bCs/>
                <w:iCs/>
              </w:rPr>
            </w:pPr>
          </w:p>
        </w:tc>
      </w:tr>
      <w:tr w:rsidR="0034260B" w:rsidRPr="004B4769" w14:paraId="4A758A35" w14:textId="77777777" w:rsidTr="009C3DED">
        <w:tc>
          <w:tcPr>
            <w:tcW w:w="345" w:type="pct"/>
            <w:shd w:val="clear" w:color="auto" w:fill="auto"/>
            <w:vAlign w:val="center"/>
          </w:tcPr>
          <w:p w14:paraId="46632612"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5</w:t>
            </w:r>
            <w:r w:rsidR="0034260B">
              <w:rPr>
                <w:rFonts w:eastAsia="Arial Unicode MS" w:cs="Arial"/>
                <w:b/>
                <w:bCs/>
                <w:iCs/>
                <w:lang w:val="sr-Cyrl-CS"/>
              </w:rPr>
              <w:t>.</w:t>
            </w:r>
          </w:p>
        </w:tc>
        <w:tc>
          <w:tcPr>
            <w:tcW w:w="1298" w:type="pct"/>
            <w:shd w:val="clear" w:color="auto" w:fill="auto"/>
          </w:tcPr>
          <w:p w14:paraId="64B86850" w14:textId="77777777" w:rsidR="0034260B" w:rsidRPr="001B62CA" w:rsidRDefault="0034260B" w:rsidP="009C3DED">
            <w:r>
              <w:t>Лежај бр.</w:t>
            </w:r>
            <w:r>
              <w:rPr>
                <w:lang w:val="sr-Cyrl-RS"/>
              </w:rPr>
              <w:t>4</w:t>
            </w:r>
            <w:r w:rsidRPr="001B62CA">
              <w:t xml:space="preserve"> ПТ</w:t>
            </w:r>
          </w:p>
        </w:tc>
        <w:tc>
          <w:tcPr>
            <w:tcW w:w="546" w:type="pct"/>
            <w:shd w:val="clear" w:color="auto" w:fill="auto"/>
            <w:vAlign w:val="center"/>
          </w:tcPr>
          <w:p w14:paraId="1186B4D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7D50FB2"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43C80D36"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CAF99AB"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27A73926"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55481C61" w14:textId="77777777" w:rsidR="0034260B" w:rsidRPr="004B4769" w:rsidRDefault="0034260B" w:rsidP="009C3DED">
            <w:pPr>
              <w:widowControl w:val="0"/>
              <w:spacing w:before="0"/>
              <w:rPr>
                <w:rFonts w:eastAsia="Arial Unicode MS" w:cs="Arial"/>
                <w:b/>
                <w:bCs/>
                <w:iCs/>
              </w:rPr>
            </w:pPr>
          </w:p>
        </w:tc>
      </w:tr>
      <w:tr w:rsidR="0034260B" w:rsidRPr="004B4769" w14:paraId="2489067D" w14:textId="77777777" w:rsidTr="009C3DED">
        <w:tc>
          <w:tcPr>
            <w:tcW w:w="345" w:type="pct"/>
            <w:shd w:val="clear" w:color="auto" w:fill="auto"/>
            <w:vAlign w:val="center"/>
          </w:tcPr>
          <w:p w14:paraId="1A43EC59" w14:textId="77777777" w:rsidR="0034260B" w:rsidRPr="004B4769" w:rsidRDefault="009C3DED" w:rsidP="009C3DED">
            <w:pPr>
              <w:widowControl w:val="0"/>
              <w:spacing w:before="0"/>
              <w:jc w:val="center"/>
              <w:rPr>
                <w:rFonts w:eastAsia="Arial Unicode MS" w:cs="Arial"/>
                <w:b/>
                <w:bCs/>
                <w:iCs/>
                <w:lang w:val="sr-Cyrl-CS"/>
              </w:rPr>
            </w:pPr>
            <w:r>
              <w:rPr>
                <w:rFonts w:eastAsia="Arial Unicode MS" w:cs="Arial"/>
                <w:b/>
                <w:bCs/>
                <w:iCs/>
                <w:lang w:val="sr-Cyrl-CS"/>
              </w:rPr>
              <w:t>5</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3ACEC4AF" w14:textId="77777777" w:rsidR="0034260B" w:rsidRPr="001B62CA" w:rsidRDefault="0034260B" w:rsidP="009C3DED">
            <w:r>
              <w:t>Лежај бр.</w:t>
            </w:r>
            <w:r>
              <w:rPr>
                <w:lang w:val="sr-Cyrl-RS"/>
              </w:rPr>
              <w:t>4</w:t>
            </w:r>
            <w:r w:rsidRPr="001B62CA">
              <w:t xml:space="preserve"> УТ</w:t>
            </w:r>
          </w:p>
        </w:tc>
        <w:tc>
          <w:tcPr>
            <w:tcW w:w="546" w:type="pct"/>
            <w:shd w:val="clear" w:color="auto" w:fill="auto"/>
            <w:vAlign w:val="center"/>
          </w:tcPr>
          <w:p w14:paraId="295C49D0"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4887B0A"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12E51D9B"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7AAD7728"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BC12E0B"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D104737" w14:textId="77777777" w:rsidR="0034260B" w:rsidRPr="004B4769" w:rsidRDefault="0034260B" w:rsidP="009C3DED">
            <w:pPr>
              <w:widowControl w:val="0"/>
              <w:spacing w:before="0"/>
              <w:rPr>
                <w:rFonts w:eastAsia="Arial Unicode MS" w:cs="Arial"/>
                <w:b/>
                <w:bCs/>
                <w:iCs/>
              </w:rPr>
            </w:pPr>
          </w:p>
        </w:tc>
      </w:tr>
      <w:tr w:rsidR="0034260B" w:rsidRPr="004B4769" w14:paraId="779B2036" w14:textId="77777777" w:rsidTr="009C3DED">
        <w:tc>
          <w:tcPr>
            <w:tcW w:w="345" w:type="pct"/>
            <w:shd w:val="clear" w:color="auto" w:fill="auto"/>
            <w:vAlign w:val="center"/>
          </w:tcPr>
          <w:p w14:paraId="37CAA67A"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6</w:t>
            </w:r>
            <w:r w:rsidR="0034260B">
              <w:rPr>
                <w:rFonts w:eastAsia="Arial Unicode MS" w:cs="Arial"/>
                <w:b/>
                <w:bCs/>
                <w:iCs/>
                <w:lang w:val="sr-Cyrl-CS"/>
              </w:rPr>
              <w:t>.</w:t>
            </w:r>
          </w:p>
        </w:tc>
        <w:tc>
          <w:tcPr>
            <w:tcW w:w="1298" w:type="pct"/>
            <w:shd w:val="clear" w:color="auto" w:fill="auto"/>
          </w:tcPr>
          <w:p w14:paraId="74617195" w14:textId="77777777" w:rsidR="0034260B" w:rsidRPr="001B62CA" w:rsidRDefault="0034260B" w:rsidP="009C3DED">
            <w:r>
              <w:t>Лежај бр.</w:t>
            </w:r>
            <w:r>
              <w:rPr>
                <w:lang w:val="sr-Cyrl-RS"/>
              </w:rPr>
              <w:t>5</w:t>
            </w:r>
            <w:r w:rsidRPr="001B62CA">
              <w:t xml:space="preserve"> ПТ</w:t>
            </w:r>
          </w:p>
        </w:tc>
        <w:tc>
          <w:tcPr>
            <w:tcW w:w="546" w:type="pct"/>
            <w:shd w:val="clear" w:color="auto" w:fill="auto"/>
            <w:vAlign w:val="center"/>
          </w:tcPr>
          <w:p w14:paraId="594F441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0F4BE10"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582C481F"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35D7C513"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1B02E63"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EF0668D" w14:textId="77777777" w:rsidR="0034260B" w:rsidRPr="004B4769" w:rsidRDefault="0034260B" w:rsidP="009C3DED">
            <w:pPr>
              <w:widowControl w:val="0"/>
              <w:spacing w:before="0"/>
              <w:rPr>
                <w:rFonts w:eastAsia="Arial Unicode MS" w:cs="Arial"/>
                <w:b/>
                <w:bCs/>
                <w:iCs/>
              </w:rPr>
            </w:pPr>
          </w:p>
        </w:tc>
      </w:tr>
      <w:tr w:rsidR="0034260B" w:rsidRPr="004B4769" w14:paraId="7BE194AE" w14:textId="77777777" w:rsidTr="009C3DED">
        <w:tc>
          <w:tcPr>
            <w:tcW w:w="345" w:type="pct"/>
            <w:shd w:val="clear" w:color="auto" w:fill="auto"/>
            <w:vAlign w:val="center"/>
          </w:tcPr>
          <w:p w14:paraId="152FB487"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6</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622D4AB9" w14:textId="77777777" w:rsidR="0034260B" w:rsidRPr="001B62CA" w:rsidRDefault="0034260B" w:rsidP="009C3DED">
            <w:r>
              <w:t>Лежај бр.</w:t>
            </w:r>
            <w:r>
              <w:rPr>
                <w:lang w:val="sr-Cyrl-RS"/>
              </w:rPr>
              <w:t>5</w:t>
            </w:r>
            <w:r w:rsidRPr="001B62CA">
              <w:t xml:space="preserve"> УТ</w:t>
            </w:r>
          </w:p>
        </w:tc>
        <w:tc>
          <w:tcPr>
            <w:tcW w:w="546" w:type="pct"/>
            <w:shd w:val="clear" w:color="auto" w:fill="auto"/>
            <w:vAlign w:val="center"/>
          </w:tcPr>
          <w:p w14:paraId="7E98976F"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3EF683AC"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12262B30"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D5391C6"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A0C41C1"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7343675F" w14:textId="77777777" w:rsidR="0034260B" w:rsidRPr="004B4769" w:rsidRDefault="0034260B" w:rsidP="009C3DED">
            <w:pPr>
              <w:widowControl w:val="0"/>
              <w:spacing w:before="0"/>
              <w:rPr>
                <w:rFonts w:eastAsia="Arial Unicode MS" w:cs="Arial"/>
                <w:b/>
                <w:bCs/>
                <w:iCs/>
              </w:rPr>
            </w:pPr>
          </w:p>
        </w:tc>
      </w:tr>
      <w:tr w:rsidR="0034260B" w:rsidRPr="004B4769" w14:paraId="219CFCE4" w14:textId="77777777" w:rsidTr="009C3DED">
        <w:tc>
          <w:tcPr>
            <w:tcW w:w="345" w:type="pct"/>
            <w:shd w:val="clear" w:color="auto" w:fill="auto"/>
            <w:vAlign w:val="center"/>
          </w:tcPr>
          <w:p w14:paraId="1811CA14"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7</w:t>
            </w:r>
            <w:r w:rsidR="0034260B">
              <w:rPr>
                <w:rFonts w:eastAsia="Arial Unicode MS" w:cs="Arial"/>
                <w:b/>
                <w:bCs/>
                <w:iCs/>
                <w:lang w:val="sr-Cyrl-CS"/>
              </w:rPr>
              <w:t>.</w:t>
            </w:r>
          </w:p>
        </w:tc>
        <w:tc>
          <w:tcPr>
            <w:tcW w:w="1298" w:type="pct"/>
            <w:shd w:val="clear" w:color="auto" w:fill="auto"/>
          </w:tcPr>
          <w:p w14:paraId="7D822645" w14:textId="77777777" w:rsidR="0034260B" w:rsidRPr="001B62CA" w:rsidRDefault="0034260B" w:rsidP="009C3DED">
            <w:r>
              <w:t>Лежај бр.</w:t>
            </w:r>
            <w:r>
              <w:rPr>
                <w:lang w:val="sr-Cyrl-RS"/>
              </w:rPr>
              <w:t>6</w:t>
            </w:r>
            <w:r w:rsidRPr="001B62CA">
              <w:t xml:space="preserve"> ПТ</w:t>
            </w:r>
          </w:p>
        </w:tc>
        <w:tc>
          <w:tcPr>
            <w:tcW w:w="546" w:type="pct"/>
            <w:shd w:val="clear" w:color="auto" w:fill="auto"/>
            <w:vAlign w:val="center"/>
          </w:tcPr>
          <w:p w14:paraId="05033070"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6665E677"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E4762C2"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43A48C29"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AA1D916"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E11F2D0" w14:textId="77777777" w:rsidR="0034260B" w:rsidRPr="004B4769" w:rsidRDefault="0034260B" w:rsidP="009C3DED">
            <w:pPr>
              <w:widowControl w:val="0"/>
              <w:spacing w:before="0"/>
              <w:rPr>
                <w:rFonts w:eastAsia="Arial Unicode MS" w:cs="Arial"/>
                <w:b/>
                <w:bCs/>
                <w:iCs/>
              </w:rPr>
            </w:pPr>
          </w:p>
        </w:tc>
      </w:tr>
      <w:tr w:rsidR="0034260B" w:rsidRPr="004B4769" w14:paraId="45927FB6" w14:textId="77777777" w:rsidTr="009C3DED">
        <w:tc>
          <w:tcPr>
            <w:tcW w:w="345" w:type="pct"/>
            <w:shd w:val="clear" w:color="auto" w:fill="auto"/>
            <w:vAlign w:val="center"/>
          </w:tcPr>
          <w:p w14:paraId="1E9E7CD0"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7</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41270411" w14:textId="77777777" w:rsidR="0034260B" w:rsidRPr="001B62CA" w:rsidRDefault="0034260B" w:rsidP="009C3DED">
            <w:r>
              <w:t>Лежај бр.</w:t>
            </w:r>
            <w:r>
              <w:rPr>
                <w:lang w:val="sr-Cyrl-RS"/>
              </w:rPr>
              <w:t>6</w:t>
            </w:r>
            <w:r w:rsidRPr="001B62CA">
              <w:t xml:space="preserve"> УТ</w:t>
            </w:r>
          </w:p>
        </w:tc>
        <w:tc>
          <w:tcPr>
            <w:tcW w:w="546" w:type="pct"/>
            <w:shd w:val="clear" w:color="auto" w:fill="auto"/>
            <w:vAlign w:val="center"/>
          </w:tcPr>
          <w:p w14:paraId="10D3C51D"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73DA135"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025E4686"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75C4351A"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3363005"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50DCE6E3" w14:textId="77777777" w:rsidR="0034260B" w:rsidRPr="004B4769" w:rsidRDefault="0034260B" w:rsidP="009C3DED">
            <w:pPr>
              <w:widowControl w:val="0"/>
              <w:spacing w:before="0"/>
              <w:rPr>
                <w:rFonts w:eastAsia="Arial Unicode MS" w:cs="Arial"/>
                <w:b/>
                <w:bCs/>
                <w:iCs/>
              </w:rPr>
            </w:pPr>
          </w:p>
        </w:tc>
      </w:tr>
      <w:tr w:rsidR="0034260B" w:rsidRPr="004B4769" w14:paraId="2AFB9CD8" w14:textId="77777777" w:rsidTr="009C3DED">
        <w:tc>
          <w:tcPr>
            <w:tcW w:w="345" w:type="pct"/>
            <w:shd w:val="clear" w:color="auto" w:fill="auto"/>
            <w:vAlign w:val="center"/>
          </w:tcPr>
          <w:p w14:paraId="203A5385"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8</w:t>
            </w:r>
            <w:r w:rsidR="0034260B">
              <w:rPr>
                <w:rFonts w:eastAsia="Arial Unicode MS" w:cs="Arial"/>
                <w:b/>
                <w:bCs/>
                <w:iCs/>
                <w:lang w:val="sr-Cyrl-CS"/>
              </w:rPr>
              <w:t>.</w:t>
            </w:r>
          </w:p>
        </w:tc>
        <w:tc>
          <w:tcPr>
            <w:tcW w:w="1298" w:type="pct"/>
            <w:shd w:val="clear" w:color="auto" w:fill="auto"/>
          </w:tcPr>
          <w:p w14:paraId="78A2C617" w14:textId="77777777" w:rsidR="0034260B" w:rsidRPr="001B62CA" w:rsidRDefault="0034260B" w:rsidP="009C3DED">
            <w:r>
              <w:t>Лежај бр.</w:t>
            </w:r>
            <w:r>
              <w:rPr>
                <w:lang w:val="sr-Cyrl-RS"/>
              </w:rPr>
              <w:t>7</w:t>
            </w:r>
            <w:r w:rsidRPr="001B62CA">
              <w:t xml:space="preserve"> ПТ</w:t>
            </w:r>
          </w:p>
        </w:tc>
        <w:tc>
          <w:tcPr>
            <w:tcW w:w="546" w:type="pct"/>
            <w:shd w:val="clear" w:color="auto" w:fill="auto"/>
            <w:vAlign w:val="center"/>
          </w:tcPr>
          <w:p w14:paraId="17966A14"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00702F5A"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AD53801"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0D273EE"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74B63053"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0C68C935" w14:textId="77777777" w:rsidR="0034260B" w:rsidRPr="004B4769" w:rsidRDefault="0034260B" w:rsidP="009C3DED">
            <w:pPr>
              <w:widowControl w:val="0"/>
              <w:spacing w:before="0"/>
              <w:rPr>
                <w:rFonts w:eastAsia="Arial Unicode MS" w:cs="Arial"/>
                <w:b/>
                <w:bCs/>
                <w:iCs/>
              </w:rPr>
            </w:pPr>
          </w:p>
        </w:tc>
      </w:tr>
      <w:tr w:rsidR="0034260B" w:rsidRPr="004B4769" w14:paraId="3A62DB4A" w14:textId="77777777" w:rsidTr="009C3DED">
        <w:tc>
          <w:tcPr>
            <w:tcW w:w="345" w:type="pct"/>
            <w:shd w:val="clear" w:color="auto" w:fill="auto"/>
            <w:vAlign w:val="center"/>
          </w:tcPr>
          <w:p w14:paraId="11BCD2DA" w14:textId="77777777" w:rsidR="0034260B" w:rsidRDefault="009C3DED" w:rsidP="009C3DED">
            <w:pPr>
              <w:widowControl w:val="0"/>
              <w:spacing w:before="0"/>
              <w:jc w:val="center"/>
              <w:rPr>
                <w:rFonts w:eastAsia="Arial Unicode MS" w:cs="Arial"/>
                <w:b/>
                <w:bCs/>
                <w:iCs/>
                <w:lang w:val="sr-Cyrl-CS"/>
              </w:rPr>
            </w:pPr>
            <w:r>
              <w:rPr>
                <w:rFonts w:eastAsia="Arial Unicode MS" w:cs="Arial"/>
                <w:b/>
                <w:bCs/>
                <w:iCs/>
                <w:lang w:val="sr-Cyrl-CS"/>
              </w:rPr>
              <w:t>8</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13F1BA82" w14:textId="77777777" w:rsidR="0034260B" w:rsidRPr="001B62CA" w:rsidRDefault="0034260B" w:rsidP="009C3DED">
            <w:r>
              <w:t>Лежај бр.</w:t>
            </w:r>
            <w:r>
              <w:rPr>
                <w:lang w:val="sr-Cyrl-RS"/>
              </w:rPr>
              <w:t>7</w:t>
            </w:r>
            <w:r w:rsidRPr="001B62CA">
              <w:t xml:space="preserve"> УТ</w:t>
            </w:r>
          </w:p>
        </w:tc>
        <w:tc>
          <w:tcPr>
            <w:tcW w:w="546" w:type="pct"/>
            <w:shd w:val="clear" w:color="auto" w:fill="auto"/>
            <w:vAlign w:val="center"/>
          </w:tcPr>
          <w:p w14:paraId="3B8CC161"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1E369E7"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2C627738"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88470F1"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BED9FF8"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61EE5CE" w14:textId="77777777" w:rsidR="0034260B" w:rsidRPr="004B4769" w:rsidRDefault="0034260B" w:rsidP="009C3DED">
            <w:pPr>
              <w:widowControl w:val="0"/>
              <w:spacing w:before="0"/>
              <w:rPr>
                <w:rFonts w:eastAsia="Arial Unicode MS" w:cs="Arial"/>
                <w:b/>
                <w:bCs/>
                <w:iCs/>
              </w:rPr>
            </w:pPr>
          </w:p>
        </w:tc>
      </w:tr>
      <w:tr w:rsidR="009C3DED" w:rsidRPr="004B4769" w14:paraId="70B39204" w14:textId="77777777" w:rsidTr="009C3DED">
        <w:tc>
          <w:tcPr>
            <w:tcW w:w="345" w:type="pct"/>
            <w:shd w:val="clear" w:color="auto" w:fill="auto"/>
            <w:vAlign w:val="center"/>
          </w:tcPr>
          <w:p w14:paraId="7D837C59" w14:textId="77777777" w:rsidR="0034260B" w:rsidRDefault="0034260B" w:rsidP="009C3DED">
            <w:pPr>
              <w:widowControl w:val="0"/>
              <w:spacing w:before="0"/>
              <w:rPr>
                <w:rFonts w:eastAsia="Arial Unicode MS" w:cs="Arial"/>
                <w:b/>
                <w:bCs/>
                <w:iCs/>
                <w:lang w:val="sr-Cyrl-CS"/>
              </w:rPr>
            </w:pPr>
          </w:p>
        </w:tc>
        <w:tc>
          <w:tcPr>
            <w:tcW w:w="3483" w:type="pct"/>
            <w:gridSpan w:val="5"/>
            <w:shd w:val="clear" w:color="auto" w:fill="auto"/>
            <w:vAlign w:val="center"/>
          </w:tcPr>
          <w:p w14:paraId="384653B3" w14:textId="77777777" w:rsidR="0034260B" w:rsidRDefault="0034260B" w:rsidP="009C3DED">
            <w:pPr>
              <w:widowControl w:val="0"/>
              <w:spacing w:before="0"/>
              <w:jc w:val="right"/>
              <w:rPr>
                <w:rFonts w:eastAsia="Arial Unicode MS" w:cs="Arial"/>
                <w:b/>
                <w:bCs/>
                <w:iCs/>
                <w:lang w:val="sr-Cyrl-RS"/>
              </w:rPr>
            </w:pPr>
            <w:r w:rsidRPr="00B21AF4">
              <w:rPr>
                <w:rFonts w:eastAsia="Arial Unicode MS" w:cs="Arial"/>
                <w:b/>
                <w:bCs/>
                <w:iCs/>
                <w:lang w:val="sr-Cyrl-RS"/>
              </w:rPr>
              <w:t>Међузбир :</w:t>
            </w:r>
          </w:p>
        </w:tc>
        <w:tc>
          <w:tcPr>
            <w:tcW w:w="547" w:type="pct"/>
            <w:shd w:val="clear" w:color="auto" w:fill="auto"/>
            <w:vAlign w:val="center"/>
          </w:tcPr>
          <w:p w14:paraId="7D05CD1F" w14:textId="77777777" w:rsidR="0034260B" w:rsidRDefault="0034260B" w:rsidP="009C3DED">
            <w:pPr>
              <w:widowControl w:val="0"/>
              <w:spacing w:before="0"/>
              <w:rPr>
                <w:rFonts w:eastAsia="Arial Unicode MS" w:cs="Arial"/>
                <w:b/>
                <w:bCs/>
                <w:iCs/>
                <w:lang w:val="sr-Cyrl-RS"/>
              </w:rPr>
            </w:pPr>
          </w:p>
        </w:tc>
        <w:tc>
          <w:tcPr>
            <w:tcW w:w="626" w:type="pct"/>
            <w:shd w:val="clear" w:color="auto" w:fill="auto"/>
            <w:vAlign w:val="center"/>
          </w:tcPr>
          <w:p w14:paraId="629B08F5" w14:textId="77777777" w:rsidR="0034260B" w:rsidRDefault="0034260B" w:rsidP="009C3DED">
            <w:pPr>
              <w:widowControl w:val="0"/>
              <w:spacing w:before="0"/>
              <w:rPr>
                <w:rFonts w:eastAsia="Arial Unicode MS" w:cs="Arial"/>
                <w:b/>
                <w:bCs/>
                <w:iCs/>
                <w:lang w:val="sr-Cyrl-RS"/>
              </w:rPr>
            </w:pPr>
          </w:p>
        </w:tc>
      </w:tr>
      <w:tr w:rsidR="0034260B" w:rsidRPr="004B4769" w14:paraId="4E4E5BB0" w14:textId="77777777" w:rsidTr="009C3DED">
        <w:tc>
          <w:tcPr>
            <w:tcW w:w="345" w:type="pct"/>
            <w:shd w:val="clear" w:color="auto" w:fill="auto"/>
            <w:vAlign w:val="center"/>
          </w:tcPr>
          <w:p w14:paraId="33F59CB0" w14:textId="77777777" w:rsidR="0034260B" w:rsidRDefault="0034260B" w:rsidP="009C3DED">
            <w:pPr>
              <w:widowControl w:val="0"/>
              <w:spacing w:before="0"/>
              <w:rPr>
                <w:rFonts w:eastAsia="Arial Unicode MS" w:cs="Arial"/>
                <w:b/>
                <w:bCs/>
                <w:iCs/>
                <w:lang w:val="sr-Cyrl-CS"/>
              </w:rPr>
            </w:pPr>
          </w:p>
        </w:tc>
        <w:tc>
          <w:tcPr>
            <w:tcW w:w="4655" w:type="pct"/>
            <w:gridSpan w:val="7"/>
            <w:shd w:val="clear" w:color="auto" w:fill="auto"/>
            <w:vAlign w:val="center"/>
          </w:tcPr>
          <w:p w14:paraId="7088E1E1" w14:textId="77777777" w:rsidR="0034260B" w:rsidRPr="000371B8" w:rsidRDefault="0034260B" w:rsidP="009C3DED">
            <w:pPr>
              <w:widowControl w:val="0"/>
              <w:spacing w:before="0"/>
              <w:rPr>
                <w:rFonts w:eastAsia="Arial Unicode MS" w:cs="Arial"/>
                <w:b/>
                <w:bCs/>
                <w:iCs/>
                <w:lang w:val="sr-Cyrl-R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sidR="009C3DED">
              <w:rPr>
                <w:rFonts w:eastAsia="Arial Unicode MS" w:cs="Arial"/>
                <w:b/>
                <w:bCs/>
                <w:iCs/>
                <w:lang w:val="sr-Cyrl-RS"/>
              </w:rPr>
              <w:t>4</w:t>
            </w:r>
          </w:p>
        </w:tc>
      </w:tr>
      <w:tr w:rsidR="0034260B" w:rsidRPr="004B4769" w14:paraId="605925BB" w14:textId="77777777" w:rsidTr="009C3DED">
        <w:tc>
          <w:tcPr>
            <w:tcW w:w="345" w:type="pct"/>
            <w:shd w:val="clear" w:color="auto" w:fill="auto"/>
            <w:vAlign w:val="center"/>
          </w:tcPr>
          <w:p w14:paraId="2F205EF5"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9</w:t>
            </w:r>
            <w:r w:rsidR="0034260B">
              <w:rPr>
                <w:rFonts w:eastAsia="Arial Unicode MS" w:cs="Arial"/>
                <w:b/>
                <w:bCs/>
                <w:iCs/>
                <w:lang w:val="sr-Cyrl-CS"/>
              </w:rPr>
              <w:t>.</w:t>
            </w:r>
          </w:p>
        </w:tc>
        <w:tc>
          <w:tcPr>
            <w:tcW w:w="1298" w:type="pct"/>
            <w:shd w:val="clear" w:color="auto" w:fill="auto"/>
            <w:vAlign w:val="center"/>
          </w:tcPr>
          <w:p w14:paraId="07E7A5B0" w14:textId="77777777" w:rsidR="0034260B" w:rsidRPr="009C3DED" w:rsidRDefault="009C3DED" w:rsidP="009C3DED">
            <w:pPr>
              <w:spacing w:before="60" w:after="60"/>
              <w:rPr>
                <w:rFonts w:cs="Arial"/>
                <w:lang w:val="sr-Cyrl-RS"/>
              </w:rPr>
            </w:pPr>
            <w:r w:rsidRPr="00DD7785">
              <w:rPr>
                <w:rFonts w:cs="Arial"/>
                <w:sz w:val="20"/>
                <w:szCs w:val="20"/>
                <w:lang w:val="sr-Cyrl-CS"/>
              </w:rPr>
              <w:t>Ротор ТНП, лопатице 5</w:t>
            </w:r>
            <w:r w:rsidR="0034260B" w:rsidRPr="00DD7785">
              <w:rPr>
                <w:rFonts w:cs="Arial"/>
                <w:sz w:val="20"/>
                <w:szCs w:val="20"/>
                <w:lang w:val="sr-Cyrl-CS"/>
              </w:rPr>
              <w:t>. реда у монтираном стању</w:t>
            </w:r>
            <w:r>
              <w:rPr>
                <w:rFonts w:cs="Arial"/>
                <w:sz w:val="20"/>
                <w:szCs w:val="20"/>
                <w:lang w:val="sr-Cyrl-RS"/>
              </w:rPr>
              <w:t xml:space="preserve"> МТ</w:t>
            </w:r>
          </w:p>
        </w:tc>
        <w:tc>
          <w:tcPr>
            <w:tcW w:w="546" w:type="pct"/>
            <w:shd w:val="clear" w:color="auto" w:fill="auto"/>
            <w:vAlign w:val="center"/>
          </w:tcPr>
          <w:p w14:paraId="5CCC0BC1" w14:textId="77777777" w:rsidR="0034260B" w:rsidRPr="004B4769"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1AEBDB82" w14:textId="77777777" w:rsidR="0034260B" w:rsidRPr="002B1645" w:rsidRDefault="009C3DED" w:rsidP="009C3DED">
            <w:pPr>
              <w:spacing w:before="60" w:after="60"/>
              <w:jc w:val="center"/>
              <w:rPr>
                <w:rFonts w:cs="Arial"/>
                <w:sz w:val="20"/>
                <w:szCs w:val="20"/>
                <w:lang w:val="sr-Cyrl-RS"/>
              </w:rPr>
            </w:pPr>
            <w:r>
              <w:rPr>
                <w:rFonts w:cs="Arial"/>
                <w:sz w:val="20"/>
                <w:szCs w:val="20"/>
                <w:lang w:val="sr-Cyrl-RS"/>
              </w:rPr>
              <w:t>10</w:t>
            </w:r>
            <w:r w:rsidR="0034260B">
              <w:rPr>
                <w:rFonts w:cs="Arial"/>
                <w:sz w:val="20"/>
                <w:szCs w:val="20"/>
                <w:lang w:val="sr-Cyrl-RS"/>
              </w:rPr>
              <w:t>8</w:t>
            </w:r>
          </w:p>
        </w:tc>
        <w:tc>
          <w:tcPr>
            <w:tcW w:w="479" w:type="pct"/>
            <w:shd w:val="clear" w:color="auto" w:fill="auto"/>
            <w:vAlign w:val="center"/>
          </w:tcPr>
          <w:p w14:paraId="6550CF62"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830D58A"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47D0166"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3AAB7FF8" w14:textId="77777777" w:rsidR="0034260B" w:rsidRPr="004B4769" w:rsidRDefault="0034260B" w:rsidP="009C3DED">
            <w:pPr>
              <w:widowControl w:val="0"/>
              <w:spacing w:before="0"/>
              <w:rPr>
                <w:rFonts w:eastAsia="Arial Unicode MS" w:cs="Arial"/>
                <w:b/>
                <w:bCs/>
                <w:iCs/>
              </w:rPr>
            </w:pPr>
          </w:p>
        </w:tc>
      </w:tr>
      <w:tr w:rsidR="0034260B" w:rsidRPr="004B4769" w14:paraId="0B79AACF" w14:textId="77777777" w:rsidTr="009C3DED">
        <w:tc>
          <w:tcPr>
            <w:tcW w:w="345" w:type="pct"/>
            <w:shd w:val="clear" w:color="auto" w:fill="auto"/>
            <w:vAlign w:val="center"/>
          </w:tcPr>
          <w:p w14:paraId="57097290"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10</w:t>
            </w:r>
            <w:r w:rsidR="0034260B">
              <w:rPr>
                <w:rFonts w:eastAsia="Arial Unicode MS" w:cs="Arial"/>
                <w:b/>
                <w:bCs/>
                <w:iCs/>
                <w:lang w:val="sr-Cyrl-CS"/>
              </w:rPr>
              <w:t>.</w:t>
            </w:r>
          </w:p>
        </w:tc>
        <w:tc>
          <w:tcPr>
            <w:tcW w:w="1298" w:type="pct"/>
            <w:shd w:val="clear" w:color="auto" w:fill="auto"/>
          </w:tcPr>
          <w:p w14:paraId="207CF347" w14:textId="77777777" w:rsidR="0034260B" w:rsidRPr="001E2BDA" w:rsidRDefault="0034260B" w:rsidP="009C3DED">
            <w:r w:rsidRPr="001E2BDA">
              <w:t>Лежај бр.1 ПТ</w:t>
            </w:r>
          </w:p>
        </w:tc>
        <w:tc>
          <w:tcPr>
            <w:tcW w:w="546" w:type="pct"/>
            <w:shd w:val="clear" w:color="auto" w:fill="auto"/>
            <w:vAlign w:val="center"/>
          </w:tcPr>
          <w:p w14:paraId="748DB305" w14:textId="77777777" w:rsidR="0034260B" w:rsidRPr="001E2BDA" w:rsidRDefault="0034260B" w:rsidP="009C3DED">
            <w:pPr>
              <w:jc w:val="center"/>
            </w:pPr>
            <w:r w:rsidRPr="001E2BDA">
              <w:t>ком</w:t>
            </w:r>
          </w:p>
        </w:tc>
        <w:tc>
          <w:tcPr>
            <w:tcW w:w="547" w:type="pct"/>
            <w:shd w:val="clear" w:color="auto" w:fill="auto"/>
            <w:vAlign w:val="center"/>
          </w:tcPr>
          <w:p w14:paraId="7B19CAE9" w14:textId="77777777" w:rsidR="0034260B" w:rsidRPr="001E2BDA" w:rsidRDefault="0034260B" w:rsidP="009C3DED">
            <w:pPr>
              <w:jc w:val="center"/>
            </w:pPr>
            <w:r w:rsidRPr="001E2BDA">
              <w:t>1</w:t>
            </w:r>
          </w:p>
        </w:tc>
        <w:tc>
          <w:tcPr>
            <w:tcW w:w="479" w:type="pct"/>
            <w:shd w:val="clear" w:color="auto" w:fill="auto"/>
            <w:vAlign w:val="center"/>
          </w:tcPr>
          <w:p w14:paraId="278A55D7"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10BE310"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40129B01"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4D14610" w14:textId="77777777" w:rsidR="0034260B" w:rsidRPr="004B4769" w:rsidRDefault="0034260B" w:rsidP="009C3DED">
            <w:pPr>
              <w:widowControl w:val="0"/>
              <w:spacing w:before="0"/>
              <w:rPr>
                <w:rFonts w:eastAsia="Arial Unicode MS" w:cs="Arial"/>
                <w:b/>
                <w:bCs/>
                <w:iCs/>
              </w:rPr>
            </w:pPr>
          </w:p>
        </w:tc>
      </w:tr>
      <w:tr w:rsidR="0034260B" w:rsidRPr="004B4769" w14:paraId="176FED28" w14:textId="77777777" w:rsidTr="009C3DED">
        <w:tc>
          <w:tcPr>
            <w:tcW w:w="345" w:type="pct"/>
            <w:shd w:val="clear" w:color="auto" w:fill="auto"/>
            <w:vAlign w:val="center"/>
          </w:tcPr>
          <w:p w14:paraId="559A7641"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lastRenderedPageBreak/>
              <w:t>10</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21B77827" w14:textId="77777777" w:rsidR="0034260B" w:rsidRPr="001E2BDA" w:rsidRDefault="0034260B" w:rsidP="009C3DED">
            <w:r w:rsidRPr="001E2BDA">
              <w:t>Лежај бр.1 УТ</w:t>
            </w:r>
          </w:p>
        </w:tc>
        <w:tc>
          <w:tcPr>
            <w:tcW w:w="546" w:type="pct"/>
            <w:shd w:val="clear" w:color="auto" w:fill="auto"/>
            <w:vAlign w:val="center"/>
          </w:tcPr>
          <w:p w14:paraId="16893029" w14:textId="77777777" w:rsidR="0034260B" w:rsidRPr="001E2BDA" w:rsidRDefault="0034260B" w:rsidP="009C3DED">
            <w:pPr>
              <w:jc w:val="center"/>
            </w:pPr>
            <w:r w:rsidRPr="001E2BDA">
              <w:t>ком</w:t>
            </w:r>
          </w:p>
        </w:tc>
        <w:tc>
          <w:tcPr>
            <w:tcW w:w="547" w:type="pct"/>
            <w:shd w:val="clear" w:color="auto" w:fill="auto"/>
            <w:vAlign w:val="center"/>
          </w:tcPr>
          <w:p w14:paraId="28094D05" w14:textId="77777777" w:rsidR="0034260B" w:rsidRPr="001E2BDA" w:rsidRDefault="0034260B" w:rsidP="009C3DED">
            <w:pPr>
              <w:jc w:val="center"/>
            </w:pPr>
            <w:r w:rsidRPr="001E2BDA">
              <w:t>1</w:t>
            </w:r>
          </w:p>
        </w:tc>
        <w:tc>
          <w:tcPr>
            <w:tcW w:w="479" w:type="pct"/>
            <w:shd w:val="clear" w:color="auto" w:fill="auto"/>
            <w:vAlign w:val="center"/>
          </w:tcPr>
          <w:p w14:paraId="07DC6E2B"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2E7B27B0"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45AE4A07"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A5AC622" w14:textId="77777777" w:rsidR="0034260B" w:rsidRPr="004B4769" w:rsidRDefault="0034260B" w:rsidP="009C3DED">
            <w:pPr>
              <w:widowControl w:val="0"/>
              <w:spacing w:before="0"/>
              <w:rPr>
                <w:rFonts w:eastAsia="Arial Unicode MS" w:cs="Arial"/>
                <w:b/>
                <w:bCs/>
                <w:iCs/>
              </w:rPr>
            </w:pPr>
          </w:p>
        </w:tc>
      </w:tr>
      <w:tr w:rsidR="0034260B" w:rsidRPr="004B4769" w14:paraId="65BB0C2A" w14:textId="77777777" w:rsidTr="009C3DED">
        <w:tc>
          <w:tcPr>
            <w:tcW w:w="345" w:type="pct"/>
            <w:shd w:val="clear" w:color="auto" w:fill="auto"/>
            <w:vAlign w:val="center"/>
          </w:tcPr>
          <w:p w14:paraId="3BE9D31A"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11.</w:t>
            </w:r>
          </w:p>
        </w:tc>
        <w:tc>
          <w:tcPr>
            <w:tcW w:w="1298" w:type="pct"/>
            <w:shd w:val="clear" w:color="auto" w:fill="auto"/>
          </w:tcPr>
          <w:p w14:paraId="14544F6F" w14:textId="77777777" w:rsidR="0034260B" w:rsidRPr="001E2BDA" w:rsidRDefault="0034260B" w:rsidP="009C3DED">
            <w:r w:rsidRPr="001E2BDA">
              <w:t>Лежај бр.2 ПТ</w:t>
            </w:r>
          </w:p>
        </w:tc>
        <w:tc>
          <w:tcPr>
            <w:tcW w:w="546" w:type="pct"/>
            <w:shd w:val="clear" w:color="auto" w:fill="auto"/>
            <w:vAlign w:val="center"/>
          </w:tcPr>
          <w:p w14:paraId="017817A4" w14:textId="77777777" w:rsidR="0034260B" w:rsidRPr="001E2BDA" w:rsidRDefault="0034260B" w:rsidP="009C3DED">
            <w:pPr>
              <w:jc w:val="center"/>
            </w:pPr>
            <w:r w:rsidRPr="001E2BDA">
              <w:t>ком</w:t>
            </w:r>
          </w:p>
        </w:tc>
        <w:tc>
          <w:tcPr>
            <w:tcW w:w="547" w:type="pct"/>
            <w:shd w:val="clear" w:color="auto" w:fill="auto"/>
            <w:vAlign w:val="center"/>
          </w:tcPr>
          <w:p w14:paraId="772F9889" w14:textId="77777777" w:rsidR="0034260B" w:rsidRPr="001E2BDA" w:rsidRDefault="0034260B" w:rsidP="009C3DED">
            <w:pPr>
              <w:jc w:val="center"/>
            </w:pPr>
            <w:r w:rsidRPr="001E2BDA">
              <w:t>1</w:t>
            </w:r>
          </w:p>
        </w:tc>
        <w:tc>
          <w:tcPr>
            <w:tcW w:w="479" w:type="pct"/>
            <w:shd w:val="clear" w:color="auto" w:fill="auto"/>
            <w:vAlign w:val="center"/>
          </w:tcPr>
          <w:p w14:paraId="77FBB52E"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E62A35E"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79221826"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C056331" w14:textId="77777777" w:rsidR="0034260B" w:rsidRPr="004B4769" w:rsidRDefault="0034260B" w:rsidP="009C3DED">
            <w:pPr>
              <w:widowControl w:val="0"/>
              <w:spacing w:before="0"/>
              <w:rPr>
                <w:rFonts w:eastAsia="Arial Unicode MS" w:cs="Arial"/>
                <w:b/>
                <w:bCs/>
                <w:iCs/>
              </w:rPr>
            </w:pPr>
          </w:p>
        </w:tc>
      </w:tr>
      <w:tr w:rsidR="0034260B" w:rsidRPr="004B4769" w14:paraId="0503A882" w14:textId="77777777" w:rsidTr="009C3DED">
        <w:tc>
          <w:tcPr>
            <w:tcW w:w="345" w:type="pct"/>
            <w:shd w:val="clear" w:color="auto" w:fill="auto"/>
            <w:vAlign w:val="center"/>
          </w:tcPr>
          <w:p w14:paraId="53CE9E65"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11</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389F5B30" w14:textId="77777777" w:rsidR="0034260B" w:rsidRPr="001E2BDA" w:rsidRDefault="0034260B" w:rsidP="009C3DED">
            <w:r w:rsidRPr="001E2BDA">
              <w:t>Лежај бр.2 УТ</w:t>
            </w:r>
          </w:p>
        </w:tc>
        <w:tc>
          <w:tcPr>
            <w:tcW w:w="546" w:type="pct"/>
            <w:shd w:val="clear" w:color="auto" w:fill="auto"/>
            <w:vAlign w:val="center"/>
          </w:tcPr>
          <w:p w14:paraId="547A19C0" w14:textId="77777777" w:rsidR="0034260B" w:rsidRPr="001E2BDA" w:rsidRDefault="0034260B" w:rsidP="009C3DED">
            <w:pPr>
              <w:jc w:val="center"/>
            </w:pPr>
            <w:r w:rsidRPr="001E2BDA">
              <w:t>ком</w:t>
            </w:r>
          </w:p>
        </w:tc>
        <w:tc>
          <w:tcPr>
            <w:tcW w:w="547" w:type="pct"/>
            <w:shd w:val="clear" w:color="auto" w:fill="auto"/>
            <w:vAlign w:val="center"/>
          </w:tcPr>
          <w:p w14:paraId="6B3AC85E" w14:textId="77777777" w:rsidR="0034260B" w:rsidRPr="001E2BDA" w:rsidRDefault="0034260B" w:rsidP="009C3DED">
            <w:pPr>
              <w:jc w:val="center"/>
            </w:pPr>
            <w:r w:rsidRPr="001E2BDA">
              <w:t>1</w:t>
            </w:r>
          </w:p>
        </w:tc>
        <w:tc>
          <w:tcPr>
            <w:tcW w:w="479" w:type="pct"/>
            <w:shd w:val="clear" w:color="auto" w:fill="auto"/>
            <w:vAlign w:val="center"/>
          </w:tcPr>
          <w:p w14:paraId="4925B463"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468605B8"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E962FD3"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02B56C2D" w14:textId="77777777" w:rsidR="0034260B" w:rsidRPr="004B4769" w:rsidRDefault="0034260B" w:rsidP="009C3DED">
            <w:pPr>
              <w:widowControl w:val="0"/>
              <w:spacing w:before="0"/>
              <w:rPr>
                <w:rFonts w:eastAsia="Arial Unicode MS" w:cs="Arial"/>
                <w:b/>
                <w:bCs/>
                <w:iCs/>
              </w:rPr>
            </w:pPr>
          </w:p>
        </w:tc>
      </w:tr>
      <w:tr w:rsidR="0034260B" w:rsidRPr="004B4769" w14:paraId="4A1E7906" w14:textId="77777777" w:rsidTr="009C3DED">
        <w:tc>
          <w:tcPr>
            <w:tcW w:w="345" w:type="pct"/>
            <w:shd w:val="clear" w:color="auto" w:fill="auto"/>
            <w:vAlign w:val="center"/>
          </w:tcPr>
          <w:p w14:paraId="78643281"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12.</w:t>
            </w:r>
          </w:p>
        </w:tc>
        <w:tc>
          <w:tcPr>
            <w:tcW w:w="1298" w:type="pct"/>
            <w:shd w:val="clear" w:color="auto" w:fill="auto"/>
          </w:tcPr>
          <w:p w14:paraId="36F2874D" w14:textId="77777777" w:rsidR="0034260B" w:rsidRPr="001E2BDA" w:rsidRDefault="0034260B" w:rsidP="009C3DED">
            <w:r w:rsidRPr="001E2BDA">
              <w:t>Лежај бр.3 ПТ</w:t>
            </w:r>
          </w:p>
        </w:tc>
        <w:tc>
          <w:tcPr>
            <w:tcW w:w="546" w:type="pct"/>
            <w:shd w:val="clear" w:color="auto" w:fill="auto"/>
            <w:vAlign w:val="center"/>
          </w:tcPr>
          <w:p w14:paraId="113D56B0" w14:textId="77777777" w:rsidR="0034260B" w:rsidRPr="001E2BDA" w:rsidRDefault="0034260B" w:rsidP="009C3DED">
            <w:pPr>
              <w:jc w:val="center"/>
            </w:pPr>
            <w:r w:rsidRPr="001E2BDA">
              <w:t>ком</w:t>
            </w:r>
          </w:p>
        </w:tc>
        <w:tc>
          <w:tcPr>
            <w:tcW w:w="547" w:type="pct"/>
            <w:shd w:val="clear" w:color="auto" w:fill="auto"/>
            <w:vAlign w:val="center"/>
          </w:tcPr>
          <w:p w14:paraId="79335CE0" w14:textId="77777777" w:rsidR="0034260B" w:rsidRPr="001E2BDA" w:rsidRDefault="0034260B" w:rsidP="009C3DED">
            <w:pPr>
              <w:jc w:val="center"/>
            </w:pPr>
            <w:r w:rsidRPr="001E2BDA">
              <w:t>1</w:t>
            </w:r>
          </w:p>
        </w:tc>
        <w:tc>
          <w:tcPr>
            <w:tcW w:w="479" w:type="pct"/>
            <w:shd w:val="clear" w:color="auto" w:fill="auto"/>
            <w:vAlign w:val="center"/>
          </w:tcPr>
          <w:p w14:paraId="427EED65"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A660473"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6C57190"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FA28D95" w14:textId="77777777" w:rsidR="0034260B" w:rsidRPr="004B4769" w:rsidRDefault="0034260B" w:rsidP="009C3DED">
            <w:pPr>
              <w:widowControl w:val="0"/>
              <w:spacing w:before="0"/>
              <w:rPr>
                <w:rFonts w:eastAsia="Arial Unicode MS" w:cs="Arial"/>
                <w:b/>
                <w:bCs/>
                <w:iCs/>
              </w:rPr>
            </w:pPr>
          </w:p>
        </w:tc>
      </w:tr>
      <w:tr w:rsidR="0034260B" w:rsidRPr="004B4769" w14:paraId="435A0724" w14:textId="77777777" w:rsidTr="009C3DED">
        <w:tc>
          <w:tcPr>
            <w:tcW w:w="345" w:type="pct"/>
            <w:shd w:val="clear" w:color="auto" w:fill="auto"/>
            <w:vAlign w:val="center"/>
          </w:tcPr>
          <w:p w14:paraId="0E15CA9A"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12</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750A2D3D" w14:textId="77777777" w:rsidR="0034260B" w:rsidRPr="001E2BDA" w:rsidRDefault="0034260B" w:rsidP="009C3DED">
            <w:r w:rsidRPr="001E2BDA">
              <w:t>Лежај бр.3 УТ</w:t>
            </w:r>
          </w:p>
        </w:tc>
        <w:tc>
          <w:tcPr>
            <w:tcW w:w="546" w:type="pct"/>
            <w:shd w:val="clear" w:color="auto" w:fill="auto"/>
            <w:vAlign w:val="center"/>
          </w:tcPr>
          <w:p w14:paraId="22767F50" w14:textId="77777777" w:rsidR="0034260B" w:rsidRPr="001E2BDA" w:rsidRDefault="0034260B" w:rsidP="009C3DED">
            <w:pPr>
              <w:jc w:val="center"/>
            </w:pPr>
            <w:r w:rsidRPr="001E2BDA">
              <w:t>ком</w:t>
            </w:r>
          </w:p>
        </w:tc>
        <w:tc>
          <w:tcPr>
            <w:tcW w:w="547" w:type="pct"/>
            <w:shd w:val="clear" w:color="auto" w:fill="auto"/>
            <w:vAlign w:val="center"/>
          </w:tcPr>
          <w:p w14:paraId="36FEE72C" w14:textId="77777777" w:rsidR="0034260B" w:rsidRPr="001E2BDA" w:rsidRDefault="0034260B" w:rsidP="009C3DED">
            <w:pPr>
              <w:jc w:val="center"/>
            </w:pPr>
            <w:r w:rsidRPr="001E2BDA">
              <w:t>1</w:t>
            </w:r>
          </w:p>
        </w:tc>
        <w:tc>
          <w:tcPr>
            <w:tcW w:w="479" w:type="pct"/>
            <w:shd w:val="clear" w:color="auto" w:fill="auto"/>
            <w:vAlign w:val="center"/>
          </w:tcPr>
          <w:p w14:paraId="6BF744EB"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81BE595"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143427F"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7C5AD2E8" w14:textId="77777777" w:rsidR="0034260B" w:rsidRPr="004B4769" w:rsidRDefault="0034260B" w:rsidP="009C3DED">
            <w:pPr>
              <w:widowControl w:val="0"/>
              <w:spacing w:before="0"/>
              <w:rPr>
                <w:rFonts w:eastAsia="Arial Unicode MS" w:cs="Arial"/>
                <w:b/>
                <w:bCs/>
                <w:iCs/>
              </w:rPr>
            </w:pPr>
          </w:p>
        </w:tc>
      </w:tr>
      <w:tr w:rsidR="0034260B" w:rsidRPr="004B4769" w14:paraId="7F14EF21" w14:textId="77777777" w:rsidTr="009C3DED">
        <w:tc>
          <w:tcPr>
            <w:tcW w:w="345" w:type="pct"/>
            <w:shd w:val="clear" w:color="auto" w:fill="auto"/>
            <w:vAlign w:val="center"/>
          </w:tcPr>
          <w:p w14:paraId="6FD0C977"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13.</w:t>
            </w:r>
          </w:p>
        </w:tc>
        <w:tc>
          <w:tcPr>
            <w:tcW w:w="1298" w:type="pct"/>
            <w:shd w:val="clear" w:color="auto" w:fill="auto"/>
          </w:tcPr>
          <w:p w14:paraId="37CDCED2" w14:textId="77777777" w:rsidR="0034260B" w:rsidRPr="001E2BDA" w:rsidRDefault="0034260B" w:rsidP="009C3DED">
            <w:r w:rsidRPr="001E2BDA">
              <w:t>Лежај бр.4 ПТ</w:t>
            </w:r>
          </w:p>
        </w:tc>
        <w:tc>
          <w:tcPr>
            <w:tcW w:w="546" w:type="pct"/>
            <w:shd w:val="clear" w:color="auto" w:fill="auto"/>
            <w:vAlign w:val="center"/>
          </w:tcPr>
          <w:p w14:paraId="6D841A0A" w14:textId="77777777" w:rsidR="0034260B" w:rsidRPr="001E2BDA" w:rsidRDefault="0034260B" w:rsidP="009C3DED">
            <w:pPr>
              <w:jc w:val="center"/>
            </w:pPr>
            <w:r w:rsidRPr="001E2BDA">
              <w:t>ком</w:t>
            </w:r>
          </w:p>
        </w:tc>
        <w:tc>
          <w:tcPr>
            <w:tcW w:w="547" w:type="pct"/>
            <w:shd w:val="clear" w:color="auto" w:fill="auto"/>
            <w:vAlign w:val="center"/>
          </w:tcPr>
          <w:p w14:paraId="7FE7E3F8" w14:textId="77777777" w:rsidR="0034260B" w:rsidRPr="001E2BDA" w:rsidRDefault="0034260B" w:rsidP="009C3DED">
            <w:pPr>
              <w:jc w:val="center"/>
            </w:pPr>
            <w:r w:rsidRPr="001E2BDA">
              <w:t>1</w:t>
            </w:r>
          </w:p>
        </w:tc>
        <w:tc>
          <w:tcPr>
            <w:tcW w:w="479" w:type="pct"/>
            <w:shd w:val="clear" w:color="auto" w:fill="auto"/>
            <w:vAlign w:val="center"/>
          </w:tcPr>
          <w:p w14:paraId="7E21A87C"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C49A5F0"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06FE2FE"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3F641F63" w14:textId="77777777" w:rsidR="0034260B" w:rsidRPr="004B4769" w:rsidRDefault="0034260B" w:rsidP="009C3DED">
            <w:pPr>
              <w:widowControl w:val="0"/>
              <w:spacing w:before="0"/>
              <w:rPr>
                <w:rFonts w:eastAsia="Arial Unicode MS" w:cs="Arial"/>
                <w:b/>
                <w:bCs/>
                <w:iCs/>
              </w:rPr>
            </w:pPr>
          </w:p>
        </w:tc>
      </w:tr>
      <w:tr w:rsidR="0034260B" w:rsidRPr="004B4769" w14:paraId="00DABCE5" w14:textId="77777777" w:rsidTr="009C3DED">
        <w:tc>
          <w:tcPr>
            <w:tcW w:w="345" w:type="pct"/>
            <w:shd w:val="clear" w:color="auto" w:fill="auto"/>
            <w:vAlign w:val="center"/>
          </w:tcPr>
          <w:p w14:paraId="6126C0D8"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13</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26C1020D" w14:textId="77777777" w:rsidR="0034260B" w:rsidRPr="001E2BDA" w:rsidRDefault="0034260B" w:rsidP="009C3DED">
            <w:r w:rsidRPr="001E2BDA">
              <w:t>Лежај бр.4 УТ</w:t>
            </w:r>
          </w:p>
        </w:tc>
        <w:tc>
          <w:tcPr>
            <w:tcW w:w="546" w:type="pct"/>
            <w:shd w:val="clear" w:color="auto" w:fill="auto"/>
            <w:vAlign w:val="center"/>
          </w:tcPr>
          <w:p w14:paraId="55786F8F" w14:textId="77777777" w:rsidR="0034260B" w:rsidRPr="001E2BDA" w:rsidRDefault="0034260B" w:rsidP="009C3DED">
            <w:pPr>
              <w:jc w:val="center"/>
            </w:pPr>
            <w:r w:rsidRPr="001E2BDA">
              <w:t>ком</w:t>
            </w:r>
          </w:p>
        </w:tc>
        <w:tc>
          <w:tcPr>
            <w:tcW w:w="547" w:type="pct"/>
            <w:shd w:val="clear" w:color="auto" w:fill="auto"/>
            <w:vAlign w:val="center"/>
          </w:tcPr>
          <w:p w14:paraId="085C9BB1" w14:textId="77777777" w:rsidR="0034260B" w:rsidRPr="001E2BDA" w:rsidRDefault="0034260B" w:rsidP="009C3DED">
            <w:pPr>
              <w:jc w:val="center"/>
            </w:pPr>
            <w:r w:rsidRPr="001E2BDA">
              <w:t>1</w:t>
            </w:r>
          </w:p>
        </w:tc>
        <w:tc>
          <w:tcPr>
            <w:tcW w:w="479" w:type="pct"/>
            <w:shd w:val="clear" w:color="auto" w:fill="auto"/>
            <w:vAlign w:val="center"/>
          </w:tcPr>
          <w:p w14:paraId="63CD8780"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ED42E29"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CFBD3FB"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34000C0A" w14:textId="77777777" w:rsidR="0034260B" w:rsidRPr="004B4769" w:rsidRDefault="0034260B" w:rsidP="009C3DED">
            <w:pPr>
              <w:widowControl w:val="0"/>
              <w:spacing w:before="0"/>
              <w:rPr>
                <w:rFonts w:eastAsia="Arial Unicode MS" w:cs="Arial"/>
                <w:b/>
                <w:bCs/>
                <w:iCs/>
              </w:rPr>
            </w:pPr>
          </w:p>
        </w:tc>
      </w:tr>
      <w:tr w:rsidR="0034260B" w:rsidRPr="004B4769" w14:paraId="3A02B375" w14:textId="77777777" w:rsidTr="009C3DED">
        <w:tc>
          <w:tcPr>
            <w:tcW w:w="345" w:type="pct"/>
            <w:shd w:val="clear" w:color="auto" w:fill="auto"/>
            <w:vAlign w:val="center"/>
          </w:tcPr>
          <w:p w14:paraId="628D47D3"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14.</w:t>
            </w:r>
          </w:p>
        </w:tc>
        <w:tc>
          <w:tcPr>
            <w:tcW w:w="1298" w:type="pct"/>
            <w:shd w:val="clear" w:color="auto" w:fill="auto"/>
          </w:tcPr>
          <w:p w14:paraId="6109510E" w14:textId="77777777" w:rsidR="0034260B" w:rsidRPr="001E2BDA" w:rsidRDefault="0034260B" w:rsidP="009C3DED">
            <w:r w:rsidRPr="001E2BDA">
              <w:t>Лежај бр.5 ПТ</w:t>
            </w:r>
          </w:p>
        </w:tc>
        <w:tc>
          <w:tcPr>
            <w:tcW w:w="546" w:type="pct"/>
            <w:shd w:val="clear" w:color="auto" w:fill="auto"/>
            <w:vAlign w:val="center"/>
          </w:tcPr>
          <w:p w14:paraId="3D775E80" w14:textId="77777777" w:rsidR="0034260B" w:rsidRPr="001E2BDA" w:rsidRDefault="0034260B" w:rsidP="009C3DED">
            <w:pPr>
              <w:jc w:val="center"/>
            </w:pPr>
            <w:r w:rsidRPr="001E2BDA">
              <w:t>ком</w:t>
            </w:r>
          </w:p>
        </w:tc>
        <w:tc>
          <w:tcPr>
            <w:tcW w:w="547" w:type="pct"/>
            <w:shd w:val="clear" w:color="auto" w:fill="auto"/>
            <w:vAlign w:val="center"/>
          </w:tcPr>
          <w:p w14:paraId="27713B3A" w14:textId="77777777" w:rsidR="0034260B" w:rsidRPr="001E2BDA" w:rsidRDefault="0034260B" w:rsidP="009C3DED">
            <w:pPr>
              <w:jc w:val="center"/>
            </w:pPr>
            <w:r w:rsidRPr="001E2BDA">
              <w:t>1</w:t>
            </w:r>
          </w:p>
        </w:tc>
        <w:tc>
          <w:tcPr>
            <w:tcW w:w="479" w:type="pct"/>
            <w:shd w:val="clear" w:color="auto" w:fill="auto"/>
            <w:vAlign w:val="center"/>
          </w:tcPr>
          <w:p w14:paraId="3DF9FB09"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3A204F61"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491FE2E"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FD0D831" w14:textId="77777777" w:rsidR="0034260B" w:rsidRPr="004B4769" w:rsidRDefault="0034260B" w:rsidP="009C3DED">
            <w:pPr>
              <w:widowControl w:val="0"/>
              <w:spacing w:before="0"/>
              <w:rPr>
                <w:rFonts w:eastAsia="Arial Unicode MS" w:cs="Arial"/>
                <w:b/>
                <w:bCs/>
                <w:iCs/>
              </w:rPr>
            </w:pPr>
          </w:p>
        </w:tc>
      </w:tr>
      <w:tr w:rsidR="0034260B" w:rsidRPr="004B4769" w14:paraId="2963F7A1" w14:textId="77777777" w:rsidTr="009C3DED">
        <w:tc>
          <w:tcPr>
            <w:tcW w:w="345" w:type="pct"/>
            <w:shd w:val="clear" w:color="auto" w:fill="auto"/>
            <w:vAlign w:val="center"/>
          </w:tcPr>
          <w:p w14:paraId="14AB5976"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14</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0C93C210" w14:textId="77777777" w:rsidR="0034260B" w:rsidRPr="001E2BDA" w:rsidRDefault="0034260B" w:rsidP="009C3DED">
            <w:r w:rsidRPr="001E2BDA">
              <w:t>Лежај бр.5 УТ</w:t>
            </w:r>
          </w:p>
        </w:tc>
        <w:tc>
          <w:tcPr>
            <w:tcW w:w="546" w:type="pct"/>
            <w:shd w:val="clear" w:color="auto" w:fill="auto"/>
            <w:vAlign w:val="center"/>
          </w:tcPr>
          <w:p w14:paraId="1B888A26" w14:textId="77777777" w:rsidR="0034260B" w:rsidRPr="001E2BDA" w:rsidRDefault="0034260B" w:rsidP="009C3DED">
            <w:pPr>
              <w:jc w:val="center"/>
            </w:pPr>
            <w:r w:rsidRPr="001E2BDA">
              <w:t>ком</w:t>
            </w:r>
          </w:p>
        </w:tc>
        <w:tc>
          <w:tcPr>
            <w:tcW w:w="547" w:type="pct"/>
            <w:shd w:val="clear" w:color="auto" w:fill="auto"/>
            <w:vAlign w:val="center"/>
          </w:tcPr>
          <w:p w14:paraId="60289F55" w14:textId="77777777" w:rsidR="0034260B" w:rsidRPr="001E2BDA" w:rsidRDefault="0034260B" w:rsidP="009C3DED">
            <w:pPr>
              <w:jc w:val="center"/>
            </w:pPr>
            <w:r w:rsidRPr="001E2BDA">
              <w:t>1</w:t>
            </w:r>
          </w:p>
        </w:tc>
        <w:tc>
          <w:tcPr>
            <w:tcW w:w="479" w:type="pct"/>
            <w:shd w:val="clear" w:color="auto" w:fill="auto"/>
            <w:vAlign w:val="center"/>
          </w:tcPr>
          <w:p w14:paraId="11755D51"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E89B34E"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3B0B118"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0C86C5EE" w14:textId="77777777" w:rsidR="0034260B" w:rsidRPr="004B4769" w:rsidRDefault="0034260B" w:rsidP="009C3DED">
            <w:pPr>
              <w:widowControl w:val="0"/>
              <w:spacing w:before="0"/>
              <w:rPr>
                <w:rFonts w:eastAsia="Arial Unicode MS" w:cs="Arial"/>
                <w:b/>
                <w:bCs/>
                <w:iCs/>
              </w:rPr>
            </w:pPr>
          </w:p>
        </w:tc>
      </w:tr>
      <w:tr w:rsidR="0034260B" w:rsidRPr="004B4769" w14:paraId="6012375E" w14:textId="77777777" w:rsidTr="009C3DED">
        <w:tc>
          <w:tcPr>
            <w:tcW w:w="345" w:type="pct"/>
            <w:shd w:val="clear" w:color="auto" w:fill="auto"/>
            <w:vAlign w:val="center"/>
          </w:tcPr>
          <w:p w14:paraId="7B1FAFDB"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15.</w:t>
            </w:r>
          </w:p>
        </w:tc>
        <w:tc>
          <w:tcPr>
            <w:tcW w:w="1298" w:type="pct"/>
            <w:shd w:val="clear" w:color="auto" w:fill="auto"/>
          </w:tcPr>
          <w:p w14:paraId="09AA52A2" w14:textId="77777777" w:rsidR="0034260B" w:rsidRPr="001E2BDA" w:rsidRDefault="0034260B" w:rsidP="009C3DED">
            <w:r w:rsidRPr="001E2BDA">
              <w:t>Лежај бр.6 ПТ</w:t>
            </w:r>
          </w:p>
        </w:tc>
        <w:tc>
          <w:tcPr>
            <w:tcW w:w="546" w:type="pct"/>
            <w:shd w:val="clear" w:color="auto" w:fill="auto"/>
            <w:vAlign w:val="center"/>
          </w:tcPr>
          <w:p w14:paraId="6630BDE2" w14:textId="77777777" w:rsidR="0034260B" w:rsidRPr="001E2BDA" w:rsidRDefault="0034260B" w:rsidP="009C3DED">
            <w:pPr>
              <w:jc w:val="center"/>
            </w:pPr>
            <w:r w:rsidRPr="001E2BDA">
              <w:t>ком</w:t>
            </w:r>
          </w:p>
        </w:tc>
        <w:tc>
          <w:tcPr>
            <w:tcW w:w="547" w:type="pct"/>
            <w:shd w:val="clear" w:color="auto" w:fill="auto"/>
            <w:vAlign w:val="center"/>
          </w:tcPr>
          <w:p w14:paraId="76F1674E" w14:textId="77777777" w:rsidR="0034260B" w:rsidRPr="001E2BDA" w:rsidRDefault="0034260B" w:rsidP="009C3DED">
            <w:pPr>
              <w:jc w:val="center"/>
            </w:pPr>
            <w:r w:rsidRPr="001E2BDA">
              <w:t>1</w:t>
            </w:r>
          </w:p>
        </w:tc>
        <w:tc>
          <w:tcPr>
            <w:tcW w:w="479" w:type="pct"/>
            <w:shd w:val="clear" w:color="auto" w:fill="auto"/>
            <w:vAlign w:val="center"/>
          </w:tcPr>
          <w:p w14:paraId="2615243B"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41BBFE1"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79CE96B"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9B356B5" w14:textId="77777777" w:rsidR="0034260B" w:rsidRPr="004B4769" w:rsidRDefault="0034260B" w:rsidP="009C3DED">
            <w:pPr>
              <w:widowControl w:val="0"/>
              <w:spacing w:before="0"/>
              <w:rPr>
                <w:rFonts w:eastAsia="Arial Unicode MS" w:cs="Arial"/>
                <w:b/>
                <w:bCs/>
                <w:iCs/>
              </w:rPr>
            </w:pPr>
          </w:p>
        </w:tc>
      </w:tr>
      <w:tr w:rsidR="0034260B" w:rsidRPr="004B4769" w14:paraId="69FD3456" w14:textId="77777777" w:rsidTr="009C3DED">
        <w:tc>
          <w:tcPr>
            <w:tcW w:w="345" w:type="pct"/>
            <w:shd w:val="clear" w:color="auto" w:fill="auto"/>
            <w:vAlign w:val="center"/>
          </w:tcPr>
          <w:p w14:paraId="35E2F448"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15</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5EC22D8B" w14:textId="77777777" w:rsidR="0034260B" w:rsidRPr="001E2BDA" w:rsidRDefault="0034260B" w:rsidP="009C3DED">
            <w:r w:rsidRPr="001E2BDA">
              <w:t>Лежај бр.6 УТ</w:t>
            </w:r>
          </w:p>
        </w:tc>
        <w:tc>
          <w:tcPr>
            <w:tcW w:w="546" w:type="pct"/>
            <w:shd w:val="clear" w:color="auto" w:fill="auto"/>
            <w:vAlign w:val="center"/>
          </w:tcPr>
          <w:p w14:paraId="5A5A20F6" w14:textId="77777777" w:rsidR="0034260B" w:rsidRPr="001E2BDA" w:rsidRDefault="0034260B" w:rsidP="009C3DED">
            <w:pPr>
              <w:jc w:val="center"/>
            </w:pPr>
            <w:r w:rsidRPr="001E2BDA">
              <w:t>ком</w:t>
            </w:r>
          </w:p>
        </w:tc>
        <w:tc>
          <w:tcPr>
            <w:tcW w:w="547" w:type="pct"/>
            <w:shd w:val="clear" w:color="auto" w:fill="auto"/>
            <w:vAlign w:val="center"/>
          </w:tcPr>
          <w:p w14:paraId="4EAF53AF" w14:textId="77777777" w:rsidR="0034260B" w:rsidRPr="001E2BDA" w:rsidRDefault="0034260B" w:rsidP="009C3DED">
            <w:pPr>
              <w:jc w:val="center"/>
            </w:pPr>
            <w:r w:rsidRPr="001E2BDA">
              <w:t>1</w:t>
            </w:r>
          </w:p>
        </w:tc>
        <w:tc>
          <w:tcPr>
            <w:tcW w:w="479" w:type="pct"/>
            <w:shd w:val="clear" w:color="auto" w:fill="auto"/>
            <w:vAlign w:val="center"/>
          </w:tcPr>
          <w:p w14:paraId="372A4401"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B7FB5A0"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D679E1C"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B2949B3" w14:textId="77777777" w:rsidR="0034260B" w:rsidRPr="004B4769" w:rsidRDefault="0034260B" w:rsidP="009C3DED">
            <w:pPr>
              <w:widowControl w:val="0"/>
              <w:spacing w:before="0"/>
              <w:rPr>
                <w:rFonts w:eastAsia="Arial Unicode MS" w:cs="Arial"/>
                <w:b/>
                <w:bCs/>
                <w:iCs/>
              </w:rPr>
            </w:pPr>
          </w:p>
        </w:tc>
      </w:tr>
      <w:tr w:rsidR="0034260B" w:rsidRPr="004B4769" w14:paraId="5CBDB9A2" w14:textId="77777777" w:rsidTr="009C3DED">
        <w:tc>
          <w:tcPr>
            <w:tcW w:w="345" w:type="pct"/>
            <w:shd w:val="clear" w:color="auto" w:fill="auto"/>
            <w:vAlign w:val="center"/>
          </w:tcPr>
          <w:p w14:paraId="31CDBF0E"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16.</w:t>
            </w:r>
          </w:p>
        </w:tc>
        <w:tc>
          <w:tcPr>
            <w:tcW w:w="1298" w:type="pct"/>
            <w:shd w:val="clear" w:color="auto" w:fill="auto"/>
          </w:tcPr>
          <w:p w14:paraId="3D274092" w14:textId="77777777" w:rsidR="0034260B" w:rsidRPr="001E2BDA" w:rsidRDefault="0034260B" w:rsidP="009C3DED">
            <w:r w:rsidRPr="001E2BDA">
              <w:t>Лежај бр.7 ПТ</w:t>
            </w:r>
          </w:p>
        </w:tc>
        <w:tc>
          <w:tcPr>
            <w:tcW w:w="546" w:type="pct"/>
            <w:shd w:val="clear" w:color="auto" w:fill="auto"/>
            <w:vAlign w:val="center"/>
          </w:tcPr>
          <w:p w14:paraId="25E4FBA1" w14:textId="77777777" w:rsidR="0034260B" w:rsidRPr="001E2BDA" w:rsidRDefault="0034260B" w:rsidP="009C3DED">
            <w:pPr>
              <w:jc w:val="center"/>
            </w:pPr>
            <w:r w:rsidRPr="001E2BDA">
              <w:t>ком</w:t>
            </w:r>
          </w:p>
        </w:tc>
        <w:tc>
          <w:tcPr>
            <w:tcW w:w="547" w:type="pct"/>
            <w:shd w:val="clear" w:color="auto" w:fill="auto"/>
            <w:vAlign w:val="center"/>
          </w:tcPr>
          <w:p w14:paraId="5C961A1E" w14:textId="77777777" w:rsidR="0034260B" w:rsidRPr="001E2BDA" w:rsidRDefault="0034260B" w:rsidP="009C3DED">
            <w:pPr>
              <w:jc w:val="center"/>
            </w:pPr>
            <w:r w:rsidRPr="001E2BDA">
              <w:t>1</w:t>
            </w:r>
          </w:p>
        </w:tc>
        <w:tc>
          <w:tcPr>
            <w:tcW w:w="479" w:type="pct"/>
            <w:shd w:val="clear" w:color="auto" w:fill="auto"/>
            <w:vAlign w:val="center"/>
          </w:tcPr>
          <w:p w14:paraId="0574C772"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C140C05"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81E1114"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4821073" w14:textId="77777777" w:rsidR="0034260B" w:rsidRPr="004B4769" w:rsidRDefault="0034260B" w:rsidP="009C3DED">
            <w:pPr>
              <w:widowControl w:val="0"/>
              <w:spacing w:before="0"/>
              <w:rPr>
                <w:rFonts w:eastAsia="Arial Unicode MS" w:cs="Arial"/>
                <w:b/>
                <w:bCs/>
                <w:iCs/>
              </w:rPr>
            </w:pPr>
          </w:p>
        </w:tc>
      </w:tr>
      <w:tr w:rsidR="0034260B" w:rsidRPr="004B4769" w14:paraId="36A2E811" w14:textId="77777777" w:rsidTr="009C3DED">
        <w:tc>
          <w:tcPr>
            <w:tcW w:w="345" w:type="pct"/>
            <w:shd w:val="clear" w:color="auto" w:fill="auto"/>
            <w:vAlign w:val="center"/>
          </w:tcPr>
          <w:p w14:paraId="75875BFB"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16</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64E0AE1B" w14:textId="77777777" w:rsidR="0034260B" w:rsidRPr="001E2BDA" w:rsidRDefault="0034260B" w:rsidP="009C3DED">
            <w:r w:rsidRPr="001E2BDA">
              <w:t>Лежај бр.7 УТ</w:t>
            </w:r>
          </w:p>
        </w:tc>
        <w:tc>
          <w:tcPr>
            <w:tcW w:w="546" w:type="pct"/>
            <w:shd w:val="clear" w:color="auto" w:fill="auto"/>
            <w:vAlign w:val="center"/>
          </w:tcPr>
          <w:p w14:paraId="1A8440D1" w14:textId="77777777" w:rsidR="0034260B" w:rsidRPr="001E2BDA" w:rsidRDefault="0034260B" w:rsidP="009C3DED">
            <w:pPr>
              <w:jc w:val="center"/>
            </w:pPr>
            <w:r w:rsidRPr="001E2BDA">
              <w:t>ком</w:t>
            </w:r>
          </w:p>
        </w:tc>
        <w:tc>
          <w:tcPr>
            <w:tcW w:w="547" w:type="pct"/>
            <w:shd w:val="clear" w:color="auto" w:fill="auto"/>
            <w:vAlign w:val="center"/>
          </w:tcPr>
          <w:p w14:paraId="5EB740D4" w14:textId="77777777" w:rsidR="0034260B" w:rsidRDefault="0034260B" w:rsidP="009C3DED">
            <w:pPr>
              <w:jc w:val="center"/>
            </w:pPr>
            <w:r w:rsidRPr="001E2BDA">
              <w:t>1</w:t>
            </w:r>
          </w:p>
        </w:tc>
        <w:tc>
          <w:tcPr>
            <w:tcW w:w="479" w:type="pct"/>
            <w:shd w:val="clear" w:color="auto" w:fill="auto"/>
            <w:vAlign w:val="center"/>
          </w:tcPr>
          <w:p w14:paraId="373EF9FB"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608DA6B"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CAFF23F"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4ED1748" w14:textId="77777777" w:rsidR="0034260B" w:rsidRPr="004B4769" w:rsidRDefault="0034260B" w:rsidP="009C3DED">
            <w:pPr>
              <w:widowControl w:val="0"/>
              <w:spacing w:before="0"/>
              <w:rPr>
                <w:rFonts w:eastAsia="Arial Unicode MS" w:cs="Arial"/>
                <w:b/>
                <w:bCs/>
                <w:iCs/>
              </w:rPr>
            </w:pPr>
          </w:p>
        </w:tc>
      </w:tr>
      <w:tr w:rsidR="0034260B" w:rsidRPr="004B4769" w14:paraId="590432E5" w14:textId="77777777" w:rsidTr="009C3DED">
        <w:tc>
          <w:tcPr>
            <w:tcW w:w="345" w:type="pct"/>
            <w:shd w:val="clear" w:color="auto" w:fill="auto"/>
            <w:vAlign w:val="center"/>
          </w:tcPr>
          <w:p w14:paraId="22ADB5E2"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17.</w:t>
            </w:r>
          </w:p>
        </w:tc>
        <w:tc>
          <w:tcPr>
            <w:tcW w:w="1298" w:type="pct"/>
            <w:shd w:val="clear" w:color="auto" w:fill="auto"/>
          </w:tcPr>
          <w:p w14:paraId="7D27738B" w14:textId="77777777" w:rsidR="0034260B" w:rsidRPr="001E2BDA" w:rsidRDefault="0034260B" w:rsidP="009C3DED">
            <w:r>
              <w:t>Лежај бр.</w:t>
            </w:r>
            <w:r>
              <w:rPr>
                <w:lang w:val="sr-Cyrl-RS"/>
              </w:rPr>
              <w:t>8</w:t>
            </w:r>
            <w:r w:rsidRPr="001E2BDA">
              <w:t xml:space="preserve"> ПТ</w:t>
            </w:r>
          </w:p>
        </w:tc>
        <w:tc>
          <w:tcPr>
            <w:tcW w:w="546" w:type="pct"/>
            <w:shd w:val="clear" w:color="auto" w:fill="auto"/>
            <w:vAlign w:val="center"/>
          </w:tcPr>
          <w:p w14:paraId="6D889088" w14:textId="77777777" w:rsidR="0034260B" w:rsidRPr="001E2BDA" w:rsidRDefault="0034260B" w:rsidP="009C3DED">
            <w:pPr>
              <w:jc w:val="center"/>
            </w:pPr>
            <w:r w:rsidRPr="001E2BDA">
              <w:t>ком</w:t>
            </w:r>
          </w:p>
        </w:tc>
        <w:tc>
          <w:tcPr>
            <w:tcW w:w="547" w:type="pct"/>
            <w:shd w:val="clear" w:color="auto" w:fill="auto"/>
            <w:vAlign w:val="center"/>
          </w:tcPr>
          <w:p w14:paraId="2B1DA71F" w14:textId="77777777" w:rsidR="0034260B" w:rsidRPr="001E2BDA" w:rsidRDefault="0034260B" w:rsidP="009C3DED">
            <w:pPr>
              <w:jc w:val="center"/>
            </w:pPr>
            <w:r w:rsidRPr="001E2BDA">
              <w:t>1</w:t>
            </w:r>
          </w:p>
        </w:tc>
        <w:tc>
          <w:tcPr>
            <w:tcW w:w="479" w:type="pct"/>
            <w:shd w:val="clear" w:color="auto" w:fill="auto"/>
            <w:vAlign w:val="center"/>
          </w:tcPr>
          <w:p w14:paraId="2BA11187"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D2A2389"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4A22127"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ADE9B9A" w14:textId="77777777" w:rsidR="0034260B" w:rsidRPr="004B4769" w:rsidRDefault="0034260B" w:rsidP="009C3DED">
            <w:pPr>
              <w:widowControl w:val="0"/>
              <w:spacing w:before="0"/>
              <w:rPr>
                <w:rFonts w:eastAsia="Arial Unicode MS" w:cs="Arial"/>
                <w:b/>
                <w:bCs/>
                <w:iCs/>
              </w:rPr>
            </w:pPr>
          </w:p>
        </w:tc>
      </w:tr>
      <w:tr w:rsidR="0034260B" w:rsidRPr="004B4769" w14:paraId="26ED8C79" w14:textId="77777777" w:rsidTr="009C3DED">
        <w:tc>
          <w:tcPr>
            <w:tcW w:w="345" w:type="pct"/>
            <w:shd w:val="clear" w:color="auto" w:fill="auto"/>
            <w:vAlign w:val="center"/>
          </w:tcPr>
          <w:p w14:paraId="11214DC4"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17.1</w:t>
            </w:r>
          </w:p>
        </w:tc>
        <w:tc>
          <w:tcPr>
            <w:tcW w:w="1298" w:type="pct"/>
            <w:shd w:val="clear" w:color="auto" w:fill="auto"/>
          </w:tcPr>
          <w:p w14:paraId="45B1121F" w14:textId="77777777" w:rsidR="0034260B" w:rsidRPr="001E2BDA" w:rsidRDefault="0034260B" w:rsidP="009C3DED">
            <w:r>
              <w:t>Лежај бр.</w:t>
            </w:r>
            <w:r>
              <w:rPr>
                <w:lang w:val="sr-Cyrl-RS"/>
              </w:rPr>
              <w:t>8</w:t>
            </w:r>
            <w:r w:rsidRPr="001E2BDA">
              <w:t xml:space="preserve"> УТ</w:t>
            </w:r>
          </w:p>
        </w:tc>
        <w:tc>
          <w:tcPr>
            <w:tcW w:w="546" w:type="pct"/>
            <w:shd w:val="clear" w:color="auto" w:fill="auto"/>
            <w:vAlign w:val="center"/>
          </w:tcPr>
          <w:p w14:paraId="351118C3" w14:textId="77777777" w:rsidR="0034260B" w:rsidRPr="001E2BDA" w:rsidRDefault="0034260B" w:rsidP="009C3DED">
            <w:pPr>
              <w:jc w:val="center"/>
            </w:pPr>
            <w:r w:rsidRPr="001E2BDA">
              <w:t>ком</w:t>
            </w:r>
          </w:p>
        </w:tc>
        <w:tc>
          <w:tcPr>
            <w:tcW w:w="547" w:type="pct"/>
            <w:shd w:val="clear" w:color="auto" w:fill="auto"/>
            <w:vAlign w:val="center"/>
          </w:tcPr>
          <w:p w14:paraId="6BEFC116" w14:textId="77777777" w:rsidR="0034260B" w:rsidRDefault="0034260B" w:rsidP="009C3DED">
            <w:pPr>
              <w:jc w:val="center"/>
            </w:pPr>
            <w:r w:rsidRPr="001E2BDA">
              <w:t>1</w:t>
            </w:r>
          </w:p>
        </w:tc>
        <w:tc>
          <w:tcPr>
            <w:tcW w:w="479" w:type="pct"/>
            <w:shd w:val="clear" w:color="auto" w:fill="auto"/>
            <w:vAlign w:val="center"/>
          </w:tcPr>
          <w:p w14:paraId="67CF576F"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85A33A4"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77BC6C9"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285ED4D" w14:textId="77777777" w:rsidR="0034260B" w:rsidRPr="004B4769" w:rsidRDefault="0034260B" w:rsidP="009C3DED">
            <w:pPr>
              <w:widowControl w:val="0"/>
              <w:spacing w:before="0"/>
              <w:rPr>
                <w:rFonts w:eastAsia="Arial Unicode MS" w:cs="Arial"/>
                <w:b/>
                <w:bCs/>
                <w:iCs/>
              </w:rPr>
            </w:pPr>
          </w:p>
        </w:tc>
      </w:tr>
      <w:tr w:rsidR="009C3DED" w:rsidRPr="004B4769" w14:paraId="13305963" w14:textId="77777777" w:rsidTr="009C3DED">
        <w:tc>
          <w:tcPr>
            <w:tcW w:w="345" w:type="pct"/>
            <w:shd w:val="clear" w:color="auto" w:fill="auto"/>
            <w:vAlign w:val="center"/>
          </w:tcPr>
          <w:p w14:paraId="0232CE36" w14:textId="77777777" w:rsidR="0034260B" w:rsidRDefault="0034260B" w:rsidP="009C3DED">
            <w:pPr>
              <w:widowControl w:val="0"/>
              <w:spacing w:before="0"/>
              <w:rPr>
                <w:rFonts w:eastAsia="Arial Unicode MS" w:cs="Arial"/>
                <w:b/>
                <w:bCs/>
                <w:iCs/>
                <w:lang w:val="sr-Cyrl-CS"/>
              </w:rPr>
            </w:pPr>
          </w:p>
        </w:tc>
        <w:tc>
          <w:tcPr>
            <w:tcW w:w="3483" w:type="pct"/>
            <w:gridSpan w:val="5"/>
            <w:shd w:val="clear" w:color="auto" w:fill="auto"/>
          </w:tcPr>
          <w:p w14:paraId="721D8F55" w14:textId="77777777" w:rsidR="0034260B" w:rsidRDefault="0034260B" w:rsidP="009C3DED">
            <w:pPr>
              <w:widowControl w:val="0"/>
              <w:spacing w:before="0"/>
              <w:jc w:val="right"/>
              <w:rPr>
                <w:rFonts w:eastAsia="Arial Unicode MS" w:cs="Arial"/>
                <w:b/>
                <w:bCs/>
                <w:iCs/>
                <w:lang w:val="sr-Cyrl-RS"/>
              </w:rPr>
            </w:pPr>
            <w:r w:rsidRPr="00B21AF4">
              <w:rPr>
                <w:rFonts w:eastAsia="Arial Unicode MS" w:cs="Arial"/>
                <w:b/>
                <w:bCs/>
                <w:iCs/>
                <w:lang w:val="sr-Cyrl-RS"/>
              </w:rPr>
              <w:t>Међузбир :</w:t>
            </w:r>
          </w:p>
        </w:tc>
        <w:tc>
          <w:tcPr>
            <w:tcW w:w="547" w:type="pct"/>
            <w:shd w:val="clear" w:color="auto" w:fill="auto"/>
          </w:tcPr>
          <w:p w14:paraId="7310A60A" w14:textId="77777777" w:rsidR="0034260B" w:rsidRDefault="0034260B" w:rsidP="009C3DED">
            <w:pPr>
              <w:widowControl w:val="0"/>
              <w:spacing w:before="0"/>
              <w:rPr>
                <w:rFonts w:eastAsia="Arial Unicode MS" w:cs="Arial"/>
                <w:b/>
                <w:bCs/>
                <w:iCs/>
                <w:lang w:val="sr-Cyrl-RS"/>
              </w:rPr>
            </w:pPr>
          </w:p>
        </w:tc>
        <w:tc>
          <w:tcPr>
            <w:tcW w:w="626" w:type="pct"/>
            <w:shd w:val="clear" w:color="auto" w:fill="auto"/>
          </w:tcPr>
          <w:p w14:paraId="60BECFA2" w14:textId="77777777" w:rsidR="0034260B" w:rsidRDefault="0034260B" w:rsidP="009C3DED">
            <w:pPr>
              <w:widowControl w:val="0"/>
              <w:spacing w:before="0"/>
              <w:rPr>
                <w:rFonts w:eastAsia="Arial Unicode MS" w:cs="Arial"/>
                <w:b/>
                <w:bCs/>
                <w:iCs/>
                <w:lang w:val="sr-Cyrl-RS"/>
              </w:rPr>
            </w:pPr>
          </w:p>
        </w:tc>
      </w:tr>
      <w:tr w:rsidR="0034260B" w:rsidRPr="004B4769" w14:paraId="390BF578" w14:textId="77777777" w:rsidTr="009C3DED">
        <w:tc>
          <w:tcPr>
            <w:tcW w:w="345" w:type="pct"/>
            <w:shd w:val="clear" w:color="auto" w:fill="auto"/>
            <w:vAlign w:val="center"/>
          </w:tcPr>
          <w:p w14:paraId="40E1F525" w14:textId="77777777" w:rsidR="0034260B" w:rsidRDefault="0034260B" w:rsidP="009C3DED">
            <w:pPr>
              <w:widowControl w:val="0"/>
              <w:spacing w:before="0"/>
              <w:rPr>
                <w:rFonts w:eastAsia="Arial Unicode MS" w:cs="Arial"/>
                <w:b/>
                <w:bCs/>
                <w:iCs/>
                <w:lang w:val="sr-Cyrl-CS"/>
              </w:rPr>
            </w:pPr>
          </w:p>
        </w:tc>
        <w:tc>
          <w:tcPr>
            <w:tcW w:w="4655" w:type="pct"/>
            <w:gridSpan w:val="7"/>
            <w:shd w:val="clear" w:color="auto" w:fill="auto"/>
          </w:tcPr>
          <w:p w14:paraId="37865F8A" w14:textId="77777777" w:rsidR="0034260B" w:rsidRPr="004B4769" w:rsidRDefault="0034260B" w:rsidP="009C3DED">
            <w:pPr>
              <w:widowControl w:val="0"/>
              <w:spacing w:before="0"/>
              <w:rPr>
                <w:rFonts w:eastAsia="Arial Unicode MS" w:cs="Arial"/>
                <w:b/>
                <w:bCs/>
                <w:iC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sidR="009C3DED">
              <w:rPr>
                <w:rFonts w:eastAsia="Arial Unicode MS" w:cs="Arial"/>
                <w:b/>
                <w:bCs/>
                <w:iCs/>
                <w:lang w:val="sr-Cyrl-RS"/>
              </w:rPr>
              <w:t>5</w:t>
            </w:r>
          </w:p>
        </w:tc>
      </w:tr>
      <w:tr w:rsidR="0034260B" w:rsidRPr="004B4769" w14:paraId="68F28ECB" w14:textId="77777777" w:rsidTr="009C3DED">
        <w:tc>
          <w:tcPr>
            <w:tcW w:w="345" w:type="pct"/>
            <w:shd w:val="clear" w:color="auto" w:fill="auto"/>
            <w:vAlign w:val="center"/>
          </w:tcPr>
          <w:p w14:paraId="1AD4C93F"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18</w:t>
            </w:r>
            <w:r w:rsidR="0034260B">
              <w:rPr>
                <w:rFonts w:eastAsia="Arial Unicode MS" w:cs="Arial"/>
                <w:b/>
                <w:bCs/>
                <w:iCs/>
                <w:lang w:val="sr-Cyrl-CS"/>
              </w:rPr>
              <w:t>.</w:t>
            </w:r>
          </w:p>
        </w:tc>
        <w:tc>
          <w:tcPr>
            <w:tcW w:w="1298" w:type="pct"/>
            <w:shd w:val="clear" w:color="auto" w:fill="auto"/>
            <w:vAlign w:val="center"/>
          </w:tcPr>
          <w:p w14:paraId="703948C1" w14:textId="77777777" w:rsidR="0034260B" w:rsidRPr="00C87507" w:rsidRDefault="009C3DED" w:rsidP="009C3DED">
            <w:pPr>
              <w:spacing w:before="60" w:after="60"/>
              <w:rPr>
                <w:rFonts w:cs="Arial"/>
                <w:lang w:val="sr-Latn-CS"/>
              </w:rPr>
            </w:pPr>
            <w:r w:rsidRPr="00DD7785">
              <w:rPr>
                <w:rFonts w:cs="Arial"/>
                <w:sz w:val="20"/>
                <w:szCs w:val="20"/>
                <w:lang w:val="sr-Cyrl-CS"/>
              </w:rPr>
              <w:t>Ротор ТНП, лопатице 6</w:t>
            </w:r>
            <w:r w:rsidR="0034260B" w:rsidRPr="00DD7785">
              <w:rPr>
                <w:rFonts w:cs="Arial"/>
                <w:sz w:val="20"/>
                <w:szCs w:val="20"/>
                <w:lang w:val="sr-Cyrl-CS"/>
              </w:rPr>
              <w:t xml:space="preserve">. реда у </w:t>
            </w:r>
            <w:r>
              <w:rPr>
                <w:rFonts w:cs="Arial"/>
                <w:sz w:val="20"/>
                <w:szCs w:val="20"/>
                <w:lang w:val="sr-Cyrl-RS"/>
              </w:rPr>
              <w:t>де</w:t>
            </w:r>
            <w:r w:rsidR="0034260B" w:rsidRPr="00DD7785">
              <w:rPr>
                <w:rFonts w:cs="Arial"/>
                <w:sz w:val="20"/>
                <w:szCs w:val="20"/>
                <w:lang w:val="sr-Cyrl-CS"/>
              </w:rPr>
              <w:t>монтираном стању</w:t>
            </w:r>
          </w:p>
        </w:tc>
        <w:tc>
          <w:tcPr>
            <w:tcW w:w="546" w:type="pct"/>
            <w:shd w:val="clear" w:color="auto" w:fill="auto"/>
            <w:vAlign w:val="center"/>
          </w:tcPr>
          <w:p w14:paraId="60A91045"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0E20028" w14:textId="77777777" w:rsidR="0034260B" w:rsidRPr="00B9357C" w:rsidRDefault="009C3DED" w:rsidP="009C3DED">
            <w:pPr>
              <w:spacing w:before="60" w:after="60"/>
              <w:jc w:val="center"/>
              <w:rPr>
                <w:rFonts w:cs="Arial"/>
                <w:lang w:val="sr-Cyrl-RS"/>
              </w:rPr>
            </w:pPr>
            <w:r>
              <w:rPr>
                <w:rFonts w:cs="Arial"/>
                <w:lang w:val="sr-Cyrl-RS"/>
              </w:rPr>
              <w:t>168</w:t>
            </w:r>
          </w:p>
        </w:tc>
        <w:tc>
          <w:tcPr>
            <w:tcW w:w="479" w:type="pct"/>
            <w:shd w:val="clear" w:color="auto" w:fill="auto"/>
            <w:vAlign w:val="center"/>
          </w:tcPr>
          <w:p w14:paraId="092CD740"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84A6820"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79895E1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5EBFA6B" w14:textId="77777777" w:rsidR="0034260B" w:rsidRPr="004B4769" w:rsidRDefault="0034260B" w:rsidP="009C3DED">
            <w:pPr>
              <w:widowControl w:val="0"/>
              <w:spacing w:before="0"/>
              <w:rPr>
                <w:rFonts w:eastAsia="Arial Unicode MS" w:cs="Arial"/>
                <w:b/>
                <w:bCs/>
                <w:iCs/>
              </w:rPr>
            </w:pPr>
          </w:p>
        </w:tc>
      </w:tr>
      <w:tr w:rsidR="0034260B" w:rsidRPr="004B4769" w14:paraId="006D5082" w14:textId="77777777" w:rsidTr="009C3DED">
        <w:tc>
          <w:tcPr>
            <w:tcW w:w="345" w:type="pct"/>
            <w:shd w:val="clear" w:color="auto" w:fill="auto"/>
            <w:vAlign w:val="center"/>
          </w:tcPr>
          <w:p w14:paraId="3C5CFD3A"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19</w:t>
            </w:r>
            <w:r w:rsidR="0034260B">
              <w:rPr>
                <w:rFonts w:eastAsia="Arial Unicode MS" w:cs="Arial"/>
                <w:b/>
                <w:bCs/>
                <w:iCs/>
                <w:lang w:val="sr-Cyrl-CS"/>
              </w:rPr>
              <w:t>.</w:t>
            </w:r>
          </w:p>
        </w:tc>
        <w:tc>
          <w:tcPr>
            <w:tcW w:w="1298" w:type="pct"/>
            <w:shd w:val="clear" w:color="auto" w:fill="auto"/>
            <w:vAlign w:val="center"/>
          </w:tcPr>
          <w:p w14:paraId="566B8118" w14:textId="77777777" w:rsidR="0034260B" w:rsidRPr="00925E18" w:rsidRDefault="0034260B" w:rsidP="009C3DED">
            <w:pPr>
              <w:spacing w:before="60" w:after="60"/>
              <w:rPr>
                <w:rFonts w:cs="Arial"/>
                <w:lang w:val="sr-Cyrl-RS"/>
              </w:rPr>
            </w:pPr>
            <w:r w:rsidRPr="00925E18">
              <w:rPr>
                <w:rFonts w:cs="Arial"/>
              </w:rPr>
              <w:t>Лежај бр.1</w:t>
            </w:r>
            <w:r>
              <w:rPr>
                <w:rFonts w:cs="Arial"/>
                <w:lang w:val="sr-Cyrl-RS"/>
              </w:rPr>
              <w:t xml:space="preserve"> ПТ</w:t>
            </w:r>
          </w:p>
        </w:tc>
        <w:tc>
          <w:tcPr>
            <w:tcW w:w="546" w:type="pct"/>
            <w:shd w:val="clear" w:color="auto" w:fill="auto"/>
            <w:vAlign w:val="center"/>
          </w:tcPr>
          <w:p w14:paraId="75446C8D"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D056092"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3256AAEA"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41E79FBC"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6DE7C922"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701C1562" w14:textId="77777777" w:rsidR="0034260B" w:rsidRPr="004B4769" w:rsidRDefault="0034260B" w:rsidP="009C3DED">
            <w:pPr>
              <w:widowControl w:val="0"/>
              <w:spacing w:before="0"/>
              <w:rPr>
                <w:rFonts w:eastAsia="Arial Unicode MS" w:cs="Arial"/>
                <w:b/>
                <w:bCs/>
                <w:iCs/>
              </w:rPr>
            </w:pPr>
          </w:p>
        </w:tc>
      </w:tr>
      <w:tr w:rsidR="0034260B" w:rsidRPr="004B4769" w14:paraId="06EBF19E" w14:textId="77777777" w:rsidTr="009C3DED">
        <w:tc>
          <w:tcPr>
            <w:tcW w:w="345" w:type="pct"/>
            <w:shd w:val="clear" w:color="auto" w:fill="auto"/>
            <w:vAlign w:val="center"/>
          </w:tcPr>
          <w:p w14:paraId="7CB64119"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19</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76EC4CEC" w14:textId="77777777" w:rsidR="0034260B" w:rsidRPr="0072253B" w:rsidRDefault="0034260B" w:rsidP="009C3DED">
            <w:pPr>
              <w:spacing w:before="60" w:after="60"/>
              <w:rPr>
                <w:rFonts w:cs="Arial"/>
                <w:lang w:val="sr-Cyrl-RS"/>
              </w:rPr>
            </w:pPr>
            <w:r w:rsidRPr="00925E18">
              <w:rPr>
                <w:rFonts w:cs="Arial"/>
              </w:rPr>
              <w:t>Лежај бр.1</w:t>
            </w:r>
            <w:r>
              <w:rPr>
                <w:rFonts w:cs="Arial"/>
                <w:lang w:val="sr-Cyrl-RS"/>
              </w:rPr>
              <w:t xml:space="preserve"> УТ</w:t>
            </w:r>
          </w:p>
        </w:tc>
        <w:tc>
          <w:tcPr>
            <w:tcW w:w="546" w:type="pct"/>
            <w:shd w:val="clear" w:color="auto" w:fill="auto"/>
            <w:vAlign w:val="center"/>
          </w:tcPr>
          <w:p w14:paraId="624FF43E"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3059C7C4"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7F516A7D"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716F37C4"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2BB4BDE"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765A729D" w14:textId="77777777" w:rsidR="0034260B" w:rsidRPr="004B4769" w:rsidRDefault="0034260B" w:rsidP="009C3DED">
            <w:pPr>
              <w:widowControl w:val="0"/>
              <w:spacing w:before="0"/>
              <w:rPr>
                <w:rFonts w:eastAsia="Arial Unicode MS" w:cs="Arial"/>
                <w:b/>
                <w:bCs/>
                <w:iCs/>
              </w:rPr>
            </w:pPr>
          </w:p>
        </w:tc>
      </w:tr>
      <w:tr w:rsidR="0034260B" w:rsidRPr="004B4769" w14:paraId="3A3955D7" w14:textId="77777777" w:rsidTr="009C3DED">
        <w:tc>
          <w:tcPr>
            <w:tcW w:w="345" w:type="pct"/>
            <w:shd w:val="clear" w:color="auto" w:fill="auto"/>
            <w:vAlign w:val="center"/>
          </w:tcPr>
          <w:p w14:paraId="24A0E230"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20</w:t>
            </w:r>
            <w:r w:rsidR="0034260B">
              <w:rPr>
                <w:rFonts w:eastAsia="Arial Unicode MS" w:cs="Arial"/>
                <w:b/>
                <w:bCs/>
                <w:iCs/>
                <w:lang w:val="sr-Cyrl-CS"/>
              </w:rPr>
              <w:t>.</w:t>
            </w:r>
          </w:p>
        </w:tc>
        <w:tc>
          <w:tcPr>
            <w:tcW w:w="1298" w:type="pct"/>
            <w:shd w:val="clear" w:color="auto" w:fill="auto"/>
            <w:vAlign w:val="center"/>
          </w:tcPr>
          <w:p w14:paraId="4B121039" w14:textId="77777777" w:rsidR="0034260B" w:rsidRPr="00925E18" w:rsidRDefault="0034260B" w:rsidP="009C3DED">
            <w:pPr>
              <w:spacing w:before="60" w:after="60"/>
              <w:rPr>
                <w:rFonts w:cs="Arial"/>
                <w:lang w:val="sr-Cyrl-RS"/>
              </w:rPr>
            </w:pPr>
            <w:r>
              <w:rPr>
                <w:rFonts w:cs="Arial"/>
              </w:rPr>
              <w:t>Лежај бр.</w:t>
            </w:r>
            <w:r>
              <w:rPr>
                <w:rFonts w:cs="Arial"/>
                <w:lang w:val="sr-Cyrl-RS"/>
              </w:rPr>
              <w:t>2 ПТ</w:t>
            </w:r>
          </w:p>
        </w:tc>
        <w:tc>
          <w:tcPr>
            <w:tcW w:w="546" w:type="pct"/>
            <w:shd w:val="clear" w:color="auto" w:fill="auto"/>
            <w:vAlign w:val="center"/>
          </w:tcPr>
          <w:p w14:paraId="0F052ACF"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4480158"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9686502"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64F7E7F9"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58B2B07"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6FE70C8" w14:textId="77777777" w:rsidR="0034260B" w:rsidRPr="004B4769" w:rsidRDefault="0034260B" w:rsidP="009C3DED">
            <w:pPr>
              <w:widowControl w:val="0"/>
              <w:spacing w:before="0"/>
              <w:rPr>
                <w:rFonts w:eastAsia="Arial Unicode MS" w:cs="Arial"/>
                <w:b/>
                <w:bCs/>
                <w:iCs/>
              </w:rPr>
            </w:pPr>
          </w:p>
        </w:tc>
      </w:tr>
      <w:tr w:rsidR="0034260B" w:rsidRPr="004B4769" w14:paraId="07AB6959" w14:textId="77777777" w:rsidTr="009C3DED">
        <w:tc>
          <w:tcPr>
            <w:tcW w:w="345" w:type="pct"/>
            <w:shd w:val="clear" w:color="auto" w:fill="auto"/>
            <w:vAlign w:val="center"/>
          </w:tcPr>
          <w:p w14:paraId="449EE0E3"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20</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1E263EC1" w14:textId="77777777" w:rsidR="0034260B" w:rsidRPr="0072253B" w:rsidRDefault="0034260B" w:rsidP="009C3DED">
            <w:pPr>
              <w:spacing w:before="60" w:after="60"/>
              <w:rPr>
                <w:rFonts w:cs="Arial"/>
                <w:lang w:val="sr-Cyrl-RS"/>
              </w:rPr>
            </w:pPr>
            <w:r>
              <w:rPr>
                <w:rFonts w:cs="Arial"/>
              </w:rPr>
              <w:t>Лежај бр.</w:t>
            </w:r>
            <w:r>
              <w:rPr>
                <w:rFonts w:cs="Arial"/>
                <w:lang w:val="sr-Cyrl-RS"/>
              </w:rPr>
              <w:t>2 УТ</w:t>
            </w:r>
          </w:p>
        </w:tc>
        <w:tc>
          <w:tcPr>
            <w:tcW w:w="546" w:type="pct"/>
            <w:shd w:val="clear" w:color="auto" w:fill="auto"/>
            <w:vAlign w:val="center"/>
          </w:tcPr>
          <w:p w14:paraId="3C42473B"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55B38976"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3AD4457"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9239A98"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5EE7CA8"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930FECB" w14:textId="77777777" w:rsidR="0034260B" w:rsidRPr="004B4769" w:rsidRDefault="0034260B" w:rsidP="009C3DED">
            <w:pPr>
              <w:widowControl w:val="0"/>
              <w:spacing w:before="0"/>
              <w:rPr>
                <w:rFonts w:eastAsia="Arial Unicode MS" w:cs="Arial"/>
                <w:b/>
                <w:bCs/>
                <w:iCs/>
              </w:rPr>
            </w:pPr>
          </w:p>
        </w:tc>
      </w:tr>
      <w:tr w:rsidR="0034260B" w:rsidRPr="004B4769" w14:paraId="5A5487A7" w14:textId="77777777" w:rsidTr="009C3DED">
        <w:tc>
          <w:tcPr>
            <w:tcW w:w="345" w:type="pct"/>
            <w:shd w:val="clear" w:color="auto" w:fill="auto"/>
            <w:vAlign w:val="center"/>
          </w:tcPr>
          <w:p w14:paraId="55F52644"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21</w:t>
            </w:r>
            <w:r w:rsidR="0034260B">
              <w:rPr>
                <w:rFonts w:eastAsia="Arial Unicode MS" w:cs="Arial"/>
                <w:b/>
                <w:bCs/>
                <w:iCs/>
                <w:lang w:val="sr-Cyrl-CS"/>
              </w:rPr>
              <w:t>.</w:t>
            </w:r>
          </w:p>
        </w:tc>
        <w:tc>
          <w:tcPr>
            <w:tcW w:w="1298" w:type="pct"/>
            <w:shd w:val="clear" w:color="auto" w:fill="auto"/>
            <w:vAlign w:val="center"/>
          </w:tcPr>
          <w:p w14:paraId="38C9DB9D" w14:textId="77777777" w:rsidR="0034260B" w:rsidRPr="00925E18" w:rsidRDefault="0034260B" w:rsidP="009C3DED">
            <w:pPr>
              <w:spacing w:before="60" w:after="60"/>
              <w:rPr>
                <w:rFonts w:cs="Arial"/>
                <w:lang w:val="sr-Cyrl-RS"/>
              </w:rPr>
            </w:pPr>
            <w:r>
              <w:rPr>
                <w:rFonts w:cs="Arial"/>
              </w:rPr>
              <w:t>Лежај бр.</w:t>
            </w:r>
            <w:r>
              <w:rPr>
                <w:rFonts w:cs="Arial"/>
                <w:lang w:val="sr-Cyrl-RS"/>
              </w:rPr>
              <w:t>3 ПТ</w:t>
            </w:r>
          </w:p>
        </w:tc>
        <w:tc>
          <w:tcPr>
            <w:tcW w:w="546" w:type="pct"/>
            <w:shd w:val="clear" w:color="auto" w:fill="auto"/>
            <w:vAlign w:val="center"/>
          </w:tcPr>
          <w:p w14:paraId="32FAF8DE"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612A2687"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2914E6A1"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21E0834F"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3D1A38D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3203E427" w14:textId="77777777" w:rsidR="0034260B" w:rsidRPr="004B4769" w:rsidRDefault="0034260B" w:rsidP="009C3DED">
            <w:pPr>
              <w:widowControl w:val="0"/>
              <w:spacing w:before="0"/>
              <w:rPr>
                <w:rFonts w:eastAsia="Arial Unicode MS" w:cs="Arial"/>
                <w:b/>
                <w:bCs/>
                <w:iCs/>
              </w:rPr>
            </w:pPr>
          </w:p>
        </w:tc>
      </w:tr>
      <w:tr w:rsidR="0034260B" w:rsidRPr="004B4769" w14:paraId="4BC7D4E0" w14:textId="77777777" w:rsidTr="009C3DED">
        <w:tc>
          <w:tcPr>
            <w:tcW w:w="345" w:type="pct"/>
            <w:shd w:val="clear" w:color="auto" w:fill="auto"/>
            <w:vAlign w:val="center"/>
          </w:tcPr>
          <w:p w14:paraId="77E5098D"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21</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vAlign w:val="center"/>
          </w:tcPr>
          <w:p w14:paraId="28AC580A" w14:textId="77777777" w:rsidR="0034260B" w:rsidRPr="0072253B" w:rsidRDefault="0034260B" w:rsidP="009C3DED">
            <w:pPr>
              <w:spacing w:before="60" w:after="60"/>
              <w:rPr>
                <w:rFonts w:cs="Arial"/>
                <w:lang w:val="sr-Cyrl-RS"/>
              </w:rPr>
            </w:pPr>
            <w:r>
              <w:rPr>
                <w:rFonts w:cs="Arial"/>
              </w:rPr>
              <w:t>Лежај бр.</w:t>
            </w:r>
            <w:r>
              <w:rPr>
                <w:rFonts w:cs="Arial"/>
                <w:lang w:val="sr-Cyrl-RS"/>
              </w:rPr>
              <w:t>3 УТ</w:t>
            </w:r>
          </w:p>
        </w:tc>
        <w:tc>
          <w:tcPr>
            <w:tcW w:w="546" w:type="pct"/>
            <w:shd w:val="clear" w:color="auto" w:fill="auto"/>
            <w:vAlign w:val="center"/>
          </w:tcPr>
          <w:p w14:paraId="76BA4E2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6455E651"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4E71A6D6"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791A51C8"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1C05108"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9F15E9F" w14:textId="77777777" w:rsidR="0034260B" w:rsidRPr="004B4769" w:rsidRDefault="0034260B" w:rsidP="009C3DED">
            <w:pPr>
              <w:widowControl w:val="0"/>
              <w:spacing w:before="0"/>
              <w:rPr>
                <w:rFonts w:eastAsia="Arial Unicode MS" w:cs="Arial"/>
                <w:b/>
                <w:bCs/>
                <w:iCs/>
              </w:rPr>
            </w:pPr>
          </w:p>
        </w:tc>
      </w:tr>
      <w:tr w:rsidR="0034260B" w:rsidRPr="004B4769" w14:paraId="7751492E" w14:textId="77777777" w:rsidTr="009C3DED">
        <w:tc>
          <w:tcPr>
            <w:tcW w:w="345" w:type="pct"/>
            <w:shd w:val="clear" w:color="auto" w:fill="auto"/>
            <w:vAlign w:val="center"/>
          </w:tcPr>
          <w:p w14:paraId="4C3E816C"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22</w:t>
            </w:r>
            <w:r w:rsidR="0034260B">
              <w:rPr>
                <w:rFonts w:eastAsia="Arial Unicode MS" w:cs="Arial"/>
                <w:b/>
                <w:bCs/>
                <w:iCs/>
                <w:lang w:val="sr-Cyrl-CS"/>
              </w:rPr>
              <w:t>.</w:t>
            </w:r>
          </w:p>
        </w:tc>
        <w:tc>
          <w:tcPr>
            <w:tcW w:w="1298" w:type="pct"/>
            <w:shd w:val="clear" w:color="auto" w:fill="auto"/>
          </w:tcPr>
          <w:p w14:paraId="14F7E33B" w14:textId="77777777" w:rsidR="0034260B" w:rsidRPr="001B62CA" w:rsidRDefault="0034260B" w:rsidP="009C3DED">
            <w:r>
              <w:t>Лежај бр.</w:t>
            </w:r>
            <w:r>
              <w:rPr>
                <w:lang w:val="sr-Cyrl-RS"/>
              </w:rPr>
              <w:t>4</w:t>
            </w:r>
            <w:r w:rsidRPr="001B62CA">
              <w:t xml:space="preserve"> ПТ</w:t>
            </w:r>
          </w:p>
        </w:tc>
        <w:tc>
          <w:tcPr>
            <w:tcW w:w="546" w:type="pct"/>
            <w:shd w:val="clear" w:color="auto" w:fill="auto"/>
            <w:vAlign w:val="center"/>
          </w:tcPr>
          <w:p w14:paraId="04D4FD7E"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A0D80F2"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7318AA43"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448D157"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4893B9F7"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66521DE2" w14:textId="77777777" w:rsidR="0034260B" w:rsidRPr="004B4769" w:rsidRDefault="0034260B" w:rsidP="009C3DED">
            <w:pPr>
              <w:widowControl w:val="0"/>
              <w:spacing w:before="0"/>
              <w:rPr>
                <w:rFonts w:eastAsia="Arial Unicode MS" w:cs="Arial"/>
                <w:b/>
                <w:bCs/>
                <w:iCs/>
              </w:rPr>
            </w:pPr>
          </w:p>
        </w:tc>
      </w:tr>
      <w:tr w:rsidR="0034260B" w:rsidRPr="004B4769" w14:paraId="2E2D688A" w14:textId="77777777" w:rsidTr="009C3DED">
        <w:tc>
          <w:tcPr>
            <w:tcW w:w="345" w:type="pct"/>
            <w:shd w:val="clear" w:color="auto" w:fill="auto"/>
            <w:vAlign w:val="center"/>
          </w:tcPr>
          <w:p w14:paraId="04716100"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22.1</w:t>
            </w:r>
          </w:p>
        </w:tc>
        <w:tc>
          <w:tcPr>
            <w:tcW w:w="1298" w:type="pct"/>
            <w:shd w:val="clear" w:color="auto" w:fill="auto"/>
          </w:tcPr>
          <w:p w14:paraId="0CA2F713" w14:textId="77777777" w:rsidR="0034260B" w:rsidRPr="001B62CA" w:rsidRDefault="0034260B" w:rsidP="009C3DED">
            <w:r>
              <w:t>Лежај бр.</w:t>
            </w:r>
            <w:r>
              <w:rPr>
                <w:lang w:val="sr-Cyrl-RS"/>
              </w:rPr>
              <w:t>4</w:t>
            </w:r>
            <w:r w:rsidRPr="001B62CA">
              <w:t xml:space="preserve"> УТ</w:t>
            </w:r>
          </w:p>
        </w:tc>
        <w:tc>
          <w:tcPr>
            <w:tcW w:w="546" w:type="pct"/>
            <w:shd w:val="clear" w:color="auto" w:fill="auto"/>
            <w:vAlign w:val="center"/>
          </w:tcPr>
          <w:p w14:paraId="62ED3E9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4287D50B"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7004CFD3"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3A5C0C6"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8E12DCC"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1A6919F" w14:textId="77777777" w:rsidR="0034260B" w:rsidRPr="004B4769" w:rsidRDefault="0034260B" w:rsidP="009C3DED">
            <w:pPr>
              <w:widowControl w:val="0"/>
              <w:spacing w:before="0"/>
              <w:rPr>
                <w:rFonts w:eastAsia="Arial Unicode MS" w:cs="Arial"/>
                <w:b/>
                <w:bCs/>
                <w:iCs/>
              </w:rPr>
            </w:pPr>
          </w:p>
        </w:tc>
      </w:tr>
      <w:tr w:rsidR="0034260B" w:rsidRPr="004B4769" w14:paraId="61CCB9DE" w14:textId="77777777" w:rsidTr="009C3DED">
        <w:tc>
          <w:tcPr>
            <w:tcW w:w="345" w:type="pct"/>
            <w:shd w:val="clear" w:color="auto" w:fill="auto"/>
            <w:vAlign w:val="center"/>
          </w:tcPr>
          <w:p w14:paraId="1F103F91"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23</w:t>
            </w:r>
            <w:r w:rsidR="0034260B">
              <w:rPr>
                <w:rFonts w:eastAsia="Arial Unicode MS" w:cs="Arial"/>
                <w:b/>
                <w:bCs/>
                <w:iCs/>
                <w:lang w:val="sr-Cyrl-CS"/>
              </w:rPr>
              <w:t>.</w:t>
            </w:r>
          </w:p>
        </w:tc>
        <w:tc>
          <w:tcPr>
            <w:tcW w:w="1298" w:type="pct"/>
            <w:shd w:val="clear" w:color="auto" w:fill="auto"/>
          </w:tcPr>
          <w:p w14:paraId="4D635173" w14:textId="77777777" w:rsidR="0034260B" w:rsidRPr="001B62CA" w:rsidRDefault="0034260B" w:rsidP="009C3DED">
            <w:r>
              <w:t>Лежај бр.</w:t>
            </w:r>
            <w:r>
              <w:rPr>
                <w:lang w:val="sr-Cyrl-RS"/>
              </w:rPr>
              <w:t>5</w:t>
            </w:r>
            <w:r w:rsidRPr="001B62CA">
              <w:t xml:space="preserve"> ПТ</w:t>
            </w:r>
          </w:p>
        </w:tc>
        <w:tc>
          <w:tcPr>
            <w:tcW w:w="546" w:type="pct"/>
            <w:shd w:val="clear" w:color="auto" w:fill="auto"/>
            <w:vAlign w:val="center"/>
          </w:tcPr>
          <w:p w14:paraId="76389652"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3EBB70E"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34DA8A40"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3EF67DF6"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114B0F80"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079E5FC5" w14:textId="77777777" w:rsidR="0034260B" w:rsidRPr="004B4769" w:rsidRDefault="0034260B" w:rsidP="009C3DED">
            <w:pPr>
              <w:widowControl w:val="0"/>
              <w:spacing w:before="0"/>
              <w:rPr>
                <w:rFonts w:eastAsia="Arial Unicode MS" w:cs="Arial"/>
                <w:b/>
                <w:bCs/>
                <w:iCs/>
              </w:rPr>
            </w:pPr>
          </w:p>
        </w:tc>
      </w:tr>
      <w:tr w:rsidR="0034260B" w:rsidRPr="004B4769" w14:paraId="7E8F8442" w14:textId="77777777" w:rsidTr="009C3DED">
        <w:tc>
          <w:tcPr>
            <w:tcW w:w="345" w:type="pct"/>
            <w:shd w:val="clear" w:color="auto" w:fill="auto"/>
            <w:vAlign w:val="center"/>
          </w:tcPr>
          <w:p w14:paraId="0603676C"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23</w:t>
            </w:r>
            <w:r w:rsidR="0034260B">
              <w:rPr>
                <w:rFonts w:eastAsia="Arial Unicode MS" w:cs="Arial"/>
                <w:b/>
                <w:bCs/>
                <w:iCs/>
                <w:lang w:val="sr-Cyrl-CS"/>
              </w:rPr>
              <w:t>.</w:t>
            </w:r>
            <w:r>
              <w:rPr>
                <w:rFonts w:eastAsia="Arial Unicode MS" w:cs="Arial"/>
                <w:b/>
                <w:bCs/>
                <w:iCs/>
                <w:lang w:val="sr-Cyrl-CS"/>
              </w:rPr>
              <w:t>1</w:t>
            </w:r>
          </w:p>
        </w:tc>
        <w:tc>
          <w:tcPr>
            <w:tcW w:w="1298" w:type="pct"/>
            <w:shd w:val="clear" w:color="auto" w:fill="auto"/>
          </w:tcPr>
          <w:p w14:paraId="4BA351AE" w14:textId="77777777" w:rsidR="0034260B" w:rsidRPr="001B62CA" w:rsidRDefault="0034260B" w:rsidP="009C3DED">
            <w:r>
              <w:t>Лежај бр.</w:t>
            </w:r>
            <w:r>
              <w:rPr>
                <w:lang w:val="sr-Cyrl-RS"/>
              </w:rPr>
              <w:t>5</w:t>
            </w:r>
            <w:r w:rsidRPr="001B62CA">
              <w:t xml:space="preserve"> УТ</w:t>
            </w:r>
          </w:p>
        </w:tc>
        <w:tc>
          <w:tcPr>
            <w:tcW w:w="546" w:type="pct"/>
            <w:shd w:val="clear" w:color="auto" w:fill="auto"/>
            <w:vAlign w:val="center"/>
          </w:tcPr>
          <w:p w14:paraId="538169EF"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6C9DAFB"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28E28AE7"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15F790D8"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557C688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0C34735" w14:textId="77777777" w:rsidR="0034260B" w:rsidRPr="004B4769" w:rsidRDefault="0034260B" w:rsidP="009C3DED">
            <w:pPr>
              <w:widowControl w:val="0"/>
              <w:spacing w:before="0"/>
              <w:rPr>
                <w:rFonts w:eastAsia="Arial Unicode MS" w:cs="Arial"/>
                <w:b/>
                <w:bCs/>
                <w:iCs/>
              </w:rPr>
            </w:pPr>
          </w:p>
        </w:tc>
      </w:tr>
      <w:tr w:rsidR="0034260B" w:rsidRPr="004B4769" w14:paraId="4208C53F" w14:textId="77777777" w:rsidTr="009C3DED">
        <w:tc>
          <w:tcPr>
            <w:tcW w:w="345" w:type="pct"/>
            <w:shd w:val="clear" w:color="auto" w:fill="auto"/>
            <w:vAlign w:val="center"/>
          </w:tcPr>
          <w:p w14:paraId="62D1C72B"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24.</w:t>
            </w:r>
          </w:p>
        </w:tc>
        <w:tc>
          <w:tcPr>
            <w:tcW w:w="1298" w:type="pct"/>
            <w:shd w:val="clear" w:color="auto" w:fill="auto"/>
          </w:tcPr>
          <w:p w14:paraId="24D2ABBE" w14:textId="77777777" w:rsidR="0034260B" w:rsidRPr="001B62CA" w:rsidRDefault="0034260B" w:rsidP="009C3DED">
            <w:r>
              <w:t>Лежај бр.</w:t>
            </w:r>
            <w:r>
              <w:rPr>
                <w:lang w:val="sr-Cyrl-RS"/>
              </w:rPr>
              <w:t>6</w:t>
            </w:r>
            <w:r w:rsidRPr="001B62CA">
              <w:t xml:space="preserve"> ПТ</w:t>
            </w:r>
          </w:p>
        </w:tc>
        <w:tc>
          <w:tcPr>
            <w:tcW w:w="546" w:type="pct"/>
            <w:shd w:val="clear" w:color="auto" w:fill="auto"/>
            <w:vAlign w:val="center"/>
          </w:tcPr>
          <w:p w14:paraId="411359D0"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1E694679"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47C1557E"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5EF98BD4"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267621AE"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1CF6C5A3" w14:textId="77777777" w:rsidR="0034260B" w:rsidRPr="004B4769" w:rsidRDefault="0034260B" w:rsidP="009C3DED">
            <w:pPr>
              <w:widowControl w:val="0"/>
              <w:spacing w:before="0"/>
              <w:rPr>
                <w:rFonts w:eastAsia="Arial Unicode MS" w:cs="Arial"/>
                <w:b/>
                <w:bCs/>
                <w:iCs/>
              </w:rPr>
            </w:pPr>
          </w:p>
        </w:tc>
      </w:tr>
      <w:tr w:rsidR="0034260B" w:rsidRPr="004B4769" w14:paraId="789CF862" w14:textId="77777777" w:rsidTr="009C3DED">
        <w:tc>
          <w:tcPr>
            <w:tcW w:w="345" w:type="pct"/>
            <w:shd w:val="clear" w:color="auto" w:fill="auto"/>
            <w:vAlign w:val="center"/>
          </w:tcPr>
          <w:p w14:paraId="6583E337"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25.1</w:t>
            </w:r>
          </w:p>
        </w:tc>
        <w:tc>
          <w:tcPr>
            <w:tcW w:w="1298" w:type="pct"/>
            <w:shd w:val="clear" w:color="auto" w:fill="auto"/>
          </w:tcPr>
          <w:p w14:paraId="0FB0B350" w14:textId="77777777" w:rsidR="0034260B" w:rsidRPr="001B62CA" w:rsidRDefault="0034260B" w:rsidP="009C3DED">
            <w:r>
              <w:t>Лежај бр.</w:t>
            </w:r>
            <w:r>
              <w:rPr>
                <w:lang w:val="sr-Cyrl-RS"/>
              </w:rPr>
              <w:t>6</w:t>
            </w:r>
            <w:r w:rsidRPr="001B62CA">
              <w:t xml:space="preserve"> УТ</w:t>
            </w:r>
          </w:p>
        </w:tc>
        <w:tc>
          <w:tcPr>
            <w:tcW w:w="546" w:type="pct"/>
            <w:shd w:val="clear" w:color="auto" w:fill="auto"/>
            <w:vAlign w:val="center"/>
          </w:tcPr>
          <w:p w14:paraId="08DBC0F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1872A82"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6976A872"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8291AEC"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2BFA8CB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45F58FDD" w14:textId="77777777" w:rsidR="0034260B" w:rsidRPr="004B4769" w:rsidRDefault="0034260B" w:rsidP="009C3DED">
            <w:pPr>
              <w:widowControl w:val="0"/>
              <w:spacing w:before="0"/>
              <w:rPr>
                <w:rFonts w:eastAsia="Arial Unicode MS" w:cs="Arial"/>
                <w:b/>
                <w:bCs/>
                <w:iCs/>
              </w:rPr>
            </w:pPr>
          </w:p>
        </w:tc>
      </w:tr>
      <w:tr w:rsidR="0034260B" w:rsidRPr="004B4769" w14:paraId="66C0305F" w14:textId="77777777" w:rsidTr="009C3DED">
        <w:tc>
          <w:tcPr>
            <w:tcW w:w="345" w:type="pct"/>
            <w:shd w:val="clear" w:color="auto" w:fill="auto"/>
            <w:vAlign w:val="center"/>
          </w:tcPr>
          <w:p w14:paraId="38F1C568"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26.</w:t>
            </w:r>
          </w:p>
        </w:tc>
        <w:tc>
          <w:tcPr>
            <w:tcW w:w="1298" w:type="pct"/>
            <w:shd w:val="clear" w:color="auto" w:fill="auto"/>
          </w:tcPr>
          <w:p w14:paraId="2E2EFFB9" w14:textId="77777777" w:rsidR="0034260B" w:rsidRPr="001B62CA" w:rsidRDefault="0034260B" w:rsidP="009C3DED">
            <w:r>
              <w:t>Лежај бр.</w:t>
            </w:r>
            <w:r>
              <w:rPr>
                <w:lang w:val="sr-Cyrl-RS"/>
              </w:rPr>
              <w:t>7</w:t>
            </w:r>
            <w:r w:rsidRPr="001B62CA">
              <w:t xml:space="preserve"> ПТ</w:t>
            </w:r>
          </w:p>
        </w:tc>
        <w:tc>
          <w:tcPr>
            <w:tcW w:w="546" w:type="pct"/>
            <w:shd w:val="clear" w:color="auto" w:fill="auto"/>
            <w:vAlign w:val="center"/>
          </w:tcPr>
          <w:p w14:paraId="5C1526FC"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32857607"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450DB446"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39C9B114"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099B2955"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08D45EC" w14:textId="77777777" w:rsidR="0034260B" w:rsidRPr="004B4769" w:rsidRDefault="0034260B" w:rsidP="009C3DED">
            <w:pPr>
              <w:widowControl w:val="0"/>
              <w:spacing w:before="0"/>
              <w:rPr>
                <w:rFonts w:eastAsia="Arial Unicode MS" w:cs="Arial"/>
                <w:b/>
                <w:bCs/>
                <w:iCs/>
              </w:rPr>
            </w:pPr>
          </w:p>
        </w:tc>
      </w:tr>
      <w:tr w:rsidR="0034260B" w:rsidRPr="004B4769" w14:paraId="04808F35" w14:textId="77777777" w:rsidTr="009C3DED">
        <w:tc>
          <w:tcPr>
            <w:tcW w:w="345" w:type="pct"/>
            <w:shd w:val="clear" w:color="auto" w:fill="auto"/>
            <w:vAlign w:val="center"/>
          </w:tcPr>
          <w:p w14:paraId="760C8AD8" w14:textId="77777777" w:rsidR="0034260B" w:rsidRDefault="009C3DED" w:rsidP="009C3DED">
            <w:pPr>
              <w:widowControl w:val="0"/>
              <w:spacing w:before="0"/>
              <w:rPr>
                <w:rFonts w:eastAsia="Arial Unicode MS" w:cs="Arial"/>
                <w:b/>
                <w:bCs/>
                <w:iCs/>
                <w:lang w:val="sr-Cyrl-CS"/>
              </w:rPr>
            </w:pPr>
            <w:r>
              <w:rPr>
                <w:rFonts w:eastAsia="Arial Unicode MS" w:cs="Arial"/>
                <w:b/>
                <w:bCs/>
                <w:iCs/>
                <w:lang w:val="sr-Cyrl-CS"/>
              </w:rPr>
              <w:t>26.1</w:t>
            </w:r>
          </w:p>
        </w:tc>
        <w:tc>
          <w:tcPr>
            <w:tcW w:w="1298" w:type="pct"/>
            <w:shd w:val="clear" w:color="auto" w:fill="auto"/>
          </w:tcPr>
          <w:p w14:paraId="5A37749B" w14:textId="77777777" w:rsidR="0034260B" w:rsidRPr="001B62CA" w:rsidRDefault="0034260B" w:rsidP="009C3DED">
            <w:r>
              <w:t>Лежај бр.</w:t>
            </w:r>
            <w:r>
              <w:rPr>
                <w:lang w:val="sr-Cyrl-RS"/>
              </w:rPr>
              <w:t>7</w:t>
            </w:r>
            <w:r w:rsidRPr="001B62CA">
              <w:t xml:space="preserve"> УТ</w:t>
            </w:r>
          </w:p>
        </w:tc>
        <w:tc>
          <w:tcPr>
            <w:tcW w:w="546" w:type="pct"/>
            <w:shd w:val="clear" w:color="auto" w:fill="auto"/>
            <w:vAlign w:val="center"/>
          </w:tcPr>
          <w:p w14:paraId="1C814D21" w14:textId="77777777" w:rsidR="0034260B" w:rsidRPr="00925E18" w:rsidRDefault="0034260B"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2778B744" w14:textId="77777777" w:rsidR="0034260B" w:rsidRPr="00B9357C" w:rsidRDefault="0034260B" w:rsidP="009C3DED">
            <w:pPr>
              <w:spacing w:before="60" w:after="60"/>
              <w:jc w:val="center"/>
              <w:rPr>
                <w:rFonts w:cs="Arial"/>
                <w:lang w:val="sr-Cyrl-RS"/>
              </w:rPr>
            </w:pPr>
            <w:r>
              <w:rPr>
                <w:rFonts w:cs="Arial"/>
                <w:lang w:val="sr-Cyrl-RS"/>
              </w:rPr>
              <w:t>1</w:t>
            </w:r>
          </w:p>
        </w:tc>
        <w:tc>
          <w:tcPr>
            <w:tcW w:w="479" w:type="pct"/>
            <w:shd w:val="clear" w:color="auto" w:fill="auto"/>
            <w:vAlign w:val="center"/>
          </w:tcPr>
          <w:p w14:paraId="5D1B8218" w14:textId="77777777" w:rsidR="0034260B" w:rsidRPr="004B4769" w:rsidRDefault="0034260B" w:rsidP="009C3DED">
            <w:pPr>
              <w:widowControl w:val="0"/>
              <w:spacing w:before="0"/>
              <w:rPr>
                <w:rFonts w:eastAsia="Arial Unicode MS" w:cs="Arial"/>
                <w:b/>
                <w:bCs/>
                <w:iCs/>
              </w:rPr>
            </w:pPr>
          </w:p>
        </w:tc>
        <w:tc>
          <w:tcPr>
            <w:tcW w:w="613" w:type="pct"/>
            <w:shd w:val="clear" w:color="auto" w:fill="auto"/>
            <w:vAlign w:val="center"/>
          </w:tcPr>
          <w:p w14:paraId="035ABD1F" w14:textId="77777777" w:rsidR="0034260B" w:rsidRPr="004B4769" w:rsidRDefault="0034260B" w:rsidP="009C3DED">
            <w:pPr>
              <w:widowControl w:val="0"/>
              <w:spacing w:before="0"/>
              <w:rPr>
                <w:rFonts w:eastAsia="Arial Unicode MS" w:cs="Arial"/>
                <w:b/>
                <w:bCs/>
                <w:iCs/>
              </w:rPr>
            </w:pPr>
          </w:p>
        </w:tc>
        <w:tc>
          <w:tcPr>
            <w:tcW w:w="547" w:type="pct"/>
            <w:shd w:val="clear" w:color="auto" w:fill="auto"/>
            <w:vAlign w:val="center"/>
          </w:tcPr>
          <w:p w14:paraId="4B15FF0A" w14:textId="77777777" w:rsidR="0034260B" w:rsidRPr="004B4769" w:rsidRDefault="0034260B" w:rsidP="009C3DED">
            <w:pPr>
              <w:widowControl w:val="0"/>
              <w:spacing w:before="0"/>
              <w:rPr>
                <w:rFonts w:eastAsia="Arial Unicode MS" w:cs="Arial"/>
                <w:b/>
                <w:bCs/>
                <w:iCs/>
              </w:rPr>
            </w:pPr>
          </w:p>
        </w:tc>
        <w:tc>
          <w:tcPr>
            <w:tcW w:w="626" w:type="pct"/>
            <w:shd w:val="clear" w:color="auto" w:fill="auto"/>
            <w:vAlign w:val="center"/>
          </w:tcPr>
          <w:p w14:paraId="25E605FD" w14:textId="77777777" w:rsidR="0034260B" w:rsidRPr="004B4769" w:rsidRDefault="0034260B" w:rsidP="009C3DED">
            <w:pPr>
              <w:widowControl w:val="0"/>
              <w:spacing w:before="0"/>
              <w:rPr>
                <w:rFonts w:eastAsia="Arial Unicode MS" w:cs="Arial"/>
                <w:b/>
                <w:bCs/>
                <w:iCs/>
              </w:rPr>
            </w:pPr>
          </w:p>
        </w:tc>
      </w:tr>
      <w:tr w:rsidR="009C3DED" w:rsidRPr="004B4769" w14:paraId="0FEFDB40" w14:textId="77777777" w:rsidTr="009C3DED">
        <w:tc>
          <w:tcPr>
            <w:tcW w:w="345" w:type="pct"/>
            <w:shd w:val="clear" w:color="auto" w:fill="auto"/>
            <w:vAlign w:val="center"/>
          </w:tcPr>
          <w:p w14:paraId="5302A4FE"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27.</w:t>
            </w:r>
          </w:p>
        </w:tc>
        <w:tc>
          <w:tcPr>
            <w:tcW w:w="1298" w:type="pct"/>
            <w:shd w:val="clear" w:color="auto" w:fill="auto"/>
          </w:tcPr>
          <w:p w14:paraId="27807BB7" w14:textId="77777777" w:rsidR="009C3DED" w:rsidRPr="001E2BDA" w:rsidRDefault="009C3DED" w:rsidP="009C3DED">
            <w:r>
              <w:t>Лежај бр.</w:t>
            </w:r>
            <w:r>
              <w:rPr>
                <w:lang w:val="sr-Cyrl-RS"/>
              </w:rPr>
              <w:t>8</w:t>
            </w:r>
            <w:r w:rsidRPr="001E2BDA">
              <w:t xml:space="preserve"> ПТ</w:t>
            </w:r>
          </w:p>
        </w:tc>
        <w:tc>
          <w:tcPr>
            <w:tcW w:w="546" w:type="pct"/>
            <w:shd w:val="clear" w:color="auto" w:fill="auto"/>
            <w:vAlign w:val="center"/>
          </w:tcPr>
          <w:p w14:paraId="0716F459" w14:textId="77777777" w:rsidR="009C3DED" w:rsidRPr="001E2BDA" w:rsidRDefault="009C3DED" w:rsidP="009C3DED">
            <w:pPr>
              <w:jc w:val="center"/>
            </w:pPr>
            <w:r w:rsidRPr="001E2BDA">
              <w:t>ком</w:t>
            </w:r>
          </w:p>
        </w:tc>
        <w:tc>
          <w:tcPr>
            <w:tcW w:w="547" w:type="pct"/>
            <w:shd w:val="clear" w:color="auto" w:fill="auto"/>
            <w:vAlign w:val="center"/>
          </w:tcPr>
          <w:p w14:paraId="16A8BE25" w14:textId="77777777" w:rsidR="009C3DED" w:rsidRPr="001E2BDA" w:rsidRDefault="009C3DED" w:rsidP="009C3DED">
            <w:pPr>
              <w:jc w:val="center"/>
            </w:pPr>
            <w:r w:rsidRPr="001E2BDA">
              <w:t>1</w:t>
            </w:r>
          </w:p>
        </w:tc>
        <w:tc>
          <w:tcPr>
            <w:tcW w:w="479" w:type="pct"/>
            <w:shd w:val="clear" w:color="auto" w:fill="auto"/>
            <w:vAlign w:val="center"/>
          </w:tcPr>
          <w:p w14:paraId="629353AD"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48FE0391"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53DBA4D8"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2C4FE423" w14:textId="77777777" w:rsidR="009C3DED" w:rsidRPr="004B4769" w:rsidRDefault="009C3DED" w:rsidP="009C3DED">
            <w:pPr>
              <w:widowControl w:val="0"/>
              <w:spacing w:before="0"/>
              <w:rPr>
                <w:rFonts w:eastAsia="Arial Unicode MS" w:cs="Arial"/>
                <w:b/>
                <w:bCs/>
                <w:iCs/>
              </w:rPr>
            </w:pPr>
          </w:p>
        </w:tc>
      </w:tr>
      <w:tr w:rsidR="009C3DED" w:rsidRPr="004B4769" w14:paraId="38272480" w14:textId="77777777" w:rsidTr="009C3DED">
        <w:tc>
          <w:tcPr>
            <w:tcW w:w="345" w:type="pct"/>
            <w:shd w:val="clear" w:color="auto" w:fill="auto"/>
            <w:vAlign w:val="center"/>
          </w:tcPr>
          <w:p w14:paraId="7FBAD321"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27.1</w:t>
            </w:r>
          </w:p>
        </w:tc>
        <w:tc>
          <w:tcPr>
            <w:tcW w:w="1298" w:type="pct"/>
            <w:shd w:val="clear" w:color="auto" w:fill="auto"/>
          </w:tcPr>
          <w:p w14:paraId="3D4291A0" w14:textId="77777777" w:rsidR="009C3DED" w:rsidRPr="001E2BDA" w:rsidRDefault="009C3DED" w:rsidP="009C3DED">
            <w:r>
              <w:t>Лежај бр.</w:t>
            </w:r>
            <w:r>
              <w:rPr>
                <w:lang w:val="sr-Cyrl-RS"/>
              </w:rPr>
              <w:t>8</w:t>
            </w:r>
            <w:r w:rsidRPr="001E2BDA">
              <w:t xml:space="preserve"> УТ</w:t>
            </w:r>
          </w:p>
        </w:tc>
        <w:tc>
          <w:tcPr>
            <w:tcW w:w="546" w:type="pct"/>
            <w:shd w:val="clear" w:color="auto" w:fill="auto"/>
            <w:vAlign w:val="center"/>
          </w:tcPr>
          <w:p w14:paraId="3DD96BAF" w14:textId="77777777" w:rsidR="009C3DED" w:rsidRPr="001E2BDA" w:rsidRDefault="009C3DED" w:rsidP="009C3DED">
            <w:pPr>
              <w:jc w:val="center"/>
            </w:pPr>
            <w:r w:rsidRPr="001E2BDA">
              <w:t>ком</w:t>
            </w:r>
          </w:p>
        </w:tc>
        <w:tc>
          <w:tcPr>
            <w:tcW w:w="547" w:type="pct"/>
            <w:shd w:val="clear" w:color="auto" w:fill="auto"/>
            <w:vAlign w:val="center"/>
          </w:tcPr>
          <w:p w14:paraId="5904FA21" w14:textId="77777777" w:rsidR="009C3DED" w:rsidRDefault="009C3DED" w:rsidP="009C3DED">
            <w:pPr>
              <w:jc w:val="center"/>
            </w:pPr>
            <w:r w:rsidRPr="001E2BDA">
              <w:t>1</w:t>
            </w:r>
          </w:p>
        </w:tc>
        <w:tc>
          <w:tcPr>
            <w:tcW w:w="479" w:type="pct"/>
            <w:shd w:val="clear" w:color="auto" w:fill="auto"/>
            <w:vAlign w:val="center"/>
          </w:tcPr>
          <w:p w14:paraId="2EFCB0DC"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2F19BED7"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09BB0C8F"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67DD843E" w14:textId="77777777" w:rsidR="009C3DED" w:rsidRPr="004B4769" w:rsidRDefault="009C3DED" w:rsidP="009C3DED">
            <w:pPr>
              <w:widowControl w:val="0"/>
              <w:spacing w:before="0"/>
              <w:rPr>
                <w:rFonts w:eastAsia="Arial Unicode MS" w:cs="Arial"/>
                <w:b/>
                <w:bCs/>
                <w:iCs/>
              </w:rPr>
            </w:pPr>
          </w:p>
        </w:tc>
      </w:tr>
      <w:tr w:rsidR="009C3DED" w:rsidRPr="004B4769" w14:paraId="001EC621" w14:textId="77777777" w:rsidTr="009C3DED">
        <w:tc>
          <w:tcPr>
            <w:tcW w:w="345" w:type="pct"/>
            <w:shd w:val="clear" w:color="auto" w:fill="auto"/>
            <w:vAlign w:val="center"/>
          </w:tcPr>
          <w:p w14:paraId="50B02481"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lastRenderedPageBreak/>
              <w:t>28.</w:t>
            </w:r>
          </w:p>
        </w:tc>
        <w:tc>
          <w:tcPr>
            <w:tcW w:w="1298" w:type="pct"/>
            <w:shd w:val="clear" w:color="auto" w:fill="auto"/>
          </w:tcPr>
          <w:p w14:paraId="1075592F" w14:textId="77777777" w:rsidR="009C3DED" w:rsidRPr="009C3DED" w:rsidRDefault="009C3DED" w:rsidP="009C3DED">
            <w:pPr>
              <w:rPr>
                <w:lang w:val="sr-Cyrl-RS"/>
              </w:rPr>
            </w:pPr>
            <w:r w:rsidRPr="009C3DED">
              <w:rPr>
                <w:lang w:val="sr-Cyrl-RS"/>
              </w:rPr>
              <w:t>Вретено регулационог вентила ВП</w:t>
            </w:r>
          </w:p>
        </w:tc>
        <w:tc>
          <w:tcPr>
            <w:tcW w:w="546" w:type="pct"/>
            <w:shd w:val="clear" w:color="auto" w:fill="auto"/>
            <w:vAlign w:val="center"/>
          </w:tcPr>
          <w:p w14:paraId="00EB1E45" w14:textId="77777777" w:rsidR="009C3DED" w:rsidRDefault="009C3DED" w:rsidP="009C3DED">
            <w:pPr>
              <w:spacing w:before="60" w:after="60"/>
              <w:jc w:val="center"/>
              <w:rPr>
                <w:rFonts w:cs="Arial"/>
                <w:lang w:val="sr-Cyrl-RS"/>
              </w:rPr>
            </w:pPr>
            <w:r w:rsidRPr="001E2BDA">
              <w:t>ком</w:t>
            </w:r>
          </w:p>
        </w:tc>
        <w:tc>
          <w:tcPr>
            <w:tcW w:w="547" w:type="pct"/>
            <w:shd w:val="clear" w:color="auto" w:fill="auto"/>
            <w:vAlign w:val="center"/>
          </w:tcPr>
          <w:p w14:paraId="56F4E766" w14:textId="77777777" w:rsidR="009C3DED" w:rsidRDefault="009C3DED" w:rsidP="009C3DED">
            <w:pPr>
              <w:spacing w:before="60" w:after="60"/>
              <w:jc w:val="center"/>
              <w:rPr>
                <w:rFonts w:cs="Arial"/>
                <w:lang w:val="sr-Cyrl-RS"/>
              </w:rPr>
            </w:pPr>
            <w:r>
              <w:rPr>
                <w:rFonts w:cs="Arial"/>
                <w:lang w:val="sr-Cyrl-RS"/>
              </w:rPr>
              <w:t>2</w:t>
            </w:r>
          </w:p>
        </w:tc>
        <w:tc>
          <w:tcPr>
            <w:tcW w:w="479" w:type="pct"/>
            <w:shd w:val="clear" w:color="auto" w:fill="auto"/>
            <w:vAlign w:val="center"/>
          </w:tcPr>
          <w:p w14:paraId="0C5E25F3"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12E29DD1"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1ACD19CB"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4963436F" w14:textId="77777777" w:rsidR="009C3DED" w:rsidRPr="004B4769" w:rsidRDefault="009C3DED" w:rsidP="009C3DED">
            <w:pPr>
              <w:widowControl w:val="0"/>
              <w:spacing w:before="0"/>
              <w:rPr>
                <w:rFonts w:eastAsia="Arial Unicode MS" w:cs="Arial"/>
                <w:b/>
                <w:bCs/>
                <w:iCs/>
              </w:rPr>
            </w:pPr>
          </w:p>
        </w:tc>
      </w:tr>
      <w:tr w:rsidR="009C3DED" w:rsidRPr="004B4769" w14:paraId="4705831E" w14:textId="77777777" w:rsidTr="009C3DED">
        <w:tc>
          <w:tcPr>
            <w:tcW w:w="345" w:type="pct"/>
            <w:shd w:val="clear" w:color="auto" w:fill="auto"/>
            <w:vAlign w:val="center"/>
          </w:tcPr>
          <w:p w14:paraId="37A39A6F"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29.</w:t>
            </w:r>
          </w:p>
        </w:tc>
        <w:tc>
          <w:tcPr>
            <w:tcW w:w="1298" w:type="pct"/>
            <w:shd w:val="clear" w:color="auto" w:fill="auto"/>
          </w:tcPr>
          <w:p w14:paraId="1A6861E1" w14:textId="77777777" w:rsidR="009C3DED" w:rsidRPr="009C3DED" w:rsidRDefault="009C3DED" w:rsidP="009C3DED">
            <w:pPr>
              <w:rPr>
                <w:lang w:val="sr-Cyrl-RS"/>
              </w:rPr>
            </w:pPr>
            <w:r>
              <w:rPr>
                <w:lang w:val="sr-Cyrl-RS"/>
              </w:rPr>
              <w:t>Чаура регулационог вентила ВП</w:t>
            </w:r>
          </w:p>
        </w:tc>
        <w:tc>
          <w:tcPr>
            <w:tcW w:w="546" w:type="pct"/>
            <w:shd w:val="clear" w:color="auto" w:fill="auto"/>
            <w:vAlign w:val="center"/>
          </w:tcPr>
          <w:p w14:paraId="317FB687" w14:textId="77777777" w:rsidR="009C3DED" w:rsidRDefault="009C3DED"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0B8A1EF4" w14:textId="77777777" w:rsidR="009C3DED" w:rsidRDefault="009C3DED" w:rsidP="009C3DED">
            <w:pPr>
              <w:spacing w:before="60" w:after="60"/>
              <w:jc w:val="center"/>
              <w:rPr>
                <w:rFonts w:cs="Arial"/>
                <w:lang w:val="sr-Cyrl-RS"/>
              </w:rPr>
            </w:pPr>
            <w:r>
              <w:rPr>
                <w:rFonts w:cs="Arial"/>
                <w:lang w:val="sr-Cyrl-RS"/>
              </w:rPr>
              <w:t>2</w:t>
            </w:r>
          </w:p>
        </w:tc>
        <w:tc>
          <w:tcPr>
            <w:tcW w:w="479" w:type="pct"/>
            <w:shd w:val="clear" w:color="auto" w:fill="auto"/>
            <w:vAlign w:val="center"/>
          </w:tcPr>
          <w:p w14:paraId="4CD23C2C"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385B5367"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229B7415"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40C0FF0E" w14:textId="77777777" w:rsidR="009C3DED" w:rsidRPr="004B4769" w:rsidRDefault="009C3DED" w:rsidP="009C3DED">
            <w:pPr>
              <w:widowControl w:val="0"/>
              <w:spacing w:before="0"/>
              <w:rPr>
                <w:rFonts w:eastAsia="Arial Unicode MS" w:cs="Arial"/>
                <w:b/>
                <w:bCs/>
                <w:iCs/>
              </w:rPr>
            </w:pPr>
          </w:p>
        </w:tc>
      </w:tr>
      <w:tr w:rsidR="009C3DED" w:rsidRPr="004B4769" w14:paraId="2C4AC612" w14:textId="77777777" w:rsidTr="009C3DED">
        <w:tc>
          <w:tcPr>
            <w:tcW w:w="345" w:type="pct"/>
            <w:shd w:val="clear" w:color="auto" w:fill="auto"/>
            <w:vAlign w:val="center"/>
          </w:tcPr>
          <w:p w14:paraId="3983F73B"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30.</w:t>
            </w:r>
          </w:p>
        </w:tc>
        <w:tc>
          <w:tcPr>
            <w:tcW w:w="1298" w:type="pct"/>
            <w:shd w:val="clear" w:color="auto" w:fill="auto"/>
          </w:tcPr>
          <w:p w14:paraId="16B06A67" w14:textId="77777777" w:rsidR="009C3DED" w:rsidRDefault="001B2186" w:rsidP="009C3DED">
            <w:r>
              <w:rPr>
                <w:lang w:val="sr-Cyrl-RS"/>
              </w:rPr>
              <w:t>Чаура регулационог вентила ВП</w:t>
            </w:r>
          </w:p>
        </w:tc>
        <w:tc>
          <w:tcPr>
            <w:tcW w:w="546" w:type="pct"/>
            <w:shd w:val="clear" w:color="auto" w:fill="auto"/>
            <w:vAlign w:val="center"/>
          </w:tcPr>
          <w:p w14:paraId="08EEAE57" w14:textId="77777777" w:rsidR="009C3DED" w:rsidRDefault="001B2186"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47A2E691" w14:textId="77777777" w:rsidR="009C3DED" w:rsidRDefault="001B2186" w:rsidP="009C3DED">
            <w:pPr>
              <w:spacing w:before="60" w:after="60"/>
              <w:jc w:val="center"/>
              <w:rPr>
                <w:rFonts w:cs="Arial"/>
                <w:lang w:val="sr-Cyrl-RS"/>
              </w:rPr>
            </w:pPr>
            <w:r>
              <w:rPr>
                <w:rFonts w:cs="Arial"/>
                <w:lang w:val="sr-Cyrl-RS"/>
              </w:rPr>
              <w:t>2</w:t>
            </w:r>
          </w:p>
        </w:tc>
        <w:tc>
          <w:tcPr>
            <w:tcW w:w="479" w:type="pct"/>
            <w:shd w:val="clear" w:color="auto" w:fill="auto"/>
            <w:vAlign w:val="center"/>
          </w:tcPr>
          <w:p w14:paraId="4F7433E6"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37F7D59F"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39CB1126"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3E5DB738" w14:textId="77777777" w:rsidR="009C3DED" w:rsidRPr="004B4769" w:rsidRDefault="009C3DED" w:rsidP="009C3DED">
            <w:pPr>
              <w:widowControl w:val="0"/>
              <w:spacing w:before="0"/>
              <w:rPr>
                <w:rFonts w:eastAsia="Arial Unicode MS" w:cs="Arial"/>
                <w:b/>
                <w:bCs/>
                <w:iCs/>
              </w:rPr>
            </w:pPr>
          </w:p>
        </w:tc>
      </w:tr>
      <w:tr w:rsidR="009C3DED" w:rsidRPr="004B4769" w14:paraId="1A19AACE" w14:textId="77777777" w:rsidTr="009C3DED">
        <w:tc>
          <w:tcPr>
            <w:tcW w:w="345" w:type="pct"/>
            <w:shd w:val="clear" w:color="auto" w:fill="auto"/>
            <w:vAlign w:val="center"/>
          </w:tcPr>
          <w:p w14:paraId="4B9D7B80"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31.</w:t>
            </w:r>
          </w:p>
        </w:tc>
        <w:tc>
          <w:tcPr>
            <w:tcW w:w="1298" w:type="pct"/>
            <w:shd w:val="clear" w:color="auto" w:fill="auto"/>
          </w:tcPr>
          <w:p w14:paraId="7397CAF8" w14:textId="77777777" w:rsidR="009C3DED" w:rsidRDefault="001B2186" w:rsidP="009C3DED">
            <w:r>
              <w:rPr>
                <w:lang w:val="sr-Cyrl-RS"/>
              </w:rPr>
              <w:t>Чаура регулационог вентила ВП</w:t>
            </w:r>
          </w:p>
        </w:tc>
        <w:tc>
          <w:tcPr>
            <w:tcW w:w="546" w:type="pct"/>
            <w:shd w:val="clear" w:color="auto" w:fill="auto"/>
            <w:vAlign w:val="center"/>
          </w:tcPr>
          <w:p w14:paraId="21527465" w14:textId="77777777" w:rsidR="009C3DED" w:rsidRDefault="001B2186"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73481A89" w14:textId="77777777" w:rsidR="009C3DED" w:rsidRDefault="001B2186" w:rsidP="009C3DED">
            <w:pPr>
              <w:spacing w:before="60" w:after="60"/>
              <w:jc w:val="center"/>
              <w:rPr>
                <w:rFonts w:cs="Arial"/>
                <w:lang w:val="sr-Cyrl-RS"/>
              </w:rPr>
            </w:pPr>
            <w:r>
              <w:rPr>
                <w:rFonts w:cs="Arial"/>
                <w:lang w:val="sr-Cyrl-RS"/>
              </w:rPr>
              <w:t>2</w:t>
            </w:r>
          </w:p>
        </w:tc>
        <w:tc>
          <w:tcPr>
            <w:tcW w:w="479" w:type="pct"/>
            <w:shd w:val="clear" w:color="auto" w:fill="auto"/>
            <w:vAlign w:val="center"/>
          </w:tcPr>
          <w:p w14:paraId="302EDD6D"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10F1688E"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1844CDC7"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22971BFE" w14:textId="77777777" w:rsidR="009C3DED" w:rsidRPr="004B4769" w:rsidRDefault="009C3DED" w:rsidP="009C3DED">
            <w:pPr>
              <w:widowControl w:val="0"/>
              <w:spacing w:before="0"/>
              <w:rPr>
                <w:rFonts w:eastAsia="Arial Unicode MS" w:cs="Arial"/>
                <w:b/>
                <w:bCs/>
                <w:iCs/>
              </w:rPr>
            </w:pPr>
          </w:p>
        </w:tc>
      </w:tr>
      <w:tr w:rsidR="009C3DED" w:rsidRPr="004B4769" w14:paraId="30986109" w14:textId="77777777" w:rsidTr="009C3DED">
        <w:tc>
          <w:tcPr>
            <w:tcW w:w="345" w:type="pct"/>
            <w:shd w:val="clear" w:color="auto" w:fill="auto"/>
            <w:vAlign w:val="center"/>
          </w:tcPr>
          <w:p w14:paraId="65BA57E8" w14:textId="77777777" w:rsidR="009C3DED" w:rsidRDefault="009C3DED" w:rsidP="009C3DED">
            <w:pPr>
              <w:widowControl w:val="0"/>
              <w:spacing w:before="0"/>
              <w:rPr>
                <w:rFonts w:eastAsia="Arial Unicode MS" w:cs="Arial"/>
                <w:b/>
                <w:bCs/>
                <w:iCs/>
                <w:lang w:val="sr-Cyrl-CS"/>
              </w:rPr>
            </w:pPr>
            <w:r>
              <w:rPr>
                <w:rFonts w:eastAsia="Arial Unicode MS" w:cs="Arial"/>
                <w:b/>
                <w:bCs/>
                <w:iCs/>
                <w:lang w:val="sr-Cyrl-CS"/>
              </w:rPr>
              <w:t>32.</w:t>
            </w:r>
          </w:p>
        </w:tc>
        <w:tc>
          <w:tcPr>
            <w:tcW w:w="1298" w:type="pct"/>
            <w:shd w:val="clear" w:color="auto" w:fill="auto"/>
          </w:tcPr>
          <w:p w14:paraId="38CB4C87" w14:textId="77777777" w:rsidR="009C3DED" w:rsidRPr="001B2186" w:rsidRDefault="001B2186" w:rsidP="009C3DED">
            <w:pPr>
              <w:rPr>
                <w:lang w:val="sr-Cyrl-RS"/>
              </w:rPr>
            </w:pPr>
            <w:r>
              <w:rPr>
                <w:lang w:val="sr-Cyrl-RS"/>
              </w:rPr>
              <w:t>Седиште регулационог вентила ВП</w:t>
            </w:r>
          </w:p>
        </w:tc>
        <w:tc>
          <w:tcPr>
            <w:tcW w:w="546" w:type="pct"/>
            <w:shd w:val="clear" w:color="auto" w:fill="auto"/>
            <w:vAlign w:val="center"/>
          </w:tcPr>
          <w:p w14:paraId="6A43AA70" w14:textId="77777777" w:rsidR="009C3DED" w:rsidRDefault="001B2186" w:rsidP="009C3DED">
            <w:pPr>
              <w:spacing w:before="60" w:after="60"/>
              <w:jc w:val="center"/>
              <w:rPr>
                <w:rFonts w:cs="Arial"/>
                <w:lang w:val="sr-Cyrl-RS"/>
              </w:rPr>
            </w:pPr>
            <w:r>
              <w:rPr>
                <w:rFonts w:cs="Arial"/>
                <w:lang w:val="sr-Cyrl-RS"/>
              </w:rPr>
              <w:t>ком</w:t>
            </w:r>
          </w:p>
        </w:tc>
        <w:tc>
          <w:tcPr>
            <w:tcW w:w="547" w:type="pct"/>
            <w:shd w:val="clear" w:color="auto" w:fill="auto"/>
            <w:vAlign w:val="center"/>
          </w:tcPr>
          <w:p w14:paraId="40EE6AE5" w14:textId="77777777" w:rsidR="009C3DED" w:rsidRDefault="001B2186" w:rsidP="009C3DED">
            <w:pPr>
              <w:spacing w:before="60" w:after="60"/>
              <w:jc w:val="center"/>
              <w:rPr>
                <w:rFonts w:cs="Arial"/>
                <w:lang w:val="sr-Cyrl-RS"/>
              </w:rPr>
            </w:pPr>
            <w:r>
              <w:rPr>
                <w:rFonts w:cs="Arial"/>
                <w:lang w:val="sr-Cyrl-RS"/>
              </w:rPr>
              <w:t>2</w:t>
            </w:r>
          </w:p>
        </w:tc>
        <w:tc>
          <w:tcPr>
            <w:tcW w:w="479" w:type="pct"/>
            <w:shd w:val="clear" w:color="auto" w:fill="auto"/>
            <w:vAlign w:val="center"/>
          </w:tcPr>
          <w:p w14:paraId="1587B5BA" w14:textId="77777777" w:rsidR="009C3DED" w:rsidRPr="004B4769" w:rsidRDefault="009C3DED" w:rsidP="009C3DED">
            <w:pPr>
              <w:widowControl w:val="0"/>
              <w:spacing w:before="0"/>
              <w:rPr>
                <w:rFonts w:eastAsia="Arial Unicode MS" w:cs="Arial"/>
                <w:b/>
                <w:bCs/>
                <w:iCs/>
              </w:rPr>
            </w:pPr>
          </w:p>
        </w:tc>
        <w:tc>
          <w:tcPr>
            <w:tcW w:w="613" w:type="pct"/>
            <w:shd w:val="clear" w:color="auto" w:fill="auto"/>
            <w:vAlign w:val="center"/>
          </w:tcPr>
          <w:p w14:paraId="12534E94" w14:textId="77777777" w:rsidR="009C3DED" w:rsidRPr="004B4769" w:rsidRDefault="009C3DED" w:rsidP="009C3DED">
            <w:pPr>
              <w:widowControl w:val="0"/>
              <w:spacing w:before="0"/>
              <w:rPr>
                <w:rFonts w:eastAsia="Arial Unicode MS" w:cs="Arial"/>
                <w:b/>
                <w:bCs/>
                <w:iCs/>
              </w:rPr>
            </w:pPr>
          </w:p>
        </w:tc>
        <w:tc>
          <w:tcPr>
            <w:tcW w:w="547" w:type="pct"/>
            <w:shd w:val="clear" w:color="auto" w:fill="auto"/>
            <w:vAlign w:val="center"/>
          </w:tcPr>
          <w:p w14:paraId="20FA4B79"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3D2E3447" w14:textId="77777777" w:rsidR="009C3DED" w:rsidRPr="004B4769" w:rsidRDefault="009C3DED" w:rsidP="009C3DED">
            <w:pPr>
              <w:widowControl w:val="0"/>
              <w:spacing w:before="0"/>
              <w:rPr>
                <w:rFonts w:eastAsia="Arial Unicode MS" w:cs="Arial"/>
                <w:b/>
                <w:bCs/>
                <w:iCs/>
              </w:rPr>
            </w:pPr>
          </w:p>
        </w:tc>
      </w:tr>
      <w:tr w:rsidR="009C3DED" w:rsidRPr="004B4769" w14:paraId="1C3D7702" w14:textId="77777777" w:rsidTr="009C3DED">
        <w:tc>
          <w:tcPr>
            <w:tcW w:w="3827" w:type="pct"/>
            <w:gridSpan w:val="6"/>
            <w:shd w:val="clear" w:color="auto" w:fill="auto"/>
            <w:vAlign w:val="center"/>
          </w:tcPr>
          <w:p w14:paraId="60CF568E" w14:textId="77777777" w:rsidR="009C3DED" w:rsidRPr="004B4769" w:rsidRDefault="009C3DED" w:rsidP="009C3DED">
            <w:pPr>
              <w:widowControl w:val="0"/>
              <w:spacing w:before="0"/>
              <w:jc w:val="right"/>
              <w:rPr>
                <w:rFonts w:eastAsia="Arial Unicode MS" w:cs="Arial"/>
                <w:b/>
                <w:bCs/>
                <w:iCs/>
              </w:rPr>
            </w:pPr>
            <w:r w:rsidRPr="00B21AF4">
              <w:rPr>
                <w:rFonts w:eastAsia="Arial Unicode MS" w:cs="Arial"/>
                <w:b/>
                <w:bCs/>
                <w:iCs/>
                <w:lang w:val="sr-Cyrl-RS"/>
              </w:rPr>
              <w:t>Међузбир :</w:t>
            </w:r>
          </w:p>
        </w:tc>
        <w:tc>
          <w:tcPr>
            <w:tcW w:w="547" w:type="pct"/>
            <w:shd w:val="clear" w:color="auto" w:fill="auto"/>
            <w:vAlign w:val="center"/>
          </w:tcPr>
          <w:p w14:paraId="0D387FF2" w14:textId="77777777" w:rsidR="009C3DED" w:rsidRPr="004B4769" w:rsidRDefault="009C3DED" w:rsidP="009C3DED">
            <w:pPr>
              <w:widowControl w:val="0"/>
              <w:spacing w:before="0"/>
              <w:rPr>
                <w:rFonts w:eastAsia="Arial Unicode MS" w:cs="Arial"/>
                <w:b/>
                <w:bCs/>
                <w:iCs/>
              </w:rPr>
            </w:pPr>
          </w:p>
        </w:tc>
        <w:tc>
          <w:tcPr>
            <w:tcW w:w="626" w:type="pct"/>
            <w:shd w:val="clear" w:color="auto" w:fill="auto"/>
            <w:vAlign w:val="center"/>
          </w:tcPr>
          <w:p w14:paraId="4B913224" w14:textId="77777777" w:rsidR="009C3DED" w:rsidRPr="004B4769" w:rsidRDefault="009C3DED" w:rsidP="009C3DED">
            <w:pPr>
              <w:widowControl w:val="0"/>
              <w:spacing w:before="0"/>
              <w:rPr>
                <w:rFonts w:eastAsia="Arial Unicode MS" w:cs="Arial"/>
                <w:b/>
                <w:bCs/>
                <w:iCs/>
              </w:rPr>
            </w:pPr>
          </w:p>
        </w:tc>
      </w:tr>
    </w:tbl>
    <w:p w14:paraId="7D0B38BA" w14:textId="77777777" w:rsidR="0034260B" w:rsidRDefault="0034260B" w:rsidP="0034260B">
      <w:pPr>
        <w:widowControl w:val="0"/>
        <w:spacing w:before="0"/>
        <w:rPr>
          <w:rFonts w:eastAsia="Arial Unicode MS" w:cs="Arial"/>
          <w:lang w:val="sr-Cyrl-RS"/>
        </w:rPr>
      </w:pP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2629"/>
        <w:gridCol w:w="1101"/>
        <w:gridCol w:w="1107"/>
        <w:gridCol w:w="968"/>
        <w:gridCol w:w="1245"/>
        <w:gridCol w:w="1105"/>
        <w:gridCol w:w="1271"/>
      </w:tblGrid>
      <w:tr w:rsidR="001B2186" w:rsidRPr="004B4769" w14:paraId="5CAE8CCB" w14:textId="77777777" w:rsidTr="00985EC6">
        <w:tc>
          <w:tcPr>
            <w:tcW w:w="344" w:type="pct"/>
            <w:shd w:val="clear" w:color="auto" w:fill="auto"/>
            <w:vAlign w:val="center"/>
          </w:tcPr>
          <w:p w14:paraId="328C2FD5" w14:textId="77777777" w:rsidR="001B2186" w:rsidRDefault="001B2186" w:rsidP="00EF7A69">
            <w:pPr>
              <w:widowControl w:val="0"/>
              <w:spacing w:before="0"/>
              <w:rPr>
                <w:rFonts w:eastAsia="Arial Unicode MS" w:cs="Arial"/>
                <w:b/>
                <w:bCs/>
                <w:iCs/>
                <w:lang w:val="sr-Cyrl-CS"/>
              </w:rPr>
            </w:pPr>
          </w:p>
        </w:tc>
        <w:tc>
          <w:tcPr>
            <w:tcW w:w="4656" w:type="pct"/>
            <w:gridSpan w:val="7"/>
            <w:shd w:val="clear" w:color="auto" w:fill="auto"/>
          </w:tcPr>
          <w:p w14:paraId="4713C663" w14:textId="77777777" w:rsidR="001B2186" w:rsidRPr="004B4769" w:rsidRDefault="001B2186" w:rsidP="00EF7A69">
            <w:pPr>
              <w:widowControl w:val="0"/>
              <w:spacing w:before="0"/>
              <w:rPr>
                <w:rFonts w:eastAsia="Arial Unicode MS" w:cs="Arial"/>
                <w:b/>
                <w:bCs/>
                <w:iCs/>
              </w:rPr>
            </w:pPr>
            <w:r>
              <w:rPr>
                <w:rFonts w:eastAsia="Arial Unicode MS" w:cs="Arial"/>
                <w:b/>
                <w:bCs/>
                <w:iCs/>
                <w:lang w:val="sr-Cyrl-RS"/>
              </w:rPr>
              <w:t>Т</w:t>
            </w:r>
            <w:r>
              <w:rPr>
                <w:rFonts w:eastAsia="Arial Unicode MS" w:cs="Arial"/>
                <w:b/>
                <w:bCs/>
                <w:iCs/>
              </w:rPr>
              <w:t>урбоагрегат</w:t>
            </w:r>
            <w:r w:rsidRPr="00925E18">
              <w:rPr>
                <w:rFonts w:eastAsia="Arial Unicode MS" w:cs="Arial"/>
                <w:b/>
                <w:bCs/>
                <w:iCs/>
              </w:rPr>
              <w:t xml:space="preserve"> блока А</w:t>
            </w:r>
            <w:r>
              <w:rPr>
                <w:rFonts w:eastAsia="Arial Unicode MS" w:cs="Arial"/>
                <w:b/>
                <w:bCs/>
                <w:iCs/>
                <w:lang w:val="sr-Cyrl-RS"/>
              </w:rPr>
              <w:t>6</w:t>
            </w:r>
          </w:p>
        </w:tc>
      </w:tr>
      <w:tr w:rsidR="00985EC6" w:rsidRPr="004B4769" w14:paraId="19EDA541" w14:textId="77777777" w:rsidTr="00985EC6">
        <w:tc>
          <w:tcPr>
            <w:tcW w:w="344" w:type="pct"/>
            <w:shd w:val="clear" w:color="auto" w:fill="auto"/>
            <w:vAlign w:val="center"/>
          </w:tcPr>
          <w:p w14:paraId="2F5C36DE"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33.</w:t>
            </w:r>
          </w:p>
        </w:tc>
        <w:tc>
          <w:tcPr>
            <w:tcW w:w="1298" w:type="pct"/>
            <w:shd w:val="clear" w:color="auto" w:fill="auto"/>
            <w:vAlign w:val="center"/>
          </w:tcPr>
          <w:p w14:paraId="7FB1A46F" w14:textId="77777777" w:rsidR="001B2186" w:rsidRPr="00C87507" w:rsidRDefault="001B2186" w:rsidP="00EF7A69">
            <w:pPr>
              <w:spacing w:before="60" w:after="60"/>
              <w:rPr>
                <w:rFonts w:cs="Arial"/>
                <w:lang w:val="sr-Latn-CS"/>
              </w:rPr>
            </w:pPr>
            <w:r w:rsidRPr="00DD7785">
              <w:rPr>
                <w:rFonts w:cs="Arial"/>
                <w:sz w:val="20"/>
                <w:szCs w:val="20"/>
                <w:lang w:val="sr-Cyrl-CS"/>
              </w:rPr>
              <w:t>Ротор ТНП, лопатице 5. реда у монтираном стању</w:t>
            </w:r>
          </w:p>
        </w:tc>
        <w:tc>
          <w:tcPr>
            <w:tcW w:w="544" w:type="pct"/>
            <w:shd w:val="clear" w:color="auto" w:fill="auto"/>
            <w:vAlign w:val="center"/>
          </w:tcPr>
          <w:p w14:paraId="5CFE2298"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1C820D31" w14:textId="77777777" w:rsidR="001B2186" w:rsidRPr="00B9357C" w:rsidRDefault="001B2186" w:rsidP="00EF7A69">
            <w:pPr>
              <w:spacing w:before="60" w:after="60"/>
              <w:jc w:val="center"/>
              <w:rPr>
                <w:rFonts w:cs="Arial"/>
                <w:lang w:val="sr-Cyrl-RS"/>
              </w:rPr>
            </w:pPr>
            <w:r>
              <w:rPr>
                <w:rFonts w:cs="Arial"/>
                <w:lang w:val="sr-Cyrl-RS"/>
              </w:rPr>
              <w:t>106</w:t>
            </w:r>
          </w:p>
        </w:tc>
        <w:tc>
          <w:tcPr>
            <w:tcW w:w="478" w:type="pct"/>
            <w:shd w:val="clear" w:color="auto" w:fill="auto"/>
            <w:vAlign w:val="center"/>
          </w:tcPr>
          <w:p w14:paraId="4440E0D3"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07FDD832"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305BABF7"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47E0E63E" w14:textId="77777777" w:rsidR="001B2186" w:rsidRPr="004B4769" w:rsidRDefault="001B2186" w:rsidP="00EF7A69">
            <w:pPr>
              <w:widowControl w:val="0"/>
              <w:spacing w:before="0"/>
              <w:rPr>
                <w:rFonts w:eastAsia="Arial Unicode MS" w:cs="Arial"/>
                <w:b/>
                <w:bCs/>
                <w:iCs/>
              </w:rPr>
            </w:pPr>
          </w:p>
        </w:tc>
      </w:tr>
      <w:tr w:rsidR="00985EC6" w:rsidRPr="004B4769" w14:paraId="1A96BCC3" w14:textId="77777777" w:rsidTr="00985EC6">
        <w:tc>
          <w:tcPr>
            <w:tcW w:w="344" w:type="pct"/>
            <w:shd w:val="clear" w:color="auto" w:fill="auto"/>
            <w:vAlign w:val="center"/>
          </w:tcPr>
          <w:p w14:paraId="4CE96217"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34.</w:t>
            </w:r>
          </w:p>
        </w:tc>
        <w:tc>
          <w:tcPr>
            <w:tcW w:w="1298" w:type="pct"/>
            <w:shd w:val="clear" w:color="auto" w:fill="auto"/>
            <w:vAlign w:val="center"/>
          </w:tcPr>
          <w:p w14:paraId="3064DE07" w14:textId="77777777" w:rsidR="001B2186" w:rsidRPr="00925E18" w:rsidRDefault="001B2186" w:rsidP="00EF7A69">
            <w:pPr>
              <w:spacing w:before="60" w:after="60"/>
              <w:rPr>
                <w:rFonts w:cs="Arial"/>
                <w:lang w:val="sr-Cyrl-RS"/>
              </w:rPr>
            </w:pPr>
            <w:r w:rsidRPr="00925E18">
              <w:rPr>
                <w:rFonts w:cs="Arial"/>
              </w:rPr>
              <w:t>Лежај бр.1</w:t>
            </w:r>
            <w:r>
              <w:rPr>
                <w:rFonts w:cs="Arial"/>
                <w:lang w:val="sr-Cyrl-RS"/>
              </w:rPr>
              <w:t xml:space="preserve"> ПТ</w:t>
            </w:r>
          </w:p>
        </w:tc>
        <w:tc>
          <w:tcPr>
            <w:tcW w:w="544" w:type="pct"/>
            <w:shd w:val="clear" w:color="auto" w:fill="auto"/>
            <w:vAlign w:val="center"/>
          </w:tcPr>
          <w:p w14:paraId="28A68BEF"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18531E0D"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47B4A47A"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7816A84B"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18434C7F"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68DA525E" w14:textId="77777777" w:rsidR="001B2186" w:rsidRPr="004B4769" w:rsidRDefault="001B2186" w:rsidP="00EF7A69">
            <w:pPr>
              <w:widowControl w:val="0"/>
              <w:spacing w:before="0"/>
              <w:rPr>
                <w:rFonts w:eastAsia="Arial Unicode MS" w:cs="Arial"/>
                <w:b/>
                <w:bCs/>
                <w:iCs/>
              </w:rPr>
            </w:pPr>
          </w:p>
        </w:tc>
      </w:tr>
      <w:tr w:rsidR="00985EC6" w:rsidRPr="004B4769" w14:paraId="2788EACE" w14:textId="77777777" w:rsidTr="00985EC6">
        <w:tc>
          <w:tcPr>
            <w:tcW w:w="344" w:type="pct"/>
            <w:shd w:val="clear" w:color="auto" w:fill="auto"/>
            <w:vAlign w:val="center"/>
          </w:tcPr>
          <w:p w14:paraId="23D44BCD"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34.1</w:t>
            </w:r>
          </w:p>
        </w:tc>
        <w:tc>
          <w:tcPr>
            <w:tcW w:w="1298" w:type="pct"/>
            <w:shd w:val="clear" w:color="auto" w:fill="auto"/>
            <w:vAlign w:val="center"/>
          </w:tcPr>
          <w:p w14:paraId="226CAB7A" w14:textId="77777777" w:rsidR="001B2186" w:rsidRPr="0072253B" w:rsidRDefault="001B2186" w:rsidP="00EF7A69">
            <w:pPr>
              <w:spacing w:before="60" w:after="60"/>
              <w:rPr>
                <w:rFonts w:cs="Arial"/>
                <w:lang w:val="sr-Cyrl-RS"/>
              </w:rPr>
            </w:pPr>
            <w:r w:rsidRPr="00925E18">
              <w:rPr>
                <w:rFonts w:cs="Arial"/>
              </w:rPr>
              <w:t>Лежај бр.1</w:t>
            </w:r>
            <w:r>
              <w:rPr>
                <w:rFonts w:cs="Arial"/>
                <w:lang w:val="sr-Cyrl-RS"/>
              </w:rPr>
              <w:t xml:space="preserve"> УТ</w:t>
            </w:r>
          </w:p>
        </w:tc>
        <w:tc>
          <w:tcPr>
            <w:tcW w:w="544" w:type="pct"/>
            <w:shd w:val="clear" w:color="auto" w:fill="auto"/>
            <w:vAlign w:val="center"/>
          </w:tcPr>
          <w:p w14:paraId="3DFB1D0B"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659611E6"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49399BC4"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421987AB"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68768050"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25256B0F" w14:textId="77777777" w:rsidR="001B2186" w:rsidRPr="004B4769" w:rsidRDefault="001B2186" w:rsidP="00EF7A69">
            <w:pPr>
              <w:widowControl w:val="0"/>
              <w:spacing w:before="0"/>
              <w:rPr>
                <w:rFonts w:eastAsia="Arial Unicode MS" w:cs="Arial"/>
                <w:b/>
                <w:bCs/>
                <w:iCs/>
              </w:rPr>
            </w:pPr>
          </w:p>
        </w:tc>
      </w:tr>
      <w:tr w:rsidR="00985EC6" w:rsidRPr="004B4769" w14:paraId="7C265BA3" w14:textId="77777777" w:rsidTr="00985EC6">
        <w:tc>
          <w:tcPr>
            <w:tcW w:w="344" w:type="pct"/>
            <w:shd w:val="clear" w:color="auto" w:fill="auto"/>
            <w:vAlign w:val="center"/>
          </w:tcPr>
          <w:p w14:paraId="4AA497D5"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35.</w:t>
            </w:r>
          </w:p>
        </w:tc>
        <w:tc>
          <w:tcPr>
            <w:tcW w:w="1298" w:type="pct"/>
            <w:shd w:val="clear" w:color="auto" w:fill="auto"/>
            <w:vAlign w:val="center"/>
          </w:tcPr>
          <w:p w14:paraId="2761ACA8" w14:textId="77777777" w:rsidR="001B2186" w:rsidRPr="00925E18" w:rsidRDefault="001B2186" w:rsidP="00EF7A69">
            <w:pPr>
              <w:spacing w:before="60" w:after="60"/>
              <w:rPr>
                <w:rFonts w:cs="Arial"/>
                <w:lang w:val="sr-Cyrl-RS"/>
              </w:rPr>
            </w:pPr>
            <w:r>
              <w:rPr>
                <w:rFonts w:cs="Arial"/>
              </w:rPr>
              <w:t>Лежај бр.</w:t>
            </w:r>
            <w:r>
              <w:rPr>
                <w:rFonts w:cs="Arial"/>
                <w:lang w:val="sr-Cyrl-RS"/>
              </w:rPr>
              <w:t>2 ПТ</w:t>
            </w:r>
          </w:p>
        </w:tc>
        <w:tc>
          <w:tcPr>
            <w:tcW w:w="544" w:type="pct"/>
            <w:shd w:val="clear" w:color="auto" w:fill="auto"/>
            <w:vAlign w:val="center"/>
          </w:tcPr>
          <w:p w14:paraId="6929808C"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78355AB1"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31E51E5B"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3DCA4BD2"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14CB8B10"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5FA29B22" w14:textId="77777777" w:rsidR="001B2186" w:rsidRPr="004B4769" w:rsidRDefault="001B2186" w:rsidP="00EF7A69">
            <w:pPr>
              <w:widowControl w:val="0"/>
              <w:spacing w:before="0"/>
              <w:rPr>
                <w:rFonts w:eastAsia="Arial Unicode MS" w:cs="Arial"/>
                <w:b/>
                <w:bCs/>
                <w:iCs/>
              </w:rPr>
            </w:pPr>
          </w:p>
        </w:tc>
      </w:tr>
      <w:tr w:rsidR="00985EC6" w:rsidRPr="004B4769" w14:paraId="49C74C3C" w14:textId="77777777" w:rsidTr="00985EC6">
        <w:tc>
          <w:tcPr>
            <w:tcW w:w="344" w:type="pct"/>
            <w:shd w:val="clear" w:color="auto" w:fill="auto"/>
            <w:vAlign w:val="center"/>
          </w:tcPr>
          <w:p w14:paraId="669678D2"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35.1</w:t>
            </w:r>
          </w:p>
        </w:tc>
        <w:tc>
          <w:tcPr>
            <w:tcW w:w="1298" w:type="pct"/>
            <w:shd w:val="clear" w:color="auto" w:fill="auto"/>
            <w:vAlign w:val="center"/>
          </w:tcPr>
          <w:p w14:paraId="35A5ECD4" w14:textId="77777777" w:rsidR="001B2186" w:rsidRPr="0072253B" w:rsidRDefault="001B2186" w:rsidP="00EF7A69">
            <w:pPr>
              <w:spacing w:before="60" w:after="60"/>
              <w:rPr>
                <w:rFonts w:cs="Arial"/>
                <w:lang w:val="sr-Cyrl-RS"/>
              </w:rPr>
            </w:pPr>
            <w:r>
              <w:rPr>
                <w:rFonts w:cs="Arial"/>
              </w:rPr>
              <w:t>Лежај бр.</w:t>
            </w:r>
            <w:r>
              <w:rPr>
                <w:rFonts w:cs="Arial"/>
                <w:lang w:val="sr-Cyrl-RS"/>
              </w:rPr>
              <w:t>2 УТ</w:t>
            </w:r>
          </w:p>
        </w:tc>
        <w:tc>
          <w:tcPr>
            <w:tcW w:w="544" w:type="pct"/>
            <w:shd w:val="clear" w:color="auto" w:fill="auto"/>
            <w:vAlign w:val="center"/>
          </w:tcPr>
          <w:p w14:paraId="397B4101"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4879A1D9"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7D42DD8A"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093A03ED"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11B55A44"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75549AE5" w14:textId="77777777" w:rsidR="001B2186" w:rsidRPr="004B4769" w:rsidRDefault="001B2186" w:rsidP="00EF7A69">
            <w:pPr>
              <w:widowControl w:val="0"/>
              <w:spacing w:before="0"/>
              <w:rPr>
                <w:rFonts w:eastAsia="Arial Unicode MS" w:cs="Arial"/>
                <w:b/>
                <w:bCs/>
                <w:iCs/>
              </w:rPr>
            </w:pPr>
          </w:p>
        </w:tc>
      </w:tr>
      <w:tr w:rsidR="00985EC6" w:rsidRPr="004B4769" w14:paraId="5A989DCB" w14:textId="77777777" w:rsidTr="00985EC6">
        <w:tc>
          <w:tcPr>
            <w:tcW w:w="344" w:type="pct"/>
            <w:shd w:val="clear" w:color="auto" w:fill="auto"/>
            <w:vAlign w:val="center"/>
          </w:tcPr>
          <w:p w14:paraId="7DC47C2D"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36.</w:t>
            </w:r>
          </w:p>
        </w:tc>
        <w:tc>
          <w:tcPr>
            <w:tcW w:w="1298" w:type="pct"/>
            <w:shd w:val="clear" w:color="auto" w:fill="auto"/>
            <w:vAlign w:val="center"/>
          </w:tcPr>
          <w:p w14:paraId="75DCB724" w14:textId="77777777" w:rsidR="001B2186" w:rsidRPr="00925E18" w:rsidRDefault="001B2186" w:rsidP="00EF7A69">
            <w:pPr>
              <w:spacing w:before="60" w:after="60"/>
              <w:rPr>
                <w:rFonts w:cs="Arial"/>
                <w:lang w:val="sr-Cyrl-RS"/>
              </w:rPr>
            </w:pPr>
            <w:r>
              <w:rPr>
                <w:rFonts w:cs="Arial"/>
              </w:rPr>
              <w:t>Лежај бр.</w:t>
            </w:r>
            <w:r>
              <w:rPr>
                <w:rFonts w:cs="Arial"/>
                <w:lang w:val="sr-Cyrl-RS"/>
              </w:rPr>
              <w:t>3 ПТ</w:t>
            </w:r>
          </w:p>
        </w:tc>
        <w:tc>
          <w:tcPr>
            <w:tcW w:w="544" w:type="pct"/>
            <w:shd w:val="clear" w:color="auto" w:fill="auto"/>
            <w:vAlign w:val="center"/>
          </w:tcPr>
          <w:p w14:paraId="2F6AD664"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30AF8CFA"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59C013B5"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38C0EC22"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5C2FA4F9"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2AD8CF62" w14:textId="77777777" w:rsidR="001B2186" w:rsidRPr="004B4769" w:rsidRDefault="001B2186" w:rsidP="00EF7A69">
            <w:pPr>
              <w:widowControl w:val="0"/>
              <w:spacing w:before="0"/>
              <w:rPr>
                <w:rFonts w:eastAsia="Arial Unicode MS" w:cs="Arial"/>
                <w:b/>
                <w:bCs/>
                <w:iCs/>
              </w:rPr>
            </w:pPr>
          </w:p>
        </w:tc>
      </w:tr>
      <w:tr w:rsidR="00985EC6" w:rsidRPr="004B4769" w14:paraId="68C44D5C" w14:textId="77777777" w:rsidTr="00985EC6">
        <w:tc>
          <w:tcPr>
            <w:tcW w:w="344" w:type="pct"/>
            <w:shd w:val="clear" w:color="auto" w:fill="auto"/>
            <w:vAlign w:val="center"/>
          </w:tcPr>
          <w:p w14:paraId="2BEA619E"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36.1</w:t>
            </w:r>
          </w:p>
        </w:tc>
        <w:tc>
          <w:tcPr>
            <w:tcW w:w="1298" w:type="pct"/>
            <w:shd w:val="clear" w:color="auto" w:fill="auto"/>
            <w:vAlign w:val="center"/>
          </w:tcPr>
          <w:p w14:paraId="59AFC150" w14:textId="77777777" w:rsidR="001B2186" w:rsidRPr="0072253B" w:rsidRDefault="001B2186" w:rsidP="00EF7A69">
            <w:pPr>
              <w:spacing w:before="60" w:after="60"/>
              <w:rPr>
                <w:rFonts w:cs="Arial"/>
                <w:lang w:val="sr-Cyrl-RS"/>
              </w:rPr>
            </w:pPr>
            <w:r>
              <w:rPr>
                <w:rFonts w:cs="Arial"/>
              </w:rPr>
              <w:t>Лежај бр.</w:t>
            </w:r>
            <w:r>
              <w:rPr>
                <w:rFonts w:cs="Arial"/>
                <w:lang w:val="sr-Cyrl-RS"/>
              </w:rPr>
              <w:t>3 УТ</w:t>
            </w:r>
          </w:p>
        </w:tc>
        <w:tc>
          <w:tcPr>
            <w:tcW w:w="544" w:type="pct"/>
            <w:shd w:val="clear" w:color="auto" w:fill="auto"/>
            <w:vAlign w:val="center"/>
          </w:tcPr>
          <w:p w14:paraId="46980EE0"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527F8808"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019280E3"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6C67401B"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50133C20"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0CF687CC" w14:textId="77777777" w:rsidR="001B2186" w:rsidRPr="004B4769" w:rsidRDefault="001B2186" w:rsidP="00EF7A69">
            <w:pPr>
              <w:widowControl w:val="0"/>
              <w:spacing w:before="0"/>
              <w:rPr>
                <w:rFonts w:eastAsia="Arial Unicode MS" w:cs="Arial"/>
                <w:b/>
                <w:bCs/>
                <w:iCs/>
              </w:rPr>
            </w:pPr>
          </w:p>
        </w:tc>
      </w:tr>
      <w:tr w:rsidR="00985EC6" w:rsidRPr="004B4769" w14:paraId="3025B5AE" w14:textId="77777777" w:rsidTr="00985EC6">
        <w:tc>
          <w:tcPr>
            <w:tcW w:w="344" w:type="pct"/>
            <w:shd w:val="clear" w:color="auto" w:fill="auto"/>
            <w:vAlign w:val="center"/>
          </w:tcPr>
          <w:p w14:paraId="4DD8C1B9"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37.</w:t>
            </w:r>
          </w:p>
        </w:tc>
        <w:tc>
          <w:tcPr>
            <w:tcW w:w="1298" w:type="pct"/>
            <w:shd w:val="clear" w:color="auto" w:fill="auto"/>
          </w:tcPr>
          <w:p w14:paraId="0F8CC75A" w14:textId="77777777" w:rsidR="001B2186" w:rsidRPr="001B62CA" w:rsidRDefault="001B2186" w:rsidP="00EF7A69">
            <w:r>
              <w:t>Лежај бр.</w:t>
            </w:r>
            <w:r>
              <w:rPr>
                <w:lang w:val="sr-Cyrl-RS"/>
              </w:rPr>
              <w:t>4</w:t>
            </w:r>
            <w:r w:rsidRPr="001B62CA">
              <w:t xml:space="preserve"> ПТ</w:t>
            </w:r>
          </w:p>
        </w:tc>
        <w:tc>
          <w:tcPr>
            <w:tcW w:w="544" w:type="pct"/>
            <w:shd w:val="clear" w:color="auto" w:fill="auto"/>
            <w:vAlign w:val="center"/>
          </w:tcPr>
          <w:p w14:paraId="26C885D0"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75C2464A"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390F7AE5"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21EA8054"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3C49E7E3"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7A51D357" w14:textId="77777777" w:rsidR="001B2186" w:rsidRPr="004B4769" w:rsidRDefault="001B2186" w:rsidP="00EF7A69">
            <w:pPr>
              <w:widowControl w:val="0"/>
              <w:spacing w:before="0"/>
              <w:rPr>
                <w:rFonts w:eastAsia="Arial Unicode MS" w:cs="Arial"/>
                <w:b/>
                <w:bCs/>
                <w:iCs/>
              </w:rPr>
            </w:pPr>
          </w:p>
        </w:tc>
      </w:tr>
      <w:tr w:rsidR="00985EC6" w:rsidRPr="004B4769" w14:paraId="467E76DF" w14:textId="77777777" w:rsidTr="00985EC6">
        <w:tc>
          <w:tcPr>
            <w:tcW w:w="344" w:type="pct"/>
            <w:shd w:val="clear" w:color="auto" w:fill="auto"/>
            <w:vAlign w:val="center"/>
          </w:tcPr>
          <w:p w14:paraId="31B79E77"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37.1</w:t>
            </w:r>
          </w:p>
        </w:tc>
        <w:tc>
          <w:tcPr>
            <w:tcW w:w="1298" w:type="pct"/>
            <w:shd w:val="clear" w:color="auto" w:fill="auto"/>
          </w:tcPr>
          <w:p w14:paraId="6C47154B" w14:textId="77777777" w:rsidR="001B2186" w:rsidRPr="001B62CA" w:rsidRDefault="001B2186" w:rsidP="00EF7A69">
            <w:r>
              <w:t>Лежај бр.</w:t>
            </w:r>
            <w:r>
              <w:rPr>
                <w:lang w:val="sr-Cyrl-RS"/>
              </w:rPr>
              <w:t>4</w:t>
            </w:r>
            <w:r w:rsidRPr="001B62CA">
              <w:t xml:space="preserve"> УТ</w:t>
            </w:r>
          </w:p>
        </w:tc>
        <w:tc>
          <w:tcPr>
            <w:tcW w:w="544" w:type="pct"/>
            <w:shd w:val="clear" w:color="auto" w:fill="auto"/>
            <w:vAlign w:val="center"/>
          </w:tcPr>
          <w:p w14:paraId="7E08C4D2"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31739FC1"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3BC48582"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7D429042"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7DA5317A"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45681F1D" w14:textId="77777777" w:rsidR="001B2186" w:rsidRPr="004B4769" w:rsidRDefault="001B2186" w:rsidP="00EF7A69">
            <w:pPr>
              <w:widowControl w:val="0"/>
              <w:spacing w:before="0"/>
              <w:rPr>
                <w:rFonts w:eastAsia="Arial Unicode MS" w:cs="Arial"/>
                <w:b/>
                <w:bCs/>
                <w:iCs/>
              </w:rPr>
            </w:pPr>
          </w:p>
        </w:tc>
      </w:tr>
      <w:tr w:rsidR="00985EC6" w:rsidRPr="004B4769" w14:paraId="5F738C76" w14:textId="77777777" w:rsidTr="00985EC6">
        <w:tc>
          <w:tcPr>
            <w:tcW w:w="344" w:type="pct"/>
            <w:shd w:val="clear" w:color="auto" w:fill="auto"/>
            <w:vAlign w:val="center"/>
          </w:tcPr>
          <w:p w14:paraId="7CA332F5"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38.</w:t>
            </w:r>
          </w:p>
        </w:tc>
        <w:tc>
          <w:tcPr>
            <w:tcW w:w="1298" w:type="pct"/>
            <w:shd w:val="clear" w:color="auto" w:fill="auto"/>
          </w:tcPr>
          <w:p w14:paraId="1BE6DB11" w14:textId="77777777" w:rsidR="001B2186" w:rsidRPr="001B62CA" w:rsidRDefault="001B2186" w:rsidP="00EF7A69">
            <w:r>
              <w:t>Лежај бр.</w:t>
            </w:r>
            <w:r>
              <w:rPr>
                <w:lang w:val="sr-Cyrl-RS"/>
              </w:rPr>
              <w:t>5</w:t>
            </w:r>
            <w:r w:rsidRPr="001B62CA">
              <w:t xml:space="preserve"> ПТ</w:t>
            </w:r>
          </w:p>
        </w:tc>
        <w:tc>
          <w:tcPr>
            <w:tcW w:w="544" w:type="pct"/>
            <w:shd w:val="clear" w:color="auto" w:fill="auto"/>
            <w:vAlign w:val="center"/>
          </w:tcPr>
          <w:p w14:paraId="026ECA9C"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6F5F7552"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3C24C2E7"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6955E8EA"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1FD54069"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5314C918" w14:textId="77777777" w:rsidR="001B2186" w:rsidRPr="004B4769" w:rsidRDefault="001B2186" w:rsidP="00EF7A69">
            <w:pPr>
              <w:widowControl w:val="0"/>
              <w:spacing w:before="0"/>
              <w:rPr>
                <w:rFonts w:eastAsia="Arial Unicode MS" w:cs="Arial"/>
                <w:b/>
                <w:bCs/>
                <w:iCs/>
              </w:rPr>
            </w:pPr>
          </w:p>
        </w:tc>
      </w:tr>
      <w:tr w:rsidR="00985EC6" w:rsidRPr="004B4769" w14:paraId="14268453" w14:textId="77777777" w:rsidTr="00985EC6">
        <w:tc>
          <w:tcPr>
            <w:tcW w:w="344" w:type="pct"/>
            <w:shd w:val="clear" w:color="auto" w:fill="auto"/>
            <w:vAlign w:val="center"/>
          </w:tcPr>
          <w:p w14:paraId="6EE07689"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38.1</w:t>
            </w:r>
          </w:p>
        </w:tc>
        <w:tc>
          <w:tcPr>
            <w:tcW w:w="1298" w:type="pct"/>
            <w:shd w:val="clear" w:color="auto" w:fill="auto"/>
          </w:tcPr>
          <w:p w14:paraId="343066A6" w14:textId="77777777" w:rsidR="001B2186" w:rsidRPr="001B62CA" w:rsidRDefault="001B2186" w:rsidP="00EF7A69">
            <w:r>
              <w:t>Лежај бр.</w:t>
            </w:r>
            <w:r>
              <w:rPr>
                <w:lang w:val="sr-Cyrl-RS"/>
              </w:rPr>
              <w:t>5</w:t>
            </w:r>
            <w:r w:rsidRPr="001B62CA">
              <w:t xml:space="preserve"> УТ</w:t>
            </w:r>
          </w:p>
        </w:tc>
        <w:tc>
          <w:tcPr>
            <w:tcW w:w="544" w:type="pct"/>
            <w:shd w:val="clear" w:color="auto" w:fill="auto"/>
            <w:vAlign w:val="center"/>
          </w:tcPr>
          <w:p w14:paraId="3FDEB1F7"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5D5E2B64"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00B3934B"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0426504F"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4CE392AF"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517F1A73" w14:textId="77777777" w:rsidR="001B2186" w:rsidRPr="004B4769" w:rsidRDefault="001B2186" w:rsidP="00EF7A69">
            <w:pPr>
              <w:widowControl w:val="0"/>
              <w:spacing w:before="0"/>
              <w:rPr>
                <w:rFonts w:eastAsia="Arial Unicode MS" w:cs="Arial"/>
                <w:b/>
                <w:bCs/>
                <w:iCs/>
              </w:rPr>
            </w:pPr>
          </w:p>
        </w:tc>
      </w:tr>
      <w:tr w:rsidR="00985EC6" w:rsidRPr="004B4769" w14:paraId="7A980F46" w14:textId="77777777" w:rsidTr="00985EC6">
        <w:tc>
          <w:tcPr>
            <w:tcW w:w="344" w:type="pct"/>
            <w:shd w:val="clear" w:color="auto" w:fill="auto"/>
            <w:vAlign w:val="center"/>
          </w:tcPr>
          <w:p w14:paraId="24AF0FC3"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39.</w:t>
            </w:r>
          </w:p>
        </w:tc>
        <w:tc>
          <w:tcPr>
            <w:tcW w:w="1298" w:type="pct"/>
            <w:shd w:val="clear" w:color="auto" w:fill="auto"/>
          </w:tcPr>
          <w:p w14:paraId="6AFC7ABD" w14:textId="77777777" w:rsidR="001B2186" w:rsidRPr="001B62CA" w:rsidRDefault="001B2186" w:rsidP="00EF7A69">
            <w:r>
              <w:t>Лежај бр.</w:t>
            </w:r>
            <w:r>
              <w:rPr>
                <w:lang w:val="sr-Cyrl-RS"/>
              </w:rPr>
              <w:t>6</w:t>
            </w:r>
            <w:r w:rsidRPr="001B62CA">
              <w:t xml:space="preserve"> ПТ</w:t>
            </w:r>
          </w:p>
        </w:tc>
        <w:tc>
          <w:tcPr>
            <w:tcW w:w="544" w:type="pct"/>
            <w:shd w:val="clear" w:color="auto" w:fill="auto"/>
            <w:vAlign w:val="center"/>
          </w:tcPr>
          <w:p w14:paraId="72FD88C3"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03749475"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2A700A79"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274E7FC0"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0987C0A5"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37F62FE4" w14:textId="77777777" w:rsidR="001B2186" w:rsidRPr="004B4769" w:rsidRDefault="001B2186" w:rsidP="00EF7A69">
            <w:pPr>
              <w:widowControl w:val="0"/>
              <w:spacing w:before="0"/>
              <w:rPr>
                <w:rFonts w:eastAsia="Arial Unicode MS" w:cs="Arial"/>
                <w:b/>
                <w:bCs/>
                <w:iCs/>
              </w:rPr>
            </w:pPr>
          </w:p>
        </w:tc>
      </w:tr>
      <w:tr w:rsidR="00985EC6" w:rsidRPr="004B4769" w14:paraId="16040F84" w14:textId="77777777" w:rsidTr="00985EC6">
        <w:tc>
          <w:tcPr>
            <w:tcW w:w="344" w:type="pct"/>
            <w:shd w:val="clear" w:color="auto" w:fill="auto"/>
            <w:vAlign w:val="center"/>
          </w:tcPr>
          <w:p w14:paraId="368EDB47"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39.1</w:t>
            </w:r>
          </w:p>
        </w:tc>
        <w:tc>
          <w:tcPr>
            <w:tcW w:w="1298" w:type="pct"/>
            <w:shd w:val="clear" w:color="auto" w:fill="auto"/>
          </w:tcPr>
          <w:p w14:paraId="217F0D89" w14:textId="77777777" w:rsidR="001B2186" w:rsidRPr="001B62CA" w:rsidRDefault="001B2186" w:rsidP="00EF7A69">
            <w:r>
              <w:t>Лежај бр.</w:t>
            </w:r>
            <w:r>
              <w:rPr>
                <w:lang w:val="sr-Cyrl-RS"/>
              </w:rPr>
              <w:t>6</w:t>
            </w:r>
            <w:r w:rsidRPr="001B62CA">
              <w:t xml:space="preserve"> УТ</w:t>
            </w:r>
          </w:p>
        </w:tc>
        <w:tc>
          <w:tcPr>
            <w:tcW w:w="544" w:type="pct"/>
            <w:shd w:val="clear" w:color="auto" w:fill="auto"/>
            <w:vAlign w:val="center"/>
          </w:tcPr>
          <w:p w14:paraId="2236F2F9"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311408C2"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68A0CD32"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7BECE561"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4A28C1DC"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18A1E612" w14:textId="77777777" w:rsidR="001B2186" w:rsidRPr="004B4769" w:rsidRDefault="001B2186" w:rsidP="00EF7A69">
            <w:pPr>
              <w:widowControl w:val="0"/>
              <w:spacing w:before="0"/>
              <w:rPr>
                <w:rFonts w:eastAsia="Arial Unicode MS" w:cs="Arial"/>
                <w:b/>
                <w:bCs/>
                <w:iCs/>
              </w:rPr>
            </w:pPr>
          </w:p>
        </w:tc>
      </w:tr>
      <w:tr w:rsidR="00985EC6" w:rsidRPr="004B4769" w14:paraId="1237DCFA" w14:textId="77777777" w:rsidTr="00985EC6">
        <w:tc>
          <w:tcPr>
            <w:tcW w:w="344" w:type="pct"/>
            <w:shd w:val="clear" w:color="auto" w:fill="auto"/>
            <w:vAlign w:val="center"/>
          </w:tcPr>
          <w:p w14:paraId="34D3FFAA"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40.</w:t>
            </w:r>
          </w:p>
        </w:tc>
        <w:tc>
          <w:tcPr>
            <w:tcW w:w="1298" w:type="pct"/>
            <w:shd w:val="clear" w:color="auto" w:fill="auto"/>
          </w:tcPr>
          <w:p w14:paraId="4403E5E3" w14:textId="77777777" w:rsidR="001B2186" w:rsidRPr="001B62CA" w:rsidRDefault="001B2186" w:rsidP="00EF7A69">
            <w:r>
              <w:t>Лежај бр.</w:t>
            </w:r>
            <w:r>
              <w:rPr>
                <w:lang w:val="sr-Cyrl-RS"/>
              </w:rPr>
              <w:t>7</w:t>
            </w:r>
            <w:r w:rsidRPr="001B62CA">
              <w:t xml:space="preserve"> ПТ</w:t>
            </w:r>
          </w:p>
        </w:tc>
        <w:tc>
          <w:tcPr>
            <w:tcW w:w="544" w:type="pct"/>
            <w:shd w:val="clear" w:color="auto" w:fill="auto"/>
            <w:vAlign w:val="center"/>
          </w:tcPr>
          <w:p w14:paraId="64971A17"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13D0E263"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4F89B75F"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714C9552"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22095484"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5AFC0AD1" w14:textId="77777777" w:rsidR="001B2186" w:rsidRPr="004B4769" w:rsidRDefault="001B2186" w:rsidP="00EF7A69">
            <w:pPr>
              <w:widowControl w:val="0"/>
              <w:spacing w:before="0"/>
              <w:rPr>
                <w:rFonts w:eastAsia="Arial Unicode MS" w:cs="Arial"/>
                <w:b/>
                <w:bCs/>
                <w:iCs/>
              </w:rPr>
            </w:pPr>
          </w:p>
        </w:tc>
      </w:tr>
      <w:tr w:rsidR="00985EC6" w:rsidRPr="004B4769" w14:paraId="734431C1" w14:textId="77777777" w:rsidTr="00985EC6">
        <w:tc>
          <w:tcPr>
            <w:tcW w:w="344" w:type="pct"/>
            <w:shd w:val="clear" w:color="auto" w:fill="auto"/>
            <w:vAlign w:val="center"/>
          </w:tcPr>
          <w:p w14:paraId="04252FA0"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40.1</w:t>
            </w:r>
          </w:p>
        </w:tc>
        <w:tc>
          <w:tcPr>
            <w:tcW w:w="1298" w:type="pct"/>
            <w:shd w:val="clear" w:color="auto" w:fill="auto"/>
          </w:tcPr>
          <w:p w14:paraId="21A0C792" w14:textId="77777777" w:rsidR="001B2186" w:rsidRPr="001B62CA" w:rsidRDefault="001B2186" w:rsidP="00EF7A69">
            <w:r>
              <w:t>Лежај бр.</w:t>
            </w:r>
            <w:r>
              <w:rPr>
                <w:lang w:val="sr-Cyrl-RS"/>
              </w:rPr>
              <w:t>7</w:t>
            </w:r>
            <w:r w:rsidRPr="001B62CA">
              <w:t xml:space="preserve"> УТ</w:t>
            </w:r>
          </w:p>
        </w:tc>
        <w:tc>
          <w:tcPr>
            <w:tcW w:w="544" w:type="pct"/>
            <w:shd w:val="clear" w:color="auto" w:fill="auto"/>
            <w:vAlign w:val="center"/>
          </w:tcPr>
          <w:p w14:paraId="3014F997" w14:textId="77777777" w:rsidR="001B2186" w:rsidRPr="00925E18" w:rsidRDefault="001B2186" w:rsidP="00EF7A69">
            <w:pPr>
              <w:spacing w:before="60" w:after="60"/>
              <w:jc w:val="center"/>
              <w:rPr>
                <w:rFonts w:cs="Arial"/>
                <w:lang w:val="sr-Cyrl-RS"/>
              </w:rPr>
            </w:pPr>
            <w:r>
              <w:rPr>
                <w:rFonts w:cs="Arial"/>
                <w:lang w:val="sr-Cyrl-RS"/>
              </w:rPr>
              <w:t>ком</w:t>
            </w:r>
          </w:p>
        </w:tc>
        <w:tc>
          <w:tcPr>
            <w:tcW w:w="547" w:type="pct"/>
            <w:shd w:val="clear" w:color="auto" w:fill="auto"/>
            <w:vAlign w:val="center"/>
          </w:tcPr>
          <w:p w14:paraId="2FB7EF9F" w14:textId="77777777" w:rsidR="001B2186" w:rsidRPr="00B9357C" w:rsidRDefault="001B2186" w:rsidP="00EF7A69">
            <w:pPr>
              <w:spacing w:before="60" w:after="60"/>
              <w:jc w:val="center"/>
              <w:rPr>
                <w:rFonts w:cs="Arial"/>
                <w:lang w:val="sr-Cyrl-RS"/>
              </w:rPr>
            </w:pPr>
            <w:r>
              <w:rPr>
                <w:rFonts w:cs="Arial"/>
                <w:lang w:val="sr-Cyrl-RS"/>
              </w:rPr>
              <w:t>1</w:t>
            </w:r>
          </w:p>
        </w:tc>
        <w:tc>
          <w:tcPr>
            <w:tcW w:w="478" w:type="pct"/>
            <w:shd w:val="clear" w:color="auto" w:fill="auto"/>
            <w:vAlign w:val="center"/>
          </w:tcPr>
          <w:p w14:paraId="3E707177" w14:textId="77777777" w:rsidR="001B2186" w:rsidRPr="004B4769" w:rsidRDefault="001B2186" w:rsidP="00EF7A69">
            <w:pPr>
              <w:widowControl w:val="0"/>
              <w:spacing w:before="0"/>
              <w:rPr>
                <w:rFonts w:eastAsia="Arial Unicode MS" w:cs="Arial"/>
                <w:b/>
                <w:bCs/>
                <w:iCs/>
              </w:rPr>
            </w:pPr>
          </w:p>
        </w:tc>
        <w:tc>
          <w:tcPr>
            <w:tcW w:w="615" w:type="pct"/>
            <w:shd w:val="clear" w:color="auto" w:fill="auto"/>
            <w:vAlign w:val="center"/>
          </w:tcPr>
          <w:p w14:paraId="7ABDBFBD" w14:textId="77777777" w:rsidR="001B2186" w:rsidRPr="004B4769" w:rsidRDefault="001B2186" w:rsidP="00EF7A69">
            <w:pPr>
              <w:widowControl w:val="0"/>
              <w:spacing w:before="0"/>
              <w:rPr>
                <w:rFonts w:eastAsia="Arial Unicode MS" w:cs="Arial"/>
                <w:b/>
                <w:bCs/>
                <w:iCs/>
              </w:rPr>
            </w:pPr>
          </w:p>
        </w:tc>
        <w:tc>
          <w:tcPr>
            <w:tcW w:w="546" w:type="pct"/>
            <w:shd w:val="clear" w:color="auto" w:fill="auto"/>
            <w:vAlign w:val="center"/>
          </w:tcPr>
          <w:p w14:paraId="5C71A9DF"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0F8EC5BA" w14:textId="77777777" w:rsidR="001B2186" w:rsidRPr="004B4769" w:rsidRDefault="001B2186" w:rsidP="00EF7A69">
            <w:pPr>
              <w:widowControl w:val="0"/>
              <w:spacing w:before="0"/>
              <w:rPr>
                <w:rFonts w:eastAsia="Arial Unicode MS" w:cs="Arial"/>
                <w:b/>
                <w:bCs/>
                <w:iCs/>
              </w:rPr>
            </w:pPr>
          </w:p>
        </w:tc>
      </w:tr>
      <w:tr w:rsidR="001B2186" w:rsidRPr="004B4769" w14:paraId="7836EEE9" w14:textId="77777777" w:rsidTr="00985EC6">
        <w:tc>
          <w:tcPr>
            <w:tcW w:w="3825" w:type="pct"/>
            <w:gridSpan w:val="6"/>
            <w:shd w:val="clear" w:color="auto" w:fill="auto"/>
            <w:vAlign w:val="center"/>
          </w:tcPr>
          <w:p w14:paraId="1A35BA5E" w14:textId="77777777" w:rsidR="001B2186" w:rsidRPr="004B4769" w:rsidRDefault="001B2186" w:rsidP="00EF7A69">
            <w:pPr>
              <w:widowControl w:val="0"/>
              <w:spacing w:before="0"/>
              <w:jc w:val="right"/>
              <w:rPr>
                <w:rFonts w:eastAsia="Arial Unicode MS" w:cs="Arial"/>
                <w:b/>
                <w:bCs/>
                <w:iCs/>
              </w:rPr>
            </w:pPr>
            <w:r w:rsidRPr="00B21AF4">
              <w:rPr>
                <w:rFonts w:eastAsia="Arial Unicode MS" w:cs="Arial"/>
                <w:b/>
                <w:bCs/>
                <w:iCs/>
                <w:lang w:val="sr-Cyrl-RS"/>
              </w:rPr>
              <w:t>Међузбир :</w:t>
            </w:r>
          </w:p>
        </w:tc>
        <w:tc>
          <w:tcPr>
            <w:tcW w:w="546" w:type="pct"/>
            <w:shd w:val="clear" w:color="auto" w:fill="auto"/>
            <w:vAlign w:val="center"/>
          </w:tcPr>
          <w:p w14:paraId="1A3B685D"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741F84CF" w14:textId="77777777" w:rsidR="001B2186" w:rsidRPr="004B4769" w:rsidRDefault="001B2186" w:rsidP="00EF7A69">
            <w:pPr>
              <w:widowControl w:val="0"/>
              <w:spacing w:before="0"/>
              <w:rPr>
                <w:rFonts w:eastAsia="Arial Unicode MS" w:cs="Arial"/>
                <w:b/>
                <w:bCs/>
                <w:iCs/>
              </w:rPr>
            </w:pPr>
          </w:p>
        </w:tc>
      </w:tr>
      <w:tr w:rsidR="001B2186" w:rsidRPr="004B4769" w14:paraId="3D8E2F18" w14:textId="77777777" w:rsidTr="00985EC6">
        <w:tc>
          <w:tcPr>
            <w:tcW w:w="3825" w:type="pct"/>
            <w:gridSpan w:val="6"/>
            <w:shd w:val="clear" w:color="auto" w:fill="auto"/>
            <w:vAlign w:val="center"/>
          </w:tcPr>
          <w:p w14:paraId="6E784845" w14:textId="77777777" w:rsidR="001B2186" w:rsidRPr="001B2186" w:rsidRDefault="001B2186" w:rsidP="00EF7A69">
            <w:pPr>
              <w:widowControl w:val="0"/>
              <w:spacing w:before="0"/>
              <w:jc w:val="right"/>
              <w:rPr>
                <w:rFonts w:eastAsia="Arial Unicode MS" w:cs="Arial"/>
                <w:b/>
                <w:bCs/>
                <w:iCs/>
                <w:sz w:val="24"/>
                <w:szCs w:val="24"/>
                <w:lang w:val="sr-Cyrl-RS"/>
              </w:rPr>
            </w:pPr>
            <w:r>
              <w:rPr>
                <w:rFonts w:eastAsia="Arial Unicode MS" w:cs="Arial"/>
                <w:b/>
                <w:bCs/>
                <w:iCs/>
                <w:sz w:val="24"/>
                <w:szCs w:val="24"/>
                <w:lang w:val="sr-Cyrl-RS"/>
              </w:rPr>
              <w:t>УКУПНО ПАРТИЈА 3:</w:t>
            </w:r>
          </w:p>
        </w:tc>
        <w:tc>
          <w:tcPr>
            <w:tcW w:w="546" w:type="pct"/>
            <w:shd w:val="clear" w:color="auto" w:fill="auto"/>
            <w:vAlign w:val="center"/>
          </w:tcPr>
          <w:p w14:paraId="17796100" w14:textId="77777777" w:rsidR="001B2186" w:rsidRPr="004B4769" w:rsidRDefault="001B2186" w:rsidP="00EF7A69">
            <w:pPr>
              <w:widowControl w:val="0"/>
              <w:spacing w:before="0"/>
              <w:rPr>
                <w:rFonts w:eastAsia="Arial Unicode MS" w:cs="Arial"/>
                <w:b/>
                <w:bCs/>
                <w:iCs/>
              </w:rPr>
            </w:pPr>
          </w:p>
        </w:tc>
        <w:tc>
          <w:tcPr>
            <w:tcW w:w="629" w:type="pct"/>
            <w:shd w:val="clear" w:color="auto" w:fill="auto"/>
            <w:vAlign w:val="center"/>
          </w:tcPr>
          <w:p w14:paraId="268B0010" w14:textId="77777777" w:rsidR="001B2186" w:rsidRPr="004B4769" w:rsidRDefault="001B2186" w:rsidP="00EF7A69">
            <w:pPr>
              <w:widowControl w:val="0"/>
              <w:spacing w:before="0"/>
              <w:rPr>
                <w:rFonts w:eastAsia="Arial Unicode MS" w:cs="Arial"/>
                <w:b/>
                <w:bCs/>
                <w:iCs/>
              </w:rPr>
            </w:pPr>
          </w:p>
        </w:tc>
      </w:tr>
    </w:tbl>
    <w:p w14:paraId="12B177ED" w14:textId="77777777" w:rsidR="0034260B" w:rsidRDefault="0034260B" w:rsidP="0034260B">
      <w:pPr>
        <w:widowControl w:val="0"/>
        <w:spacing w:before="0"/>
        <w:rPr>
          <w:rFonts w:eastAsia="Arial Unicode MS" w:cs="Arial"/>
          <w:lang w:val="sr-Cyrl-RS"/>
        </w:rPr>
      </w:pPr>
    </w:p>
    <w:tbl>
      <w:tblPr>
        <w:tblpPr w:leftFromText="141" w:rightFromText="141" w:vertAnchor="text" w:horzAnchor="margin" w:tblpX="-459" w:tblpY="281"/>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6740"/>
        <w:gridCol w:w="2610"/>
      </w:tblGrid>
      <w:tr w:rsidR="0034260B" w:rsidRPr="00111995" w14:paraId="27480D6C" w14:textId="77777777" w:rsidTr="00791627">
        <w:trPr>
          <w:trHeight w:val="418"/>
        </w:trPr>
        <w:tc>
          <w:tcPr>
            <w:tcW w:w="1027" w:type="dxa"/>
            <w:vAlign w:val="center"/>
          </w:tcPr>
          <w:p w14:paraId="3D526829" w14:textId="77777777" w:rsidR="0034260B" w:rsidRPr="00111995" w:rsidRDefault="0034260B" w:rsidP="00791627">
            <w:pPr>
              <w:widowControl w:val="0"/>
              <w:spacing w:before="0"/>
              <w:rPr>
                <w:rFonts w:eastAsia="Arial Unicode MS" w:cs="Arial"/>
                <w:b/>
                <w:lang w:val="sr-Latn-CS"/>
              </w:rPr>
            </w:pPr>
            <w:r w:rsidRPr="00111995">
              <w:rPr>
                <w:rFonts w:eastAsia="Arial Unicode MS" w:cs="Arial"/>
                <w:b/>
              </w:rPr>
              <w:t>I</w:t>
            </w:r>
          </w:p>
        </w:tc>
        <w:tc>
          <w:tcPr>
            <w:tcW w:w="6740" w:type="dxa"/>
          </w:tcPr>
          <w:p w14:paraId="1D72B50E" w14:textId="77777777" w:rsidR="0034260B" w:rsidRPr="00DD7785" w:rsidRDefault="0034260B" w:rsidP="00791627">
            <w:pPr>
              <w:widowControl w:val="0"/>
              <w:spacing w:before="0"/>
              <w:rPr>
                <w:rFonts w:eastAsia="Arial Unicode MS" w:cs="Arial"/>
                <w:b/>
                <w:lang w:val="sr-Latn-CS"/>
              </w:rPr>
            </w:pPr>
            <w:r w:rsidRPr="00DD7785">
              <w:rPr>
                <w:rFonts w:eastAsia="Arial Unicode MS" w:cs="Arial"/>
                <w:b/>
                <w:lang w:val="sr-Latn-CS"/>
              </w:rPr>
              <w:t>УКУПНО ПОНУЂЕНА ЦЕНА  без ПДВ динара</w:t>
            </w:r>
          </w:p>
          <w:p w14:paraId="54988A7D" w14:textId="77777777" w:rsidR="0034260B" w:rsidRPr="00111995" w:rsidRDefault="0034260B" w:rsidP="00791627">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14:paraId="7B05C449" w14:textId="77777777" w:rsidR="0034260B" w:rsidRPr="00111995" w:rsidRDefault="0034260B" w:rsidP="00791627">
            <w:pPr>
              <w:widowControl w:val="0"/>
              <w:spacing w:before="0"/>
              <w:rPr>
                <w:rFonts w:eastAsia="Arial Unicode MS" w:cs="Arial"/>
              </w:rPr>
            </w:pPr>
          </w:p>
        </w:tc>
      </w:tr>
      <w:tr w:rsidR="0034260B" w:rsidRPr="00111995" w14:paraId="773B150C" w14:textId="77777777" w:rsidTr="00791627">
        <w:trPr>
          <w:trHeight w:val="610"/>
        </w:trPr>
        <w:tc>
          <w:tcPr>
            <w:tcW w:w="1027" w:type="dxa"/>
            <w:tcBorders>
              <w:bottom w:val="single" w:sz="4" w:space="0" w:color="auto"/>
            </w:tcBorders>
            <w:vAlign w:val="center"/>
          </w:tcPr>
          <w:p w14:paraId="1237A71A" w14:textId="77777777" w:rsidR="0034260B" w:rsidRPr="00111995" w:rsidRDefault="0034260B" w:rsidP="00791627">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14:paraId="7C125321" w14:textId="77777777" w:rsidR="0034260B" w:rsidRPr="00111995" w:rsidRDefault="0034260B" w:rsidP="00791627">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14:paraId="660C0C27" w14:textId="77777777" w:rsidR="0034260B" w:rsidRPr="00111995" w:rsidRDefault="0034260B" w:rsidP="00791627">
            <w:pPr>
              <w:widowControl w:val="0"/>
              <w:spacing w:before="0"/>
              <w:rPr>
                <w:rFonts w:eastAsia="Arial Unicode MS" w:cs="Arial"/>
              </w:rPr>
            </w:pPr>
          </w:p>
        </w:tc>
      </w:tr>
      <w:tr w:rsidR="0034260B" w:rsidRPr="00F56428" w14:paraId="3A39F610" w14:textId="77777777" w:rsidTr="00791627">
        <w:trPr>
          <w:trHeight w:val="562"/>
        </w:trPr>
        <w:tc>
          <w:tcPr>
            <w:tcW w:w="1027" w:type="dxa"/>
            <w:tcBorders>
              <w:bottom w:val="single" w:sz="4" w:space="0" w:color="auto"/>
            </w:tcBorders>
            <w:vAlign w:val="center"/>
          </w:tcPr>
          <w:p w14:paraId="30A3683E" w14:textId="77777777" w:rsidR="0034260B" w:rsidRPr="00111995" w:rsidRDefault="0034260B" w:rsidP="00791627">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14:paraId="07E2E82C" w14:textId="77777777" w:rsidR="0034260B" w:rsidRPr="00DD7785" w:rsidRDefault="0034260B" w:rsidP="00791627">
            <w:pPr>
              <w:widowControl w:val="0"/>
              <w:spacing w:before="0"/>
              <w:rPr>
                <w:rFonts w:eastAsia="Arial Unicode MS" w:cs="Arial"/>
                <w:b/>
                <w:lang w:val="sr-Latn-CS"/>
              </w:rPr>
            </w:pPr>
            <w:r w:rsidRPr="00DD7785">
              <w:rPr>
                <w:rFonts w:eastAsia="Arial Unicode MS" w:cs="Arial"/>
                <w:b/>
                <w:lang w:val="sr-Latn-CS"/>
              </w:rPr>
              <w:t>УКУПНО ПОНУЂЕНА ЦЕНА  са ПДВ</w:t>
            </w:r>
          </w:p>
          <w:p w14:paraId="26F184B3" w14:textId="77777777" w:rsidR="0034260B" w:rsidRPr="00DD7785" w:rsidRDefault="0034260B" w:rsidP="00791627">
            <w:pPr>
              <w:widowControl w:val="0"/>
              <w:spacing w:before="0"/>
              <w:rPr>
                <w:rFonts w:eastAsia="Arial Unicode MS" w:cs="Arial"/>
                <w:b/>
                <w:lang w:val="sr-Latn-CS"/>
              </w:rPr>
            </w:pPr>
            <w:r w:rsidRPr="00DD7785">
              <w:rPr>
                <w:rFonts w:eastAsia="Arial Unicode MS" w:cs="Arial"/>
                <w:b/>
                <w:lang w:val="sr-Latn-CS"/>
              </w:rPr>
              <w:t>(ред. бр.</w:t>
            </w:r>
            <w:r w:rsidRPr="00111995">
              <w:rPr>
                <w:rFonts w:eastAsia="Arial Unicode MS" w:cs="Arial"/>
                <w:b/>
                <w:lang w:val="sr-Latn-CS"/>
              </w:rPr>
              <w:t>I</w:t>
            </w:r>
            <w:r w:rsidRPr="00DD7785">
              <w:rPr>
                <w:rFonts w:eastAsia="Arial Unicode MS" w:cs="Arial"/>
                <w:b/>
                <w:lang w:val="sr-Latn-CS"/>
              </w:rPr>
              <w:t>+ред.бр.</w:t>
            </w:r>
            <w:r w:rsidRPr="00111995">
              <w:rPr>
                <w:rFonts w:eastAsia="Arial Unicode MS" w:cs="Arial"/>
                <w:b/>
                <w:lang w:val="sr-Latn-CS"/>
              </w:rPr>
              <w:t>II</w:t>
            </w:r>
            <w:r w:rsidRPr="00DD7785">
              <w:rPr>
                <w:rFonts w:eastAsia="Arial Unicode MS" w:cs="Arial"/>
                <w:b/>
                <w:lang w:val="sr-Latn-CS"/>
              </w:rPr>
              <w:t>) динара</w:t>
            </w:r>
          </w:p>
        </w:tc>
        <w:tc>
          <w:tcPr>
            <w:tcW w:w="2610" w:type="dxa"/>
            <w:tcBorders>
              <w:bottom w:val="single" w:sz="4" w:space="0" w:color="auto"/>
              <w:right w:val="single" w:sz="4" w:space="0" w:color="auto"/>
            </w:tcBorders>
          </w:tcPr>
          <w:p w14:paraId="1A7CA105" w14:textId="77777777" w:rsidR="0034260B" w:rsidRPr="00DD7785" w:rsidRDefault="0034260B" w:rsidP="00791627">
            <w:pPr>
              <w:widowControl w:val="0"/>
              <w:spacing w:before="0"/>
              <w:rPr>
                <w:rFonts w:eastAsia="Arial Unicode MS" w:cs="Arial"/>
                <w:lang w:val="sr-Latn-CS"/>
              </w:rPr>
            </w:pPr>
          </w:p>
        </w:tc>
      </w:tr>
    </w:tbl>
    <w:p w14:paraId="5CA194F5" w14:textId="77777777" w:rsidR="0034260B" w:rsidRDefault="0034260B" w:rsidP="0034260B">
      <w:pPr>
        <w:widowControl w:val="0"/>
        <w:spacing w:before="0"/>
        <w:rPr>
          <w:rFonts w:eastAsia="Arial Unicode MS" w:cs="Arial"/>
          <w:lang w:val="sr-Cyrl-RS"/>
        </w:rPr>
      </w:pPr>
    </w:p>
    <w:p w14:paraId="3DDC7058" w14:textId="77777777" w:rsidR="0034260B" w:rsidRDefault="0034260B" w:rsidP="0034260B">
      <w:pPr>
        <w:widowControl w:val="0"/>
        <w:spacing w:before="0"/>
        <w:rPr>
          <w:rFonts w:eastAsia="Arial Unicode MS" w:cs="Arial"/>
          <w:lang w:val="sr-Cyrl-RS"/>
        </w:rPr>
      </w:pPr>
    </w:p>
    <w:p w14:paraId="4CCEA4AD" w14:textId="77777777" w:rsidR="0034260B" w:rsidRDefault="0034260B" w:rsidP="0034260B">
      <w:pPr>
        <w:widowControl w:val="0"/>
        <w:spacing w:before="0"/>
        <w:rPr>
          <w:rFonts w:eastAsia="Arial Unicode MS" w:cs="Arial"/>
          <w:color w:val="000000" w:themeColor="text1"/>
          <w:lang w:val="sr-Cyrl-RS"/>
        </w:rPr>
      </w:pPr>
    </w:p>
    <w:p w14:paraId="2E907058" w14:textId="77777777" w:rsidR="0034260B" w:rsidRPr="00C94F30" w:rsidRDefault="0034260B" w:rsidP="0034260B">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970"/>
        <w:gridCol w:w="3960"/>
      </w:tblGrid>
      <w:tr w:rsidR="0034260B" w:rsidRPr="00C94F30" w14:paraId="09B7D35D" w14:textId="77777777" w:rsidTr="00791627">
        <w:trPr>
          <w:trHeight w:val="1103"/>
        </w:trPr>
        <w:tc>
          <w:tcPr>
            <w:tcW w:w="3447" w:type="dxa"/>
            <w:vMerge w:val="restart"/>
            <w:tcBorders>
              <w:top w:val="single" w:sz="4" w:space="0" w:color="auto"/>
              <w:left w:val="single" w:sz="4" w:space="0" w:color="auto"/>
              <w:bottom w:val="single" w:sz="4" w:space="0" w:color="auto"/>
              <w:right w:val="single" w:sz="4" w:space="0" w:color="auto"/>
            </w:tcBorders>
            <w:vAlign w:val="center"/>
            <w:hideMark/>
          </w:tcPr>
          <w:p w14:paraId="76329E3B" w14:textId="77777777" w:rsidR="0034260B" w:rsidRPr="00C94F30" w:rsidRDefault="0034260B" w:rsidP="009C3DED">
            <w:pPr>
              <w:spacing w:before="0"/>
              <w:rPr>
                <w:rFonts w:cs="Arial"/>
                <w:color w:val="000000" w:themeColor="text1"/>
                <w:lang w:val="sr-Latn-CS" w:eastAsia="sr-Latn-CS"/>
              </w:rPr>
            </w:pPr>
            <w:r w:rsidRPr="00C94F30">
              <w:rPr>
                <w:rFonts w:cs="Arial"/>
                <w:color w:val="000000" w:themeColor="text1"/>
                <w:lang w:val="sr-Latn-CS" w:eastAsia="sr-Latn-CS"/>
              </w:rPr>
              <w:lastRenderedPageBreak/>
              <w:t>Посебно исказани трошкови у дин/ процентима који су укључени у укупно понуђену цену без ПДВ-а</w:t>
            </w:r>
          </w:p>
          <w:p w14:paraId="0EED3B77" w14:textId="77777777" w:rsidR="0034260B" w:rsidRPr="00C94F30" w:rsidRDefault="0034260B" w:rsidP="009C3DED">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3E0F0BCA" w14:textId="77777777" w:rsidR="0034260B" w:rsidRPr="00C94F30" w:rsidRDefault="0034260B" w:rsidP="009C3DED">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624409C4" w14:textId="77777777" w:rsidR="0034260B" w:rsidRDefault="0034260B" w:rsidP="009C3DED">
            <w:pPr>
              <w:spacing w:before="0"/>
              <w:jc w:val="center"/>
              <w:rPr>
                <w:rFonts w:cs="Arial"/>
                <w:color w:val="000000" w:themeColor="text1"/>
                <w:lang w:val="sr-Cyrl-RS" w:eastAsia="sr-Latn-CS"/>
              </w:rPr>
            </w:pPr>
          </w:p>
          <w:p w14:paraId="673785AF" w14:textId="77777777" w:rsidR="0034260B" w:rsidRDefault="0034260B" w:rsidP="009C3DED">
            <w:pPr>
              <w:spacing w:before="0"/>
              <w:jc w:val="center"/>
              <w:rPr>
                <w:rFonts w:cs="Arial"/>
                <w:color w:val="000000" w:themeColor="text1"/>
                <w:lang w:val="sr-Cyrl-RS" w:eastAsia="sr-Latn-CS"/>
              </w:rPr>
            </w:pPr>
          </w:p>
          <w:p w14:paraId="5810707A" w14:textId="77777777" w:rsidR="0034260B" w:rsidRPr="00C94F30" w:rsidRDefault="0034260B" w:rsidP="009C3DED">
            <w:pPr>
              <w:spacing w:before="0"/>
              <w:jc w:val="center"/>
              <w:rPr>
                <w:rFonts w:cs="Arial"/>
                <w:color w:val="000000" w:themeColor="text1"/>
                <w:lang w:val="sr-Latn-CS" w:eastAsia="sr-Latn-CS"/>
              </w:rPr>
            </w:pPr>
            <w:r w:rsidRPr="00C94F30">
              <w:rPr>
                <w:rFonts w:cs="Arial"/>
                <w:color w:val="000000" w:themeColor="text1"/>
                <w:lang w:val="sr-Latn-CS" w:eastAsia="sr-Latn-CS"/>
              </w:rPr>
              <w:t>_____динара</w:t>
            </w:r>
          </w:p>
        </w:tc>
      </w:tr>
      <w:tr w:rsidR="0034260B" w:rsidRPr="00C94F30" w14:paraId="20A5B6F3" w14:textId="77777777" w:rsidTr="00791627">
        <w:trPr>
          <w:trHeight w:val="534"/>
        </w:trPr>
        <w:tc>
          <w:tcPr>
            <w:tcW w:w="3447" w:type="dxa"/>
            <w:vMerge/>
            <w:tcBorders>
              <w:top w:val="single" w:sz="4" w:space="0" w:color="auto"/>
              <w:left w:val="single" w:sz="4" w:space="0" w:color="auto"/>
              <w:bottom w:val="single" w:sz="4" w:space="0" w:color="auto"/>
              <w:right w:val="single" w:sz="4" w:space="0" w:color="auto"/>
            </w:tcBorders>
            <w:vAlign w:val="center"/>
            <w:hideMark/>
          </w:tcPr>
          <w:p w14:paraId="6C343E7F" w14:textId="77777777" w:rsidR="0034260B" w:rsidRPr="00C94F30" w:rsidRDefault="0034260B" w:rsidP="009C3DED">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B4E7251" w14:textId="77777777" w:rsidR="0034260B" w:rsidRPr="00C94F30" w:rsidRDefault="0034260B" w:rsidP="009C3DED">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B8461B8" w14:textId="77777777" w:rsidR="0034260B" w:rsidRPr="00C94F30" w:rsidRDefault="0034260B" w:rsidP="009C3DED">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14:paraId="1068395C" w14:textId="77777777" w:rsidR="0034260B" w:rsidRPr="001958C3" w:rsidRDefault="0034260B" w:rsidP="0034260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260B" w:rsidRPr="00E47C2E" w14:paraId="11FCD276" w14:textId="77777777" w:rsidTr="009C3DED">
        <w:trPr>
          <w:jc w:val="center"/>
        </w:trPr>
        <w:tc>
          <w:tcPr>
            <w:tcW w:w="3882" w:type="dxa"/>
          </w:tcPr>
          <w:p w14:paraId="096D30ED" w14:textId="77777777" w:rsidR="0034260B" w:rsidRPr="00E47C2E" w:rsidRDefault="0034260B" w:rsidP="009C3DED">
            <w:pPr>
              <w:spacing w:before="0"/>
              <w:jc w:val="center"/>
              <w:rPr>
                <w:rFonts w:cs="Arial"/>
              </w:rPr>
            </w:pPr>
            <w:r w:rsidRPr="00E47C2E">
              <w:rPr>
                <w:rFonts w:cs="Arial"/>
              </w:rPr>
              <w:t>Датум:</w:t>
            </w:r>
          </w:p>
        </w:tc>
        <w:tc>
          <w:tcPr>
            <w:tcW w:w="2127" w:type="dxa"/>
          </w:tcPr>
          <w:p w14:paraId="3CFAB7E9" w14:textId="77777777" w:rsidR="0034260B" w:rsidRPr="00E47C2E" w:rsidRDefault="0034260B" w:rsidP="009C3DED">
            <w:pPr>
              <w:spacing w:before="0"/>
              <w:jc w:val="center"/>
              <w:rPr>
                <w:rFonts w:cs="Arial"/>
                <w:lang w:val="ru-RU"/>
              </w:rPr>
            </w:pPr>
          </w:p>
        </w:tc>
        <w:tc>
          <w:tcPr>
            <w:tcW w:w="4022" w:type="dxa"/>
          </w:tcPr>
          <w:p w14:paraId="796E27E1" w14:textId="77777777" w:rsidR="0034260B" w:rsidRPr="00E47C2E" w:rsidRDefault="0034260B" w:rsidP="009C3DED">
            <w:pPr>
              <w:spacing w:before="0"/>
              <w:jc w:val="center"/>
              <w:rPr>
                <w:rFonts w:cs="Arial"/>
                <w:lang w:val="sr-Cyrl-CS"/>
              </w:rPr>
            </w:pPr>
            <w:r w:rsidRPr="00E47C2E">
              <w:rPr>
                <w:rFonts w:cs="Arial"/>
                <w:lang w:val="sr-Cyrl-CS"/>
              </w:rPr>
              <w:t>П</w:t>
            </w:r>
            <w:r w:rsidRPr="00E47C2E">
              <w:rPr>
                <w:rFonts w:cs="Arial"/>
              </w:rPr>
              <w:t>онуђач</w:t>
            </w:r>
          </w:p>
        </w:tc>
      </w:tr>
      <w:tr w:rsidR="0034260B" w:rsidRPr="00E47C2E" w14:paraId="4ECBC78D" w14:textId="77777777" w:rsidTr="009C3DED">
        <w:trPr>
          <w:jc w:val="center"/>
        </w:trPr>
        <w:tc>
          <w:tcPr>
            <w:tcW w:w="3882" w:type="dxa"/>
          </w:tcPr>
          <w:p w14:paraId="2B22A5C0" w14:textId="77777777" w:rsidR="0034260B" w:rsidRPr="00E47C2E" w:rsidRDefault="0034260B" w:rsidP="009C3DED">
            <w:pPr>
              <w:spacing w:before="0"/>
              <w:jc w:val="center"/>
              <w:rPr>
                <w:rFonts w:cs="Arial"/>
              </w:rPr>
            </w:pPr>
          </w:p>
        </w:tc>
        <w:tc>
          <w:tcPr>
            <w:tcW w:w="2127" w:type="dxa"/>
          </w:tcPr>
          <w:p w14:paraId="6B3D8905" w14:textId="77777777" w:rsidR="0034260B" w:rsidRPr="00E47C2E" w:rsidRDefault="0034260B" w:rsidP="009C3DED">
            <w:pPr>
              <w:spacing w:before="0"/>
              <w:jc w:val="center"/>
              <w:rPr>
                <w:rFonts w:cs="Arial"/>
              </w:rPr>
            </w:pPr>
            <w:r w:rsidRPr="00E47C2E">
              <w:rPr>
                <w:rFonts w:cs="Arial"/>
              </w:rPr>
              <w:t>М.П.</w:t>
            </w:r>
          </w:p>
        </w:tc>
        <w:tc>
          <w:tcPr>
            <w:tcW w:w="4022" w:type="dxa"/>
          </w:tcPr>
          <w:p w14:paraId="32BE6F97" w14:textId="77777777" w:rsidR="0034260B" w:rsidRPr="00E47C2E" w:rsidRDefault="0034260B" w:rsidP="009C3DED">
            <w:pPr>
              <w:spacing w:before="0"/>
              <w:jc w:val="center"/>
              <w:rPr>
                <w:rFonts w:cs="Arial"/>
                <w:lang w:val="ru-RU"/>
              </w:rPr>
            </w:pPr>
          </w:p>
        </w:tc>
      </w:tr>
      <w:tr w:rsidR="0034260B" w:rsidRPr="00E47C2E" w14:paraId="1437BEA2" w14:textId="77777777" w:rsidTr="009C3DED">
        <w:trPr>
          <w:jc w:val="center"/>
        </w:trPr>
        <w:tc>
          <w:tcPr>
            <w:tcW w:w="3882" w:type="dxa"/>
            <w:tcBorders>
              <w:bottom w:val="single" w:sz="4" w:space="0" w:color="auto"/>
            </w:tcBorders>
          </w:tcPr>
          <w:p w14:paraId="7AB341F0" w14:textId="77777777" w:rsidR="0034260B" w:rsidRPr="00E47C2E" w:rsidRDefault="0034260B" w:rsidP="009C3DED">
            <w:pPr>
              <w:spacing w:before="0"/>
              <w:jc w:val="center"/>
              <w:rPr>
                <w:rFonts w:cs="Arial"/>
              </w:rPr>
            </w:pPr>
          </w:p>
        </w:tc>
        <w:tc>
          <w:tcPr>
            <w:tcW w:w="2127" w:type="dxa"/>
          </w:tcPr>
          <w:p w14:paraId="49F58C99" w14:textId="77777777" w:rsidR="0034260B" w:rsidRPr="00E47C2E" w:rsidRDefault="0034260B" w:rsidP="009C3DED">
            <w:pPr>
              <w:spacing w:before="0"/>
              <w:jc w:val="center"/>
              <w:rPr>
                <w:rFonts w:cs="Arial"/>
                <w:lang w:val="ru-RU"/>
              </w:rPr>
            </w:pPr>
          </w:p>
        </w:tc>
        <w:tc>
          <w:tcPr>
            <w:tcW w:w="4022" w:type="dxa"/>
            <w:tcBorders>
              <w:bottom w:val="single" w:sz="4" w:space="0" w:color="auto"/>
            </w:tcBorders>
          </w:tcPr>
          <w:p w14:paraId="6C1F9F86" w14:textId="77777777" w:rsidR="0034260B" w:rsidRPr="00E47C2E" w:rsidRDefault="0034260B" w:rsidP="009C3DED">
            <w:pPr>
              <w:spacing w:before="0"/>
              <w:jc w:val="center"/>
              <w:rPr>
                <w:rFonts w:cs="Arial"/>
                <w:lang w:val="ru-RU"/>
              </w:rPr>
            </w:pPr>
          </w:p>
        </w:tc>
      </w:tr>
      <w:tr w:rsidR="0034260B" w:rsidRPr="00E47C2E" w14:paraId="03E49943" w14:textId="77777777" w:rsidTr="009C3DED">
        <w:trPr>
          <w:trHeight w:val="389"/>
          <w:jc w:val="center"/>
        </w:trPr>
        <w:tc>
          <w:tcPr>
            <w:tcW w:w="3882" w:type="dxa"/>
            <w:tcBorders>
              <w:top w:val="single" w:sz="4" w:space="0" w:color="auto"/>
            </w:tcBorders>
          </w:tcPr>
          <w:p w14:paraId="39991682" w14:textId="77777777" w:rsidR="0034260B" w:rsidRPr="00E47C2E" w:rsidRDefault="0034260B" w:rsidP="009C3DED">
            <w:pPr>
              <w:spacing w:before="0"/>
              <w:jc w:val="center"/>
              <w:rPr>
                <w:rFonts w:cs="Arial"/>
              </w:rPr>
            </w:pPr>
          </w:p>
        </w:tc>
        <w:tc>
          <w:tcPr>
            <w:tcW w:w="2127" w:type="dxa"/>
          </w:tcPr>
          <w:p w14:paraId="410141E8" w14:textId="77777777" w:rsidR="0034260B" w:rsidRPr="00E47C2E" w:rsidRDefault="0034260B" w:rsidP="009C3DED">
            <w:pPr>
              <w:spacing w:before="0"/>
              <w:jc w:val="center"/>
              <w:rPr>
                <w:rFonts w:cs="Arial"/>
                <w:lang w:val="ru-RU"/>
              </w:rPr>
            </w:pPr>
          </w:p>
        </w:tc>
        <w:tc>
          <w:tcPr>
            <w:tcW w:w="4022" w:type="dxa"/>
            <w:tcBorders>
              <w:top w:val="single" w:sz="4" w:space="0" w:color="auto"/>
            </w:tcBorders>
          </w:tcPr>
          <w:p w14:paraId="684A4276" w14:textId="77777777" w:rsidR="0034260B" w:rsidRPr="00E47C2E" w:rsidRDefault="0034260B" w:rsidP="009C3DED">
            <w:pPr>
              <w:spacing w:before="0"/>
              <w:jc w:val="center"/>
              <w:rPr>
                <w:rFonts w:cs="Arial"/>
                <w:lang w:val="ru-RU"/>
              </w:rPr>
            </w:pPr>
          </w:p>
        </w:tc>
      </w:tr>
    </w:tbl>
    <w:p w14:paraId="73D8647F" w14:textId="77777777" w:rsidR="0034260B" w:rsidRPr="00E47C2E" w:rsidRDefault="0034260B" w:rsidP="0034260B">
      <w:pPr>
        <w:spacing w:before="0"/>
        <w:rPr>
          <w:rFonts w:cs="Arial"/>
          <w:b/>
          <w:lang w:val="sr-Cyrl-CS"/>
        </w:rPr>
      </w:pPr>
      <w:r w:rsidRPr="00E47C2E">
        <w:rPr>
          <w:rFonts w:cs="Arial"/>
          <w:b/>
          <w:lang w:val="sr-Cyrl-CS"/>
        </w:rPr>
        <w:t>Напомена:</w:t>
      </w:r>
    </w:p>
    <w:p w14:paraId="4F944F13" w14:textId="77777777" w:rsidR="0034260B" w:rsidRPr="00E47C2E" w:rsidRDefault="0034260B" w:rsidP="0034260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07AA7E52" w14:textId="77777777" w:rsidR="0034260B" w:rsidRPr="00E47C2E" w:rsidRDefault="0034260B" w:rsidP="0034260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2BCD147" w14:textId="77777777" w:rsidR="0034260B" w:rsidRPr="00E47C2E" w:rsidRDefault="0034260B" w:rsidP="0034260B">
      <w:pPr>
        <w:spacing w:before="0"/>
        <w:rPr>
          <w:rFonts w:cs="Arial"/>
          <w:b/>
          <w:lang w:val="ru-RU"/>
        </w:rPr>
      </w:pPr>
      <w:r w:rsidRPr="00E47C2E">
        <w:rPr>
          <w:rFonts w:cs="Arial"/>
          <w:b/>
          <w:lang w:val="sr-Latn-CS"/>
        </w:rPr>
        <w:t>Упутство</w:t>
      </w:r>
      <w:r w:rsidRPr="00DD7785">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14:paraId="10B56132" w14:textId="77777777" w:rsidR="0034260B" w:rsidRPr="00DD7785" w:rsidRDefault="0034260B" w:rsidP="0034260B">
      <w:pPr>
        <w:spacing w:before="0"/>
        <w:rPr>
          <w:rFonts w:cs="Arial"/>
          <w:b/>
          <w:lang w:val="ru-RU"/>
        </w:rPr>
      </w:pPr>
    </w:p>
    <w:p w14:paraId="195E6AD2" w14:textId="77777777" w:rsidR="0034260B" w:rsidRPr="00845C44" w:rsidRDefault="0034260B" w:rsidP="0034260B">
      <w:pPr>
        <w:pStyle w:val="ListParagraph"/>
        <w:tabs>
          <w:tab w:val="left" w:pos="90"/>
        </w:tabs>
        <w:spacing w:before="0" w:after="0" w:line="240" w:lineRule="auto"/>
        <w:ind w:left="0"/>
        <w:rPr>
          <w:rFonts w:ascii="Arial" w:hAnsi="Arial" w:cs="Arial"/>
          <w:bCs/>
          <w:iCs/>
          <w:lang w:val="sr-Cyrl-RS"/>
        </w:rPr>
      </w:pPr>
      <w:r w:rsidRPr="00DD7785">
        <w:rPr>
          <w:rFonts w:ascii="Arial" w:hAnsi="Arial" w:cs="Arial"/>
          <w:bCs/>
          <w:iCs/>
          <w:lang w:val="ru-RU"/>
        </w:rPr>
        <w:t>Понуђач треба да попун</w:t>
      </w:r>
      <w:r w:rsidRPr="00E47C2E">
        <w:rPr>
          <w:rFonts w:ascii="Arial" w:hAnsi="Arial" w:cs="Arial"/>
          <w:bCs/>
          <w:iCs/>
          <w:lang w:val="sr-Cyrl-CS"/>
        </w:rPr>
        <w:t>и</w:t>
      </w:r>
      <w:r w:rsidRPr="00DD7785">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D7785">
        <w:rPr>
          <w:rFonts w:ascii="Arial" w:hAnsi="Arial" w:cs="Arial"/>
          <w:bCs/>
          <w:iCs/>
          <w:lang w:val="ru-RU"/>
        </w:rPr>
        <w:t>:</w:t>
      </w:r>
    </w:p>
    <w:p w14:paraId="5634C1D8" w14:textId="77777777" w:rsidR="0034260B" w:rsidRPr="00DD7785" w:rsidRDefault="0034260B" w:rsidP="0034260B">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 xml:space="preserve">у колону 5. </w:t>
      </w:r>
      <w:r w:rsidRPr="00DD7785">
        <w:rPr>
          <w:rFonts w:ascii="Arial" w:hAnsi="Arial" w:cs="Arial"/>
          <w:bCs/>
          <w:iCs/>
          <w:lang w:val="sr-Cyrl-RS"/>
        </w:rPr>
        <w:t>уписати колико износи јединична цена без ПДВ за извршену услугу;</w:t>
      </w:r>
    </w:p>
    <w:p w14:paraId="40FD6737" w14:textId="77777777" w:rsidR="0034260B" w:rsidRPr="00DD7785" w:rsidRDefault="0034260B" w:rsidP="0034260B">
      <w:pPr>
        <w:pStyle w:val="ListParagraph"/>
        <w:tabs>
          <w:tab w:val="left" w:pos="90"/>
        </w:tabs>
        <w:suppressAutoHyphens/>
        <w:spacing w:before="0" w:after="0" w:line="240" w:lineRule="auto"/>
        <w:ind w:left="0"/>
        <w:contextualSpacing w:val="0"/>
        <w:rPr>
          <w:rFonts w:ascii="Arial" w:hAnsi="Arial" w:cs="Arial"/>
          <w:bCs/>
          <w:iCs/>
          <w:lang w:val="sr-Cyrl-RS"/>
        </w:rPr>
      </w:pPr>
      <w:r w:rsidRPr="00DD7785">
        <w:rPr>
          <w:rFonts w:ascii="Arial" w:hAnsi="Arial" w:cs="Arial"/>
          <w:bCs/>
          <w:iCs/>
          <w:lang w:val="sr-Cyrl-RS"/>
        </w:rPr>
        <w:t xml:space="preserve">-у колону </w:t>
      </w:r>
      <w:r w:rsidRPr="00E47C2E">
        <w:rPr>
          <w:rFonts w:ascii="Arial" w:hAnsi="Arial" w:cs="Arial"/>
          <w:bCs/>
          <w:iCs/>
          <w:lang w:val="sr-Cyrl-CS"/>
        </w:rPr>
        <w:t>6</w:t>
      </w:r>
      <w:r w:rsidRPr="00DD7785">
        <w:rPr>
          <w:rFonts w:ascii="Arial" w:hAnsi="Arial" w:cs="Arial"/>
          <w:bCs/>
          <w:iCs/>
          <w:lang w:val="sr-Cyrl-RS"/>
        </w:rPr>
        <w:t>. уписати колико износи јединична цена са ПДВ за извршену услугу;</w:t>
      </w:r>
    </w:p>
    <w:p w14:paraId="546D8A76" w14:textId="77777777" w:rsidR="0034260B" w:rsidRPr="00DD7785" w:rsidRDefault="0034260B" w:rsidP="0034260B">
      <w:pPr>
        <w:pStyle w:val="ListParagraph"/>
        <w:tabs>
          <w:tab w:val="left" w:pos="90"/>
        </w:tabs>
        <w:suppressAutoHyphens/>
        <w:spacing w:before="0" w:after="0" w:line="240" w:lineRule="auto"/>
        <w:ind w:left="0"/>
        <w:contextualSpacing w:val="0"/>
        <w:rPr>
          <w:rFonts w:ascii="Arial" w:hAnsi="Arial" w:cs="Arial"/>
          <w:bCs/>
          <w:iCs/>
          <w:lang w:val="sr-Cyrl-RS"/>
        </w:rPr>
      </w:pPr>
      <w:r w:rsidRPr="00DD7785">
        <w:rPr>
          <w:rFonts w:ascii="Arial" w:hAnsi="Arial" w:cs="Arial"/>
          <w:bCs/>
          <w:iCs/>
          <w:lang w:val="sr-Cyrl-RS"/>
        </w:rPr>
        <w:t xml:space="preserve">-у колону </w:t>
      </w:r>
      <w:r w:rsidRPr="00E47C2E">
        <w:rPr>
          <w:rFonts w:ascii="Arial" w:hAnsi="Arial" w:cs="Arial"/>
          <w:bCs/>
          <w:iCs/>
          <w:lang w:val="sr-Cyrl-CS"/>
        </w:rPr>
        <w:t>7</w:t>
      </w:r>
      <w:r w:rsidRPr="00DD7785">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D7785">
        <w:rPr>
          <w:rFonts w:ascii="Arial" w:hAnsi="Arial" w:cs="Arial"/>
          <w:bCs/>
          <w:iCs/>
          <w:lang w:val="sr-Cyrl-RS"/>
        </w:rPr>
        <w:t xml:space="preserve">.) са траженим обимом-количином (која је наведена у колони </w:t>
      </w:r>
      <w:r w:rsidRPr="00E47C2E">
        <w:rPr>
          <w:rFonts w:ascii="Arial" w:hAnsi="Arial" w:cs="Arial"/>
          <w:bCs/>
          <w:iCs/>
          <w:lang w:val="sr-Cyrl-CS"/>
        </w:rPr>
        <w:t>4</w:t>
      </w:r>
      <w:r w:rsidRPr="00DD7785">
        <w:rPr>
          <w:rFonts w:ascii="Arial" w:hAnsi="Arial" w:cs="Arial"/>
          <w:bCs/>
          <w:iCs/>
          <w:lang w:val="sr-Cyrl-RS"/>
        </w:rPr>
        <w:t xml:space="preserve">.); </w:t>
      </w:r>
    </w:p>
    <w:p w14:paraId="0965B6C6" w14:textId="77777777" w:rsidR="0034260B" w:rsidRPr="00C53F80" w:rsidRDefault="0034260B" w:rsidP="0034260B">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DD7785">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D7785">
        <w:rPr>
          <w:rFonts w:ascii="Arial" w:hAnsi="Arial" w:cs="Arial"/>
          <w:bCs/>
          <w:iCs/>
          <w:lang w:val="sr-Cyrl-RS"/>
        </w:rPr>
        <w:t xml:space="preserve">.) са траженим обимом- количином (која је наведена у колони </w:t>
      </w:r>
      <w:r w:rsidRPr="00E47C2E">
        <w:rPr>
          <w:rFonts w:ascii="Arial" w:hAnsi="Arial" w:cs="Arial"/>
          <w:bCs/>
          <w:iCs/>
          <w:lang w:val="sr-Cyrl-CS"/>
        </w:rPr>
        <w:t>4</w:t>
      </w:r>
      <w:r w:rsidRPr="00DD7785">
        <w:rPr>
          <w:rFonts w:ascii="Arial" w:hAnsi="Arial" w:cs="Arial"/>
          <w:bCs/>
          <w:iCs/>
          <w:lang w:val="sr-Cyrl-RS"/>
        </w:rPr>
        <w:t>.).</w:t>
      </w:r>
    </w:p>
    <w:p w14:paraId="1E217E9B" w14:textId="77777777" w:rsidR="0034260B" w:rsidRPr="00DD7785" w:rsidRDefault="0034260B" w:rsidP="0034260B">
      <w:pPr>
        <w:tabs>
          <w:tab w:val="left" w:pos="992"/>
        </w:tabs>
        <w:spacing w:before="0"/>
        <w:rPr>
          <w:rFonts w:cs="Arial"/>
          <w:lang w:val="sr-Cyrl-RS"/>
        </w:rPr>
      </w:pPr>
      <w:r w:rsidRPr="00DD7785">
        <w:rPr>
          <w:rFonts w:cs="Arial"/>
          <w:lang w:val="sr-Cyrl-RS"/>
        </w:rPr>
        <w:t xml:space="preserve">-у ред бр. </w:t>
      </w:r>
      <w:r w:rsidRPr="00E47C2E">
        <w:rPr>
          <w:rFonts w:cs="Arial"/>
        </w:rPr>
        <w:t>I</w:t>
      </w:r>
      <w:r w:rsidRPr="00DD7785">
        <w:rPr>
          <w:rFonts w:cs="Arial"/>
          <w:lang w:val="sr-Cyrl-RS"/>
        </w:rPr>
        <w:t xml:space="preserve"> – уписује се укупно понуђена цена за све позиције  без ПДВ (збир колоне бр. </w:t>
      </w:r>
      <w:r>
        <w:rPr>
          <w:rFonts w:cs="Arial"/>
          <w:lang w:val="sr-Cyrl-RS"/>
        </w:rPr>
        <w:t>7</w:t>
      </w:r>
      <w:r w:rsidRPr="00DD7785">
        <w:rPr>
          <w:rFonts w:cs="Arial"/>
          <w:lang w:val="sr-Cyrl-RS"/>
        </w:rPr>
        <w:t>)</w:t>
      </w:r>
    </w:p>
    <w:p w14:paraId="0602CE63" w14:textId="77777777" w:rsidR="0034260B" w:rsidRPr="00DD7785" w:rsidRDefault="0034260B" w:rsidP="0034260B">
      <w:pPr>
        <w:tabs>
          <w:tab w:val="left" w:pos="992"/>
        </w:tabs>
        <w:spacing w:before="0"/>
        <w:rPr>
          <w:rFonts w:cs="Arial"/>
          <w:lang w:val="sr-Cyrl-RS"/>
        </w:rPr>
      </w:pPr>
      <w:r w:rsidRPr="00DD7785">
        <w:rPr>
          <w:rFonts w:cs="Arial"/>
          <w:lang w:val="sr-Cyrl-RS"/>
        </w:rPr>
        <w:t xml:space="preserve">-у ред бр. </w:t>
      </w:r>
      <w:r w:rsidRPr="00E47C2E">
        <w:rPr>
          <w:rFonts w:cs="Arial"/>
        </w:rPr>
        <w:t>II</w:t>
      </w:r>
      <w:r w:rsidRPr="00DD7785">
        <w:rPr>
          <w:rFonts w:cs="Arial"/>
          <w:lang w:val="sr-Cyrl-RS"/>
        </w:rPr>
        <w:t xml:space="preserve"> – уписује се укупан износ ПДВ </w:t>
      </w:r>
    </w:p>
    <w:p w14:paraId="34B469C8" w14:textId="77777777" w:rsidR="0034260B" w:rsidRPr="00C53F80" w:rsidRDefault="0034260B" w:rsidP="0034260B">
      <w:pPr>
        <w:tabs>
          <w:tab w:val="left" w:pos="992"/>
        </w:tabs>
        <w:spacing w:before="0"/>
        <w:rPr>
          <w:rFonts w:cs="Arial"/>
          <w:lang w:val="sr-Cyrl-RS"/>
        </w:rPr>
      </w:pPr>
      <w:r w:rsidRPr="00DD7785">
        <w:rPr>
          <w:rFonts w:cs="Arial"/>
          <w:lang w:val="sr-Cyrl-RS"/>
        </w:rPr>
        <w:t xml:space="preserve">-у ред бр. </w:t>
      </w:r>
      <w:r w:rsidRPr="00E47C2E">
        <w:rPr>
          <w:rFonts w:cs="Arial"/>
        </w:rPr>
        <w:t>III</w:t>
      </w:r>
      <w:r w:rsidRPr="00DD7785">
        <w:rPr>
          <w:rFonts w:cs="Arial"/>
          <w:lang w:val="sr-Cyrl-RS"/>
        </w:rPr>
        <w:t xml:space="preserve"> – уписује се укупно понуђена цена са ПДВ (ред бр. </w:t>
      </w:r>
      <w:r w:rsidRPr="00E47C2E">
        <w:rPr>
          <w:rFonts w:cs="Arial"/>
        </w:rPr>
        <w:t>I</w:t>
      </w:r>
      <w:r w:rsidRPr="00DD7785">
        <w:rPr>
          <w:rFonts w:cs="Arial"/>
          <w:lang w:val="sr-Cyrl-RS"/>
        </w:rPr>
        <w:t xml:space="preserve"> + ред.бр. </w:t>
      </w:r>
      <w:r w:rsidRPr="00E47C2E">
        <w:rPr>
          <w:rFonts w:cs="Arial"/>
        </w:rPr>
        <w:t>II</w:t>
      </w:r>
      <w:r w:rsidRPr="00DD7785">
        <w:rPr>
          <w:rFonts w:cs="Arial"/>
          <w:lang w:val="sr-Cyrl-RS"/>
        </w:rPr>
        <w:t>)</w:t>
      </w:r>
    </w:p>
    <w:p w14:paraId="084AF1E1" w14:textId="77777777" w:rsidR="0034260B" w:rsidRPr="00C53F80" w:rsidRDefault="0034260B" w:rsidP="0034260B">
      <w:pPr>
        <w:tabs>
          <w:tab w:val="left" w:pos="992"/>
        </w:tabs>
        <w:spacing w:before="0"/>
        <w:rPr>
          <w:rFonts w:cs="Arial"/>
          <w:color w:val="000000" w:themeColor="text1"/>
          <w:lang w:val="sr-Cyrl-RS"/>
        </w:rPr>
      </w:pPr>
      <w:r w:rsidRPr="00DD7785">
        <w:rPr>
          <w:rFonts w:cs="Arial"/>
          <w:color w:val="000000" w:themeColor="text1"/>
          <w:lang w:val="sr-Cyrl-RS"/>
        </w:rPr>
        <w:t xml:space="preserve">- у Табелу 2. уписују се посебно исказани трошкови у дин који су укључени у укупно понуђену цену без ПДВ (ред бр. </w:t>
      </w:r>
      <w:r w:rsidRPr="00C94F30">
        <w:rPr>
          <w:rFonts w:cs="Arial"/>
          <w:color w:val="000000" w:themeColor="text1"/>
        </w:rPr>
        <w:t>I</w:t>
      </w:r>
      <w:r w:rsidRPr="00DD7785">
        <w:rPr>
          <w:rFonts w:cs="Arial"/>
          <w:color w:val="000000" w:themeColor="text1"/>
          <w:lang w:val="sr-Cyrl-RS"/>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C94F30">
        <w:rPr>
          <w:rFonts w:cs="Arial"/>
          <w:color w:val="000000" w:themeColor="text1"/>
        </w:rPr>
        <w:t>I</w:t>
      </w:r>
      <w:r w:rsidRPr="00DD7785">
        <w:rPr>
          <w:rFonts w:cs="Arial"/>
          <w:color w:val="000000" w:themeColor="text1"/>
          <w:lang w:val="sr-Cyrl-RS"/>
        </w:rPr>
        <w:t xml:space="preserve"> из табеле 1)</w:t>
      </w:r>
    </w:p>
    <w:p w14:paraId="3E2DFE82" w14:textId="77777777" w:rsidR="0034260B" w:rsidRPr="00DD7785" w:rsidRDefault="0034260B" w:rsidP="0034260B">
      <w:pPr>
        <w:tabs>
          <w:tab w:val="left" w:pos="992"/>
        </w:tabs>
        <w:spacing w:before="0"/>
        <w:rPr>
          <w:rFonts w:cs="Arial"/>
          <w:lang w:val="sr-Cyrl-RS"/>
        </w:rPr>
      </w:pPr>
      <w:r w:rsidRPr="00DD7785">
        <w:rPr>
          <w:rFonts w:cs="Arial"/>
          <w:lang w:val="sr-Cyrl-RS"/>
        </w:rPr>
        <w:t>-на место предвиђено за место и датум уписује се место и датум попуњавањаобрасца структуре цене.</w:t>
      </w:r>
    </w:p>
    <w:p w14:paraId="05899CCB" w14:textId="77777777" w:rsidR="0034260B" w:rsidRDefault="0034260B" w:rsidP="0034260B">
      <w:pPr>
        <w:tabs>
          <w:tab w:val="left" w:pos="992"/>
        </w:tabs>
        <w:spacing w:before="0"/>
        <w:rPr>
          <w:rFonts w:cs="Arial"/>
          <w:lang w:val="sr-Cyrl-RS"/>
        </w:rPr>
      </w:pPr>
      <w:r w:rsidRPr="00DD7785">
        <w:rPr>
          <w:rFonts w:cs="Arial"/>
          <w:lang w:val="sr-Cyrl-RS"/>
        </w:rPr>
        <w:t>-на  место предвиђено за печат и потпис понуђач печатом оверава и потписује образац структуре цене.</w:t>
      </w:r>
    </w:p>
    <w:p w14:paraId="0B50C9E0" w14:textId="77777777" w:rsidR="0034260B" w:rsidRDefault="0034260B" w:rsidP="0034260B">
      <w:pPr>
        <w:pStyle w:val="KDObrazac"/>
        <w:spacing w:before="0"/>
        <w:rPr>
          <w:lang w:val="sr-Cyrl-RS"/>
        </w:rPr>
      </w:pPr>
    </w:p>
    <w:p w14:paraId="355D5DB5" w14:textId="77777777" w:rsidR="0034260B" w:rsidRDefault="0034260B" w:rsidP="0034260B">
      <w:pPr>
        <w:pStyle w:val="KDObrazac"/>
        <w:spacing w:before="0"/>
        <w:rPr>
          <w:lang w:val="sr-Cyrl-RS"/>
        </w:rPr>
      </w:pPr>
    </w:p>
    <w:p w14:paraId="59E0BF98" w14:textId="77777777" w:rsidR="0034260B" w:rsidRDefault="0034260B" w:rsidP="0034260B">
      <w:pPr>
        <w:pStyle w:val="KDObrazac"/>
        <w:spacing w:before="0"/>
        <w:rPr>
          <w:lang w:val="sr-Cyrl-RS"/>
        </w:rPr>
      </w:pPr>
    </w:p>
    <w:p w14:paraId="1E231811" w14:textId="77777777" w:rsidR="0034260B" w:rsidRDefault="0034260B" w:rsidP="0034260B">
      <w:pPr>
        <w:pStyle w:val="KDObrazac"/>
        <w:spacing w:before="0"/>
        <w:rPr>
          <w:lang w:val="sr-Cyrl-RS"/>
        </w:rPr>
      </w:pPr>
    </w:p>
    <w:p w14:paraId="435F0297" w14:textId="77777777" w:rsidR="0034260B" w:rsidRDefault="0034260B" w:rsidP="0034260B">
      <w:pPr>
        <w:pStyle w:val="KDObrazac"/>
        <w:spacing w:before="0"/>
        <w:rPr>
          <w:lang w:val="sr-Cyrl-RS"/>
        </w:rPr>
      </w:pPr>
    </w:p>
    <w:p w14:paraId="2EF34076" w14:textId="77777777" w:rsidR="0034260B" w:rsidRDefault="0034260B" w:rsidP="0034260B">
      <w:pPr>
        <w:pStyle w:val="KDObrazac"/>
        <w:spacing w:before="0"/>
        <w:rPr>
          <w:lang w:val="sr-Cyrl-RS"/>
        </w:rPr>
      </w:pPr>
    </w:p>
    <w:p w14:paraId="44FCAE08" w14:textId="77777777" w:rsidR="0034260B" w:rsidRDefault="0034260B" w:rsidP="0034260B">
      <w:pPr>
        <w:pStyle w:val="KDObrazac"/>
        <w:spacing w:before="0"/>
        <w:rPr>
          <w:lang w:val="sr-Cyrl-RS"/>
        </w:rPr>
      </w:pPr>
    </w:p>
    <w:p w14:paraId="2CAD4778" w14:textId="77777777" w:rsidR="0034260B" w:rsidRDefault="0034260B" w:rsidP="0034260B">
      <w:pPr>
        <w:pStyle w:val="KDObrazac"/>
        <w:spacing w:before="0"/>
        <w:rPr>
          <w:lang w:val="sr-Cyrl-RS"/>
        </w:rPr>
      </w:pPr>
    </w:p>
    <w:p w14:paraId="0E9B82EA" w14:textId="77777777" w:rsidR="0034260B" w:rsidRDefault="0034260B" w:rsidP="0034260B">
      <w:pPr>
        <w:pStyle w:val="KDObrazac"/>
        <w:spacing w:before="0"/>
        <w:rPr>
          <w:lang w:val="sr-Cyrl-RS"/>
        </w:rPr>
      </w:pPr>
    </w:p>
    <w:p w14:paraId="7EFA06F2" w14:textId="77777777" w:rsidR="0034260B" w:rsidRDefault="0034260B" w:rsidP="0034260B">
      <w:pPr>
        <w:pStyle w:val="KDObrazac"/>
        <w:spacing w:before="0"/>
        <w:rPr>
          <w:lang w:val="sr-Cyrl-RS"/>
        </w:rPr>
      </w:pPr>
    </w:p>
    <w:p w14:paraId="58E97E1B" w14:textId="77777777" w:rsidR="0034260B" w:rsidRDefault="0034260B" w:rsidP="0034260B">
      <w:pPr>
        <w:pStyle w:val="KDObrazac"/>
        <w:spacing w:before="0"/>
        <w:rPr>
          <w:lang w:val="sr-Cyrl-RS"/>
        </w:rPr>
      </w:pPr>
    </w:p>
    <w:p w14:paraId="1097A5F5" w14:textId="77777777" w:rsidR="0034260B" w:rsidRDefault="0034260B" w:rsidP="0034260B">
      <w:pPr>
        <w:pStyle w:val="KDObrazac"/>
        <w:spacing w:before="0"/>
        <w:rPr>
          <w:lang w:val="sr-Cyrl-RS"/>
        </w:rPr>
      </w:pPr>
    </w:p>
    <w:p w14:paraId="24C65ACF" w14:textId="77777777" w:rsidR="00C31DC9" w:rsidRDefault="00C31DC9" w:rsidP="00C31DC9">
      <w:pPr>
        <w:pStyle w:val="KDObrazac"/>
        <w:spacing w:before="0"/>
        <w:jc w:val="both"/>
        <w:rPr>
          <w:lang w:val="sr-Cyrl-RS"/>
        </w:rPr>
      </w:pPr>
    </w:p>
    <w:p w14:paraId="26A98B9F" w14:textId="29AA4D9B" w:rsidR="001B2186" w:rsidRPr="00DD7785" w:rsidRDefault="001B2186" w:rsidP="00781B02">
      <w:pPr>
        <w:rPr>
          <w:rFonts w:eastAsia="TimesNewRomanPS-BoldMT" w:cs="Arial"/>
          <w:lang w:val="sr-Cyrl-RS"/>
        </w:rPr>
      </w:pPr>
    </w:p>
    <w:p w14:paraId="23B12F54" w14:textId="013EF9FC" w:rsidR="001B2186" w:rsidRPr="00BE5973" w:rsidRDefault="001B2186" w:rsidP="00BE5973">
      <w:pPr>
        <w:spacing w:before="0"/>
        <w:jc w:val="center"/>
        <w:rPr>
          <w:rFonts w:cs="Arial"/>
          <w:b/>
          <w:lang w:val="sr-Cyrl-RS"/>
        </w:rPr>
      </w:pPr>
      <w:r w:rsidRPr="00DD7785">
        <w:rPr>
          <w:rFonts w:cs="Arial"/>
          <w:b/>
          <w:lang w:val="sr-Cyrl-RS"/>
        </w:rPr>
        <w:lastRenderedPageBreak/>
        <w:t>ОБРАЗАЦ СТРУКУТРЕ ЦЕНЕ</w:t>
      </w:r>
    </w:p>
    <w:p w14:paraId="5F716B60" w14:textId="77777777" w:rsidR="001B2186" w:rsidRPr="00DD7785" w:rsidRDefault="001B2186" w:rsidP="001B2186">
      <w:pPr>
        <w:spacing w:before="0"/>
        <w:rPr>
          <w:rFonts w:cs="Arial"/>
          <w:lang w:val="sr-Cyrl-RS"/>
        </w:rPr>
      </w:pPr>
      <w:r w:rsidRPr="001B2186">
        <w:rPr>
          <w:rFonts w:cs="Arial"/>
          <w:b/>
          <w:lang w:val="sr-Cyrl-RS"/>
        </w:rPr>
        <w:t xml:space="preserve">Партија 4 - </w:t>
      </w:r>
      <w:r w:rsidRPr="00DD7785">
        <w:rPr>
          <w:rFonts w:cs="Arial"/>
          <w:b/>
          <w:lang w:val="sr-Cyrl-RS"/>
        </w:rPr>
        <w:t>Табела 1</w:t>
      </w:r>
      <w:r w:rsidRPr="00DD7785">
        <w:rPr>
          <w:rFonts w:cs="Arial"/>
          <w:lang w:val="sr-Cyrl-RS"/>
        </w:rPr>
        <w:t>.</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175"/>
        <w:gridCol w:w="1144"/>
        <w:gridCol w:w="968"/>
        <w:gridCol w:w="1107"/>
        <w:gridCol w:w="1126"/>
        <w:gridCol w:w="908"/>
        <w:gridCol w:w="199"/>
        <w:gridCol w:w="1252"/>
      </w:tblGrid>
      <w:tr w:rsidR="001B2186" w:rsidRPr="00F56428" w14:paraId="09F63638" w14:textId="77777777" w:rsidTr="00A34360">
        <w:tc>
          <w:tcPr>
            <w:tcW w:w="412" w:type="pct"/>
            <w:shd w:val="clear" w:color="auto" w:fill="C6D9F1" w:themeFill="text2" w:themeFillTint="33"/>
            <w:vAlign w:val="center"/>
          </w:tcPr>
          <w:p w14:paraId="1D31351E" w14:textId="77777777" w:rsidR="001B2186" w:rsidRPr="001B2186" w:rsidRDefault="001B2186" w:rsidP="001B2186">
            <w:pPr>
              <w:widowControl w:val="0"/>
              <w:spacing w:before="0"/>
              <w:jc w:val="center"/>
              <w:rPr>
                <w:rFonts w:eastAsia="Arial Unicode MS" w:cs="Arial"/>
                <w:b/>
                <w:bCs/>
                <w:iCs/>
                <w:lang w:val="sr-Cyrl-CS"/>
              </w:rPr>
            </w:pPr>
            <w:r w:rsidRPr="001B2186">
              <w:rPr>
                <w:rFonts w:eastAsia="Arial Unicode MS" w:cs="Arial"/>
                <w:b/>
                <w:bCs/>
                <w:iCs/>
                <w:lang w:val="sr-Cyrl-CS"/>
              </w:rPr>
              <w:t>Р</w:t>
            </w:r>
            <w:r>
              <w:rPr>
                <w:rFonts w:eastAsia="Arial Unicode MS" w:cs="Arial"/>
                <w:b/>
                <w:bCs/>
                <w:iCs/>
                <w:lang w:val="sr-Cyrl-CS"/>
              </w:rPr>
              <w:t>.</w:t>
            </w:r>
            <w:r w:rsidRPr="001B2186">
              <w:rPr>
                <w:rFonts w:eastAsia="Arial Unicode MS" w:cs="Arial"/>
                <w:b/>
                <w:bCs/>
                <w:iCs/>
                <w:lang w:val="sr-Cyrl-CS"/>
              </w:rPr>
              <w:t>бр</w:t>
            </w:r>
          </w:p>
        </w:tc>
        <w:tc>
          <w:tcPr>
            <w:tcW w:w="1124" w:type="pct"/>
            <w:shd w:val="clear" w:color="auto" w:fill="C6D9F1" w:themeFill="text2" w:themeFillTint="33"/>
            <w:vAlign w:val="center"/>
          </w:tcPr>
          <w:p w14:paraId="03CF8151"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rPr>
              <w:t>Врста</w:t>
            </w:r>
            <w:r w:rsidRPr="004B4769">
              <w:rPr>
                <w:rFonts w:eastAsia="Arial Unicode MS" w:cs="Arial"/>
                <w:b/>
                <w:bCs/>
                <w:iCs/>
                <w:lang w:val="sr-Cyrl-CS"/>
              </w:rPr>
              <w:t xml:space="preserve"> услуге</w:t>
            </w:r>
          </w:p>
        </w:tc>
        <w:tc>
          <w:tcPr>
            <w:tcW w:w="591" w:type="pct"/>
            <w:shd w:val="clear" w:color="auto" w:fill="C6D9F1" w:themeFill="text2" w:themeFillTint="33"/>
            <w:vAlign w:val="center"/>
          </w:tcPr>
          <w:p w14:paraId="4AA0A37E"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0FACF2EA"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мере</w:t>
            </w:r>
          </w:p>
        </w:tc>
        <w:tc>
          <w:tcPr>
            <w:tcW w:w="500" w:type="pct"/>
            <w:shd w:val="clear" w:color="auto" w:fill="C6D9F1" w:themeFill="text2" w:themeFillTint="33"/>
            <w:vAlign w:val="center"/>
          </w:tcPr>
          <w:p w14:paraId="78EFC230"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Обим (количина)</w:t>
            </w:r>
          </w:p>
        </w:tc>
        <w:tc>
          <w:tcPr>
            <w:tcW w:w="572" w:type="pct"/>
            <w:shd w:val="clear" w:color="auto" w:fill="C6D9F1" w:themeFill="text2" w:themeFillTint="33"/>
            <w:vAlign w:val="center"/>
          </w:tcPr>
          <w:p w14:paraId="20F99AB5"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22B0E18E"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цена без ПДВ</w:t>
            </w:r>
          </w:p>
          <w:p w14:paraId="76C9C938" w14:textId="77777777" w:rsidR="001B2186" w:rsidRPr="004B4769" w:rsidRDefault="001B2186" w:rsidP="001B2186">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582" w:type="pct"/>
            <w:shd w:val="clear" w:color="auto" w:fill="C6D9F1" w:themeFill="text2" w:themeFillTint="33"/>
            <w:vAlign w:val="center"/>
          </w:tcPr>
          <w:p w14:paraId="363951DF"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Јед.</w:t>
            </w:r>
          </w:p>
          <w:p w14:paraId="50069A79"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цена са ПДВ</w:t>
            </w:r>
          </w:p>
          <w:p w14:paraId="2860F238" w14:textId="77777777" w:rsidR="001B2186" w:rsidRPr="004B4769" w:rsidRDefault="001B2186" w:rsidP="001B2186">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469" w:type="pct"/>
            <w:shd w:val="clear" w:color="auto" w:fill="C6D9F1" w:themeFill="text2" w:themeFillTint="33"/>
            <w:vAlign w:val="center"/>
          </w:tcPr>
          <w:p w14:paraId="2A391527"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Укупна цена без ПДВ</w:t>
            </w:r>
          </w:p>
          <w:p w14:paraId="6AED4598" w14:textId="77777777" w:rsidR="001B2186" w:rsidRPr="004B4769" w:rsidRDefault="001B2186" w:rsidP="001B2186">
            <w:pPr>
              <w:widowControl w:val="0"/>
              <w:spacing w:before="0"/>
              <w:jc w:val="center"/>
              <w:rPr>
                <w:rFonts w:eastAsia="Arial Unicode MS" w:cs="Arial"/>
                <w:b/>
                <w:bCs/>
                <w:iCs/>
                <w:lang w:val="sr-Cyrl-RS"/>
              </w:rPr>
            </w:pPr>
            <w:r w:rsidRPr="004B4769">
              <w:rPr>
                <w:rFonts w:eastAsia="Arial Unicode MS" w:cs="Arial"/>
                <w:b/>
                <w:bCs/>
                <w:iCs/>
                <w:lang w:val="sr-Cyrl-CS"/>
              </w:rPr>
              <w:t>дин.</w:t>
            </w:r>
          </w:p>
        </w:tc>
        <w:tc>
          <w:tcPr>
            <w:tcW w:w="750" w:type="pct"/>
            <w:gridSpan w:val="2"/>
            <w:shd w:val="clear" w:color="auto" w:fill="C6D9F1" w:themeFill="text2" w:themeFillTint="33"/>
            <w:vAlign w:val="center"/>
          </w:tcPr>
          <w:p w14:paraId="2B93BC8D"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Укупна цена са ПДВ</w:t>
            </w:r>
          </w:p>
          <w:p w14:paraId="5DB52917" w14:textId="77777777" w:rsidR="001B2186" w:rsidRPr="004B4769" w:rsidRDefault="001B2186" w:rsidP="001B2186">
            <w:pPr>
              <w:widowControl w:val="0"/>
              <w:spacing w:before="0"/>
              <w:jc w:val="center"/>
              <w:rPr>
                <w:rFonts w:eastAsia="Arial Unicode MS" w:cs="Arial"/>
                <w:b/>
                <w:bCs/>
                <w:iCs/>
                <w:lang w:val="sr-Cyrl-RS"/>
              </w:rPr>
            </w:pPr>
            <w:r w:rsidRPr="004B4769">
              <w:rPr>
                <w:rFonts w:eastAsia="Arial Unicode MS" w:cs="Arial"/>
                <w:b/>
                <w:bCs/>
                <w:iCs/>
                <w:lang w:val="sr-Cyrl-CS"/>
              </w:rPr>
              <w:t>дин.</w:t>
            </w:r>
          </w:p>
        </w:tc>
      </w:tr>
      <w:tr w:rsidR="00092E10" w:rsidRPr="004B4769" w14:paraId="7CFBDB24" w14:textId="77777777" w:rsidTr="00A34360">
        <w:tc>
          <w:tcPr>
            <w:tcW w:w="412" w:type="pct"/>
            <w:shd w:val="clear" w:color="auto" w:fill="auto"/>
          </w:tcPr>
          <w:p w14:paraId="458AB42C"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(1)</w:t>
            </w:r>
          </w:p>
        </w:tc>
        <w:tc>
          <w:tcPr>
            <w:tcW w:w="1124" w:type="pct"/>
            <w:shd w:val="clear" w:color="auto" w:fill="auto"/>
          </w:tcPr>
          <w:p w14:paraId="752ECDCE"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(2)</w:t>
            </w:r>
          </w:p>
        </w:tc>
        <w:tc>
          <w:tcPr>
            <w:tcW w:w="591" w:type="pct"/>
            <w:shd w:val="clear" w:color="auto" w:fill="auto"/>
          </w:tcPr>
          <w:p w14:paraId="1F9A3F2A"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(3)</w:t>
            </w:r>
          </w:p>
        </w:tc>
        <w:tc>
          <w:tcPr>
            <w:tcW w:w="500" w:type="pct"/>
            <w:shd w:val="clear" w:color="auto" w:fill="auto"/>
          </w:tcPr>
          <w:p w14:paraId="7B75F450"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(4)</w:t>
            </w:r>
          </w:p>
        </w:tc>
        <w:tc>
          <w:tcPr>
            <w:tcW w:w="572" w:type="pct"/>
            <w:shd w:val="clear" w:color="auto" w:fill="auto"/>
          </w:tcPr>
          <w:p w14:paraId="772A9AE5"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(5)</w:t>
            </w:r>
          </w:p>
        </w:tc>
        <w:tc>
          <w:tcPr>
            <w:tcW w:w="582" w:type="pct"/>
            <w:shd w:val="clear" w:color="auto" w:fill="auto"/>
          </w:tcPr>
          <w:p w14:paraId="38852A85"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(6)</w:t>
            </w:r>
          </w:p>
        </w:tc>
        <w:tc>
          <w:tcPr>
            <w:tcW w:w="469" w:type="pct"/>
            <w:shd w:val="clear" w:color="auto" w:fill="auto"/>
          </w:tcPr>
          <w:p w14:paraId="67BCF65F"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(7)</w:t>
            </w:r>
          </w:p>
        </w:tc>
        <w:tc>
          <w:tcPr>
            <w:tcW w:w="750" w:type="pct"/>
            <w:gridSpan w:val="2"/>
            <w:shd w:val="clear" w:color="auto" w:fill="auto"/>
          </w:tcPr>
          <w:p w14:paraId="57449458" w14:textId="77777777" w:rsidR="001B2186" w:rsidRPr="004B4769" w:rsidRDefault="001B2186" w:rsidP="001B2186">
            <w:pPr>
              <w:widowControl w:val="0"/>
              <w:spacing w:before="0"/>
              <w:jc w:val="center"/>
              <w:rPr>
                <w:rFonts w:eastAsia="Arial Unicode MS" w:cs="Arial"/>
                <w:b/>
                <w:bCs/>
                <w:iCs/>
                <w:lang w:val="sr-Cyrl-CS"/>
              </w:rPr>
            </w:pPr>
            <w:r w:rsidRPr="004B4769">
              <w:rPr>
                <w:rFonts w:eastAsia="Arial Unicode MS" w:cs="Arial"/>
                <w:b/>
                <w:bCs/>
                <w:iCs/>
                <w:lang w:val="sr-Cyrl-CS"/>
              </w:rPr>
              <w:t>(8)</w:t>
            </w:r>
          </w:p>
        </w:tc>
      </w:tr>
      <w:tr w:rsidR="001B2186" w:rsidRPr="004B4769" w14:paraId="208EBCBD" w14:textId="77777777" w:rsidTr="00CE6CDD">
        <w:tc>
          <w:tcPr>
            <w:tcW w:w="412" w:type="pct"/>
            <w:shd w:val="clear" w:color="auto" w:fill="auto"/>
            <w:vAlign w:val="center"/>
          </w:tcPr>
          <w:p w14:paraId="6512F8D9" w14:textId="77777777" w:rsidR="001B2186" w:rsidRPr="004B4769" w:rsidRDefault="001B2186" w:rsidP="00EF7A69">
            <w:pPr>
              <w:widowControl w:val="0"/>
              <w:spacing w:before="0"/>
              <w:rPr>
                <w:rFonts w:eastAsia="Arial Unicode MS" w:cs="Arial"/>
                <w:b/>
                <w:bCs/>
                <w:iCs/>
                <w:lang w:val="sr-Cyrl-CS"/>
              </w:rPr>
            </w:pPr>
          </w:p>
        </w:tc>
        <w:tc>
          <w:tcPr>
            <w:tcW w:w="4588" w:type="pct"/>
            <w:gridSpan w:val="8"/>
            <w:shd w:val="clear" w:color="auto" w:fill="auto"/>
            <w:vAlign w:val="center"/>
          </w:tcPr>
          <w:p w14:paraId="23E197F1" w14:textId="77777777" w:rsidR="00847409" w:rsidRPr="00847409" w:rsidRDefault="001B2186" w:rsidP="00EF7A69">
            <w:pPr>
              <w:widowControl w:val="0"/>
              <w:spacing w:before="0"/>
              <w:rPr>
                <w:rFonts w:eastAsia="Arial Unicode MS" w:cs="Arial"/>
                <w:b/>
                <w:bCs/>
                <w:iCs/>
                <w:sz w:val="28"/>
                <w:szCs w:val="28"/>
                <w:lang w:val="sr-Cyrl-RS"/>
              </w:rPr>
            </w:pPr>
            <w:r w:rsidRPr="00847409">
              <w:rPr>
                <w:rFonts w:eastAsia="Arial Unicode MS" w:cs="Arial"/>
                <w:b/>
                <w:bCs/>
                <w:iCs/>
                <w:sz w:val="28"/>
                <w:szCs w:val="28"/>
                <w:lang w:val="sr-Cyrl-RS"/>
              </w:rPr>
              <w:t>Т</w:t>
            </w:r>
            <w:r w:rsidRPr="00847409">
              <w:rPr>
                <w:rFonts w:eastAsia="Arial Unicode MS" w:cs="Arial"/>
                <w:b/>
                <w:bCs/>
                <w:iCs/>
                <w:sz w:val="28"/>
                <w:szCs w:val="28"/>
              </w:rPr>
              <w:t>урбоагрегат блока А</w:t>
            </w:r>
            <w:r w:rsidRPr="00847409">
              <w:rPr>
                <w:rFonts w:eastAsia="Arial Unicode MS" w:cs="Arial"/>
                <w:b/>
                <w:bCs/>
                <w:iCs/>
                <w:sz w:val="28"/>
                <w:szCs w:val="28"/>
                <w:lang w:val="sr-Cyrl-RS"/>
              </w:rPr>
              <w:t>1</w:t>
            </w:r>
          </w:p>
        </w:tc>
      </w:tr>
      <w:tr w:rsidR="001B2186" w:rsidRPr="004B4769" w14:paraId="6C9AECF4" w14:textId="77777777" w:rsidTr="00CE6CDD">
        <w:tc>
          <w:tcPr>
            <w:tcW w:w="412" w:type="pct"/>
            <w:shd w:val="clear" w:color="auto" w:fill="auto"/>
            <w:vAlign w:val="center"/>
          </w:tcPr>
          <w:p w14:paraId="1EEB5D61" w14:textId="77777777" w:rsidR="001B2186" w:rsidRPr="004B4769" w:rsidRDefault="001B2186" w:rsidP="00EF7A69">
            <w:pPr>
              <w:widowControl w:val="0"/>
              <w:spacing w:before="0"/>
              <w:rPr>
                <w:rFonts w:eastAsia="Arial Unicode MS" w:cs="Arial"/>
                <w:b/>
                <w:bCs/>
                <w:iCs/>
                <w:lang w:val="sr-Cyrl-CS"/>
              </w:rPr>
            </w:pPr>
          </w:p>
        </w:tc>
        <w:tc>
          <w:tcPr>
            <w:tcW w:w="4588" w:type="pct"/>
            <w:gridSpan w:val="8"/>
            <w:shd w:val="clear" w:color="auto" w:fill="auto"/>
            <w:vAlign w:val="center"/>
          </w:tcPr>
          <w:p w14:paraId="466A06FD" w14:textId="77777777" w:rsidR="001B2186" w:rsidRDefault="001B2186" w:rsidP="00EF7A69">
            <w:pPr>
              <w:widowControl w:val="0"/>
              <w:spacing w:before="0"/>
              <w:rPr>
                <w:rFonts w:eastAsia="Arial Unicode MS" w:cs="Arial"/>
                <w:b/>
                <w:bCs/>
                <w:iCs/>
                <w:lang w:val="sr-Cyrl-RS"/>
              </w:rPr>
            </w:pPr>
            <w:r>
              <w:rPr>
                <w:rFonts w:eastAsia="Arial Unicode MS" w:cs="Arial"/>
                <w:b/>
                <w:bCs/>
                <w:iCs/>
                <w:lang w:val="sr-Cyrl-RS"/>
              </w:rPr>
              <w:t>ЛЕЖАЈЕВИ</w:t>
            </w:r>
          </w:p>
        </w:tc>
      </w:tr>
      <w:tr w:rsidR="00092E10" w:rsidRPr="004B4769" w14:paraId="51A9C27E" w14:textId="77777777" w:rsidTr="00A34360">
        <w:tc>
          <w:tcPr>
            <w:tcW w:w="412" w:type="pct"/>
            <w:shd w:val="clear" w:color="auto" w:fill="auto"/>
            <w:vAlign w:val="center"/>
          </w:tcPr>
          <w:p w14:paraId="0E812CB4" w14:textId="77777777" w:rsidR="001B2186" w:rsidRPr="004B4769" w:rsidRDefault="001B2186" w:rsidP="00EF7A69">
            <w:pPr>
              <w:widowControl w:val="0"/>
              <w:spacing w:before="0"/>
              <w:rPr>
                <w:rFonts w:eastAsia="Arial Unicode MS" w:cs="Arial"/>
                <w:b/>
                <w:bCs/>
                <w:iCs/>
                <w:lang w:val="sr-Cyrl-CS"/>
              </w:rPr>
            </w:pPr>
            <w:r>
              <w:rPr>
                <w:rFonts w:eastAsia="Arial Unicode MS" w:cs="Arial"/>
                <w:b/>
                <w:bCs/>
                <w:iCs/>
                <w:lang w:val="sr-Cyrl-CS"/>
              </w:rPr>
              <w:t>1.</w:t>
            </w:r>
          </w:p>
        </w:tc>
        <w:tc>
          <w:tcPr>
            <w:tcW w:w="1124" w:type="pct"/>
            <w:shd w:val="clear" w:color="auto" w:fill="auto"/>
            <w:vAlign w:val="center"/>
          </w:tcPr>
          <w:p w14:paraId="0C9CA3C6" w14:textId="77777777" w:rsidR="001B2186" w:rsidRPr="001B2186" w:rsidRDefault="001B2186" w:rsidP="00EF7A69">
            <w:pPr>
              <w:widowControl w:val="0"/>
              <w:spacing w:before="0"/>
              <w:rPr>
                <w:rFonts w:eastAsia="Arial Unicode MS" w:cs="Arial"/>
                <w:bCs/>
                <w:iCs/>
                <w:lang w:val="sr-Cyrl-R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r>
              <w:rPr>
                <w:rFonts w:cs="Arial"/>
                <w:noProof/>
                <w:lang w:val="sr-Cyrl-RS"/>
              </w:rPr>
              <w:t xml:space="preserve"> ПТ</w:t>
            </w:r>
          </w:p>
        </w:tc>
        <w:tc>
          <w:tcPr>
            <w:tcW w:w="591" w:type="pct"/>
            <w:shd w:val="clear" w:color="auto" w:fill="auto"/>
            <w:vAlign w:val="center"/>
          </w:tcPr>
          <w:p w14:paraId="7043A71D" w14:textId="77777777" w:rsidR="001B2186" w:rsidRPr="00E6561E" w:rsidRDefault="001B2186" w:rsidP="00EF7A69">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500" w:type="pct"/>
            <w:shd w:val="clear" w:color="auto" w:fill="auto"/>
            <w:vAlign w:val="center"/>
          </w:tcPr>
          <w:p w14:paraId="6E6EE89C" w14:textId="77777777" w:rsidR="001B2186" w:rsidRPr="00E6561E" w:rsidRDefault="001B2186" w:rsidP="00EF7A69">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572" w:type="pct"/>
            <w:shd w:val="clear" w:color="auto" w:fill="auto"/>
            <w:vAlign w:val="center"/>
          </w:tcPr>
          <w:p w14:paraId="2FDEAA39" w14:textId="77777777" w:rsidR="001B2186" w:rsidRDefault="001B2186" w:rsidP="00EF7A69">
            <w:pPr>
              <w:widowControl w:val="0"/>
              <w:spacing w:before="0"/>
              <w:rPr>
                <w:rFonts w:eastAsia="Arial Unicode MS" w:cs="Arial"/>
                <w:b/>
                <w:bCs/>
                <w:iCs/>
                <w:lang w:val="sr-Cyrl-RS"/>
              </w:rPr>
            </w:pPr>
          </w:p>
        </w:tc>
        <w:tc>
          <w:tcPr>
            <w:tcW w:w="582" w:type="pct"/>
            <w:shd w:val="clear" w:color="auto" w:fill="auto"/>
            <w:vAlign w:val="center"/>
          </w:tcPr>
          <w:p w14:paraId="0C3528CC" w14:textId="77777777" w:rsidR="001B2186" w:rsidRDefault="001B2186" w:rsidP="00EF7A69">
            <w:pPr>
              <w:widowControl w:val="0"/>
              <w:spacing w:before="0"/>
              <w:rPr>
                <w:rFonts w:eastAsia="Arial Unicode MS" w:cs="Arial"/>
                <w:b/>
                <w:bCs/>
                <w:iCs/>
                <w:lang w:val="sr-Cyrl-RS"/>
              </w:rPr>
            </w:pPr>
          </w:p>
        </w:tc>
        <w:tc>
          <w:tcPr>
            <w:tcW w:w="572" w:type="pct"/>
            <w:gridSpan w:val="2"/>
            <w:shd w:val="clear" w:color="auto" w:fill="auto"/>
            <w:vAlign w:val="center"/>
          </w:tcPr>
          <w:p w14:paraId="6E6AD6A6" w14:textId="77777777" w:rsidR="001B2186" w:rsidRDefault="001B2186" w:rsidP="00EF7A69">
            <w:pPr>
              <w:widowControl w:val="0"/>
              <w:spacing w:before="0"/>
              <w:rPr>
                <w:rFonts w:eastAsia="Arial Unicode MS" w:cs="Arial"/>
                <w:b/>
                <w:bCs/>
                <w:iCs/>
                <w:lang w:val="sr-Cyrl-RS"/>
              </w:rPr>
            </w:pPr>
          </w:p>
        </w:tc>
        <w:tc>
          <w:tcPr>
            <w:tcW w:w="647" w:type="pct"/>
            <w:shd w:val="clear" w:color="auto" w:fill="auto"/>
            <w:vAlign w:val="center"/>
          </w:tcPr>
          <w:p w14:paraId="13B99585" w14:textId="77777777" w:rsidR="001B2186" w:rsidRDefault="001B2186" w:rsidP="00EF7A69">
            <w:pPr>
              <w:widowControl w:val="0"/>
              <w:spacing w:before="0"/>
              <w:rPr>
                <w:rFonts w:eastAsia="Arial Unicode MS" w:cs="Arial"/>
                <w:b/>
                <w:bCs/>
                <w:iCs/>
                <w:lang w:val="sr-Cyrl-RS"/>
              </w:rPr>
            </w:pPr>
          </w:p>
        </w:tc>
      </w:tr>
      <w:tr w:rsidR="00092E10" w:rsidRPr="004B4769" w14:paraId="6F49880C" w14:textId="77777777" w:rsidTr="00A34360">
        <w:tc>
          <w:tcPr>
            <w:tcW w:w="412" w:type="pct"/>
            <w:shd w:val="clear" w:color="auto" w:fill="auto"/>
            <w:vAlign w:val="center"/>
          </w:tcPr>
          <w:p w14:paraId="789737EF" w14:textId="77777777" w:rsidR="001B2186" w:rsidRDefault="001B2186" w:rsidP="00EF7A69">
            <w:pPr>
              <w:widowControl w:val="0"/>
              <w:spacing w:before="0"/>
              <w:rPr>
                <w:rFonts w:eastAsia="Arial Unicode MS" w:cs="Arial"/>
                <w:b/>
                <w:bCs/>
                <w:iCs/>
                <w:lang w:val="sr-Cyrl-CS"/>
              </w:rPr>
            </w:pPr>
            <w:r>
              <w:rPr>
                <w:rFonts w:eastAsia="Arial Unicode MS" w:cs="Arial"/>
                <w:b/>
                <w:bCs/>
                <w:iCs/>
                <w:lang w:val="sr-Cyrl-CS"/>
              </w:rPr>
              <w:t>1.1</w:t>
            </w:r>
          </w:p>
        </w:tc>
        <w:tc>
          <w:tcPr>
            <w:tcW w:w="1124" w:type="pct"/>
            <w:shd w:val="clear" w:color="auto" w:fill="auto"/>
            <w:vAlign w:val="center"/>
          </w:tcPr>
          <w:p w14:paraId="5C49B5B2" w14:textId="77777777" w:rsidR="001B2186" w:rsidRPr="001B2186" w:rsidRDefault="001B2186" w:rsidP="00EF7A69">
            <w:pPr>
              <w:spacing w:before="60" w:after="60"/>
              <w:rPr>
                <w:rFonts w:cs="Arial"/>
                <w:lang w:val="sr-Cyrl-R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r>
              <w:rPr>
                <w:rFonts w:cs="Arial"/>
                <w:noProof/>
                <w:lang w:val="sr-Cyrl-RS"/>
              </w:rPr>
              <w:t xml:space="preserve"> УТ</w:t>
            </w:r>
          </w:p>
        </w:tc>
        <w:tc>
          <w:tcPr>
            <w:tcW w:w="591" w:type="pct"/>
            <w:shd w:val="clear" w:color="auto" w:fill="auto"/>
            <w:vAlign w:val="center"/>
          </w:tcPr>
          <w:p w14:paraId="12CC60D5" w14:textId="77777777" w:rsidR="001B2186" w:rsidRPr="004B4769" w:rsidRDefault="001B2186" w:rsidP="00EF7A69">
            <w:pPr>
              <w:spacing w:before="60" w:after="60"/>
              <w:jc w:val="center"/>
              <w:rPr>
                <w:rFonts w:cs="Arial"/>
                <w:lang w:val="sr-Cyrl-RS"/>
              </w:rPr>
            </w:pPr>
            <w:r>
              <w:rPr>
                <w:rFonts w:cs="Arial"/>
                <w:lang w:val="sr-Cyrl-RS"/>
              </w:rPr>
              <w:t>ком</w:t>
            </w:r>
          </w:p>
        </w:tc>
        <w:tc>
          <w:tcPr>
            <w:tcW w:w="500" w:type="pct"/>
            <w:shd w:val="clear" w:color="auto" w:fill="auto"/>
            <w:vAlign w:val="center"/>
          </w:tcPr>
          <w:p w14:paraId="45AB85D3" w14:textId="77777777" w:rsidR="001B2186" w:rsidRPr="002B1645" w:rsidRDefault="00092E10" w:rsidP="00EF7A6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6039BD34" w14:textId="77777777" w:rsidR="001B2186" w:rsidRDefault="001B2186" w:rsidP="00EF7A69">
            <w:pPr>
              <w:widowControl w:val="0"/>
              <w:spacing w:before="0"/>
              <w:rPr>
                <w:rFonts w:eastAsia="Arial Unicode MS" w:cs="Arial"/>
                <w:b/>
                <w:bCs/>
                <w:iCs/>
                <w:lang w:val="sr-Cyrl-RS"/>
              </w:rPr>
            </w:pPr>
          </w:p>
        </w:tc>
        <w:tc>
          <w:tcPr>
            <w:tcW w:w="582" w:type="pct"/>
            <w:shd w:val="clear" w:color="auto" w:fill="auto"/>
            <w:vAlign w:val="center"/>
          </w:tcPr>
          <w:p w14:paraId="221C4DA8" w14:textId="77777777" w:rsidR="001B2186" w:rsidRDefault="001B2186" w:rsidP="00EF7A69">
            <w:pPr>
              <w:widowControl w:val="0"/>
              <w:spacing w:before="0"/>
              <w:rPr>
                <w:rFonts w:eastAsia="Arial Unicode MS" w:cs="Arial"/>
                <w:b/>
                <w:bCs/>
                <w:iCs/>
                <w:lang w:val="sr-Cyrl-RS"/>
              </w:rPr>
            </w:pPr>
          </w:p>
        </w:tc>
        <w:tc>
          <w:tcPr>
            <w:tcW w:w="572" w:type="pct"/>
            <w:gridSpan w:val="2"/>
            <w:shd w:val="clear" w:color="auto" w:fill="auto"/>
            <w:vAlign w:val="center"/>
          </w:tcPr>
          <w:p w14:paraId="32DBF0BC" w14:textId="77777777" w:rsidR="001B2186" w:rsidRDefault="001B2186" w:rsidP="00EF7A69">
            <w:pPr>
              <w:widowControl w:val="0"/>
              <w:spacing w:before="0"/>
              <w:rPr>
                <w:rFonts w:eastAsia="Arial Unicode MS" w:cs="Arial"/>
                <w:b/>
                <w:bCs/>
                <w:iCs/>
                <w:lang w:val="sr-Cyrl-RS"/>
              </w:rPr>
            </w:pPr>
          </w:p>
        </w:tc>
        <w:tc>
          <w:tcPr>
            <w:tcW w:w="647" w:type="pct"/>
            <w:shd w:val="clear" w:color="auto" w:fill="auto"/>
            <w:vAlign w:val="center"/>
          </w:tcPr>
          <w:p w14:paraId="3AAF39CF" w14:textId="77777777" w:rsidR="001B2186" w:rsidRDefault="001B2186" w:rsidP="00EF7A69">
            <w:pPr>
              <w:widowControl w:val="0"/>
              <w:spacing w:before="0"/>
              <w:rPr>
                <w:rFonts w:eastAsia="Arial Unicode MS" w:cs="Arial"/>
                <w:b/>
                <w:bCs/>
                <w:iCs/>
                <w:lang w:val="sr-Cyrl-RS"/>
              </w:rPr>
            </w:pPr>
          </w:p>
        </w:tc>
      </w:tr>
      <w:tr w:rsidR="00092E10" w:rsidRPr="004B4769" w14:paraId="07F58A3C" w14:textId="77777777" w:rsidTr="00A34360">
        <w:tc>
          <w:tcPr>
            <w:tcW w:w="412" w:type="pct"/>
            <w:shd w:val="clear" w:color="auto" w:fill="auto"/>
            <w:vAlign w:val="center"/>
          </w:tcPr>
          <w:p w14:paraId="72F529FE"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2.</w:t>
            </w:r>
          </w:p>
        </w:tc>
        <w:tc>
          <w:tcPr>
            <w:tcW w:w="1124" w:type="pct"/>
            <w:shd w:val="clear" w:color="auto" w:fill="auto"/>
          </w:tcPr>
          <w:p w14:paraId="4258FC5F" w14:textId="77777777" w:rsidR="00092E10" w:rsidRPr="00092E10" w:rsidRDefault="00092E10" w:rsidP="00092E10">
            <w:pPr>
              <w:rPr>
                <w:lang w:val="sr-Cyrl-RS"/>
              </w:rPr>
            </w:pPr>
            <w:r w:rsidRPr="00247904">
              <w:rPr>
                <w:rFonts w:cs="Arial"/>
                <w:noProof/>
                <w:sz w:val="20"/>
                <w:szCs w:val="20"/>
                <w:lang w:val="sr-Cyrl-CS"/>
              </w:rPr>
              <w:t xml:space="preserve">Лежај бр.2 </w:t>
            </w:r>
            <w:r w:rsidRPr="00247904">
              <w:rPr>
                <w:rFonts w:cs="Arial"/>
                <w:noProof/>
                <w:lang w:val="sr-Cyrl-CS"/>
              </w:rPr>
              <w:t xml:space="preserve">Ø330x270 </w:t>
            </w:r>
            <w:r w:rsidRPr="00247904">
              <w:rPr>
                <w:rFonts w:cs="Arial"/>
                <w:noProof/>
                <w:lang w:val="sr-Latn-CS"/>
              </w:rPr>
              <w:t>mm</w:t>
            </w:r>
            <w:r>
              <w:rPr>
                <w:rFonts w:cs="Arial"/>
                <w:noProof/>
                <w:lang w:val="sr-Cyrl-RS"/>
              </w:rPr>
              <w:t xml:space="preserve">  ПТ</w:t>
            </w:r>
          </w:p>
        </w:tc>
        <w:tc>
          <w:tcPr>
            <w:tcW w:w="591" w:type="pct"/>
            <w:shd w:val="clear" w:color="auto" w:fill="auto"/>
            <w:vAlign w:val="center"/>
          </w:tcPr>
          <w:p w14:paraId="6AD68F2B" w14:textId="77777777" w:rsidR="00092E10" w:rsidRPr="00E6561E" w:rsidRDefault="00092E10" w:rsidP="00092E10">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500" w:type="pct"/>
            <w:shd w:val="clear" w:color="auto" w:fill="auto"/>
            <w:vAlign w:val="center"/>
          </w:tcPr>
          <w:p w14:paraId="443F497A" w14:textId="77777777" w:rsidR="00092E10" w:rsidRPr="00E6561E" w:rsidRDefault="00092E10" w:rsidP="00092E10">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572" w:type="pct"/>
            <w:shd w:val="clear" w:color="auto" w:fill="auto"/>
            <w:vAlign w:val="center"/>
          </w:tcPr>
          <w:p w14:paraId="4AF293AD" w14:textId="77777777" w:rsidR="00092E10" w:rsidRDefault="00092E10" w:rsidP="00092E10">
            <w:pPr>
              <w:widowControl w:val="0"/>
              <w:spacing w:before="0"/>
              <w:rPr>
                <w:rFonts w:eastAsia="Arial Unicode MS" w:cs="Arial"/>
                <w:b/>
                <w:bCs/>
                <w:iCs/>
                <w:lang w:val="sr-Cyrl-RS"/>
              </w:rPr>
            </w:pPr>
          </w:p>
        </w:tc>
        <w:tc>
          <w:tcPr>
            <w:tcW w:w="582" w:type="pct"/>
            <w:shd w:val="clear" w:color="auto" w:fill="auto"/>
            <w:vAlign w:val="center"/>
          </w:tcPr>
          <w:p w14:paraId="57184331" w14:textId="77777777" w:rsidR="00092E10" w:rsidRDefault="00092E10" w:rsidP="00092E10">
            <w:pPr>
              <w:widowControl w:val="0"/>
              <w:spacing w:before="0"/>
              <w:rPr>
                <w:rFonts w:eastAsia="Arial Unicode MS" w:cs="Arial"/>
                <w:b/>
                <w:bCs/>
                <w:iCs/>
                <w:lang w:val="sr-Cyrl-RS"/>
              </w:rPr>
            </w:pPr>
          </w:p>
        </w:tc>
        <w:tc>
          <w:tcPr>
            <w:tcW w:w="572" w:type="pct"/>
            <w:gridSpan w:val="2"/>
            <w:shd w:val="clear" w:color="auto" w:fill="auto"/>
            <w:vAlign w:val="center"/>
          </w:tcPr>
          <w:p w14:paraId="58D6857E" w14:textId="77777777" w:rsidR="00092E10" w:rsidRDefault="00092E10" w:rsidP="00092E10">
            <w:pPr>
              <w:widowControl w:val="0"/>
              <w:spacing w:before="0"/>
              <w:rPr>
                <w:rFonts w:eastAsia="Arial Unicode MS" w:cs="Arial"/>
                <w:b/>
                <w:bCs/>
                <w:iCs/>
                <w:lang w:val="sr-Cyrl-RS"/>
              </w:rPr>
            </w:pPr>
          </w:p>
        </w:tc>
        <w:tc>
          <w:tcPr>
            <w:tcW w:w="647" w:type="pct"/>
            <w:shd w:val="clear" w:color="auto" w:fill="auto"/>
            <w:vAlign w:val="center"/>
          </w:tcPr>
          <w:p w14:paraId="38CC12AF" w14:textId="77777777" w:rsidR="00092E10" w:rsidRDefault="00092E10" w:rsidP="00092E10">
            <w:pPr>
              <w:widowControl w:val="0"/>
              <w:spacing w:before="0"/>
              <w:rPr>
                <w:rFonts w:eastAsia="Arial Unicode MS" w:cs="Arial"/>
                <w:b/>
                <w:bCs/>
                <w:iCs/>
                <w:lang w:val="sr-Cyrl-RS"/>
              </w:rPr>
            </w:pPr>
          </w:p>
        </w:tc>
      </w:tr>
      <w:tr w:rsidR="00092E10" w:rsidRPr="004B4769" w14:paraId="72D967E1" w14:textId="77777777" w:rsidTr="00A34360">
        <w:tc>
          <w:tcPr>
            <w:tcW w:w="412" w:type="pct"/>
            <w:shd w:val="clear" w:color="auto" w:fill="auto"/>
            <w:vAlign w:val="center"/>
          </w:tcPr>
          <w:p w14:paraId="71C4DE49"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2.1</w:t>
            </w:r>
          </w:p>
        </w:tc>
        <w:tc>
          <w:tcPr>
            <w:tcW w:w="1124" w:type="pct"/>
            <w:shd w:val="clear" w:color="auto" w:fill="auto"/>
          </w:tcPr>
          <w:p w14:paraId="28908318" w14:textId="77777777" w:rsidR="00092E10" w:rsidRPr="00092E10" w:rsidRDefault="00092E10" w:rsidP="00092E10">
            <w:pPr>
              <w:rPr>
                <w:lang w:val="sr-Cyrl-RS"/>
              </w:rPr>
            </w:pPr>
            <w:r w:rsidRPr="00247904">
              <w:rPr>
                <w:rFonts w:cs="Arial"/>
                <w:noProof/>
                <w:sz w:val="20"/>
                <w:szCs w:val="20"/>
                <w:lang w:val="sr-Cyrl-CS"/>
              </w:rPr>
              <w:t xml:space="preserve">Лежај бр.2 </w:t>
            </w:r>
            <w:r w:rsidRPr="00247904">
              <w:rPr>
                <w:rFonts w:cs="Arial"/>
                <w:noProof/>
                <w:lang w:val="sr-Cyrl-CS"/>
              </w:rPr>
              <w:t xml:space="preserve">Ø330x270 </w:t>
            </w:r>
            <w:r w:rsidRPr="00247904">
              <w:rPr>
                <w:rFonts w:cs="Arial"/>
                <w:noProof/>
                <w:lang w:val="sr-Latn-CS"/>
              </w:rPr>
              <w:t>mm</w:t>
            </w:r>
            <w:r>
              <w:rPr>
                <w:rFonts w:cs="Arial"/>
                <w:noProof/>
                <w:lang w:val="sr-Cyrl-RS"/>
              </w:rPr>
              <w:t xml:space="preserve"> УТ</w:t>
            </w:r>
          </w:p>
        </w:tc>
        <w:tc>
          <w:tcPr>
            <w:tcW w:w="591" w:type="pct"/>
            <w:shd w:val="clear" w:color="auto" w:fill="auto"/>
            <w:vAlign w:val="center"/>
          </w:tcPr>
          <w:p w14:paraId="4B01EAD6" w14:textId="77777777" w:rsidR="00092E10" w:rsidRPr="004B4769"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239AF9A6" w14:textId="77777777" w:rsidR="00092E10" w:rsidRPr="002B1645" w:rsidRDefault="00092E10" w:rsidP="00092E10">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0B6809FC" w14:textId="77777777" w:rsidR="00092E10" w:rsidRDefault="00092E10" w:rsidP="00092E10">
            <w:pPr>
              <w:widowControl w:val="0"/>
              <w:spacing w:before="0"/>
              <w:rPr>
                <w:rFonts w:eastAsia="Arial Unicode MS" w:cs="Arial"/>
                <w:b/>
                <w:bCs/>
                <w:iCs/>
                <w:lang w:val="sr-Cyrl-RS"/>
              </w:rPr>
            </w:pPr>
          </w:p>
        </w:tc>
        <w:tc>
          <w:tcPr>
            <w:tcW w:w="582" w:type="pct"/>
            <w:shd w:val="clear" w:color="auto" w:fill="auto"/>
            <w:vAlign w:val="center"/>
          </w:tcPr>
          <w:p w14:paraId="3153B043" w14:textId="77777777" w:rsidR="00092E10" w:rsidRDefault="00092E10" w:rsidP="00092E10">
            <w:pPr>
              <w:widowControl w:val="0"/>
              <w:spacing w:before="0"/>
              <w:rPr>
                <w:rFonts w:eastAsia="Arial Unicode MS" w:cs="Arial"/>
                <w:b/>
                <w:bCs/>
                <w:iCs/>
                <w:lang w:val="sr-Cyrl-RS"/>
              </w:rPr>
            </w:pPr>
          </w:p>
        </w:tc>
        <w:tc>
          <w:tcPr>
            <w:tcW w:w="572" w:type="pct"/>
            <w:gridSpan w:val="2"/>
            <w:shd w:val="clear" w:color="auto" w:fill="auto"/>
            <w:vAlign w:val="center"/>
          </w:tcPr>
          <w:p w14:paraId="729DB827" w14:textId="77777777" w:rsidR="00092E10" w:rsidRDefault="00092E10" w:rsidP="00092E10">
            <w:pPr>
              <w:widowControl w:val="0"/>
              <w:spacing w:before="0"/>
              <w:rPr>
                <w:rFonts w:eastAsia="Arial Unicode MS" w:cs="Arial"/>
                <w:b/>
                <w:bCs/>
                <w:iCs/>
                <w:lang w:val="sr-Cyrl-RS"/>
              </w:rPr>
            </w:pPr>
          </w:p>
        </w:tc>
        <w:tc>
          <w:tcPr>
            <w:tcW w:w="647" w:type="pct"/>
            <w:shd w:val="clear" w:color="auto" w:fill="auto"/>
            <w:vAlign w:val="center"/>
          </w:tcPr>
          <w:p w14:paraId="27AEAAC1" w14:textId="77777777" w:rsidR="00092E10" w:rsidRDefault="00092E10" w:rsidP="00092E10">
            <w:pPr>
              <w:widowControl w:val="0"/>
              <w:spacing w:before="0"/>
              <w:rPr>
                <w:rFonts w:eastAsia="Arial Unicode MS" w:cs="Arial"/>
                <w:b/>
                <w:bCs/>
                <w:iCs/>
                <w:lang w:val="sr-Cyrl-RS"/>
              </w:rPr>
            </w:pPr>
          </w:p>
        </w:tc>
      </w:tr>
      <w:tr w:rsidR="00092E10" w:rsidRPr="004B4769" w14:paraId="3261E712" w14:textId="77777777" w:rsidTr="00A34360">
        <w:tc>
          <w:tcPr>
            <w:tcW w:w="412" w:type="pct"/>
            <w:shd w:val="clear" w:color="auto" w:fill="auto"/>
            <w:vAlign w:val="center"/>
          </w:tcPr>
          <w:p w14:paraId="197324AB"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3</w:t>
            </w:r>
            <w:r w:rsidRPr="004B4769">
              <w:rPr>
                <w:rFonts w:eastAsia="Arial Unicode MS" w:cs="Arial"/>
                <w:b/>
                <w:bCs/>
                <w:iCs/>
                <w:lang w:val="sr-Cyrl-CS"/>
              </w:rPr>
              <w:t>.</w:t>
            </w:r>
          </w:p>
        </w:tc>
        <w:tc>
          <w:tcPr>
            <w:tcW w:w="1124" w:type="pct"/>
            <w:shd w:val="clear" w:color="auto" w:fill="auto"/>
          </w:tcPr>
          <w:p w14:paraId="71526665" w14:textId="77777777" w:rsidR="00092E10" w:rsidRPr="00092E10" w:rsidRDefault="00092E10" w:rsidP="00092E10">
            <w:pPr>
              <w:rPr>
                <w:lang w:val="sr-Cyrl-RS"/>
              </w:rPr>
            </w:pPr>
            <w:r w:rsidRPr="003128A6">
              <w:rPr>
                <w:rFonts w:cs="Arial"/>
                <w:noProof/>
                <w:sz w:val="20"/>
                <w:szCs w:val="20"/>
                <w:lang w:val="sr-Cyrl-CS"/>
              </w:rPr>
              <w:t xml:space="preserve">Лежај бр.3 </w:t>
            </w:r>
            <w:r w:rsidRPr="003128A6">
              <w:rPr>
                <w:rFonts w:cs="Arial"/>
                <w:noProof/>
                <w:lang w:val="sr-Cyrl-CS"/>
              </w:rPr>
              <w:t xml:space="preserve">Ø360x290 </w:t>
            </w:r>
            <w:r w:rsidRPr="003128A6">
              <w:rPr>
                <w:rFonts w:cs="Arial"/>
                <w:noProof/>
                <w:lang w:val="sr-Latn-CS"/>
              </w:rPr>
              <w:t>mm</w:t>
            </w:r>
            <w:r>
              <w:rPr>
                <w:rFonts w:cs="Arial"/>
                <w:noProof/>
                <w:lang w:val="sr-Cyrl-RS"/>
              </w:rPr>
              <w:t xml:space="preserve"> ПТ</w:t>
            </w:r>
          </w:p>
        </w:tc>
        <w:tc>
          <w:tcPr>
            <w:tcW w:w="591" w:type="pct"/>
            <w:shd w:val="clear" w:color="auto" w:fill="auto"/>
            <w:vAlign w:val="center"/>
          </w:tcPr>
          <w:p w14:paraId="012F2C54"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09C43AE8"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48148616"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5668DAFC"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0FA5E7BE"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6AB8109A" w14:textId="77777777" w:rsidR="00092E10" w:rsidRPr="004B4769" w:rsidRDefault="00092E10" w:rsidP="00092E10">
            <w:pPr>
              <w:widowControl w:val="0"/>
              <w:spacing w:before="0"/>
              <w:rPr>
                <w:rFonts w:eastAsia="Arial Unicode MS" w:cs="Arial"/>
                <w:b/>
                <w:bCs/>
                <w:iCs/>
              </w:rPr>
            </w:pPr>
          </w:p>
        </w:tc>
      </w:tr>
      <w:tr w:rsidR="00092E10" w:rsidRPr="004B4769" w14:paraId="0665B4AF" w14:textId="77777777" w:rsidTr="00A34360">
        <w:tc>
          <w:tcPr>
            <w:tcW w:w="412" w:type="pct"/>
            <w:shd w:val="clear" w:color="auto" w:fill="auto"/>
            <w:vAlign w:val="center"/>
          </w:tcPr>
          <w:p w14:paraId="70EA726E"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3</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6D34DE71" w14:textId="77777777" w:rsidR="00092E10" w:rsidRPr="00092E10" w:rsidRDefault="00092E10" w:rsidP="00092E10">
            <w:pPr>
              <w:rPr>
                <w:lang w:val="sr-Cyrl-RS"/>
              </w:rPr>
            </w:pPr>
            <w:r w:rsidRPr="003128A6">
              <w:rPr>
                <w:rFonts w:cs="Arial"/>
                <w:noProof/>
                <w:sz w:val="20"/>
                <w:szCs w:val="20"/>
                <w:lang w:val="sr-Cyrl-CS"/>
              </w:rPr>
              <w:t xml:space="preserve">Лежај бр.3 </w:t>
            </w:r>
            <w:r w:rsidRPr="003128A6">
              <w:rPr>
                <w:rFonts w:cs="Arial"/>
                <w:noProof/>
                <w:lang w:val="sr-Cyrl-CS"/>
              </w:rPr>
              <w:t xml:space="preserve">Ø360x290 </w:t>
            </w:r>
            <w:r w:rsidRPr="003128A6">
              <w:rPr>
                <w:rFonts w:cs="Arial"/>
                <w:noProof/>
                <w:lang w:val="sr-Latn-CS"/>
              </w:rPr>
              <w:t>mm</w:t>
            </w:r>
            <w:r>
              <w:rPr>
                <w:rFonts w:cs="Arial"/>
                <w:noProof/>
                <w:lang w:val="sr-Cyrl-RS"/>
              </w:rPr>
              <w:t xml:space="preserve"> УТ</w:t>
            </w:r>
          </w:p>
        </w:tc>
        <w:tc>
          <w:tcPr>
            <w:tcW w:w="591" w:type="pct"/>
            <w:shd w:val="clear" w:color="auto" w:fill="auto"/>
            <w:vAlign w:val="center"/>
          </w:tcPr>
          <w:p w14:paraId="20469841"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4F4BAB30"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24F32568"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1EEEDFE0"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4D0F46BA"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5E1929CE" w14:textId="77777777" w:rsidR="00092E10" w:rsidRPr="004B4769" w:rsidRDefault="00092E10" w:rsidP="00092E10">
            <w:pPr>
              <w:widowControl w:val="0"/>
              <w:spacing w:before="0"/>
              <w:rPr>
                <w:rFonts w:eastAsia="Arial Unicode MS" w:cs="Arial"/>
                <w:b/>
                <w:bCs/>
                <w:iCs/>
              </w:rPr>
            </w:pPr>
          </w:p>
        </w:tc>
      </w:tr>
      <w:tr w:rsidR="00092E10" w:rsidRPr="004B4769" w14:paraId="346C904E" w14:textId="77777777" w:rsidTr="00A34360">
        <w:tc>
          <w:tcPr>
            <w:tcW w:w="412" w:type="pct"/>
            <w:shd w:val="clear" w:color="auto" w:fill="auto"/>
            <w:vAlign w:val="center"/>
          </w:tcPr>
          <w:p w14:paraId="06D13FD2"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4</w:t>
            </w:r>
            <w:r w:rsidRPr="004B4769">
              <w:rPr>
                <w:rFonts w:eastAsia="Arial Unicode MS" w:cs="Arial"/>
                <w:b/>
                <w:bCs/>
                <w:iCs/>
                <w:lang w:val="sr-Cyrl-CS"/>
              </w:rPr>
              <w:t>.</w:t>
            </w:r>
          </w:p>
        </w:tc>
        <w:tc>
          <w:tcPr>
            <w:tcW w:w="1124" w:type="pct"/>
            <w:shd w:val="clear" w:color="auto" w:fill="auto"/>
          </w:tcPr>
          <w:p w14:paraId="248A0F24" w14:textId="77777777" w:rsidR="00092E10" w:rsidRPr="00092E10" w:rsidRDefault="00092E10" w:rsidP="00092E10">
            <w:pPr>
              <w:rPr>
                <w:lang w:val="sr-Cyrl-RS"/>
              </w:rPr>
            </w:pPr>
            <w:r w:rsidRPr="00B172A0">
              <w:rPr>
                <w:rFonts w:cs="Arial"/>
                <w:noProof/>
                <w:sz w:val="20"/>
                <w:szCs w:val="20"/>
                <w:lang w:val="sr-Cyrl-CS"/>
              </w:rPr>
              <w:t xml:space="preserve">Лежај бр.4 </w:t>
            </w:r>
            <w:r w:rsidRPr="00B172A0">
              <w:rPr>
                <w:rFonts w:cs="Arial"/>
                <w:noProof/>
                <w:lang w:val="sr-Cyrl-CS"/>
              </w:rPr>
              <w:t xml:space="preserve">Ø435x290 </w:t>
            </w:r>
            <w:r w:rsidRPr="00B172A0">
              <w:rPr>
                <w:rFonts w:cs="Arial"/>
                <w:noProof/>
                <w:lang w:val="sr-Latn-CS"/>
              </w:rPr>
              <w:t>mm</w:t>
            </w:r>
            <w:r>
              <w:rPr>
                <w:rFonts w:cs="Arial"/>
                <w:noProof/>
                <w:lang w:val="sr-Cyrl-RS"/>
              </w:rPr>
              <w:t xml:space="preserve"> ПТ</w:t>
            </w:r>
          </w:p>
        </w:tc>
        <w:tc>
          <w:tcPr>
            <w:tcW w:w="591" w:type="pct"/>
            <w:shd w:val="clear" w:color="auto" w:fill="auto"/>
            <w:vAlign w:val="center"/>
          </w:tcPr>
          <w:p w14:paraId="5F73A63A"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72BCEA37"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54723671"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3C9F6DA2"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4B3DBEDC"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1ACFE40D" w14:textId="77777777" w:rsidR="00092E10" w:rsidRPr="004B4769" w:rsidRDefault="00092E10" w:rsidP="00092E10">
            <w:pPr>
              <w:widowControl w:val="0"/>
              <w:spacing w:before="0"/>
              <w:rPr>
                <w:rFonts w:eastAsia="Arial Unicode MS" w:cs="Arial"/>
                <w:b/>
                <w:bCs/>
                <w:iCs/>
              </w:rPr>
            </w:pPr>
          </w:p>
        </w:tc>
      </w:tr>
      <w:tr w:rsidR="00092E10" w:rsidRPr="004B4769" w14:paraId="435DE7D3" w14:textId="77777777" w:rsidTr="00A34360">
        <w:tc>
          <w:tcPr>
            <w:tcW w:w="412" w:type="pct"/>
            <w:shd w:val="clear" w:color="auto" w:fill="auto"/>
            <w:vAlign w:val="center"/>
          </w:tcPr>
          <w:p w14:paraId="43E8C20C"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4</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53692BA9" w14:textId="77777777" w:rsidR="00092E10" w:rsidRPr="00092E10" w:rsidRDefault="00092E10" w:rsidP="00092E10">
            <w:pPr>
              <w:rPr>
                <w:lang w:val="sr-Cyrl-RS"/>
              </w:rPr>
            </w:pPr>
            <w:r w:rsidRPr="00B172A0">
              <w:rPr>
                <w:rFonts w:cs="Arial"/>
                <w:noProof/>
                <w:sz w:val="20"/>
                <w:szCs w:val="20"/>
                <w:lang w:val="sr-Cyrl-CS"/>
              </w:rPr>
              <w:t xml:space="preserve">Лежај бр.4 </w:t>
            </w:r>
            <w:r w:rsidRPr="00B172A0">
              <w:rPr>
                <w:rFonts w:cs="Arial"/>
                <w:noProof/>
                <w:lang w:val="sr-Cyrl-CS"/>
              </w:rPr>
              <w:t xml:space="preserve">Ø435x290 </w:t>
            </w:r>
            <w:r w:rsidRPr="00B172A0">
              <w:rPr>
                <w:rFonts w:cs="Arial"/>
                <w:noProof/>
                <w:lang w:val="sr-Latn-CS"/>
              </w:rPr>
              <w:t>mm</w:t>
            </w:r>
            <w:r>
              <w:rPr>
                <w:rFonts w:cs="Arial"/>
                <w:noProof/>
                <w:lang w:val="sr-Cyrl-RS"/>
              </w:rPr>
              <w:t xml:space="preserve"> УТ</w:t>
            </w:r>
          </w:p>
        </w:tc>
        <w:tc>
          <w:tcPr>
            <w:tcW w:w="591" w:type="pct"/>
            <w:shd w:val="clear" w:color="auto" w:fill="auto"/>
            <w:vAlign w:val="center"/>
          </w:tcPr>
          <w:p w14:paraId="04BCE26B"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5D46C530"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7F07A39E"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631CD4CA"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641C34E7"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292674DC" w14:textId="77777777" w:rsidR="00092E10" w:rsidRPr="004B4769" w:rsidRDefault="00092E10" w:rsidP="00092E10">
            <w:pPr>
              <w:widowControl w:val="0"/>
              <w:spacing w:before="0"/>
              <w:rPr>
                <w:rFonts w:eastAsia="Arial Unicode MS" w:cs="Arial"/>
                <w:b/>
                <w:bCs/>
                <w:iCs/>
              </w:rPr>
            </w:pPr>
          </w:p>
        </w:tc>
      </w:tr>
      <w:tr w:rsidR="00092E10" w:rsidRPr="004B4769" w14:paraId="1BD98C8B" w14:textId="77777777" w:rsidTr="00A34360">
        <w:tc>
          <w:tcPr>
            <w:tcW w:w="412" w:type="pct"/>
            <w:shd w:val="clear" w:color="auto" w:fill="auto"/>
            <w:vAlign w:val="center"/>
          </w:tcPr>
          <w:p w14:paraId="04936392"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5</w:t>
            </w:r>
            <w:r w:rsidRPr="004B4769">
              <w:rPr>
                <w:rFonts w:eastAsia="Arial Unicode MS" w:cs="Arial"/>
                <w:b/>
                <w:bCs/>
                <w:iCs/>
                <w:lang w:val="sr-Cyrl-CS"/>
              </w:rPr>
              <w:t>.</w:t>
            </w:r>
          </w:p>
        </w:tc>
        <w:tc>
          <w:tcPr>
            <w:tcW w:w="1124" w:type="pct"/>
            <w:shd w:val="clear" w:color="auto" w:fill="auto"/>
          </w:tcPr>
          <w:p w14:paraId="255F8A51" w14:textId="77777777" w:rsidR="00092E10" w:rsidRPr="00092E10" w:rsidRDefault="00092E10" w:rsidP="00092E10">
            <w:pPr>
              <w:rPr>
                <w:lang w:val="sr-Cyrl-RS"/>
              </w:rPr>
            </w:pPr>
            <w:r w:rsidRPr="00837593">
              <w:rPr>
                <w:rFonts w:cs="Arial"/>
                <w:noProof/>
                <w:sz w:val="20"/>
                <w:szCs w:val="20"/>
                <w:lang w:val="sr-Cyrl-CS"/>
              </w:rPr>
              <w:t>Лежај бр.5</w:t>
            </w:r>
            <w:r w:rsidRPr="00837593">
              <w:rPr>
                <w:rFonts w:cs="Arial"/>
                <w:noProof/>
                <w:lang w:val="sr-Cyrl-CS"/>
              </w:rPr>
              <w:t xml:space="preserve"> Ø435x290 </w:t>
            </w:r>
            <w:r w:rsidRPr="00837593">
              <w:rPr>
                <w:rFonts w:cs="Arial"/>
                <w:noProof/>
                <w:lang w:val="sr-Latn-CS"/>
              </w:rPr>
              <w:t>mm</w:t>
            </w:r>
            <w:r>
              <w:rPr>
                <w:rFonts w:cs="Arial"/>
                <w:noProof/>
                <w:lang w:val="sr-Cyrl-RS"/>
              </w:rPr>
              <w:t xml:space="preserve"> ПТ</w:t>
            </w:r>
          </w:p>
        </w:tc>
        <w:tc>
          <w:tcPr>
            <w:tcW w:w="591" w:type="pct"/>
            <w:shd w:val="clear" w:color="auto" w:fill="auto"/>
            <w:vAlign w:val="center"/>
          </w:tcPr>
          <w:p w14:paraId="5D4A1AB1"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7EEEED43"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2F1111EF"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3CE9DB8F"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7298DFB4"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6DCAE5AA" w14:textId="77777777" w:rsidR="00092E10" w:rsidRPr="004B4769" w:rsidRDefault="00092E10" w:rsidP="00092E10">
            <w:pPr>
              <w:widowControl w:val="0"/>
              <w:spacing w:before="0"/>
              <w:rPr>
                <w:rFonts w:eastAsia="Arial Unicode MS" w:cs="Arial"/>
                <w:b/>
                <w:bCs/>
                <w:iCs/>
              </w:rPr>
            </w:pPr>
          </w:p>
        </w:tc>
      </w:tr>
      <w:tr w:rsidR="00092E10" w:rsidRPr="004B4769" w14:paraId="15C17B94" w14:textId="77777777" w:rsidTr="00A34360">
        <w:tc>
          <w:tcPr>
            <w:tcW w:w="412" w:type="pct"/>
            <w:shd w:val="clear" w:color="auto" w:fill="auto"/>
            <w:vAlign w:val="center"/>
          </w:tcPr>
          <w:p w14:paraId="03F165A0"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5</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5ED45648" w14:textId="77777777" w:rsidR="00092E10" w:rsidRPr="00092E10" w:rsidRDefault="00092E10" w:rsidP="00092E10">
            <w:pPr>
              <w:rPr>
                <w:lang w:val="sr-Cyrl-RS"/>
              </w:rPr>
            </w:pPr>
            <w:r w:rsidRPr="00837593">
              <w:rPr>
                <w:rFonts w:cs="Arial"/>
                <w:noProof/>
                <w:sz w:val="20"/>
                <w:szCs w:val="20"/>
                <w:lang w:val="sr-Cyrl-CS"/>
              </w:rPr>
              <w:t>Лежај бр.5</w:t>
            </w:r>
            <w:r w:rsidRPr="00837593">
              <w:rPr>
                <w:rFonts w:cs="Arial"/>
                <w:noProof/>
                <w:lang w:val="sr-Cyrl-CS"/>
              </w:rPr>
              <w:t xml:space="preserve"> Ø435x290 </w:t>
            </w:r>
            <w:r w:rsidRPr="00837593">
              <w:rPr>
                <w:rFonts w:cs="Arial"/>
                <w:noProof/>
                <w:lang w:val="sr-Latn-CS"/>
              </w:rPr>
              <w:t>mm</w:t>
            </w:r>
            <w:r>
              <w:rPr>
                <w:rFonts w:cs="Arial"/>
                <w:noProof/>
                <w:lang w:val="sr-Cyrl-RS"/>
              </w:rPr>
              <w:t xml:space="preserve"> УТ</w:t>
            </w:r>
          </w:p>
        </w:tc>
        <w:tc>
          <w:tcPr>
            <w:tcW w:w="591" w:type="pct"/>
            <w:shd w:val="clear" w:color="auto" w:fill="auto"/>
            <w:vAlign w:val="center"/>
          </w:tcPr>
          <w:p w14:paraId="12FEF9FA"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5AC89BEC"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5D129E19"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2E481E78"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1FC59EF6"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7B701423" w14:textId="77777777" w:rsidR="00092E10" w:rsidRPr="004B4769" w:rsidRDefault="00092E10" w:rsidP="00092E10">
            <w:pPr>
              <w:widowControl w:val="0"/>
              <w:spacing w:before="0"/>
              <w:rPr>
                <w:rFonts w:eastAsia="Arial Unicode MS" w:cs="Arial"/>
                <w:b/>
                <w:bCs/>
                <w:iCs/>
              </w:rPr>
            </w:pPr>
          </w:p>
        </w:tc>
      </w:tr>
      <w:tr w:rsidR="00092E10" w:rsidRPr="004B4769" w14:paraId="34EB4880" w14:textId="77777777" w:rsidTr="00A34360">
        <w:tc>
          <w:tcPr>
            <w:tcW w:w="412" w:type="pct"/>
            <w:shd w:val="clear" w:color="auto" w:fill="auto"/>
            <w:vAlign w:val="center"/>
          </w:tcPr>
          <w:p w14:paraId="3AAE8FCB"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6.</w:t>
            </w:r>
          </w:p>
        </w:tc>
        <w:tc>
          <w:tcPr>
            <w:tcW w:w="1124" w:type="pct"/>
            <w:shd w:val="clear" w:color="auto" w:fill="auto"/>
          </w:tcPr>
          <w:p w14:paraId="55CF2CF8" w14:textId="77777777" w:rsidR="00092E10" w:rsidRPr="00092E10" w:rsidRDefault="00092E10" w:rsidP="00092E10">
            <w:pPr>
              <w:rPr>
                <w:lang w:val="sr-Cyrl-RS"/>
              </w:rPr>
            </w:pPr>
            <w:r w:rsidRPr="006412E0">
              <w:rPr>
                <w:rFonts w:cs="Arial"/>
                <w:noProof/>
                <w:sz w:val="20"/>
                <w:szCs w:val="20"/>
                <w:lang w:val="sr-Cyrl-CS"/>
              </w:rPr>
              <w:t>Лежај бр.6</w:t>
            </w:r>
            <w:r w:rsidRPr="006412E0">
              <w:rPr>
                <w:rFonts w:cs="Arial"/>
                <w:noProof/>
                <w:lang w:val="sr-Cyrl-CS"/>
              </w:rPr>
              <w:t xml:space="preserve"> Ø435x400 </w:t>
            </w:r>
            <w:r w:rsidRPr="006412E0">
              <w:rPr>
                <w:rFonts w:cs="Arial"/>
                <w:noProof/>
                <w:lang w:val="sr-Latn-CS"/>
              </w:rPr>
              <w:t>mm</w:t>
            </w:r>
            <w:r>
              <w:rPr>
                <w:rFonts w:cs="Arial"/>
                <w:noProof/>
                <w:lang w:val="sr-Cyrl-RS"/>
              </w:rPr>
              <w:t xml:space="preserve"> ПТ</w:t>
            </w:r>
          </w:p>
        </w:tc>
        <w:tc>
          <w:tcPr>
            <w:tcW w:w="591" w:type="pct"/>
            <w:shd w:val="clear" w:color="auto" w:fill="auto"/>
            <w:vAlign w:val="center"/>
          </w:tcPr>
          <w:p w14:paraId="07FD1837"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13969B99"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13DBF71B"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78A374F6"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31CAFD60"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53671707" w14:textId="77777777" w:rsidR="00092E10" w:rsidRPr="004B4769" w:rsidRDefault="00092E10" w:rsidP="00092E10">
            <w:pPr>
              <w:widowControl w:val="0"/>
              <w:spacing w:before="0"/>
              <w:rPr>
                <w:rFonts w:eastAsia="Arial Unicode MS" w:cs="Arial"/>
                <w:b/>
                <w:bCs/>
                <w:iCs/>
              </w:rPr>
            </w:pPr>
          </w:p>
        </w:tc>
      </w:tr>
      <w:tr w:rsidR="00092E10" w:rsidRPr="004B4769" w14:paraId="3062A2E5" w14:textId="77777777" w:rsidTr="00A34360">
        <w:tc>
          <w:tcPr>
            <w:tcW w:w="412" w:type="pct"/>
            <w:shd w:val="clear" w:color="auto" w:fill="auto"/>
            <w:vAlign w:val="center"/>
          </w:tcPr>
          <w:p w14:paraId="414931FD"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6.1</w:t>
            </w:r>
          </w:p>
        </w:tc>
        <w:tc>
          <w:tcPr>
            <w:tcW w:w="1124" w:type="pct"/>
            <w:shd w:val="clear" w:color="auto" w:fill="auto"/>
          </w:tcPr>
          <w:p w14:paraId="300F886F" w14:textId="77777777" w:rsidR="00092E10" w:rsidRPr="00092E10" w:rsidRDefault="00092E10" w:rsidP="00092E10">
            <w:pPr>
              <w:rPr>
                <w:lang w:val="sr-Cyrl-RS"/>
              </w:rPr>
            </w:pPr>
            <w:r w:rsidRPr="006412E0">
              <w:rPr>
                <w:rFonts w:cs="Arial"/>
                <w:noProof/>
                <w:sz w:val="20"/>
                <w:szCs w:val="20"/>
                <w:lang w:val="sr-Cyrl-CS"/>
              </w:rPr>
              <w:t>Лежај бр.6</w:t>
            </w:r>
            <w:r w:rsidRPr="006412E0">
              <w:rPr>
                <w:rFonts w:cs="Arial"/>
                <w:noProof/>
                <w:lang w:val="sr-Cyrl-CS"/>
              </w:rPr>
              <w:t xml:space="preserve"> Ø435x400 </w:t>
            </w:r>
            <w:r w:rsidRPr="006412E0">
              <w:rPr>
                <w:rFonts w:cs="Arial"/>
                <w:noProof/>
                <w:lang w:val="sr-Latn-CS"/>
              </w:rPr>
              <w:t>mm</w:t>
            </w:r>
            <w:r>
              <w:rPr>
                <w:rFonts w:cs="Arial"/>
                <w:noProof/>
                <w:lang w:val="sr-Cyrl-RS"/>
              </w:rPr>
              <w:t xml:space="preserve"> УТ</w:t>
            </w:r>
          </w:p>
        </w:tc>
        <w:tc>
          <w:tcPr>
            <w:tcW w:w="591" w:type="pct"/>
            <w:shd w:val="clear" w:color="auto" w:fill="auto"/>
            <w:vAlign w:val="center"/>
          </w:tcPr>
          <w:p w14:paraId="5EF1D5C7"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7EA309C2"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4FBA48D8"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38895991"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083DD404"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46FB43BE" w14:textId="77777777" w:rsidR="00092E10" w:rsidRPr="004B4769" w:rsidRDefault="00092E10" w:rsidP="00092E10">
            <w:pPr>
              <w:widowControl w:val="0"/>
              <w:spacing w:before="0"/>
              <w:rPr>
                <w:rFonts w:eastAsia="Arial Unicode MS" w:cs="Arial"/>
                <w:b/>
                <w:bCs/>
                <w:iCs/>
              </w:rPr>
            </w:pPr>
          </w:p>
        </w:tc>
      </w:tr>
      <w:tr w:rsidR="00092E10" w:rsidRPr="004B4769" w14:paraId="438C355F" w14:textId="77777777" w:rsidTr="00A34360">
        <w:tc>
          <w:tcPr>
            <w:tcW w:w="412" w:type="pct"/>
            <w:shd w:val="clear" w:color="auto" w:fill="auto"/>
            <w:vAlign w:val="center"/>
          </w:tcPr>
          <w:p w14:paraId="531000FC" w14:textId="77777777" w:rsidR="00092E10" w:rsidRPr="004B4769" w:rsidRDefault="00092E10" w:rsidP="00092E10">
            <w:pPr>
              <w:widowControl w:val="0"/>
              <w:spacing w:before="0"/>
              <w:rPr>
                <w:rFonts w:eastAsia="Arial Unicode MS" w:cs="Arial"/>
                <w:b/>
                <w:bCs/>
                <w:iCs/>
                <w:lang w:val="sr-Cyrl-CS"/>
              </w:rPr>
            </w:pPr>
            <w:r>
              <w:rPr>
                <w:rFonts w:eastAsia="Arial Unicode MS" w:cs="Arial"/>
                <w:b/>
                <w:bCs/>
                <w:iCs/>
                <w:lang w:val="sr-Cyrl-CS"/>
              </w:rPr>
              <w:t>7.</w:t>
            </w:r>
          </w:p>
        </w:tc>
        <w:tc>
          <w:tcPr>
            <w:tcW w:w="1124" w:type="pct"/>
            <w:shd w:val="clear" w:color="auto" w:fill="auto"/>
          </w:tcPr>
          <w:p w14:paraId="28029C90" w14:textId="77777777" w:rsidR="00092E10" w:rsidRPr="00092E10" w:rsidRDefault="00092E10" w:rsidP="00092E10">
            <w:pPr>
              <w:rPr>
                <w:lang w:val="sr-Cyrl-RS"/>
              </w:rPr>
            </w:pPr>
            <w:r w:rsidRPr="006216A9">
              <w:rPr>
                <w:rFonts w:cs="Arial"/>
                <w:noProof/>
                <w:sz w:val="20"/>
                <w:szCs w:val="20"/>
                <w:lang w:val="sr-Cyrl-CS"/>
              </w:rPr>
              <w:t>Лежај бр.7</w:t>
            </w:r>
            <w:r w:rsidRPr="006216A9">
              <w:rPr>
                <w:rFonts w:cs="Arial"/>
                <w:noProof/>
                <w:lang w:val="sr-Cyrl-CS"/>
              </w:rPr>
              <w:t xml:space="preserve"> Ø435x400 </w:t>
            </w:r>
            <w:r w:rsidRPr="006216A9">
              <w:rPr>
                <w:rFonts w:cs="Arial"/>
                <w:noProof/>
                <w:lang w:val="sr-Latn-CS"/>
              </w:rPr>
              <w:t>mm</w:t>
            </w:r>
            <w:r>
              <w:rPr>
                <w:rFonts w:cs="Arial"/>
                <w:noProof/>
                <w:lang w:val="sr-Cyrl-RS"/>
              </w:rPr>
              <w:t xml:space="preserve"> ПТ</w:t>
            </w:r>
          </w:p>
        </w:tc>
        <w:tc>
          <w:tcPr>
            <w:tcW w:w="591" w:type="pct"/>
            <w:shd w:val="clear" w:color="auto" w:fill="auto"/>
            <w:vAlign w:val="center"/>
          </w:tcPr>
          <w:p w14:paraId="073D1210"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4CEAA9CE"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6181344D"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34C06077"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53417DAF"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127F9538" w14:textId="77777777" w:rsidR="00092E10" w:rsidRPr="004B4769" w:rsidRDefault="00092E10" w:rsidP="00092E10">
            <w:pPr>
              <w:widowControl w:val="0"/>
              <w:spacing w:before="0"/>
              <w:rPr>
                <w:rFonts w:eastAsia="Arial Unicode MS" w:cs="Arial"/>
                <w:b/>
                <w:bCs/>
                <w:iCs/>
              </w:rPr>
            </w:pPr>
          </w:p>
        </w:tc>
      </w:tr>
      <w:tr w:rsidR="00092E10" w:rsidRPr="004B4769" w14:paraId="4571A55F" w14:textId="77777777" w:rsidTr="00A34360">
        <w:tc>
          <w:tcPr>
            <w:tcW w:w="412" w:type="pct"/>
            <w:shd w:val="clear" w:color="auto" w:fill="auto"/>
            <w:vAlign w:val="center"/>
          </w:tcPr>
          <w:p w14:paraId="74E867E8"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7.1</w:t>
            </w:r>
          </w:p>
        </w:tc>
        <w:tc>
          <w:tcPr>
            <w:tcW w:w="1124" w:type="pct"/>
            <w:shd w:val="clear" w:color="auto" w:fill="auto"/>
          </w:tcPr>
          <w:p w14:paraId="12E72CCA" w14:textId="77777777" w:rsidR="00092E10" w:rsidRPr="00092E10" w:rsidRDefault="00092E10" w:rsidP="00092E10">
            <w:pPr>
              <w:rPr>
                <w:lang w:val="sr-Cyrl-RS"/>
              </w:rPr>
            </w:pPr>
            <w:r w:rsidRPr="006216A9">
              <w:rPr>
                <w:rFonts w:cs="Arial"/>
                <w:noProof/>
                <w:sz w:val="20"/>
                <w:szCs w:val="20"/>
                <w:lang w:val="sr-Cyrl-CS"/>
              </w:rPr>
              <w:t>Лежај бр.7</w:t>
            </w:r>
            <w:r w:rsidRPr="006216A9">
              <w:rPr>
                <w:rFonts w:cs="Arial"/>
                <w:noProof/>
                <w:lang w:val="sr-Cyrl-CS"/>
              </w:rPr>
              <w:t xml:space="preserve"> Ø435x400 </w:t>
            </w:r>
            <w:r w:rsidRPr="006216A9">
              <w:rPr>
                <w:rFonts w:cs="Arial"/>
                <w:noProof/>
                <w:lang w:val="sr-Latn-CS"/>
              </w:rPr>
              <w:t>mm</w:t>
            </w:r>
            <w:r>
              <w:rPr>
                <w:rFonts w:cs="Arial"/>
                <w:noProof/>
                <w:lang w:val="sr-Cyrl-RS"/>
              </w:rPr>
              <w:t xml:space="preserve"> УТ</w:t>
            </w:r>
          </w:p>
        </w:tc>
        <w:tc>
          <w:tcPr>
            <w:tcW w:w="591" w:type="pct"/>
            <w:shd w:val="clear" w:color="auto" w:fill="auto"/>
            <w:vAlign w:val="center"/>
          </w:tcPr>
          <w:p w14:paraId="49ADFE73"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33075D0B"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3C892B9D"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755AFDD9"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3EC9698A"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4FE2A8C6" w14:textId="77777777" w:rsidR="00092E10" w:rsidRPr="004B4769" w:rsidRDefault="00092E10" w:rsidP="00092E10">
            <w:pPr>
              <w:widowControl w:val="0"/>
              <w:spacing w:before="0"/>
              <w:rPr>
                <w:rFonts w:eastAsia="Arial Unicode MS" w:cs="Arial"/>
                <w:b/>
                <w:bCs/>
                <w:iCs/>
              </w:rPr>
            </w:pPr>
          </w:p>
        </w:tc>
      </w:tr>
      <w:tr w:rsidR="00092E10" w:rsidRPr="004B4769" w14:paraId="28F2E32A" w14:textId="77777777" w:rsidTr="00A34360">
        <w:tc>
          <w:tcPr>
            <w:tcW w:w="412" w:type="pct"/>
            <w:shd w:val="clear" w:color="auto" w:fill="auto"/>
            <w:vAlign w:val="center"/>
          </w:tcPr>
          <w:p w14:paraId="33E20780"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8.</w:t>
            </w:r>
          </w:p>
        </w:tc>
        <w:tc>
          <w:tcPr>
            <w:tcW w:w="1124" w:type="pct"/>
            <w:shd w:val="clear" w:color="auto" w:fill="auto"/>
          </w:tcPr>
          <w:p w14:paraId="0146991D" w14:textId="77777777" w:rsidR="00092E10" w:rsidRPr="00092E10" w:rsidRDefault="00092E10" w:rsidP="00092E10">
            <w:pPr>
              <w:rPr>
                <w:lang w:val="sr-Cyrl-RS"/>
              </w:rPr>
            </w:pPr>
            <w:r w:rsidRPr="002E3697">
              <w:rPr>
                <w:rFonts w:cs="Arial"/>
                <w:noProof/>
                <w:sz w:val="20"/>
                <w:szCs w:val="20"/>
                <w:lang w:val="sr-Cyrl-CS"/>
              </w:rPr>
              <w:t>Лежај будилице бр.1</w:t>
            </w:r>
            <w:r w:rsidRPr="002E3697">
              <w:rPr>
                <w:rFonts w:cs="Arial"/>
                <w:noProof/>
                <w:lang w:val="sr-Cyrl-CS"/>
              </w:rPr>
              <w:t xml:space="preserve"> Ø220x220 </w:t>
            </w:r>
            <w:r w:rsidRPr="002E3697">
              <w:rPr>
                <w:rFonts w:cs="Arial"/>
                <w:noProof/>
                <w:lang w:val="sr-Latn-CS"/>
              </w:rPr>
              <w:t>mm</w:t>
            </w:r>
            <w:r>
              <w:rPr>
                <w:rFonts w:cs="Arial"/>
                <w:noProof/>
                <w:lang w:val="sr-Cyrl-RS"/>
              </w:rPr>
              <w:t xml:space="preserve"> ПТ</w:t>
            </w:r>
          </w:p>
        </w:tc>
        <w:tc>
          <w:tcPr>
            <w:tcW w:w="591" w:type="pct"/>
            <w:shd w:val="clear" w:color="auto" w:fill="auto"/>
            <w:vAlign w:val="center"/>
          </w:tcPr>
          <w:p w14:paraId="0C6C9853"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3D1C50C4"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02533F6B"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4EB49D53"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02044E81"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7A444AB4" w14:textId="77777777" w:rsidR="00092E10" w:rsidRPr="004B4769" w:rsidRDefault="00092E10" w:rsidP="00092E10">
            <w:pPr>
              <w:widowControl w:val="0"/>
              <w:spacing w:before="0"/>
              <w:rPr>
                <w:rFonts w:eastAsia="Arial Unicode MS" w:cs="Arial"/>
                <w:b/>
                <w:bCs/>
                <w:iCs/>
              </w:rPr>
            </w:pPr>
          </w:p>
        </w:tc>
      </w:tr>
      <w:tr w:rsidR="00092E10" w:rsidRPr="004B4769" w14:paraId="518C6C03" w14:textId="77777777" w:rsidTr="00A34360">
        <w:tc>
          <w:tcPr>
            <w:tcW w:w="412" w:type="pct"/>
            <w:shd w:val="clear" w:color="auto" w:fill="auto"/>
            <w:vAlign w:val="center"/>
          </w:tcPr>
          <w:p w14:paraId="090191E9"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8.1</w:t>
            </w:r>
          </w:p>
        </w:tc>
        <w:tc>
          <w:tcPr>
            <w:tcW w:w="1124" w:type="pct"/>
            <w:shd w:val="clear" w:color="auto" w:fill="auto"/>
          </w:tcPr>
          <w:p w14:paraId="1C474E58" w14:textId="77777777" w:rsidR="00092E10" w:rsidRPr="00092E10" w:rsidRDefault="00092E10" w:rsidP="00092E10">
            <w:pPr>
              <w:rPr>
                <w:lang w:val="sr-Cyrl-RS"/>
              </w:rPr>
            </w:pPr>
            <w:r w:rsidRPr="002E3697">
              <w:rPr>
                <w:rFonts w:cs="Arial"/>
                <w:noProof/>
                <w:sz w:val="20"/>
                <w:szCs w:val="20"/>
                <w:lang w:val="sr-Cyrl-CS"/>
              </w:rPr>
              <w:t>Лежај будилице бр.1</w:t>
            </w:r>
            <w:r w:rsidRPr="002E3697">
              <w:rPr>
                <w:rFonts w:cs="Arial"/>
                <w:noProof/>
                <w:lang w:val="sr-Cyrl-CS"/>
              </w:rPr>
              <w:t xml:space="preserve"> Ø220x220 </w:t>
            </w:r>
            <w:r w:rsidRPr="002E3697">
              <w:rPr>
                <w:rFonts w:cs="Arial"/>
                <w:noProof/>
                <w:lang w:val="sr-Latn-CS"/>
              </w:rPr>
              <w:t>mm</w:t>
            </w:r>
            <w:r>
              <w:rPr>
                <w:rFonts w:cs="Arial"/>
                <w:noProof/>
                <w:lang w:val="sr-Cyrl-RS"/>
              </w:rPr>
              <w:t xml:space="preserve"> УТ</w:t>
            </w:r>
          </w:p>
        </w:tc>
        <w:tc>
          <w:tcPr>
            <w:tcW w:w="591" w:type="pct"/>
            <w:shd w:val="clear" w:color="auto" w:fill="auto"/>
            <w:vAlign w:val="center"/>
          </w:tcPr>
          <w:p w14:paraId="7695505F"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59393483"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02A063EE"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5E2648DF"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7DC681AE"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4369EBEB" w14:textId="77777777" w:rsidR="00092E10" w:rsidRPr="004B4769" w:rsidRDefault="00092E10" w:rsidP="00092E10">
            <w:pPr>
              <w:widowControl w:val="0"/>
              <w:spacing w:before="0"/>
              <w:rPr>
                <w:rFonts w:eastAsia="Arial Unicode MS" w:cs="Arial"/>
                <w:b/>
                <w:bCs/>
                <w:iCs/>
              </w:rPr>
            </w:pPr>
          </w:p>
        </w:tc>
      </w:tr>
      <w:tr w:rsidR="00092E10" w:rsidRPr="004B4769" w14:paraId="14FB9BFF" w14:textId="77777777" w:rsidTr="00A34360">
        <w:tc>
          <w:tcPr>
            <w:tcW w:w="412" w:type="pct"/>
            <w:shd w:val="clear" w:color="auto" w:fill="auto"/>
            <w:vAlign w:val="center"/>
          </w:tcPr>
          <w:p w14:paraId="1318A089"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9.</w:t>
            </w:r>
          </w:p>
        </w:tc>
        <w:tc>
          <w:tcPr>
            <w:tcW w:w="1124" w:type="pct"/>
            <w:shd w:val="clear" w:color="auto" w:fill="auto"/>
          </w:tcPr>
          <w:p w14:paraId="32D35B65" w14:textId="77777777" w:rsidR="00092E10" w:rsidRPr="00092E10" w:rsidRDefault="00092E10" w:rsidP="00092E10">
            <w:pPr>
              <w:rPr>
                <w:lang w:val="sr-Cyrl-R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r>
              <w:rPr>
                <w:rFonts w:cs="Arial"/>
                <w:noProof/>
                <w:lang w:val="sr-Cyrl-RS"/>
              </w:rPr>
              <w:t xml:space="preserve"> ПТ</w:t>
            </w:r>
          </w:p>
        </w:tc>
        <w:tc>
          <w:tcPr>
            <w:tcW w:w="591" w:type="pct"/>
            <w:shd w:val="clear" w:color="auto" w:fill="auto"/>
            <w:vAlign w:val="center"/>
          </w:tcPr>
          <w:p w14:paraId="7166114C"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73B2881E"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231CDC50"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253CB4D1"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24F181E8"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60115BCC" w14:textId="77777777" w:rsidR="00092E10" w:rsidRPr="004B4769" w:rsidRDefault="00092E10" w:rsidP="00092E10">
            <w:pPr>
              <w:widowControl w:val="0"/>
              <w:spacing w:before="0"/>
              <w:rPr>
                <w:rFonts w:eastAsia="Arial Unicode MS" w:cs="Arial"/>
                <w:b/>
                <w:bCs/>
                <w:iCs/>
              </w:rPr>
            </w:pPr>
          </w:p>
        </w:tc>
      </w:tr>
      <w:tr w:rsidR="00092E10" w:rsidRPr="004B4769" w14:paraId="0ED09D15" w14:textId="77777777" w:rsidTr="00A34360">
        <w:tc>
          <w:tcPr>
            <w:tcW w:w="412" w:type="pct"/>
            <w:shd w:val="clear" w:color="auto" w:fill="auto"/>
            <w:vAlign w:val="center"/>
          </w:tcPr>
          <w:p w14:paraId="139C34EB"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9.1</w:t>
            </w:r>
          </w:p>
        </w:tc>
        <w:tc>
          <w:tcPr>
            <w:tcW w:w="1124" w:type="pct"/>
            <w:shd w:val="clear" w:color="auto" w:fill="auto"/>
          </w:tcPr>
          <w:p w14:paraId="6AA6E672" w14:textId="77777777" w:rsidR="00092E10" w:rsidRPr="00092E10" w:rsidRDefault="00092E10" w:rsidP="00092E10">
            <w:pPr>
              <w:rPr>
                <w:lang w:val="sr-Cyrl-R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r>
              <w:rPr>
                <w:rFonts w:cs="Arial"/>
                <w:noProof/>
                <w:lang w:val="sr-Cyrl-RS"/>
              </w:rPr>
              <w:t xml:space="preserve"> УТ</w:t>
            </w:r>
          </w:p>
        </w:tc>
        <w:tc>
          <w:tcPr>
            <w:tcW w:w="591" w:type="pct"/>
            <w:shd w:val="clear" w:color="auto" w:fill="auto"/>
            <w:vAlign w:val="center"/>
          </w:tcPr>
          <w:p w14:paraId="1FE3A3C5"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7B0E75CF"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74CA7DB5"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17457E2B"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6006035F"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61BC45DA" w14:textId="77777777" w:rsidR="00092E10" w:rsidRPr="004B4769" w:rsidRDefault="00092E10" w:rsidP="00092E10">
            <w:pPr>
              <w:widowControl w:val="0"/>
              <w:spacing w:before="0"/>
              <w:rPr>
                <w:rFonts w:eastAsia="Arial Unicode MS" w:cs="Arial"/>
                <w:b/>
                <w:bCs/>
                <w:iCs/>
              </w:rPr>
            </w:pPr>
          </w:p>
        </w:tc>
      </w:tr>
      <w:tr w:rsidR="00092E10" w:rsidRPr="004B4769" w14:paraId="62FCA3DB" w14:textId="77777777" w:rsidTr="00A34360">
        <w:tc>
          <w:tcPr>
            <w:tcW w:w="412" w:type="pct"/>
            <w:shd w:val="clear" w:color="auto" w:fill="auto"/>
            <w:vAlign w:val="center"/>
          </w:tcPr>
          <w:p w14:paraId="7426DCC8"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lastRenderedPageBreak/>
              <w:t>10.</w:t>
            </w:r>
          </w:p>
        </w:tc>
        <w:tc>
          <w:tcPr>
            <w:tcW w:w="1124" w:type="pct"/>
            <w:shd w:val="clear" w:color="auto" w:fill="auto"/>
          </w:tcPr>
          <w:p w14:paraId="11F0E0AA" w14:textId="77777777" w:rsidR="00092E10" w:rsidRPr="00092E10" w:rsidRDefault="00092E10" w:rsidP="00092E10">
            <w:pPr>
              <w:rPr>
                <w:lang w:val="sr-Cyrl-RS"/>
              </w:rPr>
            </w:pPr>
            <w:r w:rsidRPr="009F40C6">
              <w:rPr>
                <w:rFonts w:cs="Arial"/>
                <w:noProof/>
                <w:sz w:val="20"/>
                <w:szCs w:val="20"/>
                <w:lang w:val="sr-Cyrl-CS"/>
              </w:rPr>
              <w:t xml:space="preserve">Лежај будилице бр.3 </w:t>
            </w:r>
            <w:r w:rsidRPr="009F40C6">
              <w:rPr>
                <w:rFonts w:cs="Arial"/>
                <w:noProof/>
                <w:lang w:val="sr-Cyrl-CS"/>
              </w:rPr>
              <w:t xml:space="preserve">Ø220x220 </w:t>
            </w:r>
            <w:r w:rsidRPr="009F40C6">
              <w:rPr>
                <w:rFonts w:cs="Arial"/>
                <w:noProof/>
                <w:lang w:val="sr-Latn-CS"/>
              </w:rPr>
              <w:t>mm</w:t>
            </w:r>
            <w:r>
              <w:rPr>
                <w:rFonts w:cs="Arial"/>
                <w:noProof/>
                <w:lang w:val="sr-Cyrl-RS"/>
              </w:rPr>
              <w:t xml:space="preserve"> ПТ</w:t>
            </w:r>
          </w:p>
        </w:tc>
        <w:tc>
          <w:tcPr>
            <w:tcW w:w="591" w:type="pct"/>
            <w:shd w:val="clear" w:color="auto" w:fill="auto"/>
            <w:vAlign w:val="center"/>
          </w:tcPr>
          <w:p w14:paraId="60E7A4E9" w14:textId="77777777" w:rsidR="00092E10" w:rsidRPr="00925E18" w:rsidRDefault="00092E10" w:rsidP="00092E10">
            <w:pPr>
              <w:spacing w:before="60" w:after="60"/>
              <w:jc w:val="center"/>
              <w:rPr>
                <w:rFonts w:cs="Arial"/>
                <w:lang w:val="sr-Cyrl-RS"/>
              </w:rPr>
            </w:pPr>
            <w:r>
              <w:rPr>
                <w:rFonts w:cs="Arial"/>
                <w:lang w:val="sr-Cyrl-RS"/>
              </w:rPr>
              <w:t>ком</w:t>
            </w:r>
          </w:p>
        </w:tc>
        <w:tc>
          <w:tcPr>
            <w:tcW w:w="500" w:type="pct"/>
            <w:shd w:val="clear" w:color="auto" w:fill="auto"/>
            <w:vAlign w:val="center"/>
          </w:tcPr>
          <w:p w14:paraId="31AE5F9A" w14:textId="77777777" w:rsidR="00092E10" w:rsidRPr="00B9357C" w:rsidRDefault="00092E10" w:rsidP="00092E10">
            <w:pPr>
              <w:spacing w:before="60" w:after="60"/>
              <w:jc w:val="center"/>
              <w:rPr>
                <w:rFonts w:cs="Arial"/>
                <w:lang w:val="sr-Cyrl-RS"/>
              </w:rPr>
            </w:pPr>
            <w:r>
              <w:rPr>
                <w:rFonts w:cs="Arial"/>
                <w:lang w:val="sr-Cyrl-RS"/>
              </w:rPr>
              <w:t>1</w:t>
            </w:r>
          </w:p>
        </w:tc>
        <w:tc>
          <w:tcPr>
            <w:tcW w:w="572" w:type="pct"/>
            <w:shd w:val="clear" w:color="auto" w:fill="auto"/>
            <w:vAlign w:val="center"/>
          </w:tcPr>
          <w:p w14:paraId="09967270"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6BB0DDD8"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7B3B9948"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38745C10" w14:textId="77777777" w:rsidR="00092E10" w:rsidRPr="004B4769" w:rsidRDefault="00092E10" w:rsidP="00092E10">
            <w:pPr>
              <w:widowControl w:val="0"/>
              <w:spacing w:before="0"/>
              <w:rPr>
                <w:rFonts w:eastAsia="Arial Unicode MS" w:cs="Arial"/>
                <w:b/>
                <w:bCs/>
                <w:iCs/>
              </w:rPr>
            </w:pPr>
          </w:p>
        </w:tc>
      </w:tr>
      <w:tr w:rsidR="00092E10" w:rsidRPr="004B4769" w14:paraId="448B3BC7" w14:textId="77777777" w:rsidTr="00A34360">
        <w:tc>
          <w:tcPr>
            <w:tcW w:w="412" w:type="pct"/>
            <w:shd w:val="clear" w:color="auto" w:fill="auto"/>
            <w:vAlign w:val="center"/>
          </w:tcPr>
          <w:p w14:paraId="112704CB" w14:textId="77777777" w:rsidR="00092E10" w:rsidRDefault="00092E10" w:rsidP="00092E10">
            <w:pPr>
              <w:widowControl w:val="0"/>
              <w:spacing w:before="0"/>
              <w:rPr>
                <w:rFonts w:eastAsia="Arial Unicode MS" w:cs="Arial"/>
                <w:b/>
                <w:bCs/>
                <w:iCs/>
                <w:lang w:val="sr-Cyrl-CS"/>
              </w:rPr>
            </w:pPr>
            <w:r>
              <w:rPr>
                <w:rFonts w:eastAsia="Arial Unicode MS" w:cs="Arial"/>
                <w:b/>
                <w:bCs/>
                <w:iCs/>
                <w:lang w:val="sr-Cyrl-CS"/>
              </w:rPr>
              <w:t>10.1</w:t>
            </w:r>
          </w:p>
        </w:tc>
        <w:tc>
          <w:tcPr>
            <w:tcW w:w="1124" w:type="pct"/>
            <w:shd w:val="clear" w:color="auto" w:fill="auto"/>
          </w:tcPr>
          <w:p w14:paraId="20EF995E" w14:textId="77777777" w:rsidR="00092E10" w:rsidRPr="00092E10" w:rsidRDefault="00092E10" w:rsidP="00092E10">
            <w:pPr>
              <w:rPr>
                <w:lang w:val="sr-Cyrl-RS"/>
              </w:rPr>
            </w:pPr>
            <w:r w:rsidRPr="009F40C6">
              <w:rPr>
                <w:rFonts w:cs="Arial"/>
                <w:noProof/>
                <w:sz w:val="20"/>
                <w:szCs w:val="20"/>
                <w:lang w:val="sr-Cyrl-CS"/>
              </w:rPr>
              <w:t xml:space="preserve">Лежај будилице бр.3 </w:t>
            </w:r>
            <w:r w:rsidRPr="009F40C6">
              <w:rPr>
                <w:rFonts w:cs="Arial"/>
                <w:noProof/>
                <w:lang w:val="sr-Cyrl-CS"/>
              </w:rPr>
              <w:t xml:space="preserve">Ø220x220 </w:t>
            </w:r>
            <w:r w:rsidRPr="009F40C6">
              <w:rPr>
                <w:rFonts w:cs="Arial"/>
                <w:noProof/>
                <w:lang w:val="sr-Latn-CS"/>
              </w:rPr>
              <w:t>mm</w:t>
            </w:r>
            <w:r>
              <w:rPr>
                <w:rFonts w:cs="Arial"/>
                <w:noProof/>
                <w:lang w:val="sr-Cyrl-RS"/>
              </w:rPr>
              <w:t xml:space="preserve"> УТ</w:t>
            </w:r>
          </w:p>
        </w:tc>
        <w:tc>
          <w:tcPr>
            <w:tcW w:w="591" w:type="pct"/>
            <w:shd w:val="clear" w:color="auto" w:fill="auto"/>
            <w:vAlign w:val="center"/>
          </w:tcPr>
          <w:p w14:paraId="22DB78C7" w14:textId="77777777" w:rsidR="00092E10" w:rsidRPr="004B4769" w:rsidRDefault="00092E10" w:rsidP="00092E10">
            <w:pPr>
              <w:spacing w:before="60" w:after="60"/>
              <w:jc w:val="center"/>
              <w:rPr>
                <w:rFonts w:cs="Arial"/>
                <w:lang w:val="sr-Cyrl-RS"/>
              </w:rPr>
            </w:pPr>
            <w:r w:rsidRPr="00925E18">
              <w:rPr>
                <w:rFonts w:cs="Arial"/>
                <w:lang w:val="sr-Cyrl-RS"/>
              </w:rPr>
              <w:t>ком</w:t>
            </w:r>
          </w:p>
        </w:tc>
        <w:tc>
          <w:tcPr>
            <w:tcW w:w="500" w:type="pct"/>
            <w:shd w:val="clear" w:color="auto" w:fill="auto"/>
            <w:vAlign w:val="center"/>
          </w:tcPr>
          <w:p w14:paraId="58B524A9" w14:textId="77777777" w:rsidR="00092E10" w:rsidRPr="002B1645" w:rsidRDefault="00092E10" w:rsidP="00092E10">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384C5457" w14:textId="77777777" w:rsidR="00092E10" w:rsidRPr="004B4769" w:rsidRDefault="00092E10" w:rsidP="00092E10">
            <w:pPr>
              <w:widowControl w:val="0"/>
              <w:spacing w:before="0"/>
              <w:rPr>
                <w:rFonts w:eastAsia="Arial Unicode MS" w:cs="Arial"/>
                <w:b/>
                <w:bCs/>
                <w:iCs/>
              </w:rPr>
            </w:pPr>
          </w:p>
        </w:tc>
        <w:tc>
          <w:tcPr>
            <w:tcW w:w="582" w:type="pct"/>
            <w:shd w:val="clear" w:color="auto" w:fill="auto"/>
            <w:vAlign w:val="center"/>
          </w:tcPr>
          <w:p w14:paraId="634C6B7D" w14:textId="77777777" w:rsidR="00092E10" w:rsidRPr="004B4769" w:rsidRDefault="00092E10" w:rsidP="00092E10">
            <w:pPr>
              <w:widowControl w:val="0"/>
              <w:spacing w:before="0"/>
              <w:rPr>
                <w:rFonts w:eastAsia="Arial Unicode MS" w:cs="Arial"/>
                <w:b/>
                <w:bCs/>
                <w:iCs/>
              </w:rPr>
            </w:pPr>
          </w:p>
        </w:tc>
        <w:tc>
          <w:tcPr>
            <w:tcW w:w="572" w:type="pct"/>
            <w:gridSpan w:val="2"/>
            <w:shd w:val="clear" w:color="auto" w:fill="auto"/>
            <w:vAlign w:val="center"/>
          </w:tcPr>
          <w:p w14:paraId="05C48B1B" w14:textId="77777777" w:rsidR="00092E10" w:rsidRPr="004B4769" w:rsidRDefault="00092E10" w:rsidP="00092E10">
            <w:pPr>
              <w:widowControl w:val="0"/>
              <w:spacing w:before="0"/>
              <w:rPr>
                <w:rFonts w:eastAsia="Arial Unicode MS" w:cs="Arial"/>
                <w:b/>
                <w:bCs/>
                <w:iCs/>
              </w:rPr>
            </w:pPr>
          </w:p>
        </w:tc>
        <w:tc>
          <w:tcPr>
            <w:tcW w:w="647" w:type="pct"/>
            <w:shd w:val="clear" w:color="auto" w:fill="auto"/>
            <w:vAlign w:val="center"/>
          </w:tcPr>
          <w:p w14:paraId="6019457A" w14:textId="77777777" w:rsidR="00092E10" w:rsidRPr="004B4769" w:rsidRDefault="00092E10" w:rsidP="00092E10">
            <w:pPr>
              <w:widowControl w:val="0"/>
              <w:spacing w:before="0"/>
              <w:rPr>
                <w:rFonts w:eastAsia="Arial Unicode MS" w:cs="Arial"/>
                <w:b/>
                <w:bCs/>
                <w:iCs/>
              </w:rPr>
            </w:pPr>
          </w:p>
        </w:tc>
      </w:tr>
      <w:tr w:rsidR="002A058E" w:rsidRPr="004B4769" w14:paraId="69C07C83" w14:textId="77777777" w:rsidTr="00A34360">
        <w:tc>
          <w:tcPr>
            <w:tcW w:w="412" w:type="pct"/>
            <w:shd w:val="clear" w:color="auto" w:fill="auto"/>
            <w:vAlign w:val="center"/>
          </w:tcPr>
          <w:p w14:paraId="2C810EB2"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11.</w:t>
            </w:r>
          </w:p>
        </w:tc>
        <w:tc>
          <w:tcPr>
            <w:tcW w:w="1124" w:type="pct"/>
            <w:shd w:val="clear" w:color="auto" w:fill="auto"/>
          </w:tcPr>
          <w:p w14:paraId="6E1D8E7D" w14:textId="77777777" w:rsidR="002A058E" w:rsidRPr="002A058E" w:rsidRDefault="002A058E" w:rsidP="002A058E">
            <w:pPr>
              <w:rPr>
                <w:lang w:val="sr-Cyrl-RS"/>
              </w:rPr>
            </w:pPr>
            <w:r w:rsidRPr="00FA37DB">
              <w:rPr>
                <w:rFonts w:cs="Arial"/>
                <w:noProof/>
                <w:sz w:val="20"/>
                <w:szCs w:val="20"/>
                <w:lang w:val="sr-Cyrl-CS"/>
              </w:rPr>
              <w:t>Лежај будилице бр.4</w:t>
            </w:r>
            <w:r w:rsidRPr="00FA37DB">
              <w:rPr>
                <w:rFonts w:cs="Arial"/>
                <w:noProof/>
                <w:lang w:val="sr-Cyrl-CS"/>
              </w:rPr>
              <w:t xml:space="preserve"> Ø160x160 </w:t>
            </w:r>
            <w:r w:rsidRPr="00FA37DB">
              <w:rPr>
                <w:rFonts w:cs="Arial"/>
                <w:noProof/>
                <w:lang w:val="sr-Latn-CS"/>
              </w:rPr>
              <w:t>mm</w:t>
            </w:r>
            <w:r>
              <w:rPr>
                <w:rFonts w:cs="Arial"/>
                <w:noProof/>
                <w:lang w:val="sr-Cyrl-RS"/>
              </w:rPr>
              <w:t xml:space="preserve"> ПТ</w:t>
            </w:r>
          </w:p>
        </w:tc>
        <w:tc>
          <w:tcPr>
            <w:tcW w:w="591" w:type="pct"/>
            <w:shd w:val="clear" w:color="auto" w:fill="auto"/>
            <w:vAlign w:val="center"/>
          </w:tcPr>
          <w:p w14:paraId="7EF04AB7" w14:textId="77777777" w:rsidR="002A058E" w:rsidRPr="004B4769" w:rsidRDefault="002A058E" w:rsidP="002A058E">
            <w:pPr>
              <w:spacing w:before="60" w:after="60"/>
              <w:jc w:val="center"/>
              <w:rPr>
                <w:rFonts w:cs="Arial"/>
                <w:lang w:val="sr-Cyrl-RS"/>
              </w:rPr>
            </w:pPr>
            <w:r>
              <w:rPr>
                <w:rFonts w:cs="Arial"/>
                <w:lang w:val="sr-Cyrl-RS"/>
              </w:rPr>
              <w:t>ком</w:t>
            </w:r>
          </w:p>
        </w:tc>
        <w:tc>
          <w:tcPr>
            <w:tcW w:w="500" w:type="pct"/>
            <w:shd w:val="clear" w:color="auto" w:fill="auto"/>
            <w:vAlign w:val="center"/>
          </w:tcPr>
          <w:p w14:paraId="636F51AE"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409D5C26"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6FE4F2C5"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3D426F05"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38A9EB9B" w14:textId="77777777" w:rsidR="002A058E" w:rsidRPr="004B4769" w:rsidRDefault="002A058E" w:rsidP="002A058E">
            <w:pPr>
              <w:widowControl w:val="0"/>
              <w:spacing w:before="0"/>
              <w:rPr>
                <w:rFonts w:eastAsia="Arial Unicode MS" w:cs="Arial"/>
                <w:b/>
                <w:bCs/>
                <w:iCs/>
              </w:rPr>
            </w:pPr>
          </w:p>
        </w:tc>
      </w:tr>
      <w:tr w:rsidR="002A058E" w:rsidRPr="004B4769" w14:paraId="2555F84E" w14:textId="77777777" w:rsidTr="00A34360">
        <w:tc>
          <w:tcPr>
            <w:tcW w:w="412" w:type="pct"/>
            <w:shd w:val="clear" w:color="auto" w:fill="auto"/>
            <w:vAlign w:val="center"/>
          </w:tcPr>
          <w:p w14:paraId="18759A50"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11.1</w:t>
            </w:r>
          </w:p>
        </w:tc>
        <w:tc>
          <w:tcPr>
            <w:tcW w:w="1124" w:type="pct"/>
            <w:shd w:val="clear" w:color="auto" w:fill="auto"/>
          </w:tcPr>
          <w:p w14:paraId="72ADB80A" w14:textId="77777777" w:rsidR="002A058E" w:rsidRPr="002A058E" w:rsidRDefault="002A058E" w:rsidP="002A058E">
            <w:pPr>
              <w:rPr>
                <w:lang w:val="sr-Cyrl-RS"/>
              </w:rPr>
            </w:pPr>
            <w:r w:rsidRPr="00FA37DB">
              <w:rPr>
                <w:rFonts w:cs="Arial"/>
                <w:noProof/>
                <w:sz w:val="20"/>
                <w:szCs w:val="20"/>
                <w:lang w:val="sr-Cyrl-CS"/>
              </w:rPr>
              <w:t>Лежај будилице бр.4</w:t>
            </w:r>
            <w:r w:rsidRPr="00FA37DB">
              <w:rPr>
                <w:rFonts w:cs="Arial"/>
                <w:noProof/>
                <w:lang w:val="sr-Cyrl-CS"/>
              </w:rPr>
              <w:t xml:space="preserve"> Ø160x160 </w:t>
            </w:r>
            <w:r w:rsidRPr="00FA37DB">
              <w:rPr>
                <w:rFonts w:cs="Arial"/>
                <w:noProof/>
                <w:lang w:val="sr-Latn-CS"/>
              </w:rPr>
              <w:t>mm</w:t>
            </w:r>
            <w:r>
              <w:rPr>
                <w:rFonts w:cs="Arial"/>
                <w:noProof/>
                <w:lang w:val="sr-Cyrl-RS"/>
              </w:rPr>
              <w:t xml:space="preserve"> УТ</w:t>
            </w:r>
          </w:p>
        </w:tc>
        <w:tc>
          <w:tcPr>
            <w:tcW w:w="591" w:type="pct"/>
            <w:shd w:val="clear" w:color="auto" w:fill="auto"/>
            <w:vAlign w:val="center"/>
          </w:tcPr>
          <w:p w14:paraId="0D7A54B1" w14:textId="77777777" w:rsidR="002A058E" w:rsidRPr="004B4769" w:rsidRDefault="002A058E" w:rsidP="002A058E">
            <w:pPr>
              <w:spacing w:before="60" w:after="60"/>
              <w:jc w:val="center"/>
              <w:rPr>
                <w:rFonts w:cs="Arial"/>
                <w:lang w:val="sr-Cyrl-RS"/>
              </w:rPr>
            </w:pPr>
            <w:r>
              <w:rPr>
                <w:rFonts w:cs="Arial"/>
                <w:lang w:val="sr-Cyrl-RS"/>
              </w:rPr>
              <w:t>ком</w:t>
            </w:r>
          </w:p>
        </w:tc>
        <w:tc>
          <w:tcPr>
            <w:tcW w:w="500" w:type="pct"/>
            <w:shd w:val="clear" w:color="auto" w:fill="auto"/>
            <w:vAlign w:val="center"/>
          </w:tcPr>
          <w:p w14:paraId="290FC3EC"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5CDC025C"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7F536427"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3D36191D"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5F6E4B92" w14:textId="77777777" w:rsidR="002A058E" w:rsidRPr="004B4769" w:rsidRDefault="002A058E" w:rsidP="002A058E">
            <w:pPr>
              <w:widowControl w:val="0"/>
              <w:spacing w:before="0"/>
              <w:rPr>
                <w:rFonts w:eastAsia="Arial Unicode MS" w:cs="Arial"/>
                <w:b/>
                <w:bCs/>
                <w:iCs/>
              </w:rPr>
            </w:pPr>
          </w:p>
        </w:tc>
      </w:tr>
      <w:tr w:rsidR="002A058E" w:rsidRPr="004B4769" w14:paraId="6BAA6B6C" w14:textId="77777777" w:rsidTr="00A34360">
        <w:tc>
          <w:tcPr>
            <w:tcW w:w="412" w:type="pct"/>
            <w:shd w:val="clear" w:color="auto" w:fill="auto"/>
            <w:vAlign w:val="center"/>
          </w:tcPr>
          <w:p w14:paraId="6E23A120"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12.</w:t>
            </w:r>
          </w:p>
        </w:tc>
        <w:tc>
          <w:tcPr>
            <w:tcW w:w="1124" w:type="pct"/>
            <w:shd w:val="clear" w:color="auto" w:fill="auto"/>
          </w:tcPr>
          <w:p w14:paraId="67E92BD4" w14:textId="77777777" w:rsidR="002A058E" w:rsidRPr="002A058E" w:rsidRDefault="002A058E" w:rsidP="002A058E">
            <w:pPr>
              <w:rPr>
                <w:lang w:val="sr-Cyrl-RS"/>
              </w:rPr>
            </w:pPr>
            <w:r w:rsidRPr="00B64699">
              <w:rPr>
                <w:rFonts w:cs="Arial"/>
                <w:noProof/>
                <w:sz w:val="20"/>
                <w:szCs w:val="20"/>
                <w:lang w:val="sr-Cyrl-CS"/>
              </w:rPr>
              <w:t xml:space="preserve">Заптивни лежај генератора предњи </w:t>
            </w:r>
            <w:r w:rsidRPr="00B64699">
              <w:rPr>
                <w:rFonts w:cs="Arial"/>
                <w:lang w:val="ru-RU"/>
              </w:rPr>
              <w:t>1515</w:t>
            </w:r>
            <w:r w:rsidRPr="00B64699">
              <w:rPr>
                <w:rFonts w:cs="Arial"/>
                <w:noProof/>
                <w:lang w:val="sr-Cyrl-CS"/>
              </w:rPr>
              <w:t xml:space="preserve"> x65</w:t>
            </w:r>
            <w:r w:rsidRPr="00B64699">
              <w:rPr>
                <w:rFonts w:cs="Arial"/>
                <w:noProof/>
                <w:lang w:val="sr-Latn-CS"/>
              </w:rPr>
              <w:t xml:space="preserve"> mm</w:t>
            </w:r>
            <w:r>
              <w:rPr>
                <w:rFonts w:cs="Arial"/>
                <w:noProof/>
                <w:lang w:val="sr-Cyrl-RS"/>
              </w:rPr>
              <w:t xml:space="preserve"> ПТ</w:t>
            </w:r>
          </w:p>
        </w:tc>
        <w:tc>
          <w:tcPr>
            <w:tcW w:w="591" w:type="pct"/>
            <w:shd w:val="clear" w:color="auto" w:fill="auto"/>
            <w:vAlign w:val="center"/>
          </w:tcPr>
          <w:p w14:paraId="774350BC" w14:textId="77777777" w:rsidR="002A058E" w:rsidRDefault="002A058E" w:rsidP="002A058E">
            <w:pPr>
              <w:spacing w:before="60" w:after="60"/>
              <w:jc w:val="center"/>
              <w:rPr>
                <w:rFonts w:cs="Arial"/>
                <w:lang w:val="sr-Cyrl-RS"/>
              </w:rPr>
            </w:pPr>
          </w:p>
          <w:p w14:paraId="6C7D2BA3" w14:textId="77777777" w:rsidR="002A058E" w:rsidRPr="004B4769" w:rsidRDefault="002A058E" w:rsidP="002A058E">
            <w:pPr>
              <w:spacing w:before="60" w:after="60"/>
              <w:jc w:val="center"/>
              <w:rPr>
                <w:rFonts w:cs="Arial"/>
                <w:lang w:val="sr-Cyrl-RS"/>
              </w:rPr>
            </w:pPr>
            <w:r>
              <w:rPr>
                <w:rFonts w:cs="Arial"/>
                <w:lang w:val="sr-Cyrl-RS"/>
              </w:rPr>
              <w:t>ком</w:t>
            </w:r>
          </w:p>
        </w:tc>
        <w:tc>
          <w:tcPr>
            <w:tcW w:w="500" w:type="pct"/>
            <w:shd w:val="clear" w:color="auto" w:fill="auto"/>
            <w:vAlign w:val="center"/>
          </w:tcPr>
          <w:p w14:paraId="1900096C" w14:textId="77777777" w:rsidR="002A058E" w:rsidRDefault="002A058E" w:rsidP="002A058E">
            <w:pPr>
              <w:spacing w:before="60" w:after="60"/>
              <w:jc w:val="center"/>
              <w:rPr>
                <w:rFonts w:cs="Arial"/>
                <w:sz w:val="20"/>
                <w:szCs w:val="20"/>
                <w:lang w:val="sr-Cyrl-RS"/>
              </w:rPr>
            </w:pPr>
          </w:p>
          <w:p w14:paraId="31763BCB"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1FE0A022"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076BF379"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5368287F"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5DE66B2C" w14:textId="77777777" w:rsidR="002A058E" w:rsidRPr="004B4769" w:rsidRDefault="002A058E" w:rsidP="002A058E">
            <w:pPr>
              <w:widowControl w:val="0"/>
              <w:spacing w:before="0"/>
              <w:rPr>
                <w:rFonts w:eastAsia="Arial Unicode MS" w:cs="Arial"/>
                <w:b/>
                <w:bCs/>
                <w:iCs/>
              </w:rPr>
            </w:pPr>
          </w:p>
        </w:tc>
      </w:tr>
      <w:tr w:rsidR="002A058E" w:rsidRPr="004B4769" w14:paraId="7E0AEDCD" w14:textId="77777777" w:rsidTr="00A34360">
        <w:tc>
          <w:tcPr>
            <w:tcW w:w="412" w:type="pct"/>
            <w:shd w:val="clear" w:color="auto" w:fill="auto"/>
            <w:vAlign w:val="center"/>
          </w:tcPr>
          <w:p w14:paraId="03E7F26B"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12.1</w:t>
            </w:r>
          </w:p>
        </w:tc>
        <w:tc>
          <w:tcPr>
            <w:tcW w:w="1124" w:type="pct"/>
            <w:shd w:val="clear" w:color="auto" w:fill="auto"/>
          </w:tcPr>
          <w:p w14:paraId="744BA0CD" w14:textId="77777777" w:rsidR="002A058E" w:rsidRPr="002A058E" w:rsidRDefault="002A058E" w:rsidP="002A058E">
            <w:pPr>
              <w:rPr>
                <w:lang w:val="sr-Cyrl-RS"/>
              </w:rPr>
            </w:pPr>
            <w:r w:rsidRPr="00B64699">
              <w:rPr>
                <w:rFonts w:cs="Arial"/>
                <w:noProof/>
                <w:sz w:val="20"/>
                <w:szCs w:val="20"/>
                <w:lang w:val="sr-Cyrl-CS"/>
              </w:rPr>
              <w:t xml:space="preserve">Заптивни лежај генератора предњи </w:t>
            </w:r>
            <w:r w:rsidRPr="00B64699">
              <w:rPr>
                <w:rFonts w:cs="Arial"/>
                <w:lang w:val="ru-RU"/>
              </w:rPr>
              <w:t>1515</w:t>
            </w:r>
            <w:r w:rsidRPr="00B64699">
              <w:rPr>
                <w:rFonts w:cs="Arial"/>
                <w:noProof/>
                <w:lang w:val="sr-Cyrl-CS"/>
              </w:rPr>
              <w:t xml:space="preserve"> x65</w:t>
            </w:r>
            <w:r w:rsidRPr="00B64699">
              <w:rPr>
                <w:rFonts w:cs="Arial"/>
                <w:noProof/>
                <w:lang w:val="sr-Latn-CS"/>
              </w:rPr>
              <w:t xml:space="preserve"> mm</w:t>
            </w:r>
            <w:r>
              <w:rPr>
                <w:rFonts w:cs="Arial"/>
                <w:noProof/>
                <w:lang w:val="sr-Cyrl-RS"/>
              </w:rPr>
              <w:t xml:space="preserve"> УТ</w:t>
            </w:r>
          </w:p>
        </w:tc>
        <w:tc>
          <w:tcPr>
            <w:tcW w:w="591" w:type="pct"/>
            <w:shd w:val="clear" w:color="auto" w:fill="auto"/>
            <w:vAlign w:val="center"/>
          </w:tcPr>
          <w:p w14:paraId="1464BF94" w14:textId="77777777" w:rsidR="002A058E" w:rsidRPr="004B4769" w:rsidRDefault="002A058E" w:rsidP="002A058E">
            <w:pPr>
              <w:spacing w:before="60" w:after="60"/>
              <w:jc w:val="center"/>
              <w:rPr>
                <w:rFonts w:cs="Arial"/>
                <w:lang w:val="sr-Cyrl-RS"/>
              </w:rPr>
            </w:pPr>
            <w:r w:rsidRPr="00925E18">
              <w:rPr>
                <w:rFonts w:cs="Arial"/>
                <w:lang w:val="sr-Cyrl-RS"/>
              </w:rPr>
              <w:t>ком</w:t>
            </w:r>
          </w:p>
        </w:tc>
        <w:tc>
          <w:tcPr>
            <w:tcW w:w="500" w:type="pct"/>
            <w:shd w:val="clear" w:color="auto" w:fill="auto"/>
            <w:vAlign w:val="center"/>
          </w:tcPr>
          <w:p w14:paraId="781641D7"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08E8D456"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6726AB33"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5182BA10"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1F28DF4A" w14:textId="77777777" w:rsidR="002A058E" w:rsidRPr="004B4769" w:rsidRDefault="002A058E" w:rsidP="002A058E">
            <w:pPr>
              <w:widowControl w:val="0"/>
              <w:spacing w:before="0"/>
              <w:rPr>
                <w:rFonts w:eastAsia="Arial Unicode MS" w:cs="Arial"/>
                <w:b/>
                <w:bCs/>
                <w:iCs/>
              </w:rPr>
            </w:pPr>
          </w:p>
        </w:tc>
      </w:tr>
      <w:tr w:rsidR="002A058E" w:rsidRPr="004B4769" w14:paraId="6921811D" w14:textId="77777777" w:rsidTr="00A34360">
        <w:tc>
          <w:tcPr>
            <w:tcW w:w="412" w:type="pct"/>
            <w:shd w:val="clear" w:color="auto" w:fill="auto"/>
            <w:vAlign w:val="center"/>
          </w:tcPr>
          <w:p w14:paraId="0451BC19"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13.</w:t>
            </w:r>
          </w:p>
        </w:tc>
        <w:tc>
          <w:tcPr>
            <w:tcW w:w="1124" w:type="pct"/>
            <w:shd w:val="clear" w:color="auto" w:fill="auto"/>
          </w:tcPr>
          <w:p w14:paraId="4EA9D0D7" w14:textId="77777777" w:rsidR="002A058E" w:rsidRPr="002A058E" w:rsidRDefault="002A058E" w:rsidP="002A058E">
            <w:pPr>
              <w:rPr>
                <w:lang w:val="sr-Cyrl-RS"/>
              </w:rPr>
            </w:pPr>
            <w:r w:rsidRPr="00C62C55">
              <w:rPr>
                <w:rFonts w:cs="Arial"/>
                <w:noProof/>
                <w:sz w:val="20"/>
                <w:szCs w:val="20"/>
                <w:lang w:val="sr-Cyrl-CS"/>
              </w:rPr>
              <w:t xml:space="preserve">Заптивни лежај генератора задњи </w:t>
            </w:r>
            <w:r w:rsidRPr="00C62C55">
              <w:rPr>
                <w:rFonts w:cs="Arial"/>
                <w:lang w:val="ru-RU"/>
              </w:rPr>
              <w:t>1515</w:t>
            </w:r>
            <w:r w:rsidRPr="00C62C55">
              <w:rPr>
                <w:rFonts w:cs="Arial"/>
                <w:noProof/>
                <w:lang w:val="sr-Cyrl-CS"/>
              </w:rPr>
              <w:t xml:space="preserve"> x65</w:t>
            </w:r>
            <w:r w:rsidRPr="00C62C55">
              <w:rPr>
                <w:rFonts w:cs="Arial"/>
                <w:noProof/>
                <w:lang w:val="sr-Latn-CS"/>
              </w:rPr>
              <w:t xml:space="preserve"> mm</w:t>
            </w:r>
            <w:r>
              <w:rPr>
                <w:rFonts w:cs="Arial"/>
                <w:noProof/>
                <w:lang w:val="sr-Cyrl-RS"/>
              </w:rPr>
              <w:t xml:space="preserve"> ПТ</w:t>
            </w:r>
          </w:p>
        </w:tc>
        <w:tc>
          <w:tcPr>
            <w:tcW w:w="591" w:type="pct"/>
            <w:shd w:val="clear" w:color="auto" w:fill="auto"/>
            <w:vAlign w:val="center"/>
          </w:tcPr>
          <w:p w14:paraId="63BDA610" w14:textId="77777777" w:rsidR="002A058E" w:rsidRPr="004B4769" w:rsidRDefault="002A058E" w:rsidP="002A058E">
            <w:pPr>
              <w:spacing w:before="60" w:after="60"/>
              <w:jc w:val="center"/>
              <w:rPr>
                <w:rFonts w:cs="Arial"/>
                <w:lang w:val="sr-Cyrl-RS"/>
              </w:rPr>
            </w:pPr>
            <w:r>
              <w:rPr>
                <w:rFonts w:cs="Arial"/>
                <w:lang w:val="sr-Cyrl-RS"/>
              </w:rPr>
              <w:t>ком</w:t>
            </w:r>
          </w:p>
        </w:tc>
        <w:tc>
          <w:tcPr>
            <w:tcW w:w="500" w:type="pct"/>
            <w:shd w:val="clear" w:color="auto" w:fill="auto"/>
            <w:vAlign w:val="center"/>
          </w:tcPr>
          <w:p w14:paraId="7D98AB78"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64F71DDE"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7741B07A"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2E1C2890"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094CFA0D" w14:textId="77777777" w:rsidR="002A058E" w:rsidRPr="004B4769" w:rsidRDefault="002A058E" w:rsidP="002A058E">
            <w:pPr>
              <w:widowControl w:val="0"/>
              <w:spacing w:before="0"/>
              <w:rPr>
                <w:rFonts w:eastAsia="Arial Unicode MS" w:cs="Arial"/>
                <w:b/>
                <w:bCs/>
                <w:iCs/>
              </w:rPr>
            </w:pPr>
          </w:p>
        </w:tc>
      </w:tr>
      <w:tr w:rsidR="002A058E" w:rsidRPr="004B4769" w14:paraId="39743A19" w14:textId="77777777" w:rsidTr="00A34360">
        <w:tc>
          <w:tcPr>
            <w:tcW w:w="412" w:type="pct"/>
            <w:shd w:val="clear" w:color="auto" w:fill="auto"/>
            <w:vAlign w:val="center"/>
          </w:tcPr>
          <w:p w14:paraId="45631ECF" w14:textId="77777777" w:rsidR="002A058E" w:rsidRDefault="002A058E" w:rsidP="002A058E">
            <w:pPr>
              <w:widowControl w:val="0"/>
              <w:spacing w:before="0"/>
              <w:rPr>
                <w:rFonts w:eastAsia="Arial Unicode MS" w:cs="Arial"/>
                <w:b/>
                <w:bCs/>
                <w:iCs/>
                <w:lang w:val="sr-Cyrl-CS"/>
              </w:rPr>
            </w:pPr>
            <w:r>
              <w:rPr>
                <w:rFonts w:eastAsia="Arial Unicode MS" w:cs="Arial"/>
                <w:b/>
                <w:bCs/>
                <w:iCs/>
                <w:lang w:val="sr-Cyrl-CS"/>
              </w:rPr>
              <w:t>13.1</w:t>
            </w:r>
          </w:p>
        </w:tc>
        <w:tc>
          <w:tcPr>
            <w:tcW w:w="1124" w:type="pct"/>
            <w:shd w:val="clear" w:color="auto" w:fill="auto"/>
          </w:tcPr>
          <w:p w14:paraId="06A1CCE9" w14:textId="77777777" w:rsidR="002A058E" w:rsidRPr="002A058E" w:rsidRDefault="002A058E" w:rsidP="002A058E">
            <w:pPr>
              <w:rPr>
                <w:lang w:val="sr-Cyrl-RS"/>
              </w:rPr>
            </w:pPr>
            <w:r w:rsidRPr="00C62C55">
              <w:rPr>
                <w:rFonts w:cs="Arial"/>
                <w:noProof/>
                <w:sz w:val="20"/>
                <w:szCs w:val="20"/>
                <w:lang w:val="sr-Cyrl-CS"/>
              </w:rPr>
              <w:t xml:space="preserve">Заптивни лежај генератора задњи </w:t>
            </w:r>
            <w:r w:rsidRPr="00C62C55">
              <w:rPr>
                <w:rFonts w:cs="Arial"/>
                <w:lang w:val="ru-RU"/>
              </w:rPr>
              <w:t>1515</w:t>
            </w:r>
            <w:r w:rsidRPr="00C62C55">
              <w:rPr>
                <w:rFonts w:cs="Arial"/>
                <w:noProof/>
                <w:lang w:val="sr-Cyrl-CS"/>
              </w:rPr>
              <w:t xml:space="preserve"> x65</w:t>
            </w:r>
            <w:r w:rsidRPr="00C62C55">
              <w:rPr>
                <w:rFonts w:cs="Arial"/>
                <w:noProof/>
                <w:lang w:val="sr-Latn-CS"/>
              </w:rPr>
              <w:t xml:space="preserve"> mm</w:t>
            </w:r>
            <w:r>
              <w:rPr>
                <w:rFonts w:cs="Arial"/>
                <w:noProof/>
                <w:lang w:val="sr-Cyrl-RS"/>
              </w:rPr>
              <w:t xml:space="preserve"> УТ</w:t>
            </w:r>
          </w:p>
        </w:tc>
        <w:tc>
          <w:tcPr>
            <w:tcW w:w="591" w:type="pct"/>
            <w:shd w:val="clear" w:color="auto" w:fill="auto"/>
            <w:vAlign w:val="center"/>
          </w:tcPr>
          <w:p w14:paraId="083EB4BB" w14:textId="77777777" w:rsidR="002A058E" w:rsidRPr="004B4769" w:rsidRDefault="002A058E" w:rsidP="002A058E">
            <w:pPr>
              <w:spacing w:before="60" w:after="60"/>
              <w:jc w:val="center"/>
              <w:rPr>
                <w:rFonts w:cs="Arial"/>
                <w:lang w:val="sr-Cyrl-RS"/>
              </w:rPr>
            </w:pPr>
            <w:r>
              <w:rPr>
                <w:rFonts w:cs="Arial"/>
                <w:lang w:val="sr-Cyrl-RS"/>
              </w:rPr>
              <w:t>ком</w:t>
            </w:r>
          </w:p>
        </w:tc>
        <w:tc>
          <w:tcPr>
            <w:tcW w:w="500" w:type="pct"/>
            <w:shd w:val="clear" w:color="auto" w:fill="auto"/>
            <w:vAlign w:val="center"/>
          </w:tcPr>
          <w:p w14:paraId="68A8123E" w14:textId="77777777" w:rsidR="002A058E" w:rsidRPr="002B1645" w:rsidRDefault="002A058E" w:rsidP="002A058E">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12D0CA17" w14:textId="77777777" w:rsidR="002A058E" w:rsidRPr="004B4769" w:rsidRDefault="002A058E" w:rsidP="002A058E">
            <w:pPr>
              <w:widowControl w:val="0"/>
              <w:spacing w:before="0"/>
              <w:rPr>
                <w:rFonts w:eastAsia="Arial Unicode MS" w:cs="Arial"/>
                <w:b/>
                <w:bCs/>
                <w:iCs/>
              </w:rPr>
            </w:pPr>
          </w:p>
        </w:tc>
        <w:tc>
          <w:tcPr>
            <w:tcW w:w="582" w:type="pct"/>
            <w:shd w:val="clear" w:color="auto" w:fill="auto"/>
            <w:vAlign w:val="center"/>
          </w:tcPr>
          <w:p w14:paraId="6EE5879B" w14:textId="77777777" w:rsidR="002A058E" w:rsidRPr="004B4769" w:rsidRDefault="002A058E" w:rsidP="002A058E">
            <w:pPr>
              <w:widowControl w:val="0"/>
              <w:spacing w:before="0"/>
              <w:rPr>
                <w:rFonts w:eastAsia="Arial Unicode MS" w:cs="Arial"/>
                <w:b/>
                <w:bCs/>
                <w:iCs/>
              </w:rPr>
            </w:pPr>
          </w:p>
        </w:tc>
        <w:tc>
          <w:tcPr>
            <w:tcW w:w="572" w:type="pct"/>
            <w:gridSpan w:val="2"/>
            <w:shd w:val="clear" w:color="auto" w:fill="auto"/>
            <w:vAlign w:val="center"/>
          </w:tcPr>
          <w:p w14:paraId="76902870" w14:textId="77777777" w:rsidR="002A058E" w:rsidRPr="004B4769" w:rsidRDefault="002A058E" w:rsidP="002A058E">
            <w:pPr>
              <w:widowControl w:val="0"/>
              <w:spacing w:before="0"/>
              <w:rPr>
                <w:rFonts w:eastAsia="Arial Unicode MS" w:cs="Arial"/>
                <w:b/>
                <w:bCs/>
                <w:iCs/>
              </w:rPr>
            </w:pPr>
          </w:p>
        </w:tc>
        <w:tc>
          <w:tcPr>
            <w:tcW w:w="647" w:type="pct"/>
            <w:shd w:val="clear" w:color="auto" w:fill="auto"/>
            <w:vAlign w:val="center"/>
          </w:tcPr>
          <w:p w14:paraId="136C3685" w14:textId="77777777" w:rsidR="002A058E" w:rsidRPr="004B4769" w:rsidRDefault="002A058E" w:rsidP="002A058E">
            <w:pPr>
              <w:widowControl w:val="0"/>
              <w:spacing w:before="0"/>
              <w:rPr>
                <w:rFonts w:eastAsia="Arial Unicode MS" w:cs="Arial"/>
                <w:b/>
                <w:bCs/>
                <w:iCs/>
              </w:rPr>
            </w:pPr>
          </w:p>
        </w:tc>
      </w:tr>
      <w:tr w:rsidR="002A058E" w:rsidRPr="004B4769" w14:paraId="64F24327" w14:textId="77777777" w:rsidTr="00CE6CDD">
        <w:tc>
          <w:tcPr>
            <w:tcW w:w="412" w:type="pct"/>
            <w:shd w:val="clear" w:color="auto" w:fill="auto"/>
            <w:vAlign w:val="center"/>
          </w:tcPr>
          <w:p w14:paraId="3AE5AA3F" w14:textId="77777777" w:rsidR="002A058E" w:rsidRDefault="002A058E" w:rsidP="00EF7A69">
            <w:pPr>
              <w:widowControl w:val="0"/>
              <w:spacing w:before="0"/>
              <w:rPr>
                <w:rFonts w:eastAsia="Arial Unicode MS" w:cs="Arial"/>
                <w:b/>
                <w:bCs/>
                <w:iCs/>
                <w:lang w:val="sr-Cyrl-CS"/>
              </w:rPr>
            </w:pPr>
          </w:p>
        </w:tc>
        <w:tc>
          <w:tcPr>
            <w:tcW w:w="4588" w:type="pct"/>
            <w:gridSpan w:val="8"/>
            <w:shd w:val="clear" w:color="auto" w:fill="auto"/>
            <w:vAlign w:val="center"/>
          </w:tcPr>
          <w:p w14:paraId="17C11293" w14:textId="77777777" w:rsidR="002A058E" w:rsidRPr="002A058E" w:rsidRDefault="002A058E" w:rsidP="00EF7A69">
            <w:pPr>
              <w:widowControl w:val="0"/>
              <w:spacing w:before="0"/>
              <w:rPr>
                <w:rFonts w:eastAsia="Arial Unicode MS" w:cs="Arial"/>
                <w:b/>
                <w:bCs/>
                <w:iCs/>
                <w:lang w:val="sr-Cyrl-RS"/>
              </w:rPr>
            </w:pPr>
            <w:r w:rsidRPr="002A058E">
              <w:rPr>
                <w:rFonts w:cs="Arial"/>
                <w:b/>
                <w:noProof/>
                <w:sz w:val="20"/>
                <w:szCs w:val="20"/>
                <w:lang w:val="sr-Cyrl-CS"/>
              </w:rPr>
              <w:t>ВЕНТИЛИ ВИСОКОГ ПРИТИСКА</w:t>
            </w:r>
          </w:p>
        </w:tc>
      </w:tr>
      <w:tr w:rsidR="00092E10" w:rsidRPr="004B4769" w14:paraId="4FFB2F9B" w14:textId="77777777" w:rsidTr="00A34360">
        <w:tc>
          <w:tcPr>
            <w:tcW w:w="412" w:type="pct"/>
            <w:shd w:val="clear" w:color="auto" w:fill="auto"/>
            <w:vAlign w:val="center"/>
          </w:tcPr>
          <w:p w14:paraId="3D072063" w14:textId="77777777" w:rsidR="001B2186" w:rsidRDefault="002A058E" w:rsidP="00EF7A69">
            <w:pPr>
              <w:widowControl w:val="0"/>
              <w:spacing w:before="0"/>
              <w:rPr>
                <w:rFonts w:eastAsia="Arial Unicode MS" w:cs="Arial"/>
                <w:b/>
                <w:bCs/>
                <w:iCs/>
                <w:lang w:val="sr-Cyrl-CS"/>
              </w:rPr>
            </w:pPr>
            <w:r>
              <w:rPr>
                <w:rFonts w:eastAsia="Arial Unicode MS" w:cs="Arial"/>
                <w:b/>
                <w:bCs/>
                <w:iCs/>
                <w:lang w:val="sr-Cyrl-CS"/>
              </w:rPr>
              <w:t>14</w:t>
            </w:r>
            <w:r w:rsidR="001B2186">
              <w:rPr>
                <w:rFonts w:eastAsia="Arial Unicode MS" w:cs="Arial"/>
                <w:b/>
                <w:bCs/>
                <w:iCs/>
                <w:lang w:val="sr-Cyrl-CS"/>
              </w:rPr>
              <w:t>.</w:t>
            </w:r>
          </w:p>
        </w:tc>
        <w:tc>
          <w:tcPr>
            <w:tcW w:w="1124" w:type="pct"/>
            <w:shd w:val="clear" w:color="auto" w:fill="auto"/>
            <w:vAlign w:val="center"/>
          </w:tcPr>
          <w:p w14:paraId="55723B0C" w14:textId="77777777" w:rsidR="001B2186" w:rsidRPr="00DD7785" w:rsidRDefault="002A058E" w:rsidP="00EF7A69">
            <w:pPr>
              <w:spacing w:before="60" w:after="60"/>
              <w:rPr>
                <w:rFonts w:cs="Arial"/>
                <w:lang w:val="sr-Cyrl-CS"/>
              </w:rPr>
            </w:pPr>
            <w:r w:rsidRPr="004C1940">
              <w:rPr>
                <w:rFonts w:cs="Arial"/>
                <w:noProof/>
                <w:sz w:val="20"/>
                <w:szCs w:val="20"/>
                <w:lang w:val="sr-Cyrl-CS"/>
              </w:rPr>
              <w:t>Седиште стоп вентила</w:t>
            </w:r>
            <w:r>
              <w:rPr>
                <w:rFonts w:cs="Arial"/>
                <w:noProof/>
                <w:sz w:val="20"/>
                <w:szCs w:val="20"/>
                <w:lang w:val="sr-Cyrl-CS"/>
              </w:rPr>
              <w:t xml:space="preserve">  ПТ/МТ</w:t>
            </w:r>
          </w:p>
        </w:tc>
        <w:tc>
          <w:tcPr>
            <w:tcW w:w="591" w:type="pct"/>
            <w:shd w:val="clear" w:color="auto" w:fill="auto"/>
            <w:vAlign w:val="center"/>
          </w:tcPr>
          <w:p w14:paraId="1A502755" w14:textId="77777777" w:rsidR="001B2186" w:rsidRPr="004B4769" w:rsidRDefault="001B2186" w:rsidP="00EF7A69">
            <w:pPr>
              <w:spacing w:before="60" w:after="60"/>
              <w:jc w:val="center"/>
              <w:rPr>
                <w:rFonts w:cs="Arial"/>
                <w:lang w:val="sr-Cyrl-RS"/>
              </w:rPr>
            </w:pPr>
            <w:r>
              <w:rPr>
                <w:rFonts w:cs="Arial"/>
                <w:lang w:val="sr-Cyrl-RS"/>
              </w:rPr>
              <w:t>ком</w:t>
            </w:r>
          </w:p>
        </w:tc>
        <w:tc>
          <w:tcPr>
            <w:tcW w:w="500" w:type="pct"/>
            <w:shd w:val="clear" w:color="auto" w:fill="auto"/>
            <w:vAlign w:val="center"/>
          </w:tcPr>
          <w:p w14:paraId="1001B7E8" w14:textId="77777777" w:rsidR="001B2186" w:rsidRPr="002B1645" w:rsidRDefault="002A058E" w:rsidP="00EF7A6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2CF8F275" w14:textId="77777777" w:rsidR="001B2186" w:rsidRPr="004B4769" w:rsidRDefault="001B2186" w:rsidP="00EF7A69">
            <w:pPr>
              <w:widowControl w:val="0"/>
              <w:spacing w:before="0"/>
              <w:rPr>
                <w:rFonts w:eastAsia="Arial Unicode MS" w:cs="Arial"/>
                <w:b/>
                <w:bCs/>
                <w:iCs/>
              </w:rPr>
            </w:pPr>
          </w:p>
        </w:tc>
        <w:tc>
          <w:tcPr>
            <w:tcW w:w="582" w:type="pct"/>
            <w:shd w:val="clear" w:color="auto" w:fill="auto"/>
            <w:vAlign w:val="center"/>
          </w:tcPr>
          <w:p w14:paraId="657A4EAA" w14:textId="77777777" w:rsidR="001B2186" w:rsidRPr="004B4769" w:rsidRDefault="001B2186" w:rsidP="00EF7A69">
            <w:pPr>
              <w:widowControl w:val="0"/>
              <w:spacing w:before="0"/>
              <w:rPr>
                <w:rFonts w:eastAsia="Arial Unicode MS" w:cs="Arial"/>
                <w:b/>
                <w:bCs/>
                <w:iCs/>
              </w:rPr>
            </w:pPr>
          </w:p>
        </w:tc>
        <w:tc>
          <w:tcPr>
            <w:tcW w:w="572" w:type="pct"/>
            <w:gridSpan w:val="2"/>
            <w:shd w:val="clear" w:color="auto" w:fill="auto"/>
            <w:vAlign w:val="center"/>
          </w:tcPr>
          <w:p w14:paraId="2028B9A2" w14:textId="77777777" w:rsidR="001B2186" w:rsidRPr="004B4769" w:rsidRDefault="001B2186" w:rsidP="00EF7A69">
            <w:pPr>
              <w:widowControl w:val="0"/>
              <w:spacing w:before="0"/>
              <w:rPr>
                <w:rFonts w:eastAsia="Arial Unicode MS" w:cs="Arial"/>
                <w:b/>
                <w:bCs/>
                <w:iCs/>
              </w:rPr>
            </w:pPr>
          </w:p>
        </w:tc>
        <w:tc>
          <w:tcPr>
            <w:tcW w:w="647" w:type="pct"/>
            <w:shd w:val="clear" w:color="auto" w:fill="auto"/>
            <w:vAlign w:val="center"/>
          </w:tcPr>
          <w:p w14:paraId="55664894" w14:textId="77777777" w:rsidR="001B2186" w:rsidRPr="004B4769" w:rsidRDefault="001B2186" w:rsidP="00EF7A69">
            <w:pPr>
              <w:widowControl w:val="0"/>
              <w:spacing w:before="0"/>
              <w:rPr>
                <w:rFonts w:eastAsia="Arial Unicode MS" w:cs="Arial"/>
                <w:b/>
                <w:bCs/>
                <w:iCs/>
              </w:rPr>
            </w:pPr>
          </w:p>
        </w:tc>
      </w:tr>
      <w:tr w:rsidR="00EF7A69" w:rsidRPr="004B4769" w14:paraId="1E065B84" w14:textId="77777777" w:rsidTr="00A34360">
        <w:tc>
          <w:tcPr>
            <w:tcW w:w="412" w:type="pct"/>
            <w:shd w:val="clear" w:color="auto" w:fill="auto"/>
            <w:vAlign w:val="center"/>
          </w:tcPr>
          <w:p w14:paraId="725E1EFA" w14:textId="77777777" w:rsidR="00EF7A69" w:rsidRDefault="00EF7A69" w:rsidP="00EF7A69">
            <w:pPr>
              <w:widowControl w:val="0"/>
              <w:spacing w:before="0"/>
              <w:rPr>
                <w:rFonts w:eastAsia="Arial Unicode MS" w:cs="Arial"/>
                <w:b/>
                <w:bCs/>
                <w:iCs/>
                <w:lang w:val="sr-Cyrl-CS"/>
              </w:rPr>
            </w:pPr>
            <w:r>
              <w:rPr>
                <w:rFonts w:eastAsia="Arial Unicode MS" w:cs="Arial"/>
                <w:b/>
                <w:bCs/>
                <w:iCs/>
                <w:lang w:val="sr-Cyrl-CS"/>
              </w:rPr>
              <w:t>15.</w:t>
            </w:r>
          </w:p>
        </w:tc>
        <w:tc>
          <w:tcPr>
            <w:tcW w:w="1124" w:type="pct"/>
            <w:shd w:val="clear" w:color="auto" w:fill="auto"/>
            <w:vAlign w:val="center"/>
          </w:tcPr>
          <w:p w14:paraId="1FD75C93" w14:textId="77777777" w:rsidR="00EF7A69" w:rsidRPr="004C1940" w:rsidRDefault="00EF7A69" w:rsidP="00EF7A69">
            <w:pPr>
              <w:ind w:left="176"/>
              <w:rPr>
                <w:rFonts w:cs="Arial"/>
                <w:noProof/>
                <w:sz w:val="20"/>
                <w:szCs w:val="20"/>
                <w:lang w:val="sr-Cyrl-CS"/>
              </w:rPr>
            </w:pPr>
            <w:r w:rsidRPr="004C1940">
              <w:rPr>
                <w:rFonts w:cs="Arial"/>
                <w:noProof/>
                <w:sz w:val="20"/>
                <w:szCs w:val="20"/>
                <w:lang w:val="sr-Cyrl-CS"/>
              </w:rPr>
              <w:t>Седиште стоп вентила</w:t>
            </w:r>
          </w:p>
        </w:tc>
        <w:tc>
          <w:tcPr>
            <w:tcW w:w="591" w:type="pct"/>
            <w:shd w:val="clear" w:color="auto" w:fill="auto"/>
            <w:vAlign w:val="center"/>
          </w:tcPr>
          <w:p w14:paraId="240741B4" w14:textId="77777777" w:rsidR="00EF7A69" w:rsidRPr="001E2BDA" w:rsidRDefault="00EF7A69" w:rsidP="00EF7A69">
            <w:pPr>
              <w:jc w:val="center"/>
            </w:pPr>
            <w:r w:rsidRPr="001E2BDA">
              <w:t>ком</w:t>
            </w:r>
          </w:p>
        </w:tc>
        <w:tc>
          <w:tcPr>
            <w:tcW w:w="500" w:type="pct"/>
            <w:shd w:val="clear" w:color="auto" w:fill="auto"/>
            <w:vAlign w:val="center"/>
          </w:tcPr>
          <w:p w14:paraId="4570691D" w14:textId="77777777" w:rsidR="00EF7A69" w:rsidRPr="001E2BDA" w:rsidRDefault="00EF7A69" w:rsidP="00EF7A69">
            <w:pPr>
              <w:jc w:val="center"/>
            </w:pPr>
            <w:r w:rsidRPr="001E2BDA">
              <w:t>1</w:t>
            </w:r>
          </w:p>
        </w:tc>
        <w:tc>
          <w:tcPr>
            <w:tcW w:w="572" w:type="pct"/>
            <w:shd w:val="clear" w:color="auto" w:fill="auto"/>
            <w:vAlign w:val="center"/>
          </w:tcPr>
          <w:p w14:paraId="047D4565"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4DBEE96"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45CC17E"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4577BFD0" w14:textId="77777777" w:rsidR="00EF7A69" w:rsidRPr="004B4769" w:rsidRDefault="00EF7A69" w:rsidP="00EF7A69">
            <w:pPr>
              <w:widowControl w:val="0"/>
              <w:spacing w:before="0"/>
              <w:rPr>
                <w:rFonts w:eastAsia="Arial Unicode MS" w:cs="Arial"/>
                <w:b/>
                <w:bCs/>
                <w:iCs/>
              </w:rPr>
            </w:pPr>
          </w:p>
        </w:tc>
      </w:tr>
      <w:tr w:rsidR="00EF7A69" w:rsidRPr="004B4769" w14:paraId="09B71843" w14:textId="77777777" w:rsidTr="00A34360">
        <w:tc>
          <w:tcPr>
            <w:tcW w:w="412" w:type="pct"/>
            <w:shd w:val="clear" w:color="auto" w:fill="auto"/>
            <w:vAlign w:val="center"/>
          </w:tcPr>
          <w:p w14:paraId="74F19F55" w14:textId="77777777" w:rsidR="00EF7A69" w:rsidRDefault="00EF7A69" w:rsidP="00EF7A69">
            <w:pPr>
              <w:widowControl w:val="0"/>
              <w:spacing w:before="0"/>
              <w:rPr>
                <w:rFonts w:eastAsia="Arial Unicode MS" w:cs="Arial"/>
                <w:b/>
                <w:bCs/>
                <w:iCs/>
                <w:lang w:val="sr-Cyrl-CS"/>
              </w:rPr>
            </w:pPr>
            <w:r>
              <w:rPr>
                <w:rFonts w:eastAsia="Arial Unicode MS" w:cs="Arial"/>
                <w:b/>
                <w:bCs/>
                <w:iCs/>
                <w:lang w:val="sr-Cyrl-CS"/>
              </w:rPr>
              <w:t>16.</w:t>
            </w:r>
          </w:p>
        </w:tc>
        <w:tc>
          <w:tcPr>
            <w:tcW w:w="1124" w:type="pct"/>
            <w:shd w:val="clear" w:color="auto" w:fill="auto"/>
            <w:vAlign w:val="center"/>
          </w:tcPr>
          <w:p w14:paraId="747A6B8C" w14:textId="77777777" w:rsidR="00EF7A69" w:rsidRPr="004C1940" w:rsidRDefault="00EF7A69" w:rsidP="00EF7A69">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591" w:type="pct"/>
            <w:shd w:val="clear" w:color="auto" w:fill="auto"/>
            <w:vAlign w:val="center"/>
          </w:tcPr>
          <w:p w14:paraId="177CDAD0" w14:textId="77777777" w:rsidR="00EF7A69" w:rsidRPr="001E2BDA" w:rsidRDefault="00EF7A69" w:rsidP="00EF7A69">
            <w:pPr>
              <w:jc w:val="center"/>
            </w:pPr>
            <w:r w:rsidRPr="001E2BDA">
              <w:t>ком</w:t>
            </w:r>
          </w:p>
        </w:tc>
        <w:tc>
          <w:tcPr>
            <w:tcW w:w="500" w:type="pct"/>
            <w:shd w:val="clear" w:color="auto" w:fill="auto"/>
            <w:vAlign w:val="center"/>
          </w:tcPr>
          <w:p w14:paraId="2BE32844" w14:textId="77777777" w:rsidR="00EF7A69" w:rsidRPr="001E2BDA" w:rsidRDefault="00EF7A69" w:rsidP="00EF7A69">
            <w:pPr>
              <w:jc w:val="center"/>
            </w:pPr>
            <w:r w:rsidRPr="001E2BDA">
              <w:t>1</w:t>
            </w:r>
          </w:p>
        </w:tc>
        <w:tc>
          <w:tcPr>
            <w:tcW w:w="572" w:type="pct"/>
            <w:shd w:val="clear" w:color="auto" w:fill="auto"/>
            <w:vAlign w:val="center"/>
          </w:tcPr>
          <w:p w14:paraId="448C9637"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06B89D4"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8937FA8"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6D950A40" w14:textId="77777777" w:rsidR="00EF7A69" w:rsidRPr="004B4769" w:rsidRDefault="00EF7A69" w:rsidP="00EF7A69">
            <w:pPr>
              <w:widowControl w:val="0"/>
              <w:spacing w:before="0"/>
              <w:rPr>
                <w:rFonts w:eastAsia="Arial Unicode MS" w:cs="Arial"/>
                <w:b/>
                <w:bCs/>
                <w:iCs/>
              </w:rPr>
            </w:pPr>
          </w:p>
        </w:tc>
      </w:tr>
      <w:tr w:rsidR="00EF7A69" w:rsidRPr="004B4769" w14:paraId="0C536BB7" w14:textId="77777777" w:rsidTr="00A34360">
        <w:tc>
          <w:tcPr>
            <w:tcW w:w="412" w:type="pct"/>
            <w:shd w:val="clear" w:color="auto" w:fill="auto"/>
            <w:vAlign w:val="center"/>
          </w:tcPr>
          <w:p w14:paraId="502A821A"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17</w:t>
            </w:r>
            <w:r w:rsidR="00EF7A69">
              <w:rPr>
                <w:rFonts w:eastAsia="Arial Unicode MS" w:cs="Arial"/>
                <w:b/>
                <w:bCs/>
                <w:iCs/>
                <w:lang w:val="sr-Cyrl-CS"/>
              </w:rPr>
              <w:t>.</w:t>
            </w:r>
          </w:p>
        </w:tc>
        <w:tc>
          <w:tcPr>
            <w:tcW w:w="1124" w:type="pct"/>
            <w:shd w:val="clear" w:color="auto" w:fill="auto"/>
            <w:vAlign w:val="center"/>
          </w:tcPr>
          <w:p w14:paraId="09CE0F64" w14:textId="77777777" w:rsidR="00EF7A69" w:rsidRPr="004C1940" w:rsidRDefault="00EF7A69" w:rsidP="00EF7A69">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591" w:type="pct"/>
            <w:shd w:val="clear" w:color="auto" w:fill="auto"/>
            <w:vAlign w:val="center"/>
          </w:tcPr>
          <w:p w14:paraId="4131310A" w14:textId="77777777" w:rsidR="00EF7A69" w:rsidRPr="001E2BDA" w:rsidRDefault="00EF7A69" w:rsidP="00EF7A69">
            <w:pPr>
              <w:jc w:val="center"/>
            </w:pPr>
            <w:r w:rsidRPr="001E2BDA">
              <w:t>ком</w:t>
            </w:r>
          </w:p>
        </w:tc>
        <w:tc>
          <w:tcPr>
            <w:tcW w:w="500" w:type="pct"/>
            <w:shd w:val="clear" w:color="auto" w:fill="auto"/>
            <w:vAlign w:val="center"/>
          </w:tcPr>
          <w:p w14:paraId="173331F0" w14:textId="77777777" w:rsidR="00EF7A69" w:rsidRPr="001E2BDA" w:rsidRDefault="00EF7A69" w:rsidP="00EF7A69">
            <w:pPr>
              <w:jc w:val="center"/>
            </w:pPr>
            <w:r w:rsidRPr="001E2BDA">
              <w:t>1</w:t>
            </w:r>
          </w:p>
        </w:tc>
        <w:tc>
          <w:tcPr>
            <w:tcW w:w="572" w:type="pct"/>
            <w:shd w:val="clear" w:color="auto" w:fill="auto"/>
            <w:vAlign w:val="center"/>
          </w:tcPr>
          <w:p w14:paraId="220F8DD8"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49C16026"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A9272FD"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F521DF0" w14:textId="77777777" w:rsidR="00EF7A69" w:rsidRPr="004B4769" w:rsidRDefault="00EF7A69" w:rsidP="00EF7A69">
            <w:pPr>
              <w:widowControl w:val="0"/>
              <w:spacing w:before="0"/>
              <w:rPr>
                <w:rFonts w:eastAsia="Arial Unicode MS" w:cs="Arial"/>
                <w:b/>
                <w:bCs/>
                <w:iCs/>
              </w:rPr>
            </w:pPr>
          </w:p>
        </w:tc>
      </w:tr>
      <w:tr w:rsidR="00EF7A69" w:rsidRPr="004B4769" w14:paraId="3FF9588C" w14:textId="77777777" w:rsidTr="00A34360">
        <w:tc>
          <w:tcPr>
            <w:tcW w:w="412" w:type="pct"/>
            <w:shd w:val="clear" w:color="auto" w:fill="auto"/>
            <w:vAlign w:val="center"/>
          </w:tcPr>
          <w:p w14:paraId="7757F1C4"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18</w:t>
            </w:r>
            <w:r w:rsidR="00EF7A69">
              <w:rPr>
                <w:rFonts w:eastAsia="Arial Unicode MS" w:cs="Arial"/>
                <w:b/>
                <w:bCs/>
                <w:iCs/>
                <w:lang w:val="sr-Cyrl-CS"/>
              </w:rPr>
              <w:t>.</w:t>
            </w:r>
          </w:p>
        </w:tc>
        <w:tc>
          <w:tcPr>
            <w:tcW w:w="1124" w:type="pct"/>
            <w:shd w:val="clear" w:color="auto" w:fill="auto"/>
            <w:vAlign w:val="center"/>
          </w:tcPr>
          <w:p w14:paraId="03E2E571" w14:textId="77777777" w:rsidR="00EF7A69" w:rsidRPr="00316610" w:rsidRDefault="00EF7A69" w:rsidP="00EF7A69">
            <w:pPr>
              <w:ind w:left="176"/>
              <w:rPr>
                <w:rFonts w:cs="Arial"/>
                <w:noProof/>
                <w:sz w:val="20"/>
                <w:szCs w:val="20"/>
                <w:lang w:val="sr-Cyrl-CS"/>
              </w:rPr>
            </w:pPr>
            <w:r w:rsidRPr="00316610">
              <w:rPr>
                <w:rFonts w:cs="Arial"/>
                <w:noProof/>
                <w:sz w:val="20"/>
                <w:szCs w:val="20"/>
                <w:lang w:val="sr-Cyrl-CS"/>
              </w:rPr>
              <w:t>Склоп стоп вентила ВП</w:t>
            </w:r>
          </w:p>
        </w:tc>
        <w:tc>
          <w:tcPr>
            <w:tcW w:w="591" w:type="pct"/>
            <w:shd w:val="clear" w:color="auto" w:fill="auto"/>
            <w:vAlign w:val="center"/>
          </w:tcPr>
          <w:p w14:paraId="3288CFA2" w14:textId="77777777" w:rsidR="00EF7A69" w:rsidRPr="001E2BDA" w:rsidRDefault="00EF7A69" w:rsidP="00EF7A69">
            <w:pPr>
              <w:jc w:val="center"/>
            </w:pPr>
            <w:r w:rsidRPr="001E2BDA">
              <w:t>ком</w:t>
            </w:r>
          </w:p>
        </w:tc>
        <w:tc>
          <w:tcPr>
            <w:tcW w:w="500" w:type="pct"/>
            <w:shd w:val="clear" w:color="auto" w:fill="auto"/>
            <w:vAlign w:val="center"/>
          </w:tcPr>
          <w:p w14:paraId="45923A71" w14:textId="77777777" w:rsidR="00EF7A69" w:rsidRPr="001E2BDA" w:rsidRDefault="00EF7A69" w:rsidP="00EF7A69">
            <w:pPr>
              <w:jc w:val="center"/>
            </w:pPr>
            <w:r w:rsidRPr="001E2BDA">
              <w:t>1</w:t>
            </w:r>
          </w:p>
        </w:tc>
        <w:tc>
          <w:tcPr>
            <w:tcW w:w="572" w:type="pct"/>
            <w:shd w:val="clear" w:color="auto" w:fill="auto"/>
            <w:vAlign w:val="center"/>
          </w:tcPr>
          <w:p w14:paraId="15D8CA8F"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38DF8AB2"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72D891B9"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95B55D9" w14:textId="77777777" w:rsidR="00EF7A69" w:rsidRPr="004B4769" w:rsidRDefault="00EF7A69" w:rsidP="00EF7A69">
            <w:pPr>
              <w:widowControl w:val="0"/>
              <w:spacing w:before="0"/>
              <w:rPr>
                <w:rFonts w:eastAsia="Arial Unicode MS" w:cs="Arial"/>
                <w:b/>
                <w:bCs/>
                <w:iCs/>
              </w:rPr>
            </w:pPr>
          </w:p>
        </w:tc>
      </w:tr>
      <w:tr w:rsidR="00EF7A69" w:rsidRPr="004B4769" w14:paraId="15E00AAB" w14:textId="77777777" w:rsidTr="00A34360">
        <w:tc>
          <w:tcPr>
            <w:tcW w:w="412" w:type="pct"/>
            <w:shd w:val="clear" w:color="auto" w:fill="auto"/>
            <w:vAlign w:val="center"/>
          </w:tcPr>
          <w:p w14:paraId="5BC6D04B"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19</w:t>
            </w:r>
            <w:r w:rsidR="00EF7A69">
              <w:rPr>
                <w:rFonts w:eastAsia="Arial Unicode MS" w:cs="Arial"/>
                <w:b/>
                <w:bCs/>
                <w:iCs/>
                <w:lang w:val="sr-Cyrl-CS"/>
              </w:rPr>
              <w:t>.</w:t>
            </w:r>
          </w:p>
        </w:tc>
        <w:tc>
          <w:tcPr>
            <w:tcW w:w="1124" w:type="pct"/>
            <w:shd w:val="clear" w:color="auto" w:fill="auto"/>
            <w:vAlign w:val="center"/>
          </w:tcPr>
          <w:p w14:paraId="7531BA7D" w14:textId="77777777" w:rsidR="00EF7A69" w:rsidRPr="00316610" w:rsidRDefault="00EF7A69" w:rsidP="00EF7A69">
            <w:pPr>
              <w:ind w:left="176"/>
              <w:rPr>
                <w:rFonts w:cs="Arial"/>
                <w:noProof/>
                <w:sz w:val="20"/>
                <w:szCs w:val="20"/>
                <w:lang w:val="sr-Cyrl-CS"/>
              </w:rPr>
            </w:pPr>
            <w:r w:rsidRPr="00316610">
              <w:rPr>
                <w:rFonts w:cs="Arial"/>
                <w:noProof/>
                <w:sz w:val="20"/>
                <w:szCs w:val="20"/>
                <w:lang w:val="sr-Cyrl-CS"/>
              </w:rPr>
              <w:t>Склоп стоп вентила ВП</w:t>
            </w:r>
          </w:p>
        </w:tc>
        <w:tc>
          <w:tcPr>
            <w:tcW w:w="591" w:type="pct"/>
            <w:shd w:val="clear" w:color="auto" w:fill="auto"/>
            <w:vAlign w:val="center"/>
          </w:tcPr>
          <w:p w14:paraId="0FCC472C" w14:textId="77777777" w:rsidR="00EF7A69" w:rsidRPr="001E2BDA" w:rsidRDefault="00EF7A69" w:rsidP="00EF7A69">
            <w:pPr>
              <w:jc w:val="center"/>
            </w:pPr>
            <w:r w:rsidRPr="001E2BDA">
              <w:t>ком</w:t>
            </w:r>
          </w:p>
        </w:tc>
        <w:tc>
          <w:tcPr>
            <w:tcW w:w="500" w:type="pct"/>
            <w:shd w:val="clear" w:color="auto" w:fill="auto"/>
            <w:vAlign w:val="center"/>
          </w:tcPr>
          <w:p w14:paraId="2AD31CE8" w14:textId="77777777" w:rsidR="00EF7A69" w:rsidRPr="001E2BDA" w:rsidRDefault="00EF7A69" w:rsidP="00EF7A69">
            <w:pPr>
              <w:jc w:val="center"/>
            </w:pPr>
            <w:r w:rsidRPr="001E2BDA">
              <w:t>1</w:t>
            </w:r>
          </w:p>
        </w:tc>
        <w:tc>
          <w:tcPr>
            <w:tcW w:w="572" w:type="pct"/>
            <w:shd w:val="clear" w:color="auto" w:fill="auto"/>
            <w:vAlign w:val="center"/>
          </w:tcPr>
          <w:p w14:paraId="0008B36C"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8D7E01E"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3CBDCD58"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587B8667" w14:textId="77777777" w:rsidR="00EF7A69" w:rsidRPr="004B4769" w:rsidRDefault="00EF7A69" w:rsidP="00EF7A69">
            <w:pPr>
              <w:widowControl w:val="0"/>
              <w:spacing w:before="0"/>
              <w:rPr>
                <w:rFonts w:eastAsia="Arial Unicode MS" w:cs="Arial"/>
                <w:b/>
                <w:bCs/>
                <w:iCs/>
              </w:rPr>
            </w:pPr>
          </w:p>
        </w:tc>
      </w:tr>
      <w:tr w:rsidR="00EF7A69" w:rsidRPr="004B4769" w14:paraId="6F40CDC5" w14:textId="77777777" w:rsidTr="00A34360">
        <w:tc>
          <w:tcPr>
            <w:tcW w:w="412" w:type="pct"/>
            <w:shd w:val="clear" w:color="auto" w:fill="auto"/>
            <w:vAlign w:val="center"/>
          </w:tcPr>
          <w:p w14:paraId="4F05EF27"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20</w:t>
            </w:r>
            <w:r w:rsidR="00EF7A69">
              <w:rPr>
                <w:rFonts w:eastAsia="Arial Unicode MS" w:cs="Arial"/>
                <w:b/>
                <w:bCs/>
                <w:iCs/>
                <w:lang w:val="sr-Cyrl-CS"/>
              </w:rPr>
              <w:t>.</w:t>
            </w:r>
          </w:p>
        </w:tc>
        <w:tc>
          <w:tcPr>
            <w:tcW w:w="1124" w:type="pct"/>
            <w:shd w:val="clear" w:color="auto" w:fill="auto"/>
            <w:vAlign w:val="center"/>
          </w:tcPr>
          <w:p w14:paraId="31B48B61" w14:textId="77777777" w:rsidR="00EF7A69" w:rsidRPr="00316610" w:rsidRDefault="00EF7A69" w:rsidP="00EF7A69">
            <w:pPr>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7653C467" w14:textId="77777777" w:rsidR="00EF7A69" w:rsidRPr="001E2BDA" w:rsidRDefault="00EF7A69" w:rsidP="00EF7A69">
            <w:pPr>
              <w:jc w:val="center"/>
            </w:pPr>
            <w:r w:rsidRPr="001E2BDA">
              <w:t>ком</w:t>
            </w:r>
          </w:p>
        </w:tc>
        <w:tc>
          <w:tcPr>
            <w:tcW w:w="500" w:type="pct"/>
            <w:shd w:val="clear" w:color="auto" w:fill="auto"/>
            <w:vAlign w:val="center"/>
          </w:tcPr>
          <w:p w14:paraId="06A29E28" w14:textId="77777777" w:rsidR="00EF7A69" w:rsidRPr="001E2BDA" w:rsidRDefault="00EF7A69" w:rsidP="00EF7A69">
            <w:pPr>
              <w:jc w:val="center"/>
            </w:pPr>
            <w:r w:rsidRPr="001E2BDA">
              <w:t>1</w:t>
            </w:r>
          </w:p>
        </w:tc>
        <w:tc>
          <w:tcPr>
            <w:tcW w:w="572" w:type="pct"/>
            <w:shd w:val="clear" w:color="auto" w:fill="auto"/>
            <w:vAlign w:val="center"/>
          </w:tcPr>
          <w:p w14:paraId="279A0607"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AE5F56F"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43059AAF"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490C12FA" w14:textId="77777777" w:rsidR="00EF7A69" w:rsidRPr="004B4769" w:rsidRDefault="00EF7A69" w:rsidP="00EF7A69">
            <w:pPr>
              <w:widowControl w:val="0"/>
              <w:spacing w:before="0"/>
              <w:rPr>
                <w:rFonts w:eastAsia="Arial Unicode MS" w:cs="Arial"/>
                <w:b/>
                <w:bCs/>
                <w:iCs/>
              </w:rPr>
            </w:pPr>
          </w:p>
        </w:tc>
      </w:tr>
      <w:tr w:rsidR="00EF7A69" w:rsidRPr="004B4769" w14:paraId="1D778F7E" w14:textId="77777777" w:rsidTr="00A34360">
        <w:tc>
          <w:tcPr>
            <w:tcW w:w="412" w:type="pct"/>
            <w:shd w:val="clear" w:color="auto" w:fill="auto"/>
            <w:vAlign w:val="center"/>
          </w:tcPr>
          <w:p w14:paraId="2422ED50"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21</w:t>
            </w:r>
            <w:r w:rsidR="00EF7A69">
              <w:rPr>
                <w:rFonts w:eastAsia="Arial Unicode MS" w:cs="Arial"/>
                <w:b/>
                <w:bCs/>
                <w:iCs/>
                <w:lang w:val="sr-Cyrl-CS"/>
              </w:rPr>
              <w:t>.</w:t>
            </w:r>
          </w:p>
        </w:tc>
        <w:tc>
          <w:tcPr>
            <w:tcW w:w="1124" w:type="pct"/>
            <w:shd w:val="clear" w:color="auto" w:fill="auto"/>
            <w:vAlign w:val="center"/>
          </w:tcPr>
          <w:p w14:paraId="6AF6DB85" w14:textId="77777777" w:rsidR="00EF7A69" w:rsidRPr="00316610" w:rsidRDefault="00EF7A69" w:rsidP="00BE5973">
            <w:pPr>
              <w:spacing w:before="0"/>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1B5065C5" w14:textId="77777777" w:rsidR="00EF7A69" w:rsidRPr="001E2BDA" w:rsidRDefault="00EF7A69" w:rsidP="00EF7A69">
            <w:pPr>
              <w:jc w:val="center"/>
            </w:pPr>
            <w:r w:rsidRPr="001E2BDA">
              <w:t>ком</w:t>
            </w:r>
          </w:p>
        </w:tc>
        <w:tc>
          <w:tcPr>
            <w:tcW w:w="500" w:type="pct"/>
            <w:shd w:val="clear" w:color="auto" w:fill="auto"/>
            <w:vAlign w:val="center"/>
          </w:tcPr>
          <w:p w14:paraId="765CF222" w14:textId="77777777" w:rsidR="00EF7A69" w:rsidRPr="001E2BDA" w:rsidRDefault="00EF7A69" w:rsidP="00EF7A69">
            <w:pPr>
              <w:jc w:val="center"/>
            </w:pPr>
            <w:r w:rsidRPr="001E2BDA">
              <w:t>1</w:t>
            </w:r>
          </w:p>
        </w:tc>
        <w:tc>
          <w:tcPr>
            <w:tcW w:w="572" w:type="pct"/>
            <w:shd w:val="clear" w:color="auto" w:fill="auto"/>
            <w:vAlign w:val="center"/>
          </w:tcPr>
          <w:p w14:paraId="66C1EBB3"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387C1ADA"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0C1EFB75"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1BA17E50" w14:textId="77777777" w:rsidR="00EF7A69" w:rsidRPr="004B4769" w:rsidRDefault="00EF7A69" w:rsidP="00EF7A69">
            <w:pPr>
              <w:widowControl w:val="0"/>
              <w:spacing w:before="0"/>
              <w:rPr>
                <w:rFonts w:eastAsia="Arial Unicode MS" w:cs="Arial"/>
                <w:b/>
                <w:bCs/>
                <w:iCs/>
              </w:rPr>
            </w:pPr>
          </w:p>
        </w:tc>
      </w:tr>
      <w:tr w:rsidR="00EF7A69" w:rsidRPr="004B4769" w14:paraId="5E2C205E" w14:textId="77777777" w:rsidTr="00A34360">
        <w:tc>
          <w:tcPr>
            <w:tcW w:w="412" w:type="pct"/>
            <w:shd w:val="clear" w:color="auto" w:fill="auto"/>
            <w:vAlign w:val="center"/>
          </w:tcPr>
          <w:p w14:paraId="0EC892BE"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22</w:t>
            </w:r>
            <w:r w:rsidR="00EF7A69">
              <w:rPr>
                <w:rFonts w:eastAsia="Arial Unicode MS" w:cs="Arial"/>
                <w:b/>
                <w:bCs/>
                <w:iCs/>
                <w:lang w:val="sr-Cyrl-CS"/>
              </w:rPr>
              <w:t>.</w:t>
            </w:r>
          </w:p>
        </w:tc>
        <w:tc>
          <w:tcPr>
            <w:tcW w:w="1124" w:type="pct"/>
            <w:shd w:val="clear" w:color="auto" w:fill="auto"/>
            <w:vAlign w:val="center"/>
          </w:tcPr>
          <w:p w14:paraId="1886DF5D" w14:textId="77777777" w:rsidR="00BE5973" w:rsidRDefault="00EF7A69" w:rsidP="00EF7A69">
            <w:pPr>
              <w:ind w:left="176"/>
              <w:rPr>
                <w:rFonts w:cs="Arial"/>
                <w:noProof/>
                <w:sz w:val="20"/>
                <w:szCs w:val="20"/>
                <w:lang w:val="sr-Cyrl-CS"/>
              </w:rPr>
            </w:pPr>
            <w:r>
              <w:rPr>
                <w:rFonts w:cs="Arial"/>
                <w:noProof/>
                <w:sz w:val="20"/>
                <w:szCs w:val="20"/>
                <w:lang w:val="sr-Cyrl-RS"/>
              </w:rPr>
              <w:t xml:space="preserve">Склоп </w:t>
            </w:r>
            <w:r w:rsidRPr="002003FF">
              <w:rPr>
                <w:rFonts w:cs="Arial"/>
                <w:noProof/>
                <w:sz w:val="20"/>
                <w:szCs w:val="20"/>
                <w:lang w:val="sr-Cyrl-CS"/>
              </w:rPr>
              <w:t xml:space="preserve">регулационог </w:t>
            </w:r>
          </w:p>
          <w:p w14:paraId="3FB23ED1" w14:textId="669C62CA" w:rsidR="00EF7A69" w:rsidRPr="00EF7A69" w:rsidRDefault="00EF7A69" w:rsidP="00EF7A69">
            <w:pPr>
              <w:ind w:left="176"/>
              <w:rPr>
                <w:rFonts w:cs="Arial"/>
                <w:noProof/>
                <w:sz w:val="20"/>
                <w:szCs w:val="20"/>
                <w:vertAlign w:val="superscript"/>
                <w:lang w:val="sr-Cyrl-RS"/>
              </w:rPr>
            </w:pPr>
            <w:r w:rsidRPr="002003FF">
              <w:rPr>
                <w:rFonts w:cs="Arial"/>
                <w:noProof/>
                <w:sz w:val="20"/>
                <w:szCs w:val="20"/>
                <w:lang w:val="sr-Cyrl-CS"/>
              </w:rPr>
              <w:lastRenderedPageBreak/>
              <w:t>вентила</w:t>
            </w:r>
            <w:r>
              <w:rPr>
                <w:rFonts w:cs="Arial"/>
                <w:noProof/>
                <w:sz w:val="20"/>
                <w:szCs w:val="20"/>
              </w:rPr>
              <w:t xml:space="preserve"> 1</w:t>
            </w:r>
            <w:r>
              <w:rPr>
                <w:rFonts w:cs="Arial"/>
                <w:noProof/>
                <w:sz w:val="20"/>
                <w:szCs w:val="20"/>
                <w:lang w:val="sr-Cyrl-RS"/>
              </w:rPr>
              <w:t xml:space="preserve"> РТ</w:t>
            </w:r>
          </w:p>
        </w:tc>
        <w:tc>
          <w:tcPr>
            <w:tcW w:w="591" w:type="pct"/>
            <w:shd w:val="clear" w:color="auto" w:fill="auto"/>
            <w:vAlign w:val="center"/>
          </w:tcPr>
          <w:p w14:paraId="3420AFD1" w14:textId="77777777" w:rsidR="00EF7A69" w:rsidRPr="001E2BDA" w:rsidRDefault="00EF7A69" w:rsidP="00EF7A69">
            <w:pPr>
              <w:jc w:val="center"/>
            </w:pPr>
            <w:r w:rsidRPr="001E2BDA">
              <w:lastRenderedPageBreak/>
              <w:t>ком</w:t>
            </w:r>
          </w:p>
        </w:tc>
        <w:tc>
          <w:tcPr>
            <w:tcW w:w="500" w:type="pct"/>
            <w:shd w:val="clear" w:color="auto" w:fill="auto"/>
            <w:vAlign w:val="center"/>
          </w:tcPr>
          <w:p w14:paraId="6505C13C" w14:textId="77777777" w:rsidR="00EF7A69" w:rsidRPr="001E2BDA" w:rsidRDefault="00EF7A69" w:rsidP="00EF7A69">
            <w:pPr>
              <w:jc w:val="center"/>
            </w:pPr>
            <w:r w:rsidRPr="001E2BDA">
              <w:t>1</w:t>
            </w:r>
          </w:p>
        </w:tc>
        <w:tc>
          <w:tcPr>
            <w:tcW w:w="572" w:type="pct"/>
            <w:shd w:val="clear" w:color="auto" w:fill="auto"/>
            <w:vAlign w:val="center"/>
          </w:tcPr>
          <w:p w14:paraId="28D3129C"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447DAF28"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24B56C1F"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5F01ABE4" w14:textId="77777777" w:rsidR="00EF7A69" w:rsidRPr="004B4769" w:rsidRDefault="00EF7A69" w:rsidP="00EF7A69">
            <w:pPr>
              <w:widowControl w:val="0"/>
              <w:spacing w:before="0"/>
              <w:rPr>
                <w:rFonts w:eastAsia="Arial Unicode MS" w:cs="Arial"/>
                <w:b/>
                <w:bCs/>
                <w:iCs/>
              </w:rPr>
            </w:pPr>
          </w:p>
        </w:tc>
      </w:tr>
      <w:tr w:rsidR="00EF7A69" w:rsidRPr="004B4769" w14:paraId="087BA0B6" w14:textId="77777777" w:rsidTr="00A34360">
        <w:tc>
          <w:tcPr>
            <w:tcW w:w="412" w:type="pct"/>
            <w:shd w:val="clear" w:color="auto" w:fill="auto"/>
            <w:vAlign w:val="center"/>
          </w:tcPr>
          <w:p w14:paraId="5DE2AE7B"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23</w:t>
            </w:r>
            <w:r w:rsidR="00EF7A69">
              <w:rPr>
                <w:rFonts w:eastAsia="Arial Unicode MS" w:cs="Arial"/>
                <w:b/>
                <w:bCs/>
                <w:iCs/>
                <w:lang w:val="sr-Cyrl-CS"/>
              </w:rPr>
              <w:t>.</w:t>
            </w:r>
          </w:p>
        </w:tc>
        <w:tc>
          <w:tcPr>
            <w:tcW w:w="1124" w:type="pct"/>
            <w:shd w:val="clear" w:color="auto" w:fill="auto"/>
            <w:vAlign w:val="center"/>
          </w:tcPr>
          <w:p w14:paraId="5C4C99F2" w14:textId="77777777" w:rsidR="00EF7A69" w:rsidRPr="00EF7A69" w:rsidRDefault="00EF7A69" w:rsidP="00EF7A69">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r>
              <w:rPr>
                <w:rFonts w:cs="Arial"/>
                <w:noProof/>
                <w:sz w:val="20"/>
                <w:szCs w:val="20"/>
                <w:lang w:val="sr-Cyrl-RS"/>
              </w:rPr>
              <w:t xml:space="preserve"> РТ</w:t>
            </w:r>
          </w:p>
        </w:tc>
        <w:tc>
          <w:tcPr>
            <w:tcW w:w="591" w:type="pct"/>
            <w:shd w:val="clear" w:color="auto" w:fill="auto"/>
            <w:vAlign w:val="center"/>
          </w:tcPr>
          <w:p w14:paraId="01BABD06" w14:textId="77777777" w:rsidR="00EF7A69" w:rsidRPr="001E2BDA" w:rsidRDefault="00EF7A69" w:rsidP="00EF7A69">
            <w:pPr>
              <w:jc w:val="center"/>
            </w:pPr>
            <w:r w:rsidRPr="001E2BDA">
              <w:t>ком</w:t>
            </w:r>
          </w:p>
        </w:tc>
        <w:tc>
          <w:tcPr>
            <w:tcW w:w="500" w:type="pct"/>
            <w:shd w:val="clear" w:color="auto" w:fill="auto"/>
            <w:vAlign w:val="center"/>
          </w:tcPr>
          <w:p w14:paraId="73F23611" w14:textId="77777777" w:rsidR="00EF7A69" w:rsidRPr="001E2BDA" w:rsidRDefault="00EF7A69" w:rsidP="00EF7A69">
            <w:pPr>
              <w:jc w:val="center"/>
            </w:pPr>
            <w:r w:rsidRPr="001E2BDA">
              <w:t>1</w:t>
            </w:r>
          </w:p>
        </w:tc>
        <w:tc>
          <w:tcPr>
            <w:tcW w:w="572" w:type="pct"/>
            <w:shd w:val="clear" w:color="auto" w:fill="auto"/>
            <w:vAlign w:val="center"/>
          </w:tcPr>
          <w:p w14:paraId="2E110E6F"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F63843A"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07D47EFD"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E18622F" w14:textId="77777777" w:rsidR="00EF7A69" w:rsidRPr="004B4769" w:rsidRDefault="00EF7A69" w:rsidP="00EF7A69">
            <w:pPr>
              <w:widowControl w:val="0"/>
              <w:spacing w:before="0"/>
              <w:rPr>
                <w:rFonts w:eastAsia="Arial Unicode MS" w:cs="Arial"/>
                <w:b/>
                <w:bCs/>
                <w:iCs/>
              </w:rPr>
            </w:pPr>
          </w:p>
        </w:tc>
      </w:tr>
      <w:tr w:rsidR="00EF7A69" w:rsidRPr="004B4769" w14:paraId="404742F1" w14:textId="77777777" w:rsidTr="00A34360">
        <w:tc>
          <w:tcPr>
            <w:tcW w:w="412" w:type="pct"/>
            <w:shd w:val="clear" w:color="auto" w:fill="auto"/>
            <w:vAlign w:val="center"/>
          </w:tcPr>
          <w:p w14:paraId="09D10E82"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24</w:t>
            </w:r>
            <w:r w:rsidR="00EF7A69">
              <w:rPr>
                <w:rFonts w:eastAsia="Arial Unicode MS" w:cs="Arial"/>
                <w:b/>
                <w:bCs/>
                <w:iCs/>
                <w:lang w:val="sr-Cyrl-CS"/>
              </w:rPr>
              <w:t>.</w:t>
            </w:r>
          </w:p>
        </w:tc>
        <w:tc>
          <w:tcPr>
            <w:tcW w:w="1124" w:type="pct"/>
            <w:shd w:val="clear" w:color="auto" w:fill="auto"/>
            <w:vAlign w:val="center"/>
          </w:tcPr>
          <w:p w14:paraId="34264108" w14:textId="77777777" w:rsidR="00EF7A69" w:rsidRPr="00EF7A69" w:rsidRDefault="00EF7A69" w:rsidP="00EF7A69">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r>
              <w:rPr>
                <w:rFonts w:cs="Arial"/>
                <w:noProof/>
                <w:sz w:val="20"/>
                <w:szCs w:val="20"/>
                <w:lang w:val="sr-Cyrl-RS"/>
              </w:rPr>
              <w:t xml:space="preserve"> </w:t>
            </w:r>
            <w:r>
              <w:rPr>
                <w:rFonts w:cs="Arial"/>
                <w:noProof/>
                <w:sz w:val="20"/>
                <w:szCs w:val="20"/>
                <w:lang w:val="sr-Cyrl-CS"/>
              </w:rPr>
              <w:t>РТ</w:t>
            </w:r>
          </w:p>
        </w:tc>
        <w:tc>
          <w:tcPr>
            <w:tcW w:w="591" w:type="pct"/>
            <w:shd w:val="clear" w:color="auto" w:fill="auto"/>
            <w:vAlign w:val="center"/>
          </w:tcPr>
          <w:p w14:paraId="3A99A566" w14:textId="77777777" w:rsidR="00EF7A69" w:rsidRPr="001E2BDA" w:rsidRDefault="00EF7A69" w:rsidP="00EF7A69">
            <w:pPr>
              <w:jc w:val="center"/>
            </w:pPr>
            <w:r w:rsidRPr="001E2BDA">
              <w:t>ком</w:t>
            </w:r>
          </w:p>
        </w:tc>
        <w:tc>
          <w:tcPr>
            <w:tcW w:w="500" w:type="pct"/>
            <w:shd w:val="clear" w:color="auto" w:fill="auto"/>
            <w:vAlign w:val="center"/>
          </w:tcPr>
          <w:p w14:paraId="336B1D90" w14:textId="77777777" w:rsidR="00EF7A69" w:rsidRPr="001E2BDA" w:rsidRDefault="00EF7A69" w:rsidP="00EF7A69">
            <w:pPr>
              <w:jc w:val="center"/>
            </w:pPr>
            <w:r w:rsidRPr="001E2BDA">
              <w:t>1</w:t>
            </w:r>
          </w:p>
        </w:tc>
        <w:tc>
          <w:tcPr>
            <w:tcW w:w="572" w:type="pct"/>
            <w:shd w:val="clear" w:color="auto" w:fill="auto"/>
            <w:vAlign w:val="center"/>
          </w:tcPr>
          <w:p w14:paraId="2F59D92E"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24ED9892"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4A02F13B"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6DED3641" w14:textId="77777777" w:rsidR="00EF7A69" w:rsidRPr="004B4769" w:rsidRDefault="00EF7A69" w:rsidP="00EF7A69">
            <w:pPr>
              <w:widowControl w:val="0"/>
              <w:spacing w:before="0"/>
              <w:rPr>
                <w:rFonts w:eastAsia="Arial Unicode MS" w:cs="Arial"/>
                <w:b/>
                <w:bCs/>
                <w:iCs/>
              </w:rPr>
            </w:pPr>
          </w:p>
        </w:tc>
      </w:tr>
      <w:tr w:rsidR="00EF7A69" w:rsidRPr="004B4769" w14:paraId="5E84F9B0" w14:textId="77777777" w:rsidTr="00A34360">
        <w:tc>
          <w:tcPr>
            <w:tcW w:w="412" w:type="pct"/>
            <w:shd w:val="clear" w:color="auto" w:fill="auto"/>
            <w:vAlign w:val="center"/>
          </w:tcPr>
          <w:p w14:paraId="08DFDD9D"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25</w:t>
            </w:r>
            <w:r w:rsidR="00EF7A69">
              <w:rPr>
                <w:rFonts w:eastAsia="Arial Unicode MS" w:cs="Arial"/>
                <w:b/>
                <w:bCs/>
                <w:iCs/>
                <w:lang w:val="sr-Cyrl-CS"/>
              </w:rPr>
              <w:t>.</w:t>
            </w:r>
          </w:p>
        </w:tc>
        <w:tc>
          <w:tcPr>
            <w:tcW w:w="1124" w:type="pct"/>
            <w:shd w:val="clear" w:color="auto" w:fill="auto"/>
            <w:vAlign w:val="center"/>
          </w:tcPr>
          <w:p w14:paraId="0F457D25" w14:textId="77777777" w:rsidR="00EF7A69" w:rsidRPr="002003FF" w:rsidRDefault="00EF7A69" w:rsidP="00EF7A69">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r>
              <w:rPr>
                <w:rFonts w:cs="Arial"/>
                <w:noProof/>
                <w:sz w:val="20"/>
                <w:szCs w:val="20"/>
                <w:lang w:val="sr-Cyrl-CS"/>
              </w:rPr>
              <w:t xml:space="preserve"> РТ</w:t>
            </w:r>
          </w:p>
        </w:tc>
        <w:tc>
          <w:tcPr>
            <w:tcW w:w="591" w:type="pct"/>
            <w:shd w:val="clear" w:color="auto" w:fill="auto"/>
            <w:vAlign w:val="center"/>
          </w:tcPr>
          <w:p w14:paraId="77DEB540" w14:textId="77777777" w:rsidR="00EF7A69" w:rsidRPr="001E2BDA" w:rsidRDefault="00EF7A69" w:rsidP="00EF7A69">
            <w:pPr>
              <w:jc w:val="center"/>
            </w:pPr>
            <w:r w:rsidRPr="001E2BDA">
              <w:t>ком</w:t>
            </w:r>
          </w:p>
        </w:tc>
        <w:tc>
          <w:tcPr>
            <w:tcW w:w="500" w:type="pct"/>
            <w:shd w:val="clear" w:color="auto" w:fill="auto"/>
            <w:vAlign w:val="center"/>
          </w:tcPr>
          <w:p w14:paraId="35DC5D06" w14:textId="77777777" w:rsidR="00EF7A69" w:rsidRPr="001E2BDA" w:rsidRDefault="00EF7A69" w:rsidP="00EF7A69">
            <w:pPr>
              <w:jc w:val="center"/>
            </w:pPr>
            <w:r w:rsidRPr="001E2BDA">
              <w:t>1</w:t>
            </w:r>
          </w:p>
        </w:tc>
        <w:tc>
          <w:tcPr>
            <w:tcW w:w="572" w:type="pct"/>
            <w:shd w:val="clear" w:color="auto" w:fill="auto"/>
            <w:vAlign w:val="center"/>
          </w:tcPr>
          <w:p w14:paraId="61E983EC"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676DF48"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2960B23C"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DA282E8" w14:textId="77777777" w:rsidR="00EF7A69" w:rsidRPr="004B4769" w:rsidRDefault="00EF7A69" w:rsidP="00EF7A69">
            <w:pPr>
              <w:widowControl w:val="0"/>
              <w:spacing w:before="0"/>
              <w:rPr>
                <w:rFonts w:eastAsia="Arial Unicode MS" w:cs="Arial"/>
                <w:b/>
                <w:bCs/>
                <w:iCs/>
              </w:rPr>
            </w:pPr>
          </w:p>
        </w:tc>
      </w:tr>
      <w:tr w:rsidR="00EF7A69" w:rsidRPr="004B4769" w14:paraId="1E520152" w14:textId="77777777" w:rsidTr="00A34360">
        <w:tc>
          <w:tcPr>
            <w:tcW w:w="412" w:type="pct"/>
            <w:shd w:val="clear" w:color="auto" w:fill="auto"/>
            <w:vAlign w:val="center"/>
          </w:tcPr>
          <w:p w14:paraId="2E6BB512"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26</w:t>
            </w:r>
            <w:r w:rsidR="00EF7A69">
              <w:rPr>
                <w:rFonts w:eastAsia="Arial Unicode MS" w:cs="Arial"/>
                <w:b/>
                <w:bCs/>
                <w:iCs/>
                <w:lang w:val="sr-Cyrl-CS"/>
              </w:rPr>
              <w:t>.</w:t>
            </w:r>
          </w:p>
        </w:tc>
        <w:tc>
          <w:tcPr>
            <w:tcW w:w="1124" w:type="pct"/>
            <w:shd w:val="clear" w:color="auto" w:fill="auto"/>
            <w:vAlign w:val="center"/>
          </w:tcPr>
          <w:p w14:paraId="750E4F19" w14:textId="77777777" w:rsidR="00EF7A69" w:rsidRPr="00EF7A69" w:rsidRDefault="00EF7A69" w:rsidP="00EF7A6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1</w:t>
            </w:r>
            <w:r>
              <w:rPr>
                <w:rFonts w:cs="Arial"/>
                <w:noProof/>
                <w:sz w:val="20"/>
                <w:szCs w:val="20"/>
                <w:lang w:val="sr-Cyrl-RS"/>
              </w:rPr>
              <w:t xml:space="preserve"> </w:t>
            </w:r>
            <w:r>
              <w:rPr>
                <w:rFonts w:cs="Arial"/>
                <w:noProof/>
                <w:sz w:val="20"/>
                <w:szCs w:val="20"/>
                <w:lang w:val="sr-Cyrl-CS"/>
              </w:rPr>
              <w:t>РТ/МТ</w:t>
            </w:r>
          </w:p>
        </w:tc>
        <w:tc>
          <w:tcPr>
            <w:tcW w:w="591" w:type="pct"/>
            <w:shd w:val="clear" w:color="auto" w:fill="auto"/>
            <w:vAlign w:val="center"/>
          </w:tcPr>
          <w:p w14:paraId="40FD70F0" w14:textId="77777777" w:rsidR="00EF7A69" w:rsidRPr="001E2BDA" w:rsidRDefault="00EF7A69" w:rsidP="00EF7A69">
            <w:pPr>
              <w:jc w:val="center"/>
            </w:pPr>
            <w:r w:rsidRPr="001E2BDA">
              <w:t>ком</w:t>
            </w:r>
          </w:p>
        </w:tc>
        <w:tc>
          <w:tcPr>
            <w:tcW w:w="500" w:type="pct"/>
            <w:shd w:val="clear" w:color="auto" w:fill="auto"/>
            <w:vAlign w:val="center"/>
          </w:tcPr>
          <w:p w14:paraId="55E26E98" w14:textId="77777777" w:rsidR="00EF7A69" w:rsidRDefault="00EF7A69" w:rsidP="00EF7A69">
            <w:pPr>
              <w:jc w:val="center"/>
            </w:pPr>
            <w:r w:rsidRPr="001E2BDA">
              <w:t>1</w:t>
            </w:r>
          </w:p>
        </w:tc>
        <w:tc>
          <w:tcPr>
            <w:tcW w:w="572" w:type="pct"/>
            <w:shd w:val="clear" w:color="auto" w:fill="auto"/>
            <w:vAlign w:val="center"/>
          </w:tcPr>
          <w:p w14:paraId="6AB99B07"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D7D4544"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79D726DA"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4DFA81CA" w14:textId="77777777" w:rsidR="00EF7A69" w:rsidRPr="004B4769" w:rsidRDefault="00EF7A69" w:rsidP="00EF7A69">
            <w:pPr>
              <w:widowControl w:val="0"/>
              <w:spacing w:before="0"/>
              <w:rPr>
                <w:rFonts w:eastAsia="Arial Unicode MS" w:cs="Arial"/>
                <w:b/>
                <w:bCs/>
                <w:iCs/>
              </w:rPr>
            </w:pPr>
          </w:p>
        </w:tc>
      </w:tr>
      <w:tr w:rsidR="00EF7A69" w:rsidRPr="004B4769" w14:paraId="627DA4D5" w14:textId="77777777" w:rsidTr="00A34360">
        <w:tc>
          <w:tcPr>
            <w:tcW w:w="412" w:type="pct"/>
            <w:shd w:val="clear" w:color="auto" w:fill="auto"/>
            <w:vAlign w:val="center"/>
          </w:tcPr>
          <w:p w14:paraId="4B095F96"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27</w:t>
            </w:r>
            <w:r w:rsidR="00EF7A69">
              <w:rPr>
                <w:rFonts w:eastAsia="Arial Unicode MS" w:cs="Arial"/>
                <w:b/>
                <w:bCs/>
                <w:iCs/>
                <w:lang w:val="sr-Cyrl-CS"/>
              </w:rPr>
              <w:t>.</w:t>
            </w:r>
          </w:p>
        </w:tc>
        <w:tc>
          <w:tcPr>
            <w:tcW w:w="1124" w:type="pct"/>
            <w:shd w:val="clear" w:color="auto" w:fill="auto"/>
            <w:vAlign w:val="center"/>
          </w:tcPr>
          <w:p w14:paraId="41A4CB31" w14:textId="77777777" w:rsidR="00EF7A69" w:rsidRPr="002003FF" w:rsidRDefault="00EF7A69" w:rsidP="00EF7A6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 xml:space="preserve">2 </w:t>
            </w:r>
            <w:r>
              <w:rPr>
                <w:rFonts w:cs="Arial"/>
                <w:noProof/>
                <w:sz w:val="20"/>
                <w:szCs w:val="20"/>
                <w:lang w:val="sr-Cyrl-CS"/>
              </w:rPr>
              <w:t>РТ/МТ</w:t>
            </w:r>
          </w:p>
        </w:tc>
        <w:tc>
          <w:tcPr>
            <w:tcW w:w="591" w:type="pct"/>
            <w:shd w:val="clear" w:color="auto" w:fill="auto"/>
            <w:vAlign w:val="center"/>
          </w:tcPr>
          <w:p w14:paraId="6A13FE80" w14:textId="77777777" w:rsidR="00EF7A69" w:rsidRPr="001E2BDA" w:rsidRDefault="00EF7A69" w:rsidP="00EF7A69">
            <w:pPr>
              <w:jc w:val="center"/>
            </w:pPr>
            <w:r w:rsidRPr="001E2BDA">
              <w:t>ком</w:t>
            </w:r>
          </w:p>
        </w:tc>
        <w:tc>
          <w:tcPr>
            <w:tcW w:w="500" w:type="pct"/>
            <w:shd w:val="clear" w:color="auto" w:fill="auto"/>
            <w:vAlign w:val="center"/>
          </w:tcPr>
          <w:p w14:paraId="1C175D54" w14:textId="77777777" w:rsidR="00EF7A69" w:rsidRPr="001E2BDA" w:rsidRDefault="00EF7A69" w:rsidP="00EF7A69">
            <w:pPr>
              <w:jc w:val="center"/>
            </w:pPr>
            <w:r w:rsidRPr="001E2BDA">
              <w:t>1</w:t>
            </w:r>
          </w:p>
        </w:tc>
        <w:tc>
          <w:tcPr>
            <w:tcW w:w="572" w:type="pct"/>
            <w:shd w:val="clear" w:color="auto" w:fill="auto"/>
            <w:vAlign w:val="center"/>
          </w:tcPr>
          <w:p w14:paraId="47641769"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5E30450"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512963DA"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3BE88686" w14:textId="77777777" w:rsidR="00EF7A69" w:rsidRPr="004B4769" w:rsidRDefault="00EF7A69" w:rsidP="00EF7A69">
            <w:pPr>
              <w:widowControl w:val="0"/>
              <w:spacing w:before="0"/>
              <w:rPr>
                <w:rFonts w:eastAsia="Arial Unicode MS" w:cs="Arial"/>
                <w:b/>
                <w:bCs/>
                <w:iCs/>
              </w:rPr>
            </w:pPr>
          </w:p>
        </w:tc>
      </w:tr>
      <w:tr w:rsidR="00EF7A69" w:rsidRPr="004B4769" w14:paraId="21276264" w14:textId="77777777" w:rsidTr="00A34360">
        <w:tc>
          <w:tcPr>
            <w:tcW w:w="412" w:type="pct"/>
            <w:shd w:val="clear" w:color="auto" w:fill="auto"/>
            <w:vAlign w:val="center"/>
          </w:tcPr>
          <w:p w14:paraId="09297DA3"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28</w:t>
            </w:r>
            <w:r w:rsidR="00EF7A69">
              <w:rPr>
                <w:rFonts w:eastAsia="Arial Unicode MS" w:cs="Arial"/>
                <w:b/>
                <w:bCs/>
                <w:iCs/>
                <w:lang w:val="sr-Cyrl-CS"/>
              </w:rPr>
              <w:t>.</w:t>
            </w:r>
          </w:p>
        </w:tc>
        <w:tc>
          <w:tcPr>
            <w:tcW w:w="1124" w:type="pct"/>
            <w:shd w:val="clear" w:color="auto" w:fill="auto"/>
            <w:vAlign w:val="center"/>
          </w:tcPr>
          <w:p w14:paraId="17C58C2A" w14:textId="77777777" w:rsidR="00EF7A69" w:rsidRPr="002003FF" w:rsidRDefault="00EF7A69" w:rsidP="00EF7A6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 xml:space="preserve">3 </w:t>
            </w:r>
            <w:r>
              <w:rPr>
                <w:rFonts w:cs="Arial"/>
                <w:noProof/>
                <w:sz w:val="20"/>
                <w:szCs w:val="20"/>
                <w:lang w:val="sr-Cyrl-CS"/>
              </w:rPr>
              <w:t>РТ/МТ</w:t>
            </w:r>
          </w:p>
        </w:tc>
        <w:tc>
          <w:tcPr>
            <w:tcW w:w="591" w:type="pct"/>
            <w:shd w:val="clear" w:color="auto" w:fill="auto"/>
            <w:vAlign w:val="center"/>
          </w:tcPr>
          <w:p w14:paraId="109EF8B5" w14:textId="77777777" w:rsidR="00EF7A69" w:rsidRPr="001E2BDA" w:rsidRDefault="00EF7A69" w:rsidP="00EF7A69">
            <w:pPr>
              <w:jc w:val="center"/>
            </w:pPr>
            <w:r w:rsidRPr="001E2BDA">
              <w:t>ком</w:t>
            </w:r>
          </w:p>
        </w:tc>
        <w:tc>
          <w:tcPr>
            <w:tcW w:w="500" w:type="pct"/>
            <w:shd w:val="clear" w:color="auto" w:fill="auto"/>
            <w:vAlign w:val="center"/>
          </w:tcPr>
          <w:p w14:paraId="3DB7FC3D" w14:textId="77777777" w:rsidR="00EF7A69" w:rsidRDefault="00EF7A69" w:rsidP="00EF7A69">
            <w:pPr>
              <w:jc w:val="center"/>
            </w:pPr>
            <w:r w:rsidRPr="001E2BDA">
              <w:t>1</w:t>
            </w:r>
          </w:p>
        </w:tc>
        <w:tc>
          <w:tcPr>
            <w:tcW w:w="572" w:type="pct"/>
            <w:shd w:val="clear" w:color="auto" w:fill="auto"/>
            <w:vAlign w:val="center"/>
          </w:tcPr>
          <w:p w14:paraId="56548ABF"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045BB262"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4CD709C8"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09F0FA0" w14:textId="77777777" w:rsidR="00EF7A69" w:rsidRPr="004B4769" w:rsidRDefault="00EF7A69" w:rsidP="00EF7A69">
            <w:pPr>
              <w:widowControl w:val="0"/>
              <w:spacing w:before="0"/>
              <w:rPr>
                <w:rFonts w:eastAsia="Arial Unicode MS" w:cs="Arial"/>
                <w:b/>
                <w:bCs/>
                <w:iCs/>
              </w:rPr>
            </w:pPr>
          </w:p>
        </w:tc>
      </w:tr>
      <w:tr w:rsidR="00EF7A69" w:rsidRPr="004B4769" w14:paraId="55332F48" w14:textId="77777777" w:rsidTr="00A34360">
        <w:tc>
          <w:tcPr>
            <w:tcW w:w="412" w:type="pct"/>
            <w:shd w:val="clear" w:color="auto" w:fill="auto"/>
            <w:vAlign w:val="center"/>
          </w:tcPr>
          <w:p w14:paraId="7EF65424"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29</w:t>
            </w:r>
            <w:r w:rsidR="00EF7A69">
              <w:rPr>
                <w:rFonts w:eastAsia="Arial Unicode MS" w:cs="Arial"/>
                <w:b/>
                <w:bCs/>
                <w:iCs/>
                <w:lang w:val="sr-Cyrl-CS"/>
              </w:rPr>
              <w:t>.</w:t>
            </w:r>
          </w:p>
        </w:tc>
        <w:tc>
          <w:tcPr>
            <w:tcW w:w="1124" w:type="pct"/>
            <w:shd w:val="clear" w:color="auto" w:fill="auto"/>
            <w:vAlign w:val="center"/>
          </w:tcPr>
          <w:p w14:paraId="4B06E3A9" w14:textId="77777777" w:rsidR="00EF7A69" w:rsidRPr="002003FF" w:rsidRDefault="00EF7A69" w:rsidP="00EF7A6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4</w:t>
            </w:r>
            <w:r>
              <w:rPr>
                <w:rFonts w:cs="Arial"/>
                <w:noProof/>
                <w:sz w:val="20"/>
                <w:szCs w:val="20"/>
                <w:lang w:val="sr-Cyrl-CS"/>
              </w:rPr>
              <w:t xml:space="preserve"> РТ/МТ</w:t>
            </w:r>
          </w:p>
        </w:tc>
        <w:tc>
          <w:tcPr>
            <w:tcW w:w="591" w:type="pct"/>
            <w:shd w:val="clear" w:color="auto" w:fill="auto"/>
            <w:vAlign w:val="center"/>
          </w:tcPr>
          <w:p w14:paraId="6258AA87" w14:textId="77777777" w:rsidR="00EF7A69" w:rsidRPr="001E2BDA" w:rsidRDefault="00EF7A69" w:rsidP="00EF7A69">
            <w:pPr>
              <w:jc w:val="center"/>
            </w:pPr>
            <w:r w:rsidRPr="001E2BDA">
              <w:t>ком</w:t>
            </w:r>
          </w:p>
        </w:tc>
        <w:tc>
          <w:tcPr>
            <w:tcW w:w="500" w:type="pct"/>
            <w:shd w:val="clear" w:color="auto" w:fill="auto"/>
            <w:vAlign w:val="center"/>
          </w:tcPr>
          <w:p w14:paraId="7E92D89A" w14:textId="77777777" w:rsidR="00EF7A69" w:rsidRPr="001E2BDA" w:rsidRDefault="00EF7A69" w:rsidP="00EF7A69">
            <w:pPr>
              <w:jc w:val="center"/>
            </w:pPr>
            <w:r w:rsidRPr="001E2BDA">
              <w:t>1</w:t>
            </w:r>
          </w:p>
        </w:tc>
        <w:tc>
          <w:tcPr>
            <w:tcW w:w="572" w:type="pct"/>
            <w:shd w:val="clear" w:color="auto" w:fill="auto"/>
            <w:vAlign w:val="center"/>
          </w:tcPr>
          <w:p w14:paraId="628C8ACC"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44B5A1E1"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0710128D"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0EA46E96" w14:textId="77777777" w:rsidR="00EF7A69" w:rsidRPr="004B4769" w:rsidRDefault="00EF7A69" w:rsidP="00EF7A69">
            <w:pPr>
              <w:widowControl w:val="0"/>
              <w:spacing w:before="0"/>
              <w:rPr>
                <w:rFonts w:eastAsia="Arial Unicode MS" w:cs="Arial"/>
                <w:b/>
                <w:bCs/>
                <w:iCs/>
              </w:rPr>
            </w:pPr>
          </w:p>
        </w:tc>
      </w:tr>
      <w:tr w:rsidR="00EF7A69" w:rsidRPr="004B4769" w14:paraId="09C2A06E" w14:textId="77777777" w:rsidTr="00A34360">
        <w:tc>
          <w:tcPr>
            <w:tcW w:w="412" w:type="pct"/>
            <w:shd w:val="clear" w:color="auto" w:fill="auto"/>
            <w:vAlign w:val="center"/>
          </w:tcPr>
          <w:p w14:paraId="27A9BF3D"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30</w:t>
            </w:r>
            <w:r w:rsidR="00EF7A69">
              <w:rPr>
                <w:rFonts w:eastAsia="Arial Unicode MS" w:cs="Arial"/>
                <w:b/>
                <w:bCs/>
                <w:iCs/>
                <w:lang w:val="sr-Cyrl-CS"/>
              </w:rPr>
              <w:t>.</w:t>
            </w:r>
          </w:p>
        </w:tc>
        <w:tc>
          <w:tcPr>
            <w:tcW w:w="1124" w:type="pct"/>
            <w:shd w:val="clear" w:color="auto" w:fill="auto"/>
            <w:vAlign w:val="center"/>
          </w:tcPr>
          <w:p w14:paraId="361A5815" w14:textId="77777777" w:rsidR="00EF7A69" w:rsidRPr="002003FF" w:rsidRDefault="00EF7A69" w:rsidP="00EF7A69">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2BB1FE10" w14:textId="77777777" w:rsidR="00EF7A69" w:rsidRPr="001E2BDA" w:rsidRDefault="00EF7A69" w:rsidP="00EF7A69">
            <w:pPr>
              <w:jc w:val="center"/>
            </w:pPr>
            <w:r w:rsidRPr="001E2BDA">
              <w:t>ком</w:t>
            </w:r>
          </w:p>
        </w:tc>
        <w:tc>
          <w:tcPr>
            <w:tcW w:w="500" w:type="pct"/>
            <w:shd w:val="clear" w:color="auto" w:fill="auto"/>
            <w:vAlign w:val="center"/>
          </w:tcPr>
          <w:p w14:paraId="666C7CE2" w14:textId="77777777" w:rsidR="00EF7A69" w:rsidRPr="001E2BDA" w:rsidRDefault="00EF7A69" w:rsidP="00EF7A69">
            <w:pPr>
              <w:jc w:val="center"/>
            </w:pPr>
            <w:r w:rsidRPr="001E2BDA">
              <w:t>1</w:t>
            </w:r>
          </w:p>
        </w:tc>
        <w:tc>
          <w:tcPr>
            <w:tcW w:w="572" w:type="pct"/>
            <w:shd w:val="clear" w:color="auto" w:fill="auto"/>
            <w:vAlign w:val="center"/>
          </w:tcPr>
          <w:p w14:paraId="6AFFD878"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742062C9"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97AA824"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11912EF1" w14:textId="77777777" w:rsidR="00EF7A69" w:rsidRPr="004B4769" w:rsidRDefault="00EF7A69" w:rsidP="00EF7A69">
            <w:pPr>
              <w:widowControl w:val="0"/>
              <w:spacing w:before="0"/>
              <w:rPr>
                <w:rFonts w:eastAsia="Arial Unicode MS" w:cs="Arial"/>
                <w:b/>
                <w:bCs/>
                <w:iCs/>
              </w:rPr>
            </w:pPr>
          </w:p>
        </w:tc>
      </w:tr>
      <w:tr w:rsidR="00EF7A69" w:rsidRPr="004B4769" w14:paraId="1D24DF00" w14:textId="77777777" w:rsidTr="00A34360">
        <w:tc>
          <w:tcPr>
            <w:tcW w:w="412" w:type="pct"/>
            <w:shd w:val="clear" w:color="auto" w:fill="auto"/>
            <w:vAlign w:val="center"/>
          </w:tcPr>
          <w:p w14:paraId="0A915D60"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31</w:t>
            </w:r>
            <w:r w:rsidR="00EF7A69">
              <w:rPr>
                <w:rFonts w:eastAsia="Arial Unicode MS" w:cs="Arial"/>
                <w:b/>
                <w:bCs/>
                <w:iCs/>
                <w:lang w:val="sr-Cyrl-CS"/>
              </w:rPr>
              <w:t>.</w:t>
            </w:r>
          </w:p>
        </w:tc>
        <w:tc>
          <w:tcPr>
            <w:tcW w:w="1124" w:type="pct"/>
            <w:shd w:val="clear" w:color="auto" w:fill="auto"/>
            <w:vAlign w:val="center"/>
          </w:tcPr>
          <w:p w14:paraId="05B7F54F" w14:textId="77777777" w:rsidR="00EF7A69" w:rsidRPr="002003FF" w:rsidRDefault="00EF7A69" w:rsidP="001C0455">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7D4A8B79" w14:textId="77777777" w:rsidR="00EF7A69" w:rsidRPr="001E2BDA" w:rsidRDefault="00EF7A69" w:rsidP="00EF7A69">
            <w:pPr>
              <w:jc w:val="center"/>
            </w:pPr>
            <w:r w:rsidRPr="001E2BDA">
              <w:t>ком</w:t>
            </w:r>
          </w:p>
        </w:tc>
        <w:tc>
          <w:tcPr>
            <w:tcW w:w="500" w:type="pct"/>
            <w:shd w:val="clear" w:color="auto" w:fill="auto"/>
            <w:vAlign w:val="center"/>
          </w:tcPr>
          <w:p w14:paraId="2FD58E81" w14:textId="77777777" w:rsidR="00EF7A69" w:rsidRDefault="00EF7A69" w:rsidP="00EF7A69">
            <w:pPr>
              <w:jc w:val="center"/>
            </w:pPr>
            <w:r w:rsidRPr="001E2BDA">
              <w:t>1</w:t>
            </w:r>
          </w:p>
        </w:tc>
        <w:tc>
          <w:tcPr>
            <w:tcW w:w="572" w:type="pct"/>
            <w:shd w:val="clear" w:color="auto" w:fill="auto"/>
            <w:vAlign w:val="center"/>
          </w:tcPr>
          <w:p w14:paraId="2EC8B3EB"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4AB1C08"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35F3AB2"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475B85B2" w14:textId="77777777" w:rsidR="00EF7A69" w:rsidRPr="004B4769" w:rsidRDefault="00EF7A69" w:rsidP="00EF7A69">
            <w:pPr>
              <w:widowControl w:val="0"/>
              <w:spacing w:before="0"/>
              <w:rPr>
                <w:rFonts w:eastAsia="Arial Unicode MS" w:cs="Arial"/>
                <w:b/>
                <w:bCs/>
                <w:iCs/>
              </w:rPr>
            </w:pPr>
          </w:p>
        </w:tc>
      </w:tr>
      <w:tr w:rsidR="00EF7A69" w:rsidRPr="004B4769" w14:paraId="67370634" w14:textId="77777777" w:rsidTr="00A34360">
        <w:tc>
          <w:tcPr>
            <w:tcW w:w="412" w:type="pct"/>
            <w:shd w:val="clear" w:color="auto" w:fill="auto"/>
            <w:vAlign w:val="center"/>
          </w:tcPr>
          <w:p w14:paraId="2A8BB49B"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32</w:t>
            </w:r>
            <w:r w:rsidR="00EF7A69">
              <w:rPr>
                <w:rFonts w:eastAsia="Arial Unicode MS" w:cs="Arial"/>
                <w:b/>
                <w:bCs/>
                <w:iCs/>
                <w:lang w:val="sr-Cyrl-CS"/>
              </w:rPr>
              <w:t>.</w:t>
            </w:r>
          </w:p>
        </w:tc>
        <w:tc>
          <w:tcPr>
            <w:tcW w:w="1124" w:type="pct"/>
            <w:shd w:val="clear" w:color="auto" w:fill="auto"/>
            <w:vAlign w:val="center"/>
          </w:tcPr>
          <w:p w14:paraId="4C9C5B3A" w14:textId="77777777" w:rsidR="00EF7A69" w:rsidRPr="002003FF" w:rsidRDefault="00EF7A69" w:rsidP="00EF7A69">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25648D66" w14:textId="77777777" w:rsidR="00EF7A69" w:rsidRPr="00EF7A69" w:rsidRDefault="00EF7A69" w:rsidP="00EF7A69">
            <w:pPr>
              <w:jc w:val="center"/>
              <w:rPr>
                <w:lang w:val="sr-Cyrl-RS"/>
              </w:rPr>
            </w:pPr>
            <w:r>
              <w:rPr>
                <w:lang w:val="sr-Cyrl-RS"/>
              </w:rPr>
              <w:t>ком</w:t>
            </w:r>
          </w:p>
        </w:tc>
        <w:tc>
          <w:tcPr>
            <w:tcW w:w="500" w:type="pct"/>
            <w:shd w:val="clear" w:color="auto" w:fill="auto"/>
            <w:vAlign w:val="center"/>
          </w:tcPr>
          <w:p w14:paraId="1D9146EB" w14:textId="77777777" w:rsidR="00EF7A69" w:rsidRPr="00EF7A69" w:rsidRDefault="00EF7A69" w:rsidP="00EF7A69">
            <w:pPr>
              <w:jc w:val="center"/>
              <w:rPr>
                <w:lang w:val="sr-Cyrl-RS"/>
              </w:rPr>
            </w:pPr>
            <w:r>
              <w:rPr>
                <w:lang w:val="sr-Cyrl-RS"/>
              </w:rPr>
              <w:t>1</w:t>
            </w:r>
          </w:p>
        </w:tc>
        <w:tc>
          <w:tcPr>
            <w:tcW w:w="572" w:type="pct"/>
            <w:shd w:val="clear" w:color="auto" w:fill="auto"/>
            <w:vAlign w:val="center"/>
          </w:tcPr>
          <w:p w14:paraId="695A5613"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49A4F34A"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5816364C"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672DE856" w14:textId="77777777" w:rsidR="00EF7A69" w:rsidRPr="004B4769" w:rsidRDefault="00EF7A69" w:rsidP="00EF7A69">
            <w:pPr>
              <w:widowControl w:val="0"/>
              <w:spacing w:before="0"/>
              <w:rPr>
                <w:rFonts w:eastAsia="Arial Unicode MS" w:cs="Arial"/>
                <w:b/>
                <w:bCs/>
                <w:iCs/>
              </w:rPr>
            </w:pPr>
          </w:p>
        </w:tc>
      </w:tr>
      <w:tr w:rsidR="00EF7A69" w:rsidRPr="004B4769" w14:paraId="2B2F376C" w14:textId="77777777" w:rsidTr="00A34360">
        <w:trPr>
          <w:trHeight w:val="1726"/>
        </w:trPr>
        <w:tc>
          <w:tcPr>
            <w:tcW w:w="412" w:type="pct"/>
            <w:shd w:val="clear" w:color="auto" w:fill="auto"/>
            <w:vAlign w:val="center"/>
          </w:tcPr>
          <w:p w14:paraId="44F5E65C" w14:textId="77777777" w:rsidR="00F63BD0" w:rsidRDefault="00F63BD0" w:rsidP="00EF7A69">
            <w:pPr>
              <w:widowControl w:val="0"/>
              <w:spacing w:before="0"/>
              <w:rPr>
                <w:rFonts w:eastAsia="Arial Unicode MS" w:cs="Arial"/>
                <w:b/>
                <w:bCs/>
                <w:iCs/>
                <w:lang w:val="sr-Cyrl-CS"/>
              </w:rPr>
            </w:pPr>
            <w:r>
              <w:rPr>
                <w:rFonts w:eastAsia="Arial Unicode MS" w:cs="Arial"/>
                <w:b/>
                <w:bCs/>
                <w:iCs/>
                <w:lang w:val="sr-Cyrl-CS"/>
              </w:rPr>
              <w:t>33.</w:t>
            </w:r>
          </w:p>
        </w:tc>
        <w:tc>
          <w:tcPr>
            <w:tcW w:w="1124" w:type="pct"/>
            <w:shd w:val="clear" w:color="auto" w:fill="auto"/>
            <w:vAlign w:val="center"/>
          </w:tcPr>
          <w:p w14:paraId="28933FB9" w14:textId="77777777" w:rsidR="00F63BD0" w:rsidRPr="002003FF" w:rsidRDefault="00EF7A69" w:rsidP="001C0455">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vAlign w:val="center"/>
          </w:tcPr>
          <w:p w14:paraId="3400700E" w14:textId="77777777" w:rsidR="00EF7A69" w:rsidRDefault="00F63BD0" w:rsidP="00EF7A69">
            <w:pPr>
              <w:jc w:val="center"/>
              <w:rPr>
                <w:lang w:val="sr-Cyrl-RS"/>
              </w:rPr>
            </w:pPr>
            <w:r>
              <w:rPr>
                <w:lang w:val="sr-Cyrl-RS"/>
              </w:rPr>
              <w:t>К</w:t>
            </w:r>
            <w:r w:rsidR="00EF7A69">
              <w:rPr>
                <w:lang w:val="sr-Cyrl-RS"/>
              </w:rPr>
              <w:t>ом</w:t>
            </w:r>
          </w:p>
          <w:p w14:paraId="0FD78661" w14:textId="77777777" w:rsidR="00F63BD0" w:rsidRDefault="00F63BD0" w:rsidP="00EF7A69">
            <w:pPr>
              <w:jc w:val="center"/>
              <w:rPr>
                <w:lang w:val="sr-Cyrl-RS"/>
              </w:rPr>
            </w:pPr>
          </w:p>
          <w:p w14:paraId="5A4B010B" w14:textId="77777777" w:rsidR="00F63BD0" w:rsidRDefault="00F63BD0" w:rsidP="00EF7A69">
            <w:pPr>
              <w:jc w:val="center"/>
              <w:rPr>
                <w:lang w:val="sr-Cyrl-RS"/>
              </w:rPr>
            </w:pPr>
          </w:p>
          <w:p w14:paraId="0A73D99E" w14:textId="77777777" w:rsidR="00F63BD0" w:rsidRDefault="00F63BD0" w:rsidP="00EF7A69">
            <w:pPr>
              <w:jc w:val="center"/>
              <w:rPr>
                <w:lang w:val="sr-Cyrl-RS"/>
              </w:rPr>
            </w:pPr>
          </w:p>
          <w:p w14:paraId="197034FA" w14:textId="77777777" w:rsidR="00F63BD0" w:rsidRPr="00EF7A69" w:rsidRDefault="00F63BD0" w:rsidP="00EF7A69">
            <w:pPr>
              <w:jc w:val="center"/>
              <w:rPr>
                <w:lang w:val="sr-Cyrl-RS"/>
              </w:rPr>
            </w:pPr>
          </w:p>
        </w:tc>
        <w:tc>
          <w:tcPr>
            <w:tcW w:w="500" w:type="pct"/>
            <w:shd w:val="clear" w:color="auto" w:fill="auto"/>
            <w:vAlign w:val="center"/>
          </w:tcPr>
          <w:p w14:paraId="00AD259A" w14:textId="77777777" w:rsidR="00EF7A69" w:rsidRPr="00EF7A69" w:rsidRDefault="00EF7A69" w:rsidP="00EF7A69">
            <w:pPr>
              <w:jc w:val="center"/>
              <w:rPr>
                <w:lang w:val="sr-Cyrl-RS"/>
              </w:rPr>
            </w:pPr>
            <w:r>
              <w:rPr>
                <w:lang w:val="sr-Cyrl-RS"/>
              </w:rPr>
              <w:t>1</w:t>
            </w:r>
          </w:p>
        </w:tc>
        <w:tc>
          <w:tcPr>
            <w:tcW w:w="572" w:type="pct"/>
            <w:shd w:val="clear" w:color="auto" w:fill="auto"/>
            <w:vAlign w:val="center"/>
          </w:tcPr>
          <w:p w14:paraId="0D884310"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3F81868B"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67135DA5"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6CFC6EB0" w14:textId="77777777" w:rsidR="00EF7A69" w:rsidRPr="004B4769" w:rsidRDefault="00EF7A69" w:rsidP="00EF7A69">
            <w:pPr>
              <w:widowControl w:val="0"/>
              <w:spacing w:before="0"/>
              <w:rPr>
                <w:rFonts w:eastAsia="Arial Unicode MS" w:cs="Arial"/>
                <w:b/>
                <w:bCs/>
                <w:iCs/>
              </w:rPr>
            </w:pPr>
          </w:p>
        </w:tc>
      </w:tr>
      <w:tr w:rsidR="00EF7A69" w:rsidRPr="002A058E" w14:paraId="7F20010E" w14:textId="77777777" w:rsidTr="00CE6CDD">
        <w:tc>
          <w:tcPr>
            <w:tcW w:w="412" w:type="pct"/>
            <w:shd w:val="clear" w:color="auto" w:fill="auto"/>
            <w:vAlign w:val="center"/>
          </w:tcPr>
          <w:p w14:paraId="4D6DE9D9" w14:textId="77777777" w:rsidR="00F63BD0" w:rsidRDefault="00F63BD0" w:rsidP="00EF7A69">
            <w:pPr>
              <w:widowControl w:val="0"/>
              <w:spacing w:before="0"/>
              <w:rPr>
                <w:rFonts w:eastAsia="Arial Unicode MS" w:cs="Arial"/>
                <w:b/>
                <w:bCs/>
                <w:iCs/>
                <w:lang w:val="sr-Cyrl-CS"/>
              </w:rPr>
            </w:pPr>
          </w:p>
        </w:tc>
        <w:tc>
          <w:tcPr>
            <w:tcW w:w="4588" w:type="pct"/>
            <w:gridSpan w:val="8"/>
            <w:shd w:val="clear" w:color="auto" w:fill="auto"/>
            <w:vAlign w:val="center"/>
          </w:tcPr>
          <w:p w14:paraId="0CB10BD7" w14:textId="77777777" w:rsidR="00EF7A69" w:rsidRPr="00225076" w:rsidRDefault="00EF7A69" w:rsidP="00EF7A69">
            <w:pPr>
              <w:widowControl w:val="0"/>
              <w:spacing w:before="0"/>
              <w:rPr>
                <w:rFonts w:eastAsia="Arial Unicode MS" w:cs="Arial"/>
                <w:b/>
                <w:bCs/>
                <w:iCs/>
                <w:lang w:val="sr-Cyrl-RS"/>
              </w:rPr>
            </w:pPr>
            <w:r w:rsidRPr="00225076">
              <w:rPr>
                <w:rFonts w:cs="Arial"/>
                <w:b/>
                <w:noProof/>
                <w:sz w:val="20"/>
                <w:szCs w:val="20"/>
                <w:lang w:val="sr-Cyrl-CS"/>
              </w:rPr>
              <w:t>ЗАВРТЊЕВИ ВЕНТИЛА ВИСОКОГ ПРИТИСКА</w:t>
            </w:r>
          </w:p>
        </w:tc>
      </w:tr>
      <w:tr w:rsidR="00EF7A69" w:rsidRPr="004B4769" w14:paraId="0AC37779" w14:textId="77777777" w:rsidTr="00A34360">
        <w:tc>
          <w:tcPr>
            <w:tcW w:w="412" w:type="pct"/>
            <w:shd w:val="clear" w:color="auto" w:fill="auto"/>
            <w:vAlign w:val="center"/>
          </w:tcPr>
          <w:p w14:paraId="09D58102" w14:textId="77777777" w:rsidR="00EF7A69" w:rsidRDefault="00F63BD0" w:rsidP="00EF7A69">
            <w:pPr>
              <w:widowControl w:val="0"/>
              <w:spacing w:before="0"/>
              <w:rPr>
                <w:rFonts w:eastAsia="Arial Unicode MS" w:cs="Arial"/>
                <w:b/>
                <w:bCs/>
                <w:iCs/>
                <w:lang w:val="sr-Cyrl-CS"/>
              </w:rPr>
            </w:pPr>
            <w:r>
              <w:rPr>
                <w:rFonts w:eastAsia="Arial Unicode MS" w:cs="Arial"/>
                <w:b/>
                <w:bCs/>
                <w:iCs/>
                <w:lang w:val="sr-Cyrl-CS"/>
              </w:rPr>
              <w:t>34</w:t>
            </w:r>
            <w:r w:rsidR="00EF7A69">
              <w:rPr>
                <w:rFonts w:eastAsia="Arial Unicode MS" w:cs="Arial"/>
                <w:b/>
                <w:bCs/>
                <w:iCs/>
                <w:lang w:val="sr-Cyrl-CS"/>
              </w:rPr>
              <w:t>.</w:t>
            </w:r>
          </w:p>
        </w:tc>
        <w:tc>
          <w:tcPr>
            <w:tcW w:w="1124" w:type="pct"/>
            <w:shd w:val="clear" w:color="auto" w:fill="auto"/>
          </w:tcPr>
          <w:p w14:paraId="5EC2D436" w14:textId="77777777" w:rsidR="00EF7A69" w:rsidRDefault="00EF7A69" w:rsidP="00EF7A69">
            <w:r w:rsidRPr="00F51079">
              <w:rPr>
                <w:rFonts w:cs="Arial"/>
                <w:noProof/>
                <w:sz w:val="20"/>
                <w:szCs w:val="20"/>
                <w:lang w:val="sr-Cyrl-CS"/>
              </w:rPr>
              <w:t>М</w:t>
            </w:r>
            <w:r w:rsidRPr="00F51079">
              <w:rPr>
                <w:rFonts w:cs="Arial"/>
                <w:noProof/>
                <w:sz w:val="20"/>
                <w:szCs w:val="20"/>
              </w:rPr>
              <w:t>56</w:t>
            </w:r>
            <w:r w:rsidRPr="00F51079">
              <w:rPr>
                <w:rFonts w:cs="Arial"/>
                <w:noProof/>
                <w:sz w:val="20"/>
                <w:szCs w:val="20"/>
                <w:lang w:val="sr-Cyrl-CS"/>
              </w:rPr>
              <w:t>; L=</w:t>
            </w:r>
            <w:r w:rsidRPr="00F51079">
              <w:rPr>
                <w:rFonts w:cs="Arial"/>
                <w:noProof/>
                <w:sz w:val="20"/>
                <w:szCs w:val="20"/>
              </w:rPr>
              <w:t>275</w:t>
            </w:r>
            <w:r w:rsidRPr="00F51079">
              <w:rPr>
                <w:rFonts w:cs="Arial"/>
                <w:noProof/>
                <w:sz w:val="20"/>
                <w:szCs w:val="20"/>
                <w:lang w:val="sr-Cyrl-CS"/>
              </w:rPr>
              <w:t>mm</w:t>
            </w:r>
            <w:r>
              <w:rPr>
                <w:rFonts w:cs="Arial"/>
                <w:noProof/>
                <w:sz w:val="20"/>
                <w:szCs w:val="20"/>
                <w:lang w:val="sr-Cyrl-CS"/>
              </w:rPr>
              <w:t xml:space="preserve"> МТ</w:t>
            </w:r>
          </w:p>
        </w:tc>
        <w:tc>
          <w:tcPr>
            <w:tcW w:w="591" w:type="pct"/>
            <w:shd w:val="clear" w:color="auto" w:fill="auto"/>
            <w:vAlign w:val="center"/>
          </w:tcPr>
          <w:p w14:paraId="7353F514" w14:textId="77777777" w:rsidR="00EF7A69" w:rsidRPr="004B4769" w:rsidRDefault="00EF7A69" w:rsidP="00EF7A69">
            <w:pPr>
              <w:spacing w:before="60" w:after="60"/>
              <w:jc w:val="center"/>
              <w:rPr>
                <w:rFonts w:cs="Arial"/>
                <w:lang w:val="sr-Cyrl-RS"/>
              </w:rPr>
            </w:pPr>
            <w:r>
              <w:rPr>
                <w:rFonts w:cs="Arial"/>
                <w:lang w:val="sr-Cyrl-RS"/>
              </w:rPr>
              <w:t>ком</w:t>
            </w:r>
          </w:p>
        </w:tc>
        <w:tc>
          <w:tcPr>
            <w:tcW w:w="500" w:type="pct"/>
            <w:shd w:val="clear" w:color="auto" w:fill="auto"/>
            <w:vAlign w:val="center"/>
          </w:tcPr>
          <w:p w14:paraId="76EDFBD2" w14:textId="77777777" w:rsidR="00EF7A69" w:rsidRPr="002B1645" w:rsidRDefault="00EF7A69" w:rsidP="00EF7A69">
            <w:pPr>
              <w:spacing w:before="60" w:after="60"/>
              <w:jc w:val="center"/>
              <w:rPr>
                <w:rFonts w:cs="Arial"/>
                <w:sz w:val="20"/>
                <w:szCs w:val="20"/>
                <w:lang w:val="sr-Cyrl-RS"/>
              </w:rPr>
            </w:pPr>
            <w:r>
              <w:rPr>
                <w:rFonts w:cs="Arial"/>
                <w:sz w:val="20"/>
                <w:szCs w:val="20"/>
                <w:lang w:val="sr-Cyrl-RS"/>
              </w:rPr>
              <w:t>24</w:t>
            </w:r>
          </w:p>
        </w:tc>
        <w:tc>
          <w:tcPr>
            <w:tcW w:w="572" w:type="pct"/>
            <w:shd w:val="clear" w:color="auto" w:fill="auto"/>
            <w:vAlign w:val="center"/>
          </w:tcPr>
          <w:p w14:paraId="22E2955C"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988BDD1"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3DE6DB22"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5C7189E1" w14:textId="77777777" w:rsidR="00EF7A69" w:rsidRPr="004B4769" w:rsidRDefault="00EF7A69" w:rsidP="00EF7A69">
            <w:pPr>
              <w:widowControl w:val="0"/>
              <w:spacing w:before="0"/>
              <w:rPr>
                <w:rFonts w:eastAsia="Arial Unicode MS" w:cs="Arial"/>
                <w:b/>
                <w:bCs/>
                <w:iCs/>
              </w:rPr>
            </w:pPr>
          </w:p>
        </w:tc>
      </w:tr>
      <w:tr w:rsidR="00EF7A69" w:rsidRPr="004B4769" w14:paraId="042F1FA7" w14:textId="77777777" w:rsidTr="00A34360">
        <w:tc>
          <w:tcPr>
            <w:tcW w:w="412" w:type="pct"/>
            <w:shd w:val="clear" w:color="auto" w:fill="auto"/>
            <w:vAlign w:val="center"/>
          </w:tcPr>
          <w:p w14:paraId="07CB24AB" w14:textId="77777777" w:rsidR="00EF7A69" w:rsidRDefault="00CF257E" w:rsidP="00EF7A69">
            <w:pPr>
              <w:widowControl w:val="0"/>
              <w:spacing w:before="0"/>
              <w:rPr>
                <w:rFonts w:eastAsia="Arial Unicode MS" w:cs="Arial"/>
                <w:b/>
                <w:bCs/>
                <w:iCs/>
                <w:lang w:val="sr-Cyrl-CS"/>
              </w:rPr>
            </w:pPr>
            <w:r>
              <w:rPr>
                <w:rFonts w:eastAsia="Arial Unicode MS" w:cs="Arial"/>
                <w:b/>
                <w:bCs/>
                <w:iCs/>
                <w:lang w:val="sr-Cyrl-CS"/>
              </w:rPr>
              <w:lastRenderedPageBreak/>
              <w:t>34</w:t>
            </w:r>
            <w:r w:rsidR="00EF7A69">
              <w:rPr>
                <w:rFonts w:eastAsia="Arial Unicode MS" w:cs="Arial"/>
                <w:b/>
                <w:bCs/>
                <w:iCs/>
                <w:lang w:val="sr-Cyrl-CS"/>
              </w:rPr>
              <w:t>.1</w:t>
            </w:r>
          </w:p>
        </w:tc>
        <w:tc>
          <w:tcPr>
            <w:tcW w:w="1124" w:type="pct"/>
            <w:shd w:val="clear" w:color="auto" w:fill="auto"/>
          </w:tcPr>
          <w:p w14:paraId="174A6115" w14:textId="77777777" w:rsidR="00EF7A69" w:rsidRDefault="00EF7A69" w:rsidP="00EF7A69">
            <w:r w:rsidRPr="00F51079">
              <w:rPr>
                <w:rFonts w:cs="Arial"/>
                <w:noProof/>
                <w:sz w:val="20"/>
                <w:szCs w:val="20"/>
                <w:lang w:val="sr-Cyrl-CS"/>
              </w:rPr>
              <w:t>М</w:t>
            </w:r>
            <w:r w:rsidRPr="00F51079">
              <w:rPr>
                <w:rFonts w:cs="Arial"/>
                <w:noProof/>
                <w:sz w:val="20"/>
                <w:szCs w:val="20"/>
              </w:rPr>
              <w:t>56</w:t>
            </w:r>
            <w:r w:rsidRPr="00F51079">
              <w:rPr>
                <w:rFonts w:cs="Arial"/>
                <w:noProof/>
                <w:sz w:val="20"/>
                <w:szCs w:val="20"/>
                <w:lang w:val="sr-Cyrl-CS"/>
              </w:rPr>
              <w:t>; L=</w:t>
            </w:r>
            <w:r w:rsidRPr="00F51079">
              <w:rPr>
                <w:rFonts w:cs="Arial"/>
                <w:noProof/>
                <w:sz w:val="20"/>
                <w:szCs w:val="20"/>
              </w:rPr>
              <w:t>275</w:t>
            </w:r>
            <w:r w:rsidRPr="00F51079">
              <w:rPr>
                <w:rFonts w:cs="Arial"/>
                <w:noProof/>
                <w:sz w:val="20"/>
                <w:szCs w:val="20"/>
                <w:lang w:val="sr-Cyrl-CS"/>
              </w:rPr>
              <w:t>mm</w:t>
            </w:r>
            <w:r>
              <w:rPr>
                <w:rFonts w:cs="Arial"/>
                <w:noProof/>
                <w:sz w:val="20"/>
                <w:szCs w:val="20"/>
                <w:lang w:val="sr-Cyrl-CS"/>
              </w:rPr>
              <w:t xml:space="preserve"> ПТ</w:t>
            </w:r>
          </w:p>
        </w:tc>
        <w:tc>
          <w:tcPr>
            <w:tcW w:w="591" w:type="pct"/>
            <w:shd w:val="clear" w:color="auto" w:fill="auto"/>
            <w:vAlign w:val="center"/>
          </w:tcPr>
          <w:p w14:paraId="1B7B1582" w14:textId="77777777" w:rsidR="00EF7A69" w:rsidRPr="001E2BDA" w:rsidRDefault="00EF7A69" w:rsidP="00EF7A69">
            <w:pPr>
              <w:jc w:val="center"/>
            </w:pPr>
            <w:r w:rsidRPr="001E2BDA">
              <w:t>ком</w:t>
            </w:r>
          </w:p>
        </w:tc>
        <w:tc>
          <w:tcPr>
            <w:tcW w:w="500" w:type="pct"/>
            <w:shd w:val="clear" w:color="auto" w:fill="auto"/>
            <w:vAlign w:val="center"/>
          </w:tcPr>
          <w:p w14:paraId="5BF4DC83" w14:textId="77777777" w:rsidR="00EF7A69" w:rsidRPr="00EF7A69" w:rsidRDefault="00EF7A69" w:rsidP="00EF7A69">
            <w:pPr>
              <w:jc w:val="center"/>
              <w:rPr>
                <w:lang w:val="sr-Cyrl-RS"/>
              </w:rPr>
            </w:pPr>
            <w:r>
              <w:rPr>
                <w:rFonts w:cs="Arial"/>
                <w:sz w:val="20"/>
                <w:szCs w:val="20"/>
                <w:lang w:val="sr-Cyrl-RS"/>
              </w:rPr>
              <w:t>24</w:t>
            </w:r>
          </w:p>
        </w:tc>
        <w:tc>
          <w:tcPr>
            <w:tcW w:w="572" w:type="pct"/>
            <w:shd w:val="clear" w:color="auto" w:fill="auto"/>
            <w:vAlign w:val="center"/>
          </w:tcPr>
          <w:p w14:paraId="5BBC87F2"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6AB84081"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398F7CCA"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50B328C0" w14:textId="77777777" w:rsidR="00EF7A69" w:rsidRPr="004B4769" w:rsidRDefault="00EF7A69" w:rsidP="00EF7A69">
            <w:pPr>
              <w:widowControl w:val="0"/>
              <w:spacing w:before="0"/>
              <w:rPr>
                <w:rFonts w:eastAsia="Arial Unicode MS" w:cs="Arial"/>
                <w:b/>
                <w:bCs/>
                <w:iCs/>
              </w:rPr>
            </w:pPr>
          </w:p>
        </w:tc>
      </w:tr>
      <w:tr w:rsidR="00EF7A69" w:rsidRPr="004B4769" w14:paraId="6360A703" w14:textId="77777777" w:rsidTr="00A34360">
        <w:tc>
          <w:tcPr>
            <w:tcW w:w="412" w:type="pct"/>
            <w:shd w:val="clear" w:color="auto" w:fill="auto"/>
            <w:vAlign w:val="center"/>
          </w:tcPr>
          <w:p w14:paraId="1EDDEB3D" w14:textId="77777777" w:rsidR="00EF7A69" w:rsidRDefault="00CF257E" w:rsidP="00EF7A69">
            <w:pPr>
              <w:widowControl w:val="0"/>
              <w:spacing w:before="0"/>
              <w:rPr>
                <w:rFonts w:eastAsia="Arial Unicode MS" w:cs="Arial"/>
                <w:b/>
                <w:bCs/>
                <w:iCs/>
                <w:lang w:val="sr-Cyrl-CS"/>
              </w:rPr>
            </w:pPr>
            <w:r>
              <w:rPr>
                <w:rFonts w:eastAsia="Arial Unicode MS" w:cs="Arial"/>
                <w:b/>
                <w:bCs/>
                <w:iCs/>
                <w:lang w:val="sr-Cyrl-CS"/>
              </w:rPr>
              <w:t>34</w:t>
            </w:r>
            <w:r w:rsidR="00EF7A69">
              <w:rPr>
                <w:rFonts w:eastAsia="Arial Unicode MS" w:cs="Arial"/>
                <w:b/>
                <w:bCs/>
                <w:iCs/>
                <w:lang w:val="sr-Cyrl-CS"/>
              </w:rPr>
              <w:t>.2</w:t>
            </w:r>
          </w:p>
        </w:tc>
        <w:tc>
          <w:tcPr>
            <w:tcW w:w="1124" w:type="pct"/>
            <w:shd w:val="clear" w:color="auto" w:fill="auto"/>
          </w:tcPr>
          <w:p w14:paraId="42964506" w14:textId="77777777" w:rsidR="00EF7A69" w:rsidRDefault="00EF7A69" w:rsidP="00EF7A69">
            <w:r w:rsidRPr="00F51079">
              <w:rPr>
                <w:rFonts w:cs="Arial"/>
                <w:noProof/>
                <w:sz w:val="20"/>
                <w:szCs w:val="20"/>
                <w:lang w:val="sr-Cyrl-CS"/>
              </w:rPr>
              <w:t>М</w:t>
            </w:r>
            <w:r w:rsidRPr="00F51079">
              <w:rPr>
                <w:rFonts w:cs="Arial"/>
                <w:noProof/>
                <w:sz w:val="20"/>
                <w:szCs w:val="20"/>
              </w:rPr>
              <w:t>56</w:t>
            </w:r>
            <w:r w:rsidRPr="00F51079">
              <w:rPr>
                <w:rFonts w:cs="Arial"/>
                <w:noProof/>
                <w:sz w:val="20"/>
                <w:szCs w:val="20"/>
                <w:lang w:val="sr-Cyrl-CS"/>
              </w:rPr>
              <w:t>; L=</w:t>
            </w:r>
            <w:r w:rsidRPr="00F51079">
              <w:rPr>
                <w:rFonts w:cs="Arial"/>
                <w:noProof/>
                <w:sz w:val="20"/>
                <w:szCs w:val="20"/>
              </w:rPr>
              <w:t>275</w:t>
            </w:r>
            <w:r w:rsidRPr="00F51079">
              <w:rPr>
                <w:rFonts w:cs="Arial"/>
                <w:noProof/>
                <w:sz w:val="20"/>
                <w:szCs w:val="20"/>
                <w:lang w:val="sr-Cyrl-CS"/>
              </w:rPr>
              <w:t>mm</w:t>
            </w:r>
            <w:r>
              <w:rPr>
                <w:rFonts w:cs="Arial"/>
                <w:noProof/>
                <w:sz w:val="20"/>
                <w:szCs w:val="20"/>
                <w:lang w:val="sr-Cyrl-CS"/>
              </w:rPr>
              <w:t xml:space="preserve"> УТ</w:t>
            </w:r>
          </w:p>
        </w:tc>
        <w:tc>
          <w:tcPr>
            <w:tcW w:w="591" w:type="pct"/>
            <w:shd w:val="clear" w:color="auto" w:fill="auto"/>
            <w:vAlign w:val="center"/>
          </w:tcPr>
          <w:p w14:paraId="19E2C40F" w14:textId="77777777" w:rsidR="00EF7A69" w:rsidRPr="001E2BDA" w:rsidRDefault="00EF7A69" w:rsidP="00EF7A69">
            <w:pPr>
              <w:jc w:val="center"/>
            </w:pPr>
            <w:r w:rsidRPr="001E2BDA">
              <w:t>ком</w:t>
            </w:r>
          </w:p>
        </w:tc>
        <w:tc>
          <w:tcPr>
            <w:tcW w:w="500" w:type="pct"/>
            <w:shd w:val="clear" w:color="auto" w:fill="auto"/>
            <w:vAlign w:val="center"/>
          </w:tcPr>
          <w:p w14:paraId="2B8834DD" w14:textId="77777777" w:rsidR="00EF7A69" w:rsidRPr="001E2BDA" w:rsidRDefault="00EF7A69" w:rsidP="00EF7A69">
            <w:pPr>
              <w:jc w:val="center"/>
            </w:pPr>
            <w:r>
              <w:rPr>
                <w:rFonts w:cs="Arial"/>
                <w:sz w:val="20"/>
                <w:szCs w:val="20"/>
                <w:lang w:val="sr-Cyrl-RS"/>
              </w:rPr>
              <w:t>24</w:t>
            </w:r>
          </w:p>
        </w:tc>
        <w:tc>
          <w:tcPr>
            <w:tcW w:w="572" w:type="pct"/>
            <w:shd w:val="clear" w:color="auto" w:fill="auto"/>
            <w:vAlign w:val="center"/>
          </w:tcPr>
          <w:p w14:paraId="2360CBB8"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374059E"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25086BF2"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4F21EBD2" w14:textId="77777777" w:rsidR="00EF7A69" w:rsidRPr="004B4769" w:rsidRDefault="00EF7A69" w:rsidP="00EF7A69">
            <w:pPr>
              <w:widowControl w:val="0"/>
              <w:spacing w:before="0"/>
              <w:rPr>
                <w:rFonts w:eastAsia="Arial Unicode MS" w:cs="Arial"/>
                <w:b/>
                <w:bCs/>
                <w:iCs/>
              </w:rPr>
            </w:pPr>
          </w:p>
        </w:tc>
      </w:tr>
      <w:tr w:rsidR="00EF7A69" w:rsidRPr="004B4769" w14:paraId="74554FB3" w14:textId="77777777" w:rsidTr="00A34360">
        <w:tc>
          <w:tcPr>
            <w:tcW w:w="412" w:type="pct"/>
            <w:shd w:val="clear" w:color="auto" w:fill="auto"/>
            <w:vAlign w:val="center"/>
          </w:tcPr>
          <w:p w14:paraId="0DF4021F" w14:textId="77777777" w:rsidR="00EF7A69" w:rsidRDefault="00CF257E" w:rsidP="00EF7A69">
            <w:pPr>
              <w:widowControl w:val="0"/>
              <w:spacing w:before="0"/>
              <w:rPr>
                <w:rFonts w:eastAsia="Arial Unicode MS" w:cs="Arial"/>
                <w:b/>
                <w:bCs/>
                <w:iCs/>
                <w:lang w:val="sr-Cyrl-CS"/>
              </w:rPr>
            </w:pPr>
            <w:r>
              <w:rPr>
                <w:rFonts w:eastAsia="Arial Unicode MS" w:cs="Arial"/>
                <w:b/>
                <w:bCs/>
                <w:iCs/>
                <w:lang w:val="sr-Cyrl-CS"/>
              </w:rPr>
              <w:t>35</w:t>
            </w:r>
            <w:r w:rsidR="00EF7A69">
              <w:rPr>
                <w:rFonts w:eastAsia="Arial Unicode MS" w:cs="Arial"/>
                <w:b/>
                <w:bCs/>
                <w:iCs/>
                <w:lang w:val="sr-Cyrl-CS"/>
              </w:rPr>
              <w:t>.</w:t>
            </w:r>
          </w:p>
        </w:tc>
        <w:tc>
          <w:tcPr>
            <w:tcW w:w="1124" w:type="pct"/>
            <w:shd w:val="clear" w:color="auto" w:fill="auto"/>
          </w:tcPr>
          <w:p w14:paraId="6502258B" w14:textId="77777777" w:rsidR="00EF7A69" w:rsidRDefault="00EF7A69" w:rsidP="00EF7A69">
            <w:r w:rsidRPr="00B9711A">
              <w:rPr>
                <w:rFonts w:cs="Arial"/>
                <w:noProof/>
                <w:sz w:val="20"/>
                <w:szCs w:val="20"/>
                <w:lang w:val="sr-Cyrl-CS"/>
              </w:rPr>
              <w:t>М</w:t>
            </w:r>
            <w:r w:rsidRPr="00B9711A">
              <w:rPr>
                <w:rFonts w:cs="Arial"/>
                <w:noProof/>
                <w:sz w:val="20"/>
                <w:szCs w:val="20"/>
              </w:rPr>
              <w:t>64</w:t>
            </w:r>
            <w:r w:rsidRPr="00B9711A">
              <w:rPr>
                <w:rFonts w:cs="Arial"/>
                <w:noProof/>
                <w:sz w:val="20"/>
                <w:szCs w:val="20"/>
                <w:lang w:val="sr-Cyrl-CS"/>
              </w:rPr>
              <w:t>; L=</w:t>
            </w:r>
            <w:r w:rsidRPr="00B9711A">
              <w:rPr>
                <w:rFonts w:cs="Arial"/>
                <w:noProof/>
                <w:sz w:val="20"/>
                <w:szCs w:val="20"/>
              </w:rPr>
              <w:t>49</w:t>
            </w:r>
            <w:r w:rsidRPr="00B9711A">
              <w:rPr>
                <w:rFonts w:cs="Arial"/>
                <w:noProof/>
                <w:sz w:val="20"/>
                <w:szCs w:val="20"/>
                <w:lang w:val="sr-Cyrl-CS"/>
              </w:rPr>
              <w:t>0mm</w:t>
            </w:r>
            <w:r>
              <w:rPr>
                <w:rFonts w:cs="Arial"/>
                <w:noProof/>
                <w:sz w:val="20"/>
                <w:szCs w:val="20"/>
                <w:lang w:val="sr-Cyrl-CS"/>
              </w:rPr>
              <w:t xml:space="preserve"> МТ</w:t>
            </w:r>
          </w:p>
        </w:tc>
        <w:tc>
          <w:tcPr>
            <w:tcW w:w="591" w:type="pct"/>
            <w:shd w:val="clear" w:color="auto" w:fill="auto"/>
            <w:vAlign w:val="center"/>
          </w:tcPr>
          <w:p w14:paraId="1E672DE0" w14:textId="77777777" w:rsidR="00EF7A69" w:rsidRPr="001E2BDA" w:rsidRDefault="00EF7A69" w:rsidP="00EF7A69">
            <w:pPr>
              <w:jc w:val="center"/>
            </w:pPr>
            <w:r w:rsidRPr="001E2BDA">
              <w:t>ком</w:t>
            </w:r>
          </w:p>
        </w:tc>
        <w:tc>
          <w:tcPr>
            <w:tcW w:w="500" w:type="pct"/>
            <w:shd w:val="clear" w:color="auto" w:fill="auto"/>
            <w:vAlign w:val="center"/>
          </w:tcPr>
          <w:p w14:paraId="77579ED2" w14:textId="77777777" w:rsidR="00EF7A69" w:rsidRPr="001E2BDA" w:rsidRDefault="00EF7A69" w:rsidP="00EF7A69">
            <w:pPr>
              <w:jc w:val="center"/>
            </w:pPr>
            <w:r>
              <w:rPr>
                <w:rFonts w:cs="Arial"/>
                <w:sz w:val="20"/>
                <w:szCs w:val="20"/>
                <w:lang w:val="sr-Cyrl-RS"/>
              </w:rPr>
              <w:t>24</w:t>
            </w:r>
          </w:p>
        </w:tc>
        <w:tc>
          <w:tcPr>
            <w:tcW w:w="572" w:type="pct"/>
            <w:shd w:val="clear" w:color="auto" w:fill="auto"/>
            <w:vAlign w:val="center"/>
          </w:tcPr>
          <w:p w14:paraId="7774E42F"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A62CFB1"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1BC69371"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2C131D3C" w14:textId="77777777" w:rsidR="00EF7A69" w:rsidRPr="004B4769" w:rsidRDefault="00EF7A69" w:rsidP="00EF7A69">
            <w:pPr>
              <w:widowControl w:val="0"/>
              <w:spacing w:before="0"/>
              <w:rPr>
                <w:rFonts w:eastAsia="Arial Unicode MS" w:cs="Arial"/>
                <w:b/>
                <w:bCs/>
                <w:iCs/>
              </w:rPr>
            </w:pPr>
          </w:p>
        </w:tc>
      </w:tr>
      <w:tr w:rsidR="00EF7A69" w:rsidRPr="004B4769" w14:paraId="5FAC32B6" w14:textId="77777777" w:rsidTr="00A34360">
        <w:tc>
          <w:tcPr>
            <w:tcW w:w="412" w:type="pct"/>
            <w:shd w:val="clear" w:color="auto" w:fill="auto"/>
            <w:vAlign w:val="center"/>
          </w:tcPr>
          <w:p w14:paraId="07DF7C1E" w14:textId="77777777" w:rsidR="00EF7A69" w:rsidRDefault="00CF257E" w:rsidP="00EF7A69">
            <w:pPr>
              <w:widowControl w:val="0"/>
              <w:spacing w:before="0"/>
              <w:rPr>
                <w:rFonts w:eastAsia="Arial Unicode MS" w:cs="Arial"/>
                <w:b/>
                <w:bCs/>
                <w:iCs/>
                <w:lang w:val="sr-Cyrl-CS"/>
              </w:rPr>
            </w:pPr>
            <w:r>
              <w:rPr>
                <w:rFonts w:eastAsia="Arial Unicode MS" w:cs="Arial"/>
                <w:b/>
                <w:bCs/>
                <w:iCs/>
                <w:lang w:val="sr-Cyrl-CS"/>
              </w:rPr>
              <w:t>35</w:t>
            </w:r>
            <w:r w:rsidR="00EF7A69">
              <w:rPr>
                <w:rFonts w:eastAsia="Arial Unicode MS" w:cs="Arial"/>
                <w:b/>
                <w:bCs/>
                <w:iCs/>
                <w:lang w:val="sr-Cyrl-CS"/>
              </w:rPr>
              <w:t>.1</w:t>
            </w:r>
          </w:p>
        </w:tc>
        <w:tc>
          <w:tcPr>
            <w:tcW w:w="1124" w:type="pct"/>
            <w:shd w:val="clear" w:color="auto" w:fill="auto"/>
          </w:tcPr>
          <w:p w14:paraId="23A94891" w14:textId="77777777" w:rsidR="00EF7A69" w:rsidRDefault="00EF7A69" w:rsidP="00EF7A69">
            <w:r w:rsidRPr="00B9711A">
              <w:rPr>
                <w:rFonts w:cs="Arial"/>
                <w:noProof/>
                <w:sz w:val="20"/>
                <w:szCs w:val="20"/>
                <w:lang w:val="sr-Cyrl-CS"/>
              </w:rPr>
              <w:t>М</w:t>
            </w:r>
            <w:r w:rsidRPr="00B9711A">
              <w:rPr>
                <w:rFonts w:cs="Arial"/>
                <w:noProof/>
                <w:sz w:val="20"/>
                <w:szCs w:val="20"/>
              </w:rPr>
              <w:t>64</w:t>
            </w:r>
            <w:r w:rsidRPr="00B9711A">
              <w:rPr>
                <w:rFonts w:cs="Arial"/>
                <w:noProof/>
                <w:sz w:val="20"/>
                <w:szCs w:val="20"/>
                <w:lang w:val="sr-Cyrl-CS"/>
              </w:rPr>
              <w:t>; L=</w:t>
            </w:r>
            <w:r w:rsidRPr="00B9711A">
              <w:rPr>
                <w:rFonts w:cs="Arial"/>
                <w:noProof/>
                <w:sz w:val="20"/>
                <w:szCs w:val="20"/>
              </w:rPr>
              <w:t>49</w:t>
            </w:r>
            <w:r w:rsidRPr="00B9711A">
              <w:rPr>
                <w:rFonts w:cs="Arial"/>
                <w:noProof/>
                <w:sz w:val="20"/>
                <w:szCs w:val="20"/>
                <w:lang w:val="sr-Cyrl-CS"/>
              </w:rPr>
              <w:t>0mm</w:t>
            </w:r>
            <w:r>
              <w:rPr>
                <w:rFonts w:cs="Arial"/>
                <w:noProof/>
                <w:sz w:val="20"/>
                <w:szCs w:val="20"/>
                <w:lang w:val="sr-Cyrl-CS"/>
              </w:rPr>
              <w:t xml:space="preserve"> ПТ</w:t>
            </w:r>
          </w:p>
        </w:tc>
        <w:tc>
          <w:tcPr>
            <w:tcW w:w="591" w:type="pct"/>
            <w:shd w:val="clear" w:color="auto" w:fill="auto"/>
            <w:vAlign w:val="center"/>
          </w:tcPr>
          <w:p w14:paraId="3051A8F6" w14:textId="77777777" w:rsidR="00EF7A69" w:rsidRPr="001E2BDA" w:rsidRDefault="00EF7A69" w:rsidP="00EF7A69">
            <w:pPr>
              <w:jc w:val="center"/>
            </w:pPr>
            <w:r w:rsidRPr="001E2BDA">
              <w:t>ком</w:t>
            </w:r>
          </w:p>
        </w:tc>
        <w:tc>
          <w:tcPr>
            <w:tcW w:w="500" w:type="pct"/>
            <w:shd w:val="clear" w:color="auto" w:fill="auto"/>
            <w:vAlign w:val="center"/>
          </w:tcPr>
          <w:p w14:paraId="47CBA761" w14:textId="77777777" w:rsidR="00EF7A69" w:rsidRPr="001E2BDA" w:rsidRDefault="00EF7A69" w:rsidP="00EF7A69">
            <w:pPr>
              <w:jc w:val="center"/>
            </w:pPr>
            <w:r>
              <w:rPr>
                <w:rFonts w:cs="Arial"/>
                <w:sz w:val="20"/>
                <w:szCs w:val="20"/>
                <w:lang w:val="sr-Cyrl-RS"/>
              </w:rPr>
              <w:t>24</w:t>
            </w:r>
          </w:p>
        </w:tc>
        <w:tc>
          <w:tcPr>
            <w:tcW w:w="572" w:type="pct"/>
            <w:shd w:val="clear" w:color="auto" w:fill="auto"/>
            <w:vAlign w:val="center"/>
          </w:tcPr>
          <w:p w14:paraId="6AE10F0D"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570B4541"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666CBF3A"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74F1147F" w14:textId="77777777" w:rsidR="00EF7A69" w:rsidRPr="004B4769" w:rsidRDefault="00EF7A69" w:rsidP="00EF7A69">
            <w:pPr>
              <w:widowControl w:val="0"/>
              <w:spacing w:before="0"/>
              <w:rPr>
                <w:rFonts w:eastAsia="Arial Unicode MS" w:cs="Arial"/>
                <w:b/>
                <w:bCs/>
                <w:iCs/>
              </w:rPr>
            </w:pPr>
          </w:p>
        </w:tc>
      </w:tr>
      <w:tr w:rsidR="00EF7A69" w:rsidRPr="004B4769" w14:paraId="13B04146" w14:textId="77777777" w:rsidTr="00A34360">
        <w:tc>
          <w:tcPr>
            <w:tcW w:w="412" w:type="pct"/>
            <w:shd w:val="clear" w:color="auto" w:fill="auto"/>
            <w:vAlign w:val="center"/>
          </w:tcPr>
          <w:p w14:paraId="6C226394" w14:textId="77777777" w:rsidR="00EF7A69" w:rsidRDefault="00CF257E" w:rsidP="00EF7A69">
            <w:pPr>
              <w:widowControl w:val="0"/>
              <w:spacing w:before="0"/>
              <w:rPr>
                <w:rFonts w:eastAsia="Arial Unicode MS" w:cs="Arial"/>
                <w:b/>
                <w:bCs/>
                <w:iCs/>
                <w:lang w:val="sr-Cyrl-CS"/>
              </w:rPr>
            </w:pPr>
            <w:r>
              <w:rPr>
                <w:rFonts w:eastAsia="Arial Unicode MS" w:cs="Arial"/>
                <w:b/>
                <w:bCs/>
                <w:iCs/>
                <w:lang w:val="sr-Cyrl-CS"/>
              </w:rPr>
              <w:t>35</w:t>
            </w:r>
            <w:r w:rsidR="00EF7A69">
              <w:rPr>
                <w:rFonts w:eastAsia="Arial Unicode MS" w:cs="Arial"/>
                <w:b/>
                <w:bCs/>
                <w:iCs/>
                <w:lang w:val="sr-Cyrl-CS"/>
              </w:rPr>
              <w:t>.2</w:t>
            </w:r>
          </w:p>
        </w:tc>
        <w:tc>
          <w:tcPr>
            <w:tcW w:w="1124" w:type="pct"/>
            <w:shd w:val="clear" w:color="auto" w:fill="auto"/>
          </w:tcPr>
          <w:p w14:paraId="7E532171" w14:textId="77777777" w:rsidR="00EF7A69" w:rsidRDefault="00EF7A69" w:rsidP="00EF7A69">
            <w:r w:rsidRPr="00B9711A">
              <w:rPr>
                <w:rFonts w:cs="Arial"/>
                <w:noProof/>
                <w:sz w:val="20"/>
                <w:szCs w:val="20"/>
                <w:lang w:val="sr-Cyrl-CS"/>
              </w:rPr>
              <w:t>М</w:t>
            </w:r>
            <w:r w:rsidRPr="00B9711A">
              <w:rPr>
                <w:rFonts w:cs="Arial"/>
                <w:noProof/>
                <w:sz w:val="20"/>
                <w:szCs w:val="20"/>
              </w:rPr>
              <w:t>64</w:t>
            </w:r>
            <w:r w:rsidRPr="00B9711A">
              <w:rPr>
                <w:rFonts w:cs="Arial"/>
                <w:noProof/>
                <w:sz w:val="20"/>
                <w:szCs w:val="20"/>
                <w:lang w:val="sr-Cyrl-CS"/>
              </w:rPr>
              <w:t>; L=</w:t>
            </w:r>
            <w:r w:rsidRPr="00B9711A">
              <w:rPr>
                <w:rFonts w:cs="Arial"/>
                <w:noProof/>
                <w:sz w:val="20"/>
                <w:szCs w:val="20"/>
              </w:rPr>
              <w:t>49</w:t>
            </w:r>
            <w:r w:rsidRPr="00B9711A">
              <w:rPr>
                <w:rFonts w:cs="Arial"/>
                <w:noProof/>
                <w:sz w:val="20"/>
                <w:szCs w:val="20"/>
                <w:lang w:val="sr-Cyrl-CS"/>
              </w:rPr>
              <w:t>0mm</w:t>
            </w:r>
            <w:r>
              <w:rPr>
                <w:rFonts w:cs="Arial"/>
                <w:noProof/>
                <w:sz w:val="20"/>
                <w:szCs w:val="20"/>
                <w:lang w:val="sr-Cyrl-CS"/>
              </w:rPr>
              <w:t xml:space="preserve"> УТ</w:t>
            </w:r>
          </w:p>
        </w:tc>
        <w:tc>
          <w:tcPr>
            <w:tcW w:w="591" w:type="pct"/>
            <w:shd w:val="clear" w:color="auto" w:fill="auto"/>
            <w:vAlign w:val="center"/>
          </w:tcPr>
          <w:p w14:paraId="5636F5D8" w14:textId="77777777" w:rsidR="00EF7A69" w:rsidRPr="001E2BDA" w:rsidRDefault="00EF7A69" w:rsidP="00EF7A69">
            <w:pPr>
              <w:jc w:val="center"/>
            </w:pPr>
            <w:r w:rsidRPr="001E2BDA">
              <w:t>ком</w:t>
            </w:r>
          </w:p>
        </w:tc>
        <w:tc>
          <w:tcPr>
            <w:tcW w:w="500" w:type="pct"/>
            <w:shd w:val="clear" w:color="auto" w:fill="auto"/>
            <w:vAlign w:val="center"/>
          </w:tcPr>
          <w:p w14:paraId="15823ACF" w14:textId="77777777" w:rsidR="00EF7A69" w:rsidRPr="001E2BDA" w:rsidRDefault="00EF7A69" w:rsidP="00EF7A69">
            <w:pPr>
              <w:jc w:val="center"/>
            </w:pPr>
            <w:r>
              <w:rPr>
                <w:rFonts w:cs="Arial"/>
                <w:sz w:val="20"/>
                <w:szCs w:val="20"/>
                <w:lang w:val="sr-Cyrl-RS"/>
              </w:rPr>
              <w:t>24</w:t>
            </w:r>
          </w:p>
        </w:tc>
        <w:tc>
          <w:tcPr>
            <w:tcW w:w="572" w:type="pct"/>
            <w:shd w:val="clear" w:color="auto" w:fill="auto"/>
            <w:vAlign w:val="center"/>
          </w:tcPr>
          <w:p w14:paraId="4016DAC9" w14:textId="77777777" w:rsidR="00EF7A69" w:rsidRPr="004B4769" w:rsidRDefault="00EF7A69" w:rsidP="00EF7A69">
            <w:pPr>
              <w:widowControl w:val="0"/>
              <w:spacing w:before="0"/>
              <w:rPr>
                <w:rFonts w:eastAsia="Arial Unicode MS" w:cs="Arial"/>
                <w:b/>
                <w:bCs/>
                <w:iCs/>
              </w:rPr>
            </w:pPr>
          </w:p>
        </w:tc>
        <w:tc>
          <w:tcPr>
            <w:tcW w:w="582" w:type="pct"/>
            <w:shd w:val="clear" w:color="auto" w:fill="auto"/>
            <w:vAlign w:val="center"/>
          </w:tcPr>
          <w:p w14:paraId="47D424B7" w14:textId="77777777" w:rsidR="00EF7A69" w:rsidRPr="004B4769" w:rsidRDefault="00EF7A69" w:rsidP="00EF7A69">
            <w:pPr>
              <w:widowControl w:val="0"/>
              <w:spacing w:before="0"/>
              <w:rPr>
                <w:rFonts w:eastAsia="Arial Unicode MS" w:cs="Arial"/>
                <w:b/>
                <w:bCs/>
                <w:iCs/>
              </w:rPr>
            </w:pPr>
          </w:p>
        </w:tc>
        <w:tc>
          <w:tcPr>
            <w:tcW w:w="572" w:type="pct"/>
            <w:gridSpan w:val="2"/>
            <w:shd w:val="clear" w:color="auto" w:fill="auto"/>
            <w:vAlign w:val="center"/>
          </w:tcPr>
          <w:p w14:paraId="30915633" w14:textId="77777777" w:rsidR="00EF7A69" w:rsidRPr="004B4769" w:rsidRDefault="00EF7A69" w:rsidP="00EF7A69">
            <w:pPr>
              <w:widowControl w:val="0"/>
              <w:spacing w:before="0"/>
              <w:rPr>
                <w:rFonts w:eastAsia="Arial Unicode MS" w:cs="Arial"/>
                <w:b/>
                <w:bCs/>
                <w:iCs/>
              </w:rPr>
            </w:pPr>
          </w:p>
        </w:tc>
        <w:tc>
          <w:tcPr>
            <w:tcW w:w="647" w:type="pct"/>
            <w:shd w:val="clear" w:color="auto" w:fill="auto"/>
            <w:vAlign w:val="center"/>
          </w:tcPr>
          <w:p w14:paraId="52A4B493" w14:textId="77777777" w:rsidR="00EF7A69" w:rsidRPr="004B4769" w:rsidRDefault="00EF7A69" w:rsidP="00EF7A69">
            <w:pPr>
              <w:widowControl w:val="0"/>
              <w:spacing w:before="0"/>
              <w:rPr>
                <w:rFonts w:eastAsia="Arial Unicode MS" w:cs="Arial"/>
                <w:b/>
                <w:bCs/>
                <w:iCs/>
              </w:rPr>
            </w:pPr>
          </w:p>
        </w:tc>
      </w:tr>
      <w:tr w:rsidR="00225076" w:rsidRPr="004B4769" w14:paraId="065BE1AA" w14:textId="77777777" w:rsidTr="00A34360">
        <w:tc>
          <w:tcPr>
            <w:tcW w:w="412" w:type="pct"/>
            <w:shd w:val="clear" w:color="auto" w:fill="auto"/>
            <w:vAlign w:val="center"/>
          </w:tcPr>
          <w:p w14:paraId="6BC4D40C"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36</w:t>
            </w:r>
            <w:r w:rsidR="00225076">
              <w:rPr>
                <w:rFonts w:eastAsia="Arial Unicode MS" w:cs="Arial"/>
                <w:b/>
                <w:bCs/>
                <w:iCs/>
                <w:lang w:val="sr-Cyrl-CS"/>
              </w:rPr>
              <w:t>.</w:t>
            </w:r>
          </w:p>
        </w:tc>
        <w:tc>
          <w:tcPr>
            <w:tcW w:w="1124" w:type="pct"/>
            <w:shd w:val="clear" w:color="auto" w:fill="auto"/>
          </w:tcPr>
          <w:p w14:paraId="7907C458" w14:textId="77777777" w:rsidR="00225076" w:rsidRDefault="00225076" w:rsidP="00225076">
            <w:r w:rsidRPr="008F539B">
              <w:rPr>
                <w:rFonts w:cs="Arial"/>
                <w:noProof/>
                <w:sz w:val="20"/>
                <w:szCs w:val="20"/>
                <w:lang w:val="sr-Cyrl-CS"/>
              </w:rPr>
              <w:t>М</w:t>
            </w:r>
            <w:r w:rsidRPr="008F539B">
              <w:rPr>
                <w:rFonts w:cs="Arial"/>
                <w:noProof/>
                <w:sz w:val="20"/>
                <w:szCs w:val="20"/>
              </w:rPr>
              <w:t>85</w:t>
            </w:r>
            <w:r w:rsidRPr="008F539B">
              <w:rPr>
                <w:rFonts w:cs="Arial"/>
                <w:noProof/>
                <w:sz w:val="20"/>
                <w:szCs w:val="20"/>
                <w:lang w:val="sr-Cyrl-CS"/>
              </w:rPr>
              <w:t>; L=</w:t>
            </w:r>
            <w:r w:rsidRPr="008F539B">
              <w:rPr>
                <w:rFonts w:cs="Arial"/>
                <w:noProof/>
                <w:sz w:val="20"/>
                <w:szCs w:val="20"/>
              </w:rPr>
              <w:t>40</w:t>
            </w:r>
            <w:r w:rsidRPr="008F539B">
              <w:rPr>
                <w:rFonts w:cs="Arial"/>
                <w:noProof/>
                <w:sz w:val="20"/>
                <w:szCs w:val="20"/>
                <w:lang w:val="sr-Cyrl-CS"/>
              </w:rPr>
              <w:t>0mm</w:t>
            </w:r>
            <w:r>
              <w:rPr>
                <w:rFonts w:cs="Arial"/>
                <w:noProof/>
                <w:sz w:val="20"/>
                <w:szCs w:val="20"/>
                <w:lang w:val="sr-Cyrl-CS"/>
              </w:rPr>
              <w:t xml:space="preserve"> МТ</w:t>
            </w:r>
          </w:p>
        </w:tc>
        <w:tc>
          <w:tcPr>
            <w:tcW w:w="591" w:type="pct"/>
            <w:shd w:val="clear" w:color="auto" w:fill="auto"/>
            <w:vAlign w:val="center"/>
          </w:tcPr>
          <w:p w14:paraId="3A046B11" w14:textId="77777777" w:rsidR="00225076" w:rsidRPr="001E2BDA" w:rsidRDefault="00225076" w:rsidP="00225076">
            <w:pPr>
              <w:jc w:val="center"/>
            </w:pPr>
            <w:r w:rsidRPr="001E2BDA">
              <w:t>ком</w:t>
            </w:r>
          </w:p>
        </w:tc>
        <w:tc>
          <w:tcPr>
            <w:tcW w:w="500" w:type="pct"/>
            <w:shd w:val="clear" w:color="auto" w:fill="auto"/>
            <w:vAlign w:val="center"/>
          </w:tcPr>
          <w:p w14:paraId="568C31D5" w14:textId="77777777" w:rsidR="00225076" w:rsidRPr="001E2BDA" w:rsidRDefault="00225076" w:rsidP="00225076">
            <w:pPr>
              <w:jc w:val="center"/>
            </w:pPr>
            <w:r>
              <w:t>4</w:t>
            </w:r>
          </w:p>
        </w:tc>
        <w:tc>
          <w:tcPr>
            <w:tcW w:w="572" w:type="pct"/>
            <w:shd w:val="clear" w:color="auto" w:fill="auto"/>
            <w:vAlign w:val="center"/>
          </w:tcPr>
          <w:p w14:paraId="5B609D3B"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247CCD02"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62D180C5"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1A45E481" w14:textId="77777777" w:rsidR="00225076" w:rsidRPr="004B4769" w:rsidRDefault="00225076" w:rsidP="00225076">
            <w:pPr>
              <w:widowControl w:val="0"/>
              <w:spacing w:before="0"/>
              <w:rPr>
                <w:rFonts w:eastAsia="Arial Unicode MS" w:cs="Arial"/>
                <w:b/>
                <w:bCs/>
                <w:iCs/>
              </w:rPr>
            </w:pPr>
          </w:p>
        </w:tc>
      </w:tr>
      <w:tr w:rsidR="00225076" w:rsidRPr="004B4769" w14:paraId="610B991D" w14:textId="77777777" w:rsidTr="00A34360">
        <w:tc>
          <w:tcPr>
            <w:tcW w:w="412" w:type="pct"/>
            <w:shd w:val="clear" w:color="auto" w:fill="auto"/>
            <w:vAlign w:val="center"/>
          </w:tcPr>
          <w:p w14:paraId="0DECDE19"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36</w:t>
            </w:r>
            <w:r w:rsidR="00225076">
              <w:rPr>
                <w:rFonts w:eastAsia="Arial Unicode MS" w:cs="Arial"/>
                <w:b/>
                <w:bCs/>
                <w:iCs/>
                <w:lang w:val="sr-Cyrl-CS"/>
              </w:rPr>
              <w:t>.1</w:t>
            </w:r>
          </w:p>
        </w:tc>
        <w:tc>
          <w:tcPr>
            <w:tcW w:w="1124" w:type="pct"/>
            <w:shd w:val="clear" w:color="auto" w:fill="auto"/>
          </w:tcPr>
          <w:p w14:paraId="5311266B" w14:textId="77777777" w:rsidR="00225076" w:rsidRDefault="00225076" w:rsidP="00225076">
            <w:r w:rsidRPr="008F539B">
              <w:rPr>
                <w:rFonts w:cs="Arial"/>
                <w:noProof/>
                <w:sz w:val="20"/>
                <w:szCs w:val="20"/>
                <w:lang w:val="sr-Cyrl-CS"/>
              </w:rPr>
              <w:t>М</w:t>
            </w:r>
            <w:r w:rsidRPr="008F539B">
              <w:rPr>
                <w:rFonts w:cs="Arial"/>
                <w:noProof/>
                <w:sz w:val="20"/>
                <w:szCs w:val="20"/>
              </w:rPr>
              <w:t>85</w:t>
            </w:r>
            <w:r w:rsidRPr="008F539B">
              <w:rPr>
                <w:rFonts w:cs="Arial"/>
                <w:noProof/>
                <w:sz w:val="20"/>
                <w:szCs w:val="20"/>
                <w:lang w:val="sr-Cyrl-CS"/>
              </w:rPr>
              <w:t>; L=</w:t>
            </w:r>
            <w:r w:rsidRPr="008F539B">
              <w:rPr>
                <w:rFonts w:cs="Arial"/>
                <w:noProof/>
                <w:sz w:val="20"/>
                <w:szCs w:val="20"/>
              </w:rPr>
              <w:t>40</w:t>
            </w:r>
            <w:r w:rsidRPr="008F539B">
              <w:rPr>
                <w:rFonts w:cs="Arial"/>
                <w:noProof/>
                <w:sz w:val="20"/>
                <w:szCs w:val="20"/>
                <w:lang w:val="sr-Cyrl-CS"/>
              </w:rPr>
              <w:t>0mm</w:t>
            </w:r>
            <w:r>
              <w:rPr>
                <w:rFonts w:cs="Arial"/>
                <w:noProof/>
                <w:sz w:val="20"/>
                <w:szCs w:val="20"/>
                <w:lang w:val="sr-Cyrl-CS"/>
              </w:rPr>
              <w:t xml:space="preserve"> ПТ</w:t>
            </w:r>
          </w:p>
        </w:tc>
        <w:tc>
          <w:tcPr>
            <w:tcW w:w="591" w:type="pct"/>
            <w:shd w:val="clear" w:color="auto" w:fill="auto"/>
            <w:vAlign w:val="center"/>
          </w:tcPr>
          <w:p w14:paraId="53FBBFB2" w14:textId="77777777" w:rsidR="00225076" w:rsidRPr="001E2BDA" w:rsidRDefault="00225076" w:rsidP="00225076">
            <w:pPr>
              <w:jc w:val="center"/>
            </w:pPr>
            <w:r w:rsidRPr="001E2BDA">
              <w:t>ком</w:t>
            </w:r>
          </w:p>
        </w:tc>
        <w:tc>
          <w:tcPr>
            <w:tcW w:w="500" w:type="pct"/>
            <w:shd w:val="clear" w:color="auto" w:fill="auto"/>
            <w:vAlign w:val="center"/>
          </w:tcPr>
          <w:p w14:paraId="7BF5EDEC" w14:textId="77777777" w:rsidR="00225076" w:rsidRPr="001E2BDA" w:rsidRDefault="00225076" w:rsidP="00225076">
            <w:pPr>
              <w:jc w:val="center"/>
            </w:pPr>
            <w:r>
              <w:t>4</w:t>
            </w:r>
          </w:p>
        </w:tc>
        <w:tc>
          <w:tcPr>
            <w:tcW w:w="572" w:type="pct"/>
            <w:shd w:val="clear" w:color="auto" w:fill="auto"/>
            <w:vAlign w:val="center"/>
          </w:tcPr>
          <w:p w14:paraId="24B563E8"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5DC687C8"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2453EEF5"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4302E4AD" w14:textId="77777777" w:rsidR="00225076" w:rsidRPr="004B4769" w:rsidRDefault="00225076" w:rsidP="00225076">
            <w:pPr>
              <w:widowControl w:val="0"/>
              <w:spacing w:before="0"/>
              <w:rPr>
                <w:rFonts w:eastAsia="Arial Unicode MS" w:cs="Arial"/>
                <w:b/>
                <w:bCs/>
                <w:iCs/>
              </w:rPr>
            </w:pPr>
          </w:p>
        </w:tc>
      </w:tr>
      <w:tr w:rsidR="00225076" w:rsidRPr="004B4769" w14:paraId="5D2996A1" w14:textId="77777777" w:rsidTr="00A34360">
        <w:tc>
          <w:tcPr>
            <w:tcW w:w="412" w:type="pct"/>
            <w:shd w:val="clear" w:color="auto" w:fill="auto"/>
            <w:vAlign w:val="center"/>
          </w:tcPr>
          <w:p w14:paraId="14FDC654"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36</w:t>
            </w:r>
            <w:r w:rsidR="00225076">
              <w:rPr>
                <w:rFonts w:eastAsia="Arial Unicode MS" w:cs="Arial"/>
                <w:b/>
                <w:bCs/>
                <w:iCs/>
                <w:lang w:val="sr-Cyrl-CS"/>
              </w:rPr>
              <w:t>.2</w:t>
            </w:r>
          </w:p>
        </w:tc>
        <w:tc>
          <w:tcPr>
            <w:tcW w:w="1124" w:type="pct"/>
            <w:shd w:val="clear" w:color="auto" w:fill="auto"/>
          </w:tcPr>
          <w:p w14:paraId="66AE415B" w14:textId="77777777" w:rsidR="00225076" w:rsidRDefault="00225076" w:rsidP="00225076">
            <w:r w:rsidRPr="008F539B">
              <w:rPr>
                <w:rFonts w:cs="Arial"/>
                <w:noProof/>
                <w:sz w:val="20"/>
                <w:szCs w:val="20"/>
                <w:lang w:val="sr-Cyrl-CS"/>
              </w:rPr>
              <w:t>М</w:t>
            </w:r>
            <w:r w:rsidRPr="008F539B">
              <w:rPr>
                <w:rFonts w:cs="Arial"/>
                <w:noProof/>
                <w:sz w:val="20"/>
                <w:szCs w:val="20"/>
              </w:rPr>
              <w:t>85</w:t>
            </w:r>
            <w:r w:rsidRPr="008F539B">
              <w:rPr>
                <w:rFonts w:cs="Arial"/>
                <w:noProof/>
                <w:sz w:val="20"/>
                <w:szCs w:val="20"/>
                <w:lang w:val="sr-Cyrl-CS"/>
              </w:rPr>
              <w:t>; L=</w:t>
            </w:r>
            <w:r w:rsidRPr="008F539B">
              <w:rPr>
                <w:rFonts w:cs="Arial"/>
                <w:noProof/>
                <w:sz w:val="20"/>
                <w:szCs w:val="20"/>
              </w:rPr>
              <w:t>40</w:t>
            </w:r>
            <w:r w:rsidRPr="008F539B">
              <w:rPr>
                <w:rFonts w:cs="Arial"/>
                <w:noProof/>
                <w:sz w:val="20"/>
                <w:szCs w:val="20"/>
                <w:lang w:val="sr-Cyrl-CS"/>
              </w:rPr>
              <w:t>0mm</w:t>
            </w:r>
            <w:r>
              <w:rPr>
                <w:rFonts w:cs="Arial"/>
                <w:noProof/>
                <w:sz w:val="20"/>
                <w:szCs w:val="20"/>
                <w:lang w:val="sr-Cyrl-CS"/>
              </w:rPr>
              <w:t xml:space="preserve"> УТ</w:t>
            </w:r>
          </w:p>
        </w:tc>
        <w:tc>
          <w:tcPr>
            <w:tcW w:w="591" w:type="pct"/>
            <w:shd w:val="clear" w:color="auto" w:fill="auto"/>
            <w:vAlign w:val="center"/>
          </w:tcPr>
          <w:p w14:paraId="460E2CC8" w14:textId="77777777" w:rsidR="00225076" w:rsidRPr="001E2BDA" w:rsidRDefault="00225076" w:rsidP="00225076">
            <w:pPr>
              <w:jc w:val="center"/>
            </w:pPr>
            <w:r w:rsidRPr="001E2BDA">
              <w:t>ком</w:t>
            </w:r>
          </w:p>
        </w:tc>
        <w:tc>
          <w:tcPr>
            <w:tcW w:w="500" w:type="pct"/>
            <w:shd w:val="clear" w:color="auto" w:fill="auto"/>
            <w:vAlign w:val="center"/>
          </w:tcPr>
          <w:p w14:paraId="28D8BDA3" w14:textId="77777777" w:rsidR="00225076" w:rsidRPr="001E2BDA" w:rsidRDefault="00225076" w:rsidP="00225076">
            <w:pPr>
              <w:jc w:val="center"/>
            </w:pPr>
            <w:r>
              <w:t>4</w:t>
            </w:r>
          </w:p>
        </w:tc>
        <w:tc>
          <w:tcPr>
            <w:tcW w:w="572" w:type="pct"/>
            <w:shd w:val="clear" w:color="auto" w:fill="auto"/>
            <w:vAlign w:val="center"/>
          </w:tcPr>
          <w:p w14:paraId="1DEFECE9"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18606031"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4456FE75"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586CB35B" w14:textId="77777777" w:rsidR="00225076" w:rsidRPr="004B4769" w:rsidRDefault="00225076" w:rsidP="00225076">
            <w:pPr>
              <w:widowControl w:val="0"/>
              <w:spacing w:before="0"/>
              <w:rPr>
                <w:rFonts w:eastAsia="Arial Unicode MS" w:cs="Arial"/>
                <w:b/>
                <w:bCs/>
                <w:iCs/>
              </w:rPr>
            </w:pPr>
          </w:p>
        </w:tc>
      </w:tr>
      <w:tr w:rsidR="00225076" w:rsidRPr="004B4769" w14:paraId="23BC064D" w14:textId="77777777" w:rsidTr="00A34360">
        <w:tc>
          <w:tcPr>
            <w:tcW w:w="412" w:type="pct"/>
            <w:shd w:val="clear" w:color="auto" w:fill="auto"/>
            <w:vAlign w:val="center"/>
          </w:tcPr>
          <w:p w14:paraId="1F847FE6"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37</w:t>
            </w:r>
            <w:r w:rsidR="00225076">
              <w:rPr>
                <w:rFonts w:eastAsia="Arial Unicode MS" w:cs="Arial"/>
                <w:b/>
                <w:bCs/>
                <w:iCs/>
                <w:lang w:val="sr-Cyrl-CS"/>
              </w:rPr>
              <w:t>.</w:t>
            </w:r>
          </w:p>
        </w:tc>
        <w:tc>
          <w:tcPr>
            <w:tcW w:w="1124" w:type="pct"/>
            <w:shd w:val="clear" w:color="auto" w:fill="auto"/>
          </w:tcPr>
          <w:p w14:paraId="392B5320" w14:textId="77777777" w:rsidR="00225076" w:rsidRDefault="00225076" w:rsidP="00225076">
            <w:r w:rsidRPr="00FB53CF">
              <w:rPr>
                <w:rFonts w:cs="Arial"/>
                <w:noProof/>
                <w:sz w:val="20"/>
                <w:szCs w:val="20"/>
                <w:lang w:val="sr-Cyrl-CS"/>
              </w:rPr>
              <w:t>М</w:t>
            </w:r>
            <w:r w:rsidRPr="00FB53CF">
              <w:rPr>
                <w:rFonts w:cs="Arial"/>
                <w:noProof/>
                <w:sz w:val="20"/>
                <w:szCs w:val="20"/>
              </w:rPr>
              <w:t>120</w:t>
            </w:r>
            <w:r w:rsidRPr="00FB53CF">
              <w:rPr>
                <w:rFonts w:cs="Arial"/>
                <w:noProof/>
                <w:sz w:val="20"/>
                <w:szCs w:val="20"/>
                <w:lang w:val="sr-Cyrl-CS"/>
              </w:rPr>
              <w:t>; L=</w:t>
            </w:r>
            <w:r w:rsidRPr="00FB53CF">
              <w:rPr>
                <w:rFonts w:cs="Arial"/>
                <w:noProof/>
                <w:sz w:val="20"/>
                <w:szCs w:val="20"/>
              </w:rPr>
              <w:t>685</w:t>
            </w:r>
            <w:r w:rsidRPr="00FB53CF">
              <w:rPr>
                <w:rFonts w:cs="Arial"/>
                <w:noProof/>
                <w:sz w:val="20"/>
                <w:szCs w:val="20"/>
                <w:lang w:val="sr-Cyrl-CS"/>
              </w:rPr>
              <w:t>mm</w:t>
            </w:r>
            <w:r>
              <w:rPr>
                <w:rFonts w:cs="Arial"/>
                <w:noProof/>
                <w:sz w:val="20"/>
                <w:szCs w:val="20"/>
                <w:lang w:val="sr-Cyrl-CS"/>
              </w:rPr>
              <w:t xml:space="preserve"> МТ</w:t>
            </w:r>
          </w:p>
        </w:tc>
        <w:tc>
          <w:tcPr>
            <w:tcW w:w="591" w:type="pct"/>
            <w:shd w:val="clear" w:color="auto" w:fill="auto"/>
            <w:vAlign w:val="center"/>
          </w:tcPr>
          <w:p w14:paraId="4E20D1C9" w14:textId="77777777" w:rsidR="00225076" w:rsidRPr="001E2BDA" w:rsidRDefault="00225076" w:rsidP="00225076">
            <w:pPr>
              <w:jc w:val="center"/>
            </w:pPr>
            <w:r w:rsidRPr="001E2BDA">
              <w:t>ком</w:t>
            </w:r>
          </w:p>
        </w:tc>
        <w:tc>
          <w:tcPr>
            <w:tcW w:w="500" w:type="pct"/>
            <w:shd w:val="clear" w:color="auto" w:fill="auto"/>
            <w:vAlign w:val="center"/>
          </w:tcPr>
          <w:p w14:paraId="5C1CD9B8" w14:textId="77777777" w:rsidR="00225076" w:rsidRPr="001E2BDA" w:rsidRDefault="00225076" w:rsidP="00225076">
            <w:pPr>
              <w:jc w:val="center"/>
            </w:pPr>
            <w:r>
              <w:t>32</w:t>
            </w:r>
          </w:p>
        </w:tc>
        <w:tc>
          <w:tcPr>
            <w:tcW w:w="572" w:type="pct"/>
            <w:shd w:val="clear" w:color="auto" w:fill="auto"/>
            <w:vAlign w:val="center"/>
          </w:tcPr>
          <w:p w14:paraId="59D94F8B"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00CD7053"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645AD80C"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0C1F3189" w14:textId="77777777" w:rsidR="00225076" w:rsidRPr="004B4769" w:rsidRDefault="00225076" w:rsidP="00225076">
            <w:pPr>
              <w:widowControl w:val="0"/>
              <w:spacing w:before="0"/>
              <w:rPr>
                <w:rFonts w:eastAsia="Arial Unicode MS" w:cs="Arial"/>
                <w:b/>
                <w:bCs/>
                <w:iCs/>
              </w:rPr>
            </w:pPr>
          </w:p>
        </w:tc>
      </w:tr>
      <w:tr w:rsidR="00225076" w:rsidRPr="004B4769" w14:paraId="2D8D9F2E" w14:textId="77777777" w:rsidTr="00A34360">
        <w:tc>
          <w:tcPr>
            <w:tcW w:w="412" w:type="pct"/>
            <w:shd w:val="clear" w:color="auto" w:fill="auto"/>
            <w:vAlign w:val="center"/>
          </w:tcPr>
          <w:p w14:paraId="7F4A6DEB"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37</w:t>
            </w:r>
            <w:r w:rsidR="00225076">
              <w:rPr>
                <w:rFonts w:eastAsia="Arial Unicode MS" w:cs="Arial"/>
                <w:b/>
                <w:bCs/>
                <w:iCs/>
                <w:lang w:val="sr-Cyrl-CS"/>
              </w:rPr>
              <w:t>.1</w:t>
            </w:r>
          </w:p>
        </w:tc>
        <w:tc>
          <w:tcPr>
            <w:tcW w:w="1124" w:type="pct"/>
            <w:shd w:val="clear" w:color="auto" w:fill="auto"/>
          </w:tcPr>
          <w:p w14:paraId="6567C82E" w14:textId="77777777" w:rsidR="00225076" w:rsidRDefault="00225076" w:rsidP="00225076">
            <w:r w:rsidRPr="00FB53CF">
              <w:rPr>
                <w:rFonts w:cs="Arial"/>
                <w:noProof/>
                <w:sz w:val="20"/>
                <w:szCs w:val="20"/>
                <w:lang w:val="sr-Cyrl-CS"/>
              </w:rPr>
              <w:t>М</w:t>
            </w:r>
            <w:r w:rsidRPr="00FB53CF">
              <w:rPr>
                <w:rFonts w:cs="Arial"/>
                <w:noProof/>
                <w:sz w:val="20"/>
                <w:szCs w:val="20"/>
              </w:rPr>
              <w:t>120</w:t>
            </w:r>
            <w:r w:rsidRPr="00FB53CF">
              <w:rPr>
                <w:rFonts w:cs="Arial"/>
                <w:noProof/>
                <w:sz w:val="20"/>
                <w:szCs w:val="20"/>
                <w:lang w:val="sr-Cyrl-CS"/>
              </w:rPr>
              <w:t>; L=</w:t>
            </w:r>
            <w:r w:rsidRPr="00FB53CF">
              <w:rPr>
                <w:rFonts w:cs="Arial"/>
                <w:noProof/>
                <w:sz w:val="20"/>
                <w:szCs w:val="20"/>
              </w:rPr>
              <w:t>685</w:t>
            </w:r>
            <w:r w:rsidRPr="00FB53CF">
              <w:rPr>
                <w:rFonts w:cs="Arial"/>
                <w:noProof/>
                <w:sz w:val="20"/>
                <w:szCs w:val="20"/>
                <w:lang w:val="sr-Cyrl-CS"/>
              </w:rPr>
              <w:t>mm</w:t>
            </w:r>
            <w:r>
              <w:rPr>
                <w:rFonts w:cs="Arial"/>
                <w:noProof/>
                <w:sz w:val="20"/>
                <w:szCs w:val="20"/>
                <w:lang w:val="sr-Cyrl-CS"/>
              </w:rPr>
              <w:t xml:space="preserve"> ПТ</w:t>
            </w:r>
          </w:p>
        </w:tc>
        <w:tc>
          <w:tcPr>
            <w:tcW w:w="591" w:type="pct"/>
            <w:shd w:val="clear" w:color="auto" w:fill="auto"/>
            <w:vAlign w:val="center"/>
          </w:tcPr>
          <w:p w14:paraId="597777A2" w14:textId="77777777" w:rsidR="00225076" w:rsidRPr="001E2BDA" w:rsidRDefault="00225076" w:rsidP="00225076">
            <w:pPr>
              <w:jc w:val="center"/>
            </w:pPr>
            <w:r w:rsidRPr="001E2BDA">
              <w:t>ком</w:t>
            </w:r>
          </w:p>
        </w:tc>
        <w:tc>
          <w:tcPr>
            <w:tcW w:w="500" w:type="pct"/>
            <w:shd w:val="clear" w:color="auto" w:fill="auto"/>
            <w:vAlign w:val="center"/>
          </w:tcPr>
          <w:p w14:paraId="57356368" w14:textId="77777777" w:rsidR="00225076" w:rsidRPr="00225076" w:rsidRDefault="00225076" w:rsidP="00225076">
            <w:pPr>
              <w:jc w:val="center"/>
              <w:rPr>
                <w:lang w:val="sr-Cyrl-RS"/>
              </w:rPr>
            </w:pPr>
            <w:r>
              <w:t>32</w:t>
            </w:r>
          </w:p>
        </w:tc>
        <w:tc>
          <w:tcPr>
            <w:tcW w:w="572" w:type="pct"/>
            <w:shd w:val="clear" w:color="auto" w:fill="auto"/>
            <w:vAlign w:val="center"/>
          </w:tcPr>
          <w:p w14:paraId="363379A7"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6FCED295"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6C7192F1"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5C1F0848" w14:textId="77777777" w:rsidR="00225076" w:rsidRPr="004B4769" w:rsidRDefault="00225076" w:rsidP="00225076">
            <w:pPr>
              <w:widowControl w:val="0"/>
              <w:spacing w:before="0"/>
              <w:rPr>
                <w:rFonts w:eastAsia="Arial Unicode MS" w:cs="Arial"/>
                <w:b/>
                <w:bCs/>
                <w:iCs/>
              </w:rPr>
            </w:pPr>
          </w:p>
        </w:tc>
      </w:tr>
      <w:tr w:rsidR="00225076" w:rsidRPr="004B4769" w14:paraId="23FD6943" w14:textId="77777777" w:rsidTr="00A34360">
        <w:tc>
          <w:tcPr>
            <w:tcW w:w="412" w:type="pct"/>
            <w:shd w:val="clear" w:color="auto" w:fill="auto"/>
            <w:vAlign w:val="center"/>
          </w:tcPr>
          <w:p w14:paraId="2D206634"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37</w:t>
            </w:r>
            <w:r w:rsidR="00225076">
              <w:rPr>
                <w:rFonts w:eastAsia="Arial Unicode MS" w:cs="Arial"/>
                <w:b/>
                <w:bCs/>
                <w:iCs/>
                <w:lang w:val="sr-Cyrl-CS"/>
              </w:rPr>
              <w:t>.2</w:t>
            </w:r>
          </w:p>
        </w:tc>
        <w:tc>
          <w:tcPr>
            <w:tcW w:w="1124" w:type="pct"/>
            <w:shd w:val="clear" w:color="auto" w:fill="auto"/>
          </w:tcPr>
          <w:p w14:paraId="4EFD9F19" w14:textId="77777777" w:rsidR="00225076" w:rsidRDefault="00225076" w:rsidP="00225076">
            <w:r w:rsidRPr="00FB53CF">
              <w:rPr>
                <w:rFonts w:cs="Arial"/>
                <w:noProof/>
                <w:sz w:val="20"/>
                <w:szCs w:val="20"/>
                <w:lang w:val="sr-Cyrl-CS"/>
              </w:rPr>
              <w:t>М</w:t>
            </w:r>
            <w:r w:rsidRPr="00FB53CF">
              <w:rPr>
                <w:rFonts w:cs="Arial"/>
                <w:noProof/>
                <w:sz w:val="20"/>
                <w:szCs w:val="20"/>
              </w:rPr>
              <w:t>120</w:t>
            </w:r>
            <w:r w:rsidRPr="00FB53CF">
              <w:rPr>
                <w:rFonts w:cs="Arial"/>
                <w:noProof/>
                <w:sz w:val="20"/>
                <w:szCs w:val="20"/>
                <w:lang w:val="sr-Cyrl-CS"/>
              </w:rPr>
              <w:t>; L=</w:t>
            </w:r>
            <w:r w:rsidRPr="00FB53CF">
              <w:rPr>
                <w:rFonts w:cs="Arial"/>
                <w:noProof/>
                <w:sz w:val="20"/>
                <w:szCs w:val="20"/>
              </w:rPr>
              <w:t>685</w:t>
            </w:r>
            <w:r w:rsidRPr="00FB53CF">
              <w:rPr>
                <w:rFonts w:cs="Arial"/>
                <w:noProof/>
                <w:sz w:val="20"/>
                <w:szCs w:val="20"/>
                <w:lang w:val="sr-Cyrl-CS"/>
              </w:rPr>
              <w:t>mm</w:t>
            </w:r>
            <w:r>
              <w:rPr>
                <w:rFonts w:cs="Arial"/>
                <w:noProof/>
                <w:sz w:val="20"/>
                <w:szCs w:val="20"/>
                <w:lang w:val="sr-Cyrl-CS"/>
              </w:rPr>
              <w:t xml:space="preserve"> УТ</w:t>
            </w:r>
          </w:p>
        </w:tc>
        <w:tc>
          <w:tcPr>
            <w:tcW w:w="591" w:type="pct"/>
            <w:shd w:val="clear" w:color="auto" w:fill="auto"/>
            <w:vAlign w:val="center"/>
          </w:tcPr>
          <w:p w14:paraId="72CD637C" w14:textId="77777777" w:rsidR="00225076" w:rsidRPr="001E2BDA" w:rsidRDefault="00225076" w:rsidP="00225076">
            <w:pPr>
              <w:jc w:val="center"/>
            </w:pPr>
            <w:r w:rsidRPr="001E2BDA">
              <w:t>ком</w:t>
            </w:r>
          </w:p>
        </w:tc>
        <w:tc>
          <w:tcPr>
            <w:tcW w:w="500" w:type="pct"/>
            <w:shd w:val="clear" w:color="auto" w:fill="auto"/>
            <w:vAlign w:val="center"/>
          </w:tcPr>
          <w:p w14:paraId="4C6E9158" w14:textId="77777777" w:rsidR="00225076" w:rsidRPr="001E2BDA" w:rsidRDefault="00225076" w:rsidP="00225076">
            <w:pPr>
              <w:jc w:val="center"/>
            </w:pPr>
            <w:r>
              <w:t>32</w:t>
            </w:r>
          </w:p>
        </w:tc>
        <w:tc>
          <w:tcPr>
            <w:tcW w:w="572" w:type="pct"/>
            <w:shd w:val="clear" w:color="auto" w:fill="auto"/>
            <w:vAlign w:val="center"/>
          </w:tcPr>
          <w:p w14:paraId="48CABC34"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24A2EB90"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1933B088"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F08143D" w14:textId="77777777" w:rsidR="00225076" w:rsidRPr="004B4769" w:rsidRDefault="00225076" w:rsidP="00225076">
            <w:pPr>
              <w:widowControl w:val="0"/>
              <w:spacing w:before="0"/>
              <w:rPr>
                <w:rFonts w:eastAsia="Arial Unicode MS" w:cs="Arial"/>
                <w:b/>
                <w:bCs/>
                <w:iCs/>
              </w:rPr>
            </w:pPr>
          </w:p>
        </w:tc>
      </w:tr>
      <w:tr w:rsidR="00225076" w:rsidRPr="00F56428" w14:paraId="7A2A19BD" w14:textId="77777777" w:rsidTr="00CE6CDD">
        <w:tc>
          <w:tcPr>
            <w:tcW w:w="412" w:type="pct"/>
            <w:shd w:val="clear" w:color="auto" w:fill="auto"/>
            <w:vAlign w:val="center"/>
          </w:tcPr>
          <w:p w14:paraId="4BBC07FB" w14:textId="77777777" w:rsidR="00225076" w:rsidRDefault="00225076" w:rsidP="00225076">
            <w:pPr>
              <w:widowControl w:val="0"/>
              <w:spacing w:before="0"/>
              <w:rPr>
                <w:rFonts w:eastAsia="Arial Unicode MS" w:cs="Arial"/>
                <w:b/>
                <w:bCs/>
                <w:iCs/>
                <w:lang w:val="sr-Cyrl-CS"/>
              </w:rPr>
            </w:pPr>
          </w:p>
        </w:tc>
        <w:tc>
          <w:tcPr>
            <w:tcW w:w="4588" w:type="pct"/>
            <w:gridSpan w:val="8"/>
            <w:shd w:val="clear" w:color="auto" w:fill="auto"/>
          </w:tcPr>
          <w:p w14:paraId="078AFD75" w14:textId="77777777" w:rsidR="00225076" w:rsidRPr="00DD7785" w:rsidRDefault="00225076" w:rsidP="00225076">
            <w:pPr>
              <w:widowControl w:val="0"/>
              <w:spacing w:before="0"/>
              <w:rPr>
                <w:rFonts w:eastAsia="Arial Unicode MS" w:cs="Arial"/>
                <w:b/>
                <w:bCs/>
                <w:iCs/>
                <w:lang w:val="sr-Cyrl-CS"/>
              </w:rPr>
            </w:pPr>
            <w:r w:rsidRPr="00225076">
              <w:rPr>
                <w:rFonts w:cs="Arial"/>
                <w:b/>
                <w:noProof/>
                <w:sz w:val="20"/>
                <w:szCs w:val="20"/>
                <w:lang w:val="sr-Cyrl-CS"/>
              </w:rPr>
              <w:t xml:space="preserve">ЗАВРТЊЕВИ СПОЉАШЊЕГ ЦИЛИНДРА </w:t>
            </w:r>
            <w:r w:rsidRPr="00225076">
              <w:rPr>
                <w:rFonts w:cs="Arial"/>
                <w:b/>
                <w:lang w:val="sr-Cyrl-RS"/>
              </w:rPr>
              <w:t>ВИСОКОГ ПРИТИС</w:t>
            </w:r>
            <w:r w:rsidRPr="00225076">
              <w:rPr>
                <w:rFonts w:cs="Arial"/>
                <w:b/>
                <w:lang w:val="sr-Latn-RS"/>
              </w:rPr>
              <w:t>KA</w:t>
            </w:r>
          </w:p>
        </w:tc>
      </w:tr>
      <w:tr w:rsidR="00225076" w:rsidRPr="004B4769" w14:paraId="148A532A" w14:textId="77777777" w:rsidTr="00A34360">
        <w:tc>
          <w:tcPr>
            <w:tcW w:w="412" w:type="pct"/>
            <w:shd w:val="clear" w:color="auto" w:fill="auto"/>
            <w:vAlign w:val="center"/>
          </w:tcPr>
          <w:p w14:paraId="3C2A5641"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38</w:t>
            </w:r>
            <w:r w:rsidR="00225076">
              <w:rPr>
                <w:rFonts w:eastAsia="Arial Unicode MS" w:cs="Arial"/>
                <w:b/>
                <w:bCs/>
                <w:iCs/>
                <w:lang w:val="sr-Cyrl-CS"/>
              </w:rPr>
              <w:t>.</w:t>
            </w:r>
          </w:p>
        </w:tc>
        <w:tc>
          <w:tcPr>
            <w:tcW w:w="1124" w:type="pct"/>
            <w:shd w:val="clear" w:color="auto" w:fill="auto"/>
          </w:tcPr>
          <w:p w14:paraId="3F3BD959" w14:textId="77777777" w:rsidR="00225076" w:rsidRDefault="00225076" w:rsidP="00225076">
            <w:r w:rsidRPr="008F64E5">
              <w:rPr>
                <w:rFonts w:cs="Arial"/>
                <w:noProof/>
                <w:sz w:val="20"/>
                <w:szCs w:val="20"/>
                <w:lang w:val="sr-Cyrl-CS"/>
              </w:rPr>
              <w:t>М76; L=420mm</w:t>
            </w:r>
            <w:r>
              <w:rPr>
                <w:rFonts w:cs="Arial"/>
                <w:noProof/>
                <w:sz w:val="20"/>
                <w:szCs w:val="20"/>
                <w:lang w:val="sr-Cyrl-CS"/>
              </w:rPr>
              <w:t xml:space="preserve"> МТ</w:t>
            </w:r>
          </w:p>
        </w:tc>
        <w:tc>
          <w:tcPr>
            <w:tcW w:w="591" w:type="pct"/>
            <w:shd w:val="clear" w:color="auto" w:fill="auto"/>
            <w:vAlign w:val="center"/>
          </w:tcPr>
          <w:p w14:paraId="760E0E16" w14:textId="77777777" w:rsidR="00225076" w:rsidRPr="001E2BDA" w:rsidRDefault="00225076" w:rsidP="00225076">
            <w:pPr>
              <w:jc w:val="center"/>
            </w:pPr>
            <w:r w:rsidRPr="001E2BDA">
              <w:t>ком</w:t>
            </w:r>
          </w:p>
        </w:tc>
        <w:tc>
          <w:tcPr>
            <w:tcW w:w="500" w:type="pct"/>
            <w:shd w:val="clear" w:color="auto" w:fill="auto"/>
            <w:vAlign w:val="center"/>
          </w:tcPr>
          <w:p w14:paraId="143F4B45" w14:textId="77777777" w:rsidR="00225076" w:rsidRPr="00225076" w:rsidRDefault="00225076" w:rsidP="00225076">
            <w:pPr>
              <w:jc w:val="center"/>
              <w:rPr>
                <w:lang w:val="sr-Cyrl-RS"/>
              </w:rPr>
            </w:pPr>
            <w:r w:rsidRPr="001E2BDA">
              <w:t>1</w:t>
            </w:r>
            <w:r>
              <w:rPr>
                <w:lang w:val="sr-Cyrl-RS"/>
              </w:rPr>
              <w:t>6</w:t>
            </w:r>
          </w:p>
        </w:tc>
        <w:tc>
          <w:tcPr>
            <w:tcW w:w="572" w:type="pct"/>
            <w:shd w:val="clear" w:color="auto" w:fill="auto"/>
            <w:vAlign w:val="center"/>
          </w:tcPr>
          <w:p w14:paraId="5B37517C"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743DDD75"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0465C26D"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4EE078E2" w14:textId="77777777" w:rsidR="00225076" w:rsidRPr="004B4769" w:rsidRDefault="00225076" w:rsidP="00225076">
            <w:pPr>
              <w:widowControl w:val="0"/>
              <w:spacing w:before="0"/>
              <w:rPr>
                <w:rFonts w:eastAsia="Arial Unicode MS" w:cs="Arial"/>
                <w:b/>
                <w:bCs/>
                <w:iCs/>
              </w:rPr>
            </w:pPr>
          </w:p>
        </w:tc>
      </w:tr>
      <w:tr w:rsidR="00225076" w:rsidRPr="004B4769" w14:paraId="308B10B4" w14:textId="77777777" w:rsidTr="00A34360">
        <w:tc>
          <w:tcPr>
            <w:tcW w:w="412" w:type="pct"/>
            <w:shd w:val="clear" w:color="auto" w:fill="auto"/>
            <w:vAlign w:val="center"/>
          </w:tcPr>
          <w:p w14:paraId="19A53CAA"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38</w:t>
            </w:r>
            <w:r w:rsidR="00225076">
              <w:rPr>
                <w:rFonts w:eastAsia="Arial Unicode MS" w:cs="Arial"/>
                <w:b/>
                <w:bCs/>
                <w:iCs/>
                <w:lang w:val="sr-Cyrl-CS"/>
              </w:rPr>
              <w:t>.1</w:t>
            </w:r>
          </w:p>
        </w:tc>
        <w:tc>
          <w:tcPr>
            <w:tcW w:w="1124" w:type="pct"/>
            <w:shd w:val="clear" w:color="auto" w:fill="auto"/>
          </w:tcPr>
          <w:p w14:paraId="73150764" w14:textId="77777777" w:rsidR="00225076" w:rsidRDefault="00225076" w:rsidP="00225076">
            <w:r w:rsidRPr="008F64E5">
              <w:rPr>
                <w:rFonts w:cs="Arial"/>
                <w:noProof/>
                <w:sz w:val="20"/>
                <w:szCs w:val="20"/>
                <w:lang w:val="sr-Cyrl-CS"/>
              </w:rPr>
              <w:t>М76; L=420mm</w:t>
            </w:r>
            <w:r>
              <w:rPr>
                <w:rFonts w:cs="Arial"/>
                <w:noProof/>
                <w:sz w:val="20"/>
                <w:szCs w:val="20"/>
                <w:lang w:val="sr-Cyrl-CS"/>
              </w:rPr>
              <w:t xml:space="preserve"> ПТ</w:t>
            </w:r>
          </w:p>
        </w:tc>
        <w:tc>
          <w:tcPr>
            <w:tcW w:w="591" w:type="pct"/>
            <w:shd w:val="clear" w:color="auto" w:fill="auto"/>
            <w:vAlign w:val="center"/>
          </w:tcPr>
          <w:p w14:paraId="08C98C08" w14:textId="77777777" w:rsidR="00225076" w:rsidRPr="001E2BDA" w:rsidRDefault="00225076" w:rsidP="00225076">
            <w:pPr>
              <w:jc w:val="center"/>
            </w:pPr>
            <w:r w:rsidRPr="001E2BDA">
              <w:t>ком</w:t>
            </w:r>
          </w:p>
        </w:tc>
        <w:tc>
          <w:tcPr>
            <w:tcW w:w="500" w:type="pct"/>
            <w:shd w:val="clear" w:color="auto" w:fill="auto"/>
            <w:vAlign w:val="center"/>
          </w:tcPr>
          <w:p w14:paraId="370DB665" w14:textId="77777777" w:rsidR="00225076" w:rsidRPr="00225076" w:rsidRDefault="00225076" w:rsidP="00225076">
            <w:pPr>
              <w:jc w:val="center"/>
              <w:rPr>
                <w:lang w:val="sr-Cyrl-RS"/>
              </w:rPr>
            </w:pPr>
            <w:r w:rsidRPr="001E2BDA">
              <w:t>1</w:t>
            </w:r>
            <w:r>
              <w:rPr>
                <w:lang w:val="sr-Cyrl-RS"/>
              </w:rPr>
              <w:t>6</w:t>
            </w:r>
          </w:p>
        </w:tc>
        <w:tc>
          <w:tcPr>
            <w:tcW w:w="572" w:type="pct"/>
            <w:shd w:val="clear" w:color="auto" w:fill="auto"/>
            <w:vAlign w:val="center"/>
          </w:tcPr>
          <w:p w14:paraId="241B0FF8"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3D405750"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68627712"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247ED3AB" w14:textId="77777777" w:rsidR="00225076" w:rsidRPr="004B4769" w:rsidRDefault="00225076" w:rsidP="00225076">
            <w:pPr>
              <w:widowControl w:val="0"/>
              <w:spacing w:before="0"/>
              <w:rPr>
                <w:rFonts w:eastAsia="Arial Unicode MS" w:cs="Arial"/>
                <w:b/>
                <w:bCs/>
                <w:iCs/>
              </w:rPr>
            </w:pPr>
          </w:p>
        </w:tc>
      </w:tr>
      <w:tr w:rsidR="00225076" w:rsidRPr="004B4769" w14:paraId="016129A2" w14:textId="77777777" w:rsidTr="00A34360">
        <w:tc>
          <w:tcPr>
            <w:tcW w:w="412" w:type="pct"/>
            <w:shd w:val="clear" w:color="auto" w:fill="auto"/>
            <w:vAlign w:val="center"/>
          </w:tcPr>
          <w:p w14:paraId="620C8B1A"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38</w:t>
            </w:r>
            <w:r w:rsidR="00225076">
              <w:rPr>
                <w:rFonts w:eastAsia="Arial Unicode MS" w:cs="Arial"/>
                <w:b/>
                <w:bCs/>
                <w:iCs/>
                <w:lang w:val="sr-Cyrl-CS"/>
              </w:rPr>
              <w:t>.2</w:t>
            </w:r>
          </w:p>
        </w:tc>
        <w:tc>
          <w:tcPr>
            <w:tcW w:w="1124" w:type="pct"/>
            <w:shd w:val="clear" w:color="auto" w:fill="auto"/>
          </w:tcPr>
          <w:p w14:paraId="164149C0" w14:textId="77777777" w:rsidR="00225076" w:rsidRDefault="00225076" w:rsidP="00225076">
            <w:r w:rsidRPr="008F64E5">
              <w:rPr>
                <w:rFonts w:cs="Arial"/>
                <w:noProof/>
                <w:sz w:val="20"/>
                <w:szCs w:val="20"/>
                <w:lang w:val="sr-Cyrl-CS"/>
              </w:rPr>
              <w:t>М76; L=420mm</w:t>
            </w:r>
            <w:r>
              <w:rPr>
                <w:rFonts w:cs="Arial"/>
                <w:noProof/>
                <w:sz w:val="20"/>
                <w:szCs w:val="20"/>
                <w:lang w:val="sr-Cyrl-CS"/>
              </w:rPr>
              <w:t xml:space="preserve"> УТ</w:t>
            </w:r>
          </w:p>
        </w:tc>
        <w:tc>
          <w:tcPr>
            <w:tcW w:w="591" w:type="pct"/>
            <w:shd w:val="clear" w:color="auto" w:fill="auto"/>
            <w:vAlign w:val="center"/>
          </w:tcPr>
          <w:p w14:paraId="61B71467" w14:textId="77777777" w:rsidR="00225076" w:rsidRPr="001E2BDA" w:rsidRDefault="00225076" w:rsidP="00225076">
            <w:pPr>
              <w:jc w:val="center"/>
            </w:pPr>
            <w:r w:rsidRPr="001E2BDA">
              <w:t>ком</w:t>
            </w:r>
          </w:p>
        </w:tc>
        <w:tc>
          <w:tcPr>
            <w:tcW w:w="500" w:type="pct"/>
            <w:shd w:val="clear" w:color="auto" w:fill="auto"/>
            <w:vAlign w:val="center"/>
          </w:tcPr>
          <w:p w14:paraId="4796A276" w14:textId="77777777" w:rsidR="00225076" w:rsidRPr="00225076" w:rsidRDefault="00225076" w:rsidP="00225076">
            <w:pPr>
              <w:jc w:val="center"/>
              <w:rPr>
                <w:lang w:val="sr-Cyrl-RS"/>
              </w:rPr>
            </w:pPr>
            <w:r w:rsidRPr="001E2BDA">
              <w:t>1</w:t>
            </w:r>
            <w:r>
              <w:rPr>
                <w:lang w:val="sr-Cyrl-RS"/>
              </w:rPr>
              <w:t>6</w:t>
            </w:r>
          </w:p>
        </w:tc>
        <w:tc>
          <w:tcPr>
            <w:tcW w:w="572" w:type="pct"/>
            <w:shd w:val="clear" w:color="auto" w:fill="auto"/>
            <w:vAlign w:val="center"/>
          </w:tcPr>
          <w:p w14:paraId="78E36A0C"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47683EC0"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053C3747"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72214501" w14:textId="77777777" w:rsidR="00225076" w:rsidRPr="004B4769" w:rsidRDefault="00225076" w:rsidP="00225076">
            <w:pPr>
              <w:widowControl w:val="0"/>
              <w:spacing w:before="0"/>
              <w:rPr>
                <w:rFonts w:eastAsia="Arial Unicode MS" w:cs="Arial"/>
                <w:b/>
                <w:bCs/>
                <w:iCs/>
              </w:rPr>
            </w:pPr>
          </w:p>
        </w:tc>
      </w:tr>
      <w:tr w:rsidR="00225076" w:rsidRPr="004B4769" w14:paraId="75A002BE" w14:textId="77777777" w:rsidTr="00A34360">
        <w:tc>
          <w:tcPr>
            <w:tcW w:w="412" w:type="pct"/>
            <w:shd w:val="clear" w:color="auto" w:fill="auto"/>
            <w:vAlign w:val="center"/>
          </w:tcPr>
          <w:p w14:paraId="0786DF7B"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39</w:t>
            </w:r>
            <w:r w:rsidR="00225076">
              <w:rPr>
                <w:rFonts w:eastAsia="Arial Unicode MS" w:cs="Arial"/>
                <w:b/>
                <w:bCs/>
                <w:iCs/>
                <w:lang w:val="sr-Cyrl-CS"/>
              </w:rPr>
              <w:t>.</w:t>
            </w:r>
          </w:p>
        </w:tc>
        <w:tc>
          <w:tcPr>
            <w:tcW w:w="1124" w:type="pct"/>
            <w:shd w:val="clear" w:color="auto" w:fill="auto"/>
          </w:tcPr>
          <w:p w14:paraId="5C382AEE" w14:textId="77777777" w:rsidR="00225076" w:rsidRDefault="00225076" w:rsidP="00225076">
            <w:r w:rsidRPr="007114A1">
              <w:rPr>
                <w:rFonts w:cs="Arial"/>
                <w:noProof/>
                <w:sz w:val="20"/>
                <w:szCs w:val="20"/>
                <w:lang w:val="sr-Cyrl-CS"/>
              </w:rPr>
              <w:t>М100; L=</w:t>
            </w:r>
            <w:r w:rsidRPr="007114A1">
              <w:rPr>
                <w:rFonts w:cs="Arial"/>
                <w:noProof/>
                <w:sz w:val="20"/>
                <w:szCs w:val="20"/>
              </w:rPr>
              <w:t>53</w:t>
            </w:r>
            <w:r w:rsidRPr="007114A1">
              <w:rPr>
                <w:rFonts w:cs="Arial"/>
                <w:noProof/>
                <w:sz w:val="20"/>
                <w:szCs w:val="20"/>
                <w:lang w:val="sr-Cyrl-CS"/>
              </w:rPr>
              <w:t>0mm</w:t>
            </w:r>
            <w:r>
              <w:rPr>
                <w:rFonts w:cs="Arial"/>
                <w:noProof/>
                <w:sz w:val="20"/>
                <w:szCs w:val="20"/>
                <w:lang w:val="sr-Cyrl-CS"/>
              </w:rPr>
              <w:t xml:space="preserve"> МТ</w:t>
            </w:r>
          </w:p>
        </w:tc>
        <w:tc>
          <w:tcPr>
            <w:tcW w:w="591" w:type="pct"/>
            <w:shd w:val="clear" w:color="auto" w:fill="auto"/>
            <w:vAlign w:val="center"/>
          </w:tcPr>
          <w:p w14:paraId="71D3C91B" w14:textId="77777777" w:rsidR="00225076" w:rsidRPr="001E2BDA" w:rsidRDefault="00225076" w:rsidP="00225076">
            <w:pPr>
              <w:jc w:val="center"/>
            </w:pPr>
            <w:r w:rsidRPr="001E2BDA">
              <w:t>ком</w:t>
            </w:r>
          </w:p>
        </w:tc>
        <w:tc>
          <w:tcPr>
            <w:tcW w:w="500" w:type="pct"/>
            <w:shd w:val="clear" w:color="auto" w:fill="auto"/>
            <w:vAlign w:val="center"/>
          </w:tcPr>
          <w:p w14:paraId="64D714D5" w14:textId="77777777" w:rsidR="00225076" w:rsidRPr="001E2BDA" w:rsidRDefault="00225076" w:rsidP="00225076">
            <w:pPr>
              <w:jc w:val="center"/>
            </w:pPr>
            <w:r>
              <w:t>4</w:t>
            </w:r>
          </w:p>
        </w:tc>
        <w:tc>
          <w:tcPr>
            <w:tcW w:w="572" w:type="pct"/>
            <w:shd w:val="clear" w:color="auto" w:fill="auto"/>
            <w:vAlign w:val="center"/>
          </w:tcPr>
          <w:p w14:paraId="2A470B51"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0289F766"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01E4B6C9"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3E44EF60" w14:textId="77777777" w:rsidR="00225076" w:rsidRPr="004B4769" w:rsidRDefault="00225076" w:rsidP="00225076">
            <w:pPr>
              <w:widowControl w:val="0"/>
              <w:spacing w:before="0"/>
              <w:rPr>
                <w:rFonts w:eastAsia="Arial Unicode MS" w:cs="Arial"/>
                <w:b/>
                <w:bCs/>
                <w:iCs/>
              </w:rPr>
            </w:pPr>
          </w:p>
        </w:tc>
      </w:tr>
      <w:tr w:rsidR="00225076" w:rsidRPr="004B4769" w14:paraId="030FD737" w14:textId="77777777" w:rsidTr="00A34360">
        <w:tc>
          <w:tcPr>
            <w:tcW w:w="412" w:type="pct"/>
            <w:shd w:val="clear" w:color="auto" w:fill="auto"/>
            <w:vAlign w:val="center"/>
          </w:tcPr>
          <w:p w14:paraId="16963986"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39</w:t>
            </w:r>
            <w:r w:rsidR="00225076">
              <w:rPr>
                <w:rFonts w:eastAsia="Arial Unicode MS" w:cs="Arial"/>
                <w:b/>
                <w:bCs/>
                <w:iCs/>
                <w:lang w:val="sr-Cyrl-CS"/>
              </w:rPr>
              <w:t>.1</w:t>
            </w:r>
          </w:p>
        </w:tc>
        <w:tc>
          <w:tcPr>
            <w:tcW w:w="1124" w:type="pct"/>
            <w:shd w:val="clear" w:color="auto" w:fill="auto"/>
          </w:tcPr>
          <w:p w14:paraId="1C297EF5" w14:textId="77777777" w:rsidR="00225076" w:rsidRDefault="00225076" w:rsidP="00225076">
            <w:r w:rsidRPr="007114A1">
              <w:rPr>
                <w:rFonts w:cs="Arial"/>
                <w:noProof/>
                <w:sz w:val="20"/>
                <w:szCs w:val="20"/>
                <w:lang w:val="sr-Cyrl-CS"/>
              </w:rPr>
              <w:t>М100; L=</w:t>
            </w:r>
            <w:r w:rsidRPr="007114A1">
              <w:rPr>
                <w:rFonts w:cs="Arial"/>
                <w:noProof/>
                <w:sz w:val="20"/>
                <w:szCs w:val="20"/>
              </w:rPr>
              <w:t>53</w:t>
            </w:r>
            <w:r w:rsidRPr="007114A1">
              <w:rPr>
                <w:rFonts w:cs="Arial"/>
                <w:noProof/>
                <w:sz w:val="20"/>
                <w:szCs w:val="20"/>
                <w:lang w:val="sr-Cyrl-CS"/>
              </w:rPr>
              <w:t>0mm</w:t>
            </w:r>
            <w:r>
              <w:rPr>
                <w:rFonts w:cs="Arial"/>
                <w:noProof/>
                <w:sz w:val="20"/>
                <w:szCs w:val="20"/>
                <w:lang w:val="sr-Cyrl-CS"/>
              </w:rPr>
              <w:t xml:space="preserve"> ПТ</w:t>
            </w:r>
          </w:p>
        </w:tc>
        <w:tc>
          <w:tcPr>
            <w:tcW w:w="591" w:type="pct"/>
            <w:shd w:val="clear" w:color="auto" w:fill="auto"/>
            <w:vAlign w:val="center"/>
          </w:tcPr>
          <w:p w14:paraId="7EF83619" w14:textId="77777777" w:rsidR="00225076" w:rsidRPr="001E2BDA" w:rsidRDefault="00225076" w:rsidP="00225076">
            <w:pPr>
              <w:jc w:val="center"/>
            </w:pPr>
            <w:r w:rsidRPr="001E2BDA">
              <w:t>ком</w:t>
            </w:r>
          </w:p>
        </w:tc>
        <w:tc>
          <w:tcPr>
            <w:tcW w:w="500" w:type="pct"/>
            <w:shd w:val="clear" w:color="auto" w:fill="auto"/>
            <w:vAlign w:val="center"/>
          </w:tcPr>
          <w:p w14:paraId="134046A9" w14:textId="77777777" w:rsidR="00225076" w:rsidRPr="001E2BDA" w:rsidRDefault="00225076" w:rsidP="00225076">
            <w:pPr>
              <w:jc w:val="center"/>
            </w:pPr>
            <w:r>
              <w:t>4</w:t>
            </w:r>
          </w:p>
        </w:tc>
        <w:tc>
          <w:tcPr>
            <w:tcW w:w="572" w:type="pct"/>
            <w:shd w:val="clear" w:color="auto" w:fill="auto"/>
            <w:vAlign w:val="center"/>
          </w:tcPr>
          <w:p w14:paraId="23E37253"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67A5A514"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58BAE2AE"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14971511" w14:textId="77777777" w:rsidR="00225076" w:rsidRPr="004B4769" w:rsidRDefault="00225076" w:rsidP="00225076">
            <w:pPr>
              <w:widowControl w:val="0"/>
              <w:spacing w:before="0"/>
              <w:rPr>
                <w:rFonts w:eastAsia="Arial Unicode MS" w:cs="Arial"/>
                <w:b/>
                <w:bCs/>
                <w:iCs/>
              </w:rPr>
            </w:pPr>
          </w:p>
        </w:tc>
      </w:tr>
      <w:tr w:rsidR="00225076" w:rsidRPr="004B4769" w14:paraId="6162F9BC" w14:textId="77777777" w:rsidTr="00A34360">
        <w:tc>
          <w:tcPr>
            <w:tcW w:w="412" w:type="pct"/>
            <w:shd w:val="clear" w:color="auto" w:fill="auto"/>
            <w:vAlign w:val="center"/>
          </w:tcPr>
          <w:p w14:paraId="11C008A3"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39</w:t>
            </w:r>
            <w:r w:rsidR="00225076">
              <w:rPr>
                <w:rFonts w:eastAsia="Arial Unicode MS" w:cs="Arial"/>
                <w:b/>
                <w:bCs/>
                <w:iCs/>
                <w:lang w:val="sr-Cyrl-CS"/>
              </w:rPr>
              <w:t>.2</w:t>
            </w:r>
          </w:p>
        </w:tc>
        <w:tc>
          <w:tcPr>
            <w:tcW w:w="1124" w:type="pct"/>
            <w:shd w:val="clear" w:color="auto" w:fill="auto"/>
          </w:tcPr>
          <w:p w14:paraId="0F181CC7" w14:textId="77777777" w:rsidR="00225076" w:rsidRDefault="00225076" w:rsidP="00225076">
            <w:r w:rsidRPr="007114A1">
              <w:rPr>
                <w:rFonts w:cs="Arial"/>
                <w:noProof/>
                <w:sz w:val="20"/>
                <w:szCs w:val="20"/>
                <w:lang w:val="sr-Cyrl-CS"/>
              </w:rPr>
              <w:t>М100; L=</w:t>
            </w:r>
            <w:r w:rsidRPr="007114A1">
              <w:rPr>
                <w:rFonts w:cs="Arial"/>
                <w:noProof/>
                <w:sz w:val="20"/>
                <w:szCs w:val="20"/>
              </w:rPr>
              <w:t>53</w:t>
            </w:r>
            <w:r w:rsidRPr="007114A1">
              <w:rPr>
                <w:rFonts w:cs="Arial"/>
                <w:noProof/>
                <w:sz w:val="20"/>
                <w:szCs w:val="20"/>
                <w:lang w:val="sr-Cyrl-CS"/>
              </w:rPr>
              <w:t>0mm</w:t>
            </w:r>
            <w:r>
              <w:rPr>
                <w:rFonts w:cs="Arial"/>
                <w:noProof/>
                <w:sz w:val="20"/>
                <w:szCs w:val="20"/>
                <w:lang w:val="sr-Cyrl-CS"/>
              </w:rPr>
              <w:t xml:space="preserve"> УТ</w:t>
            </w:r>
          </w:p>
        </w:tc>
        <w:tc>
          <w:tcPr>
            <w:tcW w:w="591" w:type="pct"/>
            <w:shd w:val="clear" w:color="auto" w:fill="auto"/>
            <w:vAlign w:val="center"/>
          </w:tcPr>
          <w:p w14:paraId="2B14B451" w14:textId="77777777" w:rsidR="00225076" w:rsidRPr="001E2BDA" w:rsidRDefault="00225076" w:rsidP="00225076">
            <w:pPr>
              <w:jc w:val="center"/>
            </w:pPr>
            <w:r w:rsidRPr="001E2BDA">
              <w:t>ком</w:t>
            </w:r>
          </w:p>
        </w:tc>
        <w:tc>
          <w:tcPr>
            <w:tcW w:w="500" w:type="pct"/>
            <w:shd w:val="clear" w:color="auto" w:fill="auto"/>
            <w:vAlign w:val="center"/>
          </w:tcPr>
          <w:p w14:paraId="54565FD7" w14:textId="77777777" w:rsidR="00225076" w:rsidRDefault="00225076" w:rsidP="00225076">
            <w:pPr>
              <w:jc w:val="center"/>
            </w:pPr>
            <w:r>
              <w:t>4</w:t>
            </w:r>
          </w:p>
        </w:tc>
        <w:tc>
          <w:tcPr>
            <w:tcW w:w="572" w:type="pct"/>
            <w:shd w:val="clear" w:color="auto" w:fill="auto"/>
            <w:vAlign w:val="center"/>
          </w:tcPr>
          <w:p w14:paraId="10A7A1D6"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09F84358"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143C4E14"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88C1733" w14:textId="77777777" w:rsidR="00225076" w:rsidRPr="004B4769" w:rsidRDefault="00225076" w:rsidP="00225076">
            <w:pPr>
              <w:widowControl w:val="0"/>
              <w:spacing w:before="0"/>
              <w:rPr>
                <w:rFonts w:eastAsia="Arial Unicode MS" w:cs="Arial"/>
                <w:b/>
                <w:bCs/>
                <w:iCs/>
              </w:rPr>
            </w:pPr>
          </w:p>
        </w:tc>
      </w:tr>
      <w:tr w:rsidR="00225076" w:rsidRPr="004B4769" w14:paraId="3AE554F4" w14:textId="77777777" w:rsidTr="00A34360">
        <w:tc>
          <w:tcPr>
            <w:tcW w:w="412" w:type="pct"/>
            <w:shd w:val="clear" w:color="auto" w:fill="auto"/>
            <w:vAlign w:val="center"/>
          </w:tcPr>
          <w:p w14:paraId="2D1384F4"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40</w:t>
            </w:r>
            <w:r w:rsidR="00225076">
              <w:rPr>
                <w:rFonts w:eastAsia="Arial Unicode MS" w:cs="Arial"/>
                <w:b/>
                <w:bCs/>
                <w:iCs/>
                <w:lang w:val="sr-Cyrl-CS"/>
              </w:rPr>
              <w:t>.</w:t>
            </w:r>
          </w:p>
        </w:tc>
        <w:tc>
          <w:tcPr>
            <w:tcW w:w="1124" w:type="pct"/>
            <w:shd w:val="clear" w:color="auto" w:fill="auto"/>
          </w:tcPr>
          <w:p w14:paraId="60E04E71" w14:textId="77777777" w:rsidR="00225076" w:rsidRDefault="00225076" w:rsidP="00225076">
            <w:r w:rsidRPr="0065718E">
              <w:rPr>
                <w:rFonts w:cs="Arial"/>
                <w:noProof/>
                <w:sz w:val="20"/>
                <w:szCs w:val="20"/>
                <w:lang w:val="sr-Cyrl-CS"/>
              </w:rPr>
              <w:t>М</w:t>
            </w:r>
            <w:r w:rsidRPr="0065718E">
              <w:rPr>
                <w:rFonts w:cs="Arial"/>
                <w:noProof/>
                <w:sz w:val="20"/>
                <w:szCs w:val="20"/>
              </w:rPr>
              <w:t>120</w:t>
            </w:r>
            <w:r w:rsidRPr="0065718E">
              <w:rPr>
                <w:rFonts w:cs="Arial"/>
                <w:noProof/>
                <w:sz w:val="20"/>
                <w:szCs w:val="20"/>
                <w:lang w:val="sr-Cyrl-CS"/>
              </w:rPr>
              <w:t>; L=</w:t>
            </w:r>
            <w:r w:rsidRPr="0065718E">
              <w:rPr>
                <w:rFonts w:cs="Arial"/>
                <w:noProof/>
                <w:sz w:val="20"/>
                <w:szCs w:val="20"/>
              </w:rPr>
              <w:t>59</w:t>
            </w:r>
            <w:r w:rsidRPr="0065718E">
              <w:rPr>
                <w:rFonts w:cs="Arial"/>
                <w:noProof/>
                <w:sz w:val="20"/>
                <w:szCs w:val="20"/>
                <w:lang w:val="sr-Cyrl-CS"/>
              </w:rPr>
              <w:t>0mm</w:t>
            </w:r>
            <w:r>
              <w:rPr>
                <w:rFonts w:cs="Arial"/>
                <w:noProof/>
                <w:sz w:val="20"/>
                <w:szCs w:val="20"/>
                <w:lang w:val="sr-Cyrl-CS"/>
              </w:rPr>
              <w:t xml:space="preserve"> МТ</w:t>
            </w:r>
          </w:p>
        </w:tc>
        <w:tc>
          <w:tcPr>
            <w:tcW w:w="591" w:type="pct"/>
            <w:shd w:val="clear" w:color="auto" w:fill="auto"/>
            <w:vAlign w:val="center"/>
          </w:tcPr>
          <w:p w14:paraId="182E4209" w14:textId="77777777" w:rsidR="00225076" w:rsidRPr="00EF7A69" w:rsidRDefault="00225076" w:rsidP="00225076">
            <w:pPr>
              <w:jc w:val="center"/>
              <w:rPr>
                <w:lang w:val="sr-Cyrl-RS"/>
              </w:rPr>
            </w:pPr>
            <w:r>
              <w:rPr>
                <w:lang w:val="sr-Cyrl-RS"/>
              </w:rPr>
              <w:t>ком</w:t>
            </w:r>
          </w:p>
        </w:tc>
        <w:tc>
          <w:tcPr>
            <w:tcW w:w="500" w:type="pct"/>
            <w:shd w:val="clear" w:color="auto" w:fill="auto"/>
            <w:vAlign w:val="center"/>
          </w:tcPr>
          <w:p w14:paraId="41A805D9" w14:textId="77777777" w:rsidR="00225076" w:rsidRPr="00EF7A69" w:rsidRDefault="00225076" w:rsidP="00225076">
            <w:pPr>
              <w:jc w:val="center"/>
              <w:rPr>
                <w:lang w:val="sr-Cyrl-RS"/>
              </w:rPr>
            </w:pPr>
            <w:r>
              <w:rPr>
                <w:lang w:val="sr-Cyrl-RS"/>
              </w:rPr>
              <w:t>4</w:t>
            </w:r>
          </w:p>
        </w:tc>
        <w:tc>
          <w:tcPr>
            <w:tcW w:w="572" w:type="pct"/>
            <w:shd w:val="clear" w:color="auto" w:fill="auto"/>
            <w:vAlign w:val="center"/>
          </w:tcPr>
          <w:p w14:paraId="65F5209C"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07F0E528"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3F93D2E6"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250E9135" w14:textId="77777777" w:rsidR="00225076" w:rsidRPr="004B4769" w:rsidRDefault="00225076" w:rsidP="00225076">
            <w:pPr>
              <w:widowControl w:val="0"/>
              <w:spacing w:before="0"/>
              <w:rPr>
                <w:rFonts w:eastAsia="Arial Unicode MS" w:cs="Arial"/>
                <w:b/>
                <w:bCs/>
                <w:iCs/>
              </w:rPr>
            </w:pPr>
          </w:p>
        </w:tc>
      </w:tr>
      <w:tr w:rsidR="00225076" w:rsidRPr="004B4769" w14:paraId="10D29D6E" w14:textId="77777777" w:rsidTr="00A34360">
        <w:tc>
          <w:tcPr>
            <w:tcW w:w="412" w:type="pct"/>
            <w:shd w:val="clear" w:color="auto" w:fill="auto"/>
            <w:vAlign w:val="center"/>
          </w:tcPr>
          <w:p w14:paraId="0AF8DF0C"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40</w:t>
            </w:r>
            <w:r w:rsidR="00225076">
              <w:rPr>
                <w:rFonts w:eastAsia="Arial Unicode MS" w:cs="Arial"/>
                <w:b/>
                <w:bCs/>
                <w:iCs/>
                <w:lang w:val="sr-Cyrl-CS"/>
              </w:rPr>
              <w:t>.1</w:t>
            </w:r>
          </w:p>
        </w:tc>
        <w:tc>
          <w:tcPr>
            <w:tcW w:w="1124" w:type="pct"/>
            <w:shd w:val="clear" w:color="auto" w:fill="auto"/>
          </w:tcPr>
          <w:p w14:paraId="08919100" w14:textId="77777777" w:rsidR="00225076" w:rsidRDefault="00225076" w:rsidP="00225076">
            <w:r w:rsidRPr="0065718E">
              <w:rPr>
                <w:rFonts w:cs="Arial"/>
                <w:noProof/>
                <w:sz w:val="20"/>
                <w:szCs w:val="20"/>
                <w:lang w:val="sr-Cyrl-CS"/>
              </w:rPr>
              <w:t>М</w:t>
            </w:r>
            <w:r w:rsidRPr="0065718E">
              <w:rPr>
                <w:rFonts w:cs="Arial"/>
                <w:noProof/>
                <w:sz w:val="20"/>
                <w:szCs w:val="20"/>
              </w:rPr>
              <w:t>120</w:t>
            </w:r>
            <w:r w:rsidRPr="0065718E">
              <w:rPr>
                <w:rFonts w:cs="Arial"/>
                <w:noProof/>
                <w:sz w:val="20"/>
                <w:szCs w:val="20"/>
                <w:lang w:val="sr-Cyrl-CS"/>
              </w:rPr>
              <w:t>; L=</w:t>
            </w:r>
            <w:r w:rsidRPr="0065718E">
              <w:rPr>
                <w:rFonts w:cs="Arial"/>
                <w:noProof/>
                <w:sz w:val="20"/>
                <w:szCs w:val="20"/>
              </w:rPr>
              <w:t>59</w:t>
            </w:r>
            <w:r w:rsidRPr="0065718E">
              <w:rPr>
                <w:rFonts w:cs="Arial"/>
                <w:noProof/>
                <w:sz w:val="20"/>
                <w:szCs w:val="20"/>
                <w:lang w:val="sr-Cyrl-CS"/>
              </w:rPr>
              <w:t>0mm</w:t>
            </w:r>
            <w:r>
              <w:rPr>
                <w:rFonts w:cs="Arial"/>
                <w:noProof/>
                <w:sz w:val="20"/>
                <w:szCs w:val="20"/>
                <w:lang w:val="sr-Cyrl-CS"/>
              </w:rPr>
              <w:t xml:space="preserve"> ПТ</w:t>
            </w:r>
          </w:p>
        </w:tc>
        <w:tc>
          <w:tcPr>
            <w:tcW w:w="591" w:type="pct"/>
            <w:shd w:val="clear" w:color="auto" w:fill="auto"/>
            <w:vAlign w:val="center"/>
          </w:tcPr>
          <w:p w14:paraId="537464F8" w14:textId="77777777" w:rsidR="00225076" w:rsidRPr="00EF7A69" w:rsidRDefault="00225076" w:rsidP="00225076">
            <w:pPr>
              <w:jc w:val="center"/>
              <w:rPr>
                <w:lang w:val="sr-Cyrl-RS"/>
              </w:rPr>
            </w:pPr>
            <w:r>
              <w:rPr>
                <w:lang w:val="sr-Cyrl-RS"/>
              </w:rPr>
              <w:t>ком</w:t>
            </w:r>
          </w:p>
        </w:tc>
        <w:tc>
          <w:tcPr>
            <w:tcW w:w="500" w:type="pct"/>
            <w:shd w:val="clear" w:color="auto" w:fill="auto"/>
            <w:vAlign w:val="center"/>
          </w:tcPr>
          <w:p w14:paraId="3352723C" w14:textId="77777777" w:rsidR="00225076" w:rsidRPr="00EF7A69" w:rsidRDefault="00225076" w:rsidP="00225076">
            <w:pPr>
              <w:jc w:val="center"/>
              <w:rPr>
                <w:lang w:val="sr-Cyrl-RS"/>
              </w:rPr>
            </w:pPr>
            <w:r>
              <w:rPr>
                <w:lang w:val="sr-Cyrl-RS"/>
              </w:rPr>
              <w:t>4</w:t>
            </w:r>
          </w:p>
        </w:tc>
        <w:tc>
          <w:tcPr>
            <w:tcW w:w="572" w:type="pct"/>
            <w:shd w:val="clear" w:color="auto" w:fill="auto"/>
            <w:vAlign w:val="center"/>
          </w:tcPr>
          <w:p w14:paraId="7CF53019"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65433A26"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5F1AA270"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1BD68C57" w14:textId="77777777" w:rsidR="00225076" w:rsidRPr="004B4769" w:rsidRDefault="00225076" w:rsidP="00225076">
            <w:pPr>
              <w:widowControl w:val="0"/>
              <w:spacing w:before="0"/>
              <w:rPr>
                <w:rFonts w:eastAsia="Arial Unicode MS" w:cs="Arial"/>
                <w:b/>
                <w:bCs/>
                <w:iCs/>
              </w:rPr>
            </w:pPr>
          </w:p>
        </w:tc>
      </w:tr>
      <w:tr w:rsidR="00225076" w:rsidRPr="004B4769" w14:paraId="1B5F9FA9" w14:textId="77777777" w:rsidTr="00A34360">
        <w:tc>
          <w:tcPr>
            <w:tcW w:w="412" w:type="pct"/>
            <w:shd w:val="clear" w:color="auto" w:fill="auto"/>
            <w:vAlign w:val="center"/>
          </w:tcPr>
          <w:p w14:paraId="7AEE44CC"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40</w:t>
            </w:r>
            <w:r w:rsidR="00225076">
              <w:rPr>
                <w:rFonts w:eastAsia="Arial Unicode MS" w:cs="Arial"/>
                <w:b/>
                <w:bCs/>
                <w:iCs/>
                <w:lang w:val="sr-Cyrl-CS"/>
              </w:rPr>
              <w:t>.2</w:t>
            </w:r>
          </w:p>
        </w:tc>
        <w:tc>
          <w:tcPr>
            <w:tcW w:w="1124" w:type="pct"/>
            <w:shd w:val="clear" w:color="auto" w:fill="auto"/>
          </w:tcPr>
          <w:p w14:paraId="21D23D06" w14:textId="77777777" w:rsidR="00225076" w:rsidRDefault="00225076" w:rsidP="00225076">
            <w:r w:rsidRPr="0065718E">
              <w:rPr>
                <w:rFonts w:cs="Arial"/>
                <w:noProof/>
                <w:sz w:val="20"/>
                <w:szCs w:val="20"/>
                <w:lang w:val="sr-Cyrl-CS"/>
              </w:rPr>
              <w:t>М</w:t>
            </w:r>
            <w:r w:rsidRPr="0065718E">
              <w:rPr>
                <w:rFonts w:cs="Arial"/>
                <w:noProof/>
                <w:sz w:val="20"/>
                <w:szCs w:val="20"/>
              </w:rPr>
              <w:t>120</w:t>
            </w:r>
            <w:r w:rsidRPr="0065718E">
              <w:rPr>
                <w:rFonts w:cs="Arial"/>
                <w:noProof/>
                <w:sz w:val="20"/>
                <w:szCs w:val="20"/>
                <w:lang w:val="sr-Cyrl-CS"/>
              </w:rPr>
              <w:t>; L=</w:t>
            </w:r>
            <w:r w:rsidRPr="0065718E">
              <w:rPr>
                <w:rFonts w:cs="Arial"/>
                <w:noProof/>
                <w:sz w:val="20"/>
                <w:szCs w:val="20"/>
              </w:rPr>
              <w:t>59</w:t>
            </w:r>
            <w:r w:rsidRPr="0065718E">
              <w:rPr>
                <w:rFonts w:cs="Arial"/>
                <w:noProof/>
                <w:sz w:val="20"/>
                <w:szCs w:val="20"/>
                <w:lang w:val="sr-Cyrl-CS"/>
              </w:rPr>
              <w:t>0mm</w:t>
            </w:r>
            <w:r>
              <w:rPr>
                <w:rFonts w:cs="Arial"/>
                <w:noProof/>
                <w:sz w:val="20"/>
                <w:szCs w:val="20"/>
                <w:lang w:val="sr-Cyrl-CS"/>
              </w:rPr>
              <w:t xml:space="preserve"> УТ</w:t>
            </w:r>
          </w:p>
        </w:tc>
        <w:tc>
          <w:tcPr>
            <w:tcW w:w="591" w:type="pct"/>
            <w:shd w:val="clear" w:color="auto" w:fill="auto"/>
            <w:vAlign w:val="center"/>
          </w:tcPr>
          <w:p w14:paraId="197BCCD9"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3D6E671E" w14:textId="77777777" w:rsidR="00225076" w:rsidRDefault="00225076" w:rsidP="00225076">
            <w:pPr>
              <w:jc w:val="center"/>
              <w:rPr>
                <w:lang w:val="sr-Cyrl-RS"/>
              </w:rPr>
            </w:pPr>
            <w:r>
              <w:rPr>
                <w:lang w:val="sr-Cyrl-RS"/>
              </w:rPr>
              <w:t>4</w:t>
            </w:r>
          </w:p>
        </w:tc>
        <w:tc>
          <w:tcPr>
            <w:tcW w:w="572" w:type="pct"/>
            <w:shd w:val="clear" w:color="auto" w:fill="auto"/>
            <w:vAlign w:val="center"/>
          </w:tcPr>
          <w:p w14:paraId="4F76ABE9"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16ADE476"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28223C0A"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446615D0" w14:textId="77777777" w:rsidR="00225076" w:rsidRPr="004B4769" w:rsidRDefault="00225076" w:rsidP="00225076">
            <w:pPr>
              <w:widowControl w:val="0"/>
              <w:spacing w:before="0"/>
              <w:rPr>
                <w:rFonts w:eastAsia="Arial Unicode MS" w:cs="Arial"/>
                <w:b/>
                <w:bCs/>
                <w:iCs/>
              </w:rPr>
            </w:pPr>
          </w:p>
        </w:tc>
      </w:tr>
      <w:tr w:rsidR="00225076" w:rsidRPr="004B4769" w14:paraId="24A7B18E" w14:textId="77777777" w:rsidTr="00A34360">
        <w:tc>
          <w:tcPr>
            <w:tcW w:w="412" w:type="pct"/>
            <w:shd w:val="clear" w:color="auto" w:fill="auto"/>
            <w:vAlign w:val="center"/>
          </w:tcPr>
          <w:p w14:paraId="3E7CDABB"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41</w:t>
            </w:r>
            <w:r w:rsidR="00225076">
              <w:rPr>
                <w:rFonts w:eastAsia="Arial Unicode MS" w:cs="Arial"/>
                <w:b/>
                <w:bCs/>
                <w:iCs/>
                <w:lang w:val="sr-Cyrl-CS"/>
              </w:rPr>
              <w:t>.</w:t>
            </w:r>
          </w:p>
        </w:tc>
        <w:tc>
          <w:tcPr>
            <w:tcW w:w="1124" w:type="pct"/>
            <w:shd w:val="clear" w:color="auto" w:fill="auto"/>
          </w:tcPr>
          <w:p w14:paraId="56E00496" w14:textId="77777777" w:rsidR="00225076" w:rsidRDefault="00225076" w:rsidP="00225076">
            <w:r w:rsidRPr="003F6756">
              <w:rPr>
                <w:rFonts w:cs="Arial"/>
                <w:noProof/>
                <w:sz w:val="20"/>
                <w:szCs w:val="20"/>
                <w:lang w:val="sr-Cyrl-CS"/>
              </w:rPr>
              <w:t>М</w:t>
            </w:r>
            <w:r w:rsidRPr="003F6756">
              <w:rPr>
                <w:rFonts w:cs="Arial"/>
                <w:noProof/>
                <w:sz w:val="20"/>
                <w:szCs w:val="20"/>
              </w:rPr>
              <w:t>120</w:t>
            </w:r>
            <w:r w:rsidRPr="003F6756">
              <w:rPr>
                <w:rFonts w:cs="Arial"/>
                <w:noProof/>
                <w:sz w:val="20"/>
                <w:szCs w:val="20"/>
                <w:lang w:val="sr-Cyrl-CS"/>
              </w:rPr>
              <w:t>; L=</w:t>
            </w:r>
            <w:r w:rsidRPr="003F6756">
              <w:rPr>
                <w:rFonts w:cs="Arial"/>
                <w:noProof/>
                <w:sz w:val="20"/>
                <w:szCs w:val="20"/>
              </w:rPr>
              <w:t>685</w:t>
            </w:r>
            <w:r w:rsidRPr="003F6756">
              <w:rPr>
                <w:rFonts w:cs="Arial"/>
                <w:noProof/>
                <w:sz w:val="20"/>
                <w:szCs w:val="20"/>
                <w:lang w:val="sr-Cyrl-CS"/>
              </w:rPr>
              <w:t>mm</w:t>
            </w:r>
            <w:r>
              <w:rPr>
                <w:rFonts w:cs="Arial"/>
                <w:noProof/>
                <w:sz w:val="20"/>
                <w:szCs w:val="20"/>
                <w:lang w:val="sr-Cyrl-CS"/>
              </w:rPr>
              <w:t xml:space="preserve"> МТ</w:t>
            </w:r>
          </w:p>
        </w:tc>
        <w:tc>
          <w:tcPr>
            <w:tcW w:w="591" w:type="pct"/>
            <w:shd w:val="clear" w:color="auto" w:fill="auto"/>
            <w:vAlign w:val="center"/>
          </w:tcPr>
          <w:p w14:paraId="6B1CC15C"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4932E294" w14:textId="77777777" w:rsidR="00225076" w:rsidRDefault="00225076" w:rsidP="00225076">
            <w:pPr>
              <w:jc w:val="center"/>
              <w:rPr>
                <w:lang w:val="sr-Cyrl-RS"/>
              </w:rPr>
            </w:pPr>
            <w:r>
              <w:rPr>
                <w:lang w:val="sr-Cyrl-RS"/>
              </w:rPr>
              <w:t>2</w:t>
            </w:r>
          </w:p>
        </w:tc>
        <w:tc>
          <w:tcPr>
            <w:tcW w:w="572" w:type="pct"/>
            <w:shd w:val="clear" w:color="auto" w:fill="auto"/>
            <w:vAlign w:val="center"/>
          </w:tcPr>
          <w:p w14:paraId="402B20DB"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51984A46"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5A663BAA"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1F0BD99A" w14:textId="77777777" w:rsidR="00225076" w:rsidRPr="004B4769" w:rsidRDefault="00225076" w:rsidP="00225076">
            <w:pPr>
              <w:widowControl w:val="0"/>
              <w:spacing w:before="0"/>
              <w:rPr>
                <w:rFonts w:eastAsia="Arial Unicode MS" w:cs="Arial"/>
                <w:b/>
                <w:bCs/>
                <w:iCs/>
              </w:rPr>
            </w:pPr>
          </w:p>
        </w:tc>
      </w:tr>
      <w:tr w:rsidR="00225076" w:rsidRPr="004B4769" w14:paraId="2E99137A" w14:textId="77777777" w:rsidTr="00A34360">
        <w:tc>
          <w:tcPr>
            <w:tcW w:w="412" w:type="pct"/>
            <w:shd w:val="clear" w:color="auto" w:fill="auto"/>
            <w:vAlign w:val="center"/>
          </w:tcPr>
          <w:p w14:paraId="50534870"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41</w:t>
            </w:r>
            <w:r w:rsidR="00225076">
              <w:rPr>
                <w:rFonts w:eastAsia="Arial Unicode MS" w:cs="Arial"/>
                <w:b/>
                <w:bCs/>
                <w:iCs/>
                <w:lang w:val="sr-Cyrl-CS"/>
              </w:rPr>
              <w:t>.1</w:t>
            </w:r>
          </w:p>
        </w:tc>
        <w:tc>
          <w:tcPr>
            <w:tcW w:w="1124" w:type="pct"/>
            <w:shd w:val="clear" w:color="auto" w:fill="auto"/>
          </w:tcPr>
          <w:p w14:paraId="260EBED7" w14:textId="77777777" w:rsidR="00225076" w:rsidRDefault="00225076" w:rsidP="00225076">
            <w:r w:rsidRPr="003F6756">
              <w:rPr>
                <w:rFonts w:cs="Arial"/>
                <w:noProof/>
                <w:sz w:val="20"/>
                <w:szCs w:val="20"/>
                <w:lang w:val="sr-Cyrl-CS"/>
              </w:rPr>
              <w:t>М</w:t>
            </w:r>
            <w:r w:rsidRPr="003F6756">
              <w:rPr>
                <w:rFonts w:cs="Arial"/>
                <w:noProof/>
                <w:sz w:val="20"/>
                <w:szCs w:val="20"/>
              </w:rPr>
              <w:t>120</w:t>
            </w:r>
            <w:r w:rsidRPr="003F6756">
              <w:rPr>
                <w:rFonts w:cs="Arial"/>
                <w:noProof/>
                <w:sz w:val="20"/>
                <w:szCs w:val="20"/>
                <w:lang w:val="sr-Cyrl-CS"/>
              </w:rPr>
              <w:t>; L=</w:t>
            </w:r>
            <w:r w:rsidRPr="003F6756">
              <w:rPr>
                <w:rFonts w:cs="Arial"/>
                <w:noProof/>
                <w:sz w:val="20"/>
                <w:szCs w:val="20"/>
              </w:rPr>
              <w:t>685</w:t>
            </w:r>
            <w:r w:rsidRPr="003F6756">
              <w:rPr>
                <w:rFonts w:cs="Arial"/>
                <w:noProof/>
                <w:sz w:val="20"/>
                <w:szCs w:val="20"/>
                <w:lang w:val="sr-Cyrl-CS"/>
              </w:rPr>
              <w:t>mm</w:t>
            </w:r>
            <w:r>
              <w:rPr>
                <w:rFonts w:cs="Arial"/>
                <w:noProof/>
                <w:sz w:val="20"/>
                <w:szCs w:val="20"/>
                <w:lang w:val="sr-Cyrl-CS"/>
              </w:rPr>
              <w:t xml:space="preserve"> ПТ</w:t>
            </w:r>
          </w:p>
        </w:tc>
        <w:tc>
          <w:tcPr>
            <w:tcW w:w="591" w:type="pct"/>
            <w:shd w:val="clear" w:color="auto" w:fill="auto"/>
            <w:vAlign w:val="center"/>
          </w:tcPr>
          <w:p w14:paraId="1EBC02E4"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2DC7B4EE" w14:textId="77777777" w:rsidR="00225076" w:rsidRDefault="00225076" w:rsidP="00225076">
            <w:pPr>
              <w:jc w:val="center"/>
              <w:rPr>
                <w:lang w:val="sr-Cyrl-RS"/>
              </w:rPr>
            </w:pPr>
            <w:r>
              <w:rPr>
                <w:lang w:val="sr-Cyrl-RS"/>
              </w:rPr>
              <w:t>2</w:t>
            </w:r>
          </w:p>
        </w:tc>
        <w:tc>
          <w:tcPr>
            <w:tcW w:w="572" w:type="pct"/>
            <w:shd w:val="clear" w:color="auto" w:fill="auto"/>
            <w:vAlign w:val="center"/>
          </w:tcPr>
          <w:p w14:paraId="6174C89B"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5840BA59"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4639D295"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33506756" w14:textId="77777777" w:rsidR="00225076" w:rsidRPr="004B4769" w:rsidRDefault="00225076" w:rsidP="00225076">
            <w:pPr>
              <w:widowControl w:val="0"/>
              <w:spacing w:before="0"/>
              <w:rPr>
                <w:rFonts w:eastAsia="Arial Unicode MS" w:cs="Arial"/>
                <w:b/>
                <w:bCs/>
                <w:iCs/>
              </w:rPr>
            </w:pPr>
          </w:p>
        </w:tc>
      </w:tr>
      <w:tr w:rsidR="00225076" w:rsidRPr="004B4769" w14:paraId="4F3DC3A8" w14:textId="77777777" w:rsidTr="00A34360">
        <w:tc>
          <w:tcPr>
            <w:tcW w:w="412" w:type="pct"/>
            <w:shd w:val="clear" w:color="auto" w:fill="auto"/>
            <w:vAlign w:val="center"/>
          </w:tcPr>
          <w:p w14:paraId="418D02DE"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41</w:t>
            </w:r>
            <w:r w:rsidR="00225076">
              <w:rPr>
                <w:rFonts w:eastAsia="Arial Unicode MS" w:cs="Arial"/>
                <w:b/>
                <w:bCs/>
                <w:iCs/>
                <w:lang w:val="sr-Cyrl-CS"/>
              </w:rPr>
              <w:t>.2</w:t>
            </w:r>
          </w:p>
        </w:tc>
        <w:tc>
          <w:tcPr>
            <w:tcW w:w="1124" w:type="pct"/>
            <w:shd w:val="clear" w:color="auto" w:fill="auto"/>
          </w:tcPr>
          <w:p w14:paraId="59B3C66E" w14:textId="77777777" w:rsidR="00225076" w:rsidRDefault="00225076" w:rsidP="00225076">
            <w:r w:rsidRPr="003F6756">
              <w:rPr>
                <w:rFonts w:cs="Arial"/>
                <w:noProof/>
                <w:sz w:val="20"/>
                <w:szCs w:val="20"/>
                <w:lang w:val="sr-Cyrl-CS"/>
              </w:rPr>
              <w:t>М</w:t>
            </w:r>
            <w:r w:rsidRPr="003F6756">
              <w:rPr>
                <w:rFonts w:cs="Arial"/>
                <w:noProof/>
                <w:sz w:val="20"/>
                <w:szCs w:val="20"/>
              </w:rPr>
              <w:t>120</w:t>
            </w:r>
            <w:r w:rsidRPr="003F6756">
              <w:rPr>
                <w:rFonts w:cs="Arial"/>
                <w:noProof/>
                <w:sz w:val="20"/>
                <w:szCs w:val="20"/>
                <w:lang w:val="sr-Cyrl-CS"/>
              </w:rPr>
              <w:t>; L=</w:t>
            </w:r>
            <w:r w:rsidRPr="003F6756">
              <w:rPr>
                <w:rFonts w:cs="Arial"/>
                <w:noProof/>
                <w:sz w:val="20"/>
                <w:szCs w:val="20"/>
              </w:rPr>
              <w:t>685</w:t>
            </w:r>
            <w:r w:rsidRPr="003F6756">
              <w:rPr>
                <w:rFonts w:cs="Arial"/>
                <w:noProof/>
                <w:sz w:val="20"/>
                <w:szCs w:val="20"/>
                <w:lang w:val="sr-Cyrl-CS"/>
              </w:rPr>
              <w:t>mm</w:t>
            </w:r>
            <w:r>
              <w:rPr>
                <w:rFonts w:cs="Arial"/>
                <w:noProof/>
                <w:sz w:val="20"/>
                <w:szCs w:val="20"/>
                <w:lang w:val="sr-Cyrl-CS"/>
              </w:rPr>
              <w:t xml:space="preserve"> УТ</w:t>
            </w:r>
          </w:p>
        </w:tc>
        <w:tc>
          <w:tcPr>
            <w:tcW w:w="591" w:type="pct"/>
            <w:shd w:val="clear" w:color="auto" w:fill="auto"/>
            <w:vAlign w:val="center"/>
          </w:tcPr>
          <w:p w14:paraId="60D0443F"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30D7205F" w14:textId="77777777" w:rsidR="00225076" w:rsidRDefault="00225076" w:rsidP="00225076">
            <w:pPr>
              <w:jc w:val="center"/>
              <w:rPr>
                <w:lang w:val="sr-Cyrl-RS"/>
              </w:rPr>
            </w:pPr>
            <w:r>
              <w:rPr>
                <w:lang w:val="sr-Cyrl-RS"/>
              </w:rPr>
              <w:t>2</w:t>
            </w:r>
          </w:p>
        </w:tc>
        <w:tc>
          <w:tcPr>
            <w:tcW w:w="572" w:type="pct"/>
            <w:shd w:val="clear" w:color="auto" w:fill="auto"/>
            <w:vAlign w:val="center"/>
          </w:tcPr>
          <w:p w14:paraId="48019D2D"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00F797D3"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35883047"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44B0D73B" w14:textId="77777777" w:rsidR="00225076" w:rsidRPr="004B4769" w:rsidRDefault="00225076" w:rsidP="00225076">
            <w:pPr>
              <w:widowControl w:val="0"/>
              <w:spacing w:before="0"/>
              <w:rPr>
                <w:rFonts w:eastAsia="Arial Unicode MS" w:cs="Arial"/>
                <w:b/>
                <w:bCs/>
                <w:iCs/>
              </w:rPr>
            </w:pPr>
          </w:p>
        </w:tc>
      </w:tr>
      <w:tr w:rsidR="00225076" w:rsidRPr="004B4769" w14:paraId="09A61864" w14:textId="77777777" w:rsidTr="00A34360">
        <w:tc>
          <w:tcPr>
            <w:tcW w:w="412" w:type="pct"/>
            <w:shd w:val="clear" w:color="auto" w:fill="auto"/>
            <w:vAlign w:val="center"/>
          </w:tcPr>
          <w:p w14:paraId="0F87D9FA"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42</w:t>
            </w:r>
            <w:r w:rsidR="00225076">
              <w:rPr>
                <w:rFonts w:eastAsia="Arial Unicode MS" w:cs="Arial"/>
                <w:b/>
                <w:bCs/>
                <w:iCs/>
                <w:lang w:val="sr-Cyrl-CS"/>
              </w:rPr>
              <w:t>.</w:t>
            </w:r>
          </w:p>
        </w:tc>
        <w:tc>
          <w:tcPr>
            <w:tcW w:w="1124" w:type="pct"/>
            <w:shd w:val="clear" w:color="auto" w:fill="auto"/>
          </w:tcPr>
          <w:p w14:paraId="69C20C68" w14:textId="77777777" w:rsidR="00225076" w:rsidRDefault="00225076" w:rsidP="00225076">
            <w:r w:rsidRPr="00853CC3">
              <w:rPr>
                <w:rFonts w:cs="Arial"/>
                <w:noProof/>
                <w:sz w:val="20"/>
                <w:szCs w:val="20"/>
                <w:lang w:val="sr-Cyrl-CS"/>
              </w:rPr>
              <w:t>М</w:t>
            </w:r>
            <w:r w:rsidRPr="00853CC3">
              <w:rPr>
                <w:rFonts w:cs="Arial"/>
                <w:noProof/>
                <w:sz w:val="20"/>
                <w:szCs w:val="20"/>
              </w:rPr>
              <w:t>140</w:t>
            </w:r>
            <w:r w:rsidRPr="00853CC3">
              <w:rPr>
                <w:rFonts w:cs="Arial"/>
                <w:noProof/>
                <w:sz w:val="20"/>
                <w:szCs w:val="20"/>
                <w:lang w:val="sr-Cyrl-CS"/>
              </w:rPr>
              <w:t>; L=</w:t>
            </w:r>
            <w:r w:rsidRPr="00853CC3">
              <w:rPr>
                <w:rFonts w:cs="Arial"/>
                <w:noProof/>
                <w:sz w:val="20"/>
                <w:szCs w:val="20"/>
              </w:rPr>
              <w:t>74</w:t>
            </w:r>
            <w:r w:rsidRPr="00853CC3">
              <w:rPr>
                <w:rFonts w:cs="Arial"/>
                <w:noProof/>
                <w:sz w:val="20"/>
                <w:szCs w:val="20"/>
                <w:lang w:val="sr-Cyrl-CS"/>
              </w:rPr>
              <w:t>0mm</w:t>
            </w:r>
            <w:r>
              <w:rPr>
                <w:rFonts w:cs="Arial"/>
                <w:noProof/>
                <w:sz w:val="20"/>
                <w:szCs w:val="20"/>
                <w:lang w:val="sr-Cyrl-CS"/>
              </w:rPr>
              <w:t xml:space="preserve"> МТ</w:t>
            </w:r>
          </w:p>
        </w:tc>
        <w:tc>
          <w:tcPr>
            <w:tcW w:w="591" w:type="pct"/>
            <w:shd w:val="clear" w:color="auto" w:fill="auto"/>
            <w:vAlign w:val="center"/>
          </w:tcPr>
          <w:p w14:paraId="5462E1A6"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70777E69" w14:textId="77777777" w:rsidR="00225076" w:rsidRDefault="00225076" w:rsidP="00225076">
            <w:pPr>
              <w:jc w:val="center"/>
              <w:rPr>
                <w:lang w:val="sr-Cyrl-RS"/>
              </w:rPr>
            </w:pPr>
            <w:r>
              <w:rPr>
                <w:lang w:val="sr-Cyrl-RS"/>
              </w:rPr>
              <w:t>2</w:t>
            </w:r>
          </w:p>
        </w:tc>
        <w:tc>
          <w:tcPr>
            <w:tcW w:w="572" w:type="pct"/>
            <w:shd w:val="clear" w:color="auto" w:fill="auto"/>
            <w:vAlign w:val="center"/>
          </w:tcPr>
          <w:p w14:paraId="33396B92"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3CE08965"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0D03BADE"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3247B96" w14:textId="77777777" w:rsidR="00225076" w:rsidRPr="004B4769" w:rsidRDefault="00225076" w:rsidP="00225076">
            <w:pPr>
              <w:widowControl w:val="0"/>
              <w:spacing w:before="0"/>
              <w:rPr>
                <w:rFonts w:eastAsia="Arial Unicode MS" w:cs="Arial"/>
                <w:b/>
                <w:bCs/>
                <w:iCs/>
              </w:rPr>
            </w:pPr>
          </w:p>
        </w:tc>
      </w:tr>
      <w:tr w:rsidR="00225076" w:rsidRPr="004B4769" w14:paraId="63D2DEC5" w14:textId="77777777" w:rsidTr="00A34360">
        <w:tc>
          <w:tcPr>
            <w:tcW w:w="412" w:type="pct"/>
            <w:shd w:val="clear" w:color="auto" w:fill="auto"/>
            <w:vAlign w:val="center"/>
          </w:tcPr>
          <w:p w14:paraId="44026136"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42</w:t>
            </w:r>
            <w:r w:rsidR="00225076">
              <w:rPr>
                <w:rFonts w:eastAsia="Arial Unicode MS" w:cs="Arial"/>
                <w:b/>
                <w:bCs/>
                <w:iCs/>
                <w:lang w:val="sr-Cyrl-CS"/>
              </w:rPr>
              <w:t>.1</w:t>
            </w:r>
          </w:p>
        </w:tc>
        <w:tc>
          <w:tcPr>
            <w:tcW w:w="1124" w:type="pct"/>
            <w:shd w:val="clear" w:color="auto" w:fill="auto"/>
          </w:tcPr>
          <w:p w14:paraId="2A5826E4" w14:textId="77777777" w:rsidR="00225076" w:rsidRDefault="00225076" w:rsidP="00225076">
            <w:r w:rsidRPr="00853CC3">
              <w:rPr>
                <w:rFonts w:cs="Arial"/>
                <w:noProof/>
                <w:sz w:val="20"/>
                <w:szCs w:val="20"/>
                <w:lang w:val="sr-Cyrl-CS"/>
              </w:rPr>
              <w:t>М</w:t>
            </w:r>
            <w:r w:rsidRPr="00853CC3">
              <w:rPr>
                <w:rFonts w:cs="Arial"/>
                <w:noProof/>
                <w:sz w:val="20"/>
                <w:szCs w:val="20"/>
              </w:rPr>
              <w:t>140</w:t>
            </w:r>
            <w:r w:rsidRPr="00853CC3">
              <w:rPr>
                <w:rFonts w:cs="Arial"/>
                <w:noProof/>
                <w:sz w:val="20"/>
                <w:szCs w:val="20"/>
                <w:lang w:val="sr-Cyrl-CS"/>
              </w:rPr>
              <w:t>; L=</w:t>
            </w:r>
            <w:r w:rsidRPr="00853CC3">
              <w:rPr>
                <w:rFonts w:cs="Arial"/>
                <w:noProof/>
                <w:sz w:val="20"/>
                <w:szCs w:val="20"/>
              </w:rPr>
              <w:t>74</w:t>
            </w:r>
            <w:r w:rsidRPr="00853CC3">
              <w:rPr>
                <w:rFonts w:cs="Arial"/>
                <w:noProof/>
                <w:sz w:val="20"/>
                <w:szCs w:val="20"/>
                <w:lang w:val="sr-Cyrl-CS"/>
              </w:rPr>
              <w:t>0mm</w:t>
            </w:r>
            <w:r>
              <w:rPr>
                <w:rFonts w:cs="Arial"/>
                <w:noProof/>
                <w:sz w:val="20"/>
                <w:szCs w:val="20"/>
                <w:lang w:val="sr-Cyrl-CS"/>
              </w:rPr>
              <w:t xml:space="preserve"> ПТ</w:t>
            </w:r>
          </w:p>
        </w:tc>
        <w:tc>
          <w:tcPr>
            <w:tcW w:w="591" w:type="pct"/>
            <w:shd w:val="clear" w:color="auto" w:fill="auto"/>
            <w:vAlign w:val="center"/>
          </w:tcPr>
          <w:p w14:paraId="12D8BD3E"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1FE0A0C8" w14:textId="77777777" w:rsidR="00225076" w:rsidRDefault="00225076" w:rsidP="00225076">
            <w:pPr>
              <w:jc w:val="center"/>
              <w:rPr>
                <w:lang w:val="sr-Cyrl-RS"/>
              </w:rPr>
            </w:pPr>
            <w:r>
              <w:rPr>
                <w:lang w:val="sr-Cyrl-RS"/>
              </w:rPr>
              <w:t>2</w:t>
            </w:r>
          </w:p>
        </w:tc>
        <w:tc>
          <w:tcPr>
            <w:tcW w:w="572" w:type="pct"/>
            <w:shd w:val="clear" w:color="auto" w:fill="auto"/>
            <w:vAlign w:val="center"/>
          </w:tcPr>
          <w:p w14:paraId="0784E769"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10AE56F4"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0B4A7DC6"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43C7D212" w14:textId="77777777" w:rsidR="00225076" w:rsidRPr="004B4769" w:rsidRDefault="00225076" w:rsidP="00225076">
            <w:pPr>
              <w:widowControl w:val="0"/>
              <w:spacing w:before="0"/>
              <w:rPr>
                <w:rFonts w:eastAsia="Arial Unicode MS" w:cs="Arial"/>
                <w:b/>
                <w:bCs/>
                <w:iCs/>
              </w:rPr>
            </w:pPr>
          </w:p>
        </w:tc>
      </w:tr>
      <w:tr w:rsidR="00225076" w:rsidRPr="004B4769" w14:paraId="6A07AFB0" w14:textId="77777777" w:rsidTr="00A34360">
        <w:tc>
          <w:tcPr>
            <w:tcW w:w="412" w:type="pct"/>
            <w:shd w:val="clear" w:color="auto" w:fill="auto"/>
            <w:vAlign w:val="center"/>
          </w:tcPr>
          <w:p w14:paraId="2BB90A6D"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42</w:t>
            </w:r>
            <w:r w:rsidR="00225076">
              <w:rPr>
                <w:rFonts w:eastAsia="Arial Unicode MS" w:cs="Arial"/>
                <w:b/>
                <w:bCs/>
                <w:iCs/>
                <w:lang w:val="sr-Cyrl-CS"/>
              </w:rPr>
              <w:t>.2</w:t>
            </w:r>
          </w:p>
        </w:tc>
        <w:tc>
          <w:tcPr>
            <w:tcW w:w="1124" w:type="pct"/>
            <w:shd w:val="clear" w:color="auto" w:fill="auto"/>
          </w:tcPr>
          <w:p w14:paraId="74D1CFC9" w14:textId="77777777" w:rsidR="00225076" w:rsidRDefault="00225076" w:rsidP="00225076">
            <w:r w:rsidRPr="00853CC3">
              <w:rPr>
                <w:rFonts w:cs="Arial"/>
                <w:noProof/>
                <w:sz w:val="20"/>
                <w:szCs w:val="20"/>
                <w:lang w:val="sr-Cyrl-CS"/>
              </w:rPr>
              <w:t>М</w:t>
            </w:r>
            <w:r w:rsidRPr="00853CC3">
              <w:rPr>
                <w:rFonts w:cs="Arial"/>
                <w:noProof/>
                <w:sz w:val="20"/>
                <w:szCs w:val="20"/>
              </w:rPr>
              <w:t>140</w:t>
            </w:r>
            <w:r w:rsidRPr="00853CC3">
              <w:rPr>
                <w:rFonts w:cs="Arial"/>
                <w:noProof/>
                <w:sz w:val="20"/>
                <w:szCs w:val="20"/>
                <w:lang w:val="sr-Cyrl-CS"/>
              </w:rPr>
              <w:t>; L=</w:t>
            </w:r>
            <w:r w:rsidRPr="00853CC3">
              <w:rPr>
                <w:rFonts w:cs="Arial"/>
                <w:noProof/>
                <w:sz w:val="20"/>
                <w:szCs w:val="20"/>
              </w:rPr>
              <w:t>74</w:t>
            </w:r>
            <w:r w:rsidRPr="00853CC3">
              <w:rPr>
                <w:rFonts w:cs="Arial"/>
                <w:noProof/>
                <w:sz w:val="20"/>
                <w:szCs w:val="20"/>
                <w:lang w:val="sr-Cyrl-CS"/>
              </w:rPr>
              <w:t>0mm</w:t>
            </w:r>
            <w:r>
              <w:rPr>
                <w:rFonts w:cs="Arial"/>
                <w:noProof/>
                <w:sz w:val="20"/>
                <w:szCs w:val="20"/>
                <w:lang w:val="sr-Cyrl-CS"/>
              </w:rPr>
              <w:t xml:space="preserve"> УТ</w:t>
            </w:r>
          </w:p>
        </w:tc>
        <w:tc>
          <w:tcPr>
            <w:tcW w:w="591" w:type="pct"/>
            <w:shd w:val="clear" w:color="auto" w:fill="auto"/>
            <w:vAlign w:val="center"/>
          </w:tcPr>
          <w:p w14:paraId="301D4A35"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6EB49437" w14:textId="77777777" w:rsidR="00225076" w:rsidRDefault="00225076" w:rsidP="00225076">
            <w:pPr>
              <w:jc w:val="center"/>
              <w:rPr>
                <w:lang w:val="sr-Cyrl-RS"/>
              </w:rPr>
            </w:pPr>
            <w:r>
              <w:rPr>
                <w:lang w:val="sr-Cyrl-RS"/>
              </w:rPr>
              <w:t>2</w:t>
            </w:r>
          </w:p>
        </w:tc>
        <w:tc>
          <w:tcPr>
            <w:tcW w:w="572" w:type="pct"/>
            <w:shd w:val="clear" w:color="auto" w:fill="auto"/>
            <w:vAlign w:val="center"/>
          </w:tcPr>
          <w:p w14:paraId="20A6EE54"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3F11D92B"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2AC5197E"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66FCC90" w14:textId="77777777" w:rsidR="00225076" w:rsidRPr="004B4769" w:rsidRDefault="00225076" w:rsidP="00225076">
            <w:pPr>
              <w:widowControl w:val="0"/>
              <w:spacing w:before="0"/>
              <w:rPr>
                <w:rFonts w:eastAsia="Arial Unicode MS" w:cs="Arial"/>
                <w:b/>
                <w:bCs/>
                <w:iCs/>
              </w:rPr>
            </w:pPr>
          </w:p>
        </w:tc>
      </w:tr>
      <w:tr w:rsidR="00225076" w:rsidRPr="004B4769" w14:paraId="56E81BE6" w14:textId="77777777" w:rsidTr="00A34360">
        <w:tc>
          <w:tcPr>
            <w:tcW w:w="412" w:type="pct"/>
            <w:shd w:val="clear" w:color="auto" w:fill="auto"/>
            <w:vAlign w:val="center"/>
          </w:tcPr>
          <w:p w14:paraId="43EBEB0C"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43</w:t>
            </w:r>
            <w:r w:rsidR="00225076">
              <w:rPr>
                <w:rFonts w:eastAsia="Arial Unicode MS" w:cs="Arial"/>
                <w:b/>
                <w:bCs/>
                <w:iCs/>
                <w:lang w:val="sr-Cyrl-CS"/>
              </w:rPr>
              <w:t>.</w:t>
            </w:r>
          </w:p>
        </w:tc>
        <w:tc>
          <w:tcPr>
            <w:tcW w:w="1124" w:type="pct"/>
            <w:shd w:val="clear" w:color="auto" w:fill="auto"/>
          </w:tcPr>
          <w:p w14:paraId="4CA50BB7" w14:textId="77777777" w:rsidR="00225076" w:rsidRDefault="00225076" w:rsidP="00225076">
            <w:r w:rsidRPr="00BE7E1B">
              <w:rPr>
                <w:rFonts w:cs="Arial"/>
                <w:noProof/>
                <w:sz w:val="20"/>
                <w:szCs w:val="20"/>
                <w:lang w:val="sr-Cyrl-CS"/>
              </w:rPr>
              <w:t>М</w:t>
            </w:r>
            <w:r w:rsidRPr="00BE7E1B">
              <w:rPr>
                <w:rFonts w:cs="Arial"/>
                <w:noProof/>
                <w:sz w:val="20"/>
                <w:szCs w:val="20"/>
              </w:rPr>
              <w:t>160</w:t>
            </w:r>
            <w:r w:rsidRPr="00BE7E1B">
              <w:rPr>
                <w:rFonts w:cs="Arial"/>
                <w:noProof/>
                <w:sz w:val="20"/>
                <w:szCs w:val="20"/>
                <w:lang w:val="sr-Cyrl-CS"/>
              </w:rPr>
              <w:t>; L=</w:t>
            </w:r>
            <w:r w:rsidRPr="00BE7E1B">
              <w:rPr>
                <w:rFonts w:cs="Arial"/>
                <w:noProof/>
                <w:sz w:val="20"/>
                <w:szCs w:val="20"/>
              </w:rPr>
              <w:t>795</w:t>
            </w:r>
            <w:r w:rsidRPr="00BE7E1B">
              <w:rPr>
                <w:rFonts w:cs="Arial"/>
                <w:noProof/>
                <w:sz w:val="20"/>
                <w:szCs w:val="20"/>
                <w:lang w:val="sr-Cyrl-CS"/>
              </w:rPr>
              <w:t>mm</w:t>
            </w:r>
            <w:r>
              <w:rPr>
                <w:rFonts w:cs="Arial"/>
                <w:noProof/>
                <w:sz w:val="20"/>
                <w:szCs w:val="20"/>
                <w:lang w:val="sr-Cyrl-CS"/>
              </w:rPr>
              <w:t xml:space="preserve"> МТ</w:t>
            </w:r>
          </w:p>
        </w:tc>
        <w:tc>
          <w:tcPr>
            <w:tcW w:w="591" w:type="pct"/>
            <w:shd w:val="clear" w:color="auto" w:fill="auto"/>
            <w:vAlign w:val="center"/>
          </w:tcPr>
          <w:p w14:paraId="72BF5BF2"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32374568" w14:textId="77777777" w:rsidR="00225076" w:rsidRDefault="00225076" w:rsidP="00225076">
            <w:pPr>
              <w:jc w:val="center"/>
              <w:rPr>
                <w:lang w:val="sr-Cyrl-RS"/>
              </w:rPr>
            </w:pPr>
            <w:r>
              <w:rPr>
                <w:lang w:val="sr-Cyrl-RS"/>
              </w:rPr>
              <w:t>10</w:t>
            </w:r>
          </w:p>
        </w:tc>
        <w:tc>
          <w:tcPr>
            <w:tcW w:w="572" w:type="pct"/>
            <w:shd w:val="clear" w:color="auto" w:fill="auto"/>
            <w:vAlign w:val="center"/>
          </w:tcPr>
          <w:p w14:paraId="0D6E6F3E"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60AE436F"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185DF615"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7B647A9" w14:textId="77777777" w:rsidR="00225076" w:rsidRPr="004B4769" w:rsidRDefault="00225076" w:rsidP="00225076">
            <w:pPr>
              <w:widowControl w:val="0"/>
              <w:spacing w:before="0"/>
              <w:rPr>
                <w:rFonts w:eastAsia="Arial Unicode MS" w:cs="Arial"/>
                <w:b/>
                <w:bCs/>
                <w:iCs/>
              </w:rPr>
            </w:pPr>
          </w:p>
        </w:tc>
      </w:tr>
      <w:tr w:rsidR="00225076" w:rsidRPr="004B4769" w14:paraId="211FA58B" w14:textId="77777777" w:rsidTr="00A34360">
        <w:tc>
          <w:tcPr>
            <w:tcW w:w="412" w:type="pct"/>
            <w:shd w:val="clear" w:color="auto" w:fill="auto"/>
            <w:vAlign w:val="center"/>
          </w:tcPr>
          <w:p w14:paraId="218329E9"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43</w:t>
            </w:r>
            <w:r w:rsidR="00225076">
              <w:rPr>
                <w:rFonts w:eastAsia="Arial Unicode MS" w:cs="Arial"/>
                <w:b/>
                <w:bCs/>
                <w:iCs/>
                <w:lang w:val="sr-Cyrl-CS"/>
              </w:rPr>
              <w:t>.1</w:t>
            </w:r>
          </w:p>
        </w:tc>
        <w:tc>
          <w:tcPr>
            <w:tcW w:w="1124" w:type="pct"/>
            <w:shd w:val="clear" w:color="auto" w:fill="auto"/>
          </w:tcPr>
          <w:p w14:paraId="3FEBA3F0" w14:textId="77777777" w:rsidR="00225076" w:rsidRDefault="00225076" w:rsidP="00225076">
            <w:r w:rsidRPr="00BE7E1B">
              <w:rPr>
                <w:rFonts w:cs="Arial"/>
                <w:noProof/>
                <w:sz w:val="20"/>
                <w:szCs w:val="20"/>
                <w:lang w:val="sr-Cyrl-CS"/>
              </w:rPr>
              <w:t>М</w:t>
            </w:r>
            <w:r w:rsidRPr="00BE7E1B">
              <w:rPr>
                <w:rFonts w:cs="Arial"/>
                <w:noProof/>
                <w:sz w:val="20"/>
                <w:szCs w:val="20"/>
              </w:rPr>
              <w:t>160</w:t>
            </w:r>
            <w:r w:rsidRPr="00BE7E1B">
              <w:rPr>
                <w:rFonts w:cs="Arial"/>
                <w:noProof/>
                <w:sz w:val="20"/>
                <w:szCs w:val="20"/>
                <w:lang w:val="sr-Cyrl-CS"/>
              </w:rPr>
              <w:t>; L=</w:t>
            </w:r>
            <w:r w:rsidRPr="00BE7E1B">
              <w:rPr>
                <w:rFonts w:cs="Arial"/>
                <w:noProof/>
                <w:sz w:val="20"/>
                <w:szCs w:val="20"/>
              </w:rPr>
              <w:t>795</w:t>
            </w:r>
            <w:r w:rsidRPr="00BE7E1B">
              <w:rPr>
                <w:rFonts w:cs="Arial"/>
                <w:noProof/>
                <w:sz w:val="20"/>
                <w:szCs w:val="20"/>
                <w:lang w:val="sr-Cyrl-CS"/>
              </w:rPr>
              <w:t>mm</w:t>
            </w:r>
            <w:r>
              <w:rPr>
                <w:rFonts w:cs="Arial"/>
                <w:noProof/>
                <w:sz w:val="20"/>
                <w:szCs w:val="20"/>
                <w:lang w:val="sr-Cyrl-CS"/>
              </w:rPr>
              <w:t xml:space="preserve"> ПТ</w:t>
            </w:r>
          </w:p>
        </w:tc>
        <w:tc>
          <w:tcPr>
            <w:tcW w:w="591" w:type="pct"/>
            <w:shd w:val="clear" w:color="auto" w:fill="auto"/>
            <w:vAlign w:val="center"/>
          </w:tcPr>
          <w:p w14:paraId="4DFD154A"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01268F54" w14:textId="77777777" w:rsidR="00225076" w:rsidRDefault="00225076" w:rsidP="00225076">
            <w:pPr>
              <w:jc w:val="center"/>
              <w:rPr>
                <w:lang w:val="sr-Cyrl-RS"/>
              </w:rPr>
            </w:pPr>
            <w:r>
              <w:rPr>
                <w:lang w:val="sr-Cyrl-RS"/>
              </w:rPr>
              <w:t>10</w:t>
            </w:r>
          </w:p>
        </w:tc>
        <w:tc>
          <w:tcPr>
            <w:tcW w:w="572" w:type="pct"/>
            <w:shd w:val="clear" w:color="auto" w:fill="auto"/>
            <w:vAlign w:val="center"/>
          </w:tcPr>
          <w:p w14:paraId="3F553C05"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43EC4FA1"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5BB7A130"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2EAF9624" w14:textId="77777777" w:rsidR="00225076" w:rsidRPr="004B4769" w:rsidRDefault="00225076" w:rsidP="00225076">
            <w:pPr>
              <w:widowControl w:val="0"/>
              <w:spacing w:before="0"/>
              <w:rPr>
                <w:rFonts w:eastAsia="Arial Unicode MS" w:cs="Arial"/>
                <w:b/>
                <w:bCs/>
                <w:iCs/>
              </w:rPr>
            </w:pPr>
          </w:p>
        </w:tc>
      </w:tr>
      <w:tr w:rsidR="00225076" w:rsidRPr="004B4769" w14:paraId="2A2E0EAB" w14:textId="77777777" w:rsidTr="00A34360">
        <w:tc>
          <w:tcPr>
            <w:tcW w:w="412" w:type="pct"/>
            <w:shd w:val="clear" w:color="auto" w:fill="auto"/>
            <w:vAlign w:val="center"/>
          </w:tcPr>
          <w:p w14:paraId="561E7D64" w14:textId="77777777" w:rsidR="00225076" w:rsidRDefault="00CF257E" w:rsidP="00225076">
            <w:pPr>
              <w:widowControl w:val="0"/>
              <w:spacing w:before="0"/>
              <w:rPr>
                <w:rFonts w:eastAsia="Arial Unicode MS" w:cs="Arial"/>
                <w:b/>
                <w:bCs/>
                <w:iCs/>
                <w:lang w:val="sr-Cyrl-CS"/>
              </w:rPr>
            </w:pPr>
            <w:r>
              <w:rPr>
                <w:rFonts w:eastAsia="Arial Unicode MS" w:cs="Arial"/>
                <w:b/>
                <w:bCs/>
                <w:iCs/>
                <w:lang w:val="sr-Cyrl-CS"/>
              </w:rPr>
              <w:t>43</w:t>
            </w:r>
            <w:r w:rsidR="00225076">
              <w:rPr>
                <w:rFonts w:eastAsia="Arial Unicode MS" w:cs="Arial"/>
                <w:b/>
                <w:bCs/>
                <w:iCs/>
                <w:lang w:val="sr-Cyrl-CS"/>
              </w:rPr>
              <w:t>.2</w:t>
            </w:r>
          </w:p>
        </w:tc>
        <w:tc>
          <w:tcPr>
            <w:tcW w:w="1124" w:type="pct"/>
            <w:shd w:val="clear" w:color="auto" w:fill="auto"/>
          </w:tcPr>
          <w:p w14:paraId="6ABD527F" w14:textId="77777777" w:rsidR="00225076" w:rsidRDefault="00225076" w:rsidP="00225076">
            <w:r w:rsidRPr="00BE7E1B">
              <w:rPr>
                <w:rFonts w:cs="Arial"/>
                <w:noProof/>
                <w:sz w:val="20"/>
                <w:szCs w:val="20"/>
                <w:lang w:val="sr-Cyrl-CS"/>
              </w:rPr>
              <w:t>М</w:t>
            </w:r>
            <w:r w:rsidRPr="00BE7E1B">
              <w:rPr>
                <w:rFonts w:cs="Arial"/>
                <w:noProof/>
                <w:sz w:val="20"/>
                <w:szCs w:val="20"/>
              </w:rPr>
              <w:t>160</w:t>
            </w:r>
            <w:r w:rsidRPr="00BE7E1B">
              <w:rPr>
                <w:rFonts w:cs="Arial"/>
                <w:noProof/>
                <w:sz w:val="20"/>
                <w:szCs w:val="20"/>
                <w:lang w:val="sr-Cyrl-CS"/>
              </w:rPr>
              <w:t>; L=</w:t>
            </w:r>
            <w:r w:rsidRPr="00BE7E1B">
              <w:rPr>
                <w:rFonts w:cs="Arial"/>
                <w:noProof/>
                <w:sz w:val="20"/>
                <w:szCs w:val="20"/>
              </w:rPr>
              <w:t>795</w:t>
            </w:r>
            <w:r w:rsidRPr="00BE7E1B">
              <w:rPr>
                <w:rFonts w:cs="Arial"/>
                <w:noProof/>
                <w:sz w:val="20"/>
                <w:szCs w:val="20"/>
                <w:lang w:val="sr-Cyrl-CS"/>
              </w:rPr>
              <w:t>mm</w:t>
            </w:r>
            <w:r>
              <w:rPr>
                <w:rFonts w:cs="Arial"/>
                <w:noProof/>
                <w:sz w:val="20"/>
                <w:szCs w:val="20"/>
                <w:lang w:val="sr-Cyrl-CS"/>
              </w:rPr>
              <w:t xml:space="preserve"> УТ</w:t>
            </w:r>
          </w:p>
        </w:tc>
        <w:tc>
          <w:tcPr>
            <w:tcW w:w="591" w:type="pct"/>
            <w:shd w:val="clear" w:color="auto" w:fill="auto"/>
            <w:vAlign w:val="center"/>
          </w:tcPr>
          <w:p w14:paraId="7C12C4EC" w14:textId="77777777" w:rsidR="00225076" w:rsidRDefault="00225076" w:rsidP="00225076">
            <w:pPr>
              <w:jc w:val="center"/>
              <w:rPr>
                <w:lang w:val="sr-Cyrl-RS"/>
              </w:rPr>
            </w:pPr>
            <w:r>
              <w:rPr>
                <w:lang w:val="sr-Cyrl-RS"/>
              </w:rPr>
              <w:t>ком</w:t>
            </w:r>
          </w:p>
        </w:tc>
        <w:tc>
          <w:tcPr>
            <w:tcW w:w="500" w:type="pct"/>
            <w:shd w:val="clear" w:color="auto" w:fill="auto"/>
            <w:vAlign w:val="center"/>
          </w:tcPr>
          <w:p w14:paraId="77199C6C" w14:textId="77777777" w:rsidR="00225076" w:rsidRDefault="00225076" w:rsidP="00225076">
            <w:pPr>
              <w:jc w:val="center"/>
              <w:rPr>
                <w:lang w:val="sr-Cyrl-RS"/>
              </w:rPr>
            </w:pPr>
            <w:r>
              <w:rPr>
                <w:lang w:val="sr-Cyrl-RS"/>
              </w:rPr>
              <w:t>10</w:t>
            </w:r>
          </w:p>
        </w:tc>
        <w:tc>
          <w:tcPr>
            <w:tcW w:w="572" w:type="pct"/>
            <w:shd w:val="clear" w:color="auto" w:fill="auto"/>
            <w:vAlign w:val="center"/>
          </w:tcPr>
          <w:p w14:paraId="2C92E3D5" w14:textId="77777777" w:rsidR="00225076" w:rsidRPr="004B4769" w:rsidRDefault="00225076" w:rsidP="00225076">
            <w:pPr>
              <w:widowControl w:val="0"/>
              <w:spacing w:before="0"/>
              <w:rPr>
                <w:rFonts w:eastAsia="Arial Unicode MS" w:cs="Arial"/>
                <w:b/>
                <w:bCs/>
                <w:iCs/>
              </w:rPr>
            </w:pPr>
          </w:p>
        </w:tc>
        <w:tc>
          <w:tcPr>
            <w:tcW w:w="582" w:type="pct"/>
            <w:shd w:val="clear" w:color="auto" w:fill="auto"/>
            <w:vAlign w:val="center"/>
          </w:tcPr>
          <w:p w14:paraId="1A3B1AF4" w14:textId="77777777" w:rsidR="00225076" w:rsidRPr="004B4769" w:rsidRDefault="00225076" w:rsidP="00225076">
            <w:pPr>
              <w:widowControl w:val="0"/>
              <w:spacing w:before="0"/>
              <w:rPr>
                <w:rFonts w:eastAsia="Arial Unicode MS" w:cs="Arial"/>
                <w:b/>
                <w:bCs/>
                <w:iCs/>
              </w:rPr>
            </w:pPr>
          </w:p>
        </w:tc>
        <w:tc>
          <w:tcPr>
            <w:tcW w:w="572" w:type="pct"/>
            <w:gridSpan w:val="2"/>
            <w:shd w:val="clear" w:color="auto" w:fill="auto"/>
            <w:vAlign w:val="center"/>
          </w:tcPr>
          <w:p w14:paraId="6885BB6F" w14:textId="77777777" w:rsidR="00225076" w:rsidRPr="004B4769" w:rsidRDefault="00225076" w:rsidP="00225076">
            <w:pPr>
              <w:widowControl w:val="0"/>
              <w:spacing w:before="0"/>
              <w:rPr>
                <w:rFonts w:eastAsia="Arial Unicode MS" w:cs="Arial"/>
                <w:b/>
                <w:bCs/>
                <w:iCs/>
              </w:rPr>
            </w:pPr>
          </w:p>
        </w:tc>
        <w:tc>
          <w:tcPr>
            <w:tcW w:w="647" w:type="pct"/>
            <w:shd w:val="clear" w:color="auto" w:fill="auto"/>
            <w:vAlign w:val="center"/>
          </w:tcPr>
          <w:p w14:paraId="6D748563" w14:textId="77777777" w:rsidR="00225076" w:rsidRPr="004B4769" w:rsidRDefault="00225076" w:rsidP="00225076">
            <w:pPr>
              <w:widowControl w:val="0"/>
              <w:spacing w:before="0"/>
              <w:rPr>
                <w:rFonts w:eastAsia="Arial Unicode MS" w:cs="Arial"/>
                <w:b/>
                <w:bCs/>
                <w:iCs/>
              </w:rPr>
            </w:pPr>
          </w:p>
        </w:tc>
      </w:tr>
      <w:tr w:rsidR="00F74FE7" w:rsidRPr="00F56428" w14:paraId="2D317C25" w14:textId="77777777" w:rsidTr="00CE6CDD">
        <w:tc>
          <w:tcPr>
            <w:tcW w:w="412" w:type="pct"/>
            <w:shd w:val="clear" w:color="auto" w:fill="auto"/>
            <w:vAlign w:val="center"/>
          </w:tcPr>
          <w:p w14:paraId="43F57895" w14:textId="77777777" w:rsidR="00F74FE7" w:rsidRDefault="00F74FE7" w:rsidP="00225076">
            <w:pPr>
              <w:widowControl w:val="0"/>
              <w:spacing w:before="0"/>
              <w:rPr>
                <w:rFonts w:eastAsia="Arial Unicode MS" w:cs="Arial"/>
                <w:b/>
                <w:bCs/>
                <w:iCs/>
                <w:lang w:val="sr-Cyrl-CS"/>
              </w:rPr>
            </w:pPr>
          </w:p>
        </w:tc>
        <w:tc>
          <w:tcPr>
            <w:tcW w:w="4588" w:type="pct"/>
            <w:gridSpan w:val="8"/>
            <w:shd w:val="clear" w:color="auto" w:fill="auto"/>
          </w:tcPr>
          <w:p w14:paraId="3B1FCA64" w14:textId="77777777" w:rsidR="00F74FE7" w:rsidRPr="00DD7785" w:rsidRDefault="00F74FE7" w:rsidP="00F74FE7">
            <w:pPr>
              <w:rPr>
                <w:rFonts w:cs="Arial"/>
                <w:b/>
                <w:lang w:val="sr-Cyrl-CS"/>
              </w:rPr>
            </w:pPr>
            <w:r w:rsidRPr="00F74FE7">
              <w:rPr>
                <w:rFonts w:cs="Arial"/>
                <w:b/>
                <w:lang w:val="ru-RU"/>
              </w:rPr>
              <w:t xml:space="preserve">КУЋИШТЕ ВИСОКОГ ПРИТИСКА </w:t>
            </w:r>
          </w:p>
          <w:p w14:paraId="4DA42523" w14:textId="77777777" w:rsidR="00F74FE7" w:rsidRPr="00DD7785" w:rsidRDefault="00F74FE7" w:rsidP="00F74FE7">
            <w:pPr>
              <w:widowControl w:val="0"/>
              <w:spacing w:before="0"/>
              <w:rPr>
                <w:rFonts w:eastAsia="Arial Unicode MS" w:cs="Arial"/>
                <w:bCs/>
                <w:i/>
                <w:iCs/>
                <w:lang w:val="sr-Cyrl-CS"/>
              </w:rPr>
            </w:pPr>
            <w:r w:rsidRPr="00F74FE7">
              <w:rPr>
                <w:rFonts w:cs="Arial"/>
                <w:i/>
                <w:lang w:val="ru-RU"/>
              </w:rPr>
              <w:t>Напомена: позиције реплика и мерења тврдоће налазе се у прилогу бр.2</w:t>
            </w:r>
          </w:p>
        </w:tc>
      </w:tr>
      <w:tr w:rsidR="00F74FE7" w:rsidRPr="004B4769" w14:paraId="4B574E36" w14:textId="77777777" w:rsidTr="00A34360">
        <w:tc>
          <w:tcPr>
            <w:tcW w:w="412" w:type="pct"/>
            <w:shd w:val="clear" w:color="auto" w:fill="auto"/>
            <w:vAlign w:val="center"/>
          </w:tcPr>
          <w:p w14:paraId="5E745568"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44</w:t>
            </w:r>
            <w:r w:rsidR="00F74FE7">
              <w:rPr>
                <w:rFonts w:eastAsia="Arial Unicode MS" w:cs="Arial"/>
                <w:b/>
                <w:bCs/>
                <w:iCs/>
                <w:lang w:val="sr-Cyrl-CS"/>
              </w:rPr>
              <w:t>.</w:t>
            </w:r>
          </w:p>
        </w:tc>
        <w:tc>
          <w:tcPr>
            <w:tcW w:w="1124" w:type="pct"/>
            <w:shd w:val="clear" w:color="auto" w:fill="auto"/>
            <w:vAlign w:val="center"/>
          </w:tcPr>
          <w:p w14:paraId="2FFD58F0" w14:textId="77777777" w:rsidR="00F74FE7" w:rsidRPr="00F74FE7" w:rsidRDefault="00F74FE7" w:rsidP="00F74FE7">
            <w:pPr>
              <w:ind w:left="176"/>
              <w:rPr>
                <w:rFonts w:cs="Arial"/>
                <w:noProof/>
                <w:sz w:val="20"/>
                <w:szCs w:val="20"/>
                <w:lang w:val="sr-Cyrl-RS"/>
              </w:rPr>
            </w:pPr>
            <w:r w:rsidRPr="00E155E3">
              <w:rPr>
                <w:rFonts w:cs="Arial"/>
                <w:noProof/>
                <w:sz w:val="20"/>
                <w:szCs w:val="20"/>
                <w:lang w:val="sr-Cyrl-CS"/>
              </w:rPr>
              <w:t>Спољашња површина</w:t>
            </w:r>
            <w:r w:rsidRPr="000E6BB6">
              <w:rPr>
                <w:rFonts w:cs="Arial"/>
                <w:noProof/>
                <w:sz w:val="20"/>
                <w:szCs w:val="20"/>
                <w:lang w:val="ru-RU"/>
              </w:rPr>
              <w:t xml:space="preserve"> </w:t>
            </w:r>
            <w:r>
              <w:rPr>
                <w:rFonts w:cs="Arial"/>
                <w:noProof/>
                <w:sz w:val="20"/>
                <w:szCs w:val="20"/>
                <w:lang w:val="sr-Cyrl-RS"/>
              </w:rPr>
              <w:t xml:space="preserve">са припадајућим завареним спојевима </w:t>
            </w:r>
            <w:r w:rsidRPr="009C1902">
              <w:rPr>
                <w:rFonts w:cs="Arial"/>
                <w:lang w:val="ru-RU"/>
              </w:rPr>
              <w:t>– горња половина</w:t>
            </w:r>
            <w:r>
              <w:rPr>
                <w:rFonts w:cs="Arial"/>
                <w:lang w:val="ru-RU"/>
              </w:rPr>
              <w:t xml:space="preserve"> </w:t>
            </w:r>
            <w:r w:rsidRPr="00682B49">
              <w:rPr>
                <w:rFonts w:cs="Arial"/>
                <w:sz w:val="20"/>
              </w:rPr>
              <w:t>MT</w:t>
            </w:r>
            <w:r>
              <w:rPr>
                <w:rFonts w:cs="Arial"/>
                <w:sz w:val="20"/>
                <w:lang w:val="sr-Latn-RS"/>
              </w:rPr>
              <w:t>/PT</w:t>
            </w:r>
          </w:p>
        </w:tc>
        <w:tc>
          <w:tcPr>
            <w:tcW w:w="591" w:type="pct"/>
            <w:shd w:val="clear" w:color="auto" w:fill="auto"/>
            <w:vAlign w:val="center"/>
          </w:tcPr>
          <w:p w14:paraId="2549C715"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1A672694" w14:textId="77777777" w:rsidR="00F74FE7" w:rsidRDefault="00F74FE7" w:rsidP="00F74FE7">
            <w:pPr>
              <w:jc w:val="center"/>
              <w:rPr>
                <w:lang w:val="sr-Cyrl-RS"/>
              </w:rPr>
            </w:pPr>
            <w:r>
              <w:rPr>
                <w:lang w:val="sr-Cyrl-RS"/>
              </w:rPr>
              <w:t>1</w:t>
            </w:r>
          </w:p>
        </w:tc>
        <w:tc>
          <w:tcPr>
            <w:tcW w:w="572" w:type="pct"/>
            <w:shd w:val="clear" w:color="auto" w:fill="auto"/>
            <w:vAlign w:val="center"/>
          </w:tcPr>
          <w:p w14:paraId="023FCD37"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64B07B77"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617D5ED2"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21AB7FEC" w14:textId="77777777" w:rsidR="00F74FE7" w:rsidRPr="004B4769" w:rsidRDefault="00F74FE7" w:rsidP="00F74FE7">
            <w:pPr>
              <w:widowControl w:val="0"/>
              <w:spacing w:before="0"/>
              <w:rPr>
                <w:rFonts w:eastAsia="Arial Unicode MS" w:cs="Arial"/>
                <w:b/>
                <w:bCs/>
                <w:iCs/>
              </w:rPr>
            </w:pPr>
          </w:p>
        </w:tc>
      </w:tr>
      <w:tr w:rsidR="00F74FE7" w:rsidRPr="004B4769" w14:paraId="30418E88" w14:textId="77777777" w:rsidTr="00A34360">
        <w:tc>
          <w:tcPr>
            <w:tcW w:w="412" w:type="pct"/>
            <w:shd w:val="clear" w:color="auto" w:fill="auto"/>
            <w:vAlign w:val="center"/>
          </w:tcPr>
          <w:p w14:paraId="6F604069"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lastRenderedPageBreak/>
              <w:t>45</w:t>
            </w:r>
            <w:r w:rsidR="00F74FE7">
              <w:rPr>
                <w:rFonts w:eastAsia="Arial Unicode MS" w:cs="Arial"/>
                <w:b/>
                <w:bCs/>
                <w:iCs/>
                <w:lang w:val="sr-Cyrl-CS"/>
              </w:rPr>
              <w:t>.</w:t>
            </w:r>
          </w:p>
        </w:tc>
        <w:tc>
          <w:tcPr>
            <w:tcW w:w="1124" w:type="pct"/>
            <w:shd w:val="clear" w:color="auto" w:fill="auto"/>
            <w:vAlign w:val="center"/>
          </w:tcPr>
          <w:p w14:paraId="5A93F155" w14:textId="77777777" w:rsidR="00F74FE7" w:rsidRPr="000E6BB6" w:rsidRDefault="00F74FE7" w:rsidP="00F74FE7">
            <w:pPr>
              <w:ind w:left="176"/>
              <w:rPr>
                <w:rFonts w:cs="Arial"/>
                <w:noProof/>
                <w:sz w:val="20"/>
                <w:szCs w:val="20"/>
                <w:lang w:val="sr-Cyrl-CS"/>
              </w:rPr>
            </w:pPr>
            <w:r w:rsidRPr="00DD7785">
              <w:rPr>
                <w:rFonts w:cs="Arial"/>
                <w:sz w:val="20"/>
                <w:szCs w:val="20"/>
                <w:lang w:val="sr-Cyrl-CS"/>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горња половина</w:t>
            </w:r>
            <w:r>
              <w:rPr>
                <w:rFonts w:cs="Arial"/>
                <w:lang w:val="ru-RU"/>
              </w:rPr>
              <w:t xml:space="preserve"> </w:t>
            </w:r>
            <w:r w:rsidRPr="00682B49">
              <w:rPr>
                <w:rFonts w:cs="Arial"/>
                <w:sz w:val="20"/>
              </w:rPr>
              <w:t>MT</w:t>
            </w:r>
            <w:r>
              <w:rPr>
                <w:rFonts w:cs="Arial"/>
                <w:sz w:val="20"/>
                <w:lang w:val="sr-Latn-RS"/>
              </w:rPr>
              <w:t>/PT</w:t>
            </w:r>
          </w:p>
        </w:tc>
        <w:tc>
          <w:tcPr>
            <w:tcW w:w="591" w:type="pct"/>
            <w:shd w:val="clear" w:color="auto" w:fill="auto"/>
            <w:vAlign w:val="center"/>
          </w:tcPr>
          <w:p w14:paraId="789E2703" w14:textId="77777777" w:rsidR="00F74FE7" w:rsidRDefault="00F74FE7" w:rsidP="00F74FE7">
            <w:pPr>
              <w:rPr>
                <w:lang w:val="sr-Cyrl-RS"/>
              </w:rPr>
            </w:pPr>
            <w:r>
              <w:rPr>
                <w:lang w:val="sr-Cyrl-RS"/>
              </w:rPr>
              <w:t xml:space="preserve">   ком</w:t>
            </w:r>
          </w:p>
        </w:tc>
        <w:tc>
          <w:tcPr>
            <w:tcW w:w="500" w:type="pct"/>
            <w:shd w:val="clear" w:color="auto" w:fill="auto"/>
            <w:vAlign w:val="center"/>
          </w:tcPr>
          <w:p w14:paraId="664B95D3" w14:textId="77777777" w:rsidR="00F74FE7" w:rsidRDefault="00F74FE7" w:rsidP="00F74FE7">
            <w:pPr>
              <w:jc w:val="center"/>
              <w:rPr>
                <w:lang w:val="sr-Cyrl-RS"/>
              </w:rPr>
            </w:pPr>
            <w:r>
              <w:rPr>
                <w:lang w:val="sr-Cyrl-RS"/>
              </w:rPr>
              <w:t>1</w:t>
            </w:r>
          </w:p>
        </w:tc>
        <w:tc>
          <w:tcPr>
            <w:tcW w:w="572" w:type="pct"/>
            <w:shd w:val="clear" w:color="auto" w:fill="auto"/>
            <w:vAlign w:val="center"/>
          </w:tcPr>
          <w:p w14:paraId="7CBFA3AE"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5EF736DB"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4D005815"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21400661" w14:textId="77777777" w:rsidR="00F74FE7" w:rsidRPr="004B4769" w:rsidRDefault="00F74FE7" w:rsidP="00F74FE7">
            <w:pPr>
              <w:widowControl w:val="0"/>
              <w:spacing w:before="0"/>
              <w:rPr>
                <w:rFonts w:eastAsia="Arial Unicode MS" w:cs="Arial"/>
                <w:b/>
                <w:bCs/>
                <w:iCs/>
              </w:rPr>
            </w:pPr>
          </w:p>
        </w:tc>
      </w:tr>
      <w:tr w:rsidR="00F74FE7" w:rsidRPr="004B4769" w14:paraId="67F0E346" w14:textId="77777777" w:rsidTr="00A34360">
        <w:tc>
          <w:tcPr>
            <w:tcW w:w="412" w:type="pct"/>
            <w:shd w:val="clear" w:color="auto" w:fill="auto"/>
            <w:vAlign w:val="center"/>
          </w:tcPr>
          <w:p w14:paraId="5E05C255"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46</w:t>
            </w:r>
            <w:r w:rsidR="00F74FE7">
              <w:rPr>
                <w:rFonts w:eastAsia="Arial Unicode MS" w:cs="Arial"/>
                <w:b/>
                <w:bCs/>
                <w:iCs/>
                <w:lang w:val="sr-Cyrl-CS"/>
              </w:rPr>
              <w:t>.</w:t>
            </w:r>
          </w:p>
        </w:tc>
        <w:tc>
          <w:tcPr>
            <w:tcW w:w="1124" w:type="pct"/>
            <w:shd w:val="clear" w:color="auto" w:fill="auto"/>
            <w:vAlign w:val="center"/>
          </w:tcPr>
          <w:p w14:paraId="1DFD294C" w14:textId="77777777" w:rsidR="00F74FE7" w:rsidRPr="00682B49" w:rsidRDefault="00F74FE7" w:rsidP="00F74FE7">
            <w:pPr>
              <w:ind w:left="176"/>
              <w:rPr>
                <w:rFonts w:cs="Arial"/>
                <w:noProof/>
                <w:sz w:val="20"/>
                <w:szCs w:val="20"/>
                <w:lang w:val="sr-Cyrl-CS"/>
              </w:rPr>
            </w:pPr>
            <w:r w:rsidRPr="000E6BB6">
              <w:rPr>
                <w:rFonts w:cs="Arial"/>
                <w:noProof/>
                <w:sz w:val="20"/>
                <w:szCs w:val="20"/>
                <w:lang w:val="sr-Cyrl-CS"/>
              </w:rPr>
              <w:t>Спољашња површина са припадајућим завареним спојевима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r>
              <w:rPr>
                <w:rFonts w:cs="Arial"/>
                <w:lang w:val="ru-RU"/>
              </w:rPr>
              <w:t xml:space="preserve"> </w:t>
            </w:r>
            <w:r w:rsidRPr="00682B49">
              <w:rPr>
                <w:rFonts w:cs="Arial"/>
                <w:sz w:val="20"/>
              </w:rPr>
              <w:t>MT</w:t>
            </w:r>
            <w:r>
              <w:rPr>
                <w:rFonts w:cs="Arial"/>
                <w:sz w:val="20"/>
                <w:lang w:val="sr-Latn-RS"/>
              </w:rPr>
              <w:t>/PT</w:t>
            </w:r>
          </w:p>
        </w:tc>
        <w:tc>
          <w:tcPr>
            <w:tcW w:w="591" w:type="pct"/>
            <w:shd w:val="clear" w:color="auto" w:fill="auto"/>
            <w:vAlign w:val="center"/>
          </w:tcPr>
          <w:p w14:paraId="14260A1A"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125E317C" w14:textId="77777777" w:rsidR="00F74FE7" w:rsidRDefault="00F74FE7" w:rsidP="00F74FE7">
            <w:pPr>
              <w:jc w:val="center"/>
              <w:rPr>
                <w:lang w:val="sr-Cyrl-RS"/>
              </w:rPr>
            </w:pPr>
            <w:r>
              <w:rPr>
                <w:lang w:val="sr-Cyrl-RS"/>
              </w:rPr>
              <w:t>1</w:t>
            </w:r>
          </w:p>
        </w:tc>
        <w:tc>
          <w:tcPr>
            <w:tcW w:w="572" w:type="pct"/>
            <w:shd w:val="clear" w:color="auto" w:fill="auto"/>
            <w:vAlign w:val="center"/>
          </w:tcPr>
          <w:p w14:paraId="429D11B4"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1EBCEDF3"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510148A9"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394D5CE1" w14:textId="77777777" w:rsidR="00F74FE7" w:rsidRPr="004B4769" w:rsidRDefault="00F74FE7" w:rsidP="00F74FE7">
            <w:pPr>
              <w:widowControl w:val="0"/>
              <w:spacing w:before="0"/>
              <w:rPr>
                <w:rFonts w:eastAsia="Arial Unicode MS" w:cs="Arial"/>
                <w:b/>
                <w:bCs/>
                <w:iCs/>
              </w:rPr>
            </w:pPr>
          </w:p>
        </w:tc>
      </w:tr>
      <w:tr w:rsidR="00F74FE7" w:rsidRPr="004B4769" w14:paraId="6358AB12" w14:textId="77777777" w:rsidTr="00A34360">
        <w:tc>
          <w:tcPr>
            <w:tcW w:w="412" w:type="pct"/>
            <w:shd w:val="clear" w:color="auto" w:fill="auto"/>
            <w:vAlign w:val="center"/>
          </w:tcPr>
          <w:p w14:paraId="1F4BF5D5"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47</w:t>
            </w:r>
            <w:r w:rsidR="00F74FE7">
              <w:rPr>
                <w:rFonts w:eastAsia="Arial Unicode MS" w:cs="Arial"/>
                <w:b/>
                <w:bCs/>
                <w:iCs/>
                <w:lang w:val="sr-Cyrl-CS"/>
              </w:rPr>
              <w:t>.</w:t>
            </w:r>
          </w:p>
        </w:tc>
        <w:tc>
          <w:tcPr>
            <w:tcW w:w="1124" w:type="pct"/>
            <w:shd w:val="clear" w:color="auto" w:fill="auto"/>
            <w:vAlign w:val="center"/>
          </w:tcPr>
          <w:p w14:paraId="4022BA74" w14:textId="77777777" w:rsidR="00F74FE7" w:rsidRPr="002003FF" w:rsidRDefault="00F74FE7" w:rsidP="00F74FE7">
            <w:pPr>
              <w:ind w:left="176"/>
              <w:rPr>
                <w:rFonts w:cs="Arial"/>
                <w:noProof/>
                <w:sz w:val="20"/>
                <w:szCs w:val="20"/>
                <w:lang w:val="sr-Cyrl-CS"/>
              </w:rPr>
            </w:pPr>
            <w:r w:rsidRPr="00DD7785">
              <w:rPr>
                <w:rFonts w:cs="Arial"/>
                <w:sz w:val="20"/>
                <w:szCs w:val="20"/>
                <w:lang w:val="sr-Cyrl-CS"/>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r w:rsidRPr="00DD7785">
              <w:rPr>
                <w:rFonts w:cs="Arial"/>
                <w:sz w:val="20"/>
                <w:lang w:val="sr-Cyrl-CS"/>
              </w:rPr>
              <w:t xml:space="preserve"> </w:t>
            </w:r>
            <w:r w:rsidRPr="00682B49">
              <w:rPr>
                <w:rFonts w:cs="Arial"/>
                <w:sz w:val="20"/>
              </w:rPr>
              <w:t>MT</w:t>
            </w:r>
            <w:r>
              <w:rPr>
                <w:rFonts w:cs="Arial"/>
                <w:sz w:val="20"/>
                <w:lang w:val="sr-Latn-RS"/>
              </w:rPr>
              <w:t>/PT</w:t>
            </w:r>
          </w:p>
        </w:tc>
        <w:tc>
          <w:tcPr>
            <w:tcW w:w="591" w:type="pct"/>
            <w:shd w:val="clear" w:color="auto" w:fill="auto"/>
            <w:vAlign w:val="center"/>
          </w:tcPr>
          <w:p w14:paraId="0F57D853"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38129602" w14:textId="77777777" w:rsidR="00F74FE7" w:rsidRDefault="00F74FE7" w:rsidP="00F74FE7">
            <w:pPr>
              <w:jc w:val="center"/>
              <w:rPr>
                <w:lang w:val="sr-Cyrl-RS"/>
              </w:rPr>
            </w:pPr>
            <w:r>
              <w:rPr>
                <w:lang w:val="sr-Cyrl-RS"/>
              </w:rPr>
              <w:t>1</w:t>
            </w:r>
          </w:p>
        </w:tc>
        <w:tc>
          <w:tcPr>
            <w:tcW w:w="572" w:type="pct"/>
            <w:shd w:val="clear" w:color="auto" w:fill="auto"/>
            <w:vAlign w:val="center"/>
          </w:tcPr>
          <w:p w14:paraId="3C11AADC"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0CD4957D"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52778E89"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4FA40B77" w14:textId="77777777" w:rsidR="00F74FE7" w:rsidRPr="004B4769" w:rsidRDefault="00F74FE7" w:rsidP="00F74FE7">
            <w:pPr>
              <w:widowControl w:val="0"/>
              <w:spacing w:before="0"/>
              <w:rPr>
                <w:rFonts w:eastAsia="Arial Unicode MS" w:cs="Arial"/>
                <w:b/>
                <w:bCs/>
                <w:iCs/>
              </w:rPr>
            </w:pPr>
          </w:p>
        </w:tc>
      </w:tr>
      <w:tr w:rsidR="00F74FE7" w:rsidRPr="00F56428" w14:paraId="5BD029D7" w14:textId="77777777" w:rsidTr="00CE6CDD">
        <w:tc>
          <w:tcPr>
            <w:tcW w:w="412" w:type="pct"/>
            <w:shd w:val="clear" w:color="auto" w:fill="auto"/>
            <w:vAlign w:val="center"/>
          </w:tcPr>
          <w:p w14:paraId="5BA7BF62" w14:textId="77777777" w:rsidR="00F74FE7" w:rsidRDefault="00F74FE7" w:rsidP="00F74FE7">
            <w:pPr>
              <w:widowControl w:val="0"/>
              <w:spacing w:before="0"/>
              <w:rPr>
                <w:rFonts w:eastAsia="Arial Unicode MS" w:cs="Arial"/>
                <w:b/>
                <w:bCs/>
                <w:iCs/>
                <w:lang w:val="sr-Cyrl-CS"/>
              </w:rPr>
            </w:pPr>
          </w:p>
        </w:tc>
        <w:tc>
          <w:tcPr>
            <w:tcW w:w="4588" w:type="pct"/>
            <w:gridSpan w:val="8"/>
            <w:shd w:val="clear" w:color="auto" w:fill="auto"/>
            <w:vAlign w:val="center"/>
          </w:tcPr>
          <w:p w14:paraId="4D65F761" w14:textId="77777777" w:rsidR="00F74FE7" w:rsidRPr="00DD7785" w:rsidRDefault="00F74FE7" w:rsidP="00F74FE7">
            <w:pPr>
              <w:widowControl w:val="0"/>
              <w:spacing w:before="0"/>
              <w:rPr>
                <w:rFonts w:eastAsia="Arial Unicode MS" w:cs="Arial"/>
                <w:b/>
                <w:bCs/>
                <w:iCs/>
                <w:lang w:val="sr-Cyrl-CS"/>
              </w:rPr>
            </w:pPr>
            <w:r w:rsidRPr="00F74FE7">
              <w:rPr>
                <w:rFonts w:cs="Arial"/>
                <w:b/>
                <w:lang w:val="ru-RU"/>
              </w:rPr>
              <w:t xml:space="preserve">ЕЛЕМЕНТИ ПРОТОЧНОГ ДЕЛА ТУРБИНЕ </w:t>
            </w:r>
            <w:r w:rsidRPr="00F74FE7">
              <w:rPr>
                <w:rFonts w:cs="Arial"/>
                <w:b/>
                <w:lang w:val="sr-Cyrl-RS"/>
              </w:rPr>
              <w:t>ВИСОКОГ ПРИТИСКА</w:t>
            </w:r>
          </w:p>
        </w:tc>
      </w:tr>
      <w:tr w:rsidR="00F74FE7" w:rsidRPr="004B4769" w14:paraId="60414B14" w14:textId="77777777" w:rsidTr="00A34360">
        <w:tc>
          <w:tcPr>
            <w:tcW w:w="412" w:type="pct"/>
            <w:shd w:val="clear" w:color="auto" w:fill="auto"/>
            <w:vAlign w:val="center"/>
          </w:tcPr>
          <w:p w14:paraId="5BE202A2"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48</w:t>
            </w:r>
            <w:r w:rsidR="00F74FE7">
              <w:rPr>
                <w:rFonts w:eastAsia="Arial Unicode MS" w:cs="Arial"/>
                <w:b/>
                <w:bCs/>
                <w:iCs/>
                <w:lang w:val="sr-Cyrl-CS"/>
              </w:rPr>
              <w:t>.</w:t>
            </w:r>
          </w:p>
        </w:tc>
        <w:tc>
          <w:tcPr>
            <w:tcW w:w="1124" w:type="pct"/>
            <w:shd w:val="clear" w:color="auto" w:fill="auto"/>
            <w:vAlign w:val="center"/>
          </w:tcPr>
          <w:p w14:paraId="088BDF6A" w14:textId="77777777" w:rsidR="00F74FE7" w:rsidRPr="00A86211" w:rsidRDefault="00F74FE7" w:rsidP="00F74FE7">
            <w:pPr>
              <w:ind w:left="176"/>
              <w:rPr>
                <w:rFonts w:cs="Arial"/>
                <w:noProof/>
                <w:sz w:val="20"/>
                <w:szCs w:val="20"/>
                <w:lang w:val="sr-Cyrl-CS"/>
              </w:rPr>
            </w:pPr>
            <w:r w:rsidRPr="00A86211">
              <w:rPr>
                <w:rFonts w:cs="Arial"/>
                <w:noProof/>
                <w:sz w:val="20"/>
                <w:szCs w:val="20"/>
                <w:lang w:val="sr-Cyrl-CS"/>
              </w:rPr>
              <w:t>Млазнички апарат – горња и доња половина приступачне површине</w:t>
            </w:r>
            <w:r>
              <w:rPr>
                <w:rFonts w:cs="Arial"/>
                <w:noProof/>
                <w:sz w:val="20"/>
                <w:szCs w:val="20"/>
                <w:lang w:val="sr-Cyrl-CS"/>
              </w:rPr>
              <w:t xml:space="preserve"> МТ</w:t>
            </w:r>
          </w:p>
        </w:tc>
        <w:tc>
          <w:tcPr>
            <w:tcW w:w="591" w:type="pct"/>
            <w:shd w:val="clear" w:color="auto" w:fill="auto"/>
            <w:vAlign w:val="center"/>
          </w:tcPr>
          <w:p w14:paraId="7906A1D2"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0E7AFDF6" w14:textId="77777777" w:rsidR="00F74FE7" w:rsidRDefault="00F74FE7" w:rsidP="00F74FE7">
            <w:pPr>
              <w:jc w:val="center"/>
              <w:rPr>
                <w:lang w:val="sr-Cyrl-RS"/>
              </w:rPr>
            </w:pPr>
            <w:r>
              <w:rPr>
                <w:lang w:val="sr-Cyrl-RS"/>
              </w:rPr>
              <w:t>1</w:t>
            </w:r>
          </w:p>
        </w:tc>
        <w:tc>
          <w:tcPr>
            <w:tcW w:w="572" w:type="pct"/>
            <w:shd w:val="clear" w:color="auto" w:fill="auto"/>
            <w:vAlign w:val="center"/>
          </w:tcPr>
          <w:p w14:paraId="1F6D85D5"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47B41073"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61E7DDF9"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173B7D44" w14:textId="77777777" w:rsidR="00F74FE7" w:rsidRPr="004B4769" w:rsidRDefault="00F74FE7" w:rsidP="00F74FE7">
            <w:pPr>
              <w:widowControl w:val="0"/>
              <w:spacing w:before="0"/>
              <w:rPr>
                <w:rFonts w:eastAsia="Arial Unicode MS" w:cs="Arial"/>
                <w:b/>
                <w:bCs/>
                <w:iCs/>
              </w:rPr>
            </w:pPr>
          </w:p>
        </w:tc>
      </w:tr>
      <w:tr w:rsidR="00F74FE7" w:rsidRPr="004B4769" w14:paraId="7943F6D2" w14:textId="77777777" w:rsidTr="00A34360">
        <w:tc>
          <w:tcPr>
            <w:tcW w:w="412" w:type="pct"/>
            <w:shd w:val="clear" w:color="auto" w:fill="auto"/>
            <w:vAlign w:val="center"/>
          </w:tcPr>
          <w:p w14:paraId="43EA3301"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49</w:t>
            </w:r>
            <w:r w:rsidR="00F74FE7">
              <w:rPr>
                <w:rFonts w:eastAsia="Arial Unicode MS" w:cs="Arial"/>
                <w:b/>
                <w:bCs/>
                <w:iCs/>
                <w:lang w:val="sr-Cyrl-CS"/>
              </w:rPr>
              <w:t>.</w:t>
            </w:r>
          </w:p>
        </w:tc>
        <w:tc>
          <w:tcPr>
            <w:tcW w:w="1124" w:type="pct"/>
            <w:shd w:val="clear" w:color="auto" w:fill="auto"/>
            <w:vAlign w:val="center"/>
          </w:tcPr>
          <w:p w14:paraId="0AB3870E" w14:textId="77777777" w:rsidR="00F74FE7" w:rsidRPr="00A86211" w:rsidRDefault="00F74FE7" w:rsidP="00F74FE7">
            <w:pPr>
              <w:ind w:left="176"/>
              <w:rPr>
                <w:rFonts w:cs="Arial"/>
                <w:noProof/>
                <w:sz w:val="20"/>
                <w:szCs w:val="20"/>
                <w:lang w:val="sr-Cyrl-CS"/>
              </w:rPr>
            </w:pPr>
            <w:r w:rsidRPr="00A86211">
              <w:rPr>
                <w:rFonts w:cs="Arial"/>
                <w:noProof/>
                <w:sz w:val="20"/>
                <w:szCs w:val="20"/>
                <w:lang w:val="sr-Cyrl-CS"/>
              </w:rPr>
              <w:t>Обујмица 2, 3 и 4 ступња високог притиска – горња и доња</w:t>
            </w:r>
            <w:r>
              <w:rPr>
                <w:rFonts w:cs="Arial"/>
                <w:noProof/>
                <w:sz w:val="20"/>
                <w:szCs w:val="20"/>
                <w:lang w:val="sr-Cyrl-CS"/>
              </w:rPr>
              <w:t xml:space="preserve"> МТ</w:t>
            </w:r>
          </w:p>
        </w:tc>
        <w:tc>
          <w:tcPr>
            <w:tcW w:w="591" w:type="pct"/>
            <w:shd w:val="clear" w:color="auto" w:fill="auto"/>
            <w:vAlign w:val="center"/>
          </w:tcPr>
          <w:p w14:paraId="2450E7D3"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4EDA44EC" w14:textId="77777777" w:rsidR="00F74FE7" w:rsidRDefault="00F74FE7" w:rsidP="00F74FE7">
            <w:pPr>
              <w:jc w:val="center"/>
              <w:rPr>
                <w:lang w:val="sr-Cyrl-RS"/>
              </w:rPr>
            </w:pPr>
            <w:r>
              <w:rPr>
                <w:lang w:val="sr-Cyrl-RS"/>
              </w:rPr>
              <w:t>1</w:t>
            </w:r>
          </w:p>
        </w:tc>
        <w:tc>
          <w:tcPr>
            <w:tcW w:w="572" w:type="pct"/>
            <w:shd w:val="clear" w:color="auto" w:fill="auto"/>
            <w:vAlign w:val="center"/>
          </w:tcPr>
          <w:p w14:paraId="2692DF36"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6B89ED69"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2565CA56"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4D0FFC04" w14:textId="77777777" w:rsidR="00F74FE7" w:rsidRPr="004B4769" w:rsidRDefault="00F74FE7" w:rsidP="00F74FE7">
            <w:pPr>
              <w:widowControl w:val="0"/>
              <w:spacing w:before="0"/>
              <w:rPr>
                <w:rFonts w:eastAsia="Arial Unicode MS" w:cs="Arial"/>
                <w:b/>
                <w:bCs/>
                <w:iCs/>
              </w:rPr>
            </w:pPr>
          </w:p>
        </w:tc>
      </w:tr>
      <w:tr w:rsidR="00F74FE7" w:rsidRPr="004B4769" w14:paraId="514C35C8" w14:textId="77777777" w:rsidTr="00A34360">
        <w:tc>
          <w:tcPr>
            <w:tcW w:w="412" w:type="pct"/>
            <w:shd w:val="clear" w:color="auto" w:fill="auto"/>
            <w:vAlign w:val="center"/>
          </w:tcPr>
          <w:p w14:paraId="3F60E088"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50</w:t>
            </w:r>
            <w:r w:rsidR="00F74FE7">
              <w:rPr>
                <w:rFonts w:eastAsia="Arial Unicode MS" w:cs="Arial"/>
                <w:b/>
                <w:bCs/>
                <w:iCs/>
                <w:lang w:val="sr-Cyrl-CS"/>
              </w:rPr>
              <w:t>.</w:t>
            </w:r>
          </w:p>
        </w:tc>
        <w:tc>
          <w:tcPr>
            <w:tcW w:w="1124" w:type="pct"/>
            <w:shd w:val="clear" w:color="auto" w:fill="auto"/>
            <w:vAlign w:val="center"/>
          </w:tcPr>
          <w:p w14:paraId="0292A032" w14:textId="77777777" w:rsidR="00F74FE7" w:rsidRPr="00A86211" w:rsidRDefault="00F74FE7" w:rsidP="00F74FE7">
            <w:pPr>
              <w:ind w:left="176"/>
              <w:rPr>
                <w:rFonts w:cs="Arial"/>
                <w:noProof/>
                <w:sz w:val="20"/>
                <w:szCs w:val="20"/>
                <w:lang w:val="sr-Cyrl-CS"/>
              </w:rPr>
            </w:pPr>
            <w:r w:rsidRPr="00A86211">
              <w:rPr>
                <w:rFonts w:cs="Arial"/>
                <w:noProof/>
                <w:sz w:val="20"/>
                <w:szCs w:val="20"/>
                <w:lang w:val="sr-Cyrl-CS"/>
              </w:rPr>
              <w:t>Обујмица 5,6,7 и 8 ступња високог притиска – горња и доња</w:t>
            </w:r>
            <w:r>
              <w:rPr>
                <w:rFonts w:cs="Arial"/>
                <w:noProof/>
                <w:sz w:val="20"/>
                <w:szCs w:val="20"/>
                <w:lang w:val="sr-Cyrl-CS"/>
              </w:rPr>
              <w:t xml:space="preserve"> МТ</w:t>
            </w:r>
          </w:p>
        </w:tc>
        <w:tc>
          <w:tcPr>
            <w:tcW w:w="591" w:type="pct"/>
            <w:shd w:val="clear" w:color="auto" w:fill="auto"/>
            <w:vAlign w:val="center"/>
          </w:tcPr>
          <w:p w14:paraId="4E184906"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14B64121" w14:textId="77777777" w:rsidR="00F74FE7" w:rsidRDefault="00F74FE7" w:rsidP="00F74FE7">
            <w:pPr>
              <w:jc w:val="center"/>
              <w:rPr>
                <w:lang w:val="sr-Cyrl-RS"/>
              </w:rPr>
            </w:pPr>
            <w:r>
              <w:rPr>
                <w:lang w:val="sr-Cyrl-RS"/>
              </w:rPr>
              <w:t>1</w:t>
            </w:r>
          </w:p>
        </w:tc>
        <w:tc>
          <w:tcPr>
            <w:tcW w:w="572" w:type="pct"/>
            <w:shd w:val="clear" w:color="auto" w:fill="auto"/>
            <w:vAlign w:val="center"/>
          </w:tcPr>
          <w:p w14:paraId="2EED4038"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5EC564C8"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55B82E96"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15E019D8" w14:textId="77777777" w:rsidR="00F74FE7" w:rsidRPr="004B4769" w:rsidRDefault="00F74FE7" w:rsidP="00F74FE7">
            <w:pPr>
              <w:widowControl w:val="0"/>
              <w:spacing w:before="0"/>
              <w:rPr>
                <w:rFonts w:eastAsia="Arial Unicode MS" w:cs="Arial"/>
                <w:b/>
                <w:bCs/>
                <w:iCs/>
              </w:rPr>
            </w:pPr>
          </w:p>
        </w:tc>
      </w:tr>
      <w:tr w:rsidR="00F74FE7" w:rsidRPr="004B4769" w14:paraId="5ACE3208" w14:textId="77777777" w:rsidTr="00A34360">
        <w:tc>
          <w:tcPr>
            <w:tcW w:w="412" w:type="pct"/>
            <w:shd w:val="clear" w:color="auto" w:fill="auto"/>
            <w:vAlign w:val="center"/>
          </w:tcPr>
          <w:p w14:paraId="73B809FA"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51</w:t>
            </w:r>
            <w:r w:rsidR="00F74FE7">
              <w:rPr>
                <w:rFonts w:eastAsia="Arial Unicode MS" w:cs="Arial"/>
                <w:b/>
                <w:bCs/>
                <w:iCs/>
                <w:lang w:val="sr-Cyrl-CS"/>
              </w:rPr>
              <w:t>.</w:t>
            </w:r>
          </w:p>
        </w:tc>
        <w:tc>
          <w:tcPr>
            <w:tcW w:w="1124" w:type="pct"/>
            <w:shd w:val="clear" w:color="auto" w:fill="auto"/>
            <w:vAlign w:val="center"/>
          </w:tcPr>
          <w:p w14:paraId="7663B13B" w14:textId="77777777" w:rsidR="00F74FE7" w:rsidRPr="00A86211" w:rsidRDefault="00F74FE7" w:rsidP="00F74FE7">
            <w:pPr>
              <w:ind w:left="176"/>
              <w:rPr>
                <w:rFonts w:cs="Arial"/>
                <w:noProof/>
                <w:sz w:val="20"/>
                <w:szCs w:val="20"/>
                <w:lang w:val="sr-Cyrl-CS"/>
              </w:rPr>
            </w:pPr>
            <w:r w:rsidRPr="00A86211">
              <w:rPr>
                <w:rFonts w:cs="Arial"/>
                <w:noProof/>
                <w:sz w:val="20"/>
                <w:szCs w:val="20"/>
                <w:lang w:val="sr-Cyrl-CS"/>
              </w:rPr>
              <w:t>Обујмица 10,11 и 12 ступња високог притиска – горња и доња</w:t>
            </w:r>
            <w:r>
              <w:rPr>
                <w:rFonts w:cs="Arial"/>
                <w:noProof/>
                <w:sz w:val="20"/>
                <w:szCs w:val="20"/>
                <w:lang w:val="sr-Cyrl-CS"/>
              </w:rPr>
              <w:t xml:space="preserve"> МТ</w:t>
            </w:r>
          </w:p>
        </w:tc>
        <w:tc>
          <w:tcPr>
            <w:tcW w:w="591" w:type="pct"/>
            <w:shd w:val="clear" w:color="auto" w:fill="auto"/>
            <w:vAlign w:val="center"/>
          </w:tcPr>
          <w:p w14:paraId="6993168C"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4AD4EB46" w14:textId="77777777" w:rsidR="00F74FE7" w:rsidRDefault="00F74FE7" w:rsidP="00F74FE7">
            <w:pPr>
              <w:jc w:val="center"/>
              <w:rPr>
                <w:lang w:val="sr-Cyrl-RS"/>
              </w:rPr>
            </w:pPr>
            <w:r>
              <w:rPr>
                <w:lang w:val="sr-Cyrl-RS"/>
              </w:rPr>
              <w:t>1</w:t>
            </w:r>
          </w:p>
        </w:tc>
        <w:tc>
          <w:tcPr>
            <w:tcW w:w="572" w:type="pct"/>
            <w:shd w:val="clear" w:color="auto" w:fill="auto"/>
            <w:vAlign w:val="center"/>
          </w:tcPr>
          <w:p w14:paraId="6552C447"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3340CE8E"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5840F39A"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4ECE48DD" w14:textId="77777777" w:rsidR="00F74FE7" w:rsidRPr="004B4769" w:rsidRDefault="00F74FE7" w:rsidP="00F74FE7">
            <w:pPr>
              <w:widowControl w:val="0"/>
              <w:spacing w:before="0"/>
              <w:rPr>
                <w:rFonts w:eastAsia="Arial Unicode MS" w:cs="Arial"/>
                <w:b/>
                <w:bCs/>
                <w:iCs/>
              </w:rPr>
            </w:pPr>
          </w:p>
        </w:tc>
      </w:tr>
      <w:tr w:rsidR="00F74FE7" w:rsidRPr="004B4769" w14:paraId="7EB73A20" w14:textId="77777777" w:rsidTr="00A34360">
        <w:tc>
          <w:tcPr>
            <w:tcW w:w="412" w:type="pct"/>
            <w:shd w:val="clear" w:color="auto" w:fill="auto"/>
            <w:vAlign w:val="center"/>
          </w:tcPr>
          <w:p w14:paraId="33623E64"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52</w:t>
            </w:r>
            <w:r w:rsidR="00F74FE7">
              <w:rPr>
                <w:rFonts w:eastAsia="Arial Unicode MS" w:cs="Arial"/>
                <w:b/>
                <w:bCs/>
                <w:iCs/>
                <w:lang w:val="sr-Cyrl-CS"/>
              </w:rPr>
              <w:t>.</w:t>
            </w:r>
          </w:p>
        </w:tc>
        <w:tc>
          <w:tcPr>
            <w:tcW w:w="1124" w:type="pct"/>
            <w:shd w:val="clear" w:color="auto" w:fill="auto"/>
            <w:vAlign w:val="center"/>
          </w:tcPr>
          <w:p w14:paraId="5B0041DE" w14:textId="77777777" w:rsidR="00F74FE7" w:rsidRPr="00A86211" w:rsidRDefault="00F74FE7" w:rsidP="00F74FE7">
            <w:pPr>
              <w:ind w:left="176"/>
              <w:rPr>
                <w:rFonts w:cs="Arial"/>
                <w:noProof/>
                <w:sz w:val="20"/>
                <w:szCs w:val="20"/>
                <w:lang w:val="sr-Cyrl-CS"/>
              </w:rPr>
            </w:pPr>
            <w:r w:rsidRPr="00A86211">
              <w:rPr>
                <w:rFonts w:cs="Arial"/>
                <w:noProof/>
                <w:sz w:val="20"/>
                <w:szCs w:val="20"/>
                <w:lang w:val="sr-Cyrl-CS"/>
              </w:rPr>
              <w:t xml:space="preserve">Обујмица </w:t>
            </w:r>
            <w:r w:rsidRPr="00A86211">
              <w:rPr>
                <w:rFonts w:cs="Arial"/>
                <w:sz w:val="20"/>
                <w:szCs w:val="20"/>
                <w:lang w:val="ru-RU"/>
              </w:rPr>
              <w:t>заптивних кутија</w:t>
            </w:r>
            <w:r w:rsidRPr="00A86211">
              <w:rPr>
                <w:rFonts w:cs="Arial"/>
                <w:noProof/>
                <w:sz w:val="20"/>
                <w:szCs w:val="20"/>
                <w:lang w:val="sr-Cyrl-CS"/>
              </w:rPr>
              <w:t xml:space="preserve"> – горња и доња</w:t>
            </w:r>
            <w:r>
              <w:rPr>
                <w:rFonts w:cs="Arial"/>
                <w:noProof/>
                <w:sz w:val="20"/>
                <w:szCs w:val="20"/>
                <w:lang w:val="sr-Cyrl-CS"/>
              </w:rPr>
              <w:t xml:space="preserve"> МТ</w:t>
            </w:r>
          </w:p>
        </w:tc>
        <w:tc>
          <w:tcPr>
            <w:tcW w:w="591" w:type="pct"/>
            <w:shd w:val="clear" w:color="auto" w:fill="auto"/>
            <w:vAlign w:val="center"/>
          </w:tcPr>
          <w:p w14:paraId="33EBBCB0"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75B27A03" w14:textId="77777777" w:rsidR="00F74FE7" w:rsidRDefault="00F74FE7" w:rsidP="00F74FE7">
            <w:pPr>
              <w:jc w:val="center"/>
              <w:rPr>
                <w:lang w:val="sr-Cyrl-RS"/>
              </w:rPr>
            </w:pPr>
            <w:r>
              <w:rPr>
                <w:lang w:val="sr-Cyrl-RS"/>
              </w:rPr>
              <w:t>1</w:t>
            </w:r>
          </w:p>
        </w:tc>
        <w:tc>
          <w:tcPr>
            <w:tcW w:w="572" w:type="pct"/>
            <w:shd w:val="clear" w:color="auto" w:fill="auto"/>
            <w:vAlign w:val="center"/>
          </w:tcPr>
          <w:p w14:paraId="5AFFA945"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1D0D905D"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2C680086"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2CE8EC1F" w14:textId="77777777" w:rsidR="00F74FE7" w:rsidRPr="004B4769" w:rsidRDefault="00F74FE7" w:rsidP="00F74FE7">
            <w:pPr>
              <w:widowControl w:val="0"/>
              <w:spacing w:before="0"/>
              <w:rPr>
                <w:rFonts w:eastAsia="Arial Unicode MS" w:cs="Arial"/>
                <w:b/>
                <w:bCs/>
                <w:iCs/>
              </w:rPr>
            </w:pPr>
          </w:p>
        </w:tc>
      </w:tr>
      <w:tr w:rsidR="00F74FE7" w:rsidRPr="004B4769" w14:paraId="7931EB30" w14:textId="77777777" w:rsidTr="00A34360">
        <w:tc>
          <w:tcPr>
            <w:tcW w:w="412" w:type="pct"/>
            <w:shd w:val="clear" w:color="auto" w:fill="auto"/>
            <w:vAlign w:val="center"/>
          </w:tcPr>
          <w:p w14:paraId="563DC7CC"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53</w:t>
            </w:r>
            <w:r w:rsidR="00F74FE7">
              <w:rPr>
                <w:rFonts w:eastAsia="Arial Unicode MS" w:cs="Arial"/>
                <w:b/>
                <w:bCs/>
                <w:iCs/>
                <w:lang w:val="sr-Cyrl-CS"/>
              </w:rPr>
              <w:t>.</w:t>
            </w:r>
          </w:p>
        </w:tc>
        <w:tc>
          <w:tcPr>
            <w:tcW w:w="1124" w:type="pct"/>
            <w:shd w:val="clear" w:color="auto" w:fill="auto"/>
            <w:vAlign w:val="center"/>
          </w:tcPr>
          <w:p w14:paraId="1B26C5C9" w14:textId="77777777" w:rsidR="00F74FE7" w:rsidRPr="002003FF" w:rsidRDefault="00F74FE7" w:rsidP="00F74FE7">
            <w:pPr>
              <w:ind w:left="176"/>
              <w:rPr>
                <w:rFonts w:cs="Arial"/>
                <w:noProof/>
                <w:sz w:val="20"/>
                <w:szCs w:val="20"/>
                <w:lang w:val="sr-Cyrl-CS"/>
              </w:rPr>
            </w:pPr>
            <w:r w:rsidRPr="00471661">
              <w:rPr>
                <w:rFonts w:cs="Arial"/>
                <w:noProof/>
                <w:sz w:val="20"/>
                <w:szCs w:val="20"/>
                <w:lang w:val="sr-Cyrl-CS"/>
              </w:rPr>
              <w:t xml:space="preserve">Дијафрагме са лопатицама од 2. до 12 ступња </w:t>
            </w:r>
            <w:r w:rsidRPr="00A86211">
              <w:rPr>
                <w:rFonts w:cs="Arial"/>
                <w:noProof/>
                <w:sz w:val="20"/>
                <w:szCs w:val="20"/>
                <w:lang w:val="sr-Cyrl-CS"/>
              </w:rPr>
              <w:t>– горња и доња</w:t>
            </w:r>
            <w:r>
              <w:rPr>
                <w:rFonts w:cs="Arial"/>
                <w:noProof/>
                <w:sz w:val="20"/>
                <w:szCs w:val="20"/>
                <w:lang w:val="sr-Cyrl-CS"/>
              </w:rPr>
              <w:t xml:space="preserve"> МТ</w:t>
            </w:r>
          </w:p>
        </w:tc>
        <w:tc>
          <w:tcPr>
            <w:tcW w:w="591" w:type="pct"/>
            <w:shd w:val="clear" w:color="auto" w:fill="auto"/>
            <w:vAlign w:val="center"/>
          </w:tcPr>
          <w:p w14:paraId="397E8058"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450E7F05" w14:textId="77777777" w:rsidR="00F74FE7" w:rsidRDefault="00F74FE7" w:rsidP="00F74FE7">
            <w:pPr>
              <w:jc w:val="center"/>
              <w:rPr>
                <w:lang w:val="sr-Cyrl-RS"/>
              </w:rPr>
            </w:pPr>
            <w:r>
              <w:rPr>
                <w:lang w:val="sr-Cyrl-RS"/>
              </w:rPr>
              <w:t>1</w:t>
            </w:r>
          </w:p>
        </w:tc>
        <w:tc>
          <w:tcPr>
            <w:tcW w:w="572" w:type="pct"/>
            <w:shd w:val="clear" w:color="auto" w:fill="auto"/>
            <w:vAlign w:val="center"/>
          </w:tcPr>
          <w:p w14:paraId="582BAE7E"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1ED20326"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79CF8771"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298BF48F" w14:textId="77777777" w:rsidR="00F74FE7" w:rsidRPr="004B4769" w:rsidRDefault="00F74FE7" w:rsidP="00F74FE7">
            <w:pPr>
              <w:widowControl w:val="0"/>
              <w:spacing w:before="0"/>
              <w:rPr>
                <w:rFonts w:eastAsia="Arial Unicode MS" w:cs="Arial"/>
                <w:b/>
                <w:bCs/>
                <w:iCs/>
              </w:rPr>
            </w:pPr>
          </w:p>
        </w:tc>
      </w:tr>
      <w:tr w:rsidR="00F74FE7" w:rsidRPr="004B4769" w14:paraId="69ED5C59" w14:textId="77777777" w:rsidTr="00A34360">
        <w:tc>
          <w:tcPr>
            <w:tcW w:w="412" w:type="pct"/>
            <w:shd w:val="clear" w:color="auto" w:fill="auto"/>
            <w:vAlign w:val="center"/>
          </w:tcPr>
          <w:p w14:paraId="0B187718" w14:textId="77777777" w:rsidR="00F74FE7" w:rsidRDefault="00CF257E" w:rsidP="00F74FE7">
            <w:pPr>
              <w:widowControl w:val="0"/>
              <w:spacing w:before="0"/>
              <w:rPr>
                <w:rFonts w:eastAsia="Arial Unicode MS" w:cs="Arial"/>
                <w:b/>
                <w:bCs/>
                <w:iCs/>
                <w:lang w:val="sr-Cyrl-CS"/>
              </w:rPr>
            </w:pPr>
            <w:r>
              <w:rPr>
                <w:rFonts w:eastAsia="Arial Unicode MS" w:cs="Arial"/>
                <w:b/>
                <w:bCs/>
                <w:iCs/>
                <w:lang w:val="sr-Cyrl-CS"/>
              </w:rPr>
              <w:t>54</w:t>
            </w:r>
            <w:r w:rsidR="00F74FE7">
              <w:rPr>
                <w:rFonts w:eastAsia="Arial Unicode MS" w:cs="Arial"/>
                <w:b/>
                <w:bCs/>
                <w:iCs/>
                <w:lang w:val="sr-Cyrl-CS"/>
              </w:rPr>
              <w:t>.</w:t>
            </w:r>
          </w:p>
        </w:tc>
        <w:tc>
          <w:tcPr>
            <w:tcW w:w="1124" w:type="pct"/>
            <w:shd w:val="clear" w:color="auto" w:fill="auto"/>
            <w:vAlign w:val="center"/>
          </w:tcPr>
          <w:p w14:paraId="449D8180" w14:textId="77777777" w:rsidR="00F74FE7" w:rsidRPr="002003FF" w:rsidRDefault="00F74FE7" w:rsidP="00F74FE7">
            <w:pPr>
              <w:ind w:left="176"/>
              <w:rPr>
                <w:rFonts w:cs="Arial"/>
                <w:noProof/>
                <w:sz w:val="20"/>
                <w:szCs w:val="20"/>
                <w:lang w:val="sr-Cyrl-CS"/>
              </w:rPr>
            </w:pPr>
            <w:r>
              <w:rPr>
                <w:rFonts w:cs="Arial"/>
                <w:noProof/>
                <w:sz w:val="20"/>
                <w:szCs w:val="20"/>
                <w:lang w:val="sr-Cyrl-CS"/>
              </w:rPr>
              <w:t>Еластични прстен МТ</w:t>
            </w:r>
          </w:p>
        </w:tc>
        <w:tc>
          <w:tcPr>
            <w:tcW w:w="591" w:type="pct"/>
            <w:shd w:val="clear" w:color="auto" w:fill="auto"/>
            <w:vAlign w:val="center"/>
          </w:tcPr>
          <w:p w14:paraId="697DE4AA" w14:textId="77777777" w:rsidR="00F74FE7" w:rsidRDefault="00F74FE7" w:rsidP="00F74FE7">
            <w:pPr>
              <w:jc w:val="center"/>
              <w:rPr>
                <w:lang w:val="sr-Cyrl-RS"/>
              </w:rPr>
            </w:pPr>
            <w:r>
              <w:rPr>
                <w:lang w:val="sr-Cyrl-RS"/>
              </w:rPr>
              <w:t>ком</w:t>
            </w:r>
          </w:p>
        </w:tc>
        <w:tc>
          <w:tcPr>
            <w:tcW w:w="500" w:type="pct"/>
            <w:shd w:val="clear" w:color="auto" w:fill="auto"/>
            <w:vAlign w:val="center"/>
          </w:tcPr>
          <w:p w14:paraId="1DBA2D72" w14:textId="77777777" w:rsidR="00F74FE7" w:rsidRDefault="00F74FE7" w:rsidP="00F74FE7">
            <w:pPr>
              <w:jc w:val="center"/>
              <w:rPr>
                <w:lang w:val="sr-Cyrl-RS"/>
              </w:rPr>
            </w:pPr>
            <w:r>
              <w:rPr>
                <w:lang w:val="sr-Cyrl-RS"/>
              </w:rPr>
              <w:t>1</w:t>
            </w:r>
          </w:p>
        </w:tc>
        <w:tc>
          <w:tcPr>
            <w:tcW w:w="572" w:type="pct"/>
            <w:shd w:val="clear" w:color="auto" w:fill="auto"/>
            <w:vAlign w:val="center"/>
          </w:tcPr>
          <w:p w14:paraId="0A6E202C" w14:textId="77777777" w:rsidR="00F74FE7" w:rsidRPr="004B4769" w:rsidRDefault="00F74FE7" w:rsidP="00F74FE7">
            <w:pPr>
              <w:widowControl w:val="0"/>
              <w:spacing w:before="0"/>
              <w:rPr>
                <w:rFonts w:eastAsia="Arial Unicode MS" w:cs="Arial"/>
                <w:b/>
                <w:bCs/>
                <w:iCs/>
              </w:rPr>
            </w:pPr>
          </w:p>
        </w:tc>
        <w:tc>
          <w:tcPr>
            <w:tcW w:w="582" w:type="pct"/>
            <w:shd w:val="clear" w:color="auto" w:fill="auto"/>
            <w:vAlign w:val="center"/>
          </w:tcPr>
          <w:p w14:paraId="3DD4DC7A" w14:textId="77777777" w:rsidR="00F74FE7" w:rsidRPr="004B4769" w:rsidRDefault="00F74FE7" w:rsidP="00F74FE7">
            <w:pPr>
              <w:widowControl w:val="0"/>
              <w:spacing w:before="0"/>
              <w:rPr>
                <w:rFonts w:eastAsia="Arial Unicode MS" w:cs="Arial"/>
                <w:b/>
                <w:bCs/>
                <w:iCs/>
              </w:rPr>
            </w:pPr>
          </w:p>
        </w:tc>
        <w:tc>
          <w:tcPr>
            <w:tcW w:w="572" w:type="pct"/>
            <w:gridSpan w:val="2"/>
            <w:shd w:val="clear" w:color="auto" w:fill="auto"/>
            <w:vAlign w:val="center"/>
          </w:tcPr>
          <w:p w14:paraId="2A1AF968" w14:textId="77777777" w:rsidR="00F74FE7" w:rsidRPr="004B4769" w:rsidRDefault="00F74FE7" w:rsidP="00F74FE7">
            <w:pPr>
              <w:widowControl w:val="0"/>
              <w:spacing w:before="0"/>
              <w:rPr>
                <w:rFonts w:eastAsia="Arial Unicode MS" w:cs="Arial"/>
                <w:b/>
                <w:bCs/>
                <w:iCs/>
              </w:rPr>
            </w:pPr>
          </w:p>
        </w:tc>
        <w:tc>
          <w:tcPr>
            <w:tcW w:w="647" w:type="pct"/>
            <w:shd w:val="clear" w:color="auto" w:fill="auto"/>
            <w:vAlign w:val="center"/>
          </w:tcPr>
          <w:p w14:paraId="67DED063" w14:textId="77777777" w:rsidR="00F74FE7" w:rsidRPr="004B4769" w:rsidRDefault="00F74FE7" w:rsidP="00F74FE7">
            <w:pPr>
              <w:widowControl w:val="0"/>
              <w:spacing w:before="0"/>
              <w:rPr>
                <w:rFonts w:eastAsia="Arial Unicode MS" w:cs="Arial"/>
                <w:b/>
                <w:bCs/>
                <w:iCs/>
              </w:rPr>
            </w:pPr>
          </w:p>
        </w:tc>
      </w:tr>
      <w:tr w:rsidR="0021490F" w:rsidRPr="004B4769" w14:paraId="6905C7E0" w14:textId="77777777" w:rsidTr="00CE6CDD">
        <w:tc>
          <w:tcPr>
            <w:tcW w:w="412" w:type="pct"/>
            <w:shd w:val="clear" w:color="auto" w:fill="auto"/>
            <w:vAlign w:val="center"/>
          </w:tcPr>
          <w:p w14:paraId="51FCC23C" w14:textId="77777777" w:rsidR="0021490F" w:rsidRDefault="0021490F" w:rsidP="00F74FE7">
            <w:pPr>
              <w:widowControl w:val="0"/>
              <w:spacing w:before="0"/>
              <w:rPr>
                <w:rFonts w:eastAsia="Arial Unicode MS" w:cs="Arial"/>
                <w:b/>
                <w:bCs/>
                <w:iCs/>
                <w:lang w:val="sr-Cyrl-CS"/>
              </w:rPr>
            </w:pPr>
          </w:p>
        </w:tc>
        <w:tc>
          <w:tcPr>
            <w:tcW w:w="4588" w:type="pct"/>
            <w:gridSpan w:val="8"/>
            <w:shd w:val="clear" w:color="auto" w:fill="auto"/>
            <w:vAlign w:val="center"/>
          </w:tcPr>
          <w:p w14:paraId="68B453F5" w14:textId="77777777" w:rsidR="0021490F" w:rsidRPr="0021490F" w:rsidRDefault="0021490F" w:rsidP="00F74FE7">
            <w:pPr>
              <w:widowControl w:val="0"/>
              <w:spacing w:before="0"/>
              <w:rPr>
                <w:rFonts w:eastAsia="Arial Unicode MS" w:cs="Arial"/>
                <w:b/>
                <w:bCs/>
                <w:iCs/>
              </w:rPr>
            </w:pPr>
            <w:r w:rsidRPr="0021490F">
              <w:rPr>
                <w:rFonts w:cs="Arial"/>
                <w:b/>
                <w:noProof/>
                <w:sz w:val="20"/>
                <w:szCs w:val="20"/>
                <w:lang w:val="sr-Cyrl-CS"/>
              </w:rPr>
              <w:t>РОТОР ВИСОКОГ ПРИТИСКА</w:t>
            </w:r>
          </w:p>
        </w:tc>
      </w:tr>
      <w:tr w:rsidR="0021490F" w:rsidRPr="004B4769" w14:paraId="3223D15B" w14:textId="77777777" w:rsidTr="00A34360">
        <w:tc>
          <w:tcPr>
            <w:tcW w:w="412" w:type="pct"/>
            <w:shd w:val="clear" w:color="auto" w:fill="auto"/>
            <w:vAlign w:val="center"/>
          </w:tcPr>
          <w:p w14:paraId="1DD1CF78" w14:textId="77777777" w:rsidR="0021490F" w:rsidRDefault="00CF257E" w:rsidP="0021490F">
            <w:pPr>
              <w:widowControl w:val="0"/>
              <w:spacing w:before="0"/>
              <w:rPr>
                <w:rFonts w:eastAsia="Arial Unicode MS" w:cs="Arial"/>
                <w:b/>
                <w:bCs/>
                <w:iCs/>
                <w:lang w:val="sr-Cyrl-CS"/>
              </w:rPr>
            </w:pPr>
            <w:r>
              <w:rPr>
                <w:rFonts w:eastAsia="Arial Unicode MS" w:cs="Arial"/>
                <w:b/>
                <w:bCs/>
                <w:iCs/>
                <w:lang w:val="sr-Cyrl-CS"/>
              </w:rPr>
              <w:t>55</w:t>
            </w:r>
            <w:r w:rsidR="0021490F">
              <w:rPr>
                <w:rFonts w:eastAsia="Arial Unicode MS" w:cs="Arial"/>
                <w:b/>
                <w:bCs/>
                <w:iCs/>
                <w:lang w:val="sr-Cyrl-CS"/>
              </w:rPr>
              <w:t>.</w:t>
            </w:r>
          </w:p>
        </w:tc>
        <w:tc>
          <w:tcPr>
            <w:tcW w:w="1124" w:type="pct"/>
            <w:shd w:val="clear" w:color="auto" w:fill="auto"/>
          </w:tcPr>
          <w:p w14:paraId="1510E213" w14:textId="77777777" w:rsidR="0021490F" w:rsidRDefault="0021490F" w:rsidP="00256B96">
            <w:pPr>
              <w:spacing w:before="0"/>
              <w:ind w:left="176"/>
              <w:rPr>
                <w:rFonts w:cs="Arial"/>
                <w:sz w:val="20"/>
                <w:szCs w:val="20"/>
                <w:lang w:val="ru-RU"/>
              </w:rPr>
            </w:pPr>
            <w:r w:rsidRPr="00620009">
              <w:rPr>
                <w:rFonts w:cs="Arial"/>
                <w:sz w:val="20"/>
                <w:szCs w:val="20"/>
                <w:lang w:val="ru-RU"/>
              </w:rPr>
              <w:t>Вратило, лопатице, дискови, растеретни отвори,бандажи, жлебови и гребени лабиринтских заптивача,</w:t>
            </w:r>
            <w:r>
              <w:rPr>
                <w:rFonts w:cs="Arial"/>
                <w:sz w:val="20"/>
                <w:szCs w:val="20"/>
                <w:lang w:val="ru-RU"/>
              </w:rPr>
              <w:t xml:space="preserve"> </w:t>
            </w:r>
            <w:r w:rsidRPr="00620009">
              <w:rPr>
                <w:rFonts w:cs="Arial"/>
                <w:sz w:val="20"/>
                <w:szCs w:val="20"/>
                <w:lang w:val="ru-RU"/>
              </w:rPr>
              <w:t>рукавци, полуспојнице, чеоне површине)</w:t>
            </w:r>
            <w:r>
              <w:rPr>
                <w:rFonts w:cs="Arial"/>
                <w:sz w:val="20"/>
                <w:szCs w:val="20"/>
                <w:lang w:val="ru-RU"/>
              </w:rPr>
              <w:t xml:space="preserve"> </w:t>
            </w:r>
            <w:r w:rsidR="007753E8">
              <w:rPr>
                <w:rFonts w:cs="Arial"/>
                <w:sz w:val="20"/>
                <w:szCs w:val="20"/>
                <w:lang w:val="ru-RU"/>
              </w:rPr>
              <w:t>ВТ</w:t>
            </w:r>
          </w:p>
          <w:p w14:paraId="43BD9E36" w14:textId="52B4F629" w:rsidR="0021490F" w:rsidRPr="0021490F" w:rsidRDefault="0021490F" w:rsidP="0021490F">
            <w:pPr>
              <w:ind w:left="176"/>
              <w:jc w:val="left"/>
              <w:rPr>
                <w:rFonts w:cs="Arial"/>
                <w:i/>
                <w:sz w:val="20"/>
                <w:szCs w:val="20"/>
                <w:lang w:val="ru-RU"/>
              </w:rPr>
            </w:pPr>
            <w:r>
              <w:rPr>
                <w:rFonts w:cs="Arial"/>
                <w:b/>
                <w:i/>
                <w:sz w:val="20"/>
                <w:szCs w:val="20"/>
                <w:u w:val="single"/>
                <w:lang w:val="ru-RU"/>
              </w:rPr>
              <w:t xml:space="preserve">Напомена </w:t>
            </w:r>
            <w:r w:rsidRPr="0026239E">
              <w:rPr>
                <w:rFonts w:cs="Arial"/>
                <w:b/>
                <w:i/>
                <w:sz w:val="20"/>
                <w:szCs w:val="20"/>
                <w:u w:val="single"/>
                <w:lang w:val="ru-RU"/>
              </w:rPr>
              <w:t>1</w:t>
            </w:r>
            <w:r w:rsidRPr="0026239E">
              <w:rPr>
                <w:rFonts w:cs="Arial"/>
                <w:i/>
                <w:sz w:val="20"/>
                <w:szCs w:val="20"/>
                <w:lang w:val="ru-RU"/>
              </w:rPr>
              <w:t xml:space="preserve">: пенетрантима се </w:t>
            </w:r>
            <w:r w:rsidR="00A34360">
              <w:rPr>
                <w:rFonts w:cs="Arial"/>
                <w:i/>
                <w:sz w:val="20"/>
                <w:szCs w:val="20"/>
                <w:lang w:val="ru-RU"/>
              </w:rPr>
              <w:lastRenderedPageBreak/>
              <w:t>испитује само</w:t>
            </w:r>
            <w:r w:rsidRPr="0026239E">
              <w:rPr>
                <w:rFonts w:cs="Arial"/>
                <w:i/>
                <w:sz w:val="20"/>
                <w:szCs w:val="20"/>
                <w:lang w:val="ru-RU"/>
              </w:rPr>
              <w:t>50% лопатица регулационог ступња</w:t>
            </w:r>
          </w:p>
          <w:p w14:paraId="5C6B5701" w14:textId="77777777" w:rsidR="0021490F" w:rsidRPr="004A4A4F" w:rsidRDefault="0021490F" w:rsidP="001E10B6">
            <w:pPr>
              <w:spacing w:before="0"/>
              <w:rPr>
                <w:rFonts w:cs="Arial"/>
                <w:sz w:val="20"/>
                <w:szCs w:val="20"/>
                <w:lang w:val="ru-RU"/>
              </w:rPr>
            </w:pPr>
            <w:r w:rsidRPr="0026239E">
              <w:rPr>
                <w:rFonts w:cs="Arial"/>
                <w:b/>
                <w:i/>
                <w:sz w:val="20"/>
                <w:szCs w:val="20"/>
                <w:u w:val="single"/>
                <w:lang w:val="ru-RU"/>
              </w:rPr>
              <w:t>Напомена 2</w:t>
            </w:r>
            <w:r w:rsidRPr="0026239E">
              <w:rPr>
                <w:rFonts w:cs="Arial"/>
                <w:i/>
                <w:sz w:val="20"/>
                <w:szCs w:val="20"/>
                <w:lang w:val="ru-RU"/>
              </w:rPr>
              <w:t xml:space="preserve">: </w:t>
            </w:r>
            <w:r w:rsidRPr="0026239E">
              <w:rPr>
                <w:rFonts w:cs="Arial"/>
                <w:i/>
                <w:sz w:val="20"/>
                <w:szCs w:val="20"/>
                <w:lang w:val="sr-Cyrl-RS"/>
              </w:rPr>
              <w:t>позиције реплика</w:t>
            </w:r>
          </w:p>
        </w:tc>
        <w:tc>
          <w:tcPr>
            <w:tcW w:w="591" w:type="pct"/>
            <w:shd w:val="clear" w:color="auto" w:fill="auto"/>
            <w:vAlign w:val="center"/>
          </w:tcPr>
          <w:p w14:paraId="1CF5B5F4" w14:textId="77777777" w:rsidR="0021490F" w:rsidRDefault="007753E8" w:rsidP="0021490F">
            <w:pPr>
              <w:jc w:val="center"/>
              <w:rPr>
                <w:lang w:val="sr-Cyrl-RS"/>
              </w:rPr>
            </w:pPr>
            <w:r>
              <w:rPr>
                <w:lang w:val="sr-Cyrl-RS"/>
              </w:rPr>
              <w:lastRenderedPageBreak/>
              <w:t>ком</w:t>
            </w:r>
          </w:p>
        </w:tc>
        <w:tc>
          <w:tcPr>
            <w:tcW w:w="500" w:type="pct"/>
            <w:shd w:val="clear" w:color="auto" w:fill="auto"/>
            <w:vAlign w:val="center"/>
          </w:tcPr>
          <w:p w14:paraId="19521D65" w14:textId="77777777" w:rsidR="0021490F" w:rsidRDefault="007753E8" w:rsidP="0021490F">
            <w:pPr>
              <w:jc w:val="center"/>
              <w:rPr>
                <w:lang w:val="sr-Cyrl-RS"/>
              </w:rPr>
            </w:pPr>
            <w:r>
              <w:rPr>
                <w:lang w:val="sr-Cyrl-RS"/>
              </w:rPr>
              <w:t>1</w:t>
            </w:r>
          </w:p>
        </w:tc>
        <w:tc>
          <w:tcPr>
            <w:tcW w:w="572" w:type="pct"/>
            <w:shd w:val="clear" w:color="auto" w:fill="auto"/>
            <w:vAlign w:val="center"/>
          </w:tcPr>
          <w:p w14:paraId="7E3E77AA" w14:textId="77777777" w:rsidR="0021490F" w:rsidRPr="004B4769" w:rsidRDefault="0021490F" w:rsidP="0021490F">
            <w:pPr>
              <w:widowControl w:val="0"/>
              <w:spacing w:before="0"/>
              <w:rPr>
                <w:rFonts w:eastAsia="Arial Unicode MS" w:cs="Arial"/>
                <w:b/>
                <w:bCs/>
                <w:iCs/>
              </w:rPr>
            </w:pPr>
          </w:p>
        </w:tc>
        <w:tc>
          <w:tcPr>
            <w:tcW w:w="582" w:type="pct"/>
            <w:shd w:val="clear" w:color="auto" w:fill="auto"/>
            <w:vAlign w:val="center"/>
          </w:tcPr>
          <w:p w14:paraId="3D81BC01" w14:textId="77777777" w:rsidR="0021490F" w:rsidRPr="004B4769" w:rsidRDefault="0021490F" w:rsidP="0021490F">
            <w:pPr>
              <w:widowControl w:val="0"/>
              <w:spacing w:before="0"/>
              <w:rPr>
                <w:rFonts w:eastAsia="Arial Unicode MS" w:cs="Arial"/>
                <w:b/>
                <w:bCs/>
                <w:iCs/>
              </w:rPr>
            </w:pPr>
          </w:p>
        </w:tc>
        <w:tc>
          <w:tcPr>
            <w:tcW w:w="572" w:type="pct"/>
            <w:gridSpan w:val="2"/>
            <w:shd w:val="clear" w:color="auto" w:fill="auto"/>
            <w:vAlign w:val="center"/>
          </w:tcPr>
          <w:p w14:paraId="351646F5" w14:textId="77777777" w:rsidR="0021490F" w:rsidRPr="004B4769" w:rsidRDefault="0021490F" w:rsidP="0021490F">
            <w:pPr>
              <w:widowControl w:val="0"/>
              <w:spacing w:before="0"/>
              <w:rPr>
                <w:rFonts w:eastAsia="Arial Unicode MS" w:cs="Arial"/>
                <w:b/>
                <w:bCs/>
                <w:iCs/>
              </w:rPr>
            </w:pPr>
          </w:p>
        </w:tc>
        <w:tc>
          <w:tcPr>
            <w:tcW w:w="647" w:type="pct"/>
            <w:shd w:val="clear" w:color="auto" w:fill="auto"/>
            <w:vAlign w:val="center"/>
          </w:tcPr>
          <w:p w14:paraId="32AD019E" w14:textId="77777777" w:rsidR="0021490F" w:rsidRPr="004B4769" w:rsidRDefault="0021490F" w:rsidP="0021490F">
            <w:pPr>
              <w:widowControl w:val="0"/>
              <w:spacing w:before="0"/>
              <w:rPr>
                <w:rFonts w:eastAsia="Arial Unicode MS" w:cs="Arial"/>
                <w:b/>
                <w:bCs/>
                <w:iCs/>
              </w:rPr>
            </w:pPr>
          </w:p>
        </w:tc>
      </w:tr>
      <w:tr w:rsidR="0021490F" w:rsidRPr="004B4769" w14:paraId="2C71208D" w14:textId="77777777" w:rsidTr="00A34360">
        <w:tc>
          <w:tcPr>
            <w:tcW w:w="412" w:type="pct"/>
            <w:shd w:val="clear" w:color="auto" w:fill="auto"/>
            <w:vAlign w:val="center"/>
          </w:tcPr>
          <w:p w14:paraId="23236A6D" w14:textId="77777777" w:rsidR="0021490F" w:rsidRDefault="00CF257E" w:rsidP="0021490F">
            <w:pPr>
              <w:widowControl w:val="0"/>
              <w:spacing w:before="0"/>
              <w:rPr>
                <w:rFonts w:eastAsia="Arial Unicode MS" w:cs="Arial"/>
                <w:b/>
                <w:bCs/>
                <w:iCs/>
                <w:lang w:val="sr-Cyrl-CS"/>
              </w:rPr>
            </w:pPr>
            <w:r>
              <w:rPr>
                <w:rFonts w:eastAsia="Arial Unicode MS" w:cs="Arial"/>
                <w:b/>
                <w:bCs/>
                <w:iCs/>
                <w:lang w:val="sr-Cyrl-CS"/>
              </w:rPr>
              <w:t>55</w:t>
            </w:r>
            <w:r w:rsidR="0021490F">
              <w:rPr>
                <w:rFonts w:eastAsia="Arial Unicode MS" w:cs="Arial"/>
                <w:b/>
                <w:bCs/>
                <w:iCs/>
                <w:lang w:val="sr-Cyrl-CS"/>
              </w:rPr>
              <w:t>.1</w:t>
            </w:r>
          </w:p>
        </w:tc>
        <w:tc>
          <w:tcPr>
            <w:tcW w:w="1124" w:type="pct"/>
            <w:shd w:val="clear" w:color="auto" w:fill="auto"/>
          </w:tcPr>
          <w:p w14:paraId="20B68D53" w14:textId="61CA0513" w:rsidR="0021490F" w:rsidRPr="004A4A4F" w:rsidRDefault="00A34360" w:rsidP="00A34360">
            <w:pPr>
              <w:spacing w:before="0"/>
              <w:ind w:left="176"/>
              <w:rPr>
                <w:rFonts w:cs="Arial"/>
                <w:sz w:val="20"/>
                <w:szCs w:val="20"/>
                <w:lang w:val="ru-RU"/>
              </w:rPr>
            </w:pPr>
            <w:r>
              <w:rPr>
                <w:rFonts w:cs="Arial"/>
                <w:sz w:val="20"/>
                <w:szCs w:val="20"/>
                <w:lang w:val="ru-RU"/>
              </w:rPr>
              <w:t>Вратило,</w:t>
            </w:r>
            <w:r w:rsidR="0021490F" w:rsidRPr="00620009">
              <w:rPr>
                <w:rFonts w:cs="Arial"/>
                <w:sz w:val="20"/>
                <w:szCs w:val="20"/>
                <w:lang w:val="ru-RU"/>
              </w:rPr>
              <w:t>лопатице, дискови, растеретни отвори,бандажи, жлебови и гребени лабиринтских заптивача,</w:t>
            </w:r>
            <w:r w:rsidR="0021490F">
              <w:rPr>
                <w:rFonts w:cs="Arial"/>
                <w:sz w:val="20"/>
                <w:szCs w:val="20"/>
                <w:lang w:val="ru-RU"/>
              </w:rPr>
              <w:t xml:space="preserve"> </w:t>
            </w:r>
            <w:r w:rsidR="0021490F" w:rsidRPr="00620009">
              <w:rPr>
                <w:rFonts w:cs="Arial"/>
                <w:sz w:val="20"/>
                <w:szCs w:val="20"/>
                <w:lang w:val="ru-RU"/>
              </w:rPr>
              <w:t>рукавци, полуспојнице, чеоне површине)</w:t>
            </w:r>
            <w:r w:rsidR="0021490F">
              <w:rPr>
                <w:rFonts w:cs="Arial"/>
                <w:sz w:val="20"/>
                <w:szCs w:val="20"/>
                <w:lang w:val="ru-RU"/>
              </w:rPr>
              <w:t xml:space="preserve"> МТ</w:t>
            </w:r>
          </w:p>
        </w:tc>
        <w:tc>
          <w:tcPr>
            <w:tcW w:w="591" w:type="pct"/>
            <w:shd w:val="clear" w:color="auto" w:fill="auto"/>
            <w:vAlign w:val="center"/>
          </w:tcPr>
          <w:p w14:paraId="165865B3" w14:textId="77777777" w:rsidR="0021490F" w:rsidRDefault="007753E8" w:rsidP="0021490F">
            <w:pPr>
              <w:jc w:val="center"/>
              <w:rPr>
                <w:lang w:val="sr-Cyrl-RS"/>
              </w:rPr>
            </w:pPr>
            <w:r>
              <w:rPr>
                <w:lang w:val="sr-Cyrl-RS"/>
              </w:rPr>
              <w:t>ком</w:t>
            </w:r>
          </w:p>
        </w:tc>
        <w:tc>
          <w:tcPr>
            <w:tcW w:w="500" w:type="pct"/>
            <w:shd w:val="clear" w:color="auto" w:fill="auto"/>
            <w:vAlign w:val="center"/>
          </w:tcPr>
          <w:p w14:paraId="58422E83" w14:textId="77777777" w:rsidR="0021490F" w:rsidRDefault="007753E8" w:rsidP="0021490F">
            <w:pPr>
              <w:jc w:val="center"/>
              <w:rPr>
                <w:lang w:val="sr-Cyrl-RS"/>
              </w:rPr>
            </w:pPr>
            <w:r>
              <w:rPr>
                <w:lang w:val="sr-Cyrl-RS"/>
              </w:rPr>
              <w:t>1</w:t>
            </w:r>
          </w:p>
        </w:tc>
        <w:tc>
          <w:tcPr>
            <w:tcW w:w="572" w:type="pct"/>
            <w:shd w:val="clear" w:color="auto" w:fill="auto"/>
            <w:vAlign w:val="center"/>
          </w:tcPr>
          <w:p w14:paraId="7DFF310D" w14:textId="77777777" w:rsidR="0021490F" w:rsidRPr="004B4769" w:rsidRDefault="0021490F" w:rsidP="0021490F">
            <w:pPr>
              <w:widowControl w:val="0"/>
              <w:spacing w:before="0"/>
              <w:rPr>
                <w:rFonts w:eastAsia="Arial Unicode MS" w:cs="Arial"/>
                <w:b/>
                <w:bCs/>
                <w:iCs/>
              </w:rPr>
            </w:pPr>
          </w:p>
        </w:tc>
        <w:tc>
          <w:tcPr>
            <w:tcW w:w="582" w:type="pct"/>
            <w:shd w:val="clear" w:color="auto" w:fill="auto"/>
            <w:vAlign w:val="center"/>
          </w:tcPr>
          <w:p w14:paraId="4209BB48" w14:textId="77777777" w:rsidR="0021490F" w:rsidRPr="004B4769" w:rsidRDefault="0021490F" w:rsidP="0021490F">
            <w:pPr>
              <w:widowControl w:val="0"/>
              <w:spacing w:before="0"/>
              <w:rPr>
                <w:rFonts w:eastAsia="Arial Unicode MS" w:cs="Arial"/>
                <w:b/>
                <w:bCs/>
                <w:iCs/>
              </w:rPr>
            </w:pPr>
          </w:p>
        </w:tc>
        <w:tc>
          <w:tcPr>
            <w:tcW w:w="572" w:type="pct"/>
            <w:gridSpan w:val="2"/>
            <w:shd w:val="clear" w:color="auto" w:fill="auto"/>
            <w:vAlign w:val="center"/>
          </w:tcPr>
          <w:p w14:paraId="0A6280DE" w14:textId="77777777" w:rsidR="0021490F" w:rsidRPr="004B4769" w:rsidRDefault="0021490F" w:rsidP="0021490F">
            <w:pPr>
              <w:widowControl w:val="0"/>
              <w:spacing w:before="0"/>
              <w:rPr>
                <w:rFonts w:eastAsia="Arial Unicode MS" w:cs="Arial"/>
                <w:b/>
                <w:bCs/>
                <w:iCs/>
              </w:rPr>
            </w:pPr>
          </w:p>
        </w:tc>
        <w:tc>
          <w:tcPr>
            <w:tcW w:w="647" w:type="pct"/>
            <w:shd w:val="clear" w:color="auto" w:fill="auto"/>
            <w:vAlign w:val="center"/>
          </w:tcPr>
          <w:p w14:paraId="7FF6719A" w14:textId="77777777" w:rsidR="0021490F" w:rsidRPr="004B4769" w:rsidRDefault="0021490F" w:rsidP="0021490F">
            <w:pPr>
              <w:widowControl w:val="0"/>
              <w:spacing w:before="0"/>
              <w:rPr>
                <w:rFonts w:eastAsia="Arial Unicode MS" w:cs="Arial"/>
                <w:b/>
                <w:bCs/>
                <w:iCs/>
              </w:rPr>
            </w:pPr>
          </w:p>
        </w:tc>
      </w:tr>
      <w:tr w:rsidR="0021490F" w:rsidRPr="004B4769" w14:paraId="7651B178" w14:textId="77777777" w:rsidTr="00A34360">
        <w:tc>
          <w:tcPr>
            <w:tcW w:w="412" w:type="pct"/>
            <w:shd w:val="clear" w:color="auto" w:fill="auto"/>
            <w:vAlign w:val="center"/>
          </w:tcPr>
          <w:p w14:paraId="0AFA8197" w14:textId="77777777" w:rsidR="0021490F" w:rsidRDefault="00CF257E" w:rsidP="0021490F">
            <w:pPr>
              <w:widowControl w:val="0"/>
              <w:spacing w:before="0"/>
              <w:rPr>
                <w:rFonts w:eastAsia="Arial Unicode MS" w:cs="Arial"/>
                <w:b/>
                <w:bCs/>
                <w:iCs/>
                <w:lang w:val="sr-Cyrl-CS"/>
              </w:rPr>
            </w:pPr>
            <w:r>
              <w:rPr>
                <w:rFonts w:eastAsia="Arial Unicode MS" w:cs="Arial"/>
                <w:b/>
                <w:bCs/>
                <w:iCs/>
                <w:lang w:val="sr-Cyrl-CS"/>
              </w:rPr>
              <w:t>55</w:t>
            </w:r>
            <w:r w:rsidR="0021490F">
              <w:rPr>
                <w:rFonts w:eastAsia="Arial Unicode MS" w:cs="Arial"/>
                <w:b/>
                <w:bCs/>
                <w:iCs/>
                <w:lang w:val="sr-Cyrl-CS"/>
              </w:rPr>
              <w:t>.2</w:t>
            </w:r>
          </w:p>
        </w:tc>
        <w:tc>
          <w:tcPr>
            <w:tcW w:w="1124" w:type="pct"/>
            <w:shd w:val="clear" w:color="auto" w:fill="auto"/>
          </w:tcPr>
          <w:p w14:paraId="474A3274" w14:textId="36345BFE" w:rsidR="0021490F" w:rsidRPr="0021490F" w:rsidRDefault="00A34360" w:rsidP="001E10B6">
            <w:pPr>
              <w:spacing w:before="0"/>
              <w:ind w:left="176"/>
              <w:rPr>
                <w:rFonts w:cs="Arial"/>
                <w:sz w:val="20"/>
                <w:szCs w:val="20"/>
                <w:lang w:val="ru-RU"/>
              </w:rPr>
            </w:pPr>
            <w:r>
              <w:rPr>
                <w:rFonts w:cs="Arial"/>
                <w:sz w:val="20"/>
                <w:szCs w:val="20"/>
                <w:lang w:val="ru-RU"/>
              </w:rPr>
              <w:t>Вратило,</w:t>
            </w:r>
            <w:r w:rsidR="0021490F" w:rsidRPr="00620009">
              <w:rPr>
                <w:rFonts w:cs="Arial"/>
                <w:sz w:val="20"/>
                <w:szCs w:val="20"/>
                <w:lang w:val="ru-RU"/>
              </w:rPr>
              <w:t>лопатице, дискови, растеретни отвори,бандажи, жлебови и гребени лабиринтских заптивача,</w:t>
            </w:r>
            <w:r w:rsidR="0021490F">
              <w:rPr>
                <w:rFonts w:cs="Arial"/>
                <w:sz w:val="20"/>
                <w:szCs w:val="20"/>
                <w:lang w:val="ru-RU"/>
              </w:rPr>
              <w:t xml:space="preserve"> </w:t>
            </w:r>
            <w:r>
              <w:rPr>
                <w:rFonts w:cs="Arial"/>
                <w:sz w:val="20"/>
                <w:szCs w:val="20"/>
                <w:lang w:val="ru-RU"/>
              </w:rPr>
              <w:t>рукавци,</w:t>
            </w:r>
            <w:r w:rsidR="0021490F" w:rsidRPr="00620009">
              <w:rPr>
                <w:rFonts w:cs="Arial"/>
                <w:sz w:val="20"/>
                <w:szCs w:val="20"/>
                <w:lang w:val="ru-RU"/>
              </w:rPr>
              <w:t>полуспојнице, чеоне површине)</w:t>
            </w:r>
            <w:r w:rsidR="0021490F">
              <w:rPr>
                <w:rFonts w:cs="Arial"/>
                <w:sz w:val="20"/>
                <w:szCs w:val="20"/>
                <w:lang w:val="ru-RU"/>
              </w:rPr>
              <w:t xml:space="preserve"> РТ</w:t>
            </w:r>
          </w:p>
        </w:tc>
        <w:tc>
          <w:tcPr>
            <w:tcW w:w="591" w:type="pct"/>
            <w:shd w:val="clear" w:color="auto" w:fill="auto"/>
            <w:vAlign w:val="center"/>
          </w:tcPr>
          <w:p w14:paraId="047E799D" w14:textId="77777777" w:rsidR="0021490F" w:rsidRDefault="007753E8" w:rsidP="0021490F">
            <w:pPr>
              <w:jc w:val="center"/>
              <w:rPr>
                <w:lang w:val="sr-Cyrl-RS"/>
              </w:rPr>
            </w:pPr>
            <w:r>
              <w:rPr>
                <w:lang w:val="sr-Cyrl-RS"/>
              </w:rPr>
              <w:t>ком</w:t>
            </w:r>
          </w:p>
        </w:tc>
        <w:tc>
          <w:tcPr>
            <w:tcW w:w="500" w:type="pct"/>
            <w:shd w:val="clear" w:color="auto" w:fill="auto"/>
            <w:vAlign w:val="center"/>
          </w:tcPr>
          <w:p w14:paraId="030C3DFA" w14:textId="77777777" w:rsidR="0021490F" w:rsidRDefault="007753E8" w:rsidP="0021490F">
            <w:pPr>
              <w:jc w:val="center"/>
              <w:rPr>
                <w:lang w:val="sr-Cyrl-RS"/>
              </w:rPr>
            </w:pPr>
            <w:r>
              <w:rPr>
                <w:lang w:val="sr-Cyrl-RS"/>
              </w:rPr>
              <w:t>1</w:t>
            </w:r>
          </w:p>
        </w:tc>
        <w:tc>
          <w:tcPr>
            <w:tcW w:w="572" w:type="pct"/>
            <w:shd w:val="clear" w:color="auto" w:fill="auto"/>
            <w:vAlign w:val="center"/>
          </w:tcPr>
          <w:p w14:paraId="07B24D4E" w14:textId="77777777" w:rsidR="0021490F" w:rsidRPr="004B4769" w:rsidRDefault="0021490F" w:rsidP="0021490F">
            <w:pPr>
              <w:widowControl w:val="0"/>
              <w:spacing w:before="0"/>
              <w:rPr>
                <w:rFonts w:eastAsia="Arial Unicode MS" w:cs="Arial"/>
                <w:b/>
                <w:bCs/>
                <w:iCs/>
              </w:rPr>
            </w:pPr>
          </w:p>
        </w:tc>
        <w:tc>
          <w:tcPr>
            <w:tcW w:w="582" w:type="pct"/>
            <w:shd w:val="clear" w:color="auto" w:fill="auto"/>
            <w:vAlign w:val="center"/>
          </w:tcPr>
          <w:p w14:paraId="5E4C66A1" w14:textId="77777777" w:rsidR="0021490F" w:rsidRPr="004B4769" w:rsidRDefault="0021490F" w:rsidP="0021490F">
            <w:pPr>
              <w:widowControl w:val="0"/>
              <w:spacing w:before="0"/>
              <w:rPr>
                <w:rFonts w:eastAsia="Arial Unicode MS" w:cs="Arial"/>
                <w:b/>
                <w:bCs/>
                <w:iCs/>
              </w:rPr>
            </w:pPr>
          </w:p>
        </w:tc>
        <w:tc>
          <w:tcPr>
            <w:tcW w:w="572" w:type="pct"/>
            <w:gridSpan w:val="2"/>
            <w:shd w:val="clear" w:color="auto" w:fill="auto"/>
            <w:vAlign w:val="center"/>
          </w:tcPr>
          <w:p w14:paraId="340A0F4A" w14:textId="77777777" w:rsidR="0021490F" w:rsidRPr="004B4769" w:rsidRDefault="0021490F" w:rsidP="0021490F">
            <w:pPr>
              <w:widowControl w:val="0"/>
              <w:spacing w:before="0"/>
              <w:rPr>
                <w:rFonts w:eastAsia="Arial Unicode MS" w:cs="Arial"/>
                <w:b/>
                <w:bCs/>
                <w:iCs/>
              </w:rPr>
            </w:pPr>
          </w:p>
        </w:tc>
        <w:tc>
          <w:tcPr>
            <w:tcW w:w="647" w:type="pct"/>
            <w:shd w:val="clear" w:color="auto" w:fill="auto"/>
            <w:vAlign w:val="center"/>
          </w:tcPr>
          <w:p w14:paraId="00F94827" w14:textId="77777777" w:rsidR="0021490F" w:rsidRPr="004B4769" w:rsidRDefault="0021490F" w:rsidP="0021490F">
            <w:pPr>
              <w:widowControl w:val="0"/>
              <w:spacing w:before="0"/>
              <w:rPr>
                <w:rFonts w:eastAsia="Arial Unicode MS" w:cs="Arial"/>
                <w:b/>
                <w:bCs/>
                <w:iCs/>
              </w:rPr>
            </w:pPr>
          </w:p>
        </w:tc>
      </w:tr>
      <w:tr w:rsidR="00CF257E" w:rsidRPr="004B4769" w14:paraId="0A214D48" w14:textId="77777777" w:rsidTr="00A34360">
        <w:tc>
          <w:tcPr>
            <w:tcW w:w="412" w:type="pct"/>
            <w:shd w:val="clear" w:color="auto" w:fill="auto"/>
            <w:vAlign w:val="center"/>
          </w:tcPr>
          <w:p w14:paraId="3712365E" w14:textId="77777777" w:rsidR="00CF257E" w:rsidRDefault="00CF257E" w:rsidP="0021490F">
            <w:pPr>
              <w:widowControl w:val="0"/>
              <w:spacing w:before="0"/>
              <w:rPr>
                <w:rFonts w:eastAsia="Arial Unicode MS" w:cs="Arial"/>
                <w:b/>
                <w:bCs/>
                <w:iCs/>
                <w:lang w:val="sr-Cyrl-CS"/>
              </w:rPr>
            </w:pPr>
            <w:r>
              <w:rPr>
                <w:rFonts w:eastAsia="Arial Unicode MS" w:cs="Arial"/>
                <w:b/>
                <w:bCs/>
                <w:iCs/>
                <w:lang w:val="sr-Cyrl-CS"/>
              </w:rPr>
              <w:t>55.3</w:t>
            </w:r>
          </w:p>
        </w:tc>
        <w:tc>
          <w:tcPr>
            <w:tcW w:w="1124" w:type="pct"/>
            <w:shd w:val="clear" w:color="auto" w:fill="auto"/>
          </w:tcPr>
          <w:p w14:paraId="50BC7735" w14:textId="64FE9E6C" w:rsidR="00CF257E" w:rsidRPr="00620009" w:rsidRDefault="00CF257E" w:rsidP="001E10B6">
            <w:pPr>
              <w:spacing w:before="0"/>
              <w:ind w:left="176"/>
              <w:rPr>
                <w:rFonts w:cs="Arial"/>
                <w:sz w:val="20"/>
                <w:szCs w:val="20"/>
                <w:lang w:val="ru-RU"/>
              </w:rPr>
            </w:pPr>
            <w:r w:rsidRPr="00620009">
              <w:rPr>
                <w:rFonts w:cs="Arial"/>
                <w:sz w:val="20"/>
                <w:szCs w:val="20"/>
                <w:lang w:val="ru-RU"/>
              </w:rPr>
              <w:t>Вратило, лопатице, дискови, растеретни отвори,бандажи, жлебови и гребени лабиринтских заптивача,</w:t>
            </w:r>
            <w:r>
              <w:rPr>
                <w:rFonts w:cs="Arial"/>
                <w:sz w:val="20"/>
                <w:szCs w:val="20"/>
                <w:lang w:val="ru-RU"/>
              </w:rPr>
              <w:t xml:space="preserve"> </w:t>
            </w:r>
            <w:r w:rsidR="00A34360">
              <w:rPr>
                <w:rFonts w:cs="Arial"/>
                <w:sz w:val="20"/>
                <w:szCs w:val="20"/>
                <w:lang w:val="ru-RU"/>
              </w:rPr>
              <w:t>рукавци,</w:t>
            </w:r>
            <w:r w:rsidRPr="00620009">
              <w:rPr>
                <w:rFonts w:cs="Arial"/>
                <w:sz w:val="20"/>
                <w:szCs w:val="20"/>
                <w:lang w:val="ru-RU"/>
              </w:rPr>
              <w:t>полуспојнице, чеоне површине)</w:t>
            </w:r>
            <w:r>
              <w:rPr>
                <w:rFonts w:cs="Arial"/>
                <w:sz w:val="20"/>
                <w:szCs w:val="20"/>
                <w:lang w:val="ru-RU"/>
              </w:rPr>
              <w:t xml:space="preserve"> УТ</w:t>
            </w:r>
          </w:p>
        </w:tc>
        <w:tc>
          <w:tcPr>
            <w:tcW w:w="591" w:type="pct"/>
            <w:shd w:val="clear" w:color="auto" w:fill="auto"/>
            <w:vAlign w:val="center"/>
          </w:tcPr>
          <w:p w14:paraId="69361BE5" w14:textId="77777777" w:rsidR="00CF257E" w:rsidRDefault="00CF257E" w:rsidP="0021490F">
            <w:pPr>
              <w:jc w:val="center"/>
              <w:rPr>
                <w:lang w:val="sr-Cyrl-RS"/>
              </w:rPr>
            </w:pPr>
            <w:r>
              <w:rPr>
                <w:lang w:val="sr-Cyrl-RS"/>
              </w:rPr>
              <w:t>ком</w:t>
            </w:r>
          </w:p>
        </w:tc>
        <w:tc>
          <w:tcPr>
            <w:tcW w:w="500" w:type="pct"/>
            <w:shd w:val="clear" w:color="auto" w:fill="auto"/>
            <w:vAlign w:val="center"/>
          </w:tcPr>
          <w:p w14:paraId="5BD912C1" w14:textId="77777777" w:rsidR="00CF257E" w:rsidRDefault="00CF257E" w:rsidP="0021490F">
            <w:pPr>
              <w:jc w:val="center"/>
              <w:rPr>
                <w:lang w:val="sr-Cyrl-RS"/>
              </w:rPr>
            </w:pPr>
            <w:r>
              <w:rPr>
                <w:lang w:val="sr-Cyrl-RS"/>
              </w:rPr>
              <w:t>1</w:t>
            </w:r>
          </w:p>
        </w:tc>
        <w:tc>
          <w:tcPr>
            <w:tcW w:w="572" w:type="pct"/>
            <w:shd w:val="clear" w:color="auto" w:fill="auto"/>
            <w:vAlign w:val="center"/>
          </w:tcPr>
          <w:p w14:paraId="31B16BE7" w14:textId="77777777" w:rsidR="00CF257E" w:rsidRPr="004B4769" w:rsidRDefault="00CF257E" w:rsidP="0021490F">
            <w:pPr>
              <w:widowControl w:val="0"/>
              <w:spacing w:before="0"/>
              <w:rPr>
                <w:rFonts w:eastAsia="Arial Unicode MS" w:cs="Arial"/>
                <w:b/>
                <w:bCs/>
                <w:iCs/>
              </w:rPr>
            </w:pPr>
          </w:p>
        </w:tc>
        <w:tc>
          <w:tcPr>
            <w:tcW w:w="582" w:type="pct"/>
            <w:shd w:val="clear" w:color="auto" w:fill="auto"/>
            <w:vAlign w:val="center"/>
          </w:tcPr>
          <w:p w14:paraId="7E854512" w14:textId="77777777" w:rsidR="00CF257E" w:rsidRPr="004B4769" w:rsidRDefault="00CF257E" w:rsidP="0021490F">
            <w:pPr>
              <w:widowControl w:val="0"/>
              <w:spacing w:before="0"/>
              <w:rPr>
                <w:rFonts w:eastAsia="Arial Unicode MS" w:cs="Arial"/>
                <w:b/>
                <w:bCs/>
                <w:iCs/>
              </w:rPr>
            </w:pPr>
          </w:p>
        </w:tc>
        <w:tc>
          <w:tcPr>
            <w:tcW w:w="572" w:type="pct"/>
            <w:gridSpan w:val="2"/>
            <w:shd w:val="clear" w:color="auto" w:fill="auto"/>
            <w:vAlign w:val="center"/>
          </w:tcPr>
          <w:p w14:paraId="59B7C0AB" w14:textId="77777777" w:rsidR="00CF257E" w:rsidRPr="004B4769" w:rsidRDefault="00CF257E" w:rsidP="0021490F">
            <w:pPr>
              <w:widowControl w:val="0"/>
              <w:spacing w:before="0"/>
              <w:rPr>
                <w:rFonts w:eastAsia="Arial Unicode MS" w:cs="Arial"/>
                <w:b/>
                <w:bCs/>
                <w:iCs/>
              </w:rPr>
            </w:pPr>
          </w:p>
        </w:tc>
        <w:tc>
          <w:tcPr>
            <w:tcW w:w="647" w:type="pct"/>
            <w:shd w:val="clear" w:color="auto" w:fill="auto"/>
            <w:vAlign w:val="center"/>
          </w:tcPr>
          <w:p w14:paraId="79674725" w14:textId="77777777" w:rsidR="00CF257E" w:rsidRPr="004B4769" w:rsidRDefault="00CF257E" w:rsidP="0021490F">
            <w:pPr>
              <w:widowControl w:val="0"/>
              <w:spacing w:before="0"/>
              <w:rPr>
                <w:rFonts w:eastAsia="Arial Unicode MS" w:cs="Arial"/>
                <w:b/>
                <w:bCs/>
                <w:iCs/>
              </w:rPr>
            </w:pPr>
          </w:p>
        </w:tc>
      </w:tr>
      <w:tr w:rsidR="007753E8" w:rsidRPr="004B4769" w14:paraId="7ACD7F41" w14:textId="77777777" w:rsidTr="00CE6CDD">
        <w:tc>
          <w:tcPr>
            <w:tcW w:w="412" w:type="pct"/>
            <w:shd w:val="clear" w:color="auto" w:fill="auto"/>
            <w:vAlign w:val="center"/>
          </w:tcPr>
          <w:p w14:paraId="3A9E79EE" w14:textId="77777777" w:rsidR="007753E8" w:rsidRDefault="007753E8" w:rsidP="00F74FE7">
            <w:pPr>
              <w:widowControl w:val="0"/>
              <w:spacing w:before="0"/>
              <w:rPr>
                <w:rFonts w:eastAsia="Arial Unicode MS" w:cs="Arial"/>
                <w:b/>
                <w:bCs/>
                <w:iCs/>
                <w:lang w:val="sr-Cyrl-CS"/>
              </w:rPr>
            </w:pPr>
          </w:p>
        </w:tc>
        <w:tc>
          <w:tcPr>
            <w:tcW w:w="4588" w:type="pct"/>
            <w:gridSpan w:val="8"/>
            <w:shd w:val="clear" w:color="auto" w:fill="auto"/>
            <w:vAlign w:val="center"/>
          </w:tcPr>
          <w:p w14:paraId="6CB870D5" w14:textId="77777777" w:rsidR="007753E8" w:rsidRPr="007753E8" w:rsidRDefault="007753E8" w:rsidP="00F74FE7">
            <w:pPr>
              <w:widowControl w:val="0"/>
              <w:spacing w:before="0"/>
              <w:rPr>
                <w:rFonts w:eastAsia="Arial Unicode MS" w:cs="Arial"/>
                <w:b/>
                <w:bCs/>
                <w:iCs/>
              </w:rPr>
            </w:pPr>
            <w:r w:rsidRPr="007753E8">
              <w:rPr>
                <w:rFonts w:cs="Arial"/>
                <w:b/>
                <w:noProof/>
                <w:sz w:val="20"/>
                <w:szCs w:val="20"/>
                <w:lang w:val="sr-Cyrl-CS"/>
              </w:rPr>
              <w:t>ВЕНТИЛИ СРЕДЊЕГ ПРИТИСКА</w:t>
            </w:r>
          </w:p>
        </w:tc>
      </w:tr>
      <w:tr w:rsidR="007753E8" w:rsidRPr="004B4769" w14:paraId="3C840BED" w14:textId="77777777" w:rsidTr="00A34360">
        <w:tc>
          <w:tcPr>
            <w:tcW w:w="412" w:type="pct"/>
            <w:shd w:val="clear" w:color="auto" w:fill="auto"/>
            <w:vAlign w:val="center"/>
          </w:tcPr>
          <w:p w14:paraId="3897E5C3"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56</w:t>
            </w:r>
            <w:r w:rsidR="007753E8">
              <w:rPr>
                <w:rFonts w:eastAsia="Arial Unicode MS" w:cs="Arial"/>
                <w:b/>
                <w:bCs/>
                <w:iCs/>
                <w:lang w:val="sr-Cyrl-CS"/>
              </w:rPr>
              <w:t>.</w:t>
            </w:r>
          </w:p>
        </w:tc>
        <w:tc>
          <w:tcPr>
            <w:tcW w:w="1124" w:type="pct"/>
            <w:shd w:val="clear" w:color="auto" w:fill="auto"/>
            <w:vAlign w:val="center"/>
          </w:tcPr>
          <w:p w14:paraId="36563B23" w14:textId="77777777" w:rsidR="007753E8" w:rsidRPr="002003FF" w:rsidRDefault="007753E8" w:rsidP="001E10B6">
            <w:pPr>
              <w:spacing w:before="0"/>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r>
              <w:rPr>
                <w:rFonts w:cs="Arial"/>
                <w:noProof/>
                <w:sz w:val="20"/>
                <w:szCs w:val="20"/>
                <w:lang w:val="sr-Cyrl-CS"/>
              </w:rPr>
              <w:t xml:space="preserve"> РТ/МТ</w:t>
            </w:r>
          </w:p>
        </w:tc>
        <w:tc>
          <w:tcPr>
            <w:tcW w:w="591" w:type="pct"/>
            <w:shd w:val="clear" w:color="auto" w:fill="auto"/>
            <w:vAlign w:val="center"/>
          </w:tcPr>
          <w:p w14:paraId="25278AA1" w14:textId="77777777" w:rsidR="007753E8" w:rsidRDefault="007753E8" w:rsidP="007753E8">
            <w:pPr>
              <w:jc w:val="center"/>
              <w:rPr>
                <w:lang w:val="sr-Cyrl-RS"/>
              </w:rPr>
            </w:pPr>
            <w:r>
              <w:rPr>
                <w:lang w:val="sr-Cyrl-RS"/>
              </w:rPr>
              <w:t>ком</w:t>
            </w:r>
          </w:p>
        </w:tc>
        <w:tc>
          <w:tcPr>
            <w:tcW w:w="500" w:type="pct"/>
            <w:shd w:val="clear" w:color="auto" w:fill="auto"/>
          </w:tcPr>
          <w:p w14:paraId="78FDFEF4" w14:textId="77777777" w:rsidR="007753E8" w:rsidRDefault="007753E8" w:rsidP="007753E8">
            <w:pPr>
              <w:jc w:val="center"/>
            </w:pPr>
            <w:r w:rsidRPr="00D95971">
              <w:rPr>
                <w:lang w:val="sr-Cyrl-RS"/>
              </w:rPr>
              <w:t>1</w:t>
            </w:r>
          </w:p>
        </w:tc>
        <w:tc>
          <w:tcPr>
            <w:tcW w:w="572" w:type="pct"/>
            <w:shd w:val="clear" w:color="auto" w:fill="auto"/>
            <w:vAlign w:val="center"/>
          </w:tcPr>
          <w:p w14:paraId="432AC6E2"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5B1CA9D6"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75AC597F"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6FF24669" w14:textId="77777777" w:rsidR="007753E8" w:rsidRPr="004B4769" w:rsidRDefault="007753E8" w:rsidP="007753E8">
            <w:pPr>
              <w:widowControl w:val="0"/>
              <w:spacing w:before="0"/>
              <w:rPr>
                <w:rFonts w:eastAsia="Arial Unicode MS" w:cs="Arial"/>
                <w:b/>
                <w:bCs/>
                <w:iCs/>
              </w:rPr>
            </w:pPr>
          </w:p>
        </w:tc>
      </w:tr>
      <w:tr w:rsidR="007753E8" w:rsidRPr="004B4769" w14:paraId="532856DC" w14:textId="77777777" w:rsidTr="00A34360">
        <w:tc>
          <w:tcPr>
            <w:tcW w:w="412" w:type="pct"/>
            <w:shd w:val="clear" w:color="auto" w:fill="auto"/>
            <w:vAlign w:val="center"/>
          </w:tcPr>
          <w:p w14:paraId="30CA5E96"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57</w:t>
            </w:r>
            <w:r w:rsidR="007753E8">
              <w:rPr>
                <w:rFonts w:eastAsia="Arial Unicode MS" w:cs="Arial"/>
                <w:b/>
                <w:bCs/>
                <w:iCs/>
                <w:lang w:val="sr-Cyrl-CS"/>
              </w:rPr>
              <w:t>.</w:t>
            </w:r>
          </w:p>
        </w:tc>
        <w:tc>
          <w:tcPr>
            <w:tcW w:w="1124" w:type="pct"/>
            <w:shd w:val="clear" w:color="auto" w:fill="auto"/>
            <w:vAlign w:val="center"/>
          </w:tcPr>
          <w:p w14:paraId="5E9B7203" w14:textId="77777777" w:rsidR="007753E8" w:rsidRPr="002003FF" w:rsidRDefault="007753E8" w:rsidP="001E10B6">
            <w:pPr>
              <w:spacing w:before="0"/>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r>
              <w:rPr>
                <w:rFonts w:cs="Arial"/>
                <w:noProof/>
                <w:sz w:val="20"/>
                <w:szCs w:val="20"/>
                <w:lang w:val="sr-Cyrl-CS"/>
              </w:rPr>
              <w:t xml:space="preserve"> РТ/МТ</w:t>
            </w:r>
          </w:p>
        </w:tc>
        <w:tc>
          <w:tcPr>
            <w:tcW w:w="591" w:type="pct"/>
            <w:shd w:val="clear" w:color="auto" w:fill="auto"/>
            <w:vAlign w:val="center"/>
          </w:tcPr>
          <w:p w14:paraId="0C71CEE9" w14:textId="77777777" w:rsidR="007753E8" w:rsidRDefault="007753E8" w:rsidP="007753E8">
            <w:pPr>
              <w:jc w:val="center"/>
              <w:rPr>
                <w:lang w:val="sr-Cyrl-RS"/>
              </w:rPr>
            </w:pPr>
            <w:r>
              <w:rPr>
                <w:lang w:val="sr-Cyrl-RS"/>
              </w:rPr>
              <w:t>ком</w:t>
            </w:r>
          </w:p>
        </w:tc>
        <w:tc>
          <w:tcPr>
            <w:tcW w:w="500" w:type="pct"/>
            <w:shd w:val="clear" w:color="auto" w:fill="auto"/>
          </w:tcPr>
          <w:p w14:paraId="051B70C1" w14:textId="77777777" w:rsidR="007753E8" w:rsidRDefault="007753E8" w:rsidP="007753E8">
            <w:pPr>
              <w:jc w:val="center"/>
            </w:pPr>
            <w:r w:rsidRPr="00D95971">
              <w:rPr>
                <w:lang w:val="sr-Cyrl-RS"/>
              </w:rPr>
              <w:t>1</w:t>
            </w:r>
          </w:p>
        </w:tc>
        <w:tc>
          <w:tcPr>
            <w:tcW w:w="572" w:type="pct"/>
            <w:shd w:val="clear" w:color="auto" w:fill="auto"/>
            <w:vAlign w:val="center"/>
          </w:tcPr>
          <w:p w14:paraId="08C140C2"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8DDFF21"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77919F14"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2890B97A" w14:textId="77777777" w:rsidR="007753E8" w:rsidRPr="004B4769" w:rsidRDefault="007753E8" w:rsidP="007753E8">
            <w:pPr>
              <w:widowControl w:val="0"/>
              <w:spacing w:before="0"/>
              <w:rPr>
                <w:rFonts w:eastAsia="Arial Unicode MS" w:cs="Arial"/>
                <w:b/>
                <w:bCs/>
                <w:iCs/>
              </w:rPr>
            </w:pPr>
          </w:p>
        </w:tc>
      </w:tr>
      <w:tr w:rsidR="007753E8" w:rsidRPr="004B4769" w14:paraId="60841417" w14:textId="77777777" w:rsidTr="00A34360">
        <w:tc>
          <w:tcPr>
            <w:tcW w:w="412" w:type="pct"/>
            <w:shd w:val="clear" w:color="auto" w:fill="auto"/>
            <w:vAlign w:val="center"/>
          </w:tcPr>
          <w:p w14:paraId="4D991215"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58</w:t>
            </w:r>
            <w:r w:rsidR="007753E8">
              <w:rPr>
                <w:rFonts w:eastAsia="Arial Unicode MS" w:cs="Arial"/>
                <w:b/>
                <w:bCs/>
                <w:iCs/>
                <w:lang w:val="sr-Cyrl-CS"/>
              </w:rPr>
              <w:t>.</w:t>
            </w:r>
          </w:p>
        </w:tc>
        <w:tc>
          <w:tcPr>
            <w:tcW w:w="1124" w:type="pct"/>
            <w:shd w:val="clear" w:color="auto" w:fill="auto"/>
            <w:vAlign w:val="center"/>
          </w:tcPr>
          <w:p w14:paraId="04579982" w14:textId="77777777" w:rsidR="007753E8" w:rsidRPr="002003FF" w:rsidRDefault="007753E8" w:rsidP="001E10B6">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sidR="00CF257E">
              <w:rPr>
                <w:rFonts w:cs="Arial"/>
                <w:noProof/>
                <w:sz w:val="20"/>
                <w:szCs w:val="20"/>
                <w:lang w:val="sr-Cyrl-CS"/>
              </w:rPr>
              <w:t xml:space="preserve"> РТ</w:t>
            </w:r>
          </w:p>
        </w:tc>
        <w:tc>
          <w:tcPr>
            <w:tcW w:w="591" w:type="pct"/>
            <w:shd w:val="clear" w:color="auto" w:fill="auto"/>
            <w:vAlign w:val="center"/>
          </w:tcPr>
          <w:p w14:paraId="2FA8B697" w14:textId="77777777" w:rsidR="007753E8" w:rsidRDefault="007753E8" w:rsidP="007753E8">
            <w:pPr>
              <w:jc w:val="center"/>
              <w:rPr>
                <w:lang w:val="sr-Cyrl-RS"/>
              </w:rPr>
            </w:pPr>
            <w:r>
              <w:rPr>
                <w:lang w:val="sr-Cyrl-RS"/>
              </w:rPr>
              <w:t>ком</w:t>
            </w:r>
          </w:p>
        </w:tc>
        <w:tc>
          <w:tcPr>
            <w:tcW w:w="500" w:type="pct"/>
            <w:shd w:val="clear" w:color="auto" w:fill="auto"/>
          </w:tcPr>
          <w:p w14:paraId="767198B1" w14:textId="77777777" w:rsidR="007753E8" w:rsidRDefault="007753E8" w:rsidP="007753E8">
            <w:pPr>
              <w:jc w:val="center"/>
            </w:pPr>
            <w:r w:rsidRPr="00D95971">
              <w:rPr>
                <w:lang w:val="sr-Cyrl-RS"/>
              </w:rPr>
              <w:t>1</w:t>
            </w:r>
          </w:p>
        </w:tc>
        <w:tc>
          <w:tcPr>
            <w:tcW w:w="572" w:type="pct"/>
            <w:shd w:val="clear" w:color="auto" w:fill="auto"/>
            <w:vAlign w:val="center"/>
          </w:tcPr>
          <w:p w14:paraId="7EFBB655"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198EDAC9"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186C06E5"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035149AD" w14:textId="77777777" w:rsidR="007753E8" w:rsidRPr="004B4769" w:rsidRDefault="007753E8" w:rsidP="007753E8">
            <w:pPr>
              <w:widowControl w:val="0"/>
              <w:spacing w:before="0"/>
              <w:rPr>
                <w:rFonts w:eastAsia="Arial Unicode MS" w:cs="Arial"/>
                <w:b/>
                <w:bCs/>
                <w:iCs/>
              </w:rPr>
            </w:pPr>
          </w:p>
        </w:tc>
      </w:tr>
      <w:tr w:rsidR="007753E8" w:rsidRPr="004B4769" w14:paraId="283DD075" w14:textId="77777777" w:rsidTr="00A34360">
        <w:tc>
          <w:tcPr>
            <w:tcW w:w="412" w:type="pct"/>
            <w:shd w:val="clear" w:color="auto" w:fill="auto"/>
            <w:vAlign w:val="center"/>
          </w:tcPr>
          <w:p w14:paraId="46039092"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59.</w:t>
            </w:r>
          </w:p>
        </w:tc>
        <w:tc>
          <w:tcPr>
            <w:tcW w:w="1124" w:type="pct"/>
            <w:shd w:val="clear" w:color="auto" w:fill="auto"/>
            <w:vAlign w:val="center"/>
          </w:tcPr>
          <w:p w14:paraId="11CE1632" w14:textId="77777777" w:rsidR="007753E8" w:rsidRPr="002003FF" w:rsidRDefault="007753E8" w:rsidP="001E10B6">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sidR="00CF257E">
              <w:rPr>
                <w:rFonts w:cs="Arial"/>
                <w:noProof/>
                <w:sz w:val="20"/>
                <w:szCs w:val="20"/>
                <w:lang w:val="sr-Cyrl-CS"/>
              </w:rPr>
              <w:t xml:space="preserve"> </w:t>
            </w:r>
            <w:r>
              <w:rPr>
                <w:rFonts w:cs="Arial"/>
                <w:noProof/>
                <w:sz w:val="20"/>
                <w:szCs w:val="20"/>
                <w:lang w:val="sr-Cyrl-CS"/>
              </w:rPr>
              <w:t>МТ</w:t>
            </w:r>
          </w:p>
        </w:tc>
        <w:tc>
          <w:tcPr>
            <w:tcW w:w="591" w:type="pct"/>
            <w:shd w:val="clear" w:color="auto" w:fill="auto"/>
            <w:vAlign w:val="center"/>
          </w:tcPr>
          <w:p w14:paraId="2A3637E2" w14:textId="77777777" w:rsidR="007753E8" w:rsidRDefault="007753E8" w:rsidP="007753E8">
            <w:pPr>
              <w:jc w:val="center"/>
              <w:rPr>
                <w:lang w:val="sr-Cyrl-RS"/>
              </w:rPr>
            </w:pPr>
            <w:r>
              <w:rPr>
                <w:lang w:val="sr-Cyrl-RS"/>
              </w:rPr>
              <w:t>ком</w:t>
            </w:r>
          </w:p>
        </w:tc>
        <w:tc>
          <w:tcPr>
            <w:tcW w:w="500" w:type="pct"/>
            <w:shd w:val="clear" w:color="auto" w:fill="auto"/>
          </w:tcPr>
          <w:p w14:paraId="7D0AAA05" w14:textId="77777777" w:rsidR="007753E8" w:rsidRDefault="007753E8" w:rsidP="007753E8">
            <w:pPr>
              <w:jc w:val="center"/>
            </w:pPr>
            <w:r w:rsidRPr="00D95971">
              <w:rPr>
                <w:lang w:val="sr-Cyrl-RS"/>
              </w:rPr>
              <w:t>1</w:t>
            </w:r>
          </w:p>
        </w:tc>
        <w:tc>
          <w:tcPr>
            <w:tcW w:w="572" w:type="pct"/>
            <w:shd w:val="clear" w:color="auto" w:fill="auto"/>
            <w:vAlign w:val="center"/>
          </w:tcPr>
          <w:p w14:paraId="1D29889D"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5D6AC02E"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635B9A0C"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4C31A96E" w14:textId="77777777" w:rsidR="007753E8" w:rsidRPr="004B4769" w:rsidRDefault="007753E8" w:rsidP="007753E8">
            <w:pPr>
              <w:widowControl w:val="0"/>
              <w:spacing w:before="0"/>
              <w:rPr>
                <w:rFonts w:eastAsia="Arial Unicode MS" w:cs="Arial"/>
                <w:b/>
                <w:bCs/>
                <w:iCs/>
              </w:rPr>
            </w:pPr>
          </w:p>
        </w:tc>
      </w:tr>
      <w:tr w:rsidR="007753E8" w:rsidRPr="004B4769" w14:paraId="3BDD182B" w14:textId="77777777" w:rsidTr="00A34360">
        <w:tc>
          <w:tcPr>
            <w:tcW w:w="412" w:type="pct"/>
            <w:shd w:val="clear" w:color="auto" w:fill="auto"/>
            <w:vAlign w:val="center"/>
          </w:tcPr>
          <w:p w14:paraId="6672D6C4"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60</w:t>
            </w:r>
            <w:r w:rsidR="007753E8">
              <w:rPr>
                <w:rFonts w:eastAsia="Arial Unicode MS" w:cs="Arial"/>
                <w:b/>
                <w:bCs/>
                <w:iCs/>
                <w:lang w:val="sr-Cyrl-CS"/>
              </w:rPr>
              <w:t>.</w:t>
            </w:r>
          </w:p>
        </w:tc>
        <w:tc>
          <w:tcPr>
            <w:tcW w:w="1124" w:type="pct"/>
            <w:shd w:val="clear" w:color="auto" w:fill="auto"/>
            <w:vAlign w:val="center"/>
          </w:tcPr>
          <w:p w14:paraId="5EA61B3B" w14:textId="77777777" w:rsidR="007753E8" w:rsidRPr="002003FF" w:rsidRDefault="007753E8" w:rsidP="00A34360">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РТ/МТ</w:t>
            </w:r>
          </w:p>
        </w:tc>
        <w:tc>
          <w:tcPr>
            <w:tcW w:w="591" w:type="pct"/>
            <w:shd w:val="clear" w:color="auto" w:fill="auto"/>
            <w:vAlign w:val="center"/>
          </w:tcPr>
          <w:p w14:paraId="256F9435" w14:textId="77777777" w:rsidR="007753E8" w:rsidRDefault="007753E8" w:rsidP="007753E8">
            <w:pPr>
              <w:jc w:val="center"/>
              <w:rPr>
                <w:lang w:val="sr-Cyrl-RS"/>
              </w:rPr>
            </w:pPr>
            <w:r>
              <w:rPr>
                <w:lang w:val="sr-Cyrl-RS"/>
              </w:rPr>
              <w:t>ком</w:t>
            </w:r>
          </w:p>
        </w:tc>
        <w:tc>
          <w:tcPr>
            <w:tcW w:w="500" w:type="pct"/>
            <w:shd w:val="clear" w:color="auto" w:fill="auto"/>
          </w:tcPr>
          <w:p w14:paraId="44956CB3" w14:textId="77777777" w:rsidR="007753E8" w:rsidRDefault="007753E8" w:rsidP="007753E8">
            <w:pPr>
              <w:jc w:val="center"/>
            </w:pPr>
            <w:r w:rsidRPr="00D95971">
              <w:rPr>
                <w:lang w:val="sr-Cyrl-RS"/>
              </w:rPr>
              <w:t>1</w:t>
            </w:r>
          </w:p>
        </w:tc>
        <w:tc>
          <w:tcPr>
            <w:tcW w:w="572" w:type="pct"/>
            <w:shd w:val="clear" w:color="auto" w:fill="auto"/>
            <w:vAlign w:val="center"/>
          </w:tcPr>
          <w:p w14:paraId="3377F8C1"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1C8EC2E8"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2BD7FA00"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79EA2ED" w14:textId="77777777" w:rsidR="007753E8" w:rsidRPr="004B4769" w:rsidRDefault="007753E8" w:rsidP="007753E8">
            <w:pPr>
              <w:widowControl w:val="0"/>
              <w:spacing w:before="0"/>
              <w:rPr>
                <w:rFonts w:eastAsia="Arial Unicode MS" w:cs="Arial"/>
                <w:b/>
                <w:bCs/>
                <w:iCs/>
              </w:rPr>
            </w:pPr>
          </w:p>
        </w:tc>
      </w:tr>
      <w:tr w:rsidR="007753E8" w:rsidRPr="004B4769" w14:paraId="30371BB2" w14:textId="77777777" w:rsidTr="00A34360">
        <w:tc>
          <w:tcPr>
            <w:tcW w:w="412" w:type="pct"/>
            <w:shd w:val="clear" w:color="auto" w:fill="auto"/>
            <w:vAlign w:val="center"/>
          </w:tcPr>
          <w:p w14:paraId="2BF4FAB2"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61</w:t>
            </w:r>
            <w:r w:rsidR="007753E8">
              <w:rPr>
                <w:rFonts w:eastAsia="Arial Unicode MS" w:cs="Arial"/>
                <w:b/>
                <w:bCs/>
                <w:iCs/>
                <w:lang w:val="sr-Cyrl-CS"/>
              </w:rPr>
              <w:t>.</w:t>
            </w:r>
          </w:p>
        </w:tc>
        <w:tc>
          <w:tcPr>
            <w:tcW w:w="1124" w:type="pct"/>
            <w:shd w:val="clear" w:color="auto" w:fill="auto"/>
            <w:vAlign w:val="center"/>
          </w:tcPr>
          <w:p w14:paraId="38A97E87" w14:textId="77777777" w:rsidR="00A34360" w:rsidRDefault="007753E8" w:rsidP="007753E8">
            <w:pPr>
              <w:ind w:left="176"/>
              <w:rPr>
                <w:rFonts w:cs="Arial"/>
                <w:noProof/>
                <w:sz w:val="20"/>
                <w:szCs w:val="20"/>
                <w:lang w:val="sr-Cyrl-R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p>
          <w:p w14:paraId="019F305C" w14:textId="77777777" w:rsidR="00A34360" w:rsidRDefault="00A34360" w:rsidP="007753E8">
            <w:pPr>
              <w:ind w:left="176"/>
              <w:rPr>
                <w:rFonts w:cs="Arial"/>
                <w:noProof/>
                <w:sz w:val="20"/>
                <w:szCs w:val="20"/>
                <w:lang w:val="sr-Cyrl-RS"/>
              </w:rPr>
            </w:pPr>
          </w:p>
          <w:p w14:paraId="704246AB" w14:textId="1D9BEB50" w:rsidR="007753E8" w:rsidRPr="002003FF" w:rsidRDefault="007753E8" w:rsidP="007753E8">
            <w:pPr>
              <w:ind w:left="176"/>
              <w:rPr>
                <w:rFonts w:cs="Arial"/>
                <w:noProof/>
                <w:sz w:val="20"/>
                <w:szCs w:val="20"/>
                <w:lang w:val="sr-Cyrl-CS"/>
              </w:rPr>
            </w:pPr>
            <w:r w:rsidRPr="002003FF">
              <w:rPr>
                <w:rFonts w:cs="Arial"/>
                <w:noProof/>
                <w:sz w:val="20"/>
                <w:szCs w:val="20"/>
                <w:lang w:val="sr-Cyrl-CS"/>
              </w:rPr>
              <w:lastRenderedPageBreak/>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w:t>
            </w:r>
          </w:p>
        </w:tc>
        <w:tc>
          <w:tcPr>
            <w:tcW w:w="591" w:type="pct"/>
            <w:shd w:val="clear" w:color="auto" w:fill="auto"/>
            <w:vAlign w:val="center"/>
          </w:tcPr>
          <w:p w14:paraId="399DFD51" w14:textId="77777777" w:rsidR="007753E8" w:rsidRDefault="007753E8" w:rsidP="007753E8">
            <w:pPr>
              <w:jc w:val="center"/>
              <w:rPr>
                <w:lang w:val="sr-Cyrl-RS"/>
              </w:rPr>
            </w:pPr>
            <w:r>
              <w:rPr>
                <w:lang w:val="sr-Cyrl-RS"/>
              </w:rPr>
              <w:lastRenderedPageBreak/>
              <w:t>ком</w:t>
            </w:r>
          </w:p>
        </w:tc>
        <w:tc>
          <w:tcPr>
            <w:tcW w:w="500" w:type="pct"/>
            <w:shd w:val="clear" w:color="auto" w:fill="auto"/>
          </w:tcPr>
          <w:p w14:paraId="7D0BD52E" w14:textId="77777777" w:rsidR="007753E8" w:rsidRDefault="007753E8" w:rsidP="007753E8">
            <w:pPr>
              <w:jc w:val="center"/>
            </w:pPr>
            <w:r w:rsidRPr="00D95971">
              <w:rPr>
                <w:lang w:val="sr-Cyrl-RS"/>
              </w:rPr>
              <w:t>1</w:t>
            </w:r>
          </w:p>
        </w:tc>
        <w:tc>
          <w:tcPr>
            <w:tcW w:w="572" w:type="pct"/>
            <w:shd w:val="clear" w:color="auto" w:fill="auto"/>
            <w:vAlign w:val="center"/>
          </w:tcPr>
          <w:p w14:paraId="49FE2DDC"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37323D58"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1D682C71"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407DABDD" w14:textId="77777777" w:rsidR="007753E8" w:rsidRPr="004B4769" w:rsidRDefault="007753E8" w:rsidP="007753E8">
            <w:pPr>
              <w:widowControl w:val="0"/>
              <w:spacing w:before="0"/>
              <w:rPr>
                <w:rFonts w:eastAsia="Arial Unicode MS" w:cs="Arial"/>
                <w:b/>
                <w:bCs/>
                <w:iCs/>
              </w:rPr>
            </w:pPr>
          </w:p>
        </w:tc>
      </w:tr>
      <w:tr w:rsidR="007753E8" w:rsidRPr="004B4769" w14:paraId="7082382B" w14:textId="77777777" w:rsidTr="00A34360">
        <w:tc>
          <w:tcPr>
            <w:tcW w:w="412" w:type="pct"/>
            <w:shd w:val="clear" w:color="auto" w:fill="auto"/>
            <w:vAlign w:val="center"/>
          </w:tcPr>
          <w:p w14:paraId="4D2E5068"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62</w:t>
            </w:r>
            <w:r w:rsidR="007753E8">
              <w:rPr>
                <w:rFonts w:eastAsia="Arial Unicode MS" w:cs="Arial"/>
                <w:b/>
                <w:bCs/>
                <w:iCs/>
                <w:lang w:val="sr-Cyrl-CS"/>
              </w:rPr>
              <w:t>.</w:t>
            </w:r>
          </w:p>
        </w:tc>
        <w:tc>
          <w:tcPr>
            <w:tcW w:w="1124" w:type="pct"/>
            <w:shd w:val="clear" w:color="auto" w:fill="auto"/>
            <w:vAlign w:val="center"/>
          </w:tcPr>
          <w:p w14:paraId="04CF9055" w14:textId="77777777" w:rsidR="007753E8" w:rsidRPr="002003FF" w:rsidRDefault="007753E8" w:rsidP="007753E8">
            <w:pPr>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w:t>
            </w:r>
          </w:p>
        </w:tc>
        <w:tc>
          <w:tcPr>
            <w:tcW w:w="591" w:type="pct"/>
            <w:shd w:val="clear" w:color="auto" w:fill="auto"/>
            <w:vAlign w:val="center"/>
          </w:tcPr>
          <w:p w14:paraId="29E0CB98" w14:textId="77777777" w:rsidR="007753E8" w:rsidRDefault="007753E8" w:rsidP="007753E8">
            <w:pPr>
              <w:jc w:val="center"/>
              <w:rPr>
                <w:lang w:val="sr-Cyrl-RS"/>
              </w:rPr>
            </w:pPr>
            <w:r>
              <w:rPr>
                <w:lang w:val="sr-Cyrl-RS"/>
              </w:rPr>
              <w:t>ком</w:t>
            </w:r>
          </w:p>
        </w:tc>
        <w:tc>
          <w:tcPr>
            <w:tcW w:w="500" w:type="pct"/>
            <w:shd w:val="clear" w:color="auto" w:fill="auto"/>
          </w:tcPr>
          <w:p w14:paraId="2FEF6155" w14:textId="77777777" w:rsidR="007753E8" w:rsidRDefault="007753E8" w:rsidP="007753E8">
            <w:pPr>
              <w:jc w:val="center"/>
            </w:pPr>
            <w:r w:rsidRPr="00D95971">
              <w:rPr>
                <w:lang w:val="sr-Cyrl-RS"/>
              </w:rPr>
              <w:t>1</w:t>
            </w:r>
          </w:p>
        </w:tc>
        <w:tc>
          <w:tcPr>
            <w:tcW w:w="572" w:type="pct"/>
            <w:shd w:val="clear" w:color="auto" w:fill="auto"/>
            <w:vAlign w:val="center"/>
          </w:tcPr>
          <w:p w14:paraId="0D75CEED"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B9013CA"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61542757"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7476114A" w14:textId="77777777" w:rsidR="007753E8" w:rsidRPr="004B4769" w:rsidRDefault="007753E8" w:rsidP="007753E8">
            <w:pPr>
              <w:widowControl w:val="0"/>
              <w:spacing w:before="0"/>
              <w:rPr>
                <w:rFonts w:eastAsia="Arial Unicode MS" w:cs="Arial"/>
                <w:b/>
                <w:bCs/>
                <w:iCs/>
              </w:rPr>
            </w:pPr>
          </w:p>
        </w:tc>
      </w:tr>
      <w:tr w:rsidR="007753E8" w:rsidRPr="004B4769" w14:paraId="5F2A107E" w14:textId="77777777" w:rsidTr="00A34360">
        <w:tc>
          <w:tcPr>
            <w:tcW w:w="412" w:type="pct"/>
            <w:shd w:val="clear" w:color="auto" w:fill="auto"/>
            <w:vAlign w:val="center"/>
          </w:tcPr>
          <w:p w14:paraId="4EB1C63A"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63</w:t>
            </w:r>
            <w:r w:rsidR="007753E8">
              <w:rPr>
                <w:rFonts w:eastAsia="Arial Unicode MS" w:cs="Arial"/>
                <w:b/>
                <w:bCs/>
                <w:iCs/>
                <w:lang w:val="sr-Cyrl-CS"/>
              </w:rPr>
              <w:t>.</w:t>
            </w:r>
          </w:p>
        </w:tc>
        <w:tc>
          <w:tcPr>
            <w:tcW w:w="1124" w:type="pct"/>
            <w:shd w:val="clear" w:color="auto" w:fill="auto"/>
            <w:vAlign w:val="center"/>
          </w:tcPr>
          <w:p w14:paraId="150E7B9C" w14:textId="77777777" w:rsidR="007753E8" w:rsidRPr="002003FF" w:rsidRDefault="007753E8" w:rsidP="007753E8">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tcPr>
          <w:p w14:paraId="67A8CFA9" w14:textId="77777777" w:rsidR="007753E8" w:rsidRDefault="007753E8" w:rsidP="007753E8">
            <w:pPr>
              <w:jc w:val="center"/>
            </w:pPr>
            <w:r w:rsidRPr="008837B1">
              <w:rPr>
                <w:lang w:val="sr-Cyrl-RS"/>
              </w:rPr>
              <w:t>ком</w:t>
            </w:r>
          </w:p>
        </w:tc>
        <w:tc>
          <w:tcPr>
            <w:tcW w:w="500" w:type="pct"/>
            <w:shd w:val="clear" w:color="auto" w:fill="auto"/>
          </w:tcPr>
          <w:p w14:paraId="523364E1" w14:textId="77777777" w:rsidR="007753E8" w:rsidRDefault="007753E8" w:rsidP="007753E8">
            <w:pPr>
              <w:jc w:val="center"/>
            </w:pPr>
            <w:r w:rsidRPr="00D95971">
              <w:rPr>
                <w:lang w:val="sr-Cyrl-RS"/>
              </w:rPr>
              <w:t>1</w:t>
            </w:r>
          </w:p>
        </w:tc>
        <w:tc>
          <w:tcPr>
            <w:tcW w:w="572" w:type="pct"/>
            <w:shd w:val="clear" w:color="auto" w:fill="auto"/>
            <w:vAlign w:val="center"/>
          </w:tcPr>
          <w:p w14:paraId="18B1E774"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C090D33"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024C6959"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48722CB6" w14:textId="77777777" w:rsidR="007753E8" w:rsidRPr="004B4769" w:rsidRDefault="007753E8" w:rsidP="007753E8">
            <w:pPr>
              <w:widowControl w:val="0"/>
              <w:spacing w:before="0"/>
              <w:rPr>
                <w:rFonts w:eastAsia="Arial Unicode MS" w:cs="Arial"/>
                <w:b/>
                <w:bCs/>
                <w:iCs/>
              </w:rPr>
            </w:pPr>
          </w:p>
        </w:tc>
      </w:tr>
      <w:tr w:rsidR="007753E8" w:rsidRPr="004B4769" w14:paraId="22AD92A8" w14:textId="77777777" w:rsidTr="00A34360">
        <w:tc>
          <w:tcPr>
            <w:tcW w:w="412" w:type="pct"/>
            <w:shd w:val="clear" w:color="auto" w:fill="auto"/>
            <w:vAlign w:val="center"/>
          </w:tcPr>
          <w:p w14:paraId="6BC7A277"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64</w:t>
            </w:r>
            <w:r w:rsidR="007753E8">
              <w:rPr>
                <w:rFonts w:eastAsia="Arial Unicode MS" w:cs="Arial"/>
                <w:b/>
                <w:bCs/>
                <w:iCs/>
                <w:lang w:val="sr-Cyrl-CS"/>
              </w:rPr>
              <w:t>.</w:t>
            </w:r>
          </w:p>
        </w:tc>
        <w:tc>
          <w:tcPr>
            <w:tcW w:w="1124" w:type="pct"/>
            <w:shd w:val="clear" w:color="auto" w:fill="auto"/>
            <w:vAlign w:val="center"/>
          </w:tcPr>
          <w:p w14:paraId="64B09043" w14:textId="77777777" w:rsidR="007753E8" w:rsidRPr="002003FF" w:rsidRDefault="007753E8" w:rsidP="007753E8">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649B3CDE" w14:textId="77777777" w:rsidR="007753E8" w:rsidRDefault="007753E8" w:rsidP="007753E8">
            <w:pPr>
              <w:jc w:val="center"/>
            </w:pPr>
            <w:r w:rsidRPr="008837B1">
              <w:rPr>
                <w:lang w:val="sr-Cyrl-RS"/>
              </w:rPr>
              <w:t>ком</w:t>
            </w:r>
          </w:p>
        </w:tc>
        <w:tc>
          <w:tcPr>
            <w:tcW w:w="500" w:type="pct"/>
            <w:shd w:val="clear" w:color="auto" w:fill="auto"/>
          </w:tcPr>
          <w:p w14:paraId="327B0B62" w14:textId="77777777" w:rsidR="007753E8" w:rsidRDefault="007753E8" w:rsidP="007753E8">
            <w:pPr>
              <w:jc w:val="center"/>
            </w:pPr>
            <w:r w:rsidRPr="00D95971">
              <w:rPr>
                <w:lang w:val="sr-Cyrl-RS"/>
              </w:rPr>
              <w:t>1</w:t>
            </w:r>
          </w:p>
        </w:tc>
        <w:tc>
          <w:tcPr>
            <w:tcW w:w="572" w:type="pct"/>
            <w:shd w:val="clear" w:color="auto" w:fill="auto"/>
            <w:vAlign w:val="center"/>
          </w:tcPr>
          <w:p w14:paraId="3570764F"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36778805"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22AA010F"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6EF75CBC" w14:textId="77777777" w:rsidR="007753E8" w:rsidRPr="004B4769" w:rsidRDefault="007753E8" w:rsidP="007753E8">
            <w:pPr>
              <w:widowControl w:val="0"/>
              <w:spacing w:before="0"/>
              <w:rPr>
                <w:rFonts w:eastAsia="Arial Unicode MS" w:cs="Arial"/>
                <w:b/>
                <w:bCs/>
                <w:iCs/>
              </w:rPr>
            </w:pPr>
          </w:p>
        </w:tc>
      </w:tr>
      <w:tr w:rsidR="007753E8" w:rsidRPr="004B4769" w14:paraId="485263E4" w14:textId="77777777" w:rsidTr="00A34360">
        <w:tc>
          <w:tcPr>
            <w:tcW w:w="412" w:type="pct"/>
            <w:shd w:val="clear" w:color="auto" w:fill="auto"/>
            <w:vAlign w:val="center"/>
          </w:tcPr>
          <w:p w14:paraId="77E00255"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65</w:t>
            </w:r>
            <w:r w:rsidR="007753E8">
              <w:rPr>
                <w:rFonts w:eastAsia="Arial Unicode MS" w:cs="Arial"/>
                <w:b/>
                <w:bCs/>
                <w:iCs/>
                <w:lang w:val="sr-Cyrl-CS"/>
              </w:rPr>
              <w:t>.</w:t>
            </w:r>
          </w:p>
        </w:tc>
        <w:tc>
          <w:tcPr>
            <w:tcW w:w="1124" w:type="pct"/>
            <w:shd w:val="clear" w:color="auto" w:fill="auto"/>
            <w:vAlign w:val="center"/>
          </w:tcPr>
          <w:p w14:paraId="67C665C5" w14:textId="77777777" w:rsidR="007753E8" w:rsidRPr="007753E8" w:rsidRDefault="007753E8" w:rsidP="007753E8">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r>
              <w:rPr>
                <w:rFonts w:cs="Arial"/>
                <w:noProof/>
                <w:sz w:val="20"/>
                <w:szCs w:val="20"/>
                <w:lang w:val="sr-Cyrl-RS"/>
              </w:rPr>
              <w:t xml:space="preserve"> РТ</w:t>
            </w:r>
          </w:p>
        </w:tc>
        <w:tc>
          <w:tcPr>
            <w:tcW w:w="591" w:type="pct"/>
            <w:shd w:val="clear" w:color="auto" w:fill="auto"/>
          </w:tcPr>
          <w:p w14:paraId="413B302D" w14:textId="77777777" w:rsidR="007753E8" w:rsidRDefault="007753E8" w:rsidP="007753E8">
            <w:pPr>
              <w:jc w:val="center"/>
            </w:pPr>
            <w:r w:rsidRPr="008837B1">
              <w:rPr>
                <w:lang w:val="sr-Cyrl-RS"/>
              </w:rPr>
              <w:t>ком</w:t>
            </w:r>
          </w:p>
        </w:tc>
        <w:tc>
          <w:tcPr>
            <w:tcW w:w="500" w:type="pct"/>
            <w:shd w:val="clear" w:color="auto" w:fill="auto"/>
          </w:tcPr>
          <w:p w14:paraId="16B4009F" w14:textId="77777777" w:rsidR="007753E8" w:rsidRDefault="007753E8" w:rsidP="007753E8">
            <w:pPr>
              <w:jc w:val="center"/>
            </w:pPr>
            <w:r w:rsidRPr="00D95971">
              <w:rPr>
                <w:lang w:val="sr-Cyrl-RS"/>
              </w:rPr>
              <w:t>1</w:t>
            </w:r>
          </w:p>
        </w:tc>
        <w:tc>
          <w:tcPr>
            <w:tcW w:w="572" w:type="pct"/>
            <w:shd w:val="clear" w:color="auto" w:fill="auto"/>
            <w:vAlign w:val="center"/>
          </w:tcPr>
          <w:p w14:paraId="1288982D"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1D42A39B"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208B400F"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925559F" w14:textId="77777777" w:rsidR="007753E8" w:rsidRPr="004B4769" w:rsidRDefault="007753E8" w:rsidP="007753E8">
            <w:pPr>
              <w:widowControl w:val="0"/>
              <w:spacing w:before="0"/>
              <w:rPr>
                <w:rFonts w:eastAsia="Arial Unicode MS" w:cs="Arial"/>
                <w:b/>
                <w:bCs/>
                <w:iCs/>
              </w:rPr>
            </w:pPr>
          </w:p>
        </w:tc>
      </w:tr>
      <w:tr w:rsidR="007753E8" w:rsidRPr="004B4769" w14:paraId="1A9EA4B4" w14:textId="77777777" w:rsidTr="00A34360">
        <w:tc>
          <w:tcPr>
            <w:tcW w:w="412" w:type="pct"/>
            <w:shd w:val="clear" w:color="auto" w:fill="auto"/>
            <w:vAlign w:val="center"/>
          </w:tcPr>
          <w:p w14:paraId="1BCF0556"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66</w:t>
            </w:r>
            <w:r w:rsidR="007753E8">
              <w:rPr>
                <w:rFonts w:eastAsia="Arial Unicode MS" w:cs="Arial"/>
                <w:b/>
                <w:bCs/>
                <w:iCs/>
                <w:lang w:val="sr-Cyrl-CS"/>
              </w:rPr>
              <w:t>.</w:t>
            </w:r>
          </w:p>
        </w:tc>
        <w:tc>
          <w:tcPr>
            <w:tcW w:w="1124" w:type="pct"/>
            <w:shd w:val="clear" w:color="auto" w:fill="auto"/>
            <w:vAlign w:val="center"/>
          </w:tcPr>
          <w:p w14:paraId="700C701B" w14:textId="77777777" w:rsidR="007753E8" w:rsidRPr="007753E8" w:rsidRDefault="007753E8" w:rsidP="007753E8">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r>
              <w:rPr>
                <w:rFonts w:cs="Arial"/>
                <w:noProof/>
                <w:sz w:val="20"/>
                <w:szCs w:val="20"/>
                <w:lang w:val="sr-Cyrl-RS"/>
              </w:rPr>
              <w:t xml:space="preserve"> Т</w:t>
            </w:r>
          </w:p>
        </w:tc>
        <w:tc>
          <w:tcPr>
            <w:tcW w:w="591" w:type="pct"/>
            <w:shd w:val="clear" w:color="auto" w:fill="auto"/>
          </w:tcPr>
          <w:p w14:paraId="2835C108" w14:textId="77777777" w:rsidR="007753E8" w:rsidRDefault="007753E8" w:rsidP="007753E8">
            <w:pPr>
              <w:jc w:val="center"/>
            </w:pPr>
            <w:r w:rsidRPr="008837B1">
              <w:rPr>
                <w:lang w:val="sr-Cyrl-RS"/>
              </w:rPr>
              <w:t>ком</w:t>
            </w:r>
          </w:p>
        </w:tc>
        <w:tc>
          <w:tcPr>
            <w:tcW w:w="500" w:type="pct"/>
            <w:shd w:val="clear" w:color="auto" w:fill="auto"/>
          </w:tcPr>
          <w:p w14:paraId="313B283F" w14:textId="77777777" w:rsidR="007753E8" w:rsidRDefault="007753E8" w:rsidP="007753E8">
            <w:pPr>
              <w:jc w:val="center"/>
            </w:pPr>
            <w:r w:rsidRPr="00D95971">
              <w:rPr>
                <w:lang w:val="sr-Cyrl-RS"/>
              </w:rPr>
              <w:t>1</w:t>
            </w:r>
          </w:p>
        </w:tc>
        <w:tc>
          <w:tcPr>
            <w:tcW w:w="572" w:type="pct"/>
            <w:shd w:val="clear" w:color="auto" w:fill="auto"/>
            <w:vAlign w:val="center"/>
          </w:tcPr>
          <w:p w14:paraId="4583D8A5"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6E1B1106"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1F690047"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A3C6941" w14:textId="77777777" w:rsidR="007753E8" w:rsidRPr="004B4769" w:rsidRDefault="007753E8" w:rsidP="007753E8">
            <w:pPr>
              <w:widowControl w:val="0"/>
              <w:spacing w:before="0"/>
              <w:rPr>
                <w:rFonts w:eastAsia="Arial Unicode MS" w:cs="Arial"/>
                <w:b/>
                <w:bCs/>
                <w:iCs/>
              </w:rPr>
            </w:pPr>
          </w:p>
        </w:tc>
      </w:tr>
      <w:tr w:rsidR="007753E8" w:rsidRPr="004B4769" w14:paraId="4A55069C" w14:textId="77777777" w:rsidTr="00A34360">
        <w:tc>
          <w:tcPr>
            <w:tcW w:w="412" w:type="pct"/>
            <w:shd w:val="clear" w:color="auto" w:fill="auto"/>
            <w:vAlign w:val="center"/>
          </w:tcPr>
          <w:p w14:paraId="532148CF"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67</w:t>
            </w:r>
            <w:r w:rsidR="007753E8">
              <w:rPr>
                <w:rFonts w:eastAsia="Arial Unicode MS" w:cs="Arial"/>
                <w:b/>
                <w:bCs/>
                <w:iCs/>
                <w:lang w:val="sr-Cyrl-CS"/>
              </w:rPr>
              <w:t>.</w:t>
            </w:r>
          </w:p>
        </w:tc>
        <w:tc>
          <w:tcPr>
            <w:tcW w:w="1124" w:type="pct"/>
            <w:shd w:val="clear" w:color="auto" w:fill="auto"/>
            <w:vAlign w:val="center"/>
          </w:tcPr>
          <w:p w14:paraId="3EF3089D" w14:textId="77777777" w:rsidR="007753E8" w:rsidRPr="007753E8" w:rsidRDefault="007753E8" w:rsidP="007753E8">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r>
              <w:rPr>
                <w:rFonts w:cs="Arial"/>
                <w:noProof/>
                <w:sz w:val="20"/>
                <w:szCs w:val="20"/>
                <w:lang w:val="sr-Cyrl-RS"/>
              </w:rPr>
              <w:t xml:space="preserve"> РТ</w:t>
            </w:r>
          </w:p>
        </w:tc>
        <w:tc>
          <w:tcPr>
            <w:tcW w:w="591" w:type="pct"/>
            <w:shd w:val="clear" w:color="auto" w:fill="auto"/>
          </w:tcPr>
          <w:p w14:paraId="0C9E3998" w14:textId="77777777" w:rsidR="007753E8" w:rsidRDefault="007753E8" w:rsidP="007753E8">
            <w:pPr>
              <w:jc w:val="center"/>
            </w:pPr>
            <w:r w:rsidRPr="008837B1">
              <w:rPr>
                <w:lang w:val="sr-Cyrl-RS"/>
              </w:rPr>
              <w:t>ком</w:t>
            </w:r>
          </w:p>
        </w:tc>
        <w:tc>
          <w:tcPr>
            <w:tcW w:w="500" w:type="pct"/>
            <w:shd w:val="clear" w:color="auto" w:fill="auto"/>
          </w:tcPr>
          <w:p w14:paraId="2D14256E" w14:textId="77777777" w:rsidR="007753E8" w:rsidRDefault="007753E8" w:rsidP="007753E8">
            <w:pPr>
              <w:jc w:val="center"/>
            </w:pPr>
            <w:r w:rsidRPr="00D95971">
              <w:rPr>
                <w:lang w:val="sr-Cyrl-RS"/>
              </w:rPr>
              <w:t>1</w:t>
            </w:r>
          </w:p>
        </w:tc>
        <w:tc>
          <w:tcPr>
            <w:tcW w:w="572" w:type="pct"/>
            <w:shd w:val="clear" w:color="auto" w:fill="auto"/>
            <w:vAlign w:val="center"/>
          </w:tcPr>
          <w:p w14:paraId="78ECC30D"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2E03BE9D"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60B44E4C"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002C9B78" w14:textId="77777777" w:rsidR="007753E8" w:rsidRPr="004B4769" w:rsidRDefault="007753E8" w:rsidP="007753E8">
            <w:pPr>
              <w:widowControl w:val="0"/>
              <w:spacing w:before="0"/>
              <w:rPr>
                <w:rFonts w:eastAsia="Arial Unicode MS" w:cs="Arial"/>
                <w:b/>
                <w:bCs/>
                <w:iCs/>
              </w:rPr>
            </w:pPr>
          </w:p>
        </w:tc>
      </w:tr>
      <w:tr w:rsidR="007753E8" w:rsidRPr="004B4769" w14:paraId="45D20FF3" w14:textId="77777777" w:rsidTr="00A34360">
        <w:tc>
          <w:tcPr>
            <w:tcW w:w="412" w:type="pct"/>
            <w:shd w:val="clear" w:color="auto" w:fill="auto"/>
            <w:vAlign w:val="center"/>
          </w:tcPr>
          <w:p w14:paraId="3AEB7B78"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68</w:t>
            </w:r>
            <w:r w:rsidR="007753E8">
              <w:rPr>
                <w:rFonts w:eastAsia="Arial Unicode MS" w:cs="Arial"/>
                <w:b/>
                <w:bCs/>
                <w:iCs/>
                <w:lang w:val="sr-Cyrl-CS"/>
              </w:rPr>
              <w:t>.</w:t>
            </w:r>
          </w:p>
        </w:tc>
        <w:tc>
          <w:tcPr>
            <w:tcW w:w="1124" w:type="pct"/>
            <w:shd w:val="clear" w:color="auto" w:fill="auto"/>
            <w:vAlign w:val="center"/>
          </w:tcPr>
          <w:p w14:paraId="76EC88ED" w14:textId="77777777" w:rsidR="007753E8" w:rsidRPr="007753E8" w:rsidRDefault="007753E8" w:rsidP="007753E8">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r>
              <w:rPr>
                <w:rFonts w:cs="Arial"/>
                <w:noProof/>
                <w:sz w:val="20"/>
                <w:szCs w:val="20"/>
                <w:lang w:val="sr-Cyrl-RS"/>
              </w:rPr>
              <w:t xml:space="preserve"> РТ</w:t>
            </w:r>
          </w:p>
        </w:tc>
        <w:tc>
          <w:tcPr>
            <w:tcW w:w="591" w:type="pct"/>
            <w:shd w:val="clear" w:color="auto" w:fill="auto"/>
          </w:tcPr>
          <w:p w14:paraId="6B4DE03C" w14:textId="77777777" w:rsidR="007753E8" w:rsidRDefault="007753E8" w:rsidP="007753E8">
            <w:pPr>
              <w:jc w:val="center"/>
            </w:pPr>
            <w:r w:rsidRPr="008837B1">
              <w:rPr>
                <w:lang w:val="sr-Cyrl-RS"/>
              </w:rPr>
              <w:t>ком</w:t>
            </w:r>
          </w:p>
        </w:tc>
        <w:tc>
          <w:tcPr>
            <w:tcW w:w="500" w:type="pct"/>
            <w:shd w:val="clear" w:color="auto" w:fill="auto"/>
          </w:tcPr>
          <w:p w14:paraId="25A04C9E" w14:textId="77777777" w:rsidR="007753E8" w:rsidRDefault="007753E8" w:rsidP="007753E8">
            <w:pPr>
              <w:jc w:val="center"/>
            </w:pPr>
            <w:r w:rsidRPr="00D95971">
              <w:rPr>
                <w:lang w:val="sr-Cyrl-RS"/>
              </w:rPr>
              <w:t>1</w:t>
            </w:r>
          </w:p>
        </w:tc>
        <w:tc>
          <w:tcPr>
            <w:tcW w:w="572" w:type="pct"/>
            <w:shd w:val="clear" w:color="auto" w:fill="auto"/>
            <w:vAlign w:val="center"/>
          </w:tcPr>
          <w:p w14:paraId="11A815C1"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857441C"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46DCCC73"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F9C2F5F" w14:textId="77777777" w:rsidR="007753E8" w:rsidRPr="004B4769" w:rsidRDefault="007753E8" w:rsidP="007753E8">
            <w:pPr>
              <w:widowControl w:val="0"/>
              <w:spacing w:before="0"/>
              <w:rPr>
                <w:rFonts w:eastAsia="Arial Unicode MS" w:cs="Arial"/>
                <w:b/>
                <w:bCs/>
                <w:iCs/>
              </w:rPr>
            </w:pPr>
          </w:p>
        </w:tc>
      </w:tr>
      <w:tr w:rsidR="007753E8" w:rsidRPr="004B4769" w14:paraId="4327E41C" w14:textId="77777777" w:rsidTr="00A34360">
        <w:tc>
          <w:tcPr>
            <w:tcW w:w="412" w:type="pct"/>
            <w:shd w:val="clear" w:color="auto" w:fill="auto"/>
            <w:vAlign w:val="center"/>
          </w:tcPr>
          <w:p w14:paraId="26BABF36"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69</w:t>
            </w:r>
            <w:r w:rsidR="007753E8">
              <w:rPr>
                <w:rFonts w:eastAsia="Arial Unicode MS" w:cs="Arial"/>
                <w:b/>
                <w:bCs/>
                <w:iCs/>
                <w:lang w:val="sr-Cyrl-CS"/>
              </w:rPr>
              <w:t>.</w:t>
            </w:r>
          </w:p>
        </w:tc>
        <w:tc>
          <w:tcPr>
            <w:tcW w:w="1124" w:type="pct"/>
            <w:shd w:val="clear" w:color="auto" w:fill="auto"/>
            <w:vAlign w:val="center"/>
          </w:tcPr>
          <w:p w14:paraId="65463D9A" w14:textId="77777777" w:rsidR="007753E8" w:rsidRPr="007753E8" w:rsidRDefault="007753E8" w:rsidP="007753E8">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1</w:t>
            </w:r>
            <w:r>
              <w:rPr>
                <w:rFonts w:cs="Arial"/>
                <w:noProof/>
                <w:sz w:val="20"/>
                <w:szCs w:val="20"/>
                <w:lang w:val="sr-Cyrl-RS"/>
              </w:rPr>
              <w:t xml:space="preserve"> РТ/МТ</w:t>
            </w:r>
          </w:p>
        </w:tc>
        <w:tc>
          <w:tcPr>
            <w:tcW w:w="591" w:type="pct"/>
            <w:shd w:val="clear" w:color="auto" w:fill="auto"/>
          </w:tcPr>
          <w:p w14:paraId="52B6259F" w14:textId="77777777" w:rsidR="007753E8" w:rsidRDefault="007753E8" w:rsidP="007753E8">
            <w:pPr>
              <w:jc w:val="center"/>
            </w:pPr>
            <w:r w:rsidRPr="008837B1">
              <w:rPr>
                <w:lang w:val="sr-Cyrl-RS"/>
              </w:rPr>
              <w:t>ком</w:t>
            </w:r>
          </w:p>
        </w:tc>
        <w:tc>
          <w:tcPr>
            <w:tcW w:w="500" w:type="pct"/>
            <w:shd w:val="clear" w:color="auto" w:fill="auto"/>
          </w:tcPr>
          <w:p w14:paraId="30CE1516" w14:textId="77777777" w:rsidR="007753E8" w:rsidRDefault="007753E8" w:rsidP="007753E8">
            <w:pPr>
              <w:jc w:val="center"/>
            </w:pPr>
            <w:r w:rsidRPr="00D95971">
              <w:rPr>
                <w:lang w:val="sr-Cyrl-RS"/>
              </w:rPr>
              <w:t>1</w:t>
            </w:r>
          </w:p>
        </w:tc>
        <w:tc>
          <w:tcPr>
            <w:tcW w:w="572" w:type="pct"/>
            <w:shd w:val="clear" w:color="auto" w:fill="auto"/>
            <w:vAlign w:val="center"/>
          </w:tcPr>
          <w:p w14:paraId="6D0BBC0A"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639BDAC"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202E5B02"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2D662861" w14:textId="77777777" w:rsidR="007753E8" w:rsidRPr="004B4769" w:rsidRDefault="007753E8" w:rsidP="007753E8">
            <w:pPr>
              <w:widowControl w:val="0"/>
              <w:spacing w:before="0"/>
              <w:rPr>
                <w:rFonts w:eastAsia="Arial Unicode MS" w:cs="Arial"/>
                <w:b/>
                <w:bCs/>
                <w:iCs/>
              </w:rPr>
            </w:pPr>
          </w:p>
        </w:tc>
      </w:tr>
      <w:tr w:rsidR="007753E8" w:rsidRPr="004B4769" w14:paraId="0232B53B" w14:textId="77777777" w:rsidTr="00A34360">
        <w:tc>
          <w:tcPr>
            <w:tcW w:w="412" w:type="pct"/>
            <w:shd w:val="clear" w:color="auto" w:fill="auto"/>
            <w:vAlign w:val="center"/>
          </w:tcPr>
          <w:p w14:paraId="6C66DBF6"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70</w:t>
            </w:r>
            <w:r w:rsidR="007753E8">
              <w:rPr>
                <w:rFonts w:eastAsia="Arial Unicode MS" w:cs="Arial"/>
                <w:b/>
                <w:bCs/>
                <w:iCs/>
                <w:lang w:val="sr-Cyrl-CS"/>
              </w:rPr>
              <w:t>.</w:t>
            </w:r>
          </w:p>
        </w:tc>
        <w:tc>
          <w:tcPr>
            <w:tcW w:w="1124" w:type="pct"/>
            <w:shd w:val="clear" w:color="auto" w:fill="auto"/>
            <w:vAlign w:val="center"/>
          </w:tcPr>
          <w:p w14:paraId="41116BBF" w14:textId="77777777" w:rsidR="007753E8" w:rsidRPr="002003FF" w:rsidRDefault="007753E8" w:rsidP="007753E8">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2 РТ/МТ</w:t>
            </w:r>
          </w:p>
        </w:tc>
        <w:tc>
          <w:tcPr>
            <w:tcW w:w="591" w:type="pct"/>
            <w:shd w:val="clear" w:color="auto" w:fill="auto"/>
          </w:tcPr>
          <w:p w14:paraId="545F5022" w14:textId="77777777" w:rsidR="007753E8" w:rsidRDefault="007753E8" w:rsidP="007753E8">
            <w:pPr>
              <w:jc w:val="center"/>
            </w:pPr>
            <w:r w:rsidRPr="008837B1">
              <w:rPr>
                <w:lang w:val="sr-Cyrl-RS"/>
              </w:rPr>
              <w:t>ком</w:t>
            </w:r>
          </w:p>
        </w:tc>
        <w:tc>
          <w:tcPr>
            <w:tcW w:w="500" w:type="pct"/>
            <w:shd w:val="clear" w:color="auto" w:fill="auto"/>
          </w:tcPr>
          <w:p w14:paraId="679208B5" w14:textId="77777777" w:rsidR="007753E8" w:rsidRDefault="007753E8" w:rsidP="007753E8">
            <w:pPr>
              <w:jc w:val="center"/>
            </w:pPr>
            <w:r w:rsidRPr="00D95971">
              <w:rPr>
                <w:lang w:val="sr-Cyrl-RS"/>
              </w:rPr>
              <w:t>1</w:t>
            </w:r>
          </w:p>
        </w:tc>
        <w:tc>
          <w:tcPr>
            <w:tcW w:w="572" w:type="pct"/>
            <w:shd w:val="clear" w:color="auto" w:fill="auto"/>
            <w:vAlign w:val="center"/>
          </w:tcPr>
          <w:p w14:paraId="6864F838"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04936ED7"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270FD033"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24B300CE" w14:textId="77777777" w:rsidR="007753E8" w:rsidRPr="004B4769" w:rsidRDefault="007753E8" w:rsidP="007753E8">
            <w:pPr>
              <w:widowControl w:val="0"/>
              <w:spacing w:before="0"/>
              <w:rPr>
                <w:rFonts w:eastAsia="Arial Unicode MS" w:cs="Arial"/>
                <w:b/>
                <w:bCs/>
                <w:iCs/>
              </w:rPr>
            </w:pPr>
          </w:p>
        </w:tc>
      </w:tr>
      <w:tr w:rsidR="007753E8" w:rsidRPr="004B4769" w14:paraId="7D1BEAB2" w14:textId="77777777" w:rsidTr="00A34360">
        <w:tc>
          <w:tcPr>
            <w:tcW w:w="412" w:type="pct"/>
            <w:shd w:val="clear" w:color="auto" w:fill="auto"/>
            <w:vAlign w:val="center"/>
          </w:tcPr>
          <w:p w14:paraId="6E5F5C77"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71</w:t>
            </w:r>
            <w:r w:rsidR="007753E8">
              <w:rPr>
                <w:rFonts w:eastAsia="Arial Unicode MS" w:cs="Arial"/>
                <w:b/>
                <w:bCs/>
                <w:iCs/>
                <w:lang w:val="sr-Cyrl-CS"/>
              </w:rPr>
              <w:t>.</w:t>
            </w:r>
          </w:p>
        </w:tc>
        <w:tc>
          <w:tcPr>
            <w:tcW w:w="1124" w:type="pct"/>
            <w:shd w:val="clear" w:color="auto" w:fill="auto"/>
            <w:vAlign w:val="center"/>
          </w:tcPr>
          <w:p w14:paraId="5B6B3EBD" w14:textId="77777777" w:rsidR="007753E8" w:rsidRPr="002003FF" w:rsidRDefault="007753E8" w:rsidP="001E10B6">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3 РТ/МТ</w:t>
            </w:r>
          </w:p>
        </w:tc>
        <w:tc>
          <w:tcPr>
            <w:tcW w:w="591" w:type="pct"/>
            <w:shd w:val="clear" w:color="auto" w:fill="auto"/>
          </w:tcPr>
          <w:p w14:paraId="3C52ACA8" w14:textId="77777777" w:rsidR="007753E8" w:rsidRDefault="007753E8" w:rsidP="007753E8">
            <w:pPr>
              <w:jc w:val="center"/>
            </w:pPr>
            <w:r w:rsidRPr="008837B1">
              <w:rPr>
                <w:lang w:val="sr-Cyrl-RS"/>
              </w:rPr>
              <w:t>ком</w:t>
            </w:r>
          </w:p>
        </w:tc>
        <w:tc>
          <w:tcPr>
            <w:tcW w:w="500" w:type="pct"/>
            <w:shd w:val="clear" w:color="auto" w:fill="auto"/>
          </w:tcPr>
          <w:p w14:paraId="4AB67442" w14:textId="77777777" w:rsidR="007753E8" w:rsidRDefault="007753E8" w:rsidP="007753E8">
            <w:pPr>
              <w:jc w:val="center"/>
            </w:pPr>
            <w:r w:rsidRPr="00D95971">
              <w:rPr>
                <w:lang w:val="sr-Cyrl-RS"/>
              </w:rPr>
              <w:t>1</w:t>
            </w:r>
          </w:p>
        </w:tc>
        <w:tc>
          <w:tcPr>
            <w:tcW w:w="572" w:type="pct"/>
            <w:shd w:val="clear" w:color="auto" w:fill="auto"/>
            <w:vAlign w:val="center"/>
          </w:tcPr>
          <w:p w14:paraId="5496EFE7"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3D7E4849"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30A7EA6B"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34D8D2CE" w14:textId="77777777" w:rsidR="007753E8" w:rsidRPr="004B4769" w:rsidRDefault="007753E8" w:rsidP="007753E8">
            <w:pPr>
              <w:widowControl w:val="0"/>
              <w:spacing w:before="0"/>
              <w:rPr>
                <w:rFonts w:eastAsia="Arial Unicode MS" w:cs="Arial"/>
                <w:b/>
                <w:bCs/>
                <w:iCs/>
              </w:rPr>
            </w:pPr>
          </w:p>
        </w:tc>
      </w:tr>
      <w:tr w:rsidR="007753E8" w:rsidRPr="004B4769" w14:paraId="6D299B14" w14:textId="77777777" w:rsidTr="00A34360">
        <w:tc>
          <w:tcPr>
            <w:tcW w:w="412" w:type="pct"/>
            <w:shd w:val="clear" w:color="auto" w:fill="auto"/>
            <w:vAlign w:val="center"/>
          </w:tcPr>
          <w:p w14:paraId="3307A1E8"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72</w:t>
            </w:r>
            <w:r w:rsidR="007753E8">
              <w:rPr>
                <w:rFonts w:eastAsia="Arial Unicode MS" w:cs="Arial"/>
                <w:b/>
                <w:bCs/>
                <w:iCs/>
                <w:lang w:val="sr-Cyrl-CS"/>
              </w:rPr>
              <w:t>.</w:t>
            </w:r>
          </w:p>
        </w:tc>
        <w:tc>
          <w:tcPr>
            <w:tcW w:w="1124" w:type="pct"/>
            <w:shd w:val="clear" w:color="auto" w:fill="auto"/>
            <w:vAlign w:val="center"/>
          </w:tcPr>
          <w:p w14:paraId="46DB02D8" w14:textId="77777777" w:rsidR="007753E8" w:rsidRPr="002003FF" w:rsidRDefault="007753E8" w:rsidP="001E10B6">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4 РТ/МТ</w:t>
            </w:r>
          </w:p>
        </w:tc>
        <w:tc>
          <w:tcPr>
            <w:tcW w:w="591" w:type="pct"/>
            <w:shd w:val="clear" w:color="auto" w:fill="auto"/>
          </w:tcPr>
          <w:p w14:paraId="5B08EFD5" w14:textId="77777777" w:rsidR="007753E8" w:rsidRDefault="007753E8" w:rsidP="007753E8">
            <w:pPr>
              <w:jc w:val="center"/>
            </w:pPr>
            <w:r w:rsidRPr="008837B1">
              <w:rPr>
                <w:lang w:val="sr-Cyrl-RS"/>
              </w:rPr>
              <w:t>ком</w:t>
            </w:r>
          </w:p>
        </w:tc>
        <w:tc>
          <w:tcPr>
            <w:tcW w:w="500" w:type="pct"/>
            <w:shd w:val="clear" w:color="auto" w:fill="auto"/>
          </w:tcPr>
          <w:p w14:paraId="00E5B6A5" w14:textId="77777777" w:rsidR="007753E8" w:rsidRDefault="007753E8" w:rsidP="007753E8">
            <w:pPr>
              <w:jc w:val="center"/>
            </w:pPr>
            <w:r w:rsidRPr="00D95971">
              <w:rPr>
                <w:lang w:val="sr-Cyrl-RS"/>
              </w:rPr>
              <w:t>1</w:t>
            </w:r>
          </w:p>
        </w:tc>
        <w:tc>
          <w:tcPr>
            <w:tcW w:w="572" w:type="pct"/>
            <w:shd w:val="clear" w:color="auto" w:fill="auto"/>
            <w:vAlign w:val="center"/>
          </w:tcPr>
          <w:p w14:paraId="079C7983"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18EE5875"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0AC43286"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23D2E861" w14:textId="77777777" w:rsidR="007753E8" w:rsidRPr="004B4769" w:rsidRDefault="007753E8" w:rsidP="007753E8">
            <w:pPr>
              <w:widowControl w:val="0"/>
              <w:spacing w:before="0"/>
              <w:rPr>
                <w:rFonts w:eastAsia="Arial Unicode MS" w:cs="Arial"/>
                <w:b/>
                <w:bCs/>
                <w:iCs/>
              </w:rPr>
            </w:pPr>
          </w:p>
        </w:tc>
      </w:tr>
      <w:tr w:rsidR="007753E8" w:rsidRPr="004B4769" w14:paraId="5D1049AF" w14:textId="77777777" w:rsidTr="00A34360">
        <w:tc>
          <w:tcPr>
            <w:tcW w:w="412" w:type="pct"/>
            <w:shd w:val="clear" w:color="auto" w:fill="auto"/>
            <w:vAlign w:val="center"/>
          </w:tcPr>
          <w:p w14:paraId="702F3B8C"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73</w:t>
            </w:r>
            <w:r w:rsidR="007753E8">
              <w:rPr>
                <w:rFonts w:eastAsia="Arial Unicode MS" w:cs="Arial"/>
                <w:b/>
                <w:bCs/>
                <w:iCs/>
                <w:lang w:val="sr-Cyrl-CS"/>
              </w:rPr>
              <w:t>.</w:t>
            </w:r>
          </w:p>
        </w:tc>
        <w:tc>
          <w:tcPr>
            <w:tcW w:w="1124" w:type="pct"/>
            <w:shd w:val="clear" w:color="auto" w:fill="auto"/>
            <w:vAlign w:val="center"/>
          </w:tcPr>
          <w:p w14:paraId="5F0C5408" w14:textId="77777777" w:rsidR="007753E8" w:rsidRPr="002003FF" w:rsidRDefault="007753E8" w:rsidP="001E10B6">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77009F94" w14:textId="77777777" w:rsidR="007753E8" w:rsidRDefault="007753E8" w:rsidP="007753E8">
            <w:pPr>
              <w:jc w:val="center"/>
            </w:pPr>
            <w:r w:rsidRPr="008837B1">
              <w:rPr>
                <w:lang w:val="sr-Cyrl-RS"/>
              </w:rPr>
              <w:t>ком</w:t>
            </w:r>
          </w:p>
        </w:tc>
        <w:tc>
          <w:tcPr>
            <w:tcW w:w="500" w:type="pct"/>
            <w:shd w:val="clear" w:color="auto" w:fill="auto"/>
          </w:tcPr>
          <w:p w14:paraId="6DF6E773" w14:textId="77777777" w:rsidR="007753E8" w:rsidRDefault="007753E8" w:rsidP="007753E8">
            <w:pPr>
              <w:jc w:val="center"/>
            </w:pPr>
            <w:r w:rsidRPr="00D95971">
              <w:rPr>
                <w:lang w:val="sr-Cyrl-RS"/>
              </w:rPr>
              <w:t>1</w:t>
            </w:r>
          </w:p>
        </w:tc>
        <w:tc>
          <w:tcPr>
            <w:tcW w:w="572" w:type="pct"/>
            <w:shd w:val="clear" w:color="auto" w:fill="auto"/>
            <w:vAlign w:val="center"/>
          </w:tcPr>
          <w:p w14:paraId="341A1C31"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68B84F8D"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01D0C691"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415E6332" w14:textId="77777777" w:rsidR="007753E8" w:rsidRPr="004B4769" w:rsidRDefault="007753E8" w:rsidP="007753E8">
            <w:pPr>
              <w:widowControl w:val="0"/>
              <w:spacing w:before="0"/>
              <w:rPr>
                <w:rFonts w:eastAsia="Arial Unicode MS" w:cs="Arial"/>
                <w:b/>
                <w:bCs/>
                <w:iCs/>
              </w:rPr>
            </w:pPr>
          </w:p>
        </w:tc>
      </w:tr>
      <w:tr w:rsidR="007753E8" w:rsidRPr="004B4769" w14:paraId="723A5E6A" w14:textId="77777777" w:rsidTr="00A34360">
        <w:tc>
          <w:tcPr>
            <w:tcW w:w="412" w:type="pct"/>
            <w:shd w:val="clear" w:color="auto" w:fill="auto"/>
            <w:vAlign w:val="center"/>
          </w:tcPr>
          <w:p w14:paraId="54E7AB38"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74</w:t>
            </w:r>
            <w:r w:rsidR="007753E8">
              <w:rPr>
                <w:rFonts w:eastAsia="Arial Unicode MS" w:cs="Arial"/>
                <w:b/>
                <w:bCs/>
                <w:iCs/>
                <w:lang w:val="sr-Cyrl-CS"/>
              </w:rPr>
              <w:t>.</w:t>
            </w:r>
          </w:p>
        </w:tc>
        <w:tc>
          <w:tcPr>
            <w:tcW w:w="1124" w:type="pct"/>
            <w:shd w:val="clear" w:color="auto" w:fill="auto"/>
            <w:vAlign w:val="center"/>
          </w:tcPr>
          <w:p w14:paraId="0FDB150D" w14:textId="314D1B28" w:rsidR="001E10B6" w:rsidRDefault="007753E8" w:rsidP="001E10B6">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p>
          <w:p w14:paraId="7617904A" w14:textId="77777777" w:rsidR="007F1E47" w:rsidRDefault="007F1E47" w:rsidP="001E10B6">
            <w:pPr>
              <w:spacing w:before="0"/>
              <w:ind w:left="176"/>
              <w:rPr>
                <w:rFonts w:cs="Arial"/>
                <w:noProof/>
                <w:sz w:val="20"/>
                <w:szCs w:val="20"/>
                <w:lang w:val="sr-Cyrl-CS"/>
              </w:rPr>
            </w:pPr>
          </w:p>
          <w:p w14:paraId="5489DA0A" w14:textId="77777777" w:rsidR="001E10B6" w:rsidRDefault="001E10B6" w:rsidP="001E10B6">
            <w:pPr>
              <w:spacing w:before="0"/>
              <w:ind w:left="176"/>
              <w:rPr>
                <w:rFonts w:cs="Arial"/>
                <w:noProof/>
                <w:sz w:val="20"/>
                <w:szCs w:val="20"/>
                <w:lang w:val="sr-Cyrl-CS"/>
              </w:rPr>
            </w:pPr>
          </w:p>
          <w:p w14:paraId="56A06BB8" w14:textId="1B9A772F" w:rsidR="007753E8" w:rsidRPr="002003FF" w:rsidRDefault="007753E8" w:rsidP="001E10B6">
            <w:pPr>
              <w:spacing w:before="0"/>
              <w:ind w:left="176"/>
              <w:rPr>
                <w:rFonts w:cs="Arial"/>
                <w:noProof/>
                <w:sz w:val="20"/>
                <w:szCs w:val="20"/>
                <w:lang w:val="sr-Cyrl-CS"/>
              </w:rPr>
            </w:pPr>
            <w:r>
              <w:rPr>
                <w:rFonts w:cs="Arial"/>
                <w:noProof/>
                <w:sz w:val="20"/>
                <w:szCs w:val="20"/>
                <w:lang w:val="sr-Cyrl-CS"/>
              </w:rPr>
              <w:lastRenderedPageBreak/>
              <w:t xml:space="preserve"> РТ/МТ</w:t>
            </w:r>
          </w:p>
        </w:tc>
        <w:tc>
          <w:tcPr>
            <w:tcW w:w="591" w:type="pct"/>
            <w:shd w:val="clear" w:color="auto" w:fill="auto"/>
          </w:tcPr>
          <w:p w14:paraId="63514CA8" w14:textId="77777777" w:rsidR="007753E8" w:rsidRDefault="007753E8" w:rsidP="007753E8">
            <w:pPr>
              <w:jc w:val="center"/>
            </w:pPr>
            <w:r w:rsidRPr="008837B1">
              <w:rPr>
                <w:lang w:val="sr-Cyrl-RS"/>
              </w:rPr>
              <w:lastRenderedPageBreak/>
              <w:t>ком</w:t>
            </w:r>
          </w:p>
        </w:tc>
        <w:tc>
          <w:tcPr>
            <w:tcW w:w="500" w:type="pct"/>
            <w:shd w:val="clear" w:color="auto" w:fill="auto"/>
          </w:tcPr>
          <w:p w14:paraId="40F6A891" w14:textId="77777777" w:rsidR="007753E8" w:rsidRDefault="007753E8" w:rsidP="007753E8">
            <w:pPr>
              <w:jc w:val="center"/>
            </w:pPr>
            <w:r w:rsidRPr="00D95971">
              <w:rPr>
                <w:lang w:val="sr-Cyrl-RS"/>
              </w:rPr>
              <w:t>1</w:t>
            </w:r>
          </w:p>
        </w:tc>
        <w:tc>
          <w:tcPr>
            <w:tcW w:w="572" w:type="pct"/>
            <w:shd w:val="clear" w:color="auto" w:fill="auto"/>
            <w:vAlign w:val="center"/>
          </w:tcPr>
          <w:p w14:paraId="51AD8CDB"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0A0180A8"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76B1715D"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056EFCE" w14:textId="77777777" w:rsidR="007753E8" w:rsidRPr="004B4769" w:rsidRDefault="007753E8" w:rsidP="007753E8">
            <w:pPr>
              <w:widowControl w:val="0"/>
              <w:spacing w:before="0"/>
              <w:rPr>
                <w:rFonts w:eastAsia="Arial Unicode MS" w:cs="Arial"/>
                <w:b/>
                <w:bCs/>
                <w:iCs/>
              </w:rPr>
            </w:pPr>
          </w:p>
        </w:tc>
      </w:tr>
      <w:tr w:rsidR="007753E8" w:rsidRPr="004B4769" w14:paraId="7A60EA96" w14:textId="77777777" w:rsidTr="00A34360">
        <w:tc>
          <w:tcPr>
            <w:tcW w:w="412" w:type="pct"/>
            <w:shd w:val="clear" w:color="auto" w:fill="auto"/>
            <w:vAlign w:val="center"/>
          </w:tcPr>
          <w:p w14:paraId="44450BA2"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75</w:t>
            </w:r>
            <w:r w:rsidR="007753E8">
              <w:rPr>
                <w:rFonts w:eastAsia="Arial Unicode MS" w:cs="Arial"/>
                <w:b/>
                <w:bCs/>
                <w:iCs/>
                <w:lang w:val="sr-Cyrl-CS"/>
              </w:rPr>
              <w:t>.</w:t>
            </w:r>
          </w:p>
        </w:tc>
        <w:tc>
          <w:tcPr>
            <w:tcW w:w="1124" w:type="pct"/>
            <w:shd w:val="clear" w:color="auto" w:fill="auto"/>
            <w:vAlign w:val="center"/>
          </w:tcPr>
          <w:p w14:paraId="27DC1AE6" w14:textId="77777777" w:rsidR="007753E8" w:rsidRPr="002003FF" w:rsidRDefault="007753E8" w:rsidP="001E10B6">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4200A340" w14:textId="77777777" w:rsidR="007753E8" w:rsidRDefault="007753E8" w:rsidP="007753E8">
            <w:pPr>
              <w:jc w:val="center"/>
            </w:pPr>
            <w:r w:rsidRPr="008837B1">
              <w:rPr>
                <w:lang w:val="sr-Cyrl-RS"/>
              </w:rPr>
              <w:t>ком</w:t>
            </w:r>
          </w:p>
        </w:tc>
        <w:tc>
          <w:tcPr>
            <w:tcW w:w="500" w:type="pct"/>
            <w:shd w:val="clear" w:color="auto" w:fill="auto"/>
          </w:tcPr>
          <w:p w14:paraId="2D83A2D8" w14:textId="77777777" w:rsidR="007753E8" w:rsidRDefault="007753E8" w:rsidP="007753E8">
            <w:pPr>
              <w:jc w:val="center"/>
            </w:pPr>
            <w:r w:rsidRPr="00D95971">
              <w:rPr>
                <w:lang w:val="sr-Cyrl-RS"/>
              </w:rPr>
              <w:t>1</w:t>
            </w:r>
          </w:p>
        </w:tc>
        <w:tc>
          <w:tcPr>
            <w:tcW w:w="572" w:type="pct"/>
            <w:shd w:val="clear" w:color="auto" w:fill="auto"/>
            <w:vAlign w:val="center"/>
          </w:tcPr>
          <w:p w14:paraId="2E0B1515"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7A348D95"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4D288DDB"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27D6E6CC" w14:textId="77777777" w:rsidR="007753E8" w:rsidRPr="004B4769" w:rsidRDefault="007753E8" w:rsidP="007753E8">
            <w:pPr>
              <w:widowControl w:val="0"/>
              <w:spacing w:before="0"/>
              <w:rPr>
                <w:rFonts w:eastAsia="Arial Unicode MS" w:cs="Arial"/>
                <w:b/>
                <w:bCs/>
                <w:iCs/>
              </w:rPr>
            </w:pPr>
          </w:p>
        </w:tc>
      </w:tr>
      <w:tr w:rsidR="007753E8" w:rsidRPr="004B4769" w14:paraId="186004E5" w14:textId="77777777" w:rsidTr="00A34360">
        <w:tc>
          <w:tcPr>
            <w:tcW w:w="412" w:type="pct"/>
            <w:shd w:val="clear" w:color="auto" w:fill="auto"/>
            <w:vAlign w:val="center"/>
          </w:tcPr>
          <w:p w14:paraId="73146B75"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76</w:t>
            </w:r>
            <w:r w:rsidR="007753E8">
              <w:rPr>
                <w:rFonts w:eastAsia="Arial Unicode MS" w:cs="Arial"/>
                <w:b/>
                <w:bCs/>
                <w:iCs/>
                <w:lang w:val="sr-Cyrl-CS"/>
              </w:rPr>
              <w:t>.</w:t>
            </w:r>
          </w:p>
        </w:tc>
        <w:tc>
          <w:tcPr>
            <w:tcW w:w="1124" w:type="pct"/>
            <w:shd w:val="clear" w:color="auto" w:fill="auto"/>
            <w:vAlign w:val="center"/>
          </w:tcPr>
          <w:p w14:paraId="716B6827" w14:textId="77777777" w:rsidR="007753E8" w:rsidRPr="002003FF" w:rsidRDefault="007753E8" w:rsidP="001E10B6">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tcPr>
          <w:p w14:paraId="40879BBA" w14:textId="77777777" w:rsidR="007753E8" w:rsidRDefault="007753E8" w:rsidP="007753E8">
            <w:pPr>
              <w:jc w:val="center"/>
            </w:pPr>
            <w:r w:rsidRPr="008837B1">
              <w:rPr>
                <w:lang w:val="sr-Cyrl-RS"/>
              </w:rPr>
              <w:t>ком</w:t>
            </w:r>
          </w:p>
        </w:tc>
        <w:tc>
          <w:tcPr>
            <w:tcW w:w="500" w:type="pct"/>
            <w:shd w:val="clear" w:color="auto" w:fill="auto"/>
          </w:tcPr>
          <w:p w14:paraId="2D6DF647" w14:textId="77777777" w:rsidR="007753E8" w:rsidRDefault="007753E8" w:rsidP="007753E8">
            <w:pPr>
              <w:jc w:val="center"/>
            </w:pPr>
            <w:r w:rsidRPr="00D95971">
              <w:rPr>
                <w:lang w:val="sr-Cyrl-RS"/>
              </w:rPr>
              <w:t>1</w:t>
            </w:r>
          </w:p>
        </w:tc>
        <w:tc>
          <w:tcPr>
            <w:tcW w:w="572" w:type="pct"/>
            <w:shd w:val="clear" w:color="auto" w:fill="auto"/>
            <w:vAlign w:val="center"/>
          </w:tcPr>
          <w:p w14:paraId="6E8DD51C"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523592C6"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6C4C9CA7"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5222B3FE" w14:textId="77777777" w:rsidR="007753E8" w:rsidRPr="004B4769" w:rsidRDefault="007753E8" w:rsidP="007753E8">
            <w:pPr>
              <w:widowControl w:val="0"/>
              <w:spacing w:before="0"/>
              <w:rPr>
                <w:rFonts w:eastAsia="Arial Unicode MS" w:cs="Arial"/>
                <w:b/>
                <w:bCs/>
                <w:iCs/>
              </w:rPr>
            </w:pPr>
          </w:p>
        </w:tc>
      </w:tr>
      <w:tr w:rsidR="007753E8" w:rsidRPr="00F56428" w14:paraId="42054EB2" w14:textId="77777777" w:rsidTr="00CE6CDD">
        <w:tc>
          <w:tcPr>
            <w:tcW w:w="412" w:type="pct"/>
            <w:shd w:val="clear" w:color="auto" w:fill="auto"/>
            <w:vAlign w:val="center"/>
          </w:tcPr>
          <w:p w14:paraId="36A89511" w14:textId="77777777" w:rsidR="007753E8" w:rsidRDefault="007753E8" w:rsidP="007753E8">
            <w:pPr>
              <w:widowControl w:val="0"/>
              <w:spacing w:before="0"/>
              <w:rPr>
                <w:rFonts w:eastAsia="Arial Unicode MS" w:cs="Arial"/>
                <w:b/>
                <w:bCs/>
                <w:iCs/>
                <w:lang w:val="sr-Cyrl-CS"/>
              </w:rPr>
            </w:pPr>
          </w:p>
        </w:tc>
        <w:tc>
          <w:tcPr>
            <w:tcW w:w="4588" w:type="pct"/>
            <w:gridSpan w:val="8"/>
            <w:shd w:val="clear" w:color="auto" w:fill="auto"/>
            <w:vAlign w:val="center"/>
          </w:tcPr>
          <w:p w14:paraId="7C6B78C6" w14:textId="77777777" w:rsidR="007753E8" w:rsidRPr="00DD7785" w:rsidRDefault="007753E8" w:rsidP="007753E8">
            <w:pPr>
              <w:widowControl w:val="0"/>
              <w:spacing w:before="0"/>
              <w:rPr>
                <w:rFonts w:eastAsia="Arial Unicode MS" w:cs="Arial"/>
                <w:b/>
                <w:bCs/>
                <w:iCs/>
                <w:lang w:val="sr-Cyrl-CS"/>
              </w:rPr>
            </w:pPr>
            <w:r w:rsidRPr="007753E8">
              <w:rPr>
                <w:rFonts w:cs="Arial"/>
                <w:b/>
                <w:noProof/>
                <w:sz w:val="20"/>
                <w:szCs w:val="20"/>
                <w:lang w:val="sr-Cyrl-CS"/>
              </w:rPr>
              <w:t xml:space="preserve">ЗАВРТЊЕВИ СПОЉАШЊЕГ ЦИЛИНДРА СРЕДЊЕГ </w:t>
            </w:r>
            <w:r w:rsidRPr="007753E8">
              <w:rPr>
                <w:rFonts w:cs="Arial"/>
                <w:b/>
                <w:lang w:val="sr-Cyrl-RS"/>
              </w:rPr>
              <w:t>ПРИТИСКА</w:t>
            </w:r>
          </w:p>
        </w:tc>
      </w:tr>
      <w:tr w:rsidR="007753E8" w:rsidRPr="004B4769" w14:paraId="642A684F" w14:textId="77777777" w:rsidTr="00A34360">
        <w:tc>
          <w:tcPr>
            <w:tcW w:w="412" w:type="pct"/>
            <w:shd w:val="clear" w:color="auto" w:fill="auto"/>
            <w:vAlign w:val="center"/>
          </w:tcPr>
          <w:p w14:paraId="60A8EBC9"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77</w:t>
            </w:r>
            <w:r w:rsidR="007753E8">
              <w:rPr>
                <w:rFonts w:eastAsia="Arial Unicode MS" w:cs="Arial"/>
                <w:b/>
                <w:bCs/>
                <w:iCs/>
                <w:lang w:val="sr-Cyrl-CS"/>
              </w:rPr>
              <w:t>.</w:t>
            </w:r>
          </w:p>
        </w:tc>
        <w:tc>
          <w:tcPr>
            <w:tcW w:w="1124" w:type="pct"/>
            <w:shd w:val="clear" w:color="auto" w:fill="auto"/>
            <w:vAlign w:val="center"/>
          </w:tcPr>
          <w:p w14:paraId="4B6A7827" w14:textId="77777777" w:rsidR="007753E8" w:rsidRPr="002003FF" w:rsidRDefault="007753E8" w:rsidP="00D15160">
            <w:pPr>
              <w:spacing w:before="0"/>
              <w:ind w:left="176"/>
              <w:rPr>
                <w:rFonts w:cs="Arial"/>
                <w:noProof/>
                <w:sz w:val="20"/>
                <w:szCs w:val="20"/>
                <w:lang w:val="sr-Cyrl-CS"/>
              </w:rPr>
            </w:pPr>
            <w:r w:rsidRPr="00B024E2">
              <w:rPr>
                <w:rFonts w:cs="Arial"/>
                <w:noProof/>
                <w:sz w:val="20"/>
                <w:szCs w:val="20"/>
                <w:lang w:val="sr-Cyrl-CS"/>
              </w:rPr>
              <w:t>М</w:t>
            </w:r>
            <w:r w:rsidRPr="00B024E2">
              <w:rPr>
                <w:rFonts w:cs="Arial"/>
                <w:noProof/>
                <w:sz w:val="20"/>
                <w:szCs w:val="20"/>
              </w:rPr>
              <w:t>100</w:t>
            </w:r>
            <w:r w:rsidRPr="00B024E2">
              <w:rPr>
                <w:rFonts w:cs="Arial"/>
                <w:noProof/>
                <w:sz w:val="20"/>
                <w:szCs w:val="20"/>
                <w:lang w:val="sr-Cyrl-CS"/>
              </w:rPr>
              <w:t>; L=4</w:t>
            </w:r>
            <w:r w:rsidRPr="00B024E2">
              <w:rPr>
                <w:rFonts w:cs="Arial"/>
                <w:noProof/>
                <w:sz w:val="20"/>
                <w:szCs w:val="20"/>
              </w:rPr>
              <w:t>75</w:t>
            </w:r>
            <w:r w:rsidRPr="00B024E2">
              <w:rPr>
                <w:rFonts w:cs="Arial"/>
                <w:noProof/>
                <w:sz w:val="20"/>
                <w:szCs w:val="20"/>
                <w:lang w:val="sr-Cyrl-CS"/>
              </w:rPr>
              <w:t>mm</w:t>
            </w:r>
            <w:r w:rsidR="001A4844">
              <w:rPr>
                <w:rFonts w:cs="Arial"/>
                <w:noProof/>
                <w:sz w:val="20"/>
                <w:szCs w:val="20"/>
                <w:lang w:val="sr-Cyrl-CS"/>
              </w:rPr>
              <w:t xml:space="preserve"> МТ</w:t>
            </w:r>
          </w:p>
        </w:tc>
        <w:tc>
          <w:tcPr>
            <w:tcW w:w="591" w:type="pct"/>
            <w:shd w:val="clear" w:color="auto" w:fill="auto"/>
            <w:vAlign w:val="center"/>
          </w:tcPr>
          <w:p w14:paraId="4E904CDB" w14:textId="77777777" w:rsidR="007753E8" w:rsidRDefault="001A4844" w:rsidP="007753E8">
            <w:pPr>
              <w:jc w:val="center"/>
              <w:rPr>
                <w:lang w:val="sr-Cyrl-RS"/>
              </w:rPr>
            </w:pPr>
            <w:r w:rsidRPr="008837B1">
              <w:rPr>
                <w:lang w:val="sr-Cyrl-RS"/>
              </w:rPr>
              <w:t>ком</w:t>
            </w:r>
          </w:p>
        </w:tc>
        <w:tc>
          <w:tcPr>
            <w:tcW w:w="500" w:type="pct"/>
            <w:shd w:val="clear" w:color="auto" w:fill="auto"/>
            <w:vAlign w:val="center"/>
          </w:tcPr>
          <w:p w14:paraId="10E13B7D" w14:textId="77777777" w:rsidR="007753E8" w:rsidRDefault="001A4844" w:rsidP="007753E8">
            <w:pPr>
              <w:jc w:val="center"/>
              <w:rPr>
                <w:lang w:val="sr-Cyrl-RS"/>
              </w:rPr>
            </w:pPr>
            <w:r>
              <w:rPr>
                <w:lang w:val="sr-Cyrl-RS"/>
              </w:rPr>
              <w:t>14</w:t>
            </w:r>
          </w:p>
        </w:tc>
        <w:tc>
          <w:tcPr>
            <w:tcW w:w="572" w:type="pct"/>
            <w:shd w:val="clear" w:color="auto" w:fill="auto"/>
            <w:vAlign w:val="center"/>
          </w:tcPr>
          <w:p w14:paraId="2BB3DA4A"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2DCA2559"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3F07805A"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1DD3DF4E" w14:textId="77777777" w:rsidR="007753E8" w:rsidRPr="004B4769" w:rsidRDefault="007753E8" w:rsidP="007753E8">
            <w:pPr>
              <w:widowControl w:val="0"/>
              <w:spacing w:before="0"/>
              <w:rPr>
                <w:rFonts w:eastAsia="Arial Unicode MS" w:cs="Arial"/>
                <w:b/>
                <w:bCs/>
                <w:iCs/>
              </w:rPr>
            </w:pPr>
          </w:p>
        </w:tc>
      </w:tr>
      <w:tr w:rsidR="007753E8" w:rsidRPr="004B4769" w14:paraId="67FA01BF" w14:textId="77777777" w:rsidTr="00A34360">
        <w:tc>
          <w:tcPr>
            <w:tcW w:w="412" w:type="pct"/>
            <w:shd w:val="clear" w:color="auto" w:fill="auto"/>
            <w:vAlign w:val="center"/>
          </w:tcPr>
          <w:p w14:paraId="49F088A6" w14:textId="77777777" w:rsidR="007753E8" w:rsidRDefault="00CF257E" w:rsidP="007753E8">
            <w:pPr>
              <w:widowControl w:val="0"/>
              <w:spacing w:before="0"/>
              <w:rPr>
                <w:rFonts w:eastAsia="Arial Unicode MS" w:cs="Arial"/>
                <w:b/>
                <w:bCs/>
                <w:iCs/>
                <w:lang w:val="sr-Cyrl-CS"/>
              </w:rPr>
            </w:pPr>
            <w:r>
              <w:rPr>
                <w:rFonts w:eastAsia="Arial Unicode MS" w:cs="Arial"/>
                <w:b/>
                <w:bCs/>
                <w:iCs/>
                <w:lang w:val="sr-Cyrl-CS"/>
              </w:rPr>
              <w:t>77</w:t>
            </w:r>
            <w:r w:rsidR="001A4844">
              <w:rPr>
                <w:rFonts w:eastAsia="Arial Unicode MS" w:cs="Arial"/>
                <w:b/>
                <w:bCs/>
                <w:iCs/>
                <w:lang w:val="sr-Cyrl-CS"/>
              </w:rPr>
              <w:t>.1</w:t>
            </w:r>
          </w:p>
        </w:tc>
        <w:tc>
          <w:tcPr>
            <w:tcW w:w="1124" w:type="pct"/>
            <w:shd w:val="clear" w:color="auto" w:fill="auto"/>
            <w:vAlign w:val="center"/>
          </w:tcPr>
          <w:p w14:paraId="2BB71C00" w14:textId="77777777" w:rsidR="007753E8" w:rsidRPr="000E6BB6" w:rsidRDefault="007753E8" w:rsidP="007753E8">
            <w:pPr>
              <w:ind w:left="176"/>
              <w:rPr>
                <w:rFonts w:cs="Arial"/>
                <w:sz w:val="20"/>
                <w:szCs w:val="20"/>
              </w:rPr>
            </w:pPr>
            <w:r w:rsidRPr="00B024E2">
              <w:rPr>
                <w:rFonts w:cs="Arial"/>
                <w:noProof/>
                <w:sz w:val="20"/>
                <w:szCs w:val="20"/>
                <w:lang w:val="sr-Cyrl-CS"/>
              </w:rPr>
              <w:t>М</w:t>
            </w:r>
            <w:r w:rsidRPr="00B024E2">
              <w:rPr>
                <w:rFonts w:cs="Arial"/>
                <w:noProof/>
                <w:sz w:val="20"/>
                <w:szCs w:val="20"/>
              </w:rPr>
              <w:t>100</w:t>
            </w:r>
            <w:r w:rsidRPr="00B024E2">
              <w:rPr>
                <w:rFonts w:cs="Arial"/>
                <w:noProof/>
                <w:sz w:val="20"/>
                <w:szCs w:val="20"/>
                <w:lang w:val="sr-Cyrl-CS"/>
              </w:rPr>
              <w:t>; L=4</w:t>
            </w:r>
            <w:r w:rsidRPr="00B024E2">
              <w:rPr>
                <w:rFonts w:cs="Arial"/>
                <w:noProof/>
                <w:sz w:val="20"/>
                <w:szCs w:val="20"/>
              </w:rPr>
              <w:t>75</w:t>
            </w:r>
            <w:r w:rsidRPr="00B024E2">
              <w:rPr>
                <w:rFonts w:cs="Arial"/>
                <w:noProof/>
                <w:sz w:val="20"/>
                <w:szCs w:val="20"/>
                <w:lang w:val="sr-Cyrl-CS"/>
              </w:rPr>
              <w:t>mm</w:t>
            </w:r>
            <w:r w:rsidR="001A4844">
              <w:rPr>
                <w:rFonts w:cs="Arial"/>
                <w:noProof/>
                <w:sz w:val="20"/>
                <w:szCs w:val="20"/>
                <w:lang w:val="sr-Cyrl-CS"/>
              </w:rPr>
              <w:t xml:space="preserve"> ПТ</w:t>
            </w:r>
          </w:p>
        </w:tc>
        <w:tc>
          <w:tcPr>
            <w:tcW w:w="591" w:type="pct"/>
            <w:shd w:val="clear" w:color="auto" w:fill="auto"/>
            <w:vAlign w:val="center"/>
          </w:tcPr>
          <w:p w14:paraId="2ABA01B8" w14:textId="77777777" w:rsidR="007753E8" w:rsidRDefault="001A4844" w:rsidP="007753E8">
            <w:pPr>
              <w:jc w:val="center"/>
              <w:rPr>
                <w:lang w:val="sr-Cyrl-RS"/>
              </w:rPr>
            </w:pPr>
            <w:r w:rsidRPr="008837B1">
              <w:rPr>
                <w:lang w:val="sr-Cyrl-RS"/>
              </w:rPr>
              <w:t>ком</w:t>
            </w:r>
          </w:p>
        </w:tc>
        <w:tc>
          <w:tcPr>
            <w:tcW w:w="500" w:type="pct"/>
            <w:shd w:val="clear" w:color="auto" w:fill="auto"/>
            <w:vAlign w:val="center"/>
          </w:tcPr>
          <w:p w14:paraId="3CE0C1E4" w14:textId="77777777" w:rsidR="007753E8" w:rsidRDefault="001A4844" w:rsidP="007753E8">
            <w:pPr>
              <w:jc w:val="center"/>
              <w:rPr>
                <w:lang w:val="sr-Cyrl-RS"/>
              </w:rPr>
            </w:pPr>
            <w:r>
              <w:rPr>
                <w:lang w:val="sr-Cyrl-RS"/>
              </w:rPr>
              <w:t>14</w:t>
            </w:r>
          </w:p>
        </w:tc>
        <w:tc>
          <w:tcPr>
            <w:tcW w:w="572" w:type="pct"/>
            <w:shd w:val="clear" w:color="auto" w:fill="auto"/>
            <w:vAlign w:val="center"/>
          </w:tcPr>
          <w:p w14:paraId="157B1DB3" w14:textId="77777777" w:rsidR="007753E8" w:rsidRPr="004B4769" w:rsidRDefault="007753E8" w:rsidP="007753E8">
            <w:pPr>
              <w:widowControl w:val="0"/>
              <w:spacing w:before="0"/>
              <w:rPr>
                <w:rFonts w:eastAsia="Arial Unicode MS" w:cs="Arial"/>
                <w:b/>
                <w:bCs/>
                <w:iCs/>
              </w:rPr>
            </w:pPr>
          </w:p>
        </w:tc>
        <w:tc>
          <w:tcPr>
            <w:tcW w:w="582" w:type="pct"/>
            <w:shd w:val="clear" w:color="auto" w:fill="auto"/>
            <w:vAlign w:val="center"/>
          </w:tcPr>
          <w:p w14:paraId="2F2F15A6" w14:textId="77777777" w:rsidR="007753E8" w:rsidRPr="004B4769" w:rsidRDefault="007753E8" w:rsidP="007753E8">
            <w:pPr>
              <w:widowControl w:val="0"/>
              <w:spacing w:before="0"/>
              <w:rPr>
                <w:rFonts w:eastAsia="Arial Unicode MS" w:cs="Arial"/>
                <w:b/>
                <w:bCs/>
                <w:iCs/>
              </w:rPr>
            </w:pPr>
          </w:p>
        </w:tc>
        <w:tc>
          <w:tcPr>
            <w:tcW w:w="572" w:type="pct"/>
            <w:gridSpan w:val="2"/>
            <w:shd w:val="clear" w:color="auto" w:fill="auto"/>
            <w:vAlign w:val="center"/>
          </w:tcPr>
          <w:p w14:paraId="3C5E4EEE" w14:textId="77777777" w:rsidR="007753E8" w:rsidRPr="004B4769" w:rsidRDefault="007753E8" w:rsidP="007753E8">
            <w:pPr>
              <w:widowControl w:val="0"/>
              <w:spacing w:before="0"/>
              <w:rPr>
                <w:rFonts w:eastAsia="Arial Unicode MS" w:cs="Arial"/>
                <w:b/>
                <w:bCs/>
                <w:iCs/>
              </w:rPr>
            </w:pPr>
          </w:p>
        </w:tc>
        <w:tc>
          <w:tcPr>
            <w:tcW w:w="647" w:type="pct"/>
            <w:shd w:val="clear" w:color="auto" w:fill="auto"/>
            <w:vAlign w:val="center"/>
          </w:tcPr>
          <w:p w14:paraId="0906E132" w14:textId="77777777" w:rsidR="007753E8" w:rsidRPr="004B4769" w:rsidRDefault="007753E8" w:rsidP="007753E8">
            <w:pPr>
              <w:widowControl w:val="0"/>
              <w:spacing w:before="0"/>
              <w:rPr>
                <w:rFonts w:eastAsia="Arial Unicode MS" w:cs="Arial"/>
                <w:b/>
                <w:bCs/>
                <w:iCs/>
              </w:rPr>
            </w:pPr>
          </w:p>
        </w:tc>
      </w:tr>
      <w:tr w:rsidR="001A4844" w:rsidRPr="004B4769" w14:paraId="50D5E7FC" w14:textId="77777777" w:rsidTr="00A34360">
        <w:tc>
          <w:tcPr>
            <w:tcW w:w="412" w:type="pct"/>
            <w:shd w:val="clear" w:color="auto" w:fill="auto"/>
            <w:vAlign w:val="center"/>
          </w:tcPr>
          <w:p w14:paraId="7D21DA45"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77</w:t>
            </w:r>
            <w:r w:rsidR="001A4844">
              <w:rPr>
                <w:rFonts w:eastAsia="Arial Unicode MS" w:cs="Arial"/>
                <w:b/>
                <w:bCs/>
                <w:iCs/>
                <w:lang w:val="sr-Cyrl-CS"/>
              </w:rPr>
              <w:t>.2</w:t>
            </w:r>
          </w:p>
        </w:tc>
        <w:tc>
          <w:tcPr>
            <w:tcW w:w="1124" w:type="pct"/>
            <w:shd w:val="clear" w:color="auto" w:fill="auto"/>
            <w:vAlign w:val="center"/>
          </w:tcPr>
          <w:p w14:paraId="16BF79C3" w14:textId="77777777" w:rsidR="001A4844" w:rsidRPr="00B024E2" w:rsidRDefault="001A4844" w:rsidP="00D15160">
            <w:pPr>
              <w:spacing w:before="0"/>
              <w:ind w:left="176"/>
              <w:rPr>
                <w:rFonts w:cs="Arial"/>
                <w:noProof/>
                <w:sz w:val="20"/>
                <w:szCs w:val="20"/>
                <w:lang w:val="sr-Cyrl-CS"/>
              </w:rPr>
            </w:pPr>
            <w:r w:rsidRPr="00B024E2">
              <w:rPr>
                <w:rFonts w:cs="Arial"/>
                <w:noProof/>
                <w:sz w:val="20"/>
                <w:szCs w:val="20"/>
                <w:lang w:val="sr-Cyrl-CS"/>
              </w:rPr>
              <w:t>М</w:t>
            </w:r>
            <w:r w:rsidRPr="00B024E2">
              <w:rPr>
                <w:rFonts w:cs="Arial"/>
                <w:noProof/>
                <w:sz w:val="20"/>
                <w:szCs w:val="20"/>
              </w:rPr>
              <w:t>100</w:t>
            </w:r>
            <w:r w:rsidRPr="00B024E2">
              <w:rPr>
                <w:rFonts w:cs="Arial"/>
                <w:noProof/>
                <w:sz w:val="20"/>
                <w:szCs w:val="20"/>
                <w:lang w:val="sr-Cyrl-CS"/>
              </w:rPr>
              <w:t>; L=4</w:t>
            </w:r>
            <w:r w:rsidRPr="00B024E2">
              <w:rPr>
                <w:rFonts w:cs="Arial"/>
                <w:noProof/>
                <w:sz w:val="20"/>
                <w:szCs w:val="20"/>
              </w:rPr>
              <w:t>75</w:t>
            </w:r>
            <w:r w:rsidRPr="00B024E2">
              <w:rPr>
                <w:rFonts w:cs="Arial"/>
                <w:noProof/>
                <w:sz w:val="20"/>
                <w:szCs w:val="20"/>
                <w:lang w:val="sr-Cyrl-CS"/>
              </w:rPr>
              <w:t>mm</w:t>
            </w:r>
            <w:r>
              <w:rPr>
                <w:rFonts w:cs="Arial"/>
                <w:noProof/>
                <w:sz w:val="20"/>
                <w:szCs w:val="20"/>
                <w:lang w:val="sr-Cyrl-CS"/>
              </w:rPr>
              <w:t xml:space="preserve"> УТ</w:t>
            </w:r>
          </w:p>
        </w:tc>
        <w:tc>
          <w:tcPr>
            <w:tcW w:w="591" w:type="pct"/>
            <w:shd w:val="clear" w:color="auto" w:fill="auto"/>
          </w:tcPr>
          <w:p w14:paraId="4AAEE882" w14:textId="77777777" w:rsidR="001A4844" w:rsidRDefault="001A4844" w:rsidP="001A4844">
            <w:pPr>
              <w:jc w:val="center"/>
            </w:pPr>
            <w:r w:rsidRPr="00965208">
              <w:rPr>
                <w:lang w:val="sr-Cyrl-RS"/>
              </w:rPr>
              <w:t>ком</w:t>
            </w:r>
          </w:p>
        </w:tc>
        <w:tc>
          <w:tcPr>
            <w:tcW w:w="500" w:type="pct"/>
            <w:shd w:val="clear" w:color="auto" w:fill="auto"/>
            <w:vAlign w:val="center"/>
          </w:tcPr>
          <w:p w14:paraId="331AA5AF" w14:textId="77777777" w:rsidR="001A4844" w:rsidRDefault="001A4844" w:rsidP="001A4844">
            <w:pPr>
              <w:jc w:val="center"/>
              <w:rPr>
                <w:lang w:val="sr-Cyrl-RS"/>
              </w:rPr>
            </w:pPr>
            <w:r>
              <w:rPr>
                <w:lang w:val="sr-Cyrl-RS"/>
              </w:rPr>
              <w:t>14</w:t>
            </w:r>
          </w:p>
        </w:tc>
        <w:tc>
          <w:tcPr>
            <w:tcW w:w="572" w:type="pct"/>
            <w:shd w:val="clear" w:color="auto" w:fill="auto"/>
            <w:vAlign w:val="center"/>
          </w:tcPr>
          <w:p w14:paraId="2052F7FA"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29FFFDA6"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5CB29C40"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4B212003" w14:textId="77777777" w:rsidR="001A4844" w:rsidRPr="004B4769" w:rsidRDefault="001A4844" w:rsidP="001A4844">
            <w:pPr>
              <w:widowControl w:val="0"/>
              <w:spacing w:before="0"/>
              <w:rPr>
                <w:rFonts w:eastAsia="Arial Unicode MS" w:cs="Arial"/>
                <w:b/>
                <w:bCs/>
                <w:iCs/>
              </w:rPr>
            </w:pPr>
          </w:p>
        </w:tc>
      </w:tr>
      <w:tr w:rsidR="001A4844" w:rsidRPr="004B4769" w14:paraId="4B4F9D82" w14:textId="77777777" w:rsidTr="00A34360">
        <w:tc>
          <w:tcPr>
            <w:tcW w:w="412" w:type="pct"/>
            <w:shd w:val="clear" w:color="auto" w:fill="auto"/>
            <w:vAlign w:val="center"/>
          </w:tcPr>
          <w:p w14:paraId="393180AB"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78</w:t>
            </w:r>
            <w:r w:rsidR="001A4844">
              <w:rPr>
                <w:rFonts w:eastAsia="Arial Unicode MS" w:cs="Arial"/>
                <w:b/>
                <w:bCs/>
                <w:iCs/>
                <w:lang w:val="sr-Cyrl-CS"/>
              </w:rPr>
              <w:t>.</w:t>
            </w:r>
          </w:p>
        </w:tc>
        <w:tc>
          <w:tcPr>
            <w:tcW w:w="1124" w:type="pct"/>
            <w:shd w:val="clear" w:color="auto" w:fill="auto"/>
          </w:tcPr>
          <w:p w14:paraId="3B21FCF5" w14:textId="77777777" w:rsidR="001A4844" w:rsidRDefault="001A4844" w:rsidP="001A4844">
            <w:r w:rsidRPr="007D65D2">
              <w:rPr>
                <w:rFonts w:cs="Arial"/>
                <w:noProof/>
                <w:sz w:val="20"/>
                <w:szCs w:val="20"/>
                <w:lang w:val="sr-Cyrl-CS"/>
              </w:rPr>
              <w:t>М</w:t>
            </w:r>
            <w:r w:rsidRPr="007D65D2">
              <w:rPr>
                <w:rFonts w:cs="Arial"/>
                <w:noProof/>
                <w:sz w:val="20"/>
                <w:szCs w:val="20"/>
              </w:rPr>
              <w:t>76</w:t>
            </w:r>
            <w:r w:rsidRPr="007D65D2">
              <w:rPr>
                <w:rFonts w:cs="Arial"/>
                <w:noProof/>
                <w:sz w:val="20"/>
                <w:szCs w:val="20"/>
                <w:lang w:val="sr-Cyrl-CS"/>
              </w:rPr>
              <w:t>; L=</w:t>
            </w:r>
            <w:r w:rsidRPr="007D65D2">
              <w:rPr>
                <w:rFonts w:cs="Arial"/>
                <w:noProof/>
                <w:sz w:val="20"/>
                <w:szCs w:val="20"/>
              </w:rPr>
              <w:t>365</w:t>
            </w:r>
            <w:r w:rsidRPr="007D65D2">
              <w:rPr>
                <w:rFonts w:cs="Arial"/>
                <w:noProof/>
                <w:sz w:val="20"/>
                <w:szCs w:val="20"/>
                <w:lang w:val="sr-Cyrl-CS"/>
              </w:rPr>
              <w:t>mm</w:t>
            </w:r>
            <w:r>
              <w:rPr>
                <w:rFonts w:cs="Arial"/>
                <w:noProof/>
                <w:sz w:val="20"/>
                <w:szCs w:val="20"/>
                <w:lang w:val="sr-Cyrl-CS"/>
              </w:rPr>
              <w:t xml:space="preserve"> МТ</w:t>
            </w:r>
          </w:p>
        </w:tc>
        <w:tc>
          <w:tcPr>
            <w:tcW w:w="591" w:type="pct"/>
            <w:shd w:val="clear" w:color="auto" w:fill="auto"/>
          </w:tcPr>
          <w:p w14:paraId="21F21EDE" w14:textId="77777777" w:rsidR="001A4844" w:rsidRDefault="001A4844" w:rsidP="001A4844">
            <w:pPr>
              <w:jc w:val="center"/>
            </w:pPr>
            <w:r w:rsidRPr="00965208">
              <w:rPr>
                <w:lang w:val="sr-Cyrl-RS"/>
              </w:rPr>
              <w:t>ком</w:t>
            </w:r>
          </w:p>
        </w:tc>
        <w:tc>
          <w:tcPr>
            <w:tcW w:w="500" w:type="pct"/>
            <w:shd w:val="clear" w:color="auto" w:fill="auto"/>
            <w:vAlign w:val="center"/>
          </w:tcPr>
          <w:p w14:paraId="6096F8A6" w14:textId="77777777" w:rsidR="001A4844" w:rsidRDefault="001A4844" w:rsidP="001A4844">
            <w:pPr>
              <w:jc w:val="center"/>
              <w:rPr>
                <w:lang w:val="sr-Cyrl-RS"/>
              </w:rPr>
            </w:pPr>
            <w:r>
              <w:rPr>
                <w:lang w:val="sr-Cyrl-RS"/>
              </w:rPr>
              <w:t>6</w:t>
            </w:r>
          </w:p>
        </w:tc>
        <w:tc>
          <w:tcPr>
            <w:tcW w:w="572" w:type="pct"/>
            <w:shd w:val="clear" w:color="auto" w:fill="auto"/>
            <w:vAlign w:val="center"/>
          </w:tcPr>
          <w:p w14:paraId="1ACDD585"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6585014B"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3A8F7A01"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2D485773" w14:textId="77777777" w:rsidR="001A4844" w:rsidRPr="004B4769" w:rsidRDefault="001A4844" w:rsidP="001A4844">
            <w:pPr>
              <w:widowControl w:val="0"/>
              <w:spacing w:before="0"/>
              <w:rPr>
                <w:rFonts w:eastAsia="Arial Unicode MS" w:cs="Arial"/>
                <w:b/>
                <w:bCs/>
                <w:iCs/>
              </w:rPr>
            </w:pPr>
          </w:p>
        </w:tc>
      </w:tr>
      <w:tr w:rsidR="001A4844" w:rsidRPr="004B4769" w14:paraId="483EB498" w14:textId="77777777" w:rsidTr="00A34360">
        <w:tc>
          <w:tcPr>
            <w:tcW w:w="412" w:type="pct"/>
            <w:shd w:val="clear" w:color="auto" w:fill="auto"/>
            <w:vAlign w:val="center"/>
          </w:tcPr>
          <w:p w14:paraId="485A700C"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78</w:t>
            </w:r>
            <w:r w:rsidR="001A4844">
              <w:rPr>
                <w:rFonts w:eastAsia="Arial Unicode MS" w:cs="Arial"/>
                <w:b/>
                <w:bCs/>
                <w:iCs/>
                <w:lang w:val="sr-Cyrl-CS"/>
              </w:rPr>
              <w:t>.1</w:t>
            </w:r>
          </w:p>
        </w:tc>
        <w:tc>
          <w:tcPr>
            <w:tcW w:w="1124" w:type="pct"/>
            <w:shd w:val="clear" w:color="auto" w:fill="auto"/>
          </w:tcPr>
          <w:p w14:paraId="508964CF" w14:textId="77777777" w:rsidR="001A4844" w:rsidRDefault="001A4844" w:rsidP="001A4844">
            <w:r w:rsidRPr="007D65D2">
              <w:rPr>
                <w:rFonts w:cs="Arial"/>
                <w:noProof/>
                <w:sz w:val="20"/>
                <w:szCs w:val="20"/>
                <w:lang w:val="sr-Cyrl-CS"/>
              </w:rPr>
              <w:t>М</w:t>
            </w:r>
            <w:r w:rsidRPr="007D65D2">
              <w:rPr>
                <w:rFonts w:cs="Arial"/>
                <w:noProof/>
                <w:sz w:val="20"/>
                <w:szCs w:val="20"/>
              </w:rPr>
              <w:t>76</w:t>
            </w:r>
            <w:r w:rsidRPr="007D65D2">
              <w:rPr>
                <w:rFonts w:cs="Arial"/>
                <w:noProof/>
                <w:sz w:val="20"/>
                <w:szCs w:val="20"/>
                <w:lang w:val="sr-Cyrl-CS"/>
              </w:rPr>
              <w:t>; L=</w:t>
            </w:r>
            <w:r w:rsidRPr="007D65D2">
              <w:rPr>
                <w:rFonts w:cs="Arial"/>
                <w:noProof/>
                <w:sz w:val="20"/>
                <w:szCs w:val="20"/>
              </w:rPr>
              <w:t>365</w:t>
            </w:r>
            <w:r w:rsidRPr="007D65D2">
              <w:rPr>
                <w:rFonts w:cs="Arial"/>
                <w:noProof/>
                <w:sz w:val="20"/>
                <w:szCs w:val="20"/>
                <w:lang w:val="sr-Cyrl-CS"/>
              </w:rPr>
              <w:t>mm</w:t>
            </w:r>
            <w:r>
              <w:rPr>
                <w:rFonts w:cs="Arial"/>
                <w:noProof/>
                <w:sz w:val="20"/>
                <w:szCs w:val="20"/>
                <w:lang w:val="sr-Cyrl-CS"/>
              </w:rPr>
              <w:t xml:space="preserve"> ПТ</w:t>
            </w:r>
          </w:p>
        </w:tc>
        <w:tc>
          <w:tcPr>
            <w:tcW w:w="591" w:type="pct"/>
            <w:shd w:val="clear" w:color="auto" w:fill="auto"/>
          </w:tcPr>
          <w:p w14:paraId="41ED3AFB" w14:textId="77777777" w:rsidR="001A4844" w:rsidRDefault="001A4844" w:rsidP="001A4844">
            <w:pPr>
              <w:jc w:val="center"/>
            </w:pPr>
            <w:r w:rsidRPr="00965208">
              <w:rPr>
                <w:lang w:val="sr-Cyrl-RS"/>
              </w:rPr>
              <w:t>ком</w:t>
            </w:r>
          </w:p>
        </w:tc>
        <w:tc>
          <w:tcPr>
            <w:tcW w:w="500" w:type="pct"/>
            <w:shd w:val="clear" w:color="auto" w:fill="auto"/>
            <w:vAlign w:val="center"/>
          </w:tcPr>
          <w:p w14:paraId="44FC8A99" w14:textId="77777777" w:rsidR="001A4844" w:rsidRDefault="001A4844" w:rsidP="001A4844">
            <w:pPr>
              <w:jc w:val="center"/>
              <w:rPr>
                <w:lang w:val="sr-Cyrl-RS"/>
              </w:rPr>
            </w:pPr>
            <w:r>
              <w:rPr>
                <w:lang w:val="sr-Cyrl-RS"/>
              </w:rPr>
              <w:t>6</w:t>
            </w:r>
          </w:p>
        </w:tc>
        <w:tc>
          <w:tcPr>
            <w:tcW w:w="572" w:type="pct"/>
            <w:shd w:val="clear" w:color="auto" w:fill="auto"/>
            <w:vAlign w:val="center"/>
          </w:tcPr>
          <w:p w14:paraId="275DDA23"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5686404A"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775D2CF9"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4C934158" w14:textId="77777777" w:rsidR="001A4844" w:rsidRPr="004B4769" w:rsidRDefault="001A4844" w:rsidP="001A4844">
            <w:pPr>
              <w:widowControl w:val="0"/>
              <w:spacing w:before="0"/>
              <w:rPr>
                <w:rFonts w:eastAsia="Arial Unicode MS" w:cs="Arial"/>
                <w:b/>
                <w:bCs/>
                <w:iCs/>
              </w:rPr>
            </w:pPr>
          </w:p>
        </w:tc>
      </w:tr>
      <w:tr w:rsidR="001A4844" w:rsidRPr="004B4769" w14:paraId="4AE0A73A" w14:textId="77777777" w:rsidTr="00A34360">
        <w:tc>
          <w:tcPr>
            <w:tcW w:w="412" w:type="pct"/>
            <w:shd w:val="clear" w:color="auto" w:fill="auto"/>
            <w:vAlign w:val="center"/>
          </w:tcPr>
          <w:p w14:paraId="28A30D14"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78</w:t>
            </w:r>
            <w:r w:rsidR="001A4844">
              <w:rPr>
                <w:rFonts w:eastAsia="Arial Unicode MS" w:cs="Arial"/>
                <w:b/>
                <w:bCs/>
                <w:iCs/>
                <w:lang w:val="sr-Cyrl-CS"/>
              </w:rPr>
              <w:t>.2</w:t>
            </w:r>
          </w:p>
        </w:tc>
        <w:tc>
          <w:tcPr>
            <w:tcW w:w="1124" w:type="pct"/>
            <w:shd w:val="clear" w:color="auto" w:fill="auto"/>
          </w:tcPr>
          <w:p w14:paraId="12397449" w14:textId="77777777" w:rsidR="001A4844" w:rsidRDefault="001A4844" w:rsidP="001A4844">
            <w:r w:rsidRPr="007D65D2">
              <w:rPr>
                <w:rFonts w:cs="Arial"/>
                <w:noProof/>
                <w:sz w:val="20"/>
                <w:szCs w:val="20"/>
                <w:lang w:val="sr-Cyrl-CS"/>
              </w:rPr>
              <w:t>М</w:t>
            </w:r>
            <w:r w:rsidRPr="007D65D2">
              <w:rPr>
                <w:rFonts w:cs="Arial"/>
                <w:noProof/>
                <w:sz w:val="20"/>
                <w:szCs w:val="20"/>
              </w:rPr>
              <w:t>76</w:t>
            </w:r>
            <w:r w:rsidRPr="007D65D2">
              <w:rPr>
                <w:rFonts w:cs="Arial"/>
                <w:noProof/>
                <w:sz w:val="20"/>
                <w:szCs w:val="20"/>
                <w:lang w:val="sr-Cyrl-CS"/>
              </w:rPr>
              <w:t>; L=</w:t>
            </w:r>
            <w:r w:rsidRPr="007D65D2">
              <w:rPr>
                <w:rFonts w:cs="Arial"/>
                <w:noProof/>
                <w:sz w:val="20"/>
                <w:szCs w:val="20"/>
              </w:rPr>
              <w:t>365</w:t>
            </w:r>
            <w:r w:rsidRPr="007D65D2">
              <w:rPr>
                <w:rFonts w:cs="Arial"/>
                <w:noProof/>
                <w:sz w:val="20"/>
                <w:szCs w:val="20"/>
                <w:lang w:val="sr-Cyrl-CS"/>
              </w:rPr>
              <w:t>mm</w:t>
            </w:r>
            <w:r>
              <w:rPr>
                <w:rFonts w:cs="Arial"/>
                <w:noProof/>
                <w:sz w:val="20"/>
                <w:szCs w:val="20"/>
                <w:lang w:val="sr-Cyrl-CS"/>
              </w:rPr>
              <w:t xml:space="preserve"> УТ</w:t>
            </w:r>
          </w:p>
        </w:tc>
        <w:tc>
          <w:tcPr>
            <w:tcW w:w="591" w:type="pct"/>
            <w:shd w:val="clear" w:color="auto" w:fill="auto"/>
          </w:tcPr>
          <w:p w14:paraId="412EDAF4" w14:textId="77777777" w:rsidR="001A4844" w:rsidRDefault="001A4844" w:rsidP="001A4844">
            <w:pPr>
              <w:jc w:val="center"/>
            </w:pPr>
            <w:r w:rsidRPr="00965208">
              <w:rPr>
                <w:lang w:val="sr-Cyrl-RS"/>
              </w:rPr>
              <w:t>ком</w:t>
            </w:r>
          </w:p>
        </w:tc>
        <w:tc>
          <w:tcPr>
            <w:tcW w:w="500" w:type="pct"/>
            <w:shd w:val="clear" w:color="auto" w:fill="auto"/>
            <w:vAlign w:val="center"/>
          </w:tcPr>
          <w:p w14:paraId="3D929297" w14:textId="77777777" w:rsidR="001A4844" w:rsidRDefault="001A4844" w:rsidP="001A4844">
            <w:pPr>
              <w:jc w:val="center"/>
              <w:rPr>
                <w:lang w:val="sr-Cyrl-RS"/>
              </w:rPr>
            </w:pPr>
            <w:r>
              <w:rPr>
                <w:lang w:val="sr-Cyrl-RS"/>
              </w:rPr>
              <w:t>6</w:t>
            </w:r>
          </w:p>
        </w:tc>
        <w:tc>
          <w:tcPr>
            <w:tcW w:w="572" w:type="pct"/>
            <w:shd w:val="clear" w:color="auto" w:fill="auto"/>
            <w:vAlign w:val="center"/>
          </w:tcPr>
          <w:p w14:paraId="3B0E7D6D"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35EE9EE2"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1E52073D"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4BEC7F68" w14:textId="77777777" w:rsidR="001A4844" w:rsidRPr="004B4769" w:rsidRDefault="001A4844" w:rsidP="001A4844">
            <w:pPr>
              <w:widowControl w:val="0"/>
              <w:spacing w:before="0"/>
              <w:rPr>
                <w:rFonts w:eastAsia="Arial Unicode MS" w:cs="Arial"/>
                <w:b/>
                <w:bCs/>
                <w:iCs/>
              </w:rPr>
            </w:pPr>
          </w:p>
        </w:tc>
      </w:tr>
      <w:tr w:rsidR="001A4844" w:rsidRPr="004B4769" w14:paraId="4505FB0D" w14:textId="77777777" w:rsidTr="00A34360">
        <w:tc>
          <w:tcPr>
            <w:tcW w:w="412" w:type="pct"/>
            <w:shd w:val="clear" w:color="auto" w:fill="auto"/>
            <w:vAlign w:val="center"/>
          </w:tcPr>
          <w:p w14:paraId="277C2BDF"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79</w:t>
            </w:r>
            <w:r w:rsidR="001A4844">
              <w:rPr>
                <w:rFonts w:eastAsia="Arial Unicode MS" w:cs="Arial"/>
                <w:b/>
                <w:bCs/>
                <w:iCs/>
                <w:lang w:val="sr-Cyrl-CS"/>
              </w:rPr>
              <w:t>.</w:t>
            </w:r>
          </w:p>
        </w:tc>
        <w:tc>
          <w:tcPr>
            <w:tcW w:w="1124" w:type="pct"/>
            <w:shd w:val="clear" w:color="auto" w:fill="auto"/>
          </w:tcPr>
          <w:p w14:paraId="61ABCEA5" w14:textId="77777777" w:rsidR="001A4844" w:rsidRDefault="001A4844" w:rsidP="001A4844">
            <w:r w:rsidRPr="00EF5815">
              <w:rPr>
                <w:rFonts w:cs="Arial"/>
                <w:noProof/>
                <w:sz w:val="20"/>
                <w:szCs w:val="20"/>
                <w:lang w:val="sr-Cyrl-CS"/>
              </w:rPr>
              <w:t>М</w:t>
            </w:r>
            <w:r w:rsidRPr="00EF5815">
              <w:rPr>
                <w:rFonts w:cs="Arial"/>
                <w:noProof/>
                <w:sz w:val="20"/>
                <w:szCs w:val="20"/>
              </w:rPr>
              <w:t>120</w:t>
            </w:r>
            <w:r w:rsidRPr="00EF5815">
              <w:rPr>
                <w:rFonts w:cs="Arial"/>
                <w:noProof/>
                <w:sz w:val="20"/>
                <w:szCs w:val="20"/>
                <w:lang w:val="sr-Cyrl-CS"/>
              </w:rPr>
              <w:t>; L=</w:t>
            </w:r>
            <w:r w:rsidRPr="00EF5815">
              <w:rPr>
                <w:rFonts w:cs="Arial"/>
                <w:noProof/>
                <w:sz w:val="20"/>
                <w:szCs w:val="20"/>
              </w:rPr>
              <w:t>59</w:t>
            </w:r>
            <w:r w:rsidRPr="00EF5815">
              <w:rPr>
                <w:rFonts w:cs="Arial"/>
                <w:noProof/>
                <w:sz w:val="20"/>
                <w:szCs w:val="20"/>
                <w:lang w:val="sr-Cyrl-CS"/>
              </w:rPr>
              <w:t>0mm</w:t>
            </w:r>
            <w:r>
              <w:rPr>
                <w:rFonts w:cs="Arial"/>
                <w:noProof/>
                <w:sz w:val="20"/>
                <w:szCs w:val="20"/>
                <w:lang w:val="sr-Cyrl-CS"/>
              </w:rPr>
              <w:t xml:space="preserve"> МТ</w:t>
            </w:r>
          </w:p>
        </w:tc>
        <w:tc>
          <w:tcPr>
            <w:tcW w:w="591" w:type="pct"/>
            <w:shd w:val="clear" w:color="auto" w:fill="auto"/>
          </w:tcPr>
          <w:p w14:paraId="17237878" w14:textId="77777777" w:rsidR="001A4844" w:rsidRDefault="001A4844" w:rsidP="001A4844">
            <w:pPr>
              <w:jc w:val="center"/>
            </w:pPr>
            <w:r w:rsidRPr="00965208">
              <w:rPr>
                <w:lang w:val="sr-Cyrl-RS"/>
              </w:rPr>
              <w:t>ком</w:t>
            </w:r>
          </w:p>
        </w:tc>
        <w:tc>
          <w:tcPr>
            <w:tcW w:w="500" w:type="pct"/>
            <w:shd w:val="clear" w:color="auto" w:fill="auto"/>
            <w:vAlign w:val="center"/>
          </w:tcPr>
          <w:p w14:paraId="46D155FB" w14:textId="77777777" w:rsidR="001A4844" w:rsidRDefault="001A4844" w:rsidP="001A4844">
            <w:pPr>
              <w:jc w:val="center"/>
              <w:rPr>
                <w:lang w:val="sr-Cyrl-RS"/>
              </w:rPr>
            </w:pPr>
            <w:r>
              <w:rPr>
                <w:lang w:val="sr-Cyrl-RS"/>
              </w:rPr>
              <w:t>4</w:t>
            </w:r>
          </w:p>
        </w:tc>
        <w:tc>
          <w:tcPr>
            <w:tcW w:w="572" w:type="pct"/>
            <w:shd w:val="clear" w:color="auto" w:fill="auto"/>
            <w:vAlign w:val="center"/>
          </w:tcPr>
          <w:p w14:paraId="67DC5579"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0AC7F441"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33F2074E"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670EFCD2" w14:textId="77777777" w:rsidR="001A4844" w:rsidRPr="004B4769" w:rsidRDefault="001A4844" w:rsidP="001A4844">
            <w:pPr>
              <w:widowControl w:val="0"/>
              <w:spacing w:before="0"/>
              <w:rPr>
                <w:rFonts w:eastAsia="Arial Unicode MS" w:cs="Arial"/>
                <w:b/>
                <w:bCs/>
                <w:iCs/>
              </w:rPr>
            </w:pPr>
          </w:p>
        </w:tc>
      </w:tr>
      <w:tr w:rsidR="001A4844" w:rsidRPr="004B4769" w14:paraId="5F59D873" w14:textId="77777777" w:rsidTr="00A34360">
        <w:tc>
          <w:tcPr>
            <w:tcW w:w="412" w:type="pct"/>
            <w:shd w:val="clear" w:color="auto" w:fill="auto"/>
            <w:vAlign w:val="center"/>
          </w:tcPr>
          <w:p w14:paraId="117CF7BE"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79</w:t>
            </w:r>
            <w:r w:rsidR="001A4844">
              <w:rPr>
                <w:rFonts w:eastAsia="Arial Unicode MS" w:cs="Arial"/>
                <w:b/>
                <w:bCs/>
                <w:iCs/>
                <w:lang w:val="sr-Cyrl-CS"/>
              </w:rPr>
              <w:t>.1</w:t>
            </w:r>
          </w:p>
        </w:tc>
        <w:tc>
          <w:tcPr>
            <w:tcW w:w="1124" w:type="pct"/>
            <w:shd w:val="clear" w:color="auto" w:fill="auto"/>
          </w:tcPr>
          <w:p w14:paraId="0238FB96" w14:textId="77777777" w:rsidR="001A4844" w:rsidRDefault="001A4844" w:rsidP="001A4844">
            <w:r w:rsidRPr="00EF5815">
              <w:rPr>
                <w:rFonts w:cs="Arial"/>
                <w:noProof/>
                <w:sz w:val="20"/>
                <w:szCs w:val="20"/>
                <w:lang w:val="sr-Cyrl-CS"/>
              </w:rPr>
              <w:t>М</w:t>
            </w:r>
            <w:r w:rsidRPr="00EF5815">
              <w:rPr>
                <w:rFonts w:cs="Arial"/>
                <w:noProof/>
                <w:sz w:val="20"/>
                <w:szCs w:val="20"/>
              </w:rPr>
              <w:t>120</w:t>
            </w:r>
            <w:r w:rsidRPr="00EF5815">
              <w:rPr>
                <w:rFonts w:cs="Arial"/>
                <w:noProof/>
                <w:sz w:val="20"/>
                <w:szCs w:val="20"/>
                <w:lang w:val="sr-Cyrl-CS"/>
              </w:rPr>
              <w:t>; L=</w:t>
            </w:r>
            <w:r w:rsidRPr="00EF5815">
              <w:rPr>
                <w:rFonts w:cs="Arial"/>
                <w:noProof/>
                <w:sz w:val="20"/>
                <w:szCs w:val="20"/>
              </w:rPr>
              <w:t>59</w:t>
            </w:r>
            <w:r w:rsidRPr="00EF5815">
              <w:rPr>
                <w:rFonts w:cs="Arial"/>
                <w:noProof/>
                <w:sz w:val="20"/>
                <w:szCs w:val="20"/>
                <w:lang w:val="sr-Cyrl-CS"/>
              </w:rPr>
              <w:t>0mm</w:t>
            </w:r>
            <w:r>
              <w:rPr>
                <w:rFonts w:cs="Arial"/>
                <w:noProof/>
                <w:sz w:val="20"/>
                <w:szCs w:val="20"/>
                <w:lang w:val="sr-Cyrl-CS"/>
              </w:rPr>
              <w:t xml:space="preserve"> ПТ</w:t>
            </w:r>
          </w:p>
        </w:tc>
        <w:tc>
          <w:tcPr>
            <w:tcW w:w="591" w:type="pct"/>
            <w:shd w:val="clear" w:color="auto" w:fill="auto"/>
          </w:tcPr>
          <w:p w14:paraId="5F184883" w14:textId="77777777" w:rsidR="001A4844" w:rsidRDefault="001A4844" w:rsidP="001A4844">
            <w:pPr>
              <w:jc w:val="center"/>
            </w:pPr>
            <w:r w:rsidRPr="00965208">
              <w:rPr>
                <w:lang w:val="sr-Cyrl-RS"/>
              </w:rPr>
              <w:t>ком</w:t>
            </w:r>
          </w:p>
        </w:tc>
        <w:tc>
          <w:tcPr>
            <w:tcW w:w="500" w:type="pct"/>
            <w:shd w:val="clear" w:color="auto" w:fill="auto"/>
            <w:vAlign w:val="center"/>
          </w:tcPr>
          <w:p w14:paraId="41A2AB13" w14:textId="77777777" w:rsidR="001A4844" w:rsidRDefault="001A4844" w:rsidP="001A4844">
            <w:pPr>
              <w:jc w:val="center"/>
              <w:rPr>
                <w:lang w:val="sr-Cyrl-RS"/>
              </w:rPr>
            </w:pPr>
            <w:r>
              <w:rPr>
                <w:lang w:val="sr-Cyrl-RS"/>
              </w:rPr>
              <w:t>4</w:t>
            </w:r>
          </w:p>
        </w:tc>
        <w:tc>
          <w:tcPr>
            <w:tcW w:w="572" w:type="pct"/>
            <w:shd w:val="clear" w:color="auto" w:fill="auto"/>
            <w:vAlign w:val="center"/>
          </w:tcPr>
          <w:p w14:paraId="1889CE72"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79C1BD62"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188B4DDE"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3336FB77" w14:textId="77777777" w:rsidR="001A4844" w:rsidRPr="004B4769" w:rsidRDefault="001A4844" w:rsidP="001A4844">
            <w:pPr>
              <w:widowControl w:val="0"/>
              <w:spacing w:before="0"/>
              <w:rPr>
                <w:rFonts w:eastAsia="Arial Unicode MS" w:cs="Arial"/>
                <w:b/>
                <w:bCs/>
                <w:iCs/>
              </w:rPr>
            </w:pPr>
          </w:p>
        </w:tc>
      </w:tr>
      <w:tr w:rsidR="001A4844" w:rsidRPr="004B4769" w14:paraId="0E485F98" w14:textId="77777777" w:rsidTr="00A34360">
        <w:tc>
          <w:tcPr>
            <w:tcW w:w="412" w:type="pct"/>
            <w:shd w:val="clear" w:color="auto" w:fill="auto"/>
            <w:vAlign w:val="center"/>
          </w:tcPr>
          <w:p w14:paraId="14D193EA"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79</w:t>
            </w:r>
            <w:r w:rsidR="001A4844">
              <w:rPr>
                <w:rFonts w:eastAsia="Arial Unicode MS" w:cs="Arial"/>
                <w:b/>
                <w:bCs/>
                <w:iCs/>
                <w:lang w:val="sr-Cyrl-CS"/>
              </w:rPr>
              <w:t>.2</w:t>
            </w:r>
          </w:p>
        </w:tc>
        <w:tc>
          <w:tcPr>
            <w:tcW w:w="1124" w:type="pct"/>
            <w:shd w:val="clear" w:color="auto" w:fill="auto"/>
          </w:tcPr>
          <w:p w14:paraId="47242D35" w14:textId="77777777" w:rsidR="001A4844" w:rsidRDefault="001A4844" w:rsidP="001A4844">
            <w:r w:rsidRPr="00EF5815">
              <w:rPr>
                <w:rFonts w:cs="Arial"/>
                <w:noProof/>
                <w:sz w:val="20"/>
                <w:szCs w:val="20"/>
                <w:lang w:val="sr-Cyrl-CS"/>
              </w:rPr>
              <w:t>М</w:t>
            </w:r>
            <w:r w:rsidRPr="00EF5815">
              <w:rPr>
                <w:rFonts w:cs="Arial"/>
                <w:noProof/>
                <w:sz w:val="20"/>
                <w:szCs w:val="20"/>
              </w:rPr>
              <w:t>120</w:t>
            </w:r>
            <w:r w:rsidRPr="00EF5815">
              <w:rPr>
                <w:rFonts w:cs="Arial"/>
                <w:noProof/>
                <w:sz w:val="20"/>
                <w:szCs w:val="20"/>
                <w:lang w:val="sr-Cyrl-CS"/>
              </w:rPr>
              <w:t>; L=</w:t>
            </w:r>
            <w:r w:rsidRPr="00EF5815">
              <w:rPr>
                <w:rFonts w:cs="Arial"/>
                <w:noProof/>
                <w:sz w:val="20"/>
                <w:szCs w:val="20"/>
              </w:rPr>
              <w:t>59</w:t>
            </w:r>
            <w:r w:rsidRPr="00EF5815">
              <w:rPr>
                <w:rFonts w:cs="Arial"/>
                <w:noProof/>
                <w:sz w:val="20"/>
                <w:szCs w:val="20"/>
                <w:lang w:val="sr-Cyrl-CS"/>
              </w:rPr>
              <w:t>0mm</w:t>
            </w:r>
            <w:r>
              <w:rPr>
                <w:rFonts w:cs="Arial"/>
                <w:noProof/>
                <w:sz w:val="20"/>
                <w:szCs w:val="20"/>
                <w:lang w:val="sr-Cyrl-CS"/>
              </w:rPr>
              <w:t xml:space="preserve"> УТ</w:t>
            </w:r>
          </w:p>
        </w:tc>
        <w:tc>
          <w:tcPr>
            <w:tcW w:w="591" w:type="pct"/>
            <w:shd w:val="clear" w:color="auto" w:fill="auto"/>
          </w:tcPr>
          <w:p w14:paraId="51E722BE" w14:textId="77777777" w:rsidR="001A4844" w:rsidRDefault="001A4844" w:rsidP="001A4844">
            <w:pPr>
              <w:jc w:val="center"/>
            </w:pPr>
            <w:r w:rsidRPr="00965208">
              <w:rPr>
                <w:lang w:val="sr-Cyrl-RS"/>
              </w:rPr>
              <w:t>ком</w:t>
            </w:r>
          </w:p>
        </w:tc>
        <w:tc>
          <w:tcPr>
            <w:tcW w:w="500" w:type="pct"/>
            <w:shd w:val="clear" w:color="auto" w:fill="auto"/>
            <w:vAlign w:val="center"/>
          </w:tcPr>
          <w:p w14:paraId="2B2CC0B8" w14:textId="77777777" w:rsidR="001A4844" w:rsidRDefault="001A4844" w:rsidP="001A4844">
            <w:pPr>
              <w:jc w:val="center"/>
              <w:rPr>
                <w:lang w:val="sr-Cyrl-RS"/>
              </w:rPr>
            </w:pPr>
            <w:r>
              <w:rPr>
                <w:lang w:val="sr-Cyrl-RS"/>
              </w:rPr>
              <w:t>4</w:t>
            </w:r>
          </w:p>
        </w:tc>
        <w:tc>
          <w:tcPr>
            <w:tcW w:w="572" w:type="pct"/>
            <w:shd w:val="clear" w:color="auto" w:fill="auto"/>
            <w:vAlign w:val="center"/>
          </w:tcPr>
          <w:p w14:paraId="6EEA29AF"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284E0C6C"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553F49CC"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77FF0AA5" w14:textId="77777777" w:rsidR="001A4844" w:rsidRPr="004B4769" w:rsidRDefault="001A4844" w:rsidP="001A4844">
            <w:pPr>
              <w:widowControl w:val="0"/>
              <w:spacing w:before="0"/>
              <w:rPr>
                <w:rFonts w:eastAsia="Arial Unicode MS" w:cs="Arial"/>
                <w:b/>
                <w:bCs/>
                <w:iCs/>
              </w:rPr>
            </w:pPr>
          </w:p>
        </w:tc>
      </w:tr>
      <w:tr w:rsidR="001A4844" w:rsidRPr="004B4769" w14:paraId="765BEE68" w14:textId="77777777" w:rsidTr="00A34360">
        <w:tc>
          <w:tcPr>
            <w:tcW w:w="412" w:type="pct"/>
            <w:shd w:val="clear" w:color="auto" w:fill="auto"/>
            <w:vAlign w:val="center"/>
          </w:tcPr>
          <w:p w14:paraId="0988033E" w14:textId="77777777" w:rsidR="001A4844" w:rsidRDefault="00CF257E" w:rsidP="001A4844">
            <w:pPr>
              <w:widowControl w:val="0"/>
              <w:spacing w:before="0"/>
              <w:rPr>
                <w:rFonts w:eastAsia="Arial Unicode MS" w:cs="Arial"/>
                <w:b/>
                <w:bCs/>
                <w:iCs/>
                <w:lang w:val="sr-Cyrl-CS"/>
              </w:rPr>
            </w:pPr>
            <w:r>
              <w:rPr>
                <w:rFonts w:eastAsia="Arial Unicode MS" w:cs="Arial"/>
                <w:b/>
                <w:bCs/>
                <w:iCs/>
                <w:lang w:val="sr-Cyrl-CS"/>
              </w:rPr>
              <w:t>80</w:t>
            </w:r>
            <w:r w:rsidR="001A4844">
              <w:rPr>
                <w:rFonts w:eastAsia="Arial Unicode MS" w:cs="Arial"/>
                <w:b/>
                <w:bCs/>
                <w:iCs/>
                <w:lang w:val="sr-Cyrl-CS"/>
              </w:rPr>
              <w:t>.</w:t>
            </w:r>
          </w:p>
        </w:tc>
        <w:tc>
          <w:tcPr>
            <w:tcW w:w="1124" w:type="pct"/>
            <w:shd w:val="clear" w:color="auto" w:fill="auto"/>
          </w:tcPr>
          <w:p w14:paraId="41F11DC4" w14:textId="77777777" w:rsidR="001A4844" w:rsidRDefault="001A4844" w:rsidP="001A4844">
            <w:r w:rsidRPr="00E0403B">
              <w:rPr>
                <w:rFonts w:cs="Arial"/>
                <w:noProof/>
                <w:sz w:val="20"/>
                <w:szCs w:val="20"/>
                <w:lang w:val="sr-Cyrl-CS"/>
              </w:rPr>
              <w:t>М</w:t>
            </w:r>
            <w:r w:rsidRPr="00E0403B">
              <w:rPr>
                <w:rFonts w:cs="Arial"/>
                <w:noProof/>
                <w:sz w:val="20"/>
                <w:szCs w:val="20"/>
              </w:rPr>
              <w:t>60</w:t>
            </w:r>
            <w:r w:rsidRPr="00E0403B">
              <w:rPr>
                <w:rFonts w:cs="Arial"/>
                <w:noProof/>
                <w:sz w:val="20"/>
                <w:szCs w:val="20"/>
                <w:lang w:val="sr-Cyrl-CS"/>
              </w:rPr>
              <w:t>; L=</w:t>
            </w:r>
            <w:r w:rsidRPr="00E0403B">
              <w:rPr>
                <w:rFonts w:cs="Arial"/>
                <w:noProof/>
                <w:sz w:val="20"/>
                <w:szCs w:val="20"/>
              </w:rPr>
              <w:t>180</w:t>
            </w:r>
            <w:r w:rsidRPr="00E0403B">
              <w:rPr>
                <w:rFonts w:cs="Arial"/>
                <w:noProof/>
                <w:sz w:val="20"/>
                <w:szCs w:val="20"/>
                <w:lang w:val="sr-Cyrl-CS"/>
              </w:rPr>
              <w:t>mm</w:t>
            </w:r>
            <w:r>
              <w:rPr>
                <w:rFonts w:cs="Arial"/>
                <w:noProof/>
                <w:sz w:val="20"/>
                <w:szCs w:val="20"/>
                <w:lang w:val="sr-Cyrl-CS"/>
              </w:rPr>
              <w:t xml:space="preserve"> МТ</w:t>
            </w:r>
          </w:p>
        </w:tc>
        <w:tc>
          <w:tcPr>
            <w:tcW w:w="591" w:type="pct"/>
            <w:shd w:val="clear" w:color="auto" w:fill="auto"/>
          </w:tcPr>
          <w:p w14:paraId="5A0FC38A" w14:textId="77777777" w:rsidR="001A4844" w:rsidRDefault="001A4844" w:rsidP="001A4844">
            <w:pPr>
              <w:jc w:val="center"/>
            </w:pPr>
            <w:r w:rsidRPr="00965208">
              <w:rPr>
                <w:lang w:val="sr-Cyrl-RS"/>
              </w:rPr>
              <w:t>ком</w:t>
            </w:r>
          </w:p>
        </w:tc>
        <w:tc>
          <w:tcPr>
            <w:tcW w:w="500" w:type="pct"/>
            <w:shd w:val="clear" w:color="auto" w:fill="auto"/>
            <w:vAlign w:val="center"/>
          </w:tcPr>
          <w:p w14:paraId="29CD6F15" w14:textId="77777777" w:rsidR="001A4844" w:rsidRDefault="001A4844" w:rsidP="001A4844">
            <w:pPr>
              <w:jc w:val="center"/>
              <w:rPr>
                <w:lang w:val="sr-Cyrl-RS"/>
              </w:rPr>
            </w:pPr>
            <w:r>
              <w:rPr>
                <w:lang w:val="sr-Cyrl-RS"/>
              </w:rPr>
              <w:t>12</w:t>
            </w:r>
          </w:p>
        </w:tc>
        <w:tc>
          <w:tcPr>
            <w:tcW w:w="572" w:type="pct"/>
            <w:shd w:val="clear" w:color="auto" w:fill="auto"/>
            <w:vAlign w:val="center"/>
          </w:tcPr>
          <w:p w14:paraId="492B4C53"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1D1BE1DF"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51B4FA0F"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26E9E752" w14:textId="77777777" w:rsidR="001A4844" w:rsidRPr="004B4769" w:rsidRDefault="001A4844" w:rsidP="001A4844">
            <w:pPr>
              <w:widowControl w:val="0"/>
              <w:spacing w:before="0"/>
              <w:rPr>
                <w:rFonts w:eastAsia="Arial Unicode MS" w:cs="Arial"/>
                <w:b/>
                <w:bCs/>
                <w:iCs/>
              </w:rPr>
            </w:pPr>
          </w:p>
        </w:tc>
      </w:tr>
      <w:tr w:rsidR="001A4844" w:rsidRPr="004B4769" w14:paraId="593A9CF0" w14:textId="77777777" w:rsidTr="00A34360">
        <w:tc>
          <w:tcPr>
            <w:tcW w:w="412" w:type="pct"/>
            <w:shd w:val="clear" w:color="auto" w:fill="auto"/>
            <w:vAlign w:val="center"/>
          </w:tcPr>
          <w:p w14:paraId="3FD5FFC5" w14:textId="77777777" w:rsidR="001A4844" w:rsidRDefault="001A4844" w:rsidP="001A4844">
            <w:pPr>
              <w:widowControl w:val="0"/>
              <w:spacing w:before="0"/>
              <w:rPr>
                <w:rFonts w:eastAsia="Arial Unicode MS" w:cs="Arial"/>
                <w:b/>
                <w:bCs/>
                <w:iCs/>
                <w:lang w:val="sr-Cyrl-CS"/>
              </w:rPr>
            </w:pPr>
            <w:r>
              <w:rPr>
                <w:rFonts w:eastAsia="Arial Unicode MS" w:cs="Arial"/>
                <w:b/>
                <w:bCs/>
                <w:iCs/>
                <w:lang w:val="sr-Cyrl-CS"/>
              </w:rPr>
              <w:t>8</w:t>
            </w:r>
            <w:r w:rsidR="00CF257E">
              <w:rPr>
                <w:rFonts w:eastAsia="Arial Unicode MS" w:cs="Arial"/>
                <w:b/>
                <w:bCs/>
                <w:iCs/>
                <w:lang w:val="sr-Cyrl-CS"/>
              </w:rPr>
              <w:t>0</w:t>
            </w:r>
            <w:r>
              <w:rPr>
                <w:rFonts w:eastAsia="Arial Unicode MS" w:cs="Arial"/>
                <w:b/>
                <w:bCs/>
                <w:iCs/>
                <w:lang w:val="sr-Cyrl-CS"/>
              </w:rPr>
              <w:t>.1</w:t>
            </w:r>
          </w:p>
        </w:tc>
        <w:tc>
          <w:tcPr>
            <w:tcW w:w="1124" w:type="pct"/>
            <w:shd w:val="clear" w:color="auto" w:fill="auto"/>
          </w:tcPr>
          <w:p w14:paraId="0FC2094D" w14:textId="77777777" w:rsidR="001A4844" w:rsidRDefault="001A4844" w:rsidP="001A4844">
            <w:r w:rsidRPr="00E0403B">
              <w:rPr>
                <w:rFonts w:cs="Arial"/>
                <w:noProof/>
                <w:sz w:val="20"/>
                <w:szCs w:val="20"/>
                <w:lang w:val="sr-Cyrl-CS"/>
              </w:rPr>
              <w:t>М</w:t>
            </w:r>
            <w:r w:rsidRPr="00E0403B">
              <w:rPr>
                <w:rFonts w:cs="Arial"/>
                <w:noProof/>
                <w:sz w:val="20"/>
                <w:szCs w:val="20"/>
              </w:rPr>
              <w:t>60</w:t>
            </w:r>
            <w:r w:rsidRPr="00E0403B">
              <w:rPr>
                <w:rFonts w:cs="Arial"/>
                <w:noProof/>
                <w:sz w:val="20"/>
                <w:szCs w:val="20"/>
                <w:lang w:val="sr-Cyrl-CS"/>
              </w:rPr>
              <w:t>; L=</w:t>
            </w:r>
            <w:r w:rsidRPr="00E0403B">
              <w:rPr>
                <w:rFonts w:cs="Arial"/>
                <w:noProof/>
                <w:sz w:val="20"/>
                <w:szCs w:val="20"/>
              </w:rPr>
              <w:t>180</w:t>
            </w:r>
            <w:r w:rsidRPr="00E0403B">
              <w:rPr>
                <w:rFonts w:cs="Arial"/>
                <w:noProof/>
                <w:sz w:val="20"/>
                <w:szCs w:val="20"/>
                <w:lang w:val="sr-Cyrl-CS"/>
              </w:rPr>
              <w:t>mm</w:t>
            </w:r>
            <w:r>
              <w:rPr>
                <w:rFonts w:cs="Arial"/>
                <w:noProof/>
                <w:sz w:val="20"/>
                <w:szCs w:val="20"/>
                <w:lang w:val="sr-Cyrl-CS"/>
              </w:rPr>
              <w:t xml:space="preserve"> ПТ</w:t>
            </w:r>
          </w:p>
        </w:tc>
        <w:tc>
          <w:tcPr>
            <w:tcW w:w="591" w:type="pct"/>
            <w:shd w:val="clear" w:color="auto" w:fill="auto"/>
          </w:tcPr>
          <w:p w14:paraId="21EB958F" w14:textId="77777777" w:rsidR="001A4844" w:rsidRDefault="001A4844" w:rsidP="001A4844">
            <w:pPr>
              <w:jc w:val="center"/>
            </w:pPr>
            <w:r w:rsidRPr="00965208">
              <w:rPr>
                <w:lang w:val="sr-Cyrl-RS"/>
              </w:rPr>
              <w:t>ком</w:t>
            </w:r>
          </w:p>
        </w:tc>
        <w:tc>
          <w:tcPr>
            <w:tcW w:w="500" w:type="pct"/>
            <w:shd w:val="clear" w:color="auto" w:fill="auto"/>
            <w:vAlign w:val="center"/>
          </w:tcPr>
          <w:p w14:paraId="65D54678" w14:textId="77777777" w:rsidR="001A4844" w:rsidRDefault="001A4844" w:rsidP="001A4844">
            <w:pPr>
              <w:jc w:val="center"/>
              <w:rPr>
                <w:lang w:val="sr-Cyrl-RS"/>
              </w:rPr>
            </w:pPr>
            <w:r>
              <w:rPr>
                <w:lang w:val="sr-Cyrl-RS"/>
              </w:rPr>
              <w:t>12</w:t>
            </w:r>
          </w:p>
        </w:tc>
        <w:tc>
          <w:tcPr>
            <w:tcW w:w="572" w:type="pct"/>
            <w:shd w:val="clear" w:color="auto" w:fill="auto"/>
            <w:vAlign w:val="center"/>
          </w:tcPr>
          <w:p w14:paraId="41FD5A49"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2F7D838E"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7D2C9AAD"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3336D29D" w14:textId="77777777" w:rsidR="001A4844" w:rsidRPr="004B4769" w:rsidRDefault="001A4844" w:rsidP="001A4844">
            <w:pPr>
              <w:widowControl w:val="0"/>
              <w:spacing w:before="0"/>
              <w:rPr>
                <w:rFonts w:eastAsia="Arial Unicode MS" w:cs="Arial"/>
                <w:b/>
                <w:bCs/>
                <w:iCs/>
              </w:rPr>
            </w:pPr>
          </w:p>
        </w:tc>
      </w:tr>
      <w:tr w:rsidR="001A4844" w:rsidRPr="004B4769" w14:paraId="66392353" w14:textId="77777777" w:rsidTr="00A34360">
        <w:tc>
          <w:tcPr>
            <w:tcW w:w="412" w:type="pct"/>
            <w:shd w:val="clear" w:color="auto" w:fill="auto"/>
            <w:vAlign w:val="center"/>
          </w:tcPr>
          <w:p w14:paraId="38A37D1A" w14:textId="77777777" w:rsidR="001A4844" w:rsidRDefault="00CF257E" w:rsidP="00D15160">
            <w:pPr>
              <w:widowControl w:val="0"/>
              <w:spacing w:before="0"/>
              <w:rPr>
                <w:rFonts w:eastAsia="Arial Unicode MS" w:cs="Arial"/>
                <w:b/>
                <w:bCs/>
                <w:iCs/>
                <w:lang w:val="sr-Cyrl-CS"/>
              </w:rPr>
            </w:pPr>
            <w:r>
              <w:rPr>
                <w:rFonts w:eastAsia="Arial Unicode MS" w:cs="Arial"/>
                <w:b/>
                <w:bCs/>
                <w:iCs/>
                <w:lang w:val="sr-Cyrl-CS"/>
              </w:rPr>
              <w:t>80</w:t>
            </w:r>
            <w:r w:rsidR="001A4844">
              <w:rPr>
                <w:rFonts w:eastAsia="Arial Unicode MS" w:cs="Arial"/>
                <w:b/>
                <w:bCs/>
                <w:iCs/>
                <w:lang w:val="sr-Cyrl-CS"/>
              </w:rPr>
              <w:t>.2</w:t>
            </w:r>
          </w:p>
        </w:tc>
        <w:tc>
          <w:tcPr>
            <w:tcW w:w="1124" w:type="pct"/>
            <w:shd w:val="clear" w:color="auto" w:fill="auto"/>
          </w:tcPr>
          <w:p w14:paraId="73032715" w14:textId="77777777" w:rsidR="001A4844" w:rsidRDefault="001A4844" w:rsidP="00D15160">
            <w:pPr>
              <w:spacing w:before="0"/>
            </w:pPr>
            <w:r w:rsidRPr="00E0403B">
              <w:rPr>
                <w:rFonts w:cs="Arial"/>
                <w:noProof/>
                <w:sz w:val="20"/>
                <w:szCs w:val="20"/>
                <w:lang w:val="sr-Cyrl-CS"/>
              </w:rPr>
              <w:t>М</w:t>
            </w:r>
            <w:r w:rsidRPr="00E0403B">
              <w:rPr>
                <w:rFonts w:cs="Arial"/>
                <w:noProof/>
                <w:sz w:val="20"/>
                <w:szCs w:val="20"/>
              </w:rPr>
              <w:t>60</w:t>
            </w:r>
            <w:r w:rsidRPr="00E0403B">
              <w:rPr>
                <w:rFonts w:cs="Arial"/>
                <w:noProof/>
                <w:sz w:val="20"/>
                <w:szCs w:val="20"/>
                <w:lang w:val="sr-Cyrl-CS"/>
              </w:rPr>
              <w:t>; L=</w:t>
            </w:r>
            <w:r w:rsidRPr="00E0403B">
              <w:rPr>
                <w:rFonts w:cs="Arial"/>
                <w:noProof/>
                <w:sz w:val="20"/>
                <w:szCs w:val="20"/>
              </w:rPr>
              <w:t>180</w:t>
            </w:r>
            <w:r w:rsidRPr="00E0403B">
              <w:rPr>
                <w:rFonts w:cs="Arial"/>
                <w:noProof/>
                <w:sz w:val="20"/>
                <w:szCs w:val="20"/>
                <w:lang w:val="sr-Cyrl-CS"/>
              </w:rPr>
              <w:t>mm</w:t>
            </w:r>
            <w:r>
              <w:rPr>
                <w:rFonts w:cs="Arial"/>
                <w:noProof/>
                <w:sz w:val="20"/>
                <w:szCs w:val="20"/>
                <w:lang w:val="sr-Cyrl-CS"/>
              </w:rPr>
              <w:t xml:space="preserve"> УТ</w:t>
            </w:r>
          </w:p>
        </w:tc>
        <w:tc>
          <w:tcPr>
            <w:tcW w:w="591" w:type="pct"/>
            <w:shd w:val="clear" w:color="auto" w:fill="auto"/>
          </w:tcPr>
          <w:p w14:paraId="5AFF4C42" w14:textId="77777777" w:rsidR="001A4844" w:rsidRDefault="001A4844" w:rsidP="00D15160">
            <w:pPr>
              <w:spacing w:before="0"/>
              <w:jc w:val="center"/>
            </w:pPr>
            <w:r w:rsidRPr="00965208">
              <w:rPr>
                <w:lang w:val="sr-Cyrl-RS"/>
              </w:rPr>
              <w:t>ком</w:t>
            </w:r>
          </w:p>
        </w:tc>
        <w:tc>
          <w:tcPr>
            <w:tcW w:w="500" w:type="pct"/>
            <w:shd w:val="clear" w:color="auto" w:fill="auto"/>
            <w:vAlign w:val="center"/>
          </w:tcPr>
          <w:p w14:paraId="0F1D7518" w14:textId="77777777" w:rsidR="001A4844" w:rsidRDefault="001A4844" w:rsidP="00D15160">
            <w:pPr>
              <w:spacing w:before="0"/>
              <w:jc w:val="center"/>
              <w:rPr>
                <w:lang w:val="sr-Cyrl-RS"/>
              </w:rPr>
            </w:pPr>
            <w:r>
              <w:rPr>
                <w:lang w:val="sr-Cyrl-RS"/>
              </w:rPr>
              <w:t>12</w:t>
            </w:r>
          </w:p>
        </w:tc>
        <w:tc>
          <w:tcPr>
            <w:tcW w:w="572" w:type="pct"/>
            <w:shd w:val="clear" w:color="auto" w:fill="auto"/>
            <w:vAlign w:val="center"/>
          </w:tcPr>
          <w:p w14:paraId="7821C985" w14:textId="77777777" w:rsidR="001A4844" w:rsidRPr="004B4769" w:rsidRDefault="001A4844" w:rsidP="00D15160">
            <w:pPr>
              <w:widowControl w:val="0"/>
              <w:spacing w:before="0"/>
              <w:rPr>
                <w:rFonts w:eastAsia="Arial Unicode MS" w:cs="Arial"/>
                <w:b/>
                <w:bCs/>
                <w:iCs/>
              </w:rPr>
            </w:pPr>
          </w:p>
        </w:tc>
        <w:tc>
          <w:tcPr>
            <w:tcW w:w="582" w:type="pct"/>
            <w:shd w:val="clear" w:color="auto" w:fill="auto"/>
            <w:vAlign w:val="center"/>
          </w:tcPr>
          <w:p w14:paraId="433CEF2C" w14:textId="77777777" w:rsidR="001A4844" w:rsidRPr="004B4769" w:rsidRDefault="001A4844" w:rsidP="00D15160">
            <w:pPr>
              <w:widowControl w:val="0"/>
              <w:spacing w:before="0"/>
              <w:rPr>
                <w:rFonts w:eastAsia="Arial Unicode MS" w:cs="Arial"/>
                <w:b/>
                <w:bCs/>
                <w:iCs/>
              </w:rPr>
            </w:pPr>
          </w:p>
        </w:tc>
        <w:tc>
          <w:tcPr>
            <w:tcW w:w="572" w:type="pct"/>
            <w:gridSpan w:val="2"/>
            <w:shd w:val="clear" w:color="auto" w:fill="auto"/>
            <w:vAlign w:val="center"/>
          </w:tcPr>
          <w:p w14:paraId="13B04E91" w14:textId="77777777" w:rsidR="001A4844" w:rsidRPr="004B4769" w:rsidRDefault="001A4844" w:rsidP="00D15160">
            <w:pPr>
              <w:widowControl w:val="0"/>
              <w:spacing w:before="0"/>
              <w:rPr>
                <w:rFonts w:eastAsia="Arial Unicode MS" w:cs="Arial"/>
                <w:b/>
                <w:bCs/>
                <w:iCs/>
              </w:rPr>
            </w:pPr>
          </w:p>
        </w:tc>
        <w:tc>
          <w:tcPr>
            <w:tcW w:w="647" w:type="pct"/>
            <w:shd w:val="clear" w:color="auto" w:fill="auto"/>
            <w:vAlign w:val="center"/>
          </w:tcPr>
          <w:p w14:paraId="6DC2D382" w14:textId="77777777" w:rsidR="001A4844" w:rsidRPr="004B4769" w:rsidRDefault="001A4844" w:rsidP="00D15160">
            <w:pPr>
              <w:widowControl w:val="0"/>
              <w:spacing w:before="0"/>
              <w:rPr>
                <w:rFonts w:eastAsia="Arial Unicode MS" w:cs="Arial"/>
                <w:b/>
                <w:bCs/>
                <w:iCs/>
              </w:rPr>
            </w:pPr>
          </w:p>
        </w:tc>
      </w:tr>
      <w:tr w:rsidR="001A4844" w:rsidRPr="00F56428" w14:paraId="396A1522" w14:textId="77777777" w:rsidTr="00CE6CDD">
        <w:tc>
          <w:tcPr>
            <w:tcW w:w="412" w:type="pct"/>
            <w:shd w:val="clear" w:color="auto" w:fill="auto"/>
            <w:vAlign w:val="center"/>
          </w:tcPr>
          <w:p w14:paraId="390D2628" w14:textId="77777777" w:rsidR="001A4844" w:rsidRDefault="001A4844" w:rsidP="001A4844">
            <w:pPr>
              <w:widowControl w:val="0"/>
              <w:spacing w:before="0"/>
              <w:rPr>
                <w:rFonts w:eastAsia="Arial Unicode MS" w:cs="Arial"/>
                <w:b/>
                <w:bCs/>
                <w:iCs/>
                <w:lang w:val="sr-Cyrl-CS"/>
              </w:rPr>
            </w:pPr>
          </w:p>
        </w:tc>
        <w:tc>
          <w:tcPr>
            <w:tcW w:w="4588" w:type="pct"/>
            <w:gridSpan w:val="8"/>
            <w:shd w:val="clear" w:color="auto" w:fill="auto"/>
            <w:vAlign w:val="center"/>
          </w:tcPr>
          <w:p w14:paraId="487DA1CD" w14:textId="77777777" w:rsidR="001A4844" w:rsidRPr="00DD7785" w:rsidRDefault="001A4844" w:rsidP="001A4844">
            <w:pPr>
              <w:spacing w:before="0"/>
              <w:rPr>
                <w:rFonts w:cs="Arial"/>
                <w:b/>
                <w:lang w:val="sr-Cyrl-CS"/>
              </w:rPr>
            </w:pPr>
            <w:r w:rsidRPr="001A4844">
              <w:rPr>
                <w:rFonts w:cs="Arial"/>
                <w:b/>
                <w:lang w:val="ru-RU"/>
              </w:rPr>
              <w:t xml:space="preserve">КУЋИШТЕ </w:t>
            </w:r>
            <w:r w:rsidRPr="00706E4C">
              <w:rPr>
                <w:rFonts w:cs="Arial"/>
                <w:b/>
                <w:noProof/>
                <w:lang w:val="sr-Cyrl-CS"/>
              </w:rPr>
              <w:t>СРЕДЊЕГ</w:t>
            </w:r>
            <w:r w:rsidRPr="001A4844">
              <w:rPr>
                <w:rFonts w:cs="Arial"/>
                <w:b/>
                <w:noProof/>
                <w:sz w:val="20"/>
                <w:szCs w:val="20"/>
                <w:lang w:val="sr-Cyrl-CS"/>
              </w:rPr>
              <w:t xml:space="preserve"> </w:t>
            </w:r>
            <w:r w:rsidRPr="001A4844">
              <w:rPr>
                <w:rFonts w:cs="Arial"/>
                <w:b/>
                <w:lang w:val="ru-RU"/>
              </w:rPr>
              <w:t xml:space="preserve">ПРИТИСКА </w:t>
            </w:r>
          </w:p>
          <w:p w14:paraId="16B50413" w14:textId="77777777" w:rsidR="001A4844" w:rsidRPr="001A4844" w:rsidRDefault="001A4844" w:rsidP="001A4844">
            <w:pPr>
              <w:spacing w:before="0"/>
              <w:rPr>
                <w:rFonts w:cs="Arial"/>
                <w:i/>
                <w:noProof/>
                <w:sz w:val="20"/>
                <w:szCs w:val="20"/>
                <w:lang w:val="ru-RU"/>
              </w:rPr>
            </w:pPr>
            <w:r w:rsidRPr="001A4844">
              <w:rPr>
                <w:rFonts w:cs="Arial"/>
                <w:b/>
                <w:i/>
                <w:lang w:val="ru-RU"/>
              </w:rPr>
              <w:t xml:space="preserve">Напомена: </w:t>
            </w:r>
            <w:r w:rsidRPr="001A4844">
              <w:rPr>
                <w:rFonts w:cs="Arial"/>
                <w:i/>
                <w:lang w:val="ru-RU"/>
              </w:rPr>
              <w:t>позиције реплика и мерења тврдоће налазе се у прилогу бр.2</w:t>
            </w:r>
          </w:p>
        </w:tc>
      </w:tr>
      <w:tr w:rsidR="001A4844" w:rsidRPr="004B4769" w14:paraId="02A0D454" w14:textId="77777777" w:rsidTr="00A34360">
        <w:tc>
          <w:tcPr>
            <w:tcW w:w="412" w:type="pct"/>
            <w:shd w:val="clear" w:color="auto" w:fill="auto"/>
            <w:vAlign w:val="center"/>
          </w:tcPr>
          <w:p w14:paraId="35B99716"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81</w:t>
            </w:r>
            <w:r w:rsidR="001A4844">
              <w:rPr>
                <w:rFonts w:eastAsia="Arial Unicode MS" w:cs="Arial"/>
                <w:b/>
                <w:bCs/>
                <w:iCs/>
                <w:lang w:val="sr-Cyrl-CS"/>
              </w:rPr>
              <w:t>.</w:t>
            </w:r>
          </w:p>
        </w:tc>
        <w:tc>
          <w:tcPr>
            <w:tcW w:w="1124" w:type="pct"/>
            <w:shd w:val="clear" w:color="auto" w:fill="auto"/>
          </w:tcPr>
          <w:p w14:paraId="2BE609C0" w14:textId="77777777" w:rsidR="001A4844" w:rsidRPr="00E0403B" w:rsidRDefault="001A4844" w:rsidP="00D15160">
            <w:pPr>
              <w:spacing w:before="0"/>
              <w:rPr>
                <w:rFonts w:cs="Arial"/>
                <w:noProof/>
                <w:sz w:val="20"/>
                <w:szCs w:val="20"/>
                <w:lang w:val="sr-Cyrl-CS"/>
              </w:rPr>
            </w:pPr>
            <w:r w:rsidRPr="00E155E3">
              <w:rPr>
                <w:rFonts w:cs="Arial"/>
                <w:noProof/>
                <w:sz w:val="20"/>
                <w:szCs w:val="20"/>
                <w:lang w:val="sr-Cyrl-CS"/>
              </w:rPr>
              <w:t>Спољашња површина</w:t>
            </w:r>
            <w:r w:rsidRPr="000E6BB6">
              <w:rPr>
                <w:rFonts w:cs="Arial"/>
                <w:noProof/>
                <w:sz w:val="20"/>
                <w:szCs w:val="20"/>
                <w:lang w:val="ru-RU"/>
              </w:rPr>
              <w:t xml:space="preserve"> </w:t>
            </w:r>
            <w:r>
              <w:rPr>
                <w:rFonts w:cs="Arial"/>
                <w:noProof/>
                <w:sz w:val="20"/>
                <w:szCs w:val="20"/>
                <w:lang w:val="sr-Cyrl-RS"/>
              </w:rPr>
              <w:t xml:space="preserve">са припадајућим завареним спојевима </w:t>
            </w:r>
            <w:r w:rsidRPr="009C1902">
              <w:rPr>
                <w:rFonts w:cs="Arial"/>
                <w:lang w:val="ru-RU"/>
              </w:rPr>
              <w:t>– горња половина</w:t>
            </w:r>
            <w:r>
              <w:rPr>
                <w:rFonts w:cs="Arial"/>
                <w:lang w:val="ru-RU"/>
              </w:rPr>
              <w:t xml:space="preserve"> МТ/ПТ</w:t>
            </w:r>
          </w:p>
        </w:tc>
        <w:tc>
          <w:tcPr>
            <w:tcW w:w="591" w:type="pct"/>
            <w:shd w:val="clear" w:color="auto" w:fill="auto"/>
          </w:tcPr>
          <w:p w14:paraId="3310CDA9" w14:textId="77777777" w:rsidR="001A4844" w:rsidRDefault="001A4844" w:rsidP="001A4844">
            <w:pPr>
              <w:jc w:val="center"/>
              <w:rPr>
                <w:lang w:val="sr-Cyrl-RS"/>
              </w:rPr>
            </w:pPr>
          </w:p>
          <w:p w14:paraId="26AEAE1A" w14:textId="77777777" w:rsidR="001A4844" w:rsidRPr="00965208" w:rsidRDefault="001A4844" w:rsidP="001A4844">
            <w:pPr>
              <w:jc w:val="center"/>
              <w:rPr>
                <w:lang w:val="sr-Cyrl-RS"/>
              </w:rPr>
            </w:pPr>
            <w:r w:rsidRPr="00965208">
              <w:rPr>
                <w:lang w:val="sr-Cyrl-RS"/>
              </w:rPr>
              <w:t>ком</w:t>
            </w:r>
          </w:p>
        </w:tc>
        <w:tc>
          <w:tcPr>
            <w:tcW w:w="500" w:type="pct"/>
            <w:shd w:val="clear" w:color="auto" w:fill="auto"/>
            <w:vAlign w:val="center"/>
          </w:tcPr>
          <w:p w14:paraId="1659EFE4" w14:textId="77777777" w:rsidR="001A4844" w:rsidRDefault="001A4844" w:rsidP="001A4844">
            <w:pPr>
              <w:jc w:val="center"/>
              <w:rPr>
                <w:lang w:val="sr-Cyrl-RS"/>
              </w:rPr>
            </w:pPr>
            <w:r>
              <w:rPr>
                <w:lang w:val="sr-Cyrl-RS"/>
              </w:rPr>
              <w:t>1</w:t>
            </w:r>
          </w:p>
        </w:tc>
        <w:tc>
          <w:tcPr>
            <w:tcW w:w="572" w:type="pct"/>
            <w:shd w:val="clear" w:color="auto" w:fill="auto"/>
            <w:vAlign w:val="center"/>
          </w:tcPr>
          <w:p w14:paraId="1354CC82"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37364010"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37447F6D"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59D95BBA" w14:textId="77777777" w:rsidR="001A4844" w:rsidRPr="004B4769" w:rsidRDefault="001A4844" w:rsidP="001A4844">
            <w:pPr>
              <w:widowControl w:val="0"/>
              <w:spacing w:before="0"/>
              <w:rPr>
                <w:rFonts w:eastAsia="Arial Unicode MS" w:cs="Arial"/>
                <w:b/>
                <w:bCs/>
                <w:iCs/>
              </w:rPr>
            </w:pPr>
          </w:p>
        </w:tc>
      </w:tr>
      <w:tr w:rsidR="001A4844" w:rsidRPr="004B4769" w14:paraId="145CB71D" w14:textId="77777777" w:rsidTr="00A34360">
        <w:tc>
          <w:tcPr>
            <w:tcW w:w="412" w:type="pct"/>
            <w:shd w:val="clear" w:color="auto" w:fill="auto"/>
            <w:vAlign w:val="center"/>
          </w:tcPr>
          <w:p w14:paraId="6EFE4140" w14:textId="77777777" w:rsidR="001A4844" w:rsidRDefault="001A4844" w:rsidP="001A4844">
            <w:pPr>
              <w:widowControl w:val="0"/>
              <w:spacing w:before="0"/>
              <w:rPr>
                <w:rFonts w:eastAsia="Arial Unicode MS" w:cs="Arial"/>
                <w:b/>
                <w:bCs/>
                <w:iCs/>
                <w:lang w:val="sr-Cyrl-CS"/>
              </w:rPr>
            </w:pPr>
            <w:r>
              <w:rPr>
                <w:rFonts w:eastAsia="Arial Unicode MS" w:cs="Arial"/>
                <w:b/>
                <w:bCs/>
                <w:iCs/>
                <w:lang w:val="sr-Cyrl-CS"/>
              </w:rPr>
              <w:t>8</w:t>
            </w:r>
            <w:r w:rsidR="00706E4C">
              <w:rPr>
                <w:rFonts w:eastAsia="Arial Unicode MS" w:cs="Arial"/>
                <w:b/>
                <w:bCs/>
                <w:iCs/>
                <w:lang w:val="sr-Cyrl-CS"/>
              </w:rPr>
              <w:t>2</w:t>
            </w:r>
            <w:r>
              <w:rPr>
                <w:rFonts w:eastAsia="Arial Unicode MS" w:cs="Arial"/>
                <w:b/>
                <w:bCs/>
                <w:iCs/>
                <w:lang w:val="sr-Cyrl-CS"/>
              </w:rPr>
              <w:t>.</w:t>
            </w:r>
          </w:p>
        </w:tc>
        <w:tc>
          <w:tcPr>
            <w:tcW w:w="1124" w:type="pct"/>
            <w:shd w:val="clear" w:color="auto" w:fill="auto"/>
          </w:tcPr>
          <w:p w14:paraId="2B1A30EF" w14:textId="77777777" w:rsidR="001A4844" w:rsidRPr="00E0403B" w:rsidRDefault="001A4844" w:rsidP="00D15160">
            <w:pPr>
              <w:spacing w:before="0"/>
              <w:rPr>
                <w:rFonts w:cs="Arial"/>
                <w:noProof/>
                <w:sz w:val="20"/>
                <w:szCs w:val="20"/>
                <w:lang w:val="sr-Cyrl-CS"/>
              </w:rPr>
            </w:pPr>
            <w:r w:rsidRPr="00DD7785">
              <w:rPr>
                <w:rFonts w:cs="Arial"/>
                <w:sz w:val="20"/>
                <w:szCs w:val="20"/>
                <w:lang w:val="sr-Cyrl-CS"/>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горња половина</w:t>
            </w:r>
            <w:r>
              <w:rPr>
                <w:rFonts w:cs="Arial"/>
                <w:lang w:val="ru-RU"/>
              </w:rPr>
              <w:t xml:space="preserve"> МТ/ПТ</w:t>
            </w:r>
          </w:p>
        </w:tc>
        <w:tc>
          <w:tcPr>
            <w:tcW w:w="591" w:type="pct"/>
            <w:shd w:val="clear" w:color="auto" w:fill="auto"/>
          </w:tcPr>
          <w:p w14:paraId="26D414F8" w14:textId="77777777" w:rsidR="001A4844" w:rsidRDefault="001A4844" w:rsidP="001A4844">
            <w:pPr>
              <w:jc w:val="center"/>
            </w:pPr>
            <w:r w:rsidRPr="00C20CD3">
              <w:rPr>
                <w:lang w:val="sr-Cyrl-RS"/>
              </w:rPr>
              <w:t>ком</w:t>
            </w:r>
          </w:p>
        </w:tc>
        <w:tc>
          <w:tcPr>
            <w:tcW w:w="500" w:type="pct"/>
            <w:shd w:val="clear" w:color="auto" w:fill="auto"/>
            <w:vAlign w:val="center"/>
          </w:tcPr>
          <w:p w14:paraId="31354742" w14:textId="77777777" w:rsidR="001A4844" w:rsidRDefault="001A4844" w:rsidP="001A4844">
            <w:pPr>
              <w:jc w:val="center"/>
              <w:rPr>
                <w:lang w:val="sr-Cyrl-RS"/>
              </w:rPr>
            </w:pPr>
            <w:r>
              <w:rPr>
                <w:lang w:val="sr-Cyrl-RS"/>
              </w:rPr>
              <w:t>1</w:t>
            </w:r>
          </w:p>
        </w:tc>
        <w:tc>
          <w:tcPr>
            <w:tcW w:w="572" w:type="pct"/>
            <w:shd w:val="clear" w:color="auto" w:fill="auto"/>
            <w:vAlign w:val="center"/>
          </w:tcPr>
          <w:p w14:paraId="63FB8EA8"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449CC183"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4CB88971"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5E7D9F7F" w14:textId="77777777" w:rsidR="001A4844" w:rsidRPr="004B4769" w:rsidRDefault="001A4844" w:rsidP="001A4844">
            <w:pPr>
              <w:widowControl w:val="0"/>
              <w:spacing w:before="0"/>
              <w:rPr>
                <w:rFonts w:eastAsia="Arial Unicode MS" w:cs="Arial"/>
                <w:b/>
                <w:bCs/>
                <w:iCs/>
              </w:rPr>
            </w:pPr>
          </w:p>
        </w:tc>
      </w:tr>
      <w:tr w:rsidR="001A4844" w:rsidRPr="004B4769" w14:paraId="1AC1FAFB" w14:textId="77777777" w:rsidTr="00A34360">
        <w:tc>
          <w:tcPr>
            <w:tcW w:w="412" w:type="pct"/>
            <w:shd w:val="clear" w:color="auto" w:fill="auto"/>
            <w:vAlign w:val="center"/>
          </w:tcPr>
          <w:p w14:paraId="43E97D32"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83</w:t>
            </w:r>
            <w:r w:rsidR="001A4844">
              <w:rPr>
                <w:rFonts w:eastAsia="Arial Unicode MS" w:cs="Arial"/>
                <w:b/>
                <w:bCs/>
                <w:iCs/>
                <w:lang w:val="sr-Cyrl-CS"/>
              </w:rPr>
              <w:t>.</w:t>
            </w:r>
          </w:p>
        </w:tc>
        <w:tc>
          <w:tcPr>
            <w:tcW w:w="1124" w:type="pct"/>
            <w:shd w:val="clear" w:color="auto" w:fill="auto"/>
          </w:tcPr>
          <w:p w14:paraId="6F74C0B3" w14:textId="77777777" w:rsidR="001A4844" w:rsidRPr="00E0403B" w:rsidRDefault="001A4844" w:rsidP="00D15160">
            <w:pPr>
              <w:spacing w:before="0"/>
              <w:rPr>
                <w:rFonts w:cs="Arial"/>
                <w:noProof/>
                <w:sz w:val="20"/>
                <w:szCs w:val="20"/>
                <w:lang w:val="sr-Cyrl-CS"/>
              </w:rPr>
            </w:pPr>
            <w:r w:rsidRPr="000E6BB6">
              <w:rPr>
                <w:rFonts w:cs="Arial"/>
                <w:noProof/>
                <w:sz w:val="20"/>
                <w:szCs w:val="20"/>
                <w:lang w:val="sr-Cyrl-CS"/>
              </w:rPr>
              <w:t>Спољашња површина са припадајућим завареним спојевима</w:t>
            </w:r>
            <w:r>
              <w:rPr>
                <w:rFonts w:cs="Arial"/>
                <w:noProof/>
                <w:sz w:val="20"/>
                <w:szCs w:val="20"/>
                <w:lang w:val="sr-Cyrl-CS"/>
              </w:rPr>
              <w:t xml:space="preserve"> </w:t>
            </w:r>
            <w:r w:rsidRPr="009C1902">
              <w:rPr>
                <w:rFonts w:cs="Arial"/>
                <w:lang w:val="ru-RU"/>
              </w:rPr>
              <w:t xml:space="preserve">– </w:t>
            </w:r>
            <w:r w:rsidRPr="000E6BB6">
              <w:rPr>
                <w:rFonts w:cs="Arial"/>
                <w:lang w:val="ru-RU"/>
              </w:rPr>
              <w:t xml:space="preserve">доња </w:t>
            </w:r>
            <w:r w:rsidRPr="009C1902">
              <w:rPr>
                <w:rFonts w:cs="Arial"/>
                <w:lang w:val="ru-RU"/>
              </w:rPr>
              <w:t>половина</w:t>
            </w:r>
            <w:r>
              <w:rPr>
                <w:rFonts w:cs="Arial"/>
                <w:lang w:val="ru-RU"/>
              </w:rPr>
              <w:t xml:space="preserve"> МТ/ПТ</w:t>
            </w:r>
          </w:p>
        </w:tc>
        <w:tc>
          <w:tcPr>
            <w:tcW w:w="591" w:type="pct"/>
            <w:shd w:val="clear" w:color="auto" w:fill="auto"/>
          </w:tcPr>
          <w:p w14:paraId="6D11958D" w14:textId="77777777" w:rsidR="001A4844" w:rsidRDefault="001A4844" w:rsidP="001A4844">
            <w:pPr>
              <w:jc w:val="center"/>
            </w:pPr>
            <w:r w:rsidRPr="00C20CD3">
              <w:rPr>
                <w:lang w:val="sr-Cyrl-RS"/>
              </w:rPr>
              <w:t>ком</w:t>
            </w:r>
          </w:p>
        </w:tc>
        <w:tc>
          <w:tcPr>
            <w:tcW w:w="500" w:type="pct"/>
            <w:shd w:val="clear" w:color="auto" w:fill="auto"/>
            <w:vAlign w:val="center"/>
          </w:tcPr>
          <w:p w14:paraId="56A32C3F" w14:textId="77777777" w:rsidR="001A4844" w:rsidRDefault="001A4844" w:rsidP="001A4844">
            <w:pPr>
              <w:jc w:val="center"/>
              <w:rPr>
                <w:lang w:val="sr-Cyrl-RS"/>
              </w:rPr>
            </w:pPr>
            <w:r>
              <w:rPr>
                <w:lang w:val="sr-Cyrl-RS"/>
              </w:rPr>
              <w:t>1</w:t>
            </w:r>
          </w:p>
        </w:tc>
        <w:tc>
          <w:tcPr>
            <w:tcW w:w="572" w:type="pct"/>
            <w:shd w:val="clear" w:color="auto" w:fill="auto"/>
            <w:vAlign w:val="center"/>
          </w:tcPr>
          <w:p w14:paraId="4CE547A0"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12F99DB1"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0D235D9B"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20CAAFAB" w14:textId="77777777" w:rsidR="001A4844" w:rsidRPr="004B4769" w:rsidRDefault="001A4844" w:rsidP="001A4844">
            <w:pPr>
              <w:widowControl w:val="0"/>
              <w:spacing w:before="0"/>
              <w:rPr>
                <w:rFonts w:eastAsia="Arial Unicode MS" w:cs="Arial"/>
                <w:b/>
                <w:bCs/>
                <w:iCs/>
              </w:rPr>
            </w:pPr>
          </w:p>
        </w:tc>
      </w:tr>
      <w:tr w:rsidR="001A4844" w:rsidRPr="004B4769" w14:paraId="6C2BA72C" w14:textId="77777777" w:rsidTr="00A34360">
        <w:tc>
          <w:tcPr>
            <w:tcW w:w="412" w:type="pct"/>
            <w:shd w:val="clear" w:color="auto" w:fill="auto"/>
            <w:vAlign w:val="center"/>
          </w:tcPr>
          <w:p w14:paraId="1EC62A14"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84</w:t>
            </w:r>
            <w:r w:rsidR="001A4844">
              <w:rPr>
                <w:rFonts w:eastAsia="Arial Unicode MS" w:cs="Arial"/>
                <w:b/>
                <w:bCs/>
                <w:iCs/>
                <w:lang w:val="sr-Cyrl-CS"/>
              </w:rPr>
              <w:t>.</w:t>
            </w:r>
          </w:p>
        </w:tc>
        <w:tc>
          <w:tcPr>
            <w:tcW w:w="1124" w:type="pct"/>
            <w:shd w:val="clear" w:color="auto" w:fill="auto"/>
          </w:tcPr>
          <w:p w14:paraId="3C271EC3" w14:textId="77777777" w:rsidR="00D15160" w:rsidRDefault="001A4844" w:rsidP="001A4844">
            <w:pPr>
              <w:rPr>
                <w:rFonts w:cs="Arial"/>
                <w:lang w:val="ru-RU"/>
              </w:rPr>
            </w:pPr>
            <w:r w:rsidRPr="00DD7785">
              <w:rPr>
                <w:rFonts w:cs="Arial"/>
                <w:sz w:val="20"/>
                <w:szCs w:val="20"/>
                <w:lang w:val="sr-Cyrl-CS"/>
              </w:rPr>
              <w:t xml:space="preserve">Унутрашња </w:t>
            </w:r>
            <w:r w:rsidRPr="000E6BB6">
              <w:rPr>
                <w:rFonts w:cs="Arial"/>
                <w:noProof/>
                <w:sz w:val="20"/>
                <w:szCs w:val="20"/>
                <w:lang w:val="sr-Cyrl-CS"/>
              </w:rPr>
              <w:t>површина</w:t>
            </w:r>
            <w:r>
              <w:rPr>
                <w:rFonts w:cs="Arial"/>
                <w:noProof/>
                <w:sz w:val="20"/>
                <w:szCs w:val="20"/>
                <w:lang w:val="sr-Cyrl-CS"/>
              </w:rPr>
              <w:t xml:space="preserve"> </w:t>
            </w:r>
            <w:r w:rsidRPr="009C1902">
              <w:rPr>
                <w:rFonts w:cs="Arial"/>
                <w:lang w:val="ru-RU"/>
              </w:rPr>
              <w:t xml:space="preserve">– </w:t>
            </w:r>
            <w:r w:rsidRPr="000E6BB6">
              <w:rPr>
                <w:rFonts w:cs="Arial"/>
                <w:lang w:val="ru-RU"/>
              </w:rPr>
              <w:t>доња</w:t>
            </w:r>
          </w:p>
          <w:p w14:paraId="0544731F" w14:textId="77777777" w:rsidR="00D15160" w:rsidRDefault="00D15160" w:rsidP="001A4844">
            <w:pPr>
              <w:rPr>
                <w:rFonts w:cs="Arial"/>
                <w:lang w:val="ru-RU"/>
              </w:rPr>
            </w:pPr>
          </w:p>
          <w:p w14:paraId="33491244" w14:textId="765DBDBA" w:rsidR="001A4844" w:rsidRPr="00E0403B" w:rsidRDefault="001A4844" w:rsidP="001A4844">
            <w:pPr>
              <w:rPr>
                <w:rFonts w:cs="Arial"/>
                <w:noProof/>
                <w:sz w:val="20"/>
                <w:szCs w:val="20"/>
                <w:lang w:val="sr-Cyrl-CS"/>
              </w:rPr>
            </w:pPr>
            <w:r w:rsidRPr="000E6BB6">
              <w:rPr>
                <w:rFonts w:cs="Arial"/>
                <w:lang w:val="ru-RU"/>
              </w:rPr>
              <w:lastRenderedPageBreak/>
              <w:t xml:space="preserve"> </w:t>
            </w:r>
            <w:r w:rsidRPr="009C1902">
              <w:rPr>
                <w:rFonts w:cs="Arial"/>
                <w:lang w:val="ru-RU"/>
              </w:rPr>
              <w:t>половина</w:t>
            </w:r>
            <w:r>
              <w:rPr>
                <w:rFonts w:cs="Arial"/>
                <w:lang w:val="ru-RU"/>
              </w:rPr>
              <w:t xml:space="preserve"> МТ/ПТ</w:t>
            </w:r>
          </w:p>
        </w:tc>
        <w:tc>
          <w:tcPr>
            <w:tcW w:w="591" w:type="pct"/>
            <w:shd w:val="clear" w:color="auto" w:fill="auto"/>
          </w:tcPr>
          <w:p w14:paraId="154E7BBE" w14:textId="77777777" w:rsidR="001A4844" w:rsidRDefault="001A4844" w:rsidP="001A4844">
            <w:pPr>
              <w:jc w:val="center"/>
            </w:pPr>
            <w:r w:rsidRPr="00C20CD3">
              <w:rPr>
                <w:lang w:val="sr-Cyrl-RS"/>
              </w:rPr>
              <w:lastRenderedPageBreak/>
              <w:t>ком</w:t>
            </w:r>
          </w:p>
        </w:tc>
        <w:tc>
          <w:tcPr>
            <w:tcW w:w="500" w:type="pct"/>
            <w:shd w:val="clear" w:color="auto" w:fill="auto"/>
            <w:vAlign w:val="center"/>
          </w:tcPr>
          <w:p w14:paraId="7EEDF4F9" w14:textId="77777777" w:rsidR="001A4844" w:rsidRDefault="001A4844" w:rsidP="001A4844">
            <w:pPr>
              <w:jc w:val="center"/>
              <w:rPr>
                <w:lang w:val="sr-Cyrl-RS"/>
              </w:rPr>
            </w:pPr>
            <w:r>
              <w:rPr>
                <w:lang w:val="sr-Cyrl-RS"/>
              </w:rPr>
              <w:t>1</w:t>
            </w:r>
          </w:p>
        </w:tc>
        <w:tc>
          <w:tcPr>
            <w:tcW w:w="572" w:type="pct"/>
            <w:shd w:val="clear" w:color="auto" w:fill="auto"/>
            <w:vAlign w:val="center"/>
          </w:tcPr>
          <w:p w14:paraId="09DBE334"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53A80759"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702EC9C8"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4DFFDF70" w14:textId="77777777" w:rsidR="001A4844" w:rsidRPr="004B4769" w:rsidRDefault="001A4844" w:rsidP="001A4844">
            <w:pPr>
              <w:widowControl w:val="0"/>
              <w:spacing w:before="0"/>
              <w:rPr>
                <w:rFonts w:eastAsia="Arial Unicode MS" w:cs="Arial"/>
                <w:b/>
                <w:bCs/>
                <w:iCs/>
              </w:rPr>
            </w:pPr>
          </w:p>
        </w:tc>
      </w:tr>
      <w:tr w:rsidR="001A4844" w:rsidRPr="00F56428" w14:paraId="172CD3B3" w14:textId="77777777" w:rsidTr="00CE6CDD">
        <w:tc>
          <w:tcPr>
            <w:tcW w:w="412" w:type="pct"/>
            <w:shd w:val="clear" w:color="auto" w:fill="auto"/>
            <w:vAlign w:val="center"/>
          </w:tcPr>
          <w:p w14:paraId="61B93ADE" w14:textId="77777777" w:rsidR="001A4844" w:rsidRDefault="001A4844" w:rsidP="001A4844">
            <w:pPr>
              <w:widowControl w:val="0"/>
              <w:spacing w:before="0"/>
              <w:rPr>
                <w:rFonts w:eastAsia="Arial Unicode MS" w:cs="Arial"/>
                <w:b/>
                <w:bCs/>
                <w:iCs/>
                <w:lang w:val="sr-Cyrl-CS"/>
              </w:rPr>
            </w:pPr>
          </w:p>
        </w:tc>
        <w:tc>
          <w:tcPr>
            <w:tcW w:w="4588" w:type="pct"/>
            <w:gridSpan w:val="8"/>
            <w:shd w:val="clear" w:color="auto" w:fill="auto"/>
          </w:tcPr>
          <w:p w14:paraId="1A144878" w14:textId="77777777" w:rsidR="001A4844" w:rsidRPr="00DD7785" w:rsidRDefault="001A4844" w:rsidP="001A4844">
            <w:pPr>
              <w:widowControl w:val="0"/>
              <w:spacing w:before="0"/>
              <w:rPr>
                <w:rFonts w:eastAsia="Arial Unicode MS" w:cs="Arial"/>
                <w:b/>
                <w:bCs/>
                <w:iCs/>
                <w:lang w:val="sr-Cyrl-CS"/>
              </w:rPr>
            </w:pPr>
            <w:r w:rsidRPr="001A4844">
              <w:rPr>
                <w:rFonts w:cs="Arial"/>
                <w:b/>
                <w:lang w:val="ru-RU"/>
              </w:rPr>
              <w:t xml:space="preserve">ЕЛЕМЕНТИ ПРОТОЧНОГ ДЕЛА ТУРБИНЕ </w:t>
            </w:r>
            <w:r w:rsidRPr="001A4844">
              <w:rPr>
                <w:rFonts w:cs="Arial"/>
                <w:b/>
                <w:noProof/>
                <w:sz w:val="20"/>
                <w:szCs w:val="20"/>
                <w:lang w:val="sr-Cyrl-CS"/>
              </w:rPr>
              <w:t xml:space="preserve">СРЕДЊЕГ </w:t>
            </w:r>
            <w:r w:rsidRPr="001A4844">
              <w:rPr>
                <w:rFonts w:cs="Arial"/>
                <w:b/>
                <w:lang w:val="sr-Cyrl-RS"/>
              </w:rPr>
              <w:t>ПРИТИСКА</w:t>
            </w:r>
          </w:p>
        </w:tc>
      </w:tr>
      <w:tr w:rsidR="00CE6CDD" w:rsidRPr="004B4769" w14:paraId="5E591712" w14:textId="77777777" w:rsidTr="00A34360">
        <w:tc>
          <w:tcPr>
            <w:tcW w:w="412" w:type="pct"/>
            <w:shd w:val="clear" w:color="auto" w:fill="auto"/>
            <w:vAlign w:val="center"/>
          </w:tcPr>
          <w:p w14:paraId="2DC24508"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85</w:t>
            </w:r>
            <w:r w:rsidR="00CE6CDD">
              <w:rPr>
                <w:rFonts w:eastAsia="Arial Unicode MS" w:cs="Arial"/>
                <w:b/>
                <w:bCs/>
                <w:iCs/>
                <w:lang w:val="sr-Cyrl-CS"/>
              </w:rPr>
              <w:t>.</w:t>
            </w:r>
          </w:p>
        </w:tc>
        <w:tc>
          <w:tcPr>
            <w:tcW w:w="1124" w:type="pct"/>
            <w:shd w:val="clear" w:color="auto" w:fill="auto"/>
            <w:vAlign w:val="center"/>
          </w:tcPr>
          <w:p w14:paraId="10DF16EE"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597F65D3" w14:textId="77777777" w:rsidR="00CE6CDD" w:rsidRDefault="00CE6CDD" w:rsidP="00CE6CDD">
            <w:pPr>
              <w:jc w:val="center"/>
            </w:pPr>
            <w:r w:rsidRPr="00CC1BDF">
              <w:rPr>
                <w:lang w:val="sr-Cyrl-RS"/>
              </w:rPr>
              <w:t>ком</w:t>
            </w:r>
          </w:p>
        </w:tc>
        <w:tc>
          <w:tcPr>
            <w:tcW w:w="500" w:type="pct"/>
            <w:shd w:val="clear" w:color="auto" w:fill="auto"/>
          </w:tcPr>
          <w:p w14:paraId="077246CB" w14:textId="77777777" w:rsidR="00CE6CDD" w:rsidRDefault="00CE6CDD" w:rsidP="00CE6CDD">
            <w:pPr>
              <w:jc w:val="center"/>
            </w:pPr>
            <w:r w:rsidRPr="002C5DFE">
              <w:rPr>
                <w:lang w:val="sr-Cyrl-RS"/>
              </w:rPr>
              <w:t>1</w:t>
            </w:r>
          </w:p>
        </w:tc>
        <w:tc>
          <w:tcPr>
            <w:tcW w:w="572" w:type="pct"/>
            <w:shd w:val="clear" w:color="auto" w:fill="auto"/>
            <w:vAlign w:val="center"/>
          </w:tcPr>
          <w:p w14:paraId="461285E1"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4FA6E20D"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03AFA58"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01A2D1D9" w14:textId="77777777" w:rsidR="00CE6CDD" w:rsidRPr="004B4769" w:rsidRDefault="00CE6CDD" w:rsidP="00CE6CDD">
            <w:pPr>
              <w:widowControl w:val="0"/>
              <w:spacing w:before="0"/>
              <w:rPr>
                <w:rFonts w:eastAsia="Arial Unicode MS" w:cs="Arial"/>
                <w:b/>
                <w:bCs/>
                <w:iCs/>
              </w:rPr>
            </w:pPr>
          </w:p>
        </w:tc>
      </w:tr>
      <w:tr w:rsidR="00CE6CDD" w:rsidRPr="004B4769" w14:paraId="19AE0B4F" w14:textId="77777777" w:rsidTr="00A34360">
        <w:tc>
          <w:tcPr>
            <w:tcW w:w="412" w:type="pct"/>
            <w:shd w:val="clear" w:color="auto" w:fill="auto"/>
            <w:vAlign w:val="center"/>
          </w:tcPr>
          <w:p w14:paraId="1AD6F1F2"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86</w:t>
            </w:r>
            <w:r w:rsidR="00CE6CDD">
              <w:rPr>
                <w:rFonts w:eastAsia="Arial Unicode MS" w:cs="Arial"/>
                <w:b/>
                <w:bCs/>
                <w:iCs/>
                <w:lang w:val="sr-Cyrl-CS"/>
              </w:rPr>
              <w:t>.</w:t>
            </w:r>
          </w:p>
        </w:tc>
        <w:tc>
          <w:tcPr>
            <w:tcW w:w="1124" w:type="pct"/>
            <w:shd w:val="clear" w:color="auto" w:fill="auto"/>
            <w:vAlign w:val="center"/>
          </w:tcPr>
          <w:p w14:paraId="430C9F24"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2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5641F3D4" w14:textId="77777777" w:rsidR="00CE6CDD" w:rsidRDefault="00CE6CDD" w:rsidP="00CE6CDD">
            <w:pPr>
              <w:jc w:val="center"/>
            </w:pPr>
            <w:r w:rsidRPr="00CC1BDF">
              <w:rPr>
                <w:lang w:val="sr-Cyrl-RS"/>
              </w:rPr>
              <w:t>ком</w:t>
            </w:r>
          </w:p>
        </w:tc>
        <w:tc>
          <w:tcPr>
            <w:tcW w:w="500" w:type="pct"/>
            <w:shd w:val="clear" w:color="auto" w:fill="auto"/>
          </w:tcPr>
          <w:p w14:paraId="3B33FE5B" w14:textId="77777777" w:rsidR="00CE6CDD" w:rsidRDefault="00CE6CDD" w:rsidP="00CE6CDD">
            <w:pPr>
              <w:jc w:val="center"/>
            </w:pPr>
            <w:r w:rsidRPr="002C5DFE">
              <w:rPr>
                <w:lang w:val="sr-Cyrl-RS"/>
              </w:rPr>
              <w:t>1</w:t>
            </w:r>
          </w:p>
        </w:tc>
        <w:tc>
          <w:tcPr>
            <w:tcW w:w="572" w:type="pct"/>
            <w:shd w:val="clear" w:color="auto" w:fill="auto"/>
            <w:vAlign w:val="center"/>
          </w:tcPr>
          <w:p w14:paraId="54B1C9F1"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439CF712"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77BF432E"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7F812D26" w14:textId="77777777" w:rsidR="00CE6CDD" w:rsidRPr="004B4769" w:rsidRDefault="00CE6CDD" w:rsidP="00CE6CDD">
            <w:pPr>
              <w:widowControl w:val="0"/>
              <w:spacing w:before="0"/>
              <w:rPr>
                <w:rFonts w:eastAsia="Arial Unicode MS" w:cs="Arial"/>
                <w:b/>
                <w:bCs/>
                <w:iCs/>
              </w:rPr>
            </w:pPr>
          </w:p>
        </w:tc>
      </w:tr>
      <w:tr w:rsidR="00CE6CDD" w:rsidRPr="004B4769" w14:paraId="320C16A1" w14:textId="77777777" w:rsidTr="00A34360">
        <w:tc>
          <w:tcPr>
            <w:tcW w:w="412" w:type="pct"/>
            <w:shd w:val="clear" w:color="auto" w:fill="auto"/>
            <w:vAlign w:val="center"/>
          </w:tcPr>
          <w:p w14:paraId="44F49CF5"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87</w:t>
            </w:r>
            <w:r w:rsidR="00CE6CDD">
              <w:rPr>
                <w:rFonts w:eastAsia="Arial Unicode MS" w:cs="Arial"/>
                <w:b/>
                <w:bCs/>
                <w:iCs/>
                <w:lang w:val="sr-Cyrl-CS"/>
              </w:rPr>
              <w:t>.</w:t>
            </w:r>
          </w:p>
        </w:tc>
        <w:tc>
          <w:tcPr>
            <w:tcW w:w="1124" w:type="pct"/>
            <w:shd w:val="clear" w:color="auto" w:fill="auto"/>
            <w:vAlign w:val="center"/>
          </w:tcPr>
          <w:p w14:paraId="773632E0"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3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754AAD57" w14:textId="77777777" w:rsidR="00CE6CDD" w:rsidRDefault="00CE6CDD" w:rsidP="00CE6CDD">
            <w:pPr>
              <w:jc w:val="center"/>
            </w:pPr>
            <w:r w:rsidRPr="00CC1BDF">
              <w:rPr>
                <w:lang w:val="sr-Cyrl-RS"/>
              </w:rPr>
              <w:t>ком</w:t>
            </w:r>
          </w:p>
        </w:tc>
        <w:tc>
          <w:tcPr>
            <w:tcW w:w="500" w:type="pct"/>
            <w:shd w:val="clear" w:color="auto" w:fill="auto"/>
          </w:tcPr>
          <w:p w14:paraId="4CE8C715" w14:textId="77777777" w:rsidR="00CE6CDD" w:rsidRDefault="00CE6CDD" w:rsidP="00CE6CDD">
            <w:pPr>
              <w:jc w:val="center"/>
            </w:pPr>
            <w:r w:rsidRPr="002C5DFE">
              <w:rPr>
                <w:lang w:val="sr-Cyrl-RS"/>
              </w:rPr>
              <w:t>1</w:t>
            </w:r>
          </w:p>
        </w:tc>
        <w:tc>
          <w:tcPr>
            <w:tcW w:w="572" w:type="pct"/>
            <w:shd w:val="clear" w:color="auto" w:fill="auto"/>
            <w:vAlign w:val="center"/>
          </w:tcPr>
          <w:p w14:paraId="192A60CD"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09D048BB"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1682E083"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35EBCC5F" w14:textId="77777777" w:rsidR="00CE6CDD" w:rsidRPr="004B4769" w:rsidRDefault="00CE6CDD" w:rsidP="00CE6CDD">
            <w:pPr>
              <w:widowControl w:val="0"/>
              <w:spacing w:before="0"/>
              <w:rPr>
                <w:rFonts w:eastAsia="Arial Unicode MS" w:cs="Arial"/>
                <w:b/>
                <w:bCs/>
                <w:iCs/>
              </w:rPr>
            </w:pPr>
          </w:p>
        </w:tc>
      </w:tr>
      <w:tr w:rsidR="00CE6CDD" w:rsidRPr="004B4769" w14:paraId="7FAE9275" w14:textId="77777777" w:rsidTr="00A34360">
        <w:tc>
          <w:tcPr>
            <w:tcW w:w="412" w:type="pct"/>
            <w:shd w:val="clear" w:color="auto" w:fill="auto"/>
            <w:vAlign w:val="center"/>
          </w:tcPr>
          <w:p w14:paraId="14CCE838"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88</w:t>
            </w:r>
            <w:r w:rsidR="00CE6CDD">
              <w:rPr>
                <w:rFonts w:eastAsia="Arial Unicode MS" w:cs="Arial"/>
                <w:b/>
                <w:bCs/>
                <w:iCs/>
                <w:lang w:val="sr-Cyrl-CS"/>
              </w:rPr>
              <w:t>.</w:t>
            </w:r>
          </w:p>
        </w:tc>
        <w:tc>
          <w:tcPr>
            <w:tcW w:w="1124" w:type="pct"/>
            <w:shd w:val="clear" w:color="auto" w:fill="auto"/>
            <w:vAlign w:val="center"/>
          </w:tcPr>
          <w:p w14:paraId="13F57BFF" w14:textId="77777777" w:rsidR="00CE6CDD" w:rsidRPr="002003FF" w:rsidRDefault="00CE6CDD" w:rsidP="00D15160">
            <w:pPr>
              <w:spacing w:before="0"/>
              <w:ind w:left="176"/>
              <w:rPr>
                <w:rFonts w:cs="Arial"/>
                <w:noProof/>
                <w:sz w:val="20"/>
                <w:szCs w:val="20"/>
                <w:lang w:val="sr-Cyrl-CS"/>
              </w:rPr>
            </w:pPr>
            <w:r>
              <w:rPr>
                <w:rFonts w:cs="Arial"/>
                <w:noProof/>
                <w:sz w:val="20"/>
                <w:szCs w:val="20"/>
                <w:lang w:val="sr-Cyrl-CS"/>
              </w:rPr>
              <w:t>Еластични прстен  МТ</w:t>
            </w:r>
          </w:p>
        </w:tc>
        <w:tc>
          <w:tcPr>
            <w:tcW w:w="591" w:type="pct"/>
            <w:shd w:val="clear" w:color="auto" w:fill="auto"/>
          </w:tcPr>
          <w:p w14:paraId="4BA29C56" w14:textId="77777777" w:rsidR="00CE6CDD" w:rsidRDefault="00CE6CDD" w:rsidP="00CE6CDD">
            <w:pPr>
              <w:jc w:val="center"/>
            </w:pPr>
            <w:r w:rsidRPr="00CC1BDF">
              <w:rPr>
                <w:lang w:val="sr-Cyrl-RS"/>
              </w:rPr>
              <w:t>ком</w:t>
            </w:r>
          </w:p>
        </w:tc>
        <w:tc>
          <w:tcPr>
            <w:tcW w:w="500" w:type="pct"/>
            <w:shd w:val="clear" w:color="auto" w:fill="auto"/>
          </w:tcPr>
          <w:p w14:paraId="385459A6" w14:textId="77777777" w:rsidR="00CE6CDD" w:rsidRDefault="00CE6CDD" w:rsidP="00CE6CDD">
            <w:pPr>
              <w:jc w:val="center"/>
            </w:pPr>
            <w:r w:rsidRPr="002C5DFE">
              <w:rPr>
                <w:lang w:val="sr-Cyrl-RS"/>
              </w:rPr>
              <w:t>1</w:t>
            </w:r>
          </w:p>
        </w:tc>
        <w:tc>
          <w:tcPr>
            <w:tcW w:w="572" w:type="pct"/>
            <w:shd w:val="clear" w:color="auto" w:fill="auto"/>
            <w:vAlign w:val="center"/>
          </w:tcPr>
          <w:p w14:paraId="16FFF6F2"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74B159E2"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2D2273D"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63383DFA" w14:textId="77777777" w:rsidR="00CE6CDD" w:rsidRPr="004B4769" w:rsidRDefault="00CE6CDD" w:rsidP="00CE6CDD">
            <w:pPr>
              <w:widowControl w:val="0"/>
              <w:spacing w:before="0"/>
              <w:rPr>
                <w:rFonts w:eastAsia="Arial Unicode MS" w:cs="Arial"/>
                <w:b/>
                <w:bCs/>
                <w:iCs/>
              </w:rPr>
            </w:pPr>
          </w:p>
        </w:tc>
      </w:tr>
      <w:tr w:rsidR="00CE6CDD" w:rsidRPr="004B4769" w14:paraId="55B20CA5" w14:textId="77777777" w:rsidTr="00A34360">
        <w:tc>
          <w:tcPr>
            <w:tcW w:w="412" w:type="pct"/>
            <w:shd w:val="clear" w:color="auto" w:fill="auto"/>
            <w:vAlign w:val="center"/>
          </w:tcPr>
          <w:p w14:paraId="67358F42"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89</w:t>
            </w:r>
            <w:r w:rsidR="00CE6CDD">
              <w:rPr>
                <w:rFonts w:eastAsia="Arial Unicode MS" w:cs="Arial"/>
                <w:b/>
                <w:bCs/>
                <w:iCs/>
                <w:lang w:val="sr-Cyrl-CS"/>
              </w:rPr>
              <w:t>.</w:t>
            </w:r>
          </w:p>
        </w:tc>
        <w:tc>
          <w:tcPr>
            <w:tcW w:w="1124" w:type="pct"/>
            <w:shd w:val="clear" w:color="auto" w:fill="auto"/>
            <w:vAlign w:val="center"/>
          </w:tcPr>
          <w:p w14:paraId="0CC5C174" w14:textId="77777777" w:rsidR="00CE6CDD" w:rsidRPr="00A86211" w:rsidRDefault="00CE6CDD" w:rsidP="00D15160">
            <w:pPr>
              <w:spacing w:before="0"/>
              <w:ind w:left="176"/>
              <w:rPr>
                <w:rFonts w:cs="Arial"/>
                <w:noProof/>
                <w:sz w:val="20"/>
                <w:szCs w:val="20"/>
                <w:lang w:val="sr-Cyrl-CS"/>
              </w:rPr>
            </w:pPr>
            <w:r>
              <w:rPr>
                <w:rFonts w:cs="Arial"/>
                <w:noProof/>
                <w:sz w:val="20"/>
                <w:szCs w:val="20"/>
                <w:lang w:val="sr-Cyrl-CS"/>
              </w:rPr>
              <w:t>Комора предњег заптивања</w:t>
            </w:r>
            <w:r w:rsidRPr="00A86211">
              <w:rPr>
                <w:rFonts w:cs="Arial"/>
                <w:noProof/>
                <w:sz w:val="20"/>
                <w:szCs w:val="20"/>
                <w:lang w:val="sr-Cyrl-CS"/>
              </w:rPr>
              <w:t xml:space="preserve"> </w:t>
            </w:r>
            <w:r>
              <w:rPr>
                <w:rFonts w:cs="Arial"/>
                <w:noProof/>
                <w:sz w:val="20"/>
                <w:szCs w:val="20"/>
                <w:lang w:val="sr-Cyrl-CS"/>
              </w:rPr>
              <w:t>средњег</w:t>
            </w:r>
            <w:r w:rsidRPr="00A86211">
              <w:rPr>
                <w:rFonts w:cs="Arial"/>
                <w:noProof/>
                <w:sz w:val="20"/>
                <w:szCs w:val="20"/>
                <w:lang w:val="sr-Cyrl-CS"/>
              </w:rPr>
              <w:t xml:space="preserve"> притиска – горња </w:t>
            </w:r>
            <w:r>
              <w:rPr>
                <w:rFonts w:cs="Arial"/>
                <w:noProof/>
                <w:sz w:val="20"/>
                <w:szCs w:val="20"/>
                <w:lang w:val="sr-Cyrl-CS"/>
              </w:rPr>
              <w:t>половина МТ</w:t>
            </w:r>
          </w:p>
        </w:tc>
        <w:tc>
          <w:tcPr>
            <w:tcW w:w="591" w:type="pct"/>
            <w:shd w:val="clear" w:color="auto" w:fill="auto"/>
          </w:tcPr>
          <w:p w14:paraId="199B36E4" w14:textId="77777777" w:rsidR="00CE6CDD" w:rsidRDefault="00CE6CDD" w:rsidP="00CE6CDD">
            <w:pPr>
              <w:jc w:val="center"/>
            </w:pPr>
            <w:r w:rsidRPr="00CC1BDF">
              <w:rPr>
                <w:lang w:val="sr-Cyrl-RS"/>
              </w:rPr>
              <w:t>ком</w:t>
            </w:r>
          </w:p>
        </w:tc>
        <w:tc>
          <w:tcPr>
            <w:tcW w:w="500" w:type="pct"/>
            <w:shd w:val="clear" w:color="auto" w:fill="auto"/>
          </w:tcPr>
          <w:p w14:paraId="729581B2" w14:textId="77777777" w:rsidR="00CE6CDD" w:rsidRDefault="00CE6CDD" w:rsidP="00CE6CDD">
            <w:pPr>
              <w:jc w:val="center"/>
            </w:pPr>
            <w:r w:rsidRPr="002C5DFE">
              <w:rPr>
                <w:lang w:val="sr-Cyrl-RS"/>
              </w:rPr>
              <w:t>1</w:t>
            </w:r>
          </w:p>
        </w:tc>
        <w:tc>
          <w:tcPr>
            <w:tcW w:w="572" w:type="pct"/>
            <w:shd w:val="clear" w:color="auto" w:fill="auto"/>
            <w:vAlign w:val="center"/>
          </w:tcPr>
          <w:p w14:paraId="6C9D84B2"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71F88464"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65FBE789"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0BEE72AD" w14:textId="77777777" w:rsidR="00CE6CDD" w:rsidRPr="004B4769" w:rsidRDefault="00CE6CDD" w:rsidP="00CE6CDD">
            <w:pPr>
              <w:widowControl w:val="0"/>
              <w:spacing w:before="0"/>
              <w:rPr>
                <w:rFonts w:eastAsia="Arial Unicode MS" w:cs="Arial"/>
                <w:b/>
                <w:bCs/>
                <w:iCs/>
              </w:rPr>
            </w:pPr>
          </w:p>
        </w:tc>
      </w:tr>
      <w:tr w:rsidR="00CE6CDD" w:rsidRPr="004B4769" w14:paraId="3E9D69F1" w14:textId="77777777" w:rsidTr="00A34360">
        <w:tc>
          <w:tcPr>
            <w:tcW w:w="412" w:type="pct"/>
            <w:shd w:val="clear" w:color="auto" w:fill="auto"/>
            <w:vAlign w:val="center"/>
          </w:tcPr>
          <w:p w14:paraId="2A9BFFD1"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90</w:t>
            </w:r>
            <w:r w:rsidR="00CE6CDD">
              <w:rPr>
                <w:rFonts w:eastAsia="Arial Unicode MS" w:cs="Arial"/>
                <w:b/>
                <w:bCs/>
                <w:iCs/>
                <w:lang w:val="sr-Cyrl-CS"/>
              </w:rPr>
              <w:t>.</w:t>
            </w:r>
          </w:p>
        </w:tc>
        <w:tc>
          <w:tcPr>
            <w:tcW w:w="1124" w:type="pct"/>
            <w:shd w:val="clear" w:color="auto" w:fill="auto"/>
            <w:vAlign w:val="center"/>
          </w:tcPr>
          <w:p w14:paraId="3DB1C1A7"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Млазнички апарат – горња и доња половина приступачне површине</w:t>
            </w:r>
            <w:r>
              <w:rPr>
                <w:rFonts w:cs="Arial"/>
                <w:noProof/>
                <w:sz w:val="20"/>
                <w:szCs w:val="20"/>
                <w:lang w:val="sr-Cyrl-CS"/>
              </w:rPr>
              <w:t xml:space="preserve"> МТ</w:t>
            </w:r>
          </w:p>
        </w:tc>
        <w:tc>
          <w:tcPr>
            <w:tcW w:w="591" w:type="pct"/>
            <w:shd w:val="clear" w:color="auto" w:fill="auto"/>
          </w:tcPr>
          <w:p w14:paraId="675EFD81" w14:textId="77777777" w:rsidR="00CE6CDD" w:rsidRDefault="00CE6CDD" w:rsidP="00CE6CDD">
            <w:pPr>
              <w:jc w:val="center"/>
            </w:pPr>
            <w:r w:rsidRPr="00CC1BDF">
              <w:rPr>
                <w:lang w:val="sr-Cyrl-RS"/>
              </w:rPr>
              <w:t>ком</w:t>
            </w:r>
          </w:p>
        </w:tc>
        <w:tc>
          <w:tcPr>
            <w:tcW w:w="500" w:type="pct"/>
            <w:shd w:val="clear" w:color="auto" w:fill="auto"/>
          </w:tcPr>
          <w:p w14:paraId="423035E6" w14:textId="77777777" w:rsidR="00CE6CDD" w:rsidRDefault="00CE6CDD" w:rsidP="00CE6CDD">
            <w:pPr>
              <w:jc w:val="center"/>
            </w:pPr>
            <w:r w:rsidRPr="002C5DFE">
              <w:rPr>
                <w:lang w:val="sr-Cyrl-RS"/>
              </w:rPr>
              <w:t>1</w:t>
            </w:r>
          </w:p>
        </w:tc>
        <w:tc>
          <w:tcPr>
            <w:tcW w:w="572" w:type="pct"/>
            <w:shd w:val="clear" w:color="auto" w:fill="auto"/>
            <w:vAlign w:val="center"/>
          </w:tcPr>
          <w:p w14:paraId="4E9091F2"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1B3BBF24"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E2093D4"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22D41E5C" w14:textId="77777777" w:rsidR="00CE6CDD" w:rsidRPr="004B4769" w:rsidRDefault="00CE6CDD" w:rsidP="00CE6CDD">
            <w:pPr>
              <w:widowControl w:val="0"/>
              <w:spacing w:before="0"/>
              <w:rPr>
                <w:rFonts w:eastAsia="Arial Unicode MS" w:cs="Arial"/>
                <w:b/>
                <w:bCs/>
                <w:iCs/>
              </w:rPr>
            </w:pPr>
          </w:p>
        </w:tc>
      </w:tr>
      <w:tr w:rsidR="00CE6CDD" w:rsidRPr="004B4769" w14:paraId="1193C98F" w14:textId="77777777" w:rsidTr="00A34360">
        <w:tc>
          <w:tcPr>
            <w:tcW w:w="412" w:type="pct"/>
            <w:shd w:val="clear" w:color="auto" w:fill="auto"/>
            <w:vAlign w:val="center"/>
          </w:tcPr>
          <w:p w14:paraId="37F61712"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91</w:t>
            </w:r>
            <w:r w:rsidR="00CE6CDD">
              <w:rPr>
                <w:rFonts w:eastAsia="Arial Unicode MS" w:cs="Arial"/>
                <w:b/>
                <w:bCs/>
                <w:iCs/>
                <w:lang w:val="sr-Cyrl-CS"/>
              </w:rPr>
              <w:t>.</w:t>
            </w:r>
          </w:p>
        </w:tc>
        <w:tc>
          <w:tcPr>
            <w:tcW w:w="1124" w:type="pct"/>
            <w:shd w:val="clear" w:color="auto" w:fill="auto"/>
            <w:vAlign w:val="center"/>
          </w:tcPr>
          <w:p w14:paraId="76DFE32E" w14:textId="77777777" w:rsidR="00CE6CDD" w:rsidRPr="00A86211" w:rsidRDefault="00CE6CDD" w:rsidP="00D15160">
            <w:pPr>
              <w:spacing w:before="0"/>
              <w:ind w:left="176"/>
              <w:rPr>
                <w:rFonts w:cs="Arial"/>
                <w:noProof/>
                <w:sz w:val="20"/>
                <w:szCs w:val="20"/>
                <w:lang w:val="sr-Cyrl-CS"/>
              </w:rPr>
            </w:pPr>
            <w:r>
              <w:rPr>
                <w:rFonts w:cs="Arial"/>
                <w:noProof/>
                <w:sz w:val="20"/>
                <w:szCs w:val="20"/>
                <w:lang w:val="sr-Cyrl-CS"/>
              </w:rPr>
              <w:t>Дијафрагма 14 ступња</w:t>
            </w:r>
            <w:r w:rsidRPr="00A86211">
              <w:rPr>
                <w:rFonts w:cs="Arial"/>
                <w:noProof/>
                <w:sz w:val="20"/>
                <w:szCs w:val="20"/>
                <w:lang w:val="sr-Cyrl-CS"/>
              </w:rPr>
              <w:t xml:space="preserve"> – горња и доња</w:t>
            </w:r>
            <w:r>
              <w:rPr>
                <w:rFonts w:cs="Arial"/>
                <w:noProof/>
                <w:sz w:val="20"/>
                <w:szCs w:val="20"/>
                <w:lang w:val="sr-Cyrl-CS"/>
              </w:rPr>
              <w:t xml:space="preserve"> половина МТ</w:t>
            </w:r>
          </w:p>
        </w:tc>
        <w:tc>
          <w:tcPr>
            <w:tcW w:w="591" w:type="pct"/>
            <w:shd w:val="clear" w:color="auto" w:fill="auto"/>
          </w:tcPr>
          <w:p w14:paraId="061B4D28" w14:textId="77777777" w:rsidR="00CE6CDD" w:rsidRDefault="00CE6CDD" w:rsidP="00CE6CDD">
            <w:pPr>
              <w:jc w:val="center"/>
            </w:pPr>
            <w:r w:rsidRPr="00CC1BDF">
              <w:rPr>
                <w:lang w:val="sr-Cyrl-RS"/>
              </w:rPr>
              <w:t>ком</w:t>
            </w:r>
          </w:p>
        </w:tc>
        <w:tc>
          <w:tcPr>
            <w:tcW w:w="500" w:type="pct"/>
            <w:shd w:val="clear" w:color="auto" w:fill="auto"/>
          </w:tcPr>
          <w:p w14:paraId="606BAB4E" w14:textId="77777777" w:rsidR="00CE6CDD" w:rsidRDefault="00CE6CDD" w:rsidP="00CE6CDD">
            <w:pPr>
              <w:jc w:val="center"/>
            </w:pPr>
            <w:r w:rsidRPr="002C5DFE">
              <w:rPr>
                <w:lang w:val="sr-Cyrl-RS"/>
              </w:rPr>
              <w:t>1</w:t>
            </w:r>
          </w:p>
        </w:tc>
        <w:tc>
          <w:tcPr>
            <w:tcW w:w="572" w:type="pct"/>
            <w:shd w:val="clear" w:color="auto" w:fill="auto"/>
            <w:vAlign w:val="center"/>
          </w:tcPr>
          <w:p w14:paraId="1D97BCE2"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6135F301"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6DB86373"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55CC16CE" w14:textId="77777777" w:rsidR="00CE6CDD" w:rsidRPr="004B4769" w:rsidRDefault="00CE6CDD" w:rsidP="00CE6CDD">
            <w:pPr>
              <w:widowControl w:val="0"/>
              <w:spacing w:before="0"/>
              <w:rPr>
                <w:rFonts w:eastAsia="Arial Unicode MS" w:cs="Arial"/>
                <w:b/>
                <w:bCs/>
                <w:iCs/>
              </w:rPr>
            </w:pPr>
          </w:p>
        </w:tc>
      </w:tr>
      <w:tr w:rsidR="00CE6CDD" w:rsidRPr="004B4769" w14:paraId="17F23622" w14:textId="77777777" w:rsidTr="00A34360">
        <w:tc>
          <w:tcPr>
            <w:tcW w:w="412" w:type="pct"/>
            <w:shd w:val="clear" w:color="auto" w:fill="auto"/>
            <w:vAlign w:val="center"/>
          </w:tcPr>
          <w:p w14:paraId="6DA83BED"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92</w:t>
            </w:r>
            <w:r w:rsidR="00CE6CDD">
              <w:rPr>
                <w:rFonts w:eastAsia="Arial Unicode MS" w:cs="Arial"/>
                <w:b/>
                <w:bCs/>
                <w:iCs/>
                <w:lang w:val="sr-Cyrl-CS"/>
              </w:rPr>
              <w:t>.</w:t>
            </w:r>
          </w:p>
        </w:tc>
        <w:tc>
          <w:tcPr>
            <w:tcW w:w="1124" w:type="pct"/>
            <w:shd w:val="clear" w:color="auto" w:fill="auto"/>
            <w:vAlign w:val="center"/>
          </w:tcPr>
          <w:p w14:paraId="6A0FF027" w14:textId="77777777" w:rsidR="00CE6CDD" w:rsidRPr="00A86211" w:rsidRDefault="00CE6CDD" w:rsidP="00D15160">
            <w:pPr>
              <w:spacing w:before="0"/>
              <w:ind w:left="176"/>
              <w:rPr>
                <w:rFonts w:cs="Arial"/>
                <w:noProof/>
                <w:sz w:val="20"/>
                <w:szCs w:val="20"/>
                <w:lang w:val="sr-Cyrl-CS"/>
              </w:rPr>
            </w:pPr>
            <w:r>
              <w:rPr>
                <w:rFonts w:cs="Arial"/>
                <w:noProof/>
                <w:sz w:val="20"/>
                <w:szCs w:val="20"/>
                <w:lang w:val="sr-Cyrl-CS"/>
              </w:rPr>
              <w:t>Дијафрагма 15 ступња</w:t>
            </w:r>
            <w:r w:rsidRPr="00A86211">
              <w:rPr>
                <w:rFonts w:cs="Arial"/>
                <w:noProof/>
                <w:sz w:val="20"/>
                <w:szCs w:val="20"/>
                <w:lang w:val="sr-Cyrl-CS"/>
              </w:rPr>
              <w:t xml:space="preserve"> – горња и доња</w:t>
            </w:r>
            <w:r>
              <w:rPr>
                <w:rFonts w:cs="Arial"/>
                <w:noProof/>
                <w:sz w:val="20"/>
                <w:szCs w:val="20"/>
                <w:lang w:val="sr-Cyrl-CS"/>
              </w:rPr>
              <w:t xml:space="preserve"> половина МТ</w:t>
            </w:r>
          </w:p>
        </w:tc>
        <w:tc>
          <w:tcPr>
            <w:tcW w:w="591" w:type="pct"/>
            <w:shd w:val="clear" w:color="auto" w:fill="auto"/>
          </w:tcPr>
          <w:p w14:paraId="007CE828" w14:textId="77777777" w:rsidR="00CE6CDD" w:rsidRDefault="00CE6CDD" w:rsidP="00CE6CDD">
            <w:pPr>
              <w:jc w:val="center"/>
            </w:pPr>
            <w:r w:rsidRPr="00CC1BDF">
              <w:rPr>
                <w:lang w:val="sr-Cyrl-RS"/>
              </w:rPr>
              <w:t>ком</w:t>
            </w:r>
          </w:p>
        </w:tc>
        <w:tc>
          <w:tcPr>
            <w:tcW w:w="500" w:type="pct"/>
            <w:shd w:val="clear" w:color="auto" w:fill="auto"/>
          </w:tcPr>
          <w:p w14:paraId="52E2EDCB" w14:textId="77777777" w:rsidR="00CE6CDD" w:rsidRDefault="00CE6CDD" w:rsidP="00CE6CDD">
            <w:pPr>
              <w:jc w:val="center"/>
            </w:pPr>
            <w:r w:rsidRPr="002C5DFE">
              <w:rPr>
                <w:lang w:val="sr-Cyrl-RS"/>
              </w:rPr>
              <w:t>1</w:t>
            </w:r>
          </w:p>
        </w:tc>
        <w:tc>
          <w:tcPr>
            <w:tcW w:w="572" w:type="pct"/>
            <w:shd w:val="clear" w:color="auto" w:fill="auto"/>
            <w:vAlign w:val="center"/>
          </w:tcPr>
          <w:p w14:paraId="66C9657A"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5746F1BB"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7B468CD"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3F256075" w14:textId="77777777" w:rsidR="00CE6CDD" w:rsidRPr="004B4769" w:rsidRDefault="00CE6CDD" w:rsidP="00CE6CDD">
            <w:pPr>
              <w:widowControl w:val="0"/>
              <w:spacing w:before="0"/>
              <w:rPr>
                <w:rFonts w:eastAsia="Arial Unicode MS" w:cs="Arial"/>
                <w:b/>
                <w:bCs/>
                <w:iCs/>
              </w:rPr>
            </w:pPr>
          </w:p>
        </w:tc>
      </w:tr>
      <w:tr w:rsidR="00CE6CDD" w:rsidRPr="004B4769" w14:paraId="5E08196D" w14:textId="77777777" w:rsidTr="00A34360">
        <w:tc>
          <w:tcPr>
            <w:tcW w:w="412" w:type="pct"/>
            <w:shd w:val="clear" w:color="auto" w:fill="auto"/>
            <w:vAlign w:val="center"/>
          </w:tcPr>
          <w:p w14:paraId="421370B9"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93</w:t>
            </w:r>
            <w:r w:rsidR="00CE6CDD">
              <w:rPr>
                <w:rFonts w:eastAsia="Arial Unicode MS" w:cs="Arial"/>
                <w:b/>
                <w:bCs/>
                <w:iCs/>
                <w:lang w:val="sr-Cyrl-CS"/>
              </w:rPr>
              <w:t>.</w:t>
            </w:r>
          </w:p>
        </w:tc>
        <w:tc>
          <w:tcPr>
            <w:tcW w:w="1124" w:type="pct"/>
            <w:shd w:val="clear" w:color="auto" w:fill="auto"/>
            <w:vAlign w:val="center"/>
          </w:tcPr>
          <w:p w14:paraId="7ED82FC9"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16</w:t>
            </w:r>
            <w:r w:rsidRPr="00A86211">
              <w:rPr>
                <w:rFonts w:cs="Arial"/>
                <w:noProof/>
                <w:sz w:val="20"/>
                <w:szCs w:val="20"/>
                <w:lang w:val="sr-Cyrl-CS"/>
              </w:rPr>
              <w:t xml:space="preserve">, </w:t>
            </w:r>
            <w:r>
              <w:rPr>
                <w:rFonts w:cs="Arial"/>
                <w:noProof/>
                <w:sz w:val="20"/>
                <w:szCs w:val="20"/>
                <w:lang w:val="sr-Cyrl-CS"/>
              </w:rPr>
              <w:t>17</w:t>
            </w:r>
            <w:r w:rsidRPr="00A86211">
              <w:rPr>
                <w:rFonts w:cs="Arial"/>
                <w:noProof/>
                <w:sz w:val="20"/>
                <w:szCs w:val="20"/>
                <w:lang w:val="sr-Cyrl-CS"/>
              </w:rPr>
              <w:t xml:space="preserve"> и </w:t>
            </w:r>
            <w:r>
              <w:rPr>
                <w:rFonts w:cs="Arial"/>
                <w:noProof/>
                <w:sz w:val="20"/>
                <w:szCs w:val="20"/>
                <w:lang w:val="sr-Cyrl-CS"/>
              </w:rPr>
              <w:t>18</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46AE3645" w14:textId="77777777" w:rsidR="00CE6CDD" w:rsidRDefault="00CE6CDD" w:rsidP="00CE6CDD">
            <w:pPr>
              <w:jc w:val="center"/>
            </w:pPr>
            <w:r w:rsidRPr="00CC1BDF">
              <w:rPr>
                <w:lang w:val="sr-Cyrl-RS"/>
              </w:rPr>
              <w:t>ком</w:t>
            </w:r>
          </w:p>
        </w:tc>
        <w:tc>
          <w:tcPr>
            <w:tcW w:w="500" w:type="pct"/>
            <w:shd w:val="clear" w:color="auto" w:fill="auto"/>
          </w:tcPr>
          <w:p w14:paraId="2464BF79" w14:textId="77777777" w:rsidR="00CE6CDD" w:rsidRDefault="00CE6CDD" w:rsidP="00CE6CDD">
            <w:pPr>
              <w:jc w:val="center"/>
            </w:pPr>
            <w:r w:rsidRPr="002C5DFE">
              <w:rPr>
                <w:lang w:val="sr-Cyrl-RS"/>
              </w:rPr>
              <w:t>1</w:t>
            </w:r>
          </w:p>
        </w:tc>
        <w:tc>
          <w:tcPr>
            <w:tcW w:w="572" w:type="pct"/>
            <w:shd w:val="clear" w:color="auto" w:fill="auto"/>
            <w:vAlign w:val="center"/>
          </w:tcPr>
          <w:p w14:paraId="48124698"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002B138F"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0F99FC5D"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21734418" w14:textId="77777777" w:rsidR="00CE6CDD" w:rsidRPr="004B4769" w:rsidRDefault="00CE6CDD" w:rsidP="00CE6CDD">
            <w:pPr>
              <w:widowControl w:val="0"/>
              <w:spacing w:before="0"/>
              <w:rPr>
                <w:rFonts w:eastAsia="Arial Unicode MS" w:cs="Arial"/>
                <w:b/>
                <w:bCs/>
                <w:iCs/>
              </w:rPr>
            </w:pPr>
          </w:p>
        </w:tc>
      </w:tr>
      <w:tr w:rsidR="00CE6CDD" w:rsidRPr="004B4769" w14:paraId="2E574FCA" w14:textId="77777777" w:rsidTr="00A34360">
        <w:tc>
          <w:tcPr>
            <w:tcW w:w="412" w:type="pct"/>
            <w:shd w:val="clear" w:color="auto" w:fill="auto"/>
            <w:vAlign w:val="center"/>
          </w:tcPr>
          <w:p w14:paraId="77C44C4D"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94</w:t>
            </w:r>
            <w:r w:rsidR="00CE6CDD">
              <w:rPr>
                <w:rFonts w:eastAsia="Arial Unicode MS" w:cs="Arial"/>
                <w:b/>
                <w:bCs/>
                <w:iCs/>
                <w:lang w:val="sr-Cyrl-CS"/>
              </w:rPr>
              <w:t>.</w:t>
            </w:r>
          </w:p>
        </w:tc>
        <w:tc>
          <w:tcPr>
            <w:tcW w:w="1124" w:type="pct"/>
            <w:shd w:val="clear" w:color="auto" w:fill="auto"/>
            <w:vAlign w:val="center"/>
          </w:tcPr>
          <w:p w14:paraId="40B020C8"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19</w:t>
            </w:r>
            <w:r w:rsidRPr="00A86211">
              <w:rPr>
                <w:rFonts w:cs="Arial"/>
                <w:noProof/>
                <w:sz w:val="20"/>
                <w:szCs w:val="20"/>
                <w:lang w:val="sr-Cyrl-CS"/>
              </w:rPr>
              <w:t xml:space="preserve">, </w:t>
            </w:r>
            <w:r>
              <w:rPr>
                <w:rFonts w:cs="Arial"/>
                <w:noProof/>
                <w:sz w:val="20"/>
                <w:szCs w:val="20"/>
                <w:lang w:val="sr-Cyrl-CS"/>
              </w:rPr>
              <w:t>20</w:t>
            </w:r>
            <w:r w:rsidRPr="00A86211">
              <w:rPr>
                <w:rFonts w:cs="Arial"/>
                <w:noProof/>
                <w:sz w:val="20"/>
                <w:szCs w:val="20"/>
                <w:lang w:val="sr-Cyrl-CS"/>
              </w:rPr>
              <w:t xml:space="preserve"> и </w:t>
            </w:r>
            <w:r>
              <w:rPr>
                <w:rFonts w:cs="Arial"/>
                <w:noProof/>
                <w:sz w:val="20"/>
                <w:szCs w:val="20"/>
                <w:lang w:val="sr-Cyrl-CS"/>
              </w:rPr>
              <w:t>21</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3FE66768" w14:textId="77777777" w:rsidR="00CE6CDD" w:rsidRDefault="00CE6CDD" w:rsidP="00CE6CDD">
            <w:pPr>
              <w:jc w:val="center"/>
            </w:pPr>
            <w:r w:rsidRPr="00CC1BDF">
              <w:rPr>
                <w:lang w:val="sr-Cyrl-RS"/>
              </w:rPr>
              <w:t>ком</w:t>
            </w:r>
          </w:p>
        </w:tc>
        <w:tc>
          <w:tcPr>
            <w:tcW w:w="500" w:type="pct"/>
            <w:shd w:val="clear" w:color="auto" w:fill="auto"/>
          </w:tcPr>
          <w:p w14:paraId="0519D6F4" w14:textId="77777777" w:rsidR="00CE6CDD" w:rsidRDefault="00CE6CDD" w:rsidP="00CE6CDD">
            <w:pPr>
              <w:jc w:val="center"/>
            </w:pPr>
            <w:r w:rsidRPr="002C5DFE">
              <w:rPr>
                <w:lang w:val="sr-Cyrl-RS"/>
              </w:rPr>
              <w:t>1</w:t>
            </w:r>
          </w:p>
        </w:tc>
        <w:tc>
          <w:tcPr>
            <w:tcW w:w="572" w:type="pct"/>
            <w:shd w:val="clear" w:color="auto" w:fill="auto"/>
            <w:vAlign w:val="center"/>
          </w:tcPr>
          <w:p w14:paraId="4B57FDC5"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09AF5213"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25EC5EC6"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77FC8A6C" w14:textId="77777777" w:rsidR="00CE6CDD" w:rsidRPr="004B4769" w:rsidRDefault="00CE6CDD" w:rsidP="00CE6CDD">
            <w:pPr>
              <w:widowControl w:val="0"/>
              <w:spacing w:before="0"/>
              <w:rPr>
                <w:rFonts w:eastAsia="Arial Unicode MS" w:cs="Arial"/>
                <w:b/>
                <w:bCs/>
                <w:iCs/>
              </w:rPr>
            </w:pPr>
          </w:p>
        </w:tc>
      </w:tr>
      <w:tr w:rsidR="00CE6CDD" w:rsidRPr="004B4769" w14:paraId="2D395489" w14:textId="77777777" w:rsidTr="00A34360">
        <w:tc>
          <w:tcPr>
            <w:tcW w:w="412" w:type="pct"/>
            <w:shd w:val="clear" w:color="auto" w:fill="auto"/>
            <w:vAlign w:val="center"/>
          </w:tcPr>
          <w:p w14:paraId="669CCA47"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95</w:t>
            </w:r>
            <w:r w:rsidR="00CE6CDD">
              <w:rPr>
                <w:rFonts w:eastAsia="Arial Unicode MS" w:cs="Arial"/>
                <w:b/>
                <w:bCs/>
                <w:iCs/>
                <w:lang w:val="sr-Cyrl-CS"/>
              </w:rPr>
              <w:t>.</w:t>
            </w:r>
          </w:p>
        </w:tc>
        <w:tc>
          <w:tcPr>
            <w:tcW w:w="1124" w:type="pct"/>
            <w:shd w:val="clear" w:color="auto" w:fill="auto"/>
            <w:vAlign w:val="center"/>
          </w:tcPr>
          <w:p w14:paraId="2808F417"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Pr>
                <w:rFonts w:cs="Arial"/>
                <w:noProof/>
                <w:sz w:val="20"/>
                <w:szCs w:val="20"/>
                <w:lang w:val="sr-Cyrl-CS"/>
              </w:rPr>
              <w:t>22</w:t>
            </w:r>
            <w:r w:rsidRPr="00A86211">
              <w:rPr>
                <w:rFonts w:cs="Arial"/>
                <w:noProof/>
                <w:sz w:val="20"/>
                <w:szCs w:val="20"/>
                <w:lang w:val="sr-Cyrl-CS"/>
              </w:rPr>
              <w:t xml:space="preserve"> и </w:t>
            </w:r>
            <w:r>
              <w:rPr>
                <w:rFonts w:cs="Arial"/>
                <w:noProof/>
                <w:sz w:val="20"/>
                <w:szCs w:val="20"/>
                <w:lang w:val="sr-Cyrl-CS"/>
              </w:rPr>
              <w:t>23</w:t>
            </w:r>
            <w:r w:rsidRPr="00A86211">
              <w:rPr>
                <w:rFonts w:cs="Arial"/>
                <w:noProof/>
                <w:sz w:val="20"/>
                <w:szCs w:val="20"/>
                <w:lang w:val="sr-Cyrl-CS"/>
              </w:rPr>
              <w:t xml:space="preserve"> ступња </w:t>
            </w:r>
            <w:r>
              <w:rPr>
                <w:rFonts w:cs="Arial"/>
                <w:noProof/>
                <w:sz w:val="20"/>
                <w:szCs w:val="20"/>
                <w:lang w:val="sr-Cyrl-CS"/>
              </w:rPr>
              <w:t>средњег</w:t>
            </w:r>
            <w:r w:rsidRPr="00A86211">
              <w:rPr>
                <w:rFonts w:cs="Arial"/>
                <w:noProof/>
                <w:sz w:val="20"/>
                <w:szCs w:val="20"/>
                <w:lang w:val="sr-Cyrl-CS"/>
              </w:rPr>
              <w:t xml:space="preserve"> притиска – горња и доња</w:t>
            </w:r>
            <w:r>
              <w:rPr>
                <w:rFonts w:cs="Arial"/>
                <w:noProof/>
                <w:sz w:val="20"/>
                <w:szCs w:val="20"/>
                <w:lang w:val="sr-Cyrl-CS"/>
              </w:rPr>
              <w:t xml:space="preserve"> половина МТ</w:t>
            </w:r>
          </w:p>
        </w:tc>
        <w:tc>
          <w:tcPr>
            <w:tcW w:w="591" w:type="pct"/>
            <w:shd w:val="clear" w:color="auto" w:fill="auto"/>
          </w:tcPr>
          <w:p w14:paraId="7A88D837" w14:textId="77777777" w:rsidR="00CE6CDD" w:rsidRDefault="00CE6CDD" w:rsidP="00CE6CDD">
            <w:pPr>
              <w:jc w:val="center"/>
            </w:pPr>
            <w:r w:rsidRPr="00CC1BDF">
              <w:rPr>
                <w:lang w:val="sr-Cyrl-RS"/>
              </w:rPr>
              <w:t>ком</w:t>
            </w:r>
          </w:p>
        </w:tc>
        <w:tc>
          <w:tcPr>
            <w:tcW w:w="500" w:type="pct"/>
            <w:shd w:val="clear" w:color="auto" w:fill="auto"/>
          </w:tcPr>
          <w:p w14:paraId="6EDBA938" w14:textId="77777777" w:rsidR="00CE6CDD" w:rsidRDefault="00CE6CDD" w:rsidP="00CE6CDD">
            <w:pPr>
              <w:jc w:val="center"/>
            </w:pPr>
            <w:r w:rsidRPr="002C5DFE">
              <w:rPr>
                <w:lang w:val="sr-Cyrl-RS"/>
              </w:rPr>
              <w:t>1</w:t>
            </w:r>
          </w:p>
        </w:tc>
        <w:tc>
          <w:tcPr>
            <w:tcW w:w="572" w:type="pct"/>
            <w:shd w:val="clear" w:color="auto" w:fill="auto"/>
            <w:vAlign w:val="center"/>
          </w:tcPr>
          <w:p w14:paraId="7BF7B144"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68587B81"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2587032B"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47915366" w14:textId="77777777" w:rsidR="00CE6CDD" w:rsidRPr="004B4769" w:rsidRDefault="00CE6CDD" w:rsidP="00CE6CDD">
            <w:pPr>
              <w:widowControl w:val="0"/>
              <w:spacing w:before="0"/>
              <w:rPr>
                <w:rFonts w:eastAsia="Arial Unicode MS" w:cs="Arial"/>
                <w:b/>
                <w:bCs/>
                <w:iCs/>
              </w:rPr>
            </w:pPr>
          </w:p>
        </w:tc>
      </w:tr>
      <w:tr w:rsidR="00CE6CDD" w:rsidRPr="004B4769" w14:paraId="4A66F4A6" w14:textId="77777777" w:rsidTr="00A34360">
        <w:tc>
          <w:tcPr>
            <w:tcW w:w="412" w:type="pct"/>
            <w:shd w:val="clear" w:color="auto" w:fill="auto"/>
            <w:vAlign w:val="center"/>
          </w:tcPr>
          <w:p w14:paraId="0B6CD581"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96</w:t>
            </w:r>
            <w:r w:rsidR="00CE6CDD">
              <w:rPr>
                <w:rFonts w:eastAsia="Arial Unicode MS" w:cs="Arial"/>
                <w:b/>
                <w:bCs/>
                <w:iCs/>
                <w:lang w:val="sr-Cyrl-CS"/>
              </w:rPr>
              <w:t>.</w:t>
            </w:r>
          </w:p>
        </w:tc>
        <w:tc>
          <w:tcPr>
            <w:tcW w:w="1124" w:type="pct"/>
            <w:shd w:val="clear" w:color="auto" w:fill="auto"/>
            <w:vAlign w:val="center"/>
          </w:tcPr>
          <w:p w14:paraId="69475F26" w14:textId="77777777" w:rsidR="00CE6CDD" w:rsidRPr="00A86211" w:rsidRDefault="00CE6CDD" w:rsidP="00D15160">
            <w:pPr>
              <w:spacing w:before="0"/>
              <w:ind w:left="176"/>
              <w:rPr>
                <w:rFonts w:cs="Arial"/>
                <w:noProof/>
                <w:sz w:val="20"/>
                <w:szCs w:val="20"/>
                <w:lang w:val="sr-Cyrl-CS"/>
              </w:rPr>
            </w:pPr>
            <w:r w:rsidRPr="00A86211">
              <w:rPr>
                <w:rFonts w:cs="Arial"/>
                <w:noProof/>
                <w:sz w:val="20"/>
                <w:szCs w:val="20"/>
                <w:lang w:val="sr-Cyrl-CS"/>
              </w:rPr>
              <w:t xml:space="preserve">Обујмица </w:t>
            </w:r>
            <w:r w:rsidRPr="00A86211">
              <w:rPr>
                <w:rFonts w:cs="Arial"/>
                <w:sz w:val="20"/>
                <w:szCs w:val="20"/>
                <w:lang w:val="ru-RU"/>
              </w:rPr>
              <w:t>заптивн</w:t>
            </w:r>
            <w:r>
              <w:rPr>
                <w:rFonts w:cs="Arial"/>
                <w:sz w:val="20"/>
                <w:szCs w:val="20"/>
                <w:lang w:val="ru-RU"/>
              </w:rPr>
              <w:t>е</w:t>
            </w:r>
            <w:r w:rsidRPr="00A86211">
              <w:rPr>
                <w:rFonts w:cs="Arial"/>
                <w:sz w:val="20"/>
                <w:szCs w:val="20"/>
                <w:lang w:val="ru-RU"/>
              </w:rPr>
              <w:t xml:space="preserve"> кутиј</w:t>
            </w:r>
            <w:r>
              <w:rPr>
                <w:rFonts w:cs="Arial"/>
                <w:sz w:val="20"/>
                <w:szCs w:val="20"/>
                <w:lang w:val="ru-RU"/>
              </w:rPr>
              <w:t>е задњег за</w:t>
            </w:r>
            <w:r>
              <w:rPr>
                <w:rFonts w:cs="Arial"/>
                <w:noProof/>
                <w:sz w:val="20"/>
                <w:szCs w:val="20"/>
                <w:lang w:val="sr-Cyrl-CS"/>
              </w:rPr>
              <w:t>птивања средњег притиска</w:t>
            </w:r>
            <w:r w:rsidRPr="00A86211">
              <w:rPr>
                <w:rFonts w:cs="Arial"/>
                <w:noProof/>
                <w:sz w:val="20"/>
                <w:szCs w:val="20"/>
                <w:lang w:val="sr-Cyrl-CS"/>
              </w:rPr>
              <w:t xml:space="preserve"> – горња и доња</w:t>
            </w:r>
            <w:r>
              <w:rPr>
                <w:rFonts w:cs="Arial"/>
                <w:noProof/>
                <w:sz w:val="20"/>
                <w:szCs w:val="20"/>
                <w:lang w:val="sr-Cyrl-CS"/>
              </w:rPr>
              <w:t xml:space="preserve"> половина МТ</w:t>
            </w:r>
          </w:p>
        </w:tc>
        <w:tc>
          <w:tcPr>
            <w:tcW w:w="591" w:type="pct"/>
            <w:shd w:val="clear" w:color="auto" w:fill="auto"/>
          </w:tcPr>
          <w:p w14:paraId="721A11DD" w14:textId="77777777" w:rsidR="00CE6CDD" w:rsidRDefault="00CE6CDD" w:rsidP="00CE6CDD">
            <w:pPr>
              <w:jc w:val="center"/>
            </w:pPr>
            <w:r w:rsidRPr="00CC1BDF">
              <w:rPr>
                <w:lang w:val="sr-Cyrl-RS"/>
              </w:rPr>
              <w:t>ком</w:t>
            </w:r>
          </w:p>
        </w:tc>
        <w:tc>
          <w:tcPr>
            <w:tcW w:w="500" w:type="pct"/>
            <w:shd w:val="clear" w:color="auto" w:fill="auto"/>
          </w:tcPr>
          <w:p w14:paraId="6D2C3C0D" w14:textId="77777777" w:rsidR="00CE6CDD" w:rsidRDefault="00CE6CDD" w:rsidP="00CE6CDD">
            <w:pPr>
              <w:jc w:val="center"/>
            </w:pPr>
            <w:r w:rsidRPr="002C5DFE">
              <w:rPr>
                <w:lang w:val="sr-Cyrl-RS"/>
              </w:rPr>
              <w:t>1</w:t>
            </w:r>
          </w:p>
        </w:tc>
        <w:tc>
          <w:tcPr>
            <w:tcW w:w="572" w:type="pct"/>
            <w:shd w:val="clear" w:color="auto" w:fill="auto"/>
            <w:vAlign w:val="center"/>
          </w:tcPr>
          <w:p w14:paraId="5508A6CC"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47F3C57D"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6DEC1D08"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1622A6D5" w14:textId="77777777" w:rsidR="00CE6CDD" w:rsidRPr="004B4769" w:rsidRDefault="00CE6CDD" w:rsidP="00CE6CDD">
            <w:pPr>
              <w:widowControl w:val="0"/>
              <w:spacing w:before="0"/>
              <w:rPr>
                <w:rFonts w:eastAsia="Arial Unicode MS" w:cs="Arial"/>
                <w:b/>
                <w:bCs/>
                <w:iCs/>
              </w:rPr>
            </w:pPr>
          </w:p>
        </w:tc>
      </w:tr>
      <w:tr w:rsidR="00CE6CDD" w:rsidRPr="004B4769" w14:paraId="400AD535" w14:textId="77777777" w:rsidTr="00A34360">
        <w:tc>
          <w:tcPr>
            <w:tcW w:w="412" w:type="pct"/>
            <w:shd w:val="clear" w:color="auto" w:fill="auto"/>
            <w:vAlign w:val="center"/>
          </w:tcPr>
          <w:p w14:paraId="6AC451C7"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97</w:t>
            </w:r>
            <w:r w:rsidR="00CE6CDD">
              <w:rPr>
                <w:rFonts w:eastAsia="Arial Unicode MS" w:cs="Arial"/>
                <w:b/>
                <w:bCs/>
                <w:iCs/>
                <w:lang w:val="sr-Cyrl-CS"/>
              </w:rPr>
              <w:t>.</w:t>
            </w:r>
          </w:p>
        </w:tc>
        <w:tc>
          <w:tcPr>
            <w:tcW w:w="1124" w:type="pct"/>
            <w:shd w:val="clear" w:color="auto" w:fill="auto"/>
            <w:vAlign w:val="center"/>
          </w:tcPr>
          <w:p w14:paraId="168E404C" w14:textId="77777777" w:rsidR="007F1E47" w:rsidRDefault="00CE6CDD" w:rsidP="00CE6CDD">
            <w:pPr>
              <w:ind w:left="176"/>
              <w:rPr>
                <w:rFonts w:cs="Arial"/>
                <w:noProof/>
                <w:sz w:val="20"/>
                <w:szCs w:val="20"/>
                <w:lang w:val="sr-Cyrl-CS"/>
              </w:rPr>
            </w:pPr>
            <w:r>
              <w:rPr>
                <w:rFonts w:cs="Arial"/>
                <w:noProof/>
                <w:sz w:val="20"/>
                <w:szCs w:val="20"/>
                <w:lang w:val="sr-Cyrl-CS"/>
              </w:rPr>
              <w:t>Комора задњег</w:t>
            </w:r>
          </w:p>
          <w:p w14:paraId="08823875" w14:textId="7830DD81" w:rsidR="00CE6CDD" w:rsidRPr="00A86211" w:rsidRDefault="00CE6CDD" w:rsidP="007F1E47">
            <w:pPr>
              <w:spacing w:before="0"/>
              <w:ind w:left="176"/>
              <w:rPr>
                <w:rFonts w:cs="Arial"/>
                <w:noProof/>
                <w:sz w:val="20"/>
                <w:szCs w:val="20"/>
                <w:lang w:val="sr-Cyrl-CS"/>
              </w:rPr>
            </w:pPr>
            <w:r>
              <w:rPr>
                <w:rFonts w:cs="Arial"/>
                <w:noProof/>
                <w:sz w:val="20"/>
                <w:szCs w:val="20"/>
                <w:lang w:val="sr-Cyrl-CS"/>
              </w:rPr>
              <w:lastRenderedPageBreak/>
              <w:t>заптивањасредњег</w:t>
            </w:r>
            <w:r w:rsidRPr="00A86211">
              <w:rPr>
                <w:rFonts w:cs="Arial"/>
                <w:noProof/>
                <w:sz w:val="20"/>
                <w:szCs w:val="20"/>
                <w:lang w:val="sr-Cyrl-CS"/>
              </w:rPr>
              <w:t xml:space="preserve"> притиска – горња </w:t>
            </w:r>
            <w:r>
              <w:rPr>
                <w:rFonts w:cs="Arial"/>
                <w:noProof/>
                <w:sz w:val="20"/>
                <w:szCs w:val="20"/>
                <w:lang w:val="sr-Cyrl-CS"/>
              </w:rPr>
              <w:t>половина МТ</w:t>
            </w:r>
          </w:p>
        </w:tc>
        <w:tc>
          <w:tcPr>
            <w:tcW w:w="591" w:type="pct"/>
            <w:shd w:val="clear" w:color="auto" w:fill="auto"/>
          </w:tcPr>
          <w:p w14:paraId="06BC890B" w14:textId="77777777" w:rsidR="00CE6CDD" w:rsidRDefault="00CE6CDD" w:rsidP="00CE6CDD">
            <w:pPr>
              <w:jc w:val="center"/>
            </w:pPr>
            <w:r w:rsidRPr="00CC1BDF">
              <w:rPr>
                <w:lang w:val="sr-Cyrl-RS"/>
              </w:rPr>
              <w:lastRenderedPageBreak/>
              <w:t>ком</w:t>
            </w:r>
          </w:p>
        </w:tc>
        <w:tc>
          <w:tcPr>
            <w:tcW w:w="500" w:type="pct"/>
            <w:shd w:val="clear" w:color="auto" w:fill="auto"/>
            <w:vAlign w:val="center"/>
          </w:tcPr>
          <w:p w14:paraId="09E228BE" w14:textId="77777777" w:rsidR="00CE6CDD" w:rsidRDefault="00CE6CDD" w:rsidP="00CE6CDD">
            <w:pPr>
              <w:jc w:val="center"/>
              <w:rPr>
                <w:lang w:val="sr-Cyrl-RS"/>
              </w:rPr>
            </w:pPr>
            <w:r>
              <w:rPr>
                <w:lang w:val="sr-Cyrl-RS"/>
              </w:rPr>
              <w:t>1</w:t>
            </w:r>
          </w:p>
        </w:tc>
        <w:tc>
          <w:tcPr>
            <w:tcW w:w="572" w:type="pct"/>
            <w:shd w:val="clear" w:color="auto" w:fill="auto"/>
            <w:vAlign w:val="center"/>
          </w:tcPr>
          <w:p w14:paraId="4441A7E9"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25D379E7"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3CF847BE"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1BE5200A" w14:textId="77777777" w:rsidR="00CE6CDD" w:rsidRPr="004B4769" w:rsidRDefault="00CE6CDD" w:rsidP="00CE6CDD">
            <w:pPr>
              <w:widowControl w:val="0"/>
              <w:spacing w:before="0"/>
              <w:rPr>
                <w:rFonts w:eastAsia="Arial Unicode MS" w:cs="Arial"/>
                <w:b/>
                <w:bCs/>
                <w:iCs/>
              </w:rPr>
            </w:pPr>
          </w:p>
        </w:tc>
      </w:tr>
      <w:tr w:rsidR="00CE6CDD" w:rsidRPr="004B4769" w14:paraId="37BE00E6" w14:textId="77777777" w:rsidTr="00CE6CDD">
        <w:tc>
          <w:tcPr>
            <w:tcW w:w="412" w:type="pct"/>
            <w:shd w:val="clear" w:color="auto" w:fill="auto"/>
            <w:vAlign w:val="center"/>
          </w:tcPr>
          <w:p w14:paraId="7AA22738" w14:textId="77777777" w:rsidR="00CE6CDD" w:rsidRDefault="00CE6CDD" w:rsidP="001A4844">
            <w:pPr>
              <w:widowControl w:val="0"/>
              <w:spacing w:before="0"/>
              <w:rPr>
                <w:rFonts w:eastAsia="Arial Unicode MS" w:cs="Arial"/>
                <w:b/>
                <w:bCs/>
                <w:iCs/>
                <w:lang w:val="sr-Cyrl-CS"/>
              </w:rPr>
            </w:pPr>
          </w:p>
        </w:tc>
        <w:tc>
          <w:tcPr>
            <w:tcW w:w="4588" w:type="pct"/>
            <w:gridSpan w:val="8"/>
            <w:shd w:val="clear" w:color="auto" w:fill="auto"/>
          </w:tcPr>
          <w:p w14:paraId="39C78ECC" w14:textId="77777777" w:rsidR="00CE6CDD" w:rsidRPr="00CE6CDD" w:rsidRDefault="00CE6CDD" w:rsidP="001A4844">
            <w:pPr>
              <w:widowControl w:val="0"/>
              <w:spacing w:before="0"/>
              <w:rPr>
                <w:rFonts w:eastAsia="Arial Unicode MS" w:cs="Arial"/>
                <w:b/>
                <w:bCs/>
                <w:iCs/>
              </w:rPr>
            </w:pPr>
            <w:r w:rsidRPr="00CE6CDD">
              <w:rPr>
                <w:rFonts w:cs="Arial"/>
                <w:b/>
                <w:noProof/>
                <w:sz w:val="20"/>
                <w:szCs w:val="20"/>
                <w:lang w:val="sr-Cyrl-CS"/>
              </w:rPr>
              <w:t>РОТОР СРЕДЊЕГ ПРИТИСКА</w:t>
            </w:r>
          </w:p>
        </w:tc>
      </w:tr>
      <w:tr w:rsidR="001A4844" w:rsidRPr="004B4769" w14:paraId="690939D2" w14:textId="77777777" w:rsidTr="00A34360">
        <w:tc>
          <w:tcPr>
            <w:tcW w:w="412" w:type="pct"/>
            <w:shd w:val="clear" w:color="auto" w:fill="auto"/>
            <w:vAlign w:val="center"/>
          </w:tcPr>
          <w:p w14:paraId="0F355AC3"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98</w:t>
            </w:r>
            <w:r w:rsidR="001A4844">
              <w:rPr>
                <w:rFonts w:eastAsia="Arial Unicode MS" w:cs="Arial"/>
                <w:b/>
                <w:bCs/>
                <w:iCs/>
                <w:lang w:val="sr-Cyrl-CS"/>
              </w:rPr>
              <w:t>.</w:t>
            </w:r>
          </w:p>
        </w:tc>
        <w:tc>
          <w:tcPr>
            <w:tcW w:w="1124" w:type="pct"/>
            <w:shd w:val="clear" w:color="auto" w:fill="auto"/>
          </w:tcPr>
          <w:p w14:paraId="0CE7B133" w14:textId="1A57CB99" w:rsidR="00CE6CDD" w:rsidRDefault="007F1E47" w:rsidP="00B91353">
            <w:pPr>
              <w:spacing w:before="0"/>
              <w:ind w:left="176"/>
              <w:rPr>
                <w:rFonts w:cs="Arial"/>
                <w:sz w:val="20"/>
                <w:szCs w:val="20"/>
                <w:lang w:val="ru-RU"/>
              </w:rPr>
            </w:pPr>
            <w:r>
              <w:rPr>
                <w:rFonts w:cs="Arial"/>
                <w:sz w:val="20"/>
                <w:szCs w:val="20"/>
                <w:lang w:val="ru-RU"/>
              </w:rPr>
              <w:t>Вратило,</w:t>
            </w:r>
            <w:r w:rsidR="00CE6CDD" w:rsidRPr="00620009">
              <w:rPr>
                <w:rFonts w:cs="Arial"/>
                <w:sz w:val="20"/>
                <w:szCs w:val="20"/>
                <w:lang w:val="ru-RU"/>
              </w:rPr>
              <w:t>лопатице, дискови, растеретни отвори,</w:t>
            </w:r>
            <w:r w:rsidR="00CE6CDD">
              <w:rPr>
                <w:rFonts w:cs="Arial"/>
                <w:sz w:val="20"/>
                <w:szCs w:val="20"/>
                <w:lang w:val="ru-RU"/>
              </w:rPr>
              <w:t xml:space="preserve"> </w:t>
            </w:r>
            <w:r w:rsidR="00CE6CDD" w:rsidRPr="00620009">
              <w:rPr>
                <w:rFonts w:cs="Arial"/>
                <w:sz w:val="20"/>
                <w:szCs w:val="20"/>
                <w:lang w:val="ru-RU"/>
              </w:rPr>
              <w:t>бандажи, жлебови и гребени лабиринтских заптивача,</w:t>
            </w:r>
            <w:r w:rsidR="00CE6CDD">
              <w:rPr>
                <w:rFonts w:cs="Arial"/>
                <w:sz w:val="20"/>
                <w:szCs w:val="20"/>
                <w:lang w:val="ru-RU"/>
              </w:rPr>
              <w:t xml:space="preserve"> </w:t>
            </w:r>
            <w:r w:rsidR="00CE6CDD" w:rsidRPr="00620009">
              <w:rPr>
                <w:rFonts w:cs="Arial"/>
                <w:sz w:val="20"/>
                <w:szCs w:val="20"/>
                <w:lang w:val="ru-RU"/>
              </w:rPr>
              <w:t>рукавци, полуспојнице, чеоне површине)</w:t>
            </w:r>
          </w:p>
          <w:p w14:paraId="2F85BA82" w14:textId="77777777" w:rsidR="001A4844" w:rsidRPr="00E0403B" w:rsidRDefault="00CE6CDD" w:rsidP="007F1E47">
            <w:pPr>
              <w:spacing w:before="0"/>
              <w:rPr>
                <w:rFonts w:cs="Arial"/>
                <w:noProof/>
                <w:sz w:val="20"/>
                <w:szCs w:val="20"/>
                <w:lang w:val="sr-Cyrl-CS"/>
              </w:rPr>
            </w:pPr>
            <w:r w:rsidRPr="004301D2">
              <w:rPr>
                <w:rFonts w:cs="Arial"/>
                <w:b/>
                <w:i/>
                <w:sz w:val="20"/>
                <w:szCs w:val="20"/>
                <w:lang w:val="ru-RU"/>
              </w:rPr>
              <w:t>Напомена:</w:t>
            </w:r>
            <w:r w:rsidRPr="004301D2">
              <w:rPr>
                <w:rFonts w:cs="Arial"/>
                <w:i/>
                <w:sz w:val="20"/>
                <w:szCs w:val="20"/>
                <w:lang w:val="ru-RU"/>
              </w:rPr>
              <w:t xml:space="preserve"> </w:t>
            </w:r>
            <w:r w:rsidRPr="004301D2">
              <w:rPr>
                <w:rFonts w:cs="Arial"/>
                <w:i/>
                <w:sz w:val="20"/>
                <w:szCs w:val="20"/>
                <w:lang w:val="sr-Cyrl-RS"/>
              </w:rPr>
              <w:t>позиције реплика се налазе у прилогу бр. 2</w:t>
            </w:r>
          </w:p>
        </w:tc>
        <w:tc>
          <w:tcPr>
            <w:tcW w:w="591" w:type="pct"/>
            <w:shd w:val="clear" w:color="auto" w:fill="auto"/>
          </w:tcPr>
          <w:p w14:paraId="3850E3EB" w14:textId="77777777" w:rsidR="001A4844" w:rsidRDefault="001A4844" w:rsidP="001A4844">
            <w:pPr>
              <w:jc w:val="center"/>
              <w:rPr>
                <w:lang w:val="sr-Cyrl-RS"/>
              </w:rPr>
            </w:pPr>
          </w:p>
          <w:p w14:paraId="12448E48" w14:textId="77777777" w:rsidR="00CE6CDD" w:rsidRDefault="00CE6CDD" w:rsidP="001A4844">
            <w:pPr>
              <w:jc w:val="center"/>
              <w:rPr>
                <w:lang w:val="sr-Cyrl-RS"/>
              </w:rPr>
            </w:pPr>
          </w:p>
          <w:p w14:paraId="6B1326D0" w14:textId="77777777" w:rsidR="00CE6CDD" w:rsidRDefault="00CE6CDD" w:rsidP="001A4844">
            <w:pPr>
              <w:jc w:val="center"/>
              <w:rPr>
                <w:lang w:val="sr-Cyrl-RS"/>
              </w:rPr>
            </w:pPr>
          </w:p>
          <w:p w14:paraId="58C4DE6A" w14:textId="77777777" w:rsidR="00CE6CDD" w:rsidRPr="00965208" w:rsidRDefault="00CE6CDD" w:rsidP="001A4844">
            <w:pPr>
              <w:jc w:val="center"/>
              <w:rPr>
                <w:lang w:val="sr-Cyrl-RS"/>
              </w:rPr>
            </w:pPr>
            <w:r w:rsidRPr="00CC1BDF">
              <w:rPr>
                <w:lang w:val="sr-Cyrl-RS"/>
              </w:rPr>
              <w:t>ком</w:t>
            </w:r>
          </w:p>
        </w:tc>
        <w:tc>
          <w:tcPr>
            <w:tcW w:w="500" w:type="pct"/>
            <w:shd w:val="clear" w:color="auto" w:fill="auto"/>
            <w:vAlign w:val="center"/>
          </w:tcPr>
          <w:p w14:paraId="1395753B" w14:textId="77777777" w:rsidR="001A4844" w:rsidRDefault="00CE6CDD" w:rsidP="001A4844">
            <w:pPr>
              <w:jc w:val="center"/>
              <w:rPr>
                <w:lang w:val="sr-Cyrl-RS"/>
              </w:rPr>
            </w:pPr>
            <w:r>
              <w:rPr>
                <w:lang w:val="sr-Cyrl-RS"/>
              </w:rPr>
              <w:t>1</w:t>
            </w:r>
          </w:p>
        </w:tc>
        <w:tc>
          <w:tcPr>
            <w:tcW w:w="572" w:type="pct"/>
            <w:shd w:val="clear" w:color="auto" w:fill="auto"/>
            <w:vAlign w:val="center"/>
          </w:tcPr>
          <w:p w14:paraId="67BF2169"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2A71B634"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6767A26F"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0DCF6959" w14:textId="77777777" w:rsidR="001A4844" w:rsidRPr="004B4769" w:rsidRDefault="001A4844" w:rsidP="001A4844">
            <w:pPr>
              <w:widowControl w:val="0"/>
              <w:spacing w:before="0"/>
              <w:rPr>
                <w:rFonts w:eastAsia="Arial Unicode MS" w:cs="Arial"/>
                <w:b/>
                <w:bCs/>
                <w:iCs/>
              </w:rPr>
            </w:pPr>
          </w:p>
        </w:tc>
      </w:tr>
      <w:tr w:rsidR="001A4844" w:rsidRPr="004B4769" w14:paraId="2EE7C7EB" w14:textId="77777777" w:rsidTr="00A34360">
        <w:tc>
          <w:tcPr>
            <w:tcW w:w="412" w:type="pct"/>
            <w:shd w:val="clear" w:color="auto" w:fill="auto"/>
            <w:vAlign w:val="center"/>
          </w:tcPr>
          <w:p w14:paraId="21FC19DD"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98</w:t>
            </w:r>
            <w:r w:rsidR="001A4844">
              <w:rPr>
                <w:rFonts w:eastAsia="Arial Unicode MS" w:cs="Arial"/>
                <w:b/>
                <w:bCs/>
                <w:iCs/>
                <w:lang w:val="sr-Cyrl-CS"/>
              </w:rPr>
              <w:t>.</w:t>
            </w:r>
            <w:r w:rsidR="00CE6CDD">
              <w:rPr>
                <w:rFonts w:eastAsia="Arial Unicode MS" w:cs="Arial"/>
                <w:b/>
                <w:bCs/>
                <w:iCs/>
                <w:lang w:val="sr-Cyrl-CS"/>
              </w:rPr>
              <w:t>1</w:t>
            </w:r>
          </w:p>
        </w:tc>
        <w:tc>
          <w:tcPr>
            <w:tcW w:w="1124" w:type="pct"/>
            <w:shd w:val="clear" w:color="auto" w:fill="auto"/>
          </w:tcPr>
          <w:p w14:paraId="5F78EE54" w14:textId="7038068D" w:rsidR="00CE6CDD" w:rsidRDefault="007F1E47" w:rsidP="00B91353">
            <w:pPr>
              <w:spacing w:before="0"/>
              <w:ind w:left="176"/>
              <w:rPr>
                <w:rFonts w:cs="Arial"/>
                <w:sz w:val="20"/>
                <w:szCs w:val="20"/>
                <w:lang w:val="ru-RU"/>
              </w:rPr>
            </w:pPr>
            <w:r>
              <w:rPr>
                <w:rFonts w:cs="Arial"/>
                <w:sz w:val="20"/>
                <w:szCs w:val="20"/>
                <w:lang w:val="ru-RU"/>
              </w:rPr>
              <w:t>Вратило,</w:t>
            </w:r>
            <w:r w:rsidR="00CE6CDD" w:rsidRPr="00620009">
              <w:rPr>
                <w:rFonts w:cs="Arial"/>
                <w:sz w:val="20"/>
                <w:szCs w:val="20"/>
                <w:lang w:val="ru-RU"/>
              </w:rPr>
              <w:t>лопатице, дискови, растеретни отвори,</w:t>
            </w:r>
            <w:r w:rsidR="00CE6CDD">
              <w:rPr>
                <w:rFonts w:cs="Arial"/>
                <w:sz w:val="20"/>
                <w:szCs w:val="20"/>
                <w:lang w:val="ru-RU"/>
              </w:rPr>
              <w:t xml:space="preserve"> </w:t>
            </w:r>
            <w:r w:rsidR="00CE6CDD" w:rsidRPr="00620009">
              <w:rPr>
                <w:rFonts w:cs="Arial"/>
                <w:sz w:val="20"/>
                <w:szCs w:val="20"/>
                <w:lang w:val="ru-RU"/>
              </w:rPr>
              <w:t>бандажи, жлебови и гребени лабиринтских заптивача,</w:t>
            </w:r>
            <w:r w:rsidR="00CE6CDD">
              <w:rPr>
                <w:rFonts w:cs="Arial"/>
                <w:sz w:val="20"/>
                <w:szCs w:val="20"/>
                <w:lang w:val="ru-RU"/>
              </w:rPr>
              <w:t xml:space="preserve"> </w:t>
            </w:r>
            <w:r w:rsidR="00CE6CDD" w:rsidRPr="00620009">
              <w:rPr>
                <w:rFonts w:cs="Arial"/>
                <w:sz w:val="20"/>
                <w:szCs w:val="20"/>
                <w:lang w:val="ru-RU"/>
              </w:rPr>
              <w:t>рукавци, полуспојнице, чеоне површине)</w:t>
            </w:r>
            <w:r w:rsidR="00CE6CDD">
              <w:rPr>
                <w:rFonts w:cs="Arial"/>
                <w:sz w:val="20"/>
                <w:szCs w:val="20"/>
                <w:lang w:val="ru-RU"/>
              </w:rPr>
              <w:t xml:space="preserve"> ВТ</w:t>
            </w:r>
          </w:p>
          <w:p w14:paraId="3D5BEB73" w14:textId="77777777" w:rsidR="001A4844" w:rsidRPr="00E0403B" w:rsidRDefault="00CE6CDD" w:rsidP="00B91353">
            <w:pPr>
              <w:spacing w:before="0"/>
              <w:rPr>
                <w:rFonts w:cs="Arial"/>
                <w:noProof/>
                <w:sz w:val="20"/>
                <w:szCs w:val="20"/>
                <w:lang w:val="sr-Cyrl-CS"/>
              </w:rPr>
            </w:pPr>
            <w:r w:rsidRPr="004301D2">
              <w:rPr>
                <w:rFonts w:cs="Arial"/>
                <w:b/>
                <w:i/>
                <w:sz w:val="20"/>
                <w:szCs w:val="20"/>
                <w:lang w:val="ru-RU"/>
              </w:rPr>
              <w:t>Напомена:</w:t>
            </w:r>
            <w:r w:rsidRPr="004301D2">
              <w:rPr>
                <w:rFonts w:cs="Arial"/>
                <w:i/>
                <w:sz w:val="20"/>
                <w:szCs w:val="20"/>
                <w:lang w:val="ru-RU"/>
              </w:rPr>
              <w:t xml:space="preserve"> </w:t>
            </w:r>
            <w:r w:rsidRPr="004301D2">
              <w:rPr>
                <w:rFonts w:cs="Arial"/>
                <w:i/>
                <w:sz w:val="20"/>
                <w:szCs w:val="20"/>
                <w:lang w:val="sr-Cyrl-RS"/>
              </w:rPr>
              <w:t>позиције реплика се налазе у прилогу бр. 2</w:t>
            </w:r>
            <w:r>
              <w:rPr>
                <w:rFonts w:cs="Arial"/>
                <w:i/>
                <w:sz w:val="20"/>
                <w:szCs w:val="20"/>
                <w:lang w:val="sr-Cyrl-RS"/>
              </w:rPr>
              <w:t xml:space="preserve"> МТ</w:t>
            </w:r>
          </w:p>
        </w:tc>
        <w:tc>
          <w:tcPr>
            <w:tcW w:w="591" w:type="pct"/>
            <w:shd w:val="clear" w:color="auto" w:fill="auto"/>
          </w:tcPr>
          <w:p w14:paraId="0A6479F1" w14:textId="77777777" w:rsidR="00CE6CDD" w:rsidRDefault="00CE6CDD" w:rsidP="001A4844">
            <w:pPr>
              <w:jc w:val="center"/>
              <w:rPr>
                <w:lang w:val="sr-Cyrl-RS"/>
              </w:rPr>
            </w:pPr>
          </w:p>
          <w:p w14:paraId="4BA6B9E3" w14:textId="77777777" w:rsidR="00CE6CDD" w:rsidRDefault="00CE6CDD" w:rsidP="001A4844">
            <w:pPr>
              <w:jc w:val="center"/>
              <w:rPr>
                <w:lang w:val="sr-Cyrl-RS"/>
              </w:rPr>
            </w:pPr>
          </w:p>
          <w:p w14:paraId="5636212A" w14:textId="77777777" w:rsidR="001A4844" w:rsidRPr="00965208" w:rsidRDefault="00CE6CDD" w:rsidP="001A4844">
            <w:pPr>
              <w:jc w:val="center"/>
              <w:rPr>
                <w:lang w:val="sr-Cyrl-RS"/>
              </w:rPr>
            </w:pPr>
            <w:r w:rsidRPr="00CC1BDF">
              <w:rPr>
                <w:lang w:val="sr-Cyrl-RS"/>
              </w:rPr>
              <w:t>ком</w:t>
            </w:r>
          </w:p>
        </w:tc>
        <w:tc>
          <w:tcPr>
            <w:tcW w:w="500" w:type="pct"/>
            <w:shd w:val="clear" w:color="auto" w:fill="auto"/>
            <w:vAlign w:val="center"/>
          </w:tcPr>
          <w:p w14:paraId="75A33114" w14:textId="77777777" w:rsidR="001A4844" w:rsidRDefault="00CE6CDD" w:rsidP="001A4844">
            <w:pPr>
              <w:jc w:val="center"/>
              <w:rPr>
                <w:lang w:val="sr-Cyrl-RS"/>
              </w:rPr>
            </w:pPr>
            <w:r>
              <w:rPr>
                <w:lang w:val="sr-Cyrl-RS"/>
              </w:rPr>
              <w:t>1</w:t>
            </w:r>
          </w:p>
        </w:tc>
        <w:tc>
          <w:tcPr>
            <w:tcW w:w="572" w:type="pct"/>
            <w:shd w:val="clear" w:color="auto" w:fill="auto"/>
            <w:vAlign w:val="center"/>
          </w:tcPr>
          <w:p w14:paraId="109ED0E4"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37C081C9"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6F3FD661"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7F1049AF" w14:textId="77777777" w:rsidR="001A4844" w:rsidRPr="004B4769" w:rsidRDefault="001A4844" w:rsidP="001A4844">
            <w:pPr>
              <w:widowControl w:val="0"/>
              <w:spacing w:before="0"/>
              <w:rPr>
                <w:rFonts w:eastAsia="Arial Unicode MS" w:cs="Arial"/>
                <w:b/>
                <w:bCs/>
                <w:iCs/>
              </w:rPr>
            </w:pPr>
          </w:p>
        </w:tc>
      </w:tr>
      <w:tr w:rsidR="001A4844" w:rsidRPr="004B4769" w14:paraId="7EBDAD56" w14:textId="77777777" w:rsidTr="00A34360">
        <w:tc>
          <w:tcPr>
            <w:tcW w:w="412" w:type="pct"/>
            <w:shd w:val="clear" w:color="auto" w:fill="auto"/>
            <w:vAlign w:val="center"/>
          </w:tcPr>
          <w:p w14:paraId="0CED5A44" w14:textId="77777777" w:rsidR="001A4844" w:rsidRDefault="00706E4C" w:rsidP="001A4844">
            <w:pPr>
              <w:widowControl w:val="0"/>
              <w:spacing w:before="0"/>
              <w:rPr>
                <w:rFonts w:eastAsia="Arial Unicode MS" w:cs="Arial"/>
                <w:b/>
                <w:bCs/>
                <w:iCs/>
                <w:lang w:val="sr-Cyrl-CS"/>
              </w:rPr>
            </w:pPr>
            <w:r>
              <w:rPr>
                <w:rFonts w:eastAsia="Arial Unicode MS" w:cs="Arial"/>
                <w:b/>
                <w:bCs/>
                <w:iCs/>
                <w:lang w:val="sr-Cyrl-CS"/>
              </w:rPr>
              <w:t>98</w:t>
            </w:r>
            <w:r w:rsidR="00CE6CDD">
              <w:rPr>
                <w:rFonts w:eastAsia="Arial Unicode MS" w:cs="Arial"/>
                <w:b/>
                <w:bCs/>
                <w:iCs/>
                <w:lang w:val="sr-Cyrl-CS"/>
              </w:rPr>
              <w:t>.2.</w:t>
            </w:r>
          </w:p>
        </w:tc>
        <w:tc>
          <w:tcPr>
            <w:tcW w:w="1124" w:type="pct"/>
            <w:shd w:val="clear" w:color="auto" w:fill="auto"/>
          </w:tcPr>
          <w:p w14:paraId="08AC98A8" w14:textId="65075AF8" w:rsidR="00CE6CDD" w:rsidRDefault="007F1E47" w:rsidP="00B91353">
            <w:pPr>
              <w:spacing w:before="0"/>
              <w:ind w:left="176"/>
              <w:rPr>
                <w:rFonts w:cs="Arial"/>
                <w:sz w:val="20"/>
                <w:szCs w:val="20"/>
                <w:lang w:val="ru-RU"/>
              </w:rPr>
            </w:pPr>
            <w:r>
              <w:rPr>
                <w:rFonts w:cs="Arial"/>
                <w:sz w:val="20"/>
                <w:szCs w:val="20"/>
                <w:lang w:val="ru-RU"/>
              </w:rPr>
              <w:t>Вратило,</w:t>
            </w:r>
            <w:r w:rsidR="00CE6CDD" w:rsidRPr="00620009">
              <w:rPr>
                <w:rFonts w:cs="Arial"/>
                <w:sz w:val="20"/>
                <w:szCs w:val="20"/>
                <w:lang w:val="ru-RU"/>
              </w:rPr>
              <w:t>лопатице, дискови, растеретни отвори,</w:t>
            </w:r>
            <w:r w:rsidR="00CE6CDD">
              <w:rPr>
                <w:rFonts w:cs="Arial"/>
                <w:sz w:val="20"/>
                <w:szCs w:val="20"/>
                <w:lang w:val="ru-RU"/>
              </w:rPr>
              <w:t xml:space="preserve"> </w:t>
            </w:r>
            <w:r w:rsidR="00CE6CDD" w:rsidRPr="00620009">
              <w:rPr>
                <w:rFonts w:cs="Arial"/>
                <w:sz w:val="20"/>
                <w:szCs w:val="20"/>
                <w:lang w:val="ru-RU"/>
              </w:rPr>
              <w:t>бандажи, жлебови и гребени лабиринтских заптивача,</w:t>
            </w:r>
            <w:r w:rsidR="00CE6CDD">
              <w:rPr>
                <w:rFonts w:cs="Arial"/>
                <w:sz w:val="20"/>
                <w:szCs w:val="20"/>
                <w:lang w:val="ru-RU"/>
              </w:rPr>
              <w:t xml:space="preserve"> </w:t>
            </w:r>
            <w:r w:rsidR="00CE6CDD" w:rsidRPr="00620009">
              <w:rPr>
                <w:rFonts w:cs="Arial"/>
                <w:sz w:val="20"/>
                <w:szCs w:val="20"/>
                <w:lang w:val="ru-RU"/>
              </w:rPr>
              <w:t>рукавци, полуспојнице, чеоне површине)</w:t>
            </w:r>
          </w:p>
          <w:p w14:paraId="6069101D" w14:textId="77777777" w:rsidR="001A4844" w:rsidRPr="00E0403B" w:rsidRDefault="00CE6CDD" w:rsidP="00CE6CDD">
            <w:pPr>
              <w:rPr>
                <w:rFonts w:cs="Arial"/>
                <w:noProof/>
                <w:sz w:val="20"/>
                <w:szCs w:val="20"/>
                <w:lang w:val="sr-Cyrl-CS"/>
              </w:rPr>
            </w:pPr>
            <w:r w:rsidRPr="004301D2">
              <w:rPr>
                <w:rFonts w:cs="Arial"/>
                <w:b/>
                <w:i/>
                <w:sz w:val="20"/>
                <w:szCs w:val="20"/>
                <w:lang w:val="ru-RU"/>
              </w:rPr>
              <w:t>Напомена:</w:t>
            </w:r>
            <w:r w:rsidRPr="004301D2">
              <w:rPr>
                <w:rFonts w:cs="Arial"/>
                <w:i/>
                <w:sz w:val="20"/>
                <w:szCs w:val="20"/>
                <w:lang w:val="ru-RU"/>
              </w:rPr>
              <w:t xml:space="preserve"> </w:t>
            </w:r>
            <w:r w:rsidRPr="004301D2">
              <w:rPr>
                <w:rFonts w:cs="Arial"/>
                <w:i/>
                <w:sz w:val="20"/>
                <w:szCs w:val="20"/>
                <w:lang w:val="sr-Cyrl-RS"/>
              </w:rPr>
              <w:t>позиције реплика се налазе у прилогу бр. 2</w:t>
            </w:r>
            <w:r>
              <w:rPr>
                <w:rFonts w:cs="Arial"/>
                <w:i/>
                <w:sz w:val="20"/>
                <w:szCs w:val="20"/>
                <w:lang w:val="sr-Cyrl-RS"/>
              </w:rPr>
              <w:t xml:space="preserve"> УТ</w:t>
            </w:r>
          </w:p>
        </w:tc>
        <w:tc>
          <w:tcPr>
            <w:tcW w:w="591" w:type="pct"/>
            <w:shd w:val="clear" w:color="auto" w:fill="auto"/>
          </w:tcPr>
          <w:p w14:paraId="399C1362" w14:textId="77777777" w:rsidR="00CE6CDD" w:rsidRDefault="00CE6CDD" w:rsidP="00CE6CDD">
            <w:pPr>
              <w:rPr>
                <w:lang w:val="sr-Cyrl-RS"/>
              </w:rPr>
            </w:pPr>
          </w:p>
          <w:p w14:paraId="33A07131" w14:textId="77777777" w:rsidR="00CE6CDD" w:rsidRDefault="00CE6CDD" w:rsidP="00CE6CDD">
            <w:pPr>
              <w:rPr>
                <w:lang w:val="sr-Cyrl-RS"/>
              </w:rPr>
            </w:pPr>
          </w:p>
          <w:p w14:paraId="2D232F6E" w14:textId="77777777" w:rsidR="00CE6CDD" w:rsidRDefault="00CE6CDD" w:rsidP="001A4844">
            <w:pPr>
              <w:jc w:val="center"/>
              <w:rPr>
                <w:lang w:val="sr-Cyrl-RS"/>
              </w:rPr>
            </w:pPr>
          </w:p>
          <w:p w14:paraId="39DF6581" w14:textId="77777777" w:rsidR="00CE6CDD" w:rsidRPr="00965208" w:rsidRDefault="00CE6CDD" w:rsidP="001A4844">
            <w:pPr>
              <w:jc w:val="center"/>
              <w:rPr>
                <w:lang w:val="sr-Cyrl-RS"/>
              </w:rPr>
            </w:pPr>
            <w:r>
              <w:rPr>
                <w:lang w:val="sr-Cyrl-RS"/>
              </w:rPr>
              <w:t>ком</w:t>
            </w:r>
          </w:p>
        </w:tc>
        <w:tc>
          <w:tcPr>
            <w:tcW w:w="500" w:type="pct"/>
            <w:shd w:val="clear" w:color="auto" w:fill="auto"/>
            <w:vAlign w:val="center"/>
          </w:tcPr>
          <w:p w14:paraId="4A45D7D6" w14:textId="77777777" w:rsidR="001A4844" w:rsidRDefault="00CE6CDD" w:rsidP="001A4844">
            <w:pPr>
              <w:jc w:val="center"/>
              <w:rPr>
                <w:lang w:val="sr-Cyrl-RS"/>
              </w:rPr>
            </w:pPr>
            <w:r>
              <w:rPr>
                <w:lang w:val="sr-Cyrl-RS"/>
              </w:rPr>
              <w:t>1</w:t>
            </w:r>
          </w:p>
        </w:tc>
        <w:tc>
          <w:tcPr>
            <w:tcW w:w="572" w:type="pct"/>
            <w:shd w:val="clear" w:color="auto" w:fill="auto"/>
            <w:vAlign w:val="center"/>
          </w:tcPr>
          <w:p w14:paraId="7475FBA4" w14:textId="77777777" w:rsidR="001A4844" w:rsidRPr="004B4769" w:rsidRDefault="001A4844" w:rsidP="001A4844">
            <w:pPr>
              <w:widowControl w:val="0"/>
              <w:spacing w:before="0"/>
              <w:rPr>
                <w:rFonts w:eastAsia="Arial Unicode MS" w:cs="Arial"/>
                <w:b/>
                <w:bCs/>
                <w:iCs/>
              </w:rPr>
            </w:pPr>
          </w:p>
        </w:tc>
        <w:tc>
          <w:tcPr>
            <w:tcW w:w="582" w:type="pct"/>
            <w:shd w:val="clear" w:color="auto" w:fill="auto"/>
            <w:vAlign w:val="center"/>
          </w:tcPr>
          <w:p w14:paraId="6D43A6AE" w14:textId="77777777" w:rsidR="001A4844" w:rsidRPr="004B4769" w:rsidRDefault="001A4844" w:rsidP="001A4844">
            <w:pPr>
              <w:widowControl w:val="0"/>
              <w:spacing w:before="0"/>
              <w:rPr>
                <w:rFonts w:eastAsia="Arial Unicode MS" w:cs="Arial"/>
                <w:b/>
                <w:bCs/>
                <w:iCs/>
              </w:rPr>
            </w:pPr>
          </w:p>
        </w:tc>
        <w:tc>
          <w:tcPr>
            <w:tcW w:w="572" w:type="pct"/>
            <w:gridSpan w:val="2"/>
            <w:shd w:val="clear" w:color="auto" w:fill="auto"/>
            <w:vAlign w:val="center"/>
          </w:tcPr>
          <w:p w14:paraId="575E54D3" w14:textId="77777777" w:rsidR="001A4844" w:rsidRPr="004B4769" w:rsidRDefault="001A4844" w:rsidP="001A4844">
            <w:pPr>
              <w:widowControl w:val="0"/>
              <w:spacing w:before="0"/>
              <w:rPr>
                <w:rFonts w:eastAsia="Arial Unicode MS" w:cs="Arial"/>
                <w:b/>
                <w:bCs/>
                <w:iCs/>
              </w:rPr>
            </w:pPr>
          </w:p>
        </w:tc>
        <w:tc>
          <w:tcPr>
            <w:tcW w:w="647" w:type="pct"/>
            <w:shd w:val="clear" w:color="auto" w:fill="auto"/>
            <w:vAlign w:val="center"/>
          </w:tcPr>
          <w:p w14:paraId="58E906FB" w14:textId="77777777" w:rsidR="001A4844" w:rsidRPr="004B4769" w:rsidRDefault="001A4844" w:rsidP="001A4844">
            <w:pPr>
              <w:widowControl w:val="0"/>
              <w:spacing w:before="0"/>
              <w:rPr>
                <w:rFonts w:eastAsia="Arial Unicode MS" w:cs="Arial"/>
                <w:b/>
                <w:bCs/>
                <w:iCs/>
              </w:rPr>
            </w:pPr>
          </w:p>
        </w:tc>
      </w:tr>
      <w:tr w:rsidR="00CE6CDD" w:rsidRPr="004B4769" w14:paraId="32D9CB19" w14:textId="77777777" w:rsidTr="00CE6CDD">
        <w:tc>
          <w:tcPr>
            <w:tcW w:w="412" w:type="pct"/>
            <w:shd w:val="clear" w:color="auto" w:fill="auto"/>
            <w:vAlign w:val="center"/>
          </w:tcPr>
          <w:p w14:paraId="4DAFBA7F" w14:textId="77777777" w:rsidR="00CE6CDD" w:rsidRDefault="00CE6CDD" w:rsidP="001A4844">
            <w:pPr>
              <w:widowControl w:val="0"/>
              <w:spacing w:before="0"/>
              <w:rPr>
                <w:rFonts w:eastAsia="Arial Unicode MS" w:cs="Arial"/>
                <w:b/>
                <w:bCs/>
                <w:iCs/>
                <w:lang w:val="sr-Cyrl-CS"/>
              </w:rPr>
            </w:pPr>
          </w:p>
        </w:tc>
        <w:tc>
          <w:tcPr>
            <w:tcW w:w="4588" w:type="pct"/>
            <w:gridSpan w:val="8"/>
            <w:shd w:val="clear" w:color="auto" w:fill="auto"/>
          </w:tcPr>
          <w:p w14:paraId="69927685" w14:textId="77777777" w:rsidR="00CE6CDD" w:rsidRPr="00CE6CDD" w:rsidRDefault="00CE6CDD" w:rsidP="001A4844">
            <w:pPr>
              <w:widowControl w:val="0"/>
              <w:spacing w:before="0"/>
              <w:rPr>
                <w:rFonts w:eastAsia="Arial Unicode MS" w:cs="Arial"/>
                <w:b/>
                <w:bCs/>
                <w:iCs/>
              </w:rPr>
            </w:pPr>
            <w:r w:rsidRPr="00CE6CDD">
              <w:rPr>
                <w:rFonts w:cs="Arial"/>
                <w:b/>
                <w:noProof/>
                <w:sz w:val="20"/>
                <w:szCs w:val="20"/>
                <w:lang w:val="sr-Cyrl-CS"/>
              </w:rPr>
              <w:t>ПРЕСТРУЈНИ ПАРОВОДИ</w:t>
            </w:r>
            <w:r w:rsidRPr="00CE6CDD">
              <w:rPr>
                <w:rFonts w:cs="Arial"/>
                <w:b/>
                <w:noProof/>
                <w:sz w:val="20"/>
                <w:szCs w:val="20"/>
              </w:rPr>
              <w:t xml:space="preserve"> - </w:t>
            </w:r>
            <w:r w:rsidRPr="00CE6CDD">
              <w:rPr>
                <w:rFonts w:cs="Arial"/>
                <w:b/>
                <w:noProof/>
                <w:sz w:val="20"/>
                <w:szCs w:val="20"/>
                <w:lang w:val="sr-Cyrl-RS"/>
              </w:rPr>
              <w:t>РЕСИВЕРИ</w:t>
            </w:r>
          </w:p>
        </w:tc>
      </w:tr>
      <w:tr w:rsidR="00CE6CDD" w:rsidRPr="004B4769" w14:paraId="750CFC95" w14:textId="77777777" w:rsidTr="00A34360">
        <w:tc>
          <w:tcPr>
            <w:tcW w:w="412" w:type="pct"/>
            <w:shd w:val="clear" w:color="auto" w:fill="auto"/>
            <w:vAlign w:val="center"/>
          </w:tcPr>
          <w:p w14:paraId="68513E71"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99</w:t>
            </w:r>
            <w:r w:rsidR="00CE6CDD">
              <w:rPr>
                <w:rFonts w:eastAsia="Arial Unicode MS" w:cs="Arial"/>
                <w:b/>
                <w:bCs/>
                <w:iCs/>
                <w:lang w:val="sr-Cyrl-CS"/>
              </w:rPr>
              <w:t>.</w:t>
            </w:r>
          </w:p>
        </w:tc>
        <w:tc>
          <w:tcPr>
            <w:tcW w:w="1124" w:type="pct"/>
            <w:shd w:val="clear" w:color="auto" w:fill="auto"/>
          </w:tcPr>
          <w:p w14:paraId="0FD57661" w14:textId="77777777" w:rsidR="00CE6CDD" w:rsidRPr="00DD7785" w:rsidRDefault="00CE6CDD" w:rsidP="00B91353">
            <w:pPr>
              <w:spacing w:before="0"/>
              <w:rPr>
                <w:lang w:val="sr-Cyrl-CS"/>
              </w:rPr>
            </w:pPr>
            <w:r w:rsidRPr="00512D85">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ПТ</w:t>
            </w:r>
          </w:p>
        </w:tc>
        <w:tc>
          <w:tcPr>
            <w:tcW w:w="591" w:type="pct"/>
            <w:shd w:val="clear" w:color="auto" w:fill="auto"/>
          </w:tcPr>
          <w:p w14:paraId="0B2B2E59" w14:textId="77777777" w:rsidR="00CE6CDD" w:rsidRDefault="00CE6CDD" w:rsidP="00CE6CDD">
            <w:pPr>
              <w:jc w:val="center"/>
            </w:pPr>
            <w:r w:rsidRPr="008D6E14">
              <w:rPr>
                <w:lang w:val="sr-Cyrl-RS"/>
              </w:rPr>
              <w:t>ком</w:t>
            </w:r>
          </w:p>
        </w:tc>
        <w:tc>
          <w:tcPr>
            <w:tcW w:w="500" w:type="pct"/>
            <w:shd w:val="clear" w:color="auto" w:fill="auto"/>
            <w:vAlign w:val="center"/>
          </w:tcPr>
          <w:p w14:paraId="129DCE46" w14:textId="77777777" w:rsidR="00CE6CDD" w:rsidRDefault="00CE6CDD" w:rsidP="00CE6CDD">
            <w:pPr>
              <w:jc w:val="center"/>
              <w:rPr>
                <w:lang w:val="sr-Cyrl-RS"/>
              </w:rPr>
            </w:pPr>
            <w:r>
              <w:rPr>
                <w:lang w:val="sr-Cyrl-RS"/>
              </w:rPr>
              <w:t>1</w:t>
            </w:r>
          </w:p>
        </w:tc>
        <w:tc>
          <w:tcPr>
            <w:tcW w:w="572" w:type="pct"/>
            <w:shd w:val="clear" w:color="auto" w:fill="auto"/>
            <w:vAlign w:val="center"/>
          </w:tcPr>
          <w:p w14:paraId="4AFF00E9"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33D2CE4D"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394129C7"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13EC8DEA" w14:textId="77777777" w:rsidR="00CE6CDD" w:rsidRPr="004B4769" w:rsidRDefault="00CE6CDD" w:rsidP="00CE6CDD">
            <w:pPr>
              <w:widowControl w:val="0"/>
              <w:spacing w:before="0"/>
              <w:rPr>
                <w:rFonts w:eastAsia="Arial Unicode MS" w:cs="Arial"/>
                <w:b/>
                <w:bCs/>
                <w:iCs/>
              </w:rPr>
            </w:pPr>
          </w:p>
        </w:tc>
      </w:tr>
      <w:tr w:rsidR="00CE6CDD" w:rsidRPr="004B4769" w14:paraId="11233E1C" w14:textId="77777777" w:rsidTr="00A34360">
        <w:tc>
          <w:tcPr>
            <w:tcW w:w="412" w:type="pct"/>
            <w:shd w:val="clear" w:color="auto" w:fill="auto"/>
            <w:vAlign w:val="center"/>
          </w:tcPr>
          <w:p w14:paraId="0E42D146"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99</w:t>
            </w:r>
            <w:r w:rsidR="00CE6CDD">
              <w:rPr>
                <w:rFonts w:eastAsia="Arial Unicode MS" w:cs="Arial"/>
                <w:b/>
                <w:bCs/>
                <w:iCs/>
                <w:lang w:val="sr-Cyrl-CS"/>
              </w:rPr>
              <w:t>.1</w:t>
            </w:r>
          </w:p>
        </w:tc>
        <w:tc>
          <w:tcPr>
            <w:tcW w:w="1124" w:type="pct"/>
            <w:shd w:val="clear" w:color="auto" w:fill="auto"/>
          </w:tcPr>
          <w:p w14:paraId="346328B2" w14:textId="77777777" w:rsidR="00CE6CDD" w:rsidRPr="00DD7785" w:rsidRDefault="00CE6CDD" w:rsidP="007F1E47">
            <w:pPr>
              <w:spacing w:before="0"/>
              <w:rPr>
                <w:lang w:val="sr-Cyrl-CS"/>
              </w:rPr>
            </w:pPr>
            <w:r w:rsidRPr="00512D85">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МТ</w:t>
            </w:r>
          </w:p>
        </w:tc>
        <w:tc>
          <w:tcPr>
            <w:tcW w:w="591" w:type="pct"/>
            <w:shd w:val="clear" w:color="auto" w:fill="auto"/>
          </w:tcPr>
          <w:p w14:paraId="5B1D0C54" w14:textId="77777777" w:rsidR="00CE6CDD" w:rsidRDefault="00CE6CDD" w:rsidP="00CE6CDD">
            <w:pPr>
              <w:jc w:val="center"/>
            </w:pPr>
            <w:r w:rsidRPr="008D6E14">
              <w:rPr>
                <w:lang w:val="sr-Cyrl-RS"/>
              </w:rPr>
              <w:t>ком</w:t>
            </w:r>
          </w:p>
        </w:tc>
        <w:tc>
          <w:tcPr>
            <w:tcW w:w="500" w:type="pct"/>
            <w:shd w:val="clear" w:color="auto" w:fill="auto"/>
            <w:vAlign w:val="center"/>
          </w:tcPr>
          <w:p w14:paraId="046EE04A" w14:textId="77777777" w:rsidR="00CE6CDD" w:rsidRDefault="00CE6CDD" w:rsidP="00CE6CDD">
            <w:pPr>
              <w:jc w:val="center"/>
              <w:rPr>
                <w:lang w:val="sr-Cyrl-RS"/>
              </w:rPr>
            </w:pPr>
            <w:r>
              <w:rPr>
                <w:lang w:val="sr-Cyrl-RS"/>
              </w:rPr>
              <w:t>1</w:t>
            </w:r>
          </w:p>
        </w:tc>
        <w:tc>
          <w:tcPr>
            <w:tcW w:w="572" w:type="pct"/>
            <w:shd w:val="clear" w:color="auto" w:fill="auto"/>
            <w:vAlign w:val="center"/>
          </w:tcPr>
          <w:p w14:paraId="2C9F2E55"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71C1363D"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1C4AA751"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77018A4A" w14:textId="77777777" w:rsidR="00CE6CDD" w:rsidRPr="004B4769" w:rsidRDefault="00CE6CDD" w:rsidP="00CE6CDD">
            <w:pPr>
              <w:widowControl w:val="0"/>
              <w:spacing w:before="0"/>
              <w:rPr>
                <w:rFonts w:eastAsia="Arial Unicode MS" w:cs="Arial"/>
                <w:b/>
                <w:bCs/>
                <w:iCs/>
              </w:rPr>
            </w:pPr>
          </w:p>
        </w:tc>
      </w:tr>
      <w:tr w:rsidR="00CE6CDD" w:rsidRPr="004B4769" w14:paraId="10784785" w14:textId="77777777" w:rsidTr="00A34360">
        <w:tc>
          <w:tcPr>
            <w:tcW w:w="412" w:type="pct"/>
            <w:shd w:val="clear" w:color="auto" w:fill="auto"/>
            <w:vAlign w:val="center"/>
          </w:tcPr>
          <w:p w14:paraId="10126A27"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lastRenderedPageBreak/>
              <w:t>100</w:t>
            </w:r>
            <w:r w:rsidR="00CE6CDD">
              <w:rPr>
                <w:rFonts w:eastAsia="Arial Unicode MS" w:cs="Arial"/>
                <w:b/>
                <w:bCs/>
                <w:iCs/>
                <w:lang w:val="sr-Cyrl-CS"/>
              </w:rPr>
              <w:t>.</w:t>
            </w:r>
          </w:p>
        </w:tc>
        <w:tc>
          <w:tcPr>
            <w:tcW w:w="1124" w:type="pct"/>
            <w:shd w:val="clear" w:color="auto" w:fill="auto"/>
          </w:tcPr>
          <w:p w14:paraId="2D7F1391" w14:textId="77777777" w:rsidR="00CE6CDD" w:rsidRPr="00DD7785" w:rsidRDefault="00CE6CDD" w:rsidP="001F45C9">
            <w:pPr>
              <w:spacing w:before="0"/>
              <w:rPr>
                <w:lang w:val="sr-Cyrl-CS"/>
              </w:rPr>
            </w:pPr>
            <w:r w:rsidRPr="0049082B">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ПТ</w:t>
            </w:r>
          </w:p>
        </w:tc>
        <w:tc>
          <w:tcPr>
            <w:tcW w:w="591" w:type="pct"/>
            <w:shd w:val="clear" w:color="auto" w:fill="auto"/>
          </w:tcPr>
          <w:p w14:paraId="7F1E5A65" w14:textId="77777777" w:rsidR="00CE6CDD" w:rsidRDefault="00CE6CDD" w:rsidP="00CE6CDD">
            <w:pPr>
              <w:jc w:val="center"/>
            </w:pPr>
            <w:r w:rsidRPr="008D6E14">
              <w:rPr>
                <w:lang w:val="sr-Cyrl-RS"/>
              </w:rPr>
              <w:t>ком</w:t>
            </w:r>
          </w:p>
        </w:tc>
        <w:tc>
          <w:tcPr>
            <w:tcW w:w="500" w:type="pct"/>
            <w:shd w:val="clear" w:color="auto" w:fill="auto"/>
            <w:vAlign w:val="center"/>
          </w:tcPr>
          <w:p w14:paraId="4A7EC1C9" w14:textId="77777777" w:rsidR="00CE6CDD" w:rsidRDefault="00CE6CDD" w:rsidP="00CE6CDD">
            <w:pPr>
              <w:jc w:val="center"/>
              <w:rPr>
                <w:lang w:val="sr-Cyrl-RS"/>
              </w:rPr>
            </w:pPr>
            <w:r>
              <w:rPr>
                <w:lang w:val="sr-Cyrl-RS"/>
              </w:rPr>
              <w:t>1</w:t>
            </w:r>
          </w:p>
        </w:tc>
        <w:tc>
          <w:tcPr>
            <w:tcW w:w="572" w:type="pct"/>
            <w:shd w:val="clear" w:color="auto" w:fill="auto"/>
            <w:vAlign w:val="center"/>
          </w:tcPr>
          <w:p w14:paraId="7BDD27D7"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6E4E4B8E"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4CB56884"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66777960" w14:textId="77777777" w:rsidR="00CE6CDD" w:rsidRPr="004B4769" w:rsidRDefault="00CE6CDD" w:rsidP="00CE6CDD">
            <w:pPr>
              <w:widowControl w:val="0"/>
              <w:spacing w:before="0"/>
              <w:rPr>
                <w:rFonts w:eastAsia="Arial Unicode MS" w:cs="Arial"/>
                <w:b/>
                <w:bCs/>
                <w:iCs/>
              </w:rPr>
            </w:pPr>
          </w:p>
        </w:tc>
      </w:tr>
      <w:tr w:rsidR="00CE6CDD" w:rsidRPr="004B4769" w14:paraId="0449BCD8" w14:textId="77777777" w:rsidTr="00A34360">
        <w:tc>
          <w:tcPr>
            <w:tcW w:w="412" w:type="pct"/>
            <w:shd w:val="clear" w:color="auto" w:fill="auto"/>
            <w:vAlign w:val="center"/>
          </w:tcPr>
          <w:p w14:paraId="715C8584"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100</w:t>
            </w:r>
            <w:r w:rsidR="00CE6CDD">
              <w:rPr>
                <w:rFonts w:eastAsia="Arial Unicode MS" w:cs="Arial"/>
                <w:b/>
                <w:bCs/>
                <w:iCs/>
                <w:lang w:val="sr-Cyrl-CS"/>
              </w:rPr>
              <w:t>.1</w:t>
            </w:r>
          </w:p>
        </w:tc>
        <w:tc>
          <w:tcPr>
            <w:tcW w:w="1124" w:type="pct"/>
            <w:shd w:val="clear" w:color="auto" w:fill="auto"/>
          </w:tcPr>
          <w:p w14:paraId="057B0EBF" w14:textId="77777777" w:rsidR="00CE6CDD" w:rsidRPr="00DD7785" w:rsidRDefault="00CE6CDD" w:rsidP="00CE6CDD">
            <w:pPr>
              <w:rPr>
                <w:lang w:val="sr-Cyrl-CS"/>
              </w:rPr>
            </w:pPr>
            <w:r w:rsidRPr="0049082B">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МТ</w:t>
            </w:r>
          </w:p>
        </w:tc>
        <w:tc>
          <w:tcPr>
            <w:tcW w:w="591" w:type="pct"/>
            <w:shd w:val="clear" w:color="auto" w:fill="auto"/>
          </w:tcPr>
          <w:p w14:paraId="5CF1572E" w14:textId="77777777" w:rsidR="00CE6CDD" w:rsidRDefault="00CE6CDD" w:rsidP="00CE6CDD">
            <w:pPr>
              <w:jc w:val="center"/>
            </w:pPr>
            <w:r w:rsidRPr="008D6E14">
              <w:rPr>
                <w:lang w:val="sr-Cyrl-RS"/>
              </w:rPr>
              <w:t>ком</w:t>
            </w:r>
          </w:p>
        </w:tc>
        <w:tc>
          <w:tcPr>
            <w:tcW w:w="500" w:type="pct"/>
            <w:shd w:val="clear" w:color="auto" w:fill="auto"/>
            <w:vAlign w:val="center"/>
          </w:tcPr>
          <w:p w14:paraId="31AA567B" w14:textId="77777777" w:rsidR="00CE6CDD" w:rsidRDefault="00CE6CDD" w:rsidP="00CE6CDD">
            <w:pPr>
              <w:jc w:val="center"/>
              <w:rPr>
                <w:lang w:val="sr-Cyrl-RS"/>
              </w:rPr>
            </w:pPr>
            <w:r>
              <w:rPr>
                <w:lang w:val="sr-Cyrl-RS"/>
              </w:rPr>
              <w:t>1</w:t>
            </w:r>
          </w:p>
        </w:tc>
        <w:tc>
          <w:tcPr>
            <w:tcW w:w="572" w:type="pct"/>
            <w:shd w:val="clear" w:color="auto" w:fill="auto"/>
            <w:vAlign w:val="center"/>
          </w:tcPr>
          <w:p w14:paraId="6EC46D32"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009E0011"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48754B0A"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56CCA7AF" w14:textId="77777777" w:rsidR="00CE6CDD" w:rsidRPr="004B4769" w:rsidRDefault="00CE6CDD" w:rsidP="00CE6CDD">
            <w:pPr>
              <w:widowControl w:val="0"/>
              <w:spacing w:before="0"/>
              <w:rPr>
                <w:rFonts w:eastAsia="Arial Unicode MS" w:cs="Arial"/>
                <w:b/>
                <w:bCs/>
                <w:iCs/>
              </w:rPr>
            </w:pPr>
          </w:p>
        </w:tc>
      </w:tr>
      <w:tr w:rsidR="00CE6CDD" w:rsidRPr="004B4769" w14:paraId="2C7C2F6A" w14:textId="77777777" w:rsidTr="00CE6CDD">
        <w:tc>
          <w:tcPr>
            <w:tcW w:w="412" w:type="pct"/>
            <w:shd w:val="clear" w:color="auto" w:fill="auto"/>
            <w:vAlign w:val="center"/>
          </w:tcPr>
          <w:p w14:paraId="1BDE5CE6" w14:textId="77777777" w:rsidR="00CE6CDD" w:rsidRDefault="00CE6CDD" w:rsidP="001A4844">
            <w:pPr>
              <w:widowControl w:val="0"/>
              <w:spacing w:before="0"/>
              <w:rPr>
                <w:rFonts w:eastAsia="Arial Unicode MS" w:cs="Arial"/>
                <w:b/>
                <w:bCs/>
                <w:iCs/>
                <w:lang w:val="sr-Cyrl-CS"/>
              </w:rPr>
            </w:pPr>
          </w:p>
        </w:tc>
        <w:tc>
          <w:tcPr>
            <w:tcW w:w="4588" w:type="pct"/>
            <w:gridSpan w:val="8"/>
            <w:shd w:val="clear" w:color="auto" w:fill="auto"/>
          </w:tcPr>
          <w:p w14:paraId="3C9EA066" w14:textId="77777777" w:rsidR="00CE6CDD" w:rsidRPr="00CE6CDD" w:rsidRDefault="00CE6CDD" w:rsidP="001A4844">
            <w:pPr>
              <w:widowControl w:val="0"/>
              <w:spacing w:before="0"/>
              <w:rPr>
                <w:rFonts w:eastAsia="Arial Unicode MS" w:cs="Arial"/>
                <w:b/>
                <w:bCs/>
                <w:iCs/>
              </w:rPr>
            </w:pPr>
            <w:r w:rsidRPr="00CE6CDD">
              <w:rPr>
                <w:rFonts w:cs="Arial"/>
                <w:b/>
                <w:noProof/>
                <w:sz w:val="20"/>
                <w:szCs w:val="20"/>
                <w:lang w:val="sr-Cyrl-CS"/>
              </w:rPr>
              <w:t>ТУРБИНА НИСКОГ ПРИТИСКА</w:t>
            </w:r>
          </w:p>
        </w:tc>
      </w:tr>
      <w:tr w:rsidR="00CE6CDD" w:rsidRPr="004B4769" w14:paraId="63381CC5" w14:textId="77777777" w:rsidTr="00A34360">
        <w:tc>
          <w:tcPr>
            <w:tcW w:w="412" w:type="pct"/>
            <w:shd w:val="clear" w:color="auto" w:fill="auto"/>
            <w:vAlign w:val="center"/>
          </w:tcPr>
          <w:p w14:paraId="3333BE7D"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101.</w:t>
            </w:r>
          </w:p>
        </w:tc>
        <w:tc>
          <w:tcPr>
            <w:tcW w:w="1124" w:type="pct"/>
            <w:shd w:val="clear" w:color="auto" w:fill="auto"/>
            <w:vAlign w:val="center"/>
          </w:tcPr>
          <w:p w14:paraId="631F981A" w14:textId="77777777" w:rsidR="00CE6CDD" w:rsidRPr="002003FF" w:rsidRDefault="00CE6CDD" w:rsidP="00CE6CDD">
            <w:pPr>
              <w:ind w:left="176"/>
              <w:rPr>
                <w:rFonts w:cs="Arial"/>
                <w:noProof/>
                <w:sz w:val="20"/>
                <w:szCs w:val="20"/>
                <w:lang w:val="sr-Cyrl-CS"/>
              </w:rPr>
            </w:pPr>
            <w:r w:rsidRPr="002003FF">
              <w:rPr>
                <w:rFonts w:cs="Arial"/>
                <w:noProof/>
                <w:sz w:val="20"/>
                <w:szCs w:val="20"/>
                <w:lang w:val="sr-Cyrl-CS"/>
              </w:rPr>
              <w:t>Лопатице 27. и 31. ступња ротора ниског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4E1AFD5A" w14:textId="77777777" w:rsidR="00CE6CDD" w:rsidRDefault="00CE6CDD" w:rsidP="00CE6CDD">
            <w:pPr>
              <w:jc w:val="center"/>
              <w:rPr>
                <w:lang w:val="sr-Cyrl-RS"/>
              </w:rPr>
            </w:pPr>
          </w:p>
          <w:p w14:paraId="7C7652B6" w14:textId="77777777" w:rsidR="00CE6CDD" w:rsidRDefault="00CE6CDD" w:rsidP="00CE6CDD">
            <w:pPr>
              <w:jc w:val="center"/>
              <w:rPr>
                <w:lang w:val="sr-Cyrl-RS"/>
              </w:rPr>
            </w:pPr>
          </w:p>
          <w:p w14:paraId="62501B55" w14:textId="77777777" w:rsidR="00CE6CDD" w:rsidRPr="00965208" w:rsidRDefault="00CE6CDD" w:rsidP="00CE6CDD">
            <w:pPr>
              <w:jc w:val="center"/>
              <w:rPr>
                <w:lang w:val="sr-Cyrl-RS"/>
              </w:rPr>
            </w:pPr>
            <w:r>
              <w:rPr>
                <w:lang w:val="sr-Cyrl-RS"/>
              </w:rPr>
              <w:t>комплет</w:t>
            </w:r>
          </w:p>
        </w:tc>
        <w:tc>
          <w:tcPr>
            <w:tcW w:w="500" w:type="pct"/>
            <w:shd w:val="clear" w:color="auto" w:fill="auto"/>
            <w:vAlign w:val="center"/>
          </w:tcPr>
          <w:p w14:paraId="3635789A" w14:textId="77777777" w:rsidR="00CE6CDD" w:rsidRDefault="00CE6CDD" w:rsidP="00CE6CDD">
            <w:pPr>
              <w:jc w:val="center"/>
              <w:rPr>
                <w:lang w:val="sr-Cyrl-RS"/>
              </w:rPr>
            </w:pPr>
            <w:r>
              <w:rPr>
                <w:lang w:val="sr-Cyrl-RS"/>
              </w:rPr>
              <w:t>188</w:t>
            </w:r>
          </w:p>
        </w:tc>
        <w:tc>
          <w:tcPr>
            <w:tcW w:w="572" w:type="pct"/>
            <w:shd w:val="clear" w:color="auto" w:fill="auto"/>
            <w:vAlign w:val="center"/>
          </w:tcPr>
          <w:p w14:paraId="3C6074ED"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5B727ECA"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276EB4A"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372D62E8" w14:textId="77777777" w:rsidR="00CE6CDD" w:rsidRPr="004B4769" w:rsidRDefault="00CE6CDD" w:rsidP="00CE6CDD">
            <w:pPr>
              <w:widowControl w:val="0"/>
              <w:spacing w:before="0"/>
              <w:rPr>
                <w:rFonts w:eastAsia="Arial Unicode MS" w:cs="Arial"/>
                <w:b/>
                <w:bCs/>
                <w:iCs/>
              </w:rPr>
            </w:pPr>
          </w:p>
        </w:tc>
      </w:tr>
      <w:tr w:rsidR="00CE6CDD" w:rsidRPr="004B4769" w14:paraId="7E3E9576" w14:textId="77777777" w:rsidTr="00A34360">
        <w:tc>
          <w:tcPr>
            <w:tcW w:w="412" w:type="pct"/>
            <w:shd w:val="clear" w:color="auto" w:fill="auto"/>
            <w:vAlign w:val="center"/>
          </w:tcPr>
          <w:p w14:paraId="7AB49E22"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102</w:t>
            </w:r>
            <w:r w:rsidR="00CE6CDD">
              <w:rPr>
                <w:rFonts w:eastAsia="Arial Unicode MS" w:cs="Arial"/>
                <w:b/>
                <w:bCs/>
                <w:iCs/>
                <w:lang w:val="sr-Cyrl-CS"/>
              </w:rPr>
              <w:t>.</w:t>
            </w:r>
          </w:p>
        </w:tc>
        <w:tc>
          <w:tcPr>
            <w:tcW w:w="1124" w:type="pct"/>
            <w:shd w:val="clear" w:color="auto" w:fill="auto"/>
            <w:vAlign w:val="center"/>
          </w:tcPr>
          <w:p w14:paraId="7E23861E" w14:textId="77777777" w:rsidR="00CE6CDD" w:rsidRPr="002003FF" w:rsidRDefault="00CE6CDD" w:rsidP="00CE6CDD">
            <w:pPr>
              <w:ind w:left="176"/>
              <w:rPr>
                <w:rFonts w:cs="Arial"/>
                <w:noProof/>
                <w:sz w:val="20"/>
                <w:szCs w:val="20"/>
                <w:lang w:val="sr-Cyrl-CS"/>
              </w:rPr>
            </w:pPr>
            <w:r w:rsidRPr="002003FF">
              <w:rPr>
                <w:rFonts w:cs="Arial"/>
                <w:noProof/>
                <w:sz w:val="20"/>
                <w:szCs w:val="20"/>
                <w:lang w:val="sr-Cyrl-CS"/>
              </w:rPr>
              <w:t>Лопатице 26. и 30. ступња ротора ниског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33DD3232" w14:textId="77777777" w:rsidR="00CE6CDD" w:rsidRDefault="00CE6CDD" w:rsidP="00CE6CDD">
            <w:pPr>
              <w:jc w:val="center"/>
              <w:rPr>
                <w:lang w:val="sr-Cyrl-RS"/>
              </w:rPr>
            </w:pPr>
          </w:p>
          <w:p w14:paraId="47DB8766" w14:textId="77777777" w:rsidR="00CE6CDD" w:rsidRDefault="00CE6CDD" w:rsidP="00CE6CDD">
            <w:pPr>
              <w:jc w:val="center"/>
            </w:pPr>
            <w:r w:rsidRPr="008276E4">
              <w:rPr>
                <w:lang w:val="sr-Cyrl-RS"/>
              </w:rPr>
              <w:t>комплет</w:t>
            </w:r>
          </w:p>
        </w:tc>
        <w:tc>
          <w:tcPr>
            <w:tcW w:w="500" w:type="pct"/>
            <w:shd w:val="clear" w:color="auto" w:fill="auto"/>
            <w:vAlign w:val="center"/>
          </w:tcPr>
          <w:p w14:paraId="4BE628B9" w14:textId="77777777" w:rsidR="00CE6CDD" w:rsidRDefault="00CE6CDD" w:rsidP="00CE6CDD">
            <w:pPr>
              <w:jc w:val="center"/>
              <w:rPr>
                <w:lang w:val="sr-Cyrl-RS"/>
              </w:rPr>
            </w:pPr>
            <w:r>
              <w:rPr>
                <w:lang w:val="sr-Cyrl-RS"/>
              </w:rPr>
              <w:t>184</w:t>
            </w:r>
          </w:p>
        </w:tc>
        <w:tc>
          <w:tcPr>
            <w:tcW w:w="572" w:type="pct"/>
            <w:shd w:val="clear" w:color="auto" w:fill="auto"/>
            <w:vAlign w:val="center"/>
          </w:tcPr>
          <w:p w14:paraId="57B524C9"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5B511C38"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51B46B15"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117CDD33" w14:textId="77777777" w:rsidR="00CE6CDD" w:rsidRPr="004B4769" w:rsidRDefault="00CE6CDD" w:rsidP="00CE6CDD">
            <w:pPr>
              <w:widowControl w:val="0"/>
              <w:spacing w:before="0"/>
              <w:rPr>
                <w:rFonts w:eastAsia="Arial Unicode MS" w:cs="Arial"/>
                <w:b/>
                <w:bCs/>
                <w:iCs/>
              </w:rPr>
            </w:pPr>
          </w:p>
        </w:tc>
      </w:tr>
      <w:tr w:rsidR="00CE6CDD" w:rsidRPr="004B4769" w14:paraId="66F42D3E" w14:textId="77777777" w:rsidTr="00A34360">
        <w:tc>
          <w:tcPr>
            <w:tcW w:w="412" w:type="pct"/>
            <w:shd w:val="clear" w:color="auto" w:fill="auto"/>
            <w:vAlign w:val="center"/>
          </w:tcPr>
          <w:p w14:paraId="41F8C8F4" w14:textId="77777777" w:rsidR="00CE6CDD" w:rsidRDefault="00706E4C" w:rsidP="00CE6CDD">
            <w:pPr>
              <w:widowControl w:val="0"/>
              <w:spacing w:before="0"/>
              <w:rPr>
                <w:rFonts w:eastAsia="Arial Unicode MS" w:cs="Arial"/>
                <w:b/>
                <w:bCs/>
                <w:iCs/>
                <w:lang w:val="sr-Cyrl-CS"/>
              </w:rPr>
            </w:pPr>
            <w:r>
              <w:rPr>
                <w:rFonts w:eastAsia="Arial Unicode MS" w:cs="Arial"/>
                <w:b/>
                <w:bCs/>
                <w:iCs/>
                <w:lang w:val="sr-Cyrl-CS"/>
              </w:rPr>
              <w:t>103</w:t>
            </w:r>
            <w:r w:rsidR="00CE6CDD">
              <w:rPr>
                <w:rFonts w:eastAsia="Arial Unicode MS" w:cs="Arial"/>
                <w:b/>
                <w:bCs/>
                <w:iCs/>
                <w:lang w:val="sr-Cyrl-CS"/>
              </w:rPr>
              <w:t>.</w:t>
            </w:r>
          </w:p>
        </w:tc>
        <w:tc>
          <w:tcPr>
            <w:tcW w:w="1124" w:type="pct"/>
            <w:shd w:val="clear" w:color="auto" w:fill="auto"/>
            <w:vAlign w:val="center"/>
          </w:tcPr>
          <w:p w14:paraId="00420080" w14:textId="77777777" w:rsidR="00CE6CDD" w:rsidRPr="002003FF" w:rsidRDefault="00CE6CDD" w:rsidP="00CE6CDD">
            <w:pPr>
              <w:ind w:left="176"/>
              <w:rPr>
                <w:rFonts w:cs="Arial"/>
                <w:noProof/>
                <w:sz w:val="20"/>
                <w:szCs w:val="20"/>
                <w:lang w:val="sr-Cyrl-CS"/>
              </w:rPr>
            </w:pPr>
            <w:r w:rsidRPr="002003FF">
              <w:rPr>
                <w:rFonts w:cs="Arial"/>
                <w:noProof/>
                <w:sz w:val="20"/>
                <w:szCs w:val="20"/>
                <w:lang w:val="sr-Cyrl-CS"/>
              </w:rPr>
              <w:t>Лопатице 23. ступња ротора средњег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7F19E964" w14:textId="77777777" w:rsidR="00CE6CDD" w:rsidRDefault="00CE6CDD" w:rsidP="00CE6CDD">
            <w:pPr>
              <w:jc w:val="center"/>
              <w:rPr>
                <w:lang w:val="sr-Cyrl-RS"/>
              </w:rPr>
            </w:pPr>
          </w:p>
          <w:p w14:paraId="201B98B1" w14:textId="77777777" w:rsidR="00CE6CDD" w:rsidRDefault="00CE6CDD" w:rsidP="00CE6CDD">
            <w:pPr>
              <w:jc w:val="center"/>
            </w:pPr>
            <w:r w:rsidRPr="008276E4">
              <w:rPr>
                <w:lang w:val="sr-Cyrl-RS"/>
              </w:rPr>
              <w:t>комплет</w:t>
            </w:r>
          </w:p>
        </w:tc>
        <w:tc>
          <w:tcPr>
            <w:tcW w:w="500" w:type="pct"/>
            <w:shd w:val="clear" w:color="auto" w:fill="auto"/>
            <w:vAlign w:val="center"/>
          </w:tcPr>
          <w:p w14:paraId="5DBD8DCC" w14:textId="77777777" w:rsidR="00CE6CDD" w:rsidRDefault="00CE6CDD" w:rsidP="00CE6CDD">
            <w:pPr>
              <w:jc w:val="center"/>
              <w:rPr>
                <w:lang w:val="sr-Cyrl-RS"/>
              </w:rPr>
            </w:pPr>
            <w:r>
              <w:rPr>
                <w:lang w:val="sr-Cyrl-RS"/>
              </w:rPr>
              <w:t>90</w:t>
            </w:r>
          </w:p>
        </w:tc>
        <w:tc>
          <w:tcPr>
            <w:tcW w:w="572" w:type="pct"/>
            <w:shd w:val="clear" w:color="auto" w:fill="auto"/>
            <w:vAlign w:val="center"/>
          </w:tcPr>
          <w:p w14:paraId="4BF5C099" w14:textId="77777777" w:rsidR="00CE6CDD" w:rsidRPr="004B4769" w:rsidRDefault="00CE6CDD" w:rsidP="00CE6CDD">
            <w:pPr>
              <w:widowControl w:val="0"/>
              <w:spacing w:before="0"/>
              <w:rPr>
                <w:rFonts w:eastAsia="Arial Unicode MS" w:cs="Arial"/>
                <w:b/>
                <w:bCs/>
                <w:iCs/>
              </w:rPr>
            </w:pPr>
          </w:p>
        </w:tc>
        <w:tc>
          <w:tcPr>
            <w:tcW w:w="582" w:type="pct"/>
            <w:shd w:val="clear" w:color="auto" w:fill="auto"/>
            <w:vAlign w:val="center"/>
          </w:tcPr>
          <w:p w14:paraId="2DEA803B" w14:textId="77777777" w:rsidR="00CE6CDD" w:rsidRPr="004B4769" w:rsidRDefault="00CE6CDD" w:rsidP="00CE6CDD">
            <w:pPr>
              <w:widowControl w:val="0"/>
              <w:spacing w:before="0"/>
              <w:rPr>
                <w:rFonts w:eastAsia="Arial Unicode MS" w:cs="Arial"/>
                <w:b/>
                <w:bCs/>
                <w:iCs/>
              </w:rPr>
            </w:pPr>
          </w:p>
        </w:tc>
        <w:tc>
          <w:tcPr>
            <w:tcW w:w="572" w:type="pct"/>
            <w:gridSpan w:val="2"/>
            <w:shd w:val="clear" w:color="auto" w:fill="auto"/>
            <w:vAlign w:val="center"/>
          </w:tcPr>
          <w:p w14:paraId="18461853" w14:textId="77777777" w:rsidR="00CE6CDD" w:rsidRPr="004B4769" w:rsidRDefault="00CE6CDD" w:rsidP="00CE6CDD">
            <w:pPr>
              <w:widowControl w:val="0"/>
              <w:spacing w:before="0"/>
              <w:rPr>
                <w:rFonts w:eastAsia="Arial Unicode MS" w:cs="Arial"/>
                <w:b/>
                <w:bCs/>
                <w:iCs/>
              </w:rPr>
            </w:pPr>
          </w:p>
        </w:tc>
        <w:tc>
          <w:tcPr>
            <w:tcW w:w="647" w:type="pct"/>
            <w:shd w:val="clear" w:color="auto" w:fill="auto"/>
            <w:vAlign w:val="center"/>
          </w:tcPr>
          <w:p w14:paraId="541FE72B" w14:textId="77777777" w:rsidR="00CE6CDD" w:rsidRPr="004B4769" w:rsidRDefault="00CE6CDD" w:rsidP="00CE6CDD">
            <w:pPr>
              <w:widowControl w:val="0"/>
              <w:spacing w:before="0"/>
              <w:rPr>
                <w:rFonts w:eastAsia="Arial Unicode MS" w:cs="Arial"/>
                <w:b/>
                <w:bCs/>
                <w:iCs/>
              </w:rPr>
            </w:pPr>
          </w:p>
        </w:tc>
      </w:tr>
      <w:tr w:rsidR="00120399" w:rsidRPr="004B4769" w14:paraId="7915F2F6" w14:textId="77777777" w:rsidTr="00120399">
        <w:tc>
          <w:tcPr>
            <w:tcW w:w="412" w:type="pct"/>
            <w:shd w:val="clear" w:color="auto" w:fill="auto"/>
            <w:vAlign w:val="center"/>
          </w:tcPr>
          <w:p w14:paraId="40788E72" w14:textId="77777777" w:rsidR="00120399" w:rsidRDefault="00120399" w:rsidP="001A4844">
            <w:pPr>
              <w:widowControl w:val="0"/>
              <w:spacing w:before="0"/>
              <w:rPr>
                <w:rFonts w:eastAsia="Arial Unicode MS" w:cs="Arial"/>
                <w:b/>
                <w:bCs/>
                <w:iCs/>
                <w:lang w:val="sr-Cyrl-CS"/>
              </w:rPr>
            </w:pPr>
          </w:p>
        </w:tc>
        <w:tc>
          <w:tcPr>
            <w:tcW w:w="4588" w:type="pct"/>
            <w:gridSpan w:val="8"/>
            <w:shd w:val="clear" w:color="auto" w:fill="auto"/>
          </w:tcPr>
          <w:p w14:paraId="6BFD8CF8" w14:textId="77777777" w:rsidR="00120399" w:rsidRPr="00120399" w:rsidRDefault="00120399" w:rsidP="001A4844">
            <w:pPr>
              <w:widowControl w:val="0"/>
              <w:spacing w:before="0"/>
              <w:rPr>
                <w:rFonts w:eastAsia="Arial Unicode MS" w:cs="Arial"/>
                <w:b/>
                <w:bCs/>
                <w:iCs/>
              </w:rPr>
            </w:pPr>
            <w:r w:rsidRPr="00120399">
              <w:rPr>
                <w:rFonts w:cs="Arial"/>
                <w:b/>
                <w:noProof/>
                <w:sz w:val="20"/>
                <w:szCs w:val="20"/>
                <w:lang w:val="sr-Cyrl-CS"/>
              </w:rPr>
              <w:t>ГЕНЕРАТОР</w:t>
            </w:r>
          </w:p>
        </w:tc>
      </w:tr>
      <w:tr w:rsidR="00120399" w:rsidRPr="004B4769" w14:paraId="05424DA3" w14:textId="77777777" w:rsidTr="00A34360">
        <w:tc>
          <w:tcPr>
            <w:tcW w:w="412" w:type="pct"/>
            <w:shd w:val="clear" w:color="auto" w:fill="auto"/>
            <w:vAlign w:val="center"/>
          </w:tcPr>
          <w:p w14:paraId="5A16C4B9" w14:textId="77777777" w:rsidR="00120399" w:rsidRDefault="00706E4C" w:rsidP="00120399">
            <w:pPr>
              <w:widowControl w:val="0"/>
              <w:spacing w:before="0"/>
              <w:rPr>
                <w:rFonts w:eastAsia="Arial Unicode MS" w:cs="Arial"/>
                <w:b/>
                <w:bCs/>
                <w:iCs/>
                <w:lang w:val="sr-Cyrl-CS"/>
              </w:rPr>
            </w:pPr>
            <w:r>
              <w:rPr>
                <w:rFonts w:eastAsia="Arial Unicode MS" w:cs="Arial"/>
                <w:b/>
                <w:bCs/>
                <w:iCs/>
                <w:lang w:val="sr-Cyrl-CS"/>
              </w:rPr>
              <w:t>104</w:t>
            </w:r>
            <w:r w:rsidR="00120399">
              <w:rPr>
                <w:rFonts w:eastAsia="Arial Unicode MS" w:cs="Arial"/>
                <w:b/>
                <w:bCs/>
                <w:iCs/>
                <w:lang w:val="sr-Cyrl-CS"/>
              </w:rPr>
              <w:t>.</w:t>
            </w:r>
          </w:p>
        </w:tc>
        <w:tc>
          <w:tcPr>
            <w:tcW w:w="1124" w:type="pct"/>
            <w:shd w:val="clear" w:color="auto" w:fill="auto"/>
          </w:tcPr>
          <w:p w14:paraId="3685C2B3" w14:textId="77777777" w:rsidR="00120399" w:rsidRDefault="00120399" w:rsidP="001F45C9">
            <w:pPr>
              <w:spacing w:before="0"/>
              <w:rPr>
                <w:rFonts w:cs="Arial"/>
                <w:noProof/>
                <w:sz w:val="20"/>
                <w:szCs w:val="20"/>
                <w:lang w:val="sr-Cyrl-CS"/>
              </w:rPr>
            </w:pPr>
            <w:r>
              <w:rPr>
                <w:rFonts w:cs="Arial"/>
                <w:noProof/>
                <w:sz w:val="20"/>
                <w:szCs w:val="20"/>
                <w:lang w:val="sr-Cyrl-CS"/>
              </w:rPr>
              <w:t xml:space="preserve">Ротор генератора, </w:t>
            </w:r>
          </w:p>
          <w:p w14:paraId="448B3088" w14:textId="77777777" w:rsidR="00120399" w:rsidRDefault="00120399" w:rsidP="001F45C9">
            <w:pPr>
              <w:spacing w:before="0"/>
              <w:rPr>
                <w:rFonts w:cs="Arial"/>
                <w:noProof/>
                <w:sz w:val="20"/>
                <w:szCs w:val="20"/>
                <w:lang w:val="sr-Cyrl-CS"/>
              </w:rPr>
            </w:pPr>
            <w:r w:rsidRPr="0090552B">
              <w:rPr>
                <w:rFonts w:cs="Arial"/>
                <w:noProof/>
                <w:sz w:val="20"/>
                <w:szCs w:val="20"/>
                <w:lang w:val="sr-Cyrl-CS"/>
              </w:rPr>
              <w:t>рукавци, полуспојнице ротора</w:t>
            </w:r>
          </w:p>
          <w:p w14:paraId="2AD1B3A4" w14:textId="77777777" w:rsidR="00120399" w:rsidRPr="0090552B" w:rsidRDefault="00120399" w:rsidP="001F45C9">
            <w:pPr>
              <w:spacing w:before="0"/>
              <w:rPr>
                <w:rFonts w:cs="Arial"/>
                <w:noProof/>
                <w:sz w:val="20"/>
                <w:szCs w:val="20"/>
                <w:lang w:val="sr-Cyrl-CS"/>
              </w:rPr>
            </w:pPr>
            <w:r w:rsidRPr="0090552B">
              <w:rPr>
                <w:rFonts w:cs="Arial"/>
                <w:noProof/>
                <w:sz w:val="20"/>
                <w:szCs w:val="20"/>
                <w:lang w:val="sr-Cyrl-CS"/>
              </w:rPr>
              <w:t>капе ротора;</w:t>
            </w:r>
          </w:p>
          <w:p w14:paraId="49E55313" w14:textId="77777777" w:rsidR="00120399" w:rsidRPr="0090552B" w:rsidRDefault="00120399" w:rsidP="001F45C9">
            <w:pPr>
              <w:spacing w:before="0"/>
              <w:rPr>
                <w:rFonts w:cs="Arial"/>
                <w:noProof/>
                <w:sz w:val="20"/>
                <w:szCs w:val="20"/>
                <w:lang w:val="sr-Cyrl-CS"/>
              </w:rPr>
            </w:pPr>
            <w:r w:rsidRPr="0090552B">
              <w:rPr>
                <w:rFonts w:cs="Arial"/>
                <w:noProof/>
                <w:sz w:val="20"/>
                <w:szCs w:val="20"/>
                <w:lang w:val="sr-Cyrl-CS"/>
              </w:rPr>
              <w:t>лопатице вентилатора</w:t>
            </w:r>
            <w:r>
              <w:rPr>
                <w:rFonts w:cs="Arial"/>
                <w:noProof/>
                <w:sz w:val="20"/>
                <w:szCs w:val="20"/>
                <w:lang w:val="sr-Latn-RS"/>
              </w:rPr>
              <w:t>*</w:t>
            </w:r>
            <w:r>
              <w:rPr>
                <w:rFonts w:cs="Arial"/>
                <w:noProof/>
                <w:sz w:val="20"/>
                <w:szCs w:val="20"/>
                <w:lang w:val="sr-Cyrl-CS"/>
              </w:rPr>
              <w:t xml:space="preserve"> </w:t>
            </w:r>
            <w:r w:rsidRPr="0090552B">
              <w:rPr>
                <w:rFonts w:cs="Arial"/>
                <w:noProof/>
                <w:sz w:val="20"/>
                <w:szCs w:val="20"/>
                <w:lang w:val="sr-Cyrl-CS"/>
              </w:rPr>
              <w:t>ком.50;</w:t>
            </w:r>
          </w:p>
          <w:p w14:paraId="7DB0D817" w14:textId="77777777" w:rsidR="00120399" w:rsidRPr="003E3839" w:rsidRDefault="00120399" w:rsidP="001F45C9">
            <w:pPr>
              <w:spacing w:before="0"/>
              <w:rPr>
                <w:rFonts w:cs="Arial"/>
                <w:noProof/>
                <w:sz w:val="20"/>
                <w:szCs w:val="20"/>
                <w:lang w:val="sr-Cyrl-CS"/>
              </w:rPr>
            </w:pPr>
            <w:r w:rsidRPr="0090552B">
              <w:rPr>
                <w:rFonts w:cs="Arial"/>
                <w:noProof/>
                <w:sz w:val="20"/>
                <w:szCs w:val="20"/>
                <w:lang w:val="sr-Cyrl-CS"/>
              </w:rPr>
              <w:t>заковице лопатица компресора</w:t>
            </w:r>
            <w:r>
              <w:rPr>
                <w:rFonts w:cs="Arial"/>
                <w:noProof/>
                <w:sz w:val="20"/>
                <w:szCs w:val="20"/>
                <w:lang w:val="sr-Cyrl-CS"/>
              </w:rPr>
              <w:t xml:space="preserve"> ПТ</w:t>
            </w:r>
          </w:p>
        </w:tc>
        <w:tc>
          <w:tcPr>
            <w:tcW w:w="591" w:type="pct"/>
            <w:shd w:val="clear" w:color="auto" w:fill="auto"/>
          </w:tcPr>
          <w:p w14:paraId="045EE28B" w14:textId="77777777" w:rsidR="00120399" w:rsidRDefault="00120399" w:rsidP="00120399">
            <w:pPr>
              <w:jc w:val="center"/>
              <w:rPr>
                <w:lang w:val="sr-Cyrl-RS"/>
              </w:rPr>
            </w:pPr>
          </w:p>
          <w:p w14:paraId="4725AF75" w14:textId="77777777" w:rsidR="00120399" w:rsidRDefault="00120399" w:rsidP="00120399">
            <w:pPr>
              <w:jc w:val="center"/>
              <w:rPr>
                <w:lang w:val="sr-Cyrl-RS"/>
              </w:rPr>
            </w:pPr>
          </w:p>
          <w:p w14:paraId="0BC907DB" w14:textId="77777777" w:rsidR="00120399" w:rsidRDefault="00120399" w:rsidP="00120399">
            <w:pPr>
              <w:jc w:val="center"/>
              <w:rPr>
                <w:lang w:val="sr-Cyrl-RS"/>
              </w:rPr>
            </w:pPr>
          </w:p>
          <w:p w14:paraId="3A3F02B3" w14:textId="77777777" w:rsidR="00120399" w:rsidRPr="00965208" w:rsidRDefault="00120399" w:rsidP="00120399">
            <w:pPr>
              <w:jc w:val="center"/>
              <w:rPr>
                <w:lang w:val="sr-Cyrl-RS"/>
              </w:rPr>
            </w:pPr>
            <w:r>
              <w:rPr>
                <w:lang w:val="sr-Cyrl-RS"/>
              </w:rPr>
              <w:t>ком</w:t>
            </w:r>
          </w:p>
        </w:tc>
        <w:tc>
          <w:tcPr>
            <w:tcW w:w="500" w:type="pct"/>
            <w:shd w:val="clear" w:color="auto" w:fill="auto"/>
            <w:vAlign w:val="center"/>
          </w:tcPr>
          <w:p w14:paraId="1E5751F7" w14:textId="77777777" w:rsidR="00120399" w:rsidRDefault="00120399" w:rsidP="00120399">
            <w:pPr>
              <w:jc w:val="center"/>
              <w:rPr>
                <w:lang w:val="sr-Cyrl-RS"/>
              </w:rPr>
            </w:pPr>
            <w:r>
              <w:rPr>
                <w:lang w:val="sr-Cyrl-RS"/>
              </w:rPr>
              <w:t>1</w:t>
            </w:r>
          </w:p>
        </w:tc>
        <w:tc>
          <w:tcPr>
            <w:tcW w:w="572" w:type="pct"/>
            <w:shd w:val="clear" w:color="auto" w:fill="auto"/>
            <w:vAlign w:val="center"/>
          </w:tcPr>
          <w:p w14:paraId="16F02868" w14:textId="77777777" w:rsidR="00120399" w:rsidRPr="004B4769" w:rsidRDefault="00120399" w:rsidP="00120399">
            <w:pPr>
              <w:widowControl w:val="0"/>
              <w:spacing w:before="0"/>
              <w:rPr>
                <w:rFonts w:eastAsia="Arial Unicode MS" w:cs="Arial"/>
                <w:b/>
                <w:bCs/>
                <w:iCs/>
              </w:rPr>
            </w:pPr>
          </w:p>
        </w:tc>
        <w:tc>
          <w:tcPr>
            <w:tcW w:w="582" w:type="pct"/>
            <w:shd w:val="clear" w:color="auto" w:fill="auto"/>
            <w:vAlign w:val="center"/>
          </w:tcPr>
          <w:p w14:paraId="164ACFB0" w14:textId="77777777" w:rsidR="00120399" w:rsidRPr="004B4769" w:rsidRDefault="00120399" w:rsidP="00120399">
            <w:pPr>
              <w:widowControl w:val="0"/>
              <w:spacing w:before="0"/>
              <w:rPr>
                <w:rFonts w:eastAsia="Arial Unicode MS" w:cs="Arial"/>
                <w:b/>
                <w:bCs/>
                <w:iCs/>
              </w:rPr>
            </w:pPr>
          </w:p>
        </w:tc>
        <w:tc>
          <w:tcPr>
            <w:tcW w:w="572" w:type="pct"/>
            <w:gridSpan w:val="2"/>
            <w:shd w:val="clear" w:color="auto" w:fill="auto"/>
            <w:vAlign w:val="center"/>
          </w:tcPr>
          <w:p w14:paraId="4F0E455D" w14:textId="77777777" w:rsidR="00120399" w:rsidRPr="004B4769" w:rsidRDefault="00120399" w:rsidP="00120399">
            <w:pPr>
              <w:widowControl w:val="0"/>
              <w:spacing w:before="0"/>
              <w:rPr>
                <w:rFonts w:eastAsia="Arial Unicode MS" w:cs="Arial"/>
                <w:b/>
                <w:bCs/>
                <w:iCs/>
              </w:rPr>
            </w:pPr>
          </w:p>
        </w:tc>
        <w:tc>
          <w:tcPr>
            <w:tcW w:w="647" w:type="pct"/>
            <w:shd w:val="clear" w:color="auto" w:fill="auto"/>
            <w:vAlign w:val="center"/>
          </w:tcPr>
          <w:p w14:paraId="7187E3FD" w14:textId="77777777" w:rsidR="00120399" w:rsidRPr="004B4769" w:rsidRDefault="00120399" w:rsidP="00120399">
            <w:pPr>
              <w:widowControl w:val="0"/>
              <w:spacing w:before="0"/>
              <w:rPr>
                <w:rFonts w:eastAsia="Arial Unicode MS" w:cs="Arial"/>
                <w:b/>
                <w:bCs/>
                <w:iCs/>
              </w:rPr>
            </w:pPr>
          </w:p>
        </w:tc>
      </w:tr>
      <w:tr w:rsidR="00120399" w:rsidRPr="004B4769" w14:paraId="206F54FF" w14:textId="77777777" w:rsidTr="00A34360">
        <w:tc>
          <w:tcPr>
            <w:tcW w:w="412" w:type="pct"/>
            <w:shd w:val="clear" w:color="auto" w:fill="auto"/>
            <w:vAlign w:val="center"/>
          </w:tcPr>
          <w:p w14:paraId="5BA908E8" w14:textId="77777777" w:rsidR="00120399" w:rsidRDefault="00706E4C" w:rsidP="00120399">
            <w:pPr>
              <w:widowControl w:val="0"/>
              <w:spacing w:before="0"/>
              <w:rPr>
                <w:rFonts w:eastAsia="Arial Unicode MS" w:cs="Arial"/>
                <w:b/>
                <w:bCs/>
                <w:iCs/>
                <w:lang w:val="sr-Cyrl-CS"/>
              </w:rPr>
            </w:pPr>
            <w:r>
              <w:rPr>
                <w:rFonts w:eastAsia="Arial Unicode MS" w:cs="Arial"/>
                <w:b/>
                <w:bCs/>
                <w:iCs/>
                <w:lang w:val="sr-Cyrl-CS"/>
              </w:rPr>
              <w:t>104</w:t>
            </w:r>
            <w:r w:rsidR="00120399">
              <w:rPr>
                <w:rFonts w:eastAsia="Arial Unicode MS" w:cs="Arial"/>
                <w:b/>
                <w:bCs/>
                <w:iCs/>
                <w:lang w:val="sr-Cyrl-CS"/>
              </w:rPr>
              <w:t>.1</w:t>
            </w:r>
          </w:p>
        </w:tc>
        <w:tc>
          <w:tcPr>
            <w:tcW w:w="1124" w:type="pct"/>
            <w:shd w:val="clear" w:color="auto" w:fill="auto"/>
          </w:tcPr>
          <w:p w14:paraId="7EC789F0" w14:textId="77777777" w:rsidR="00120399" w:rsidRDefault="00120399" w:rsidP="00B91353">
            <w:pPr>
              <w:spacing w:before="0"/>
              <w:rPr>
                <w:rFonts w:cs="Arial"/>
                <w:noProof/>
                <w:sz w:val="20"/>
                <w:szCs w:val="20"/>
                <w:lang w:val="sr-Cyrl-CS"/>
              </w:rPr>
            </w:pPr>
            <w:r>
              <w:rPr>
                <w:rFonts w:cs="Arial"/>
                <w:noProof/>
                <w:sz w:val="20"/>
                <w:szCs w:val="20"/>
                <w:lang w:val="sr-Cyrl-CS"/>
              </w:rPr>
              <w:t xml:space="preserve">Ротор генератора, </w:t>
            </w:r>
          </w:p>
          <w:p w14:paraId="4803BE56" w14:textId="77777777" w:rsidR="00120399" w:rsidRDefault="00120399" w:rsidP="00B91353">
            <w:pPr>
              <w:spacing w:before="0"/>
              <w:rPr>
                <w:rFonts w:cs="Arial"/>
                <w:noProof/>
                <w:sz w:val="20"/>
                <w:szCs w:val="20"/>
                <w:lang w:val="sr-Cyrl-CS"/>
              </w:rPr>
            </w:pPr>
            <w:r w:rsidRPr="0090552B">
              <w:rPr>
                <w:rFonts w:cs="Arial"/>
                <w:noProof/>
                <w:sz w:val="20"/>
                <w:szCs w:val="20"/>
                <w:lang w:val="sr-Cyrl-CS"/>
              </w:rPr>
              <w:t>рукавци, полуспојнице ротора</w:t>
            </w:r>
          </w:p>
          <w:p w14:paraId="52A9D6B6" w14:textId="77777777" w:rsidR="00120399" w:rsidRPr="0090552B" w:rsidRDefault="00120399" w:rsidP="00B91353">
            <w:pPr>
              <w:spacing w:before="0" w:line="276" w:lineRule="auto"/>
              <w:rPr>
                <w:rFonts w:cs="Arial"/>
                <w:noProof/>
                <w:sz w:val="20"/>
                <w:szCs w:val="20"/>
                <w:lang w:val="sr-Cyrl-CS"/>
              </w:rPr>
            </w:pPr>
            <w:r w:rsidRPr="0090552B">
              <w:rPr>
                <w:rFonts w:cs="Arial"/>
                <w:noProof/>
                <w:sz w:val="20"/>
                <w:szCs w:val="20"/>
                <w:lang w:val="sr-Cyrl-CS"/>
              </w:rPr>
              <w:t>капе ротора;</w:t>
            </w:r>
          </w:p>
          <w:p w14:paraId="589EEC6B" w14:textId="77777777" w:rsidR="00120399" w:rsidRPr="0090552B" w:rsidRDefault="00120399" w:rsidP="00B91353">
            <w:pPr>
              <w:spacing w:before="0"/>
              <w:rPr>
                <w:rFonts w:cs="Arial"/>
                <w:noProof/>
                <w:sz w:val="20"/>
                <w:szCs w:val="20"/>
                <w:lang w:val="sr-Cyrl-CS"/>
              </w:rPr>
            </w:pPr>
            <w:r w:rsidRPr="0090552B">
              <w:rPr>
                <w:rFonts w:cs="Arial"/>
                <w:noProof/>
                <w:sz w:val="20"/>
                <w:szCs w:val="20"/>
                <w:lang w:val="sr-Cyrl-CS"/>
              </w:rPr>
              <w:t>лопатице вентилатора</w:t>
            </w:r>
            <w:r>
              <w:rPr>
                <w:rFonts w:cs="Arial"/>
                <w:noProof/>
                <w:sz w:val="20"/>
                <w:szCs w:val="20"/>
                <w:lang w:val="sr-Latn-RS"/>
              </w:rPr>
              <w:t>*</w:t>
            </w:r>
            <w:r>
              <w:rPr>
                <w:rFonts w:cs="Arial"/>
                <w:noProof/>
                <w:sz w:val="20"/>
                <w:szCs w:val="20"/>
                <w:lang w:val="sr-Cyrl-CS"/>
              </w:rPr>
              <w:t xml:space="preserve"> </w:t>
            </w:r>
            <w:r w:rsidRPr="0090552B">
              <w:rPr>
                <w:rFonts w:cs="Arial"/>
                <w:noProof/>
                <w:sz w:val="20"/>
                <w:szCs w:val="20"/>
                <w:lang w:val="sr-Cyrl-CS"/>
              </w:rPr>
              <w:t>ком.50;</w:t>
            </w:r>
          </w:p>
          <w:p w14:paraId="63E098B7" w14:textId="77777777" w:rsidR="00120399" w:rsidRPr="003E3839" w:rsidRDefault="00120399" w:rsidP="00120399">
            <w:pPr>
              <w:rPr>
                <w:rFonts w:cs="Arial"/>
                <w:noProof/>
                <w:sz w:val="20"/>
                <w:szCs w:val="20"/>
                <w:lang w:val="sr-Cyrl-CS"/>
              </w:rPr>
            </w:pPr>
            <w:r w:rsidRPr="0090552B">
              <w:rPr>
                <w:rFonts w:cs="Arial"/>
                <w:noProof/>
                <w:sz w:val="20"/>
                <w:szCs w:val="20"/>
                <w:lang w:val="sr-Cyrl-CS"/>
              </w:rPr>
              <w:t>заковице лопатица компресора</w:t>
            </w:r>
            <w:r>
              <w:rPr>
                <w:rFonts w:cs="Arial"/>
                <w:noProof/>
                <w:sz w:val="20"/>
                <w:szCs w:val="20"/>
                <w:lang w:val="sr-Cyrl-CS"/>
              </w:rPr>
              <w:t xml:space="preserve"> УТ</w:t>
            </w:r>
          </w:p>
        </w:tc>
        <w:tc>
          <w:tcPr>
            <w:tcW w:w="591" w:type="pct"/>
            <w:shd w:val="clear" w:color="auto" w:fill="auto"/>
          </w:tcPr>
          <w:p w14:paraId="3A4F8823" w14:textId="77777777" w:rsidR="00120399" w:rsidRDefault="00120399" w:rsidP="00120399">
            <w:pPr>
              <w:jc w:val="center"/>
              <w:rPr>
                <w:lang w:val="sr-Cyrl-RS"/>
              </w:rPr>
            </w:pPr>
          </w:p>
          <w:p w14:paraId="18267086" w14:textId="77777777" w:rsidR="00120399" w:rsidRDefault="00120399" w:rsidP="00120399">
            <w:pPr>
              <w:jc w:val="center"/>
              <w:rPr>
                <w:lang w:val="sr-Cyrl-RS"/>
              </w:rPr>
            </w:pPr>
          </w:p>
          <w:p w14:paraId="15B774F0" w14:textId="77777777" w:rsidR="00120399" w:rsidRDefault="00120399" w:rsidP="00120399">
            <w:pPr>
              <w:jc w:val="center"/>
              <w:rPr>
                <w:lang w:val="sr-Cyrl-RS"/>
              </w:rPr>
            </w:pPr>
          </w:p>
          <w:p w14:paraId="3A0DCDC4" w14:textId="77777777" w:rsidR="00120399" w:rsidRPr="00965208" w:rsidRDefault="00120399" w:rsidP="00120399">
            <w:pPr>
              <w:jc w:val="center"/>
              <w:rPr>
                <w:lang w:val="sr-Cyrl-RS"/>
              </w:rPr>
            </w:pPr>
            <w:r>
              <w:rPr>
                <w:lang w:val="sr-Cyrl-RS"/>
              </w:rPr>
              <w:t>ком</w:t>
            </w:r>
          </w:p>
        </w:tc>
        <w:tc>
          <w:tcPr>
            <w:tcW w:w="500" w:type="pct"/>
            <w:shd w:val="clear" w:color="auto" w:fill="auto"/>
            <w:vAlign w:val="center"/>
          </w:tcPr>
          <w:p w14:paraId="3E9BA2FB" w14:textId="77777777" w:rsidR="00120399" w:rsidRDefault="00120399" w:rsidP="00120399">
            <w:pPr>
              <w:jc w:val="center"/>
              <w:rPr>
                <w:lang w:val="sr-Cyrl-RS"/>
              </w:rPr>
            </w:pPr>
            <w:r>
              <w:rPr>
                <w:lang w:val="sr-Cyrl-RS"/>
              </w:rPr>
              <w:t>1</w:t>
            </w:r>
          </w:p>
        </w:tc>
        <w:tc>
          <w:tcPr>
            <w:tcW w:w="572" w:type="pct"/>
            <w:shd w:val="clear" w:color="auto" w:fill="auto"/>
            <w:vAlign w:val="center"/>
          </w:tcPr>
          <w:p w14:paraId="73C85BA9" w14:textId="77777777" w:rsidR="00120399" w:rsidRPr="004B4769" w:rsidRDefault="00120399" w:rsidP="00120399">
            <w:pPr>
              <w:widowControl w:val="0"/>
              <w:spacing w:before="0"/>
              <w:rPr>
                <w:rFonts w:eastAsia="Arial Unicode MS" w:cs="Arial"/>
                <w:b/>
                <w:bCs/>
                <w:iCs/>
              </w:rPr>
            </w:pPr>
          </w:p>
        </w:tc>
        <w:tc>
          <w:tcPr>
            <w:tcW w:w="582" w:type="pct"/>
            <w:shd w:val="clear" w:color="auto" w:fill="auto"/>
            <w:vAlign w:val="center"/>
          </w:tcPr>
          <w:p w14:paraId="6871527C" w14:textId="77777777" w:rsidR="00120399" w:rsidRPr="004B4769" w:rsidRDefault="00120399" w:rsidP="00120399">
            <w:pPr>
              <w:widowControl w:val="0"/>
              <w:spacing w:before="0"/>
              <w:rPr>
                <w:rFonts w:eastAsia="Arial Unicode MS" w:cs="Arial"/>
                <w:b/>
                <w:bCs/>
                <w:iCs/>
              </w:rPr>
            </w:pPr>
          </w:p>
        </w:tc>
        <w:tc>
          <w:tcPr>
            <w:tcW w:w="572" w:type="pct"/>
            <w:gridSpan w:val="2"/>
            <w:shd w:val="clear" w:color="auto" w:fill="auto"/>
            <w:vAlign w:val="center"/>
          </w:tcPr>
          <w:p w14:paraId="5E76550F" w14:textId="77777777" w:rsidR="00120399" w:rsidRPr="004B4769" w:rsidRDefault="00120399" w:rsidP="00120399">
            <w:pPr>
              <w:widowControl w:val="0"/>
              <w:spacing w:before="0"/>
              <w:rPr>
                <w:rFonts w:eastAsia="Arial Unicode MS" w:cs="Arial"/>
                <w:b/>
                <w:bCs/>
                <w:iCs/>
              </w:rPr>
            </w:pPr>
          </w:p>
        </w:tc>
        <w:tc>
          <w:tcPr>
            <w:tcW w:w="647" w:type="pct"/>
            <w:shd w:val="clear" w:color="auto" w:fill="auto"/>
            <w:vAlign w:val="center"/>
          </w:tcPr>
          <w:p w14:paraId="7CA9FD82" w14:textId="77777777" w:rsidR="00120399" w:rsidRPr="004B4769" w:rsidRDefault="00120399" w:rsidP="00120399">
            <w:pPr>
              <w:widowControl w:val="0"/>
              <w:spacing w:before="0"/>
              <w:rPr>
                <w:rFonts w:eastAsia="Arial Unicode MS" w:cs="Arial"/>
                <w:b/>
                <w:bCs/>
                <w:iCs/>
              </w:rPr>
            </w:pPr>
          </w:p>
        </w:tc>
      </w:tr>
      <w:tr w:rsidR="00120399" w:rsidRPr="004B4769" w14:paraId="345801DF" w14:textId="77777777" w:rsidTr="00120399">
        <w:tc>
          <w:tcPr>
            <w:tcW w:w="412" w:type="pct"/>
            <w:shd w:val="clear" w:color="auto" w:fill="auto"/>
            <w:vAlign w:val="center"/>
          </w:tcPr>
          <w:p w14:paraId="6A1C7C59" w14:textId="77777777" w:rsidR="00120399" w:rsidRDefault="00120399" w:rsidP="001A4844">
            <w:pPr>
              <w:widowControl w:val="0"/>
              <w:spacing w:before="0"/>
              <w:rPr>
                <w:rFonts w:eastAsia="Arial Unicode MS" w:cs="Arial"/>
                <w:b/>
                <w:bCs/>
                <w:iCs/>
                <w:lang w:val="sr-Cyrl-CS"/>
              </w:rPr>
            </w:pPr>
          </w:p>
        </w:tc>
        <w:tc>
          <w:tcPr>
            <w:tcW w:w="4588" w:type="pct"/>
            <w:gridSpan w:val="8"/>
            <w:shd w:val="clear" w:color="auto" w:fill="auto"/>
          </w:tcPr>
          <w:p w14:paraId="61DB47A2" w14:textId="77777777" w:rsidR="00120399" w:rsidRPr="00120399" w:rsidRDefault="00120399" w:rsidP="001A4844">
            <w:pPr>
              <w:widowControl w:val="0"/>
              <w:spacing w:before="0"/>
              <w:rPr>
                <w:rFonts w:eastAsia="Arial Unicode MS" w:cs="Arial"/>
                <w:b/>
                <w:bCs/>
                <w:iCs/>
              </w:rPr>
            </w:pPr>
            <w:r w:rsidRPr="00120399">
              <w:rPr>
                <w:rFonts w:cs="Arial"/>
                <w:b/>
                <w:noProof/>
                <w:sz w:val="20"/>
                <w:szCs w:val="20"/>
              </w:rPr>
              <w:t>ME</w:t>
            </w:r>
            <w:r w:rsidRPr="00120399">
              <w:rPr>
                <w:rFonts w:cs="Arial"/>
                <w:b/>
                <w:noProof/>
                <w:sz w:val="20"/>
                <w:szCs w:val="20"/>
                <w:lang w:val="sr-Cyrl-RS"/>
              </w:rPr>
              <w:t>РЕЊА ТВРДОЋЕ</w:t>
            </w:r>
          </w:p>
        </w:tc>
      </w:tr>
      <w:tr w:rsidR="00CE6CDD" w:rsidRPr="004B4769" w14:paraId="5A49BCFF" w14:textId="77777777" w:rsidTr="00A34360">
        <w:tc>
          <w:tcPr>
            <w:tcW w:w="412" w:type="pct"/>
            <w:shd w:val="clear" w:color="auto" w:fill="auto"/>
            <w:vAlign w:val="center"/>
          </w:tcPr>
          <w:p w14:paraId="2F4C90B2" w14:textId="77777777" w:rsidR="00CE6CDD" w:rsidRDefault="00706E4C" w:rsidP="001A4844">
            <w:pPr>
              <w:widowControl w:val="0"/>
              <w:spacing w:before="0"/>
              <w:rPr>
                <w:rFonts w:eastAsia="Arial Unicode MS" w:cs="Arial"/>
                <w:b/>
                <w:bCs/>
                <w:iCs/>
                <w:lang w:val="sr-Cyrl-CS"/>
              </w:rPr>
            </w:pPr>
            <w:r>
              <w:rPr>
                <w:rFonts w:eastAsia="Arial Unicode MS" w:cs="Arial"/>
                <w:b/>
                <w:bCs/>
                <w:iCs/>
                <w:lang w:val="sr-Cyrl-CS"/>
              </w:rPr>
              <w:t>105</w:t>
            </w:r>
            <w:r w:rsidR="00120399">
              <w:rPr>
                <w:rFonts w:eastAsia="Arial Unicode MS" w:cs="Arial"/>
                <w:b/>
                <w:bCs/>
                <w:iCs/>
                <w:lang w:val="sr-Cyrl-CS"/>
              </w:rPr>
              <w:t>.</w:t>
            </w:r>
          </w:p>
        </w:tc>
        <w:tc>
          <w:tcPr>
            <w:tcW w:w="1124" w:type="pct"/>
            <w:shd w:val="clear" w:color="auto" w:fill="auto"/>
          </w:tcPr>
          <w:p w14:paraId="6B26DA13" w14:textId="3E8644E6" w:rsidR="00847409" w:rsidRPr="00E0403B" w:rsidRDefault="00120399" w:rsidP="00B91353">
            <w:pPr>
              <w:rPr>
                <w:rFonts w:cs="Arial"/>
                <w:noProof/>
                <w:sz w:val="20"/>
                <w:szCs w:val="20"/>
                <w:lang w:val="sr-Cyrl-CS"/>
              </w:rPr>
            </w:pPr>
            <w:r>
              <w:rPr>
                <w:rFonts w:cs="Arial"/>
                <w:noProof/>
                <w:sz w:val="20"/>
                <w:szCs w:val="20"/>
                <w:lang w:val="sr-Cyrl-CS"/>
              </w:rPr>
              <w:t xml:space="preserve">Мерења тврдоће </w:t>
            </w:r>
          </w:p>
        </w:tc>
        <w:tc>
          <w:tcPr>
            <w:tcW w:w="591" w:type="pct"/>
            <w:shd w:val="clear" w:color="auto" w:fill="auto"/>
          </w:tcPr>
          <w:p w14:paraId="3D628040" w14:textId="77777777" w:rsidR="00120399" w:rsidRPr="00965208" w:rsidRDefault="00120399" w:rsidP="001A4844">
            <w:pPr>
              <w:jc w:val="center"/>
              <w:rPr>
                <w:lang w:val="sr-Cyrl-RS"/>
              </w:rPr>
            </w:pPr>
            <w:r>
              <w:rPr>
                <w:lang w:val="sr-Cyrl-RS"/>
              </w:rPr>
              <w:t>мерно место</w:t>
            </w:r>
          </w:p>
        </w:tc>
        <w:tc>
          <w:tcPr>
            <w:tcW w:w="500" w:type="pct"/>
            <w:shd w:val="clear" w:color="auto" w:fill="auto"/>
            <w:vAlign w:val="center"/>
          </w:tcPr>
          <w:p w14:paraId="06DEEA20" w14:textId="77777777" w:rsidR="00CE6CDD" w:rsidRDefault="00120399" w:rsidP="001A4844">
            <w:pPr>
              <w:jc w:val="center"/>
              <w:rPr>
                <w:lang w:val="sr-Cyrl-RS"/>
              </w:rPr>
            </w:pPr>
            <w:r>
              <w:rPr>
                <w:lang w:val="sr-Cyrl-RS"/>
              </w:rPr>
              <w:t>40</w:t>
            </w:r>
          </w:p>
        </w:tc>
        <w:tc>
          <w:tcPr>
            <w:tcW w:w="572" w:type="pct"/>
            <w:shd w:val="clear" w:color="auto" w:fill="auto"/>
            <w:vAlign w:val="center"/>
          </w:tcPr>
          <w:p w14:paraId="30C87D0E" w14:textId="77777777" w:rsidR="00CE6CDD" w:rsidRPr="004B4769" w:rsidRDefault="00CE6CDD" w:rsidP="001A4844">
            <w:pPr>
              <w:widowControl w:val="0"/>
              <w:spacing w:before="0"/>
              <w:rPr>
                <w:rFonts w:eastAsia="Arial Unicode MS" w:cs="Arial"/>
                <w:b/>
                <w:bCs/>
                <w:iCs/>
              </w:rPr>
            </w:pPr>
          </w:p>
        </w:tc>
        <w:tc>
          <w:tcPr>
            <w:tcW w:w="582" w:type="pct"/>
            <w:shd w:val="clear" w:color="auto" w:fill="auto"/>
            <w:vAlign w:val="center"/>
          </w:tcPr>
          <w:p w14:paraId="16725B1B" w14:textId="77777777" w:rsidR="00CE6CDD" w:rsidRPr="004B4769" w:rsidRDefault="00CE6CDD" w:rsidP="001A4844">
            <w:pPr>
              <w:widowControl w:val="0"/>
              <w:spacing w:before="0"/>
              <w:rPr>
                <w:rFonts w:eastAsia="Arial Unicode MS" w:cs="Arial"/>
                <w:b/>
                <w:bCs/>
                <w:iCs/>
              </w:rPr>
            </w:pPr>
          </w:p>
        </w:tc>
        <w:tc>
          <w:tcPr>
            <w:tcW w:w="572" w:type="pct"/>
            <w:gridSpan w:val="2"/>
            <w:shd w:val="clear" w:color="auto" w:fill="auto"/>
            <w:vAlign w:val="center"/>
          </w:tcPr>
          <w:p w14:paraId="3C1DC631" w14:textId="77777777" w:rsidR="00CE6CDD" w:rsidRPr="004B4769" w:rsidRDefault="00CE6CDD" w:rsidP="001A4844">
            <w:pPr>
              <w:widowControl w:val="0"/>
              <w:spacing w:before="0"/>
              <w:rPr>
                <w:rFonts w:eastAsia="Arial Unicode MS" w:cs="Arial"/>
                <w:b/>
                <w:bCs/>
                <w:iCs/>
              </w:rPr>
            </w:pPr>
          </w:p>
        </w:tc>
        <w:tc>
          <w:tcPr>
            <w:tcW w:w="647" w:type="pct"/>
            <w:shd w:val="clear" w:color="auto" w:fill="auto"/>
            <w:vAlign w:val="center"/>
          </w:tcPr>
          <w:p w14:paraId="5D492628" w14:textId="77777777" w:rsidR="00CE6CDD" w:rsidRPr="004B4769" w:rsidRDefault="00CE6CDD" w:rsidP="001A4844">
            <w:pPr>
              <w:widowControl w:val="0"/>
              <w:spacing w:before="0"/>
              <w:rPr>
                <w:rFonts w:eastAsia="Arial Unicode MS" w:cs="Arial"/>
                <w:b/>
                <w:bCs/>
                <w:iCs/>
              </w:rPr>
            </w:pPr>
          </w:p>
        </w:tc>
      </w:tr>
      <w:tr w:rsidR="00120399" w:rsidRPr="004B4769" w14:paraId="1BEB50B2" w14:textId="77777777" w:rsidTr="00120399">
        <w:tc>
          <w:tcPr>
            <w:tcW w:w="412" w:type="pct"/>
            <w:shd w:val="clear" w:color="auto" w:fill="auto"/>
            <w:vAlign w:val="center"/>
          </w:tcPr>
          <w:p w14:paraId="59E47520" w14:textId="77777777" w:rsidR="00120399" w:rsidRDefault="00120399" w:rsidP="001A4844">
            <w:pPr>
              <w:widowControl w:val="0"/>
              <w:spacing w:before="0"/>
              <w:rPr>
                <w:rFonts w:eastAsia="Arial Unicode MS" w:cs="Arial"/>
                <w:b/>
                <w:bCs/>
                <w:iCs/>
                <w:lang w:val="sr-Cyrl-CS"/>
              </w:rPr>
            </w:pPr>
          </w:p>
        </w:tc>
        <w:tc>
          <w:tcPr>
            <w:tcW w:w="4588" w:type="pct"/>
            <w:gridSpan w:val="8"/>
            <w:shd w:val="clear" w:color="auto" w:fill="auto"/>
          </w:tcPr>
          <w:p w14:paraId="2C6E3B72" w14:textId="77777777" w:rsidR="00120399" w:rsidRPr="00120399" w:rsidRDefault="00120399" w:rsidP="001A4844">
            <w:pPr>
              <w:widowControl w:val="0"/>
              <w:spacing w:before="0"/>
              <w:rPr>
                <w:rFonts w:eastAsia="Arial Unicode MS" w:cs="Arial"/>
                <w:b/>
                <w:bCs/>
                <w:iCs/>
              </w:rPr>
            </w:pPr>
            <w:r w:rsidRPr="00120399">
              <w:rPr>
                <w:rFonts w:cs="Arial"/>
                <w:b/>
                <w:noProof/>
                <w:sz w:val="20"/>
                <w:szCs w:val="20"/>
                <w:lang w:val="sr-Cyrl-RS"/>
              </w:rPr>
              <w:t>РЕПЛИКЕ</w:t>
            </w:r>
          </w:p>
        </w:tc>
      </w:tr>
      <w:tr w:rsidR="00CE6CDD" w:rsidRPr="004B4769" w14:paraId="70C3C50F" w14:textId="77777777" w:rsidTr="00A34360">
        <w:tc>
          <w:tcPr>
            <w:tcW w:w="412" w:type="pct"/>
            <w:shd w:val="clear" w:color="auto" w:fill="auto"/>
            <w:vAlign w:val="center"/>
          </w:tcPr>
          <w:p w14:paraId="2D836CB2" w14:textId="77777777" w:rsidR="00CE6CDD" w:rsidRDefault="00706E4C" w:rsidP="001A4844">
            <w:pPr>
              <w:widowControl w:val="0"/>
              <w:spacing w:before="0"/>
              <w:rPr>
                <w:rFonts w:eastAsia="Arial Unicode MS" w:cs="Arial"/>
                <w:b/>
                <w:bCs/>
                <w:iCs/>
                <w:lang w:val="sr-Cyrl-CS"/>
              </w:rPr>
            </w:pPr>
            <w:r>
              <w:rPr>
                <w:rFonts w:eastAsia="Arial Unicode MS" w:cs="Arial"/>
                <w:b/>
                <w:bCs/>
                <w:iCs/>
                <w:lang w:val="sr-Cyrl-CS"/>
              </w:rPr>
              <w:t>106</w:t>
            </w:r>
            <w:r w:rsidR="00120399">
              <w:rPr>
                <w:rFonts w:eastAsia="Arial Unicode MS" w:cs="Arial"/>
                <w:b/>
                <w:bCs/>
                <w:iCs/>
                <w:lang w:val="sr-Cyrl-CS"/>
              </w:rPr>
              <w:t>.</w:t>
            </w:r>
          </w:p>
        </w:tc>
        <w:tc>
          <w:tcPr>
            <w:tcW w:w="1124" w:type="pct"/>
            <w:shd w:val="clear" w:color="auto" w:fill="auto"/>
          </w:tcPr>
          <w:p w14:paraId="25EDACB3" w14:textId="7FB226A9" w:rsidR="00CE6CDD" w:rsidRPr="00E0403B" w:rsidRDefault="00120399" w:rsidP="00B91353">
            <w:pPr>
              <w:rPr>
                <w:rFonts w:cs="Arial"/>
                <w:noProof/>
                <w:sz w:val="20"/>
                <w:szCs w:val="20"/>
                <w:lang w:val="sr-Cyrl-CS"/>
              </w:rPr>
            </w:pPr>
            <w:r>
              <w:rPr>
                <w:rFonts w:cs="Arial"/>
                <w:noProof/>
                <w:sz w:val="20"/>
                <w:szCs w:val="20"/>
                <w:lang w:val="sr-Cyrl-CS"/>
              </w:rPr>
              <w:t>Реплике (овде се додатн врши мерење тврдоће и у цену реплика се подразумева и мерење тврдоће независно од горе наведене одвојене ставке)</w:t>
            </w:r>
          </w:p>
        </w:tc>
        <w:tc>
          <w:tcPr>
            <w:tcW w:w="591" w:type="pct"/>
            <w:shd w:val="clear" w:color="auto" w:fill="auto"/>
          </w:tcPr>
          <w:p w14:paraId="2A07262C" w14:textId="77777777" w:rsidR="00CE6CDD" w:rsidRDefault="00CE6CDD" w:rsidP="001A4844">
            <w:pPr>
              <w:jc w:val="center"/>
              <w:rPr>
                <w:lang w:val="sr-Cyrl-RS"/>
              </w:rPr>
            </w:pPr>
          </w:p>
          <w:p w14:paraId="6F5022F9" w14:textId="77777777" w:rsidR="00120399" w:rsidRDefault="00120399" w:rsidP="001A4844">
            <w:pPr>
              <w:jc w:val="center"/>
              <w:rPr>
                <w:lang w:val="sr-Cyrl-RS"/>
              </w:rPr>
            </w:pPr>
          </w:p>
          <w:p w14:paraId="705AA51D" w14:textId="77777777" w:rsidR="00120399" w:rsidRDefault="00120399" w:rsidP="001A4844">
            <w:pPr>
              <w:jc w:val="center"/>
              <w:rPr>
                <w:lang w:val="sr-Cyrl-RS"/>
              </w:rPr>
            </w:pPr>
          </w:p>
          <w:p w14:paraId="607D30B6" w14:textId="77777777" w:rsidR="00120399" w:rsidRPr="00965208" w:rsidRDefault="00120399" w:rsidP="001A4844">
            <w:pPr>
              <w:jc w:val="center"/>
              <w:rPr>
                <w:lang w:val="sr-Cyrl-RS"/>
              </w:rPr>
            </w:pPr>
            <w:r>
              <w:rPr>
                <w:lang w:val="sr-Cyrl-RS"/>
              </w:rPr>
              <w:t>ком</w:t>
            </w:r>
          </w:p>
        </w:tc>
        <w:tc>
          <w:tcPr>
            <w:tcW w:w="500" w:type="pct"/>
            <w:shd w:val="clear" w:color="auto" w:fill="auto"/>
            <w:vAlign w:val="center"/>
          </w:tcPr>
          <w:p w14:paraId="3DC2949A" w14:textId="77777777" w:rsidR="00CE6CDD" w:rsidRDefault="00120399" w:rsidP="001A4844">
            <w:pPr>
              <w:jc w:val="center"/>
              <w:rPr>
                <w:lang w:val="sr-Cyrl-RS"/>
              </w:rPr>
            </w:pPr>
            <w:r>
              <w:rPr>
                <w:lang w:val="sr-Cyrl-RS"/>
              </w:rPr>
              <w:t>50</w:t>
            </w:r>
          </w:p>
        </w:tc>
        <w:tc>
          <w:tcPr>
            <w:tcW w:w="572" w:type="pct"/>
            <w:shd w:val="clear" w:color="auto" w:fill="auto"/>
            <w:vAlign w:val="center"/>
          </w:tcPr>
          <w:p w14:paraId="6CCBB3A8" w14:textId="77777777" w:rsidR="00CE6CDD" w:rsidRPr="004B4769" w:rsidRDefault="00CE6CDD" w:rsidP="001A4844">
            <w:pPr>
              <w:widowControl w:val="0"/>
              <w:spacing w:before="0"/>
              <w:rPr>
                <w:rFonts w:eastAsia="Arial Unicode MS" w:cs="Arial"/>
                <w:b/>
                <w:bCs/>
                <w:iCs/>
              </w:rPr>
            </w:pPr>
          </w:p>
        </w:tc>
        <w:tc>
          <w:tcPr>
            <w:tcW w:w="582" w:type="pct"/>
            <w:shd w:val="clear" w:color="auto" w:fill="auto"/>
            <w:vAlign w:val="center"/>
          </w:tcPr>
          <w:p w14:paraId="5DB81A75" w14:textId="77777777" w:rsidR="00CE6CDD" w:rsidRPr="004B4769" w:rsidRDefault="00CE6CDD" w:rsidP="001A4844">
            <w:pPr>
              <w:widowControl w:val="0"/>
              <w:spacing w:before="0"/>
              <w:rPr>
                <w:rFonts w:eastAsia="Arial Unicode MS" w:cs="Arial"/>
                <w:b/>
                <w:bCs/>
                <w:iCs/>
              </w:rPr>
            </w:pPr>
          </w:p>
        </w:tc>
        <w:tc>
          <w:tcPr>
            <w:tcW w:w="572" w:type="pct"/>
            <w:gridSpan w:val="2"/>
            <w:shd w:val="clear" w:color="auto" w:fill="auto"/>
            <w:vAlign w:val="center"/>
          </w:tcPr>
          <w:p w14:paraId="7ADBE007" w14:textId="77777777" w:rsidR="00CE6CDD" w:rsidRPr="004B4769" w:rsidRDefault="00CE6CDD" w:rsidP="001A4844">
            <w:pPr>
              <w:widowControl w:val="0"/>
              <w:spacing w:before="0"/>
              <w:rPr>
                <w:rFonts w:eastAsia="Arial Unicode MS" w:cs="Arial"/>
                <w:b/>
                <w:bCs/>
                <w:iCs/>
              </w:rPr>
            </w:pPr>
          </w:p>
        </w:tc>
        <w:tc>
          <w:tcPr>
            <w:tcW w:w="647" w:type="pct"/>
            <w:shd w:val="clear" w:color="auto" w:fill="auto"/>
            <w:vAlign w:val="center"/>
          </w:tcPr>
          <w:p w14:paraId="602E7177" w14:textId="77777777" w:rsidR="00CE6CDD" w:rsidRPr="004B4769" w:rsidRDefault="00CE6CDD" w:rsidP="001A4844">
            <w:pPr>
              <w:widowControl w:val="0"/>
              <w:spacing w:before="0"/>
              <w:rPr>
                <w:rFonts w:eastAsia="Arial Unicode MS" w:cs="Arial"/>
                <w:b/>
                <w:bCs/>
                <w:iCs/>
              </w:rPr>
            </w:pPr>
          </w:p>
        </w:tc>
      </w:tr>
      <w:tr w:rsidR="00120399" w:rsidRPr="004B4769" w14:paraId="5B8F5006" w14:textId="77777777" w:rsidTr="00120399">
        <w:tc>
          <w:tcPr>
            <w:tcW w:w="412" w:type="pct"/>
            <w:shd w:val="clear" w:color="auto" w:fill="auto"/>
            <w:vAlign w:val="center"/>
          </w:tcPr>
          <w:p w14:paraId="216BC0B2" w14:textId="77777777" w:rsidR="00120399" w:rsidRPr="00120399" w:rsidRDefault="00120399" w:rsidP="001A4844">
            <w:pPr>
              <w:widowControl w:val="0"/>
              <w:spacing w:before="0"/>
              <w:rPr>
                <w:rFonts w:eastAsia="Arial Unicode MS" w:cs="Arial"/>
                <w:b/>
                <w:bCs/>
                <w:iCs/>
                <w:lang w:val="sr-Cyrl-CS"/>
              </w:rPr>
            </w:pPr>
          </w:p>
        </w:tc>
        <w:tc>
          <w:tcPr>
            <w:tcW w:w="4588" w:type="pct"/>
            <w:gridSpan w:val="8"/>
            <w:shd w:val="clear" w:color="auto" w:fill="auto"/>
          </w:tcPr>
          <w:p w14:paraId="3DCC2409" w14:textId="77777777" w:rsidR="00120399" w:rsidRPr="00120399" w:rsidRDefault="00120399" w:rsidP="001A4844">
            <w:pPr>
              <w:widowControl w:val="0"/>
              <w:spacing w:before="0"/>
              <w:rPr>
                <w:rFonts w:eastAsia="Arial Unicode MS" w:cs="Arial"/>
                <w:b/>
                <w:bCs/>
                <w:iCs/>
              </w:rPr>
            </w:pPr>
            <w:r w:rsidRPr="00120399">
              <w:rPr>
                <w:rFonts w:cs="Arial"/>
                <w:b/>
                <w:noProof/>
                <w:sz w:val="20"/>
                <w:szCs w:val="20"/>
                <w:lang w:val="sr-Cyrl-RS"/>
              </w:rPr>
              <w:t>НОРМА САТ</w:t>
            </w:r>
          </w:p>
        </w:tc>
      </w:tr>
      <w:tr w:rsidR="00120399" w:rsidRPr="004B4769" w14:paraId="3FAF99CB" w14:textId="77777777" w:rsidTr="00A34360">
        <w:tc>
          <w:tcPr>
            <w:tcW w:w="412" w:type="pct"/>
            <w:shd w:val="clear" w:color="auto" w:fill="auto"/>
            <w:vAlign w:val="center"/>
          </w:tcPr>
          <w:p w14:paraId="23FDDF75" w14:textId="77777777" w:rsidR="00120399" w:rsidRDefault="00706E4C" w:rsidP="001A4844">
            <w:pPr>
              <w:widowControl w:val="0"/>
              <w:spacing w:before="0"/>
              <w:rPr>
                <w:rFonts w:eastAsia="Arial Unicode MS" w:cs="Arial"/>
                <w:b/>
                <w:bCs/>
                <w:iCs/>
                <w:lang w:val="sr-Cyrl-CS"/>
              </w:rPr>
            </w:pPr>
            <w:r>
              <w:rPr>
                <w:rFonts w:eastAsia="Arial Unicode MS" w:cs="Arial"/>
                <w:b/>
                <w:bCs/>
                <w:iCs/>
                <w:lang w:val="sr-Cyrl-CS"/>
              </w:rPr>
              <w:t>107</w:t>
            </w:r>
            <w:r w:rsidR="00120399">
              <w:rPr>
                <w:rFonts w:eastAsia="Arial Unicode MS" w:cs="Arial"/>
                <w:b/>
                <w:bCs/>
                <w:iCs/>
                <w:lang w:val="sr-Cyrl-CS"/>
              </w:rPr>
              <w:t>.</w:t>
            </w:r>
          </w:p>
        </w:tc>
        <w:tc>
          <w:tcPr>
            <w:tcW w:w="1124" w:type="pct"/>
            <w:shd w:val="clear" w:color="auto" w:fill="auto"/>
          </w:tcPr>
          <w:p w14:paraId="5D7246D8" w14:textId="77777777" w:rsidR="00120399" w:rsidRPr="00E0403B" w:rsidRDefault="00120399" w:rsidP="001A4844">
            <w:pPr>
              <w:rPr>
                <w:rFonts w:cs="Arial"/>
                <w:noProof/>
                <w:sz w:val="20"/>
                <w:szCs w:val="20"/>
                <w:lang w:val="sr-Cyrl-CS"/>
              </w:rPr>
            </w:pPr>
            <w:r>
              <w:rPr>
                <w:rFonts w:cs="Arial"/>
                <w:noProof/>
                <w:sz w:val="20"/>
                <w:szCs w:val="20"/>
                <w:lang w:val="sr-Cyrl-CS"/>
              </w:rPr>
              <w:t>Норма сат</w:t>
            </w:r>
          </w:p>
        </w:tc>
        <w:tc>
          <w:tcPr>
            <w:tcW w:w="591" w:type="pct"/>
            <w:shd w:val="clear" w:color="auto" w:fill="auto"/>
          </w:tcPr>
          <w:p w14:paraId="0414C748" w14:textId="77777777" w:rsidR="00120399" w:rsidRPr="00965208" w:rsidRDefault="00120399" w:rsidP="001A4844">
            <w:pPr>
              <w:jc w:val="center"/>
              <w:rPr>
                <w:lang w:val="sr-Cyrl-RS"/>
              </w:rPr>
            </w:pPr>
            <w:r>
              <w:rPr>
                <w:lang w:val="sr-Cyrl-RS"/>
              </w:rPr>
              <w:t>НЧ</w:t>
            </w:r>
          </w:p>
        </w:tc>
        <w:tc>
          <w:tcPr>
            <w:tcW w:w="500" w:type="pct"/>
            <w:shd w:val="clear" w:color="auto" w:fill="auto"/>
            <w:vAlign w:val="center"/>
          </w:tcPr>
          <w:p w14:paraId="2C2DBD78" w14:textId="77777777" w:rsidR="00120399" w:rsidRDefault="00120399" w:rsidP="001A4844">
            <w:pPr>
              <w:jc w:val="center"/>
              <w:rPr>
                <w:lang w:val="sr-Cyrl-RS"/>
              </w:rPr>
            </w:pPr>
            <w:r>
              <w:rPr>
                <w:lang w:val="sr-Cyrl-RS"/>
              </w:rPr>
              <w:t>200</w:t>
            </w:r>
          </w:p>
        </w:tc>
        <w:tc>
          <w:tcPr>
            <w:tcW w:w="572" w:type="pct"/>
            <w:shd w:val="clear" w:color="auto" w:fill="auto"/>
            <w:vAlign w:val="center"/>
          </w:tcPr>
          <w:p w14:paraId="71CA73CA" w14:textId="77777777" w:rsidR="00120399" w:rsidRPr="004B4769" w:rsidRDefault="00120399" w:rsidP="001A4844">
            <w:pPr>
              <w:widowControl w:val="0"/>
              <w:spacing w:before="0"/>
              <w:rPr>
                <w:rFonts w:eastAsia="Arial Unicode MS" w:cs="Arial"/>
                <w:b/>
                <w:bCs/>
                <w:iCs/>
              </w:rPr>
            </w:pPr>
          </w:p>
        </w:tc>
        <w:tc>
          <w:tcPr>
            <w:tcW w:w="582" w:type="pct"/>
            <w:shd w:val="clear" w:color="auto" w:fill="auto"/>
            <w:vAlign w:val="center"/>
          </w:tcPr>
          <w:p w14:paraId="7EC90C5B" w14:textId="77777777" w:rsidR="00120399" w:rsidRPr="004B4769" w:rsidRDefault="00120399" w:rsidP="001A4844">
            <w:pPr>
              <w:widowControl w:val="0"/>
              <w:spacing w:before="0"/>
              <w:rPr>
                <w:rFonts w:eastAsia="Arial Unicode MS" w:cs="Arial"/>
                <w:b/>
                <w:bCs/>
                <w:iCs/>
              </w:rPr>
            </w:pPr>
          </w:p>
        </w:tc>
        <w:tc>
          <w:tcPr>
            <w:tcW w:w="572" w:type="pct"/>
            <w:gridSpan w:val="2"/>
            <w:shd w:val="clear" w:color="auto" w:fill="auto"/>
            <w:vAlign w:val="center"/>
          </w:tcPr>
          <w:p w14:paraId="01EC088E" w14:textId="77777777" w:rsidR="00120399" w:rsidRPr="004B4769" w:rsidRDefault="00120399" w:rsidP="001A4844">
            <w:pPr>
              <w:widowControl w:val="0"/>
              <w:spacing w:before="0"/>
              <w:rPr>
                <w:rFonts w:eastAsia="Arial Unicode MS" w:cs="Arial"/>
                <w:b/>
                <w:bCs/>
                <w:iCs/>
              </w:rPr>
            </w:pPr>
          </w:p>
        </w:tc>
        <w:tc>
          <w:tcPr>
            <w:tcW w:w="647" w:type="pct"/>
            <w:shd w:val="clear" w:color="auto" w:fill="auto"/>
            <w:vAlign w:val="center"/>
          </w:tcPr>
          <w:p w14:paraId="5710EF0D" w14:textId="77777777" w:rsidR="00120399" w:rsidRPr="004B4769" w:rsidRDefault="00120399" w:rsidP="001A4844">
            <w:pPr>
              <w:widowControl w:val="0"/>
              <w:spacing w:before="0"/>
              <w:rPr>
                <w:rFonts w:eastAsia="Arial Unicode MS" w:cs="Arial"/>
                <w:b/>
                <w:bCs/>
                <w:iCs/>
              </w:rPr>
            </w:pPr>
          </w:p>
        </w:tc>
      </w:tr>
      <w:tr w:rsidR="00120399" w:rsidRPr="004B4769" w14:paraId="7C2093CD" w14:textId="77777777" w:rsidTr="00131BA0">
        <w:tc>
          <w:tcPr>
            <w:tcW w:w="412" w:type="pct"/>
            <w:shd w:val="clear" w:color="auto" w:fill="auto"/>
            <w:vAlign w:val="center"/>
          </w:tcPr>
          <w:p w14:paraId="4EABE9F2" w14:textId="77777777" w:rsidR="00120399" w:rsidRDefault="00120399" w:rsidP="001A4844">
            <w:pPr>
              <w:widowControl w:val="0"/>
              <w:spacing w:before="0"/>
              <w:rPr>
                <w:rFonts w:eastAsia="Arial Unicode MS" w:cs="Arial"/>
                <w:b/>
                <w:bCs/>
                <w:iCs/>
                <w:lang w:val="sr-Cyrl-CS"/>
              </w:rPr>
            </w:pPr>
          </w:p>
        </w:tc>
        <w:tc>
          <w:tcPr>
            <w:tcW w:w="3369" w:type="pct"/>
            <w:gridSpan w:val="5"/>
            <w:shd w:val="clear" w:color="auto" w:fill="auto"/>
          </w:tcPr>
          <w:p w14:paraId="343AC3A7" w14:textId="77777777" w:rsidR="00120399" w:rsidRPr="00120399" w:rsidRDefault="00120399" w:rsidP="001A4844">
            <w:pPr>
              <w:widowControl w:val="0"/>
              <w:spacing w:before="0"/>
              <w:rPr>
                <w:rFonts w:eastAsia="Arial Unicode MS" w:cs="Arial"/>
                <w:b/>
                <w:bCs/>
                <w:iCs/>
                <w:lang w:val="sr-Cyrl-RS"/>
              </w:rPr>
            </w:pPr>
            <w:r>
              <w:rPr>
                <w:rFonts w:eastAsia="Arial Unicode MS" w:cs="Arial"/>
                <w:b/>
                <w:bCs/>
                <w:iCs/>
                <w:lang w:val="sr-Cyrl-RS"/>
              </w:rPr>
              <w:t xml:space="preserve">                                                                     УКУПНО БЛОК А1:</w:t>
            </w:r>
          </w:p>
        </w:tc>
        <w:tc>
          <w:tcPr>
            <w:tcW w:w="572" w:type="pct"/>
            <w:gridSpan w:val="2"/>
            <w:shd w:val="clear" w:color="auto" w:fill="auto"/>
            <w:vAlign w:val="center"/>
          </w:tcPr>
          <w:p w14:paraId="4D70B63C" w14:textId="77777777" w:rsidR="00120399" w:rsidRPr="004B4769" w:rsidRDefault="00120399" w:rsidP="001A4844">
            <w:pPr>
              <w:widowControl w:val="0"/>
              <w:spacing w:before="0"/>
              <w:rPr>
                <w:rFonts w:eastAsia="Arial Unicode MS" w:cs="Arial"/>
                <w:b/>
                <w:bCs/>
                <w:iCs/>
              </w:rPr>
            </w:pPr>
          </w:p>
        </w:tc>
        <w:tc>
          <w:tcPr>
            <w:tcW w:w="647" w:type="pct"/>
            <w:shd w:val="clear" w:color="auto" w:fill="auto"/>
            <w:vAlign w:val="center"/>
          </w:tcPr>
          <w:p w14:paraId="780BEA18" w14:textId="77777777" w:rsidR="00120399" w:rsidRPr="004B4769" w:rsidRDefault="00120399" w:rsidP="001A4844">
            <w:pPr>
              <w:widowControl w:val="0"/>
              <w:spacing w:before="0"/>
              <w:rPr>
                <w:rFonts w:eastAsia="Arial Unicode MS" w:cs="Arial"/>
                <w:b/>
                <w:bCs/>
                <w:iCs/>
              </w:rPr>
            </w:pPr>
          </w:p>
        </w:tc>
      </w:tr>
      <w:tr w:rsidR="00847409" w:rsidRPr="004B4769" w14:paraId="430DBED1" w14:textId="77777777" w:rsidTr="00847409">
        <w:tc>
          <w:tcPr>
            <w:tcW w:w="412" w:type="pct"/>
            <w:shd w:val="clear" w:color="auto" w:fill="auto"/>
            <w:vAlign w:val="center"/>
          </w:tcPr>
          <w:p w14:paraId="08D30DB2" w14:textId="77777777" w:rsidR="00847409" w:rsidRPr="004B4769" w:rsidRDefault="00847409" w:rsidP="00847409">
            <w:pPr>
              <w:widowControl w:val="0"/>
              <w:spacing w:before="0"/>
              <w:rPr>
                <w:rFonts w:eastAsia="Arial Unicode MS" w:cs="Arial"/>
                <w:b/>
                <w:bCs/>
                <w:iCs/>
                <w:lang w:val="sr-Cyrl-CS"/>
              </w:rPr>
            </w:pPr>
          </w:p>
        </w:tc>
        <w:tc>
          <w:tcPr>
            <w:tcW w:w="4588" w:type="pct"/>
            <w:gridSpan w:val="8"/>
            <w:shd w:val="clear" w:color="auto" w:fill="auto"/>
            <w:vAlign w:val="center"/>
          </w:tcPr>
          <w:p w14:paraId="601E66C4" w14:textId="77777777" w:rsidR="0095100C" w:rsidRDefault="0095100C" w:rsidP="00847409">
            <w:pPr>
              <w:widowControl w:val="0"/>
              <w:spacing w:before="0"/>
              <w:rPr>
                <w:rFonts w:eastAsia="Arial Unicode MS" w:cs="Arial"/>
                <w:b/>
                <w:bCs/>
                <w:iCs/>
                <w:sz w:val="28"/>
                <w:szCs w:val="28"/>
                <w:lang w:val="sr-Cyrl-RS"/>
              </w:rPr>
            </w:pPr>
          </w:p>
          <w:p w14:paraId="11FA3052" w14:textId="55D4CF37" w:rsidR="00847409" w:rsidRDefault="00847409" w:rsidP="00847409">
            <w:pPr>
              <w:widowControl w:val="0"/>
              <w:spacing w:before="0"/>
              <w:rPr>
                <w:rFonts w:eastAsia="Arial Unicode MS" w:cs="Arial"/>
                <w:b/>
                <w:bCs/>
                <w:iCs/>
                <w:sz w:val="28"/>
                <w:szCs w:val="28"/>
                <w:lang w:val="sr-Cyrl-RS"/>
              </w:rPr>
            </w:pPr>
            <w:r w:rsidRPr="00847409">
              <w:rPr>
                <w:rFonts w:eastAsia="Arial Unicode MS" w:cs="Arial"/>
                <w:b/>
                <w:bCs/>
                <w:iCs/>
                <w:sz w:val="28"/>
                <w:szCs w:val="28"/>
                <w:lang w:val="sr-Cyrl-RS"/>
              </w:rPr>
              <w:t>Т</w:t>
            </w:r>
            <w:r w:rsidRPr="00847409">
              <w:rPr>
                <w:rFonts w:eastAsia="Arial Unicode MS" w:cs="Arial"/>
                <w:b/>
                <w:bCs/>
                <w:iCs/>
                <w:sz w:val="28"/>
                <w:szCs w:val="28"/>
              </w:rPr>
              <w:t>урбоагрегат блока А</w:t>
            </w:r>
            <w:r>
              <w:rPr>
                <w:rFonts w:eastAsia="Arial Unicode MS" w:cs="Arial"/>
                <w:b/>
                <w:bCs/>
                <w:iCs/>
                <w:sz w:val="28"/>
                <w:szCs w:val="28"/>
                <w:lang w:val="sr-Cyrl-RS"/>
              </w:rPr>
              <w:t>2</w:t>
            </w:r>
          </w:p>
          <w:p w14:paraId="23C120A2" w14:textId="424CA8F2" w:rsidR="0095100C" w:rsidRPr="00847409" w:rsidRDefault="0095100C" w:rsidP="00847409">
            <w:pPr>
              <w:widowControl w:val="0"/>
              <w:spacing w:before="0"/>
              <w:rPr>
                <w:rFonts w:eastAsia="Arial Unicode MS" w:cs="Arial"/>
                <w:b/>
                <w:bCs/>
                <w:iCs/>
                <w:sz w:val="28"/>
                <w:szCs w:val="28"/>
                <w:lang w:val="sr-Cyrl-RS"/>
              </w:rPr>
            </w:pPr>
          </w:p>
        </w:tc>
      </w:tr>
      <w:tr w:rsidR="00847409" w:rsidRPr="004B4769" w14:paraId="2F6B71FE" w14:textId="77777777" w:rsidTr="00847409">
        <w:tc>
          <w:tcPr>
            <w:tcW w:w="412" w:type="pct"/>
            <w:shd w:val="clear" w:color="auto" w:fill="auto"/>
            <w:vAlign w:val="center"/>
          </w:tcPr>
          <w:p w14:paraId="015E3B36" w14:textId="77777777" w:rsidR="00847409" w:rsidRPr="004B4769" w:rsidRDefault="00847409" w:rsidP="00847409">
            <w:pPr>
              <w:widowControl w:val="0"/>
              <w:spacing w:before="0"/>
              <w:rPr>
                <w:rFonts w:eastAsia="Arial Unicode MS" w:cs="Arial"/>
                <w:b/>
                <w:bCs/>
                <w:iCs/>
                <w:lang w:val="sr-Cyrl-CS"/>
              </w:rPr>
            </w:pPr>
          </w:p>
        </w:tc>
        <w:tc>
          <w:tcPr>
            <w:tcW w:w="4588" w:type="pct"/>
            <w:gridSpan w:val="8"/>
            <w:shd w:val="clear" w:color="auto" w:fill="auto"/>
            <w:vAlign w:val="center"/>
          </w:tcPr>
          <w:p w14:paraId="4E18B69A" w14:textId="77777777" w:rsidR="0095100C" w:rsidRDefault="0095100C" w:rsidP="00847409">
            <w:pPr>
              <w:widowControl w:val="0"/>
              <w:spacing w:before="0"/>
              <w:rPr>
                <w:rFonts w:eastAsia="Arial Unicode MS" w:cs="Arial"/>
                <w:b/>
                <w:bCs/>
                <w:iCs/>
                <w:lang w:val="sr-Cyrl-RS"/>
              </w:rPr>
            </w:pPr>
          </w:p>
          <w:p w14:paraId="0C04DAAA" w14:textId="77777777" w:rsidR="0095100C" w:rsidRDefault="0095100C" w:rsidP="00847409">
            <w:pPr>
              <w:widowControl w:val="0"/>
              <w:spacing w:before="0"/>
              <w:rPr>
                <w:rFonts w:eastAsia="Arial Unicode MS" w:cs="Arial"/>
                <w:b/>
                <w:bCs/>
                <w:iCs/>
                <w:lang w:val="sr-Cyrl-RS"/>
              </w:rPr>
            </w:pPr>
          </w:p>
          <w:p w14:paraId="19A692AF" w14:textId="54884D28" w:rsidR="00847409" w:rsidRDefault="00847409" w:rsidP="00847409">
            <w:pPr>
              <w:widowControl w:val="0"/>
              <w:spacing w:before="0"/>
              <w:rPr>
                <w:rFonts w:eastAsia="Arial Unicode MS" w:cs="Arial"/>
                <w:b/>
                <w:bCs/>
                <w:iCs/>
                <w:lang w:val="sr-Cyrl-RS"/>
              </w:rPr>
            </w:pPr>
            <w:r>
              <w:rPr>
                <w:rFonts w:eastAsia="Arial Unicode MS" w:cs="Arial"/>
                <w:b/>
                <w:bCs/>
                <w:iCs/>
                <w:lang w:val="sr-Cyrl-RS"/>
              </w:rPr>
              <w:t>ЛЕЖАЈЕВИ</w:t>
            </w:r>
          </w:p>
          <w:p w14:paraId="17122D95" w14:textId="2365F64C" w:rsidR="0095100C" w:rsidRDefault="0095100C" w:rsidP="00847409">
            <w:pPr>
              <w:widowControl w:val="0"/>
              <w:spacing w:before="0"/>
              <w:rPr>
                <w:rFonts w:eastAsia="Arial Unicode MS" w:cs="Arial"/>
                <w:b/>
                <w:bCs/>
                <w:iCs/>
                <w:lang w:val="sr-Cyrl-RS"/>
              </w:rPr>
            </w:pPr>
          </w:p>
        </w:tc>
      </w:tr>
      <w:tr w:rsidR="00847409" w:rsidRPr="004B4769" w14:paraId="7B8A4A75" w14:textId="77777777" w:rsidTr="00A34360">
        <w:tc>
          <w:tcPr>
            <w:tcW w:w="412" w:type="pct"/>
            <w:shd w:val="clear" w:color="auto" w:fill="auto"/>
            <w:vAlign w:val="center"/>
          </w:tcPr>
          <w:p w14:paraId="4800D97A"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1.</w:t>
            </w:r>
          </w:p>
        </w:tc>
        <w:tc>
          <w:tcPr>
            <w:tcW w:w="1124" w:type="pct"/>
            <w:shd w:val="clear" w:color="auto" w:fill="auto"/>
            <w:vAlign w:val="center"/>
          </w:tcPr>
          <w:p w14:paraId="63A4085B" w14:textId="77777777" w:rsidR="00847409" w:rsidRPr="001B2186" w:rsidRDefault="00847409" w:rsidP="00847409">
            <w:pPr>
              <w:widowControl w:val="0"/>
              <w:spacing w:before="0"/>
              <w:rPr>
                <w:rFonts w:eastAsia="Arial Unicode MS" w:cs="Arial"/>
                <w:bCs/>
                <w:iCs/>
                <w:lang w:val="sr-Cyrl-R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r>
              <w:rPr>
                <w:rFonts w:cs="Arial"/>
                <w:noProof/>
                <w:lang w:val="sr-Cyrl-RS"/>
              </w:rPr>
              <w:t xml:space="preserve"> ПТ</w:t>
            </w:r>
          </w:p>
        </w:tc>
        <w:tc>
          <w:tcPr>
            <w:tcW w:w="591" w:type="pct"/>
            <w:shd w:val="clear" w:color="auto" w:fill="auto"/>
            <w:vAlign w:val="center"/>
          </w:tcPr>
          <w:p w14:paraId="26E163ED" w14:textId="77777777" w:rsidR="00847409" w:rsidRPr="00E6561E" w:rsidRDefault="00847409" w:rsidP="00847409">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500" w:type="pct"/>
            <w:shd w:val="clear" w:color="auto" w:fill="auto"/>
            <w:vAlign w:val="center"/>
          </w:tcPr>
          <w:p w14:paraId="2FC33EE9" w14:textId="77777777" w:rsidR="00847409" w:rsidRPr="00E6561E" w:rsidRDefault="00847409" w:rsidP="00847409">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572" w:type="pct"/>
            <w:shd w:val="clear" w:color="auto" w:fill="auto"/>
            <w:vAlign w:val="center"/>
          </w:tcPr>
          <w:p w14:paraId="705132E1" w14:textId="77777777" w:rsidR="00847409" w:rsidRDefault="00847409" w:rsidP="00847409">
            <w:pPr>
              <w:widowControl w:val="0"/>
              <w:spacing w:before="0"/>
              <w:rPr>
                <w:rFonts w:eastAsia="Arial Unicode MS" w:cs="Arial"/>
                <w:b/>
                <w:bCs/>
                <w:iCs/>
                <w:lang w:val="sr-Cyrl-RS"/>
              </w:rPr>
            </w:pPr>
          </w:p>
        </w:tc>
        <w:tc>
          <w:tcPr>
            <w:tcW w:w="582" w:type="pct"/>
            <w:shd w:val="clear" w:color="auto" w:fill="auto"/>
            <w:vAlign w:val="center"/>
          </w:tcPr>
          <w:p w14:paraId="7619D174" w14:textId="77777777" w:rsidR="00847409" w:rsidRDefault="00847409" w:rsidP="00847409">
            <w:pPr>
              <w:widowControl w:val="0"/>
              <w:spacing w:before="0"/>
              <w:rPr>
                <w:rFonts w:eastAsia="Arial Unicode MS" w:cs="Arial"/>
                <w:b/>
                <w:bCs/>
                <w:iCs/>
                <w:lang w:val="sr-Cyrl-RS"/>
              </w:rPr>
            </w:pPr>
          </w:p>
        </w:tc>
        <w:tc>
          <w:tcPr>
            <w:tcW w:w="572" w:type="pct"/>
            <w:gridSpan w:val="2"/>
            <w:shd w:val="clear" w:color="auto" w:fill="auto"/>
            <w:vAlign w:val="center"/>
          </w:tcPr>
          <w:p w14:paraId="578548C0" w14:textId="77777777" w:rsidR="00847409" w:rsidRDefault="00847409" w:rsidP="00847409">
            <w:pPr>
              <w:widowControl w:val="0"/>
              <w:spacing w:before="0"/>
              <w:rPr>
                <w:rFonts w:eastAsia="Arial Unicode MS" w:cs="Arial"/>
                <w:b/>
                <w:bCs/>
                <w:iCs/>
                <w:lang w:val="sr-Cyrl-RS"/>
              </w:rPr>
            </w:pPr>
          </w:p>
        </w:tc>
        <w:tc>
          <w:tcPr>
            <w:tcW w:w="647" w:type="pct"/>
            <w:shd w:val="clear" w:color="auto" w:fill="auto"/>
            <w:vAlign w:val="center"/>
          </w:tcPr>
          <w:p w14:paraId="2F44C019" w14:textId="77777777" w:rsidR="00847409" w:rsidRDefault="00847409" w:rsidP="00847409">
            <w:pPr>
              <w:widowControl w:val="0"/>
              <w:spacing w:before="0"/>
              <w:rPr>
                <w:rFonts w:eastAsia="Arial Unicode MS" w:cs="Arial"/>
                <w:b/>
                <w:bCs/>
                <w:iCs/>
                <w:lang w:val="sr-Cyrl-RS"/>
              </w:rPr>
            </w:pPr>
          </w:p>
        </w:tc>
      </w:tr>
      <w:tr w:rsidR="00847409" w:rsidRPr="004B4769" w14:paraId="76F66513" w14:textId="77777777" w:rsidTr="00A34360">
        <w:tc>
          <w:tcPr>
            <w:tcW w:w="412" w:type="pct"/>
            <w:shd w:val="clear" w:color="auto" w:fill="auto"/>
            <w:vAlign w:val="center"/>
          </w:tcPr>
          <w:p w14:paraId="0357605F"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1.1</w:t>
            </w:r>
          </w:p>
        </w:tc>
        <w:tc>
          <w:tcPr>
            <w:tcW w:w="1124" w:type="pct"/>
            <w:shd w:val="clear" w:color="auto" w:fill="auto"/>
            <w:vAlign w:val="center"/>
          </w:tcPr>
          <w:p w14:paraId="4A18C559" w14:textId="77777777" w:rsidR="00847409" w:rsidRPr="001B2186" w:rsidRDefault="00847409" w:rsidP="00847409">
            <w:pPr>
              <w:spacing w:before="60" w:after="60"/>
              <w:rPr>
                <w:rFonts w:cs="Arial"/>
                <w:lang w:val="sr-Cyrl-RS"/>
              </w:rPr>
            </w:pPr>
            <w:r w:rsidRPr="002003FF">
              <w:rPr>
                <w:rFonts w:cs="Arial"/>
                <w:noProof/>
                <w:sz w:val="20"/>
                <w:szCs w:val="20"/>
                <w:lang w:val="sr-Cyrl-CS"/>
              </w:rPr>
              <w:t>Лежај бр.1</w:t>
            </w:r>
            <w:r>
              <w:rPr>
                <w:rFonts w:cs="Arial"/>
                <w:noProof/>
                <w:sz w:val="20"/>
                <w:szCs w:val="20"/>
                <w:lang w:val="sr-Cyrl-CS"/>
              </w:rPr>
              <w:t xml:space="preserve"> </w:t>
            </w:r>
            <w:r w:rsidRPr="00A20075">
              <w:rPr>
                <w:rFonts w:cs="Arial"/>
                <w:noProof/>
                <w:lang w:val="sr-Cyrl-CS"/>
              </w:rPr>
              <w:t xml:space="preserve">Ø300x210 </w:t>
            </w:r>
            <w:r w:rsidRPr="00A20075">
              <w:rPr>
                <w:rFonts w:cs="Arial"/>
                <w:noProof/>
                <w:lang w:val="sr-Latn-CS"/>
              </w:rPr>
              <w:t>mm</w:t>
            </w:r>
            <w:r>
              <w:rPr>
                <w:rFonts w:cs="Arial"/>
                <w:noProof/>
                <w:lang w:val="sr-Cyrl-RS"/>
              </w:rPr>
              <w:t xml:space="preserve"> УТ</w:t>
            </w:r>
          </w:p>
        </w:tc>
        <w:tc>
          <w:tcPr>
            <w:tcW w:w="591" w:type="pct"/>
            <w:shd w:val="clear" w:color="auto" w:fill="auto"/>
            <w:vAlign w:val="center"/>
          </w:tcPr>
          <w:p w14:paraId="3357C0F3"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4891E70B"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205976C0" w14:textId="77777777" w:rsidR="00847409" w:rsidRDefault="00847409" w:rsidP="00847409">
            <w:pPr>
              <w:widowControl w:val="0"/>
              <w:spacing w:before="0"/>
              <w:rPr>
                <w:rFonts w:eastAsia="Arial Unicode MS" w:cs="Arial"/>
                <w:b/>
                <w:bCs/>
                <w:iCs/>
                <w:lang w:val="sr-Cyrl-RS"/>
              </w:rPr>
            </w:pPr>
          </w:p>
        </w:tc>
        <w:tc>
          <w:tcPr>
            <w:tcW w:w="582" w:type="pct"/>
            <w:shd w:val="clear" w:color="auto" w:fill="auto"/>
            <w:vAlign w:val="center"/>
          </w:tcPr>
          <w:p w14:paraId="232D70DA" w14:textId="77777777" w:rsidR="00847409" w:rsidRDefault="00847409" w:rsidP="00847409">
            <w:pPr>
              <w:widowControl w:val="0"/>
              <w:spacing w:before="0"/>
              <w:rPr>
                <w:rFonts w:eastAsia="Arial Unicode MS" w:cs="Arial"/>
                <w:b/>
                <w:bCs/>
                <w:iCs/>
                <w:lang w:val="sr-Cyrl-RS"/>
              </w:rPr>
            </w:pPr>
          </w:p>
        </w:tc>
        <w:tc>
          <w:tcPr>
            <w:tcW w:w="572" w:type="pct"/>
            <w:gridSpan w:val="2"/>
            <w:shd w:val="clear" w:color="auto" w:fill="auto"/>
            <w:vAlign w:val="center"/>
          </w:tcPr>
          <w:p w14:paraId="214F3184" w14:textId="77777777" w:rsidR="00847409" w:rsidRDefault="00847409" w:rsidP="00847409">
            <w:pPr>
              <w:widowControl w:val="0"/>
              <w:spacing w:before="0"/>
              <w:rPr>
                <w:rFonts w:eastAsia="Arial Unicode MS" w:cs="Arial"/>
                <w:b/>
                <w:bCs/>
                <w:iCs/>
                <w:lang w:val="sr-Cyrl-RS"/>
              </w:rPr>
            </w:pPr>
          </w:p>
        </w:tc>
        <w:tc>
          <w:tcPr>
            <w:tcW w:w="647" w:type="pct"/>
            <w:shd w:val="clear" w:color="auto" w:fill="auto"/>
            <w:vAlign w:val="center"/>
          </w:tcPr>
          <w:p w14:paraId="762B5204" w14:textId="77777777" w:rsidR="00847409" w:rsidRDefault="00847409" w:rsidP="00847409">
            <w:pPr>
              <w:widowControl w:val="0"/>
              <w:spacing w:before="0"/>
              <w:rPr>
                <w:rFonts w:eastAsia="Arial Unicode MS" w:cs="Arial"/>
                <w:b/>
                <w:bCs/>
                <w:iCs/>
                <w:lang w:val="sr-Cyrl-RS"/>
              </w:rPr>
            </w:pPr>
          </w:p>
        </w:tc>
      </w:tr>
      <w:tr w:rsidR="00847409" w:rsidRPr="004B4769" w14:paraId="33B6E913" w14:textId="77777777" w:rsidTr="00A34360">
        <w:tc>
          <w:tcPr>
            <w:tcW w:w="412" w:type="pct"/>
            <w:shd w:val="clear" w:color="auto" w:fill="auto"/>
            <w:vAlign w:val="center"/>
          </w:tcPr>
          <w:p w14:paraId="65909365"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2.</w:t>
            </w:r>
          </w:p>
        </w:tc>
        <w:tc>
          <w:tcPr>
            <w:tcW w:w="1124" w:type="pct"/>
            <w:shd w:val="clear" w:color="auto" w:fill="auto"/>
          </w:tcPr>
          <w:p w14:paraId="76736F84" w14:textId="77777777" w:rsidR="00847409" w:rsidRPr="00092E10" w:rsidRDefault="00847409" w:rsidP="00847409">
            <w:pPr>
              <w:rPr>
                <w:lang w:val="sr-Cyrl-RS"/>
              </w:rPr>
            </w:pPr>
            <w:r w:rsidRPr="00247904">
              <w:rPr>
                <w:rFonts w:cs="Arial"/>
                <w:noProof/>
                <w:sz w:val="20"/>
                <w:szCs w:val="20"/>
                <w:lang w:val="sr-Cyrl-CS"/>
              </w:rPr>
              <w:t xml:space="preserve">Лежај бр.2 </w:t>
            </w:r>
            <w:r w:rsidRPr="00247904">
              <w:rPr>
                <w:rFonts w:cs="Arial"/>
                <w:noProof/>
                <w:lang w:val="sr-Cyrl-CS"/>
              </w:rPr>
              <w:t xml:space="preserve">Ø330x270 </w:t>
            </w:r>
            <w:r w:rsidRPr="00247904">
              <w:rPr>
                <w:rFonts w:cs="Arial"/>
                <w:noProof/>
                <w:lang w:val="sr-Latn-CS"/>
              </w:rPr>
              <w:t>mm</w:t>
            </w:r>
            <w:r>
              <w:rPr>
                <w:rFonts w:cs="Arial"/>
                <w:noProof/>
                <w:lang w:val="sr-Cyrl-RS"/>
              </w:rPr>
              <w:t xml:space="preserve">  ПТ</w:t>
            </w:r>
          </w:p>
        </w:tc>
        <w:tc>
          <w:tcPr>
            <w:tcW w:w="591" w:type="pct"/>
            <w:shd w:val="clear" w:color="auto" w:fill="auto"/>
            <w:vAlign w:val="center"/>
          </w:tcPr>
          <w:p w14:paraId="458A1563" w14:textId="77777777" w:rsidR="00847409" w:rsidRPr="00E6561E" w:rsidRDefault="00847409" w:rsidP="00847409">
            <w:pPr>
              <w:widowControl w:val="0"/>
              <w:spacing w:before="0"/>
              <w:jc w:val="center"/>
              <w:rPr>
                <w:rFonts w:eastAsia="Arial Unicode MS" w:cs="Arial"/>
                <w:bCs/>
                <w:iCs/>
                <w:lang w:val="sr-Cyrl-RS"/>
              </w:rPr>
            </w:pPr>
            <w:r w:rsidRPr="00E6561E">
              <w:rPr>
                <w:rFonts w:eastAsia="Arial Unicode MS" w:cs="Arial"/>
                <w:bCs/>
                <w:iCs/>
                <w:lang w:val="sr-Cyrl-RS"/>
              </w:rPr>
              <w:t>ком</w:t>
            </w:r>
          </w:p>
        </w:tc>
        <w:tc>
          <w:tcPr>
            <w:tcW w:w="500" w:type="pct"/>
            <w:shd w:val="clear" w:color="auto" w:fill="auto"/>
            <w:vAlign w:val="center"/>
          </w:tcPr>
          <w:p w14:paraId="5D63494F" w14:textId="77777777" w:rsidR="00847409" w:rsidRPr="00E6561E" w:rsidRDefault="00847409" w:rsidP="00847409">
            <w:pPr>
              <w:widowControl w:val="0"/>
              <w:spacing w:before="0"/>
              <w:jc w:val="center"/>
              <w:rPr>
                <w:rFonts w:eastAsia="Arial Unicode MS" w:cs="Arial"/>
                <w:bCs/>
                <w:iCs/>
                <w:lang w:val="sr-Cyrl-RS"/>
              </w:rPr>
            </w:pPr>
            <w:r w:rsidRPr="00E6561E">
              <w:rPr>
                <w:rFonts w:eastAsia="Arial Unicode MS" w:cs="Arial"/>
                <w:bCs/>
                <w:iCs/>
                <w:lang w:val="sr-Cyrl-RS"/>
              </w:rPr>
              <w:t>1</w:t>
            </w:r>
          </w:p>
        </w:tc>
        <w:tc>
          <w:tcPr>
            <w:tcW w:w="572" w:type="pct"/>
            <w:shd w:val="clear" w:color="auto" w:fill="auto"/>
            <w:vAlign w:val="center"/>
          </w:tcPr>
          <w:p w14:paraId="45004D71" w14:textId="77777777" w:rsidR="00847409" w:rsidRDefault="00847409" w:rsidP="00847409">
            <w:pPr>
              <w:widowControl w:val="0"/>
              <w:spacing w:before="0"/>
              <w:rPr>
                <w:rFonts w:eastAsia="Arial Unicode MS" w:cs="Arial"/>
                <w:b/>
                <w:bCs/>
                <w:iCs/>
                <w:lang w:val="sr-Cyrl-RS"/>
              </w:rPr>
            </w:pPr>
          </w:p>
        </w:tc>
        <w:tc>
          <w:tcPr>
            <w:tcW w:w="582" w:type="pct"/>
            <w:shd w:val="clear" w:color="auto" w:fill="auto"/>
            <w:vAlign w:val="center"/>
          </w:tcPr>
          <w:p w14:paraId="37A7B78D" w14:textId="77777777" w:rsidR="00847409" w:rsidRDefault="00847409" w:rsidP="00847409">
            <w:pPr>
              <w:widowControl w:val="0"/>
              <w:spacing w:before="0"/>
              <w:rPr>
                <w:rFonts w:eastAsia="Arial Unicode MS" w:cs="Arial"/>
                <w:b/>
                <w:bCs/>
                <w:iCs/>
                <w:lang w:val="sr-Cyrl-RS"/>
              </w:rPr>
            </w:pPr>
          </w:p>
        </w:tc>
        <w:tc>
          <w:tcPr>
            <w:tcW w:w="572" w:type="pct"/>
            <w:gridSpan w:val="2"/>
            <w:shd w:val="clear" w:color="auto" w:fill="auto"/>
            <w:vAlign w:val="center"/>
          </w:tcPr>
          <w:p w14:paraId="38396B59" w14:textId="77777777" w:rsidR="00847409" w:rsidRDefault="00847409" w:rsidP="00847409">
            <w:pPr>
              <w:widowControl w:val="0"/>
              <w:spacing w:before="0"/>
              <w:rPr>
                <w:rFonts w:eastAsia="Arial Unicode MS" w:cs="Arial"/>
                <w:b/>
                <w:bCs/>
                <w:iCs/>
                <w:lang w:val="sr-Cyrl-RS"/>
              </w:rPr>
            </w:pPr>
          </w:p>
        </w:tc>
        <w:tc>
          <w:tcPr>
            <w:tcW w:w="647" w:type="pct"/>
            <w:shd w:val="clear" w:color="auto" w:fill="auto"/>
            <w:vAlign w:val="center"/>
          </w:tcPr>
          <w:p w14:paraId="0DD807FB" w14:textId="77777777" w:rsidR="00847409" w:rsidRDefault="00847409" w:rsidP="00847409">
            <w:pPr>
              <w:widowControl w:val="0"/>
              <w:spacing w:before="0"/>
              <w:rPr>
                <w:rFonts w:eastAsia="Arial Unicode MS" w:cs="Arial"/>
                <w:b/>
                <w:bCs/>
                <w:iCs/>
                <w:lang w:val="sr-Cyrl-RS"/>
              </w:rPr>
            </w:pPr>
          </w:p>
        </w:tc>
      </w:tr>
      <w:tr w:rsidR="00847409" w:rsidRPr="004B4769" w14:paraId="70C89607" w14:textId="77777777" w:rsidTr="00A34360">
        <w:tc>
          <w:tcPr>
            <w:tcW w:w="412" w:type="pct"/>
            <w:shd w:val="clear" w:color="auto" w:fill="auto"/>
            <w:vAlign w:val="center"/>
          </w:tcPr>
          <w:p w14:paraId="0B183CEC"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2.1</w:t>
            </w:r>
          </w:p>
        </w:tc>
        <w:tc>
          <w:tcPr>
            <w:tcW w:w="1124" w:type="pct"/>
            <w:shd w:val="clear" w:color="auto" w:fill="auto"/>
          </w:tcPr>
          <w:p w14:paraId="3BE5D3FF" w14:textId="77777777" w:rsidR="00847409" w:rsidRPr="00092E10" w:rsidRDefault="00847409" w:rsidP="00847409">
            <w:pPr>
              <w:rPr>
                <w:lang w:val="sr-Cyrl-RS"/>
              </w:rPr>
            </w:pPr>
            <w:r w:rsidRPr="00247904">
              <w:rPr>
                <w:rFonts w:cs="Arial"/>
                <w:noProof/>
                <w:sz w:val="20"/>
                <w:szCs w:val="20"/>
                <w:lang w:val="sr-Cyrl-CS"/>
              </w:rPr>
              <w:t xml:space="preserve">Лежај бр.2 </w:t>
            </w:r>
            <w:r w:rsidRPr="00247904">
              <w:rPr>
                <w:rFonts w:cs="Arial"/>
                <w:noProof/>
                <w:lang w:val="sr-Cyrl-CS"/>
              </w:rPr>
              <w:t xml:space="preserve">Ø330x270 </w:t>
            </w:r>
            <w:r w:rsidRPr="00247904">
              <w:rPr>
                <w:rFonts w:cs="Arial"/>
                <w:noProof/>
                <w:lang w:val="sr-Latn-CS"/>
              </w:rPr>
              <w:t>mm</w:t>
            </w:r>
            <w:r>
              <w:rPr>
                <w:rFonts w:cs="Arial"/>
                <w:noProof/>
                <w:lang w:val="sr-Cyrl-RS"/>
              </w:rPr>
              <w:t xml:space="preserve"> УТ</w:t>
            </w:r>
          </w:p>
        </w:tc>
        <w:tc>
          <w:tcPr>
            <w:tcW w:w="591" w:type="pct"/>
            <w:shd w:val="clear" w:color="auto" w:fill="auto"/>
            <w:vAlign w:val="center"/>
          </w:tcPr>
          <w:p w14:paraId="7B02A231"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2F1539B9"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5C5434DD" w14:textId="77777777" w:rsidR="00847409" w:rsidRDefault="00847409" w:rsidP="00847409">
            <w:pPr>
              <w:widowControl w:val="0"/>
              <w:spacing w:before="0"/>
              <w:rPr>
                <w:rFonts w:eastAsia="Arial Unicode MS" w:cs="Arial"/>
                <w:b/>
                <w:bCs/>
                <w:iCs/>
                <w:lang w:val="sr-Cyrl-RS"/>
              </w:rPr>
            </w:pPr>
          </w:p>
        </w:tc>
        <w:tc>
          <w:tcPr>
            <w:tcW w:w="582" w:type="pct"/>
            <w:shd w:val="clear" w:color="auto" w:fill="auto"/>
            <w:vAlign w:val="center"/>
          </w:tcPr>
          <w:p w14:paraId="257CE724" w14:textId="77777777" w:rsidR="00847409" w:rsidRDefault="00847409" w:rsidP="00847409">
            <w:pPr>
              <w:widowControl w:val="0"/>
              <w:spacing w:before="0"/>
              <w:rPr>
                <w:rFonts w:eastAsia="Arial Unicode MS" w:cs="Arial"/>
                <w:b/>
                <w:bCs/>
                <w:iCs/>
                <w:lang w:val="sr-Cyrl-RS"/>
              </w:rPr>
            </w:pPr>
          </w:p>
        </w:tc>
        <w:tc>
          <w:tcPr>
            <w:tcW w:w="572" w:type="pct"/>
            <w:gridSpan w:val="2"/>
            <w:shd w:val="clear" w:color="auto" w:fill="auto"/>
            <w:vAlign w:val="center"/>
          </w:tcPr>
          <w:p w14:paraId="43BC1649" w14:textId="77777777" w:rsidR="00847409" w:rsidRDefault="00847409" w:rsidP="00847409">
            <w:pPr>
              <w:widowControl w:val="0"/>
              <w:spacing w:before="0"/>
              <w:rPr>
                <w:rFonts w:eastAsia="Arial Unicode MS" w:cs="Arial"/>
                <w:b/>
                <w:bCs/>
                <w:iCs/>
                <w:lang w:val="sr-Cyrl-RS"/>
              </w:rPr>
            </w:pPr>
          </w:p>
        </w:tc>
        <w:tc>
          <w:tcPr>
            <w:tcW w:w="647" w:type="pct"/>
            <w:shd w:val="clear" w:color="auto" w:fill="auto"/>
            <w:vAlign w:val="center"/>
          </w:tcPr>
          <w:p w14:paraId="21AFCFEE" w14:textId="77777777" w:rsidR="00847409" w:rsidRDefault="00847409" w:rsidP="00847409">
            <w:pPr>
              <w:widowControl w:val="0"/>
              <w:spacing w:before="0"/>
              <w:rPr>
                <w:rFonts w:eastAsia="Arial Unicode MS" w:cs="Arial"/>
                <w:b/>
                <w:bCs/>
                <w:iCs/>
                <w:lang w:val="sr-Cyrl-RS"/>
              </w:rPr>
            </w:pPr>
          </w:p>
        </w:tc>
      </w:tr>
      <w:tr w:rsidR="00847409" w:rsidRPr="004B4769" w14:paraId="50F303C7" w14:textId="77777777" w:rsidTr="00A34360">
        <w:tc>
          <w:tcPr>
            <w:tcW w:w="412" w:type="pct"/>
            <w:shd w:val="clear" w:color="auto" w:fill="auto"/>
            <w:vAlign w:val="center"/>
          </w:tcPr>
          <w:p w14:paraId="5A309010"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3</w:t>
            </w:r>
            <w:r w:rsidRPr="004B4769">
              <w:rPr>
                <w:rFonts w:eastAsia="Arial Unicode MS" w:cs="Arial"/>
                <w:b/>
                <w:bCs/>
                <w:iCs/>
                <w:lang w:val="sr-Cyrl-CS"/>
              </w:rPr>
              <w:t>.</w:t>
            </w:r>
          </w:p>
        </w:tc>
        <w:tc>
          <w:tcPr>
            <w:tcW w:w="1124" w:type="pct"/>
            <w:shd w:val="clear" w:color="auto" w:fill="auto"/>
          </w:tcPr>
          <w:p w14:paraId="1413AA07" w14:textId="77777777" w:rsidR="00847409" w:rsidRPr="00092E10" w:rsidRDefault="00847409" w:rsidP="00847409">
            <w:pPr>
              <w:rPr>
                <w:lang w:val="sr-Cyrl-RS"/>
              </w:rPr>
            </w:pPr>
            <w:r w:rsidRPr="003128A6">
              <w:rPr>
                <w:rFonts w:cs="Arial"/>
                <w:noProof/>
                <w:sz w:val="20"/>
                <w:szCs w:val="20"/>
                <w:lang w:val="sr-Cyrl-CS"/>
              </w:rPr>
              <w:t xml:space="preserve">Лежај бр.3 </w:t>
            </w:r>
            <w:r w:rsidRPr="003128A6">
              <w:rPr>
                <w:rFonts w:cs="Arial"/>
                <w:noProof/>
                <w:lang w:val="sr-Cyrl-CS"/>
              </w:rPr>
              <w:t xml:space="preserve">Ø360x290 </w:t>
            </w:r>
            <w:r w:rsidRPr="003128A6">
              <w:rPr>
                <w:rFonts w:cs="Arial"/>
                <w:noProof/>
                <w:lang w:val="sr-Latn-CS"/>
              </w:rPr>
              <w:t>mm</w:t>
            </w:r>
            <w:r>
              <w:rPr>
                <w:rFonts w:cs="Arial"/>
                <w:noProof/>
                <w:lang w:val="sr-Cyrl-RS"/>
              </w:rPr>
              <w:t xml:space="preserve"> ПТ</w:t>
            </w:r>
          </w:p>
        </w:tc>
        <w:tc>
          <w:tcPr>
            <w:tcW w:w="591" w:type="pct"/>
            <w:shd w:val="clear" w:color="auto" w:fill="auto"/>
            <w:vAlign w:val="center"/>
          </w:tcPr>
          <w:p w14:paraId="516E9DD1"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1BA93B83"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465CC93C"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0A0E8EC"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81495AD"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8BEF612" w14:textId="77777777" w:rsidR="00847409" w:rsidRPr="004B4769" w:rsidRDefault="00847409" w:rsidP="00847409">
            <w:pPr>
              <w:widowControl w:val="0"/>
              <w:spacing w:before="0"/>
              <w:rPr>
                <w:rFonts w:eastAsia="Arial Unicode MS" w:cs="Arial"/>
                <w:b/>
                <w:bCs/>
                <w:iCs/>
              </w:rPr>
            </w:pPr>
          </w:p>
        </w:tc>
      </w:tr>
      <w:tr w:rsidR="00847409" w:rsidRPr="004B4769" w14:paraId="1098EECD" w14:textId="77777777" w:rsidTr="00A34360">
        <w:tc>
          <w:tcPr>
            <w:tcW w:w="412" w:type="pct"/>
            <w:shd w:val="clear" w:color="auto" w:fill="auto"/>
            <w:vAlign w:val="center"/>
          </w:tcPr>
          <w:p w14:paraId="15E4D139"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3</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063B28B7" w14:textId="77777777" w:rsidR="00847409" w:rsidRPr="00092E10" w:rsidRDefault="00847409" w:rsidP="00847409">
            <w:pPr>
              <w:rPr>
                <w:lang w:val="sr-Cyrl-RS"/>
              </w:rPr>
            </w:pPr>
            <w:r w:rsidRPr="003128A6">
              <w:rPr>
                <w:rFonts w:cs="Arial"/>
                <w:noProof/>
                <w:sz w:val="20"/>
                <w:szCs w:val="20"/>
                <w:lang w:val="sr-Cyrl-CS"/>
              </w:rPr>
              <w:t xml:space="preserve">Лежај бр.3 </w:t>
            </w:r>
            <w:r w:rsidRPr="003128A6">
              <w:rPr>
                <w:rFonts w:cs="Arial"/>
                <w:noProof/>
                <w:lang w:val="sr-Cyrl-CS"/>
              </w:rPr>
              <w:t xml:space="preserve">Ø360x290 </w:t>
            </w:r>
            <w:r w:rsidRPr="003128A6">
              <w:rPr>
                <w:rFonts w:cs="Arial"/>
                <w:noProof/>
                <w:lang w:val="sr-Latn-CS"/>
              </w:rPr>
              <w:t>mm</w:t>
            </w:r>
            <w:r>
              <w:rPr>
                <w:rFonts w:cs="Arial"/>
                <w:noProof/>
                <w:lang w:val="sr-Cyrl-RS"/>
              </w:rPr>
              <w:t xml:space="preserve"> УТ</w:t>
            </w:r>
          </w:p>
        </w:tc>
        <w:tc>
          <w:tcPr>
            <w:tcW w:w="591" w:type="pct"/>
            <w:shd w:val="clear" w:color="auto" w:fill="auto"/>
            <w:vAlign w:val="center"/>
          </w:tcPr>
          <w:p w14:paraId="2695A004"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55288162"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0DF874D5"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FA6B5E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99CD39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06EAABD" w14:textId="77777777" w:rsidR="00847409" w:rsidRPr="004B4769" w:rsidRDefault="00847409" w:rsidP="00847409">
            <w:pPr>
              <w:widowControl w:val="0"/>
              <w:spacing w:before="0"/>
              <w:rPr>
                <w:rFonts w:eastAsia="Arial Unicode MS" w:cs="Arial"/>
                <w:b/>
                <w:bCs/>
                <w:iCs/>
              </w:rPr>
            </w:pPr>
          </w:p>
        </w:tc>
      </w:tr>
      <w:tr w:rsidR="00847409" w:rsidRPr="004B4769" w14:paraId="4555FB14" w14:textId="77777777" w:rsidTr="00A34360">
        <w:tc>
          <w:tcPr>
            <w:tcW w:w="412" w:type="pct"/>
            <w:shd w:val="clear" w:color="auto" w:fill="auto"/>
            <w:vAlign w:val="center"/>
          </w:tcPr>
          <w:p w14:paraId="560DF5A7"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4</w:t>
            </w:r>
            <w:r w:rsidRPr="004B4769">
              <w:rPr>
                <w:rFonts w:eastAsia="Arial Unicode MS" w:cs="Arial"/>
                <w:b/>
                <w:bCs/>
                <w:iCs/>
                <w:lang w:val="sr-Cyrl-CS"/>
              </w:rPr>
              <w:t>.</w:t>
            </w:r>
          </w:p>
        </w:tc>
        <w:tc>
          <w:tcPr>
            <w:tcW w:w="1124" w:type="pct"/>
            <w:shd w:val="clear" w:color="auto" w:fill="auto"/>
          </w:tcPr>
          <w:p w14:paraId="7095F6EF" w14:textId="77777777" w:rsidR="00847409" w:rsidRPr="00092E10" w:rsidRDefault="00847409" w:rsidP="00847409">
            <w:pPr>
              <w:rPr>
                <w:lang w:val="sr-Cyrl-RS"/>
              </w:rPr>
            </w:pPr>
            <w:r w:rsidRPr="00B172A0">
              <w:rPr>
                <w:rFonts w:cs="Arial"/>
                <w:noProof/>
                <w:sz w:val="20"/>
                <w:szCs w:val="20"/>
                <w:lang w:val="sr-Cyrl-CS"/>
              </w:rPr>
              <w:t xml:space="preserve">Лежај бр.4 </w:t>
            </w:r>
            <w:r w:rsidRPr="00B172A0">
              <w:rPr>
                <w:rFonts w:cs="Arial"/>
                <w:noProof/>
                <w:lang w:val="sr-Cyrl-CS"/>
              </w:rPr>
              <w:t xml:space="preserve">Ø435x290 </w:t>
            </w:r>
            <w:r w:rsidRPr="00B172A0">
              <w:rPr>
                <w:rFonts w:cs="Arial"/>
                <w:noProof/>
                <w:lang w:val="sr-Latn-CS"/>
              </w:rPr>
              <w:t>mm</w:t>
            </w:r>
            <w:r>
              <w:rPr>
                <w:rFonts w:cs="Arial"/>
                <w:noProof/>
                <w:lang w:val="sr-Cyrl-RS"/>
              </w:rPr>
              <w:t xml:space="preserve"> ПТ</w:t>
            </w:r>
          </w:p>
        </w:tc>
        <w:tc>
          <w:tcPr>
            <w:tcW w:w="591" w:type="pct"/>
            <w:shd w:val="clear" w:color="auto" w:fill="auto"/>
            <w:vAlign w:val="center"/>
          </w:tcPr>
          <w:p w14:paraId="442F24E9"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5FA7E2AC"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46AFCD21"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15D535D"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453F199"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3685A1E" w14:textId="77777777" w:rsidR="00847409" w:rsidRPr="004B4769" w:rsidRDefault="00847409" w:rsidP="00847409">
            <w:pPr>
              <w:widowControl w:val="0"/>
              <w:spacing w:before="0"/>
              <w:rPr>
                <w:rFonts w:eastAsia="Arial Unicode MS" w:cs="Arial"/>
                <w:b/>
                <w:bCs/>
                <w:iCs/>
              </w:rPr>
            </w:pPr>
          </w:p>
        </w:tc>
      </w:tr>
      <w:tr w:rsidR="00847409" w:rsidRPr="004B4769" w14:paraId="1D85A988" w14:textId="77777777" w:rsidTr="00A34360">
        <w:tc>
          <w:tcPr>
            <w:tcW w:w="412" w:type="pct"/>
            <w:shd w:val="clear" w:color="auto" w:fill="auto"/>
            <w:vAlign w:val="center"/>
          </w:tcPr>
          <w:p w14:paraId="0E8E015D"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4</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78D7111E" w14:textId="77777777" w:rsidR="00847409" w:rsidRPr="00092E10" w:rsidRDefault="00847409" w:rsidP="00847409">
            <w:pPr>
              <w:rPr>
                <w:lang w:val="sr-Cyrl-RS"/>
              </w:rPr>
            </w:pPr>
            <w:r w:rsidRPr="00B172A0">
              <w:rPr>
                <w:rFonts w:cs="Arial"/>
                <w:noProof/>
                <w:sz w:val="20"/>
                <w:szCs w:val="20"/>
                <w:lang w:val="sr-Cyrl-CS"/>
              </w:rPr>
              <w:t xml:space="preserve">Лежај бр.4 </w:t>
            </w:r>
            <w:r w:rsidRPr="00B172A0">
              <w:rPr>
                <w:rFonts w:cs="Arial"/>
                <w:noProof/>
                <w:lang w:val="sr-Cyrl-CS"/>
              </w:rPr>
              <w:t xml:space="preserve">Ø435x290 </w:t>
            </w:r>
            <w:r w:rsidRPr="00B172A0">
              <w:rPr>
                <w:rFonts w:cs="Arial"/>
                <w:noProof/>
                <w:lang w:val="sr-Latn-CS"/>
              </w:rPr>
              <w:t>mm</w:t>
            </w:r>
            <w:r>
              <w:rPr>
                <w:rFonts w:cs="Arial"/>
                <w:noProof/>
                <w:lang w:val="sr-Cyrl-RS"/>
              </w:rPr>
              <w:t xml:space="preserve"> УТ</w:t>
            </w:r>
          </w:p>
        </w:tc>
        <w:tc>
          <w:tcPr>
            <w:tcW w:w="591" w:type="pct"/>
            <w:shd w:val="clear" w:color="auto" w:fill="auto"/>
            <w:vAlign w:val="center"/>
          </w:tcPr>
          <w:p w14:paraId="6DB89EE9"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5EB549F4"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6BE2F27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C7D0E2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495EF39"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70748ED" w14:textId="77777777" w:rsidR="00847409" w:rsidRPr="004B4769" w:rsidRDefault="00847409" w:rsidP="00847409">
            <w:pPr>
              <w:widowControl w:val="0"/>
              <w:spacing w:before="0"/>
              <w:rPr>
                <w:rFonts w:eastAsia="Arial Unicode MS" w:cs="Arial"/>
                <w:b/>
                <w:bCs/>
                <w:iCs/>
              </w:rPr>
            </w:pPr>
          </w:p>
        </w:tc>
      </w:tr>
      <w:tr w:rsidR="00847409" w:rsidRPr="004B4769" w14:paraId="1E899FA0" w14:textId="77777777" w:rsidTr="00A34360">
        <w:tc>
          <w:tcPr>
            <w:tcW w:w="412" w:type="pct"/>
            <w:shd w:val="clear" w:color="auto" w:fill="auto"/>
            <w:vAlign w:val="center"/>
          </w:tcPr>
          <w:p w14:paraId="2BC57C6E"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5</w:t>
            </w:r>
            <w:r w:rsidRPr="004B4769">
              <w:rPr>
                <w:rFonts w:eastAsia="Arial Unicode MS" w:cs="Arial"/>
                <w:b/>
                <w:bCs/>
                <w:iCs/>
                <w:lang w:val="sr-Cyrl-CS"/>
              </w:rPr>
              <w:t>.</w:t>
            </w:r>
          </w:p>
        </w:tc>
        <w:tc>
          <w:tcPr>
            <w:tcW w:w="1124" w:type="pct"/>
            <w:shd w:val="clear" w:color="auto" w:fill="auto"/>
          </w:tcPr>
          <w:p w14:paraId="52436060" w14:textId="77777777" w:rsidR="00847409" w:rsidRPr="00092E10" w:rsidRDefault="00847409" w:rsidP="00847409">
            <w:pPr>
              <w:rPr>
                <w:lang w:val="sr-Cyrl-RS"/>
              </w:rPr>
            </w:pPr>
            <w:r w:rsidRPr="00837593">
              <w:rPr>
                <w:rFonts w:cs="Arial"/>
                <w:noProof/>
                <w:sz w:val="20"/>
                <w:szCs w:val="20"/>
                <w:lang w:val="sr-Cyrl-CS"/>
              </w:rPr>
              <w:t>Лежај бр.5</w:t>
            </w:r>
            <w:r w:rsidRPr="00837593">
              <w:rPr>
                <w:rFonts w:cs="Arial"/>
                <w:noProof/>
                <w:lang w:val="sr-Cyrl-CS"/>
              </w:rPr>
              <w:t xml:space="preserve"> Ø435x290 </w:t>
            </w:r>
            <w:r w:rsidRPr="00837593">
              <w:rPr>
                <w:rFonts w:cs="Arial"/>
                <w:noProof/>
                <w:lang w:val="sr-Latn-CS"/>
              </w:rPr>
              <w:t>mm</w:t>
            </w:r>
            <w:r>
              <w:rPr>
                <w:rFonts w:cs="Arial"/>
                <w:noProof/>
                <w:lang w:val="sr-Cyrl-RS"/>
              </w:rPr>
              <w:t xml:space="preserve"> ПТ</w:t>
            </w:r>
          </w:p>
        </w:tc>
        <w:tc>
          <w:tcPr>
            <w:tcW w:w="591" w:type="pct"/>
            <w:shd w:val="clear" w:color="auto" w:fill="auto"/>
            <w:vAlign w:val="center"/>
          </w:tcPr>
          <w:p w14:paraId="7DD52999"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5A9D3E8"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0F3358E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FE665D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4DEC839"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1B3ECA0" w14:textId="77777777" w:rsidR="00847409" w:rsidRPr="004B4769" w:rsidRDefault="00847409" w:rsidP="00847409">
            <w:pPr>
              <w:widowControl w:val="0"/>
              <w:spacing w:before="0"/>
              <w:rPr>
                <w:rFonts w:eastAsia="Arial Unicode MS" w:cs="Arial"/>
                <w:b/>
                <w:bCs/>
                <w:iCs/>
              </w:rPr>
            </w:pPr>
          </w:p>
        </w:tc>
      </w:tr>
      <w:tr w:rsidR="00847409" w:rsidRPr="004B4769" w14:paraId="365F87D9" w14:textId="77777777" w:rsidTr="00A34360">
        <w:tc>
          <w:tcPr>
            <w:tcW w:w="412" w:type="pct"/>
            <w:shd w:val="clear" w:color="auto" w:fill="auto"/>
            <w:vAlign w:val="center"/>
          </w:tcPr>
          <w:p w14:paraId="20BD8D60"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5</w:t>
            </w:r>
            <w:r w:rsidRPr="004B4769">
              <w:rPr>
                <w:rFonts w:eastAsia="Arial Unicode MS" w:cs="Arial"/>
                <w:b/>
                <w:bCs/>
                <w:iCs/>
                <w:lang w:val="sr-Cyrl-CS"/>
              </w:rPr>
              <w:t>.</w:t>
            </w:r>
            <w:r>
              <w:rPr>
                <w:rFonts w:eastAsia="Arial Unicode MS" w:cs="Arial"/>
                <w:b/>
                <w:bCs/>
                <w:iCs/>
                <w:lang w:val="sr-Cyrl-CS"/>
              </w:rPr>
              <w:t>1</w:t>
            </w:r>
          </w:p>
        </w:tc>
        <w:tc>
          <w:tcPr>
            <w:tcW w:w="1124" w:type="pct"/>
            <w:shd w:val="clear" w:color="auto" w:fill="auto"/>
          </w:tcPr>
          <w:p w14:paraId="22E563F5" w14:textId="77777777" w:rsidR="00847409" w:rsidRPr="00092E10" w:rsidRDefault="00847409" w:rsidP="00847409">
            <w:pPr>
              <w:rPr>
                <w:lang w:val="sr-Cyrl-RS"/>
              </w:rPr>
            </w:pPr>
            <w:r w:rsidRPr="00837593">
              <w:rPr>
                <w:rFonts w:cs="Arial"/>
                <w:noProof/>
                <w:sz w:val="20"/>
                <w:szCs w:val="20"/>
                <w:lang w:val="sr-Cyrl-CS"/>
              </w:rPr>
              <w:t>Лежај бр.5</w:t>
            </w:r>
            <w:r w:rsidRPr="00837593">
              <w:rPr>
                <w:rFonts w:cs="Arial"/>
                <w:noProof/>
                <w:lang w:val="sr-Cyrl-CS"/>
              </w:rPr>
              <w:t xml:space="preserve"> Ø435x290 </w:t>
            </w:r>
            <w:r w:rsidRPr="00837593">
              <w:rPr>
                <w:rFonts w:cs="Arial"/>
                <w:noProof/>
                <w:lang w:val="sr-Latn-CS"/>
              </w:rPr>
              <w:t>mm</w:t>
            </w:r>
            <w:r>
              <w:rPr>
                <w:rFonts w:cs="Arial"/>
                <w:noProof/>
                <w:lang w:val="sr-Cyrl-RS"/>
              </w:rPr>
              <w:t xml:space="preserve"> УТ</w:t>
            </w:r>
          </w:p>
        </w:tc>
        <w:tc>
          <w:tcPr>
            <w:tcW w:w="591" w:type="pct"/>
            <w:shd w:val="clear" w:color="auto" w:fill="auto"/>
            <w:vAlign w:val="center"/>
          </w:tcPr>
          <w:p w14:paraId="55387DCD"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33F0C78"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54CE401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77EA7BA"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0F54278"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C03BC66" w14:textId="77777777" w:rsidR="00847409" w:rsidRPr="004B4769" w:rsidRDefault="00847409" w:rsidP="00847409">
            <w:pPr>
              <w:widowControl w:val="0"/>
              <w:spacing w:before="0"/>
              <w:rPr>
                <w:rFonts w:eastAsia="Arial Unicode MS" w:cs="Arial"/>
                <w:b/>
                <w:bCs/>
                <w:iCs/>
              </w:rPr>
            </w:pPr>
          </w:p>
        </w:tc>
      </w:tr>
      <w:tr w:rsidR="00847409" w:rsidRPr="004B4769" w14:paraId="529C4096" w14:textId="77777777" w:rsidTr="00A34360">
        <w:tc>
          <w:tcPr>
            <w:tcW w:w="412" w:type="pct"/>
            <w:shd w:val="clear" w:color="auto" w:fill="auto"/>
            <w:vAlign w:val="center"/>
          </w:tcPr>
          <w:p w14:paraId="09EB4DCD"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6.</w:t>
            </w:r>
          </w:p>
        </w:tc>
        <w:tc>
          <w:tcPr>
            <w:tcW w:w="1124" w:type="pct"/>
            <w:shd w:val="clear" w:color="auto" w:fill="auto"/>
          </w:tcPr>
          <w:p w14:paraId="23146D44" w14:textId="77777777" w:rsidR="00847409" w:rsidRPr="00092E10" w:rsidRDefault="00847409" w:rsidP="00847409">
            <w:pPr>
              <w:rPr>
                <w:lang w:val="sr-Cyrl-RS"/>
              </w:rPr>
            </w:pPr>
            <w:r w:rsidRPr="006412E0">
              <w:rPr>
                <w:rFonts w:cs="Arial"/>
                <w:noProof/>
                <w:sz w:val="20"/>
                <w:szCs w:val="20"/>
                <w:lang w:val="sr-Cyrl-CS"/>
              </w:rPr>
              <w:t>Лежај бр.6</w:t>
            </w:r>
            <w:r w:rsidRPr="006412E0">
              <w:rPr>
                <w:rFonts w:cs="Arial"/>
                <w:noProof/>
                <w:lang w:val="sr-Cyrl-CS"/>
              </w:rPr>
              <w:t xml:space="preserve"> Ø435x400 </w:t>
            </w:r>
            <w:r w:rsidRPr="006412E0">
              <w:rPr>
                <w:rFonts w:cs="Arial"/>
                <w:noProof/>
                <w:lang w:val="sr-Latn-CS"/>
              </w:rPr>
              <w:t>mm</w:t>
            </w:r>
            <w:r>
              <w:rPr>
                <w:rFonts w:cs="Arial"/>
                <w:noProof/>
                <w:lang w:val="sr-Cyrl-RS"/>
              </w:rPr>
              <w:t xml:space="preserve"> ПТ</w:t>
            </w:r>
          </w:p>
        </w:tc>
        <w:tc>
          <w:tcPr>
            <w:tcW w:w="591" w:type="pct"/>
            <w:shd w:val="clear" w:color="auto" w:fill="auto"/>
            <w:vAlign w:val="center"/>
          </w:tcPr>
          <w:p w14:paraId="61B0A198"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50342088"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7AD0D2D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835E00B"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5E0E0BD"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F1A64DD" w14:textId="77777777" w:rsidR="00847409" w:rsidRPr="004B4769" w:rsidRDefault="00847409" w:rsidP="00847409">
            <w:pPr>
              <w:widowControl w:val="0"/>
              <w:spacing w:before="0"/>
              <w:rPr>
                <w:rFonts w:eastAsia="Arial Unicode MS" w:cs="Arial"/>
                <w:b/>
                <w:bCs/>
                <w:iCs/>
              </w:rPr>
            </w:pPr>
          </w:p>
        </w:tc>
      </w:tr>
      <w:tr w:rsidR="00847409" w:rsidRPr="004B4769" w14:paraId="2B0FE8FB" w14:textId="77777777" w:rsidTr="00A34360">
        <w:tc>
          <w:tcPr>
            <w:tcW w:w="412" w:type="pct"/>
            <w:shd w:val="clear" w:color="auto" w:fill="auto"/>
            <w:vAlign w:val="center"/>
          </w:tcPr>
          <w:p w14:paraId="4F668D36"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t>6.1</w:t>
            </w:r>
          </w:p>
        </w:tc>
        <w:tc>
          <w:tcPr>
            <w:tcW w:w="1124" w:type="pct"/>
            <w:shd w:val="clear" w:color="auto" w:fill="auto"/>
          </w:tcPr>
          <w:p w14:paraId="2C443ED7" w14:textId="77777777" w:rsidR="00847409" w:rsidRPr="00092E10" w:rsidRDefault="00847409" w:rsidP="00847409">
            <w:pPr>
              <w:rPr>
                <w:lang w:val="sr-Cyrl-RS"/>
              </w:rPr>
            </w:pPr>
            <w:r w:rsidRPr="006412E0">
              <w:rPr>
                <w:rFonts w:cs="Arial"/>
                <w:noProof/>
                <w:sz w:val="20"/>
                <w:szCs w:val="20"/>
                <w:lang w:val="sr-Cyrl-CS"/>
              </w:rPr>
              <w:t>Лежај бр.6</w:t>
            </w:r>
            <w:r w:rsidRPr="006412E0">
              <w:rPr>
                <w:rFonts w:cs="Arial"/>
                <w:noProof/>
                <w:lang w:val="sr-Cyrl-CS"/>
              </w:rPr>
              <w:t xml:space="preserve"> Ø435x400 </w:t>
            </w:r>
            <w:r w:rsidRPr="006412E0">
              <w:rPr>
                <w:rFonts w:cs="Arial"/>
                <w:noProof/>
                <w:lang w:val="sr-Latn-CS"/>
              </w:rPr>
              <w:t>mm</w:t>
            </w:r>
            <w:r>
              <w:rPr>
                <w:rFonts w:cs="Arial"/>
                <w:noProof/>
                <w:lang w:val="sr-Cyrl-RS"/>
              </w:rPr>
              <w:t xml:space="preserve"> УТ</w:t>
            </w:r>
          </w:p>
        </w:tc>
        <w:tc>
          <w:tcPr>
            <w:tcW w:w="591" w:type="pct"/>
            <w:shd w:val="clear" w:color="auto" w:fill="auto"/>
            <w:vAlign w:val="center"/>
          </w:tcPr>
          <w:p w14:paraId="512B7900"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0BCDC600"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7031AF0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D14DF96"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4D245F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1D2478D" w14:textId="77777777" w:rsidR="00847409" w:rsidRPr="004B4769" w:rsidRDefault="00847409" w:rsidP="00847409">
            <w:pPr>
              <w:widowControl w:val="0"/>
              <w:spacing w:before="0"/>
              <w:rPr>
                <w:rFonts w:eastAsia="Arial Unicode MS" w:cs="Arial"/>
                <w:b/>
                <w:bCs/>
                <w:iCs/>
              </w:rPr>
            </w:pPr>
          </w:p>
        </w:tc>
      </w:tr>
      <w:tr w:rsidR="00847409" w:rsidRPr="004B4769" w14:paraId="2020A4C5" w14:textId="77777777" w:rsidTr="00A34360">
        <w:tc>
          <w:tcPr>
            <w:tcW w:w="412" w:type="pct"/>
            <w:shd w:val="clear" w:color="auto" w:fill="auto"/>
            <w:vAlign w:val="center"/>
          </w:tcPr>
          <w:p w14:paraId="1C69A94C" w14:textId="77777777" w:rsidR="00847409" w:rsidRPr="004B4769" w:rsidRDefault="00847409" w:rsidP="00847409">
            <w:pPr>
              <w:widowControl w:val="0"/>
              <w:spacing w:before="0"/>
              <w:rPr>
                <w:rFonts w:eastAsia="Arial Unicode MS" w:cs="Arial"/>
                <w:b/>
                <w:bCs/>
                <w:iCs/>
                <w:lang w:val="sr-Cyrl-CS"/>
              </w:rPr>
            </w:pPr>
            <w:r>
              <w:rPr>
                <w:rFonts w:eastAsia="Arial Unicode MS" w:cs="Arial"/>
                <w:b/>
                <w:bCs/>
                <w:iCs/>
                <w:lang w:val="sr-Cyrl-CS"/>
              </w:rPr>
              <w:lastRenderedPageBreak/>
              <w:t>7.</w:t>
            </w:r>
          </w:p>
        </w:tc>
        <w:tc>
          <w:tcPr>
            <w:tcW w:w="1124" w:type="pct"/>
            <w:shd w:val="clear" w:color="auto" w:fill="auto"/>
          </w:tcPr>
          <w:p w14:paraId="1C90805C" w14:textId="77777777" w:rsidR="00847409" w:rsidRPr="00092E10" w:rsidRDefault="00847409" w:rsidP="00847409">
            <w:pPr>
              <w:rPr>
                <w:lang w:val="sr-Cyrl-RS"/>
              </w:rPr>
            </w:pPr>
            <w:r w:rsidRPr="006216A9">
              <w:rPr>
                <w:rFonts w:cs="Arial"/>
                <w:noProof/>
                <w:sz w:val="20"/>
                <w:szCs w:val="20"/>
                <w:lang w:val="sr-Cyrl-CS"/>
              </w:rPr>
              <w:t>Лежај бр.7</w:t>
            </w:r>
            <w:r w:rsidRPr="006216A9">
              <w:rPr>
                <w:rFonts w:cs="Arial"/>
                <w:noProof/>
                <w:lang w:val="sr-Cyrl-CS"/>
              </w:rPr>
              <w:t xml:space="preserve"> Ø435x400 </w:t>
            </w:r>
            <w:r w:rsidRPr="006216A9">
              <w:rPr>
                <w:rFonts w:cs="Arial"/>
                <w:noProof/>
                <w:lang w:val="sr-Latn-CS"/>
              </w:rPr>
              <w:t>mm</w:t>
            </w:r>
            <w:r>
              <w:rPr>
                <w:rFonts w:cs="Arial"/>
                <w:noProof/>
                <w:lang w:val="sr-Cyrl-RS"/>
              </w:rPr>
              <w:t xml:space="preserve"> ПТ</w:t>
            </w:r>
          </w:p>
        </w:tc>
        <w:tc>
          <w:tcPr>
            <w:tcW w:w="591" w:type="pct"/>
            <w:shd w:val="clear" w:color="auto" w:fill="auto"/>
            <w:vAlign w:val="center"/>
          </w:tcPr>
          <w:p w14:paraId="6E99024A"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EF9CBE9"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5010B3BD"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BCC2A82"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28796B1"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6ACD97F" w14:textId="77777777" w:rsidR="00847409" w:rsidRPr="004B4769" w:rsidRDefault="00847409" w:rsidP="00847409">
            <w:pPr>
              <w:widowControl w:val="0"/>
              <w:spacing w:before="0"/>
              <w:rPr>
                <w:rFonts w:eastAsia="Arial Unicode MS" w:cs="Arial"/>
                <w:b/>
                <w:bCs/>
                <w:iCs/>
              </w:rPr>
            </w:pPr>
          </w:p>
        </w:tc>
      </w:tr>
      <w:tr w:rsidR="00847409" w:rsidRPr="004B4769" w14:paraId="525E1F7F" w14:textId="77777777" w:rsidTr="00A34360">
        <w:tc>
          <w:tcPr>
            <w:tcW w:w="412" w:type="pct"/>
            <w:shd w:val="clear" w:color="auto" w:fill="auto"/>
            <w:vAlign w:val="center"/>
          </w:tcPr>
          <w:p w14:paraId="1F5DE5EC"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7.1</w:t>
            </w:r>
          </w:p>
        </w:tc>
        <w:tc>
          <w:tcPr>
            <w:tcW w:w="1124" w:type="pct"/>
            <w:shd w:val="clear" w:color="auto" w:fill="auto"/>
          </w:tcPr>
          <w:p w14:paraId="704A45BB" w14:textId="77777777" w:rsidR="00847409" w:rsidRPr="00092E10" w:rsidRDefault="00847409" w:rsidP="00847409">
            <w:pPr>
              <w:rPr>
                <w:lang w:val="sr-Cyrl-RS"/>
              </w:rPr>
            </w:pPr>
            <w:r w:rsidRPr="006216A9">
              <w:rPr>
                <w:rFonts w:cs="Arial"/>
                <w:noProof/>
                <w:sz w:val="20"/>
                <w:szCs w:val="20"/>
                <w:lang w:val="sr-Cyrl-CS"/>
              </w:rPr>
              <w:t>Лежај бр.7</w:t>
            </w:r>
            <w:r w:rsidRPr="006216A9">
              <w:rPr>
                <w:rFonts w:cs="Arial"/>
                <w:noProof/>
                <w:lang w:val="sr-Cyrl-CS"/>
              </w:rPr>
              <w:t xml:space="preserve"> Ø435x400 </w:t>
            </w:r>
            <w:r w:rsidRPr="006216A9">
              <w:rPr>
                <w:rFonts w:cs="Arial"/>
                <w:noProof/>
                <w:lang w:val="sr-Latn-CS"/>
              </w:rPr>
              <w:t>mm</w:t>
            </w:r>
            <w:r>
              <w:rPr>
                <w:rFonts w:cs="Arial"/>
                <w:noProof/>
                <w:lang w:val="sr-Cyrl-RS"/>
              </w:rPr>
              <w:t xml:space="preserve"> УТ</w:t>
            </w:r>
          </w:p>
        </w:tc>
        <w:tc>
          <w:tcPr>
            <w:tcW w:w="591" w:type="pct"/>
            <w:shd w:val="clear" w:color="auto" w:fill="auto"/>
            <w:vAlign w:val="center"/>
          </w:tcPr>
          <w:p w14:paraId="6C61FD35"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063BD836"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40E25021"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528EAE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DC7EBB1"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9A9CE5B" w14:textId="77777777" w:rsidR="00847409" w:rsidRPr="004B4769" w:rsidRDefault="00847409" w:rsidP="00847409">
            <w:pPr>
              <w:widowControl w:val="0"/>
              <w:spacing w:before="0"/>
              <w:rPr>
                <w:rFonts w:eastAsia="Arial Unicode MS" w:cs="Arial"/>
                <w:b/>
                <w:bCs/>
                <w:iCs/>
              </w:rPr>
            </w:pPr>
          </w:p>
        </w:tc>
      </w:tr>
      <w:tr w:rsidR="00847409" w:rsidRPr="004B4769" w14:paraId="0CDD1452" w14:textId="77777777" w:rsidTr="00A34360">
        <w:tc>
          <w:tcPr>
            <w:tcW w:w="412" w:type="pct"/>
            <w:shd w:val="clear" w:color="auto" w:fill="auto"/>
            <w:vAlign w:val="center"/>
          </w:tcPr>
          <w:p w14:paraId="7FEB2BF1"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8.</w:t>
            </w:r>
          </w:p>
        </w:tc>
        <w:tc>
          <w:tcPr>
            <w:tcW w:w="1124" w:type="pct"/>
            <w:shd w:val="clear" w:color="auto" w:fill="auto"/>
          </w:tcPr>
          <w:p w14:paraId="7C01B076" w14:textId="77777777" w:rsidR="00847409" w:rsidRPr="00092E10" w:rsidRDefault="00847409" w:rsidP="00847409">
            <w:pPr>
              <w:rPr>
                <w:lang w:val="sr-Cyrl-RS"/>
              </w:rPr>
            </w:pPr>
            <w:r w:rsidRPr="002E3697">
              <w:rPr>
                <w:rFonts w:cs="Arial"/>
                <w:noProof/>
                <w:sz w:val="20"/>
                <w:szCs w:val="20"/>
                <w:lang w:val="sr-Cyrl-CS"/>
              </w:rPr>
              <w:t>Лежај будилице бр.1</w:t>
            </w:r>
            <w:r w:rsidRPr="002E3697">
              <w:rPr>
                <w:rFonts w:cs="Arial"/>
                <w:noProof/>
                <w:lang w:val="sr-Cyrl-CS"/>
              </w:rPr>
              <w:t xml:space="preserve"> Ø220x220 </w:t>
            </w:r>
            <w:r w:rsidRPr="002E3697">
              <w:rPr>
                <w:rFonts w:cs="Arial"/>
                <w:noProof/>
                <w:lang w:val="sr-Latn-CS"/>
              </w:rPr>
              <w:t>mm</w:t>
            </w:r>
            <w:r>
              <w:rPr>
                <w:rFonts w:cs="Arial"/>
                <w:noProof/>
                <w:lang w:val="sr-Cyrl-RS"/>
              </w:rPr>
              <w:t xml:space="preserve"> ПТ</w:t>
            </w:r>
          </w:p>
        </w:tc>
        <w:tc>
          <w:tcPr>
            <w:tcW w:w="591" w:type="pct"/>
            <w:shd w:val="clear" w:color="auto" w:fill="auto"/>
            <w:vAlign w:val="center"/>
          </w:tcPr>
          <w:p w14:paraId="67DB9F11"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6F724749"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0E259BE1"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3D9D0F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6337A56"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FE91BD1" w14:textId="77777777" w:rsidR="00847409" w:rsidRPr="004B4769" w:rsidRDefault="00847409" w:rsidP="00847409">
            <w:pPr>
              <w:widowControl w:val="0"/>
              <w:spacing w:before="0"/>
              <w:rPr>
                <w:rFonts w:eastAsia="Arial Unicode MS" w:cs="Arial"/>
                <w:b/>
                <w:bCs/>
                <w:iCs/>
              </w:rPr>
            </w:pPr>
          </w:p>
        </w:tc>
      </w:tr>
      <w:tr w:rsidR="00847409" w:rsidRPr="004B4769" w14:paraId="6F68D4B2" w14:textId="77777777" w:rsidTr="00A34360">
        <w:tc>
          <w:tcPr>
            <w:tcW w:w="412" w:type="pct"/>
            <w:shd w:val="clear" w:color="auto" w:fill="auto"/>
            <w:vAlign w:val="center"/>
          </w:tcPr>
          <w:p w14:paraId="186136C7"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8.1</w:t>
            </w:r>
          </w:p>
        </w:tc>
        <w:tc>
          <w:tcPr>
            <w:tcW w:w="1124" w:type="pct"/>
            <w:shd w:val="clear" w:color="auto" w:fill="auto"/>
          </w:tcPr>
          <w:p w14:paraId="647F317B" w14:textId="77777777" w:rsidR="00847409" w:rsidRPr="00092E10" w:rsidRDefault="00847409" w:rsidP="00847409">
            <w:pPr>
              <w:rPr>
                <w:lang w:val="sr-Cyrl-RS"/>
              </w:rPr>
            </w:pPr>
            <w:r w:rsidRPr="002E3697">
              <w:rPr>
                <w:rFonts w:cs="Arial"/>
                <w:noProof/>
                <w:sz w:val="20"/>
                <w:szCs w:val="20"/>
                <w:lang w:val="sr-Cyrl-CS"/>
              </w:rPr>
              <w:t>Лежај будилице бр.1</w:t>
            </w:r>
            <w:r w:rsidRPr="002E3697">
              <w:rPr>
                <w:rFonts w:cs="Arial"/>
                <w:noProof/>
                <w:lang w:val="sr-Cyrl-CS"/>
              </w:rPr>
              <w:t xml:space="preserve"> Ø220x220 </w:t>
            </w:r>
            <w:r w:rsidRPr="002E3697">
              <w:rPr>
                <w:rFonts w:cs="Arial"/>
                <w:noProof/>
                <w:lang w:val="sr-Latn-CS"/>
              </w:rPr>
              <w:t>mm</w:t>
            </w:r>
            <w:r>
              <w:rPr>
                <w:rFonts w:cs="Arial"/>
                <w:noProof/>
                <w:lang w:val="sr-Cyrl-RS"/>
              </w:rPr>
              <w:t xml:space="preserve"> УТ</w:t>
            </w:r>
          </w:p>
        </w:tc>
        <w:tc>
          <w:tcPr>
            <w:tcW w:w="591" w:type="pct"/>
            <w:shd w:val="clear" w:color="auto" w:fill="auto"/>
            <w:vAlign w:val="center"/>
          </w:tcPr>
          <w:p w14:paraId="7E9A1691"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860C58A"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33872B8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39EBA21"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B57722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4C25CA4" w14:textId="77777777" w:rsidR="00847409" w:rsidRPr="004B4769" w:rsidRDefault="00847409" w:rsidP="00847409">
            <w:pPr>
              <w:widowControl w:val="0"/>
              <w:spacing w:before="0"/>
              <w:rPr>
                <w:rFonts w:eastAsia="Arial Unicode MS" w:cs="Arial"/>
                <w:b/>
                <w:bCs/>
                <w:iCs/>
              </w:rPr>
            </w:pPr>
          </w:p>
        </w:tc>
      </w:tr>
      <w:tr w:rsidR="00847409" w:rsidRPr="004B4769" w14:paraId="083960E6" w14:textId="77777777" w:rsidTr="00A34360">
        <w:tc>
          <w:tcPr>
            <w:tcW w:w="412" w:type="pct"/>
            <w:shd w:val="clear" w:color="auto" w:fill="auto"/>
            <w:vAlign w:val="center"/>
          </w:tcPr>
          <w:p w14:paraId="23B497B1"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9.</w:t>
            </w:r>
          </w:p>
        </w:tc>
        <w:tc>
          <w:tcPr>
            <w:tcW w:w="1124" w:type="pct"/>
            <w:shd w:val="clear" w:color="auto" w:fill="auto"/>
          </w:tcPr>
          <w:p w14:paraId="622C31D9" w14:textId="77777777" w:rsidR="00847409" w:rsidRPr="00092E10" w:rsidRDefault="00847409" w:rsidP="00847409">
            <w:pPr>
              <w:rPr>
                <w:lang w:val="sr-Cyrl-R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r>
              <w:rPr>
                <w:rFonts w:cs="Arial"/>
                <w:noProof/>
                <w:lang w:val="sr-Cyrl-RS"/>
              </w:rPr>
              <w:t xml:space="preserve"> ПТ</w:t>
            </w:r>
          </w:p>
        </w:tc>
        <w:tc>
          <w:tcPr>
            <w:tcW w:w="591" w:type="pct"/>
            <w:shd w:val="clear" w:color="auto" w:fill="auto"/>
            <w:vAlign w:val="center"/>
          </w:tcPr>
          <w:p w14:paraId="548135C9"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BF945B2"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24F3AA2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2D3C156"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0ACBCF0"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DD8FB9B" w14:textId="77777777" w:rsidR="00847409" w:rsidRPr="004B4769" w:rsidRDefault="00847409" w:rsidP="00847409">
            <w:pPr>
              <w:widowControl w:val="0"/>
              <w:spacing w:before="0"/>
              <w:rPr>
                <w:rFonts w:eastAsia="Arial Unicode MS" w:cs="Arial"/>
                <w:b/>
                <w:bCs/>
                <w:iCs/>
              </w:rPr>
            </w:pPr>
          </w:p>
        </w:tc>
      </w:tr>
      <w:tr w:rsidR="00847409" w:rsidRPr="004B4769" w14:paraId="733946BD" w14:textId="77777777" w:rsidTr="00A34360">
        <w:tc>
          <w:tcPr>
            <w:tcW w:w="412" w:type="pct"/>
            <w:shd w:val="clear" w:color="auto" w:fill="auto"/>
            <w:vAlign w:val="center"/>
          </w:tcPr>
          <w:p w14:paraId="1C4712AD"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9.1</w:t>
            </w:r>
          </w:p>
        </w:tc>
        <w:tc>
          <w:tcPr>
            <w:tcW w:w="1124" w:type="pct"/>
            <w:shd w:val="clear" w:color="auto" w:fill="auto"/>
          </w:tcPr>
          <w:p w14:paraId="6DA43662" w14:textId="77777777" w:rsidR="00847409" w:rsidRPr="00092E10" w:rsidRDefault="00847409" w:rsidP="00847409">
            <w:pPr>
              <w:rPr>
                <w:lang w:val="sr-Cyrl-RS"/>
              </w:rPr>
            </w:pPr>
            <w:r w:rsidRPr="002003FF">
              <w:rPr>
                <w:rFonts w:cs="Arial"/>
                <w:noProof/>
                <w:sz w:val="20"/>
                <w:szCs w:val="20"/>
                <w:lang w:val="sr-Cyrl-CS"/>
              </w:rPr>
              <w:t>Лежај будилице бр.2</w:t>
            </w:r>
            <w:r w:rsidRPr="00A20075">
              <w:rPr>
                <w:rFonts w:cs="Arial"/>
                <w:noProof/>
                <w:lang w:val="sr-Cyrl-CS"/>
              </w:rPr>
              <w:t xml:space="preserve"> Ø160x160 </w:t>
            </w:r>
            <w:r w:rsidRPr="00A20075">
              <w:rPr>
                <w:rFonts w:cs="Arial"/>
                <w:noProof/>
                <w:lang w:val="sr-Latn-CS"/>
              </w:rPr>
              <w:t>mm</w:t>
            </w:r>
            <w:r>
              <w:rPr>
                <w:rFonts w:cs="Arial"/>
                <w:noProof/>
                <w:lang w:val="sr-Cyrl-RS"/>
              </w:rPr>
              <w:t xml:space="preserve"> УТ</w:t>
            </w:r>
          </w:p>
        </w:tc>
        <w:tc>
          <w:tcPr>
            <w:tcW w:w="591" w:type="pct"/>
            <w:shd w:val="clear" w:color="auto" w:fill="auto"/>
            <w:vAlign w:val="center"/>
          </w:tcPr>
          <w:p w14:paraId="4FC74F01"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2C2EA784"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14DD37B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5B01DC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0727BF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30B4A96" w14:textId="77777777" w:rsidR="00847409" w:rsidRPr="004B4769" w:rsidRDefault="00847409" w:rsidP="00847409">
            <w:pPr>
              <w:widowControl w:val="0"/>
              <w:spacing w:before="0"/>
              <w:rPr>
                <w:rFonts w:eastAsia="Arial Unicode MS" w:cs="Arial"/>
                <w:b/>
                <w:bCs/>
                <w:iCs/>
              </w:rPr>
            </w:pPr>
          </w:p>
        </w:tc>
      </w:tr>
      <w:tr w:rsidR="00847409" w:rsidRPr="004B4769" w14:paraId="3B708127" w14:textId="77777777" w:rsidTr="00A34360">
        <w:tc>
          <w:tcPr>
            <w:tcW w:w="412" w:type="pct"/>
            <w:shd w:val="clear" w:color="auto" w:fill="auto"/>
            <w:vAlign w:val="center"/>
          </w:tcPr>
          <w:p w14:paraId="775BB03A"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10.</w:t>
            </w:r>
          </w:p>
        </w:tc>
        <w:tc>
          <w:tcPr>
            <w:tcW w:w="1124" w:type="pct"/>
            <w:shd w:val="clear" w:color="auto" w:fill="auto"/>
          </w:tcPr>
          <w:p w14:paraId="13848CBF" w14:textId="77777777" w:rsidR="00847409" w:rsidRPr="00092E10" w:rsidRDefault="00847409" w:rsidP="00847409">
            <w:pPr>
              <w:rPr>
                <w:lang w:val="sr-Cyrl-RS"/>
              </w:rPr>
            </w:pPr>
            <w:r w:rsidRPr="009F40C6">
              <w:rPr>
                <w:rFonts w:cs="Arial"/>
                <w:noProof/>
                <w:sz w:val="20"/>
                <w:szCs w:val="20"/>
                <w:lang w:val="sr-Cyrl-CS"/>
              </w:rPr>
              <w:t xml:space="preserve">Лежај будилице бр.3 </w:t>
            </w:r>
            <w:r w:rsidRPr="009F40C6">
              <w:rPr>
                <w:rFonts w:cs="Arial"/>
                <w:noProof/>
                <w:lang w:val="sr-Cyrl-CS"/>
              </w:rPr>
              <w:t xml:space="preserve">Ø220x220 </w:t>
            </w:r>
            <w:r w:rsidRPr="009F40C6">
              <w:rPr>
                <w:rFonts w:cs="Arial"/>
                <w:noProof/>
                <w:lang w:val="sr-Latn-CS"/>
              </w:rPr>
              <w:t>mm</w:t>
            </w:r>
            <w:r>
              <w:rPr>
                <w:rFonts w:cs="Arial"/>
                <w:noProof/>
                <w:lang w:val="sr-Cyrl-RS"/>
              </w:rPr>
              <w:t xml:space="preserve"> ПТ</w:t>
            </w:r>
          </w:p>
        </w:tc>
        <w:tc>
          <w:tcPr>
            <w:tcW w:w="591" w:type="pct"/>
            <w:shd w:val="clear" w:color="auto" w:fill="auto"/>
            <w:vAlign w:val="center"/>
          </w:tcPr>
          <w:p w14:paraId="5F182F9C" w14:textId="77777777" w:rsidR="00847409" w:rsidRPr="00925E18"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3DE764AA" w14:textId="77777777" w:rsidR="00847409" w:rsidRPr="00B9357C" w:rsidRDefault="00847409" w:rsidP="00847409">
            <w:pPr>
              <w:spacing w:before="60" w:after="60"/>
              <w:jc w:val="center"/>
              <w:rPr>
                <w:rFonts w:cs="Arial"/>
                <w:lang w:val="sr-Cyrl-RS"/>
              </w:rPr>
            </w:pPr>
            <w:r>
              <w:rPr>
                <w:rFonts w:cs="Arial"/>
                <w:lang w:val="sr-Cyrl-RS"/>
              </w:rPr>
              <w:t>1</w:t>
            </w:r>
          </w:p>
        </w:tc>
        <w:tc>
          <w:tcPr>
            <w:tcW w:w="572" w:type="pct"/>
            <w:shd w:val="clear" w:color="auto" w:fill="auto"/>
            <w:vAlign w:val="center"/>
          </w:tcPr>
          <w:p w14:paraId="710DA44C"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364EFF2"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255E5F7"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4640068" w14:textId="77777777" w:rsidR="00847409" w:rsidRPr="004B4769" w:rsidRDefault="00847409" w:rsidP="00847409">
            <w:pPr>
              <w:widowControl w:val="0"/>
              <w:spacing w:before="0"/>
              <w:rPr>
                <w:rFonts w:eastAsia="Arial Unicode MS" w:cs="Arial"/>
                <w:b/>
                <w:bCs/>
                <w:iCs/>
              </w:rPr>
            </w:pPr>
          </w:p>
        </w:tc>
      </w:tr>
      <w:tr w:rsidR="00847409" w:rsidRPr="004B4769" w14:paraId="3FA60A5B" w14:textId="77777777" w:rsidTr="00A34360">
        <w:tc>
          <w:tcPr>
            <w:tcW w:w="412" w:type="pct"/>
            <w:shd w:val="clear" w:color="auto" w:fill="auto"/>
            <w:vAlign w:val="center"/>
          </w:tcPr>
          <w:p w14:paraId="66179A3F"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10.1</w:t>
            </w:r>
          </w:p>
        </w:tc>
        <w:tc>
          <w:tcPr>
            <w:tcW w:w="1124" w:type="pct"/>
            <w:shd w:val="clear" w:color="auto" w:fill="auto"/>
          </w:tcPr>
          <w:p w14:paraId="32853E00" w14:textId="77777777" w:rsidR="00847409" w:rsidRPr="00092E10" w:rsidRDefault="00847409" w:rsidP="00847409">
            <w:pPr>
              <w:rPr>
                <w:lang w:val="sr-Cyrl-RS"/>
              </w:rPr>
            </w:pPr>
            <w:r w:rsidRPr="009F40C6">
              <w:rPr>
                <w:rFonts w:cs="Arial"/>
                <w:noProof/>
                <w:sz w:val="20"/>
                <w:szCs w:val="20"/>
                <w:lang w:val="sr-Cyrl-CS"/>
              </w:rPr>
              <w:t xml:space="preserve">Лежај будилице бр.3 </w:t>
            </w:r>
            <w:r w:rsidRPr="009F40C6">
              <w:rPr>
                <w:rFonts w:cs="Arial"/>
                <w:noProof/>
                <w:lang w:val="sr-Cyrl-CS"/>
              </w:rPr>
              <w:t xml:space="preserve">Ø220x220 </w:t>
            </w:r>
            <w:r w:rsidRPr="009F40C6">
              <w:rPr>
                <w:rFonts w:cs="Arial"/>
                <w:noProof/>
                <w:lang w:val="sr-Latn-CS"/>
              </w:rPr>
              <w:t>mm</w:t>
            </w:r>
            <w:r>
              <w:rPr>
                <w:rFonts w:cs="Arial"/>
                <w:noProof/>
                <w:lang w:val="sr-Cyrl-RS"/>
              </w:rPr>
              <w:t xml:space="preserve"> УТ</w:t>
            </w:r>
          </w:p>
        </w:tc>
        <w:tc>
          <w:tcPr>
            <w:tcW w:w="591" w:type="pct"/>
            <w:shd w:val="clear" w:color="auto" w:fill="auto"/>
            <w:vAlign w:val="center"/>
          </w:tcPr>
          <w:p w14:paraId="3CA85B0B" w14:textId="77777777" w:rsidR="00847409" w:rsidRPr="004B4769" w:rsidRDefault="00847409" w:rsidP="00847409">
            <w:pPr>
              <w:spacing w:before="60" w:after="60"/>
              <w:jc w:val="center"/>
              <w:rPr>
                <w:rFonts w:cs="Arial"/>
                <w:lang w:val="sr-Cyrl-RS"/>
              </w:rPr>
            </w:pPr>
            <w:r w:rsidRPr="00925E18">
              <w:rPr>
                <w:rFonts w:cs="Arial"/>
                <w:lang w:val="sr-Cyrl-RS"/>
              </w:rPr>
              <w:t>ком</w:t>
            </w:r>
          </w:p>
        </w:tc>
        <w:tc>
          <w:tcPr>
            <w:tcW w:w="500" w:type="pct"/>
            <w:shd w:val="clear" w:color="auto" w:fill="auto"/>
            <w:vAlign w:val="center"/>
          </w:tcPr>
          <w:p w14:paraId="21B9950E"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67980EA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F7805D2"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A84369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D2FD909" w14:textId="77777777" w:rsidR="00847409" w:rsidRPr="004B4769" w:rsidRDefault="00847409" w:rsidP="00847409">
            <w:pPr>
              <w:widowControl w:val="0"/>
              <w:spacing w:before="0"/>
              <w:rPr>
                <w:rFonts w:eastAsia="Arial Unicode MS" w:cs="Arial"/>
                <w:b/>
                <w:bCs/>
                <w:iCs/>
              </w:rPr>
            </w:pPr>
          </w:p>
        </w:tc>
      </w:tr>
      <w:tr w:rsidR="00847409" w:rsidRPr="004B4769" w14:paraId="34F6E09C" w14:textId="77777777" w:rsidTr="00A34360">
        <w:tc>
          <w:tcPr>
            <w:tcW w:w="412" w:type="pct"/>
            <w:shd w:val="clear" w:color="auto" w:fill="auto"/>
            <w:vAlign w:val="center"/>
          </w:tcPr>
          <w:p w14:paraId="5FE827F6"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11.</w:t>
            </w:r>
          </w:p>
        </w:tc>
        <w:tc>
          <w:tcPr>
            <w:tcW w:w="1124" w:type="pct"/>
            <w:shd w:val="clear" w:color="auto" w:fill="auto"/>
          </w:tcPr>
          <w:p w14:paraId="6851FF93" w14:textId="77777777" w:rsidR="00847409" w:rsidRPr="002A058E" w:rsidRDefault="00847409" w:rsidP="00847409">
            <w:pPr>
              <w:rPr>
                <w:lang w:val="sr-Cyrl-RS"/>
              </w:rPr>
            </w:pPr>
            <w:r w:rsidRPr="00FA37DB">
              <w:rPr>
                <w:rFonts w:cs="Arial"/>
                <w:noProof/>
                <w:sz w:val="20"/>
                <w:szCs w:val="20"/>
                <w:lang w:val="sr-Cyrl-CS"/>
              </w:rPr>
              <w:t>Лежај будилице бр.4</w:t>
            </w:r>
            <w:r w:rsidRPr="00FA37DB">
              <w:rPr>
                <w:rFonts w:cs="Arial"/>
                <w:noProof/>
                <w:lang w:val="sr-Cyrl-CS"/>
              </w:rPr>
              <w:t xml:space="preserve"> Ø160x160 </w:t>
            </w:r>
            <w:r w:rsidRPr="00FA37DB">
              <w:rPr>
                <w:rFonts w:cs="Arial"/>
                <w:noProof/>
                <w:lang w:val="sr-Latn-CS"/>
              </w:rPr>
              <w:t>mm</w:t>
            </w:r>
            <w:r>
              <w:rPr>
                <w:rFonts w:cs="Arial"/>
                <w:noProof/>
                <w:lang w:val="sr-Cyrl-RS"/>
              </w:rPr>
              <w:t xml:space="preserve"> ПТ</w:t>
            </w:r>
          </w:p>
        </w:tc>
        <w:tc>
          <w:tcPr>
            <w:tcW w:w="591" w:type="pct"/>
            <w:shd w:val="clear" w:color="auto" w:fill="auto"/>
            <w:vAlign w:val="center"/>
          </w:tcPr>
          <w:p w14:paraId="2CC6AA3B"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5C7D6EA0"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5309DE1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C9B179D"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4E5BF66"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CEC6BF9" w14:textId="77777777" w:rsidR="00847409" w:rsidRPr="004B4769" w:rsidRDefault="00847409" w:rsidP="00847409">
            <w:pPr>
              <w:widowControl w:val="0"/>
              <w:spacing w:before="0"/>
              <w:rPr>
                <w:rFonts w:eastAsia="Arial Unicode MS" w:cs="Arial"/>
                <w:b/>
                <w:bCs/>
                <w:iCs/>
              </w:rPr>
            </w:pPr>
          </w:p>
        </w:tc>
      </w:tr>
      <w:tr w:rsidR="00847409" w:rsidRPr="004B4769" w14:paraId="6A79C8F2" w14:textId="77777777" w:rsidTr="00A34360">
        <w:tc>
          <w:tcPr>
            <w:tcW w:w="412" w:type="pct"/>
            <w:shd w:val="clear" w:color="auto" w:fill="auto"/>
            <w:vAlign w:val="center"/>
          </w:tcPr>
          <w:p w14:paraId="7E13A080"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11.1</w:t>
            </w:r>
          </w:p>
        </w:tc>
        <w:tc>
          <w:tcPr>
            <w:tcW w:w="1124" w:type="pct"/>
            <w:shd w:val="clear" w:color="auto" w:fill="auto"/>
          </w:tcPr>
          <w:p w14:paraId="52015AEA" w14:textId="77777777" w:rsidR="00847409" w:rsidRPr="002A058E" w:rsidRDefault="00847409" w:rsidP="00847409">
            <w:pPr>
              <w:rPr>
                <w:lang w:val="sr-Cyrl-RS"/>
              </w:rPr>
            </w:pPr>
            <w:r w:rsidRPr="00FA37DB">
              <w:rPr>
                <w:rFonts w:cs="Arial"/>
                <w:noProof/>
                <w:sz w:val="20"/>
                <w:szCs w:val="20"/>
                <w:lang w:val="sr-Cyrl-CS"/>
              </w:rPr>
              <w:t>Лежај будилице бр.4</w:t>
            </w:r>
            <w:r w:rsidRPr="00FA37DB">
              <w:rPr>
                <w:rFonts w:cs="Arial"/>
                <w:noProof/>
                <w:lang w:val="sr-Cyrl-CS"/>
              </w:rPr>
              <w:t xml:space="preserve"> Ø160x160 </w:t>
            </w:r>
            <w:r w:rsidRPr="00FA37DB">
              <w:rPr>
                <w:rFonts w:cs="Arial"/>
                <w:noProof/>
                <w:lang w:val="sr-Latn-CS"/>
              </w:rPr>
              <w:t>mm</w:t>
            </w:r>
            <w:r>
              <w:rPr>
                <w:rFonts w:cs="Arial"/>
                <w:noProof/>
                <w:lang w:val="sr-Cyrl-RS"/>
              </w:rPr>
              <w:t xml:space="preserve"> УТ</w:t>
            </w:r>
          </w:p>
        </w:tc>
        <w:tc>
          <w:tcPr>
            <w:tcW w:w="591" w:type="pct"/>
            <w:shd w:val="clear" w:color="auto" w:fill="auto"/>
            <w:vAlign w:val="center"/>
          </w:tcPr>
          <w:p w14:paraId="1909AC23"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231D6820"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3A3049F3"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991BD3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7144A2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06CD6D1" w14:textId="77777777" w:rsidR="00847409" w:rsidRPr="004B4769" w:rsidRDefault="00847409" w:rsidP="00847409">
            <w:pPr>
              <w:widowControl w:val="0"/>
              <w:spacing w:before="0"/>
              <w:rPr>
                <w:rFonts w:eastAsia="Arial Unicode MS" w:cs="Arial"/>
                <w:b/>
                <w:bCs/>
                <w:iCs/>
              </w:rPr>
            </w:pPr>
          </w:p>
        </w:tc>
      </w:tr>
      <w:tr w:rsidR="00847409" w:rsidRPr="004B4769" w14:paraId="1847EBE0" w14:textId="77777777" w:rsidTr="00A34360">
        <w:tc>
          <w:tcPr>
            <w:tcW w:w="412" w:type="pct"/>
            <w:shd w:val="clear" w:color="auto" w:fill="auto"/>
            <w:vAlign w:val="center"/>
          </w:tcPr>
          <w:p w14:paraId="5D1ECE85"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12.</w:t>
            </w:r>
          </w:p>
        </w:tc>
        <w:tc>
          <w:tcPr>
            <w:tcW w:w="1124" w:type="pct"/>
            <w:shd w:val="clear" w:color="auto" w:fill="auto"/>
          </w:tcPr>
          <w:p w14:paraId="01E5AB1F" w14:textId="77777777" w:rsidR="00847409" w:rsidRPr="002A058E" w:rsidRDefault="00847409" w:rsidP="00847409">
            <w:pPr>
              <w:rPr>
                <w:lang w:val="sr-Cyrl-RS"/>
              </w:rPr>
            </w:pPr>
            <w:r w:rsidRPr="00B64699">
              <w:rPr>
                <w:rFonts w:cs="Arial"/>
                <w:noProof/>
                <w:sz w:val="20"/>
                <w:szCs w:val="20"/>
                <w:lang w:val="sr-Cyrl-CS"/>
              </w:rPr>
              <w:t xml:space="preserve">Заптивни лежај генератора предњи </w:t>
            </w:r>
            <w:r w:rsidRPr="00B64699">
              <w:rPr>
                <w:rFonts w:cs="Arial"/>
                <w:lang w:val="ru-RU"/>
              </w:rPr>
              <w:t>1515</w:t>
            </w:r>
            <w:r w:rsidRPr="00B64699">
              <w:rPr>
                <w:rFonts w:cs="Arial"/>
                <w:noProof/>
                <w:lang w:val="sr-Cyrl-CS"/>
              </w:rPr>
              <w:t xml:space="preserve"> x65</w:t>
            </w:r>
            <w:r w:rsidRPr="00B64699">
              <w:rPr>
                <w:rFonts w:cs="Arial"/>
                <w:noProof/>
                <w:lang w:val="sr-Latn-CS"/>
              </w:rPr>
              <w:t xml:space="preserve"> mm</w:t>
            </w:r>
            <w:r>
              <w:rPr>
                <w:rFonts w:cs="Arial"/>
                <w:noProof/>
                <w:lang w:val="sr-Cyrl-RS"/>
              </w:rPr>
              <w:t xml:space="preserve"> ПТ</w:t>
            </w:r>
          </w:p>
        </w:tc>
        <w:tc>
          <w:tcPr>
            <w:tcW w:w="591" w:type="pct"/>
            <w:shd w:val="clear" w:color="auto" w:fill="auto"/>
            <w:vAlign w:val="center"/>
          </w:tcPr>
          <w:p w14:paraId="62E27FD4" w14:textId="77777777" w:rsidR="00847409" w:rsidRDefault="00847409" w:rsidP="00847409">
            <w:pPr>
              <w:spacing w:before="60" w:after="60"/>
              <w:jc w:val="center"/>
              <w:rPr>
                <w:rFonts w:cs="Arial"/>
                <w:lang w:val="sr-Cyrl-RS"/>
              </w:rPr>
            </w:pPr>
          </w:p>
          <w:p w14:paraId="264ED15E"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38C2DC77" w14:textId="77777777" w:rsidR="00847409" w:rsidRDefault="00847409" w:rsidP="00847409">
            <w:pPr>
              <w:spacing w:before="60" w:after="60"/>
              <w:jc w:val="center"/>
              <w:rPr>
                <w:rFonts w:cs="Arial"/>
                <w:sz w:val="20"/>
                <w:szCs w:val="20"/>
                <w:lang w:val="sr-Cyrl-RS"/>
              </w:rPr>
            </w:pPr>
          </w:p>
          <w:p w14:paraId="2690887D"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11D0F34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8120320"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60EA0AB"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A3682E1" w14:textId="77777777" w:rsidR="00847409" w:rsidRPr="004B4769" w:rsidRDefault="00847409" w:rsidP="00847409">
            <w:pPr>
              <w:widowControl w:val="0"/>
              <w:spacing w:before="0"/>
              <w:rPr>
                <w:rFonts w:eastAsia="Arial Unicode MS" w:cs="Arial"/>
                <w:b/>
                <w:bCs/>
                <w:iCs/>
              </w:rPr>
            </w:pPr>
          </w:p>
        </w:tc>
      </w:tr>
      <w:tr w:rsidR="00847409" w:rsidRPr="004B4769" w14:paraId="78BC7C38" w14:textId="77777777" w:rsidTr="00A34360">
        <w:tc>
          <w:tcPr>
            <w:tcW w:w="412" w:type="pct"/>
            <w:shd w:val="clear" w:color="auto" w:fill="auto"/>
            <w:vAlign w:val="center"/>
          </w:tcPr>
          <w:p w14:paraId="1A30A6DA"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12.1</w:t>
            </w:r>
          </w:p>
        </w:tc>
        <w:tc>
          <w:tcPr>
            <w:tcW w:w="1124" w:type="pct"/>
            <w:shd w:val="clear" w:color="auto" w:fill="auto"/>
          </w:tcPr>
          <w:p w14:paraId="577DAEB1" w14:textId="77777777" w:rsidR="00847409" w:rsidRPr="002A058E" w:rsidRDefault="00847409" w:rsidP="00847409">
            <w:pPr>
              <w:rPr>
                <w:lang w:val="sr-Cyrl-RS"/>
              </w:rPr>
            </w:pPr>
            <w:r w:rsidRPr="00B64699">
              <w:rPr>
                <w:rFonts w:cs="Arial"/>
                <w:noProof/>
                <w:sz w:val="20"/>
                <w:szCs w:val="20"/>
                <w:lang w:val="sr-Cyrl-CS"/>
              </w:rPr>
              <w:t xml:space="preserve">Заптивни лежај генератора предњи </w:t>
            </w:r>
            <w:r w:rsidRPr="00B64699">
              <w:rPr>
                <w:rFonts w:cs="Arial"/>
                <w:lang w:val="ru-RU"/>
              </w:rPr>
              <w:t>1515</w:t>
            </w:r>
            <w:r w:rsidRPr="00B64699">
              <w:rPr>
                <w:rFonts w:cs="Arial"/>
                <w:noProof/>
                <w:lang w:val="sr-Cyrl-CS"/>
              </w:rPr>
              <w:t xml:space="preserve"> x65</w:t>
            </w:r>
            <w:r w:rsidRPr="00B64699">
              <w:rPr>
                <w:rFonts w:cs="Arial"/>
                <w:noProof/>
                <w:lang w:val="sr-Latn-CS"/>
              </w:rPr>
              <w:t xml:space="preserve"> mm</w:t>
            </w:r>
            <w:r>
              <w:rPr>
                <w:rFonts w:cs="Arial"/>
                <w:noProof/>
                <w:lang w:val="sr-Cyrl-RS"/>
              </w:rPr>
              <w:t xml:space="preserve"> УТ</w:t>
            </w:r>
          </w:p>
        </w:tc>
        <w:tc>
          <w:tcPr>
            <w:tcW w:w="591" w:type="pct"/>
            <w:shd w:val="clear" w:color="auto" w:fill="auto"/>
            <w:vAlign w:val="center"/>
          </w:tcPr>
          <w:p w14:paraId="0BA3B0AB" w14:textId="77777777" w:rsidR="00847409" w:rsidRPr="004B4769" w:rsidRDefault="00847409" w:rsidP="00847409">
            <w:pPr>
              <w:spacing w:before="60" w:after="60"/>
              <w:jc w:val="center"/>
              <w:rPr>
                <w:rFonts w:cs="Arial"/>
                <w:lang w:val="sr-Cyrl-RS"/>
              </w:rPr>
            </w:pPr>
            <w:r w:rsidRPr="00925E18">
              <w:rPr>
                <w:rFonts w:cs="Arial"/>
                <w:lang w:val="sr-Cyrl-RS"/>
              </w:rPr>
              <w:t>ком</w:t>
            </w:r>
          </w:p>
        </w:tc>
        <w:tc>
          <w:tcPr>
            <w:tcW w:w="500" w:type="pct"/>
            <w:shd w:val="clear" w:color="auto" w:fill="auto"/>
            <w:vAlign w:val="center"/>
          </w:tcPr>
          <w:p w14:paraId="21BD46F9"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7558706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CDE321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3342EDD"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3F6A8F5" w14:textId="77777777" w:rsidR="00847409" w:rsidRPr="004B4769" w:rsidRDefault="00847409" w:rsidP="00847409">
            <w:pPr>
              <w:widowControl w:val="0"/>
              <w:spacing w:before="0"/>
              <w:rPr>
                <w:rFonts w:eastAsia="Arial Unicode MS" w:cs="Arial"/>
                <w:b/>
                <w:bCs/>
                <w:iCs/>
              </w:rPr>
            </w:pPr>
          </w:p>
        </w:tc>
      </w:tr>
      <w:tr w:rsidR="00847409" w:rsidRPr="004B4769" w14:paraId="64A328F8" w14:textId="77777777" w:rsidTr="00A34360">
        <w:tc>
          <w:tcPr>
            <w:tcW w:w="412" w:type="pct"/>
            <w:shd w:val="clear" w:color="auto" w:fill="auto"/>
            <w:vAlign w:val="center"/>
          </w:tcPr>
          <w:p w14:paraId="71F6598A"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13.</w:t>
            </w:r>
          </w:p>
        </w:tc>
        <w:tc>
          <w:tcPr>
            <w:tcW w:w="1124" w:type="pct"/>
            <w:shd w:val="clear" w:color="auto" w:fill="auto"/>
          </w:tcPr>
          <w:p w14:paraId="12D6043D" w14:textId="77777777" w:rsidR="00847409" w:rsidRPr="002A058E" w:rsidRDefault="00847409" w:rsidP="00847409">
            <w:pPr>
              <w:rPr>
                <w:lang w:val="sr-Cyrl-RS"/>
              </w:rPr>
            </w:pPr>
            <w:r w:rsidRPr="00C62C55">
              <w:rPr>
                <w:rFonts w:cs="Arial"/>
                <w:noProof/>
                <w:sz w:val="20"/>
                <w:szCs w:val="20"/>
                <w:lang w:val="sr-Cyrl-CS"/>
              </w:rPr>
              <w:t xml:space="preserve">Заптивни лежај генератора задњи </w:t>
            </w:r>
            <w:r w:rsidRPr="00C62C55">
              <w:rPr>
                <w:rFonts w:cs="Arial"/>
                <w:lang w:val="ru-RU"/>
              </w:rPr>
              <w:t>1515</w:t>
            </w:r>
            <w:r w:rsidRPr="00C62C55">
              <w:rPr>
                <w:rFonts w:cs="Arial"/>
                <w:noProof/>
                <w:lang w:val="sr-Cyrl-CS"/>
              </w:rPr>
              <w:t xml:space="preserve"> x65</w:t>
            </w:r>
            <w:r w:rsidRPr="00C62C55">
              <w:rPr>
                <w:rFonts w:cs="Arial"/>
                <w:noProof/>
                <w:lang w:val="sr-Latn-CS"/>
              </w:rPr>
              <w:t xml:space="preserve"> mm</w:t>
            </w:r>
            <w:r>
              <w:rPr>
                <w:rFonts w:cs="Arial"/>
                <w:noProof/>
                <w:lang w:val="sr-Cyrl-RS"/>
              </w:rPr>
              <w:t xml:space="preserve"> ПТ</w:t>
            </w:r>
          </w:p>
        </w:tc>
        <w:tc>
          <w:tcPr>
            <w:tcW w:w="591" w:type="pct"/>
            <w:shd w:val="clear" w:color="auto" w:fill="auto"/>
            <w:vAlign w:val="center"/>
          </w:tcPr>
          <w:p w14:paraId="376D4A70"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76CD7FF4"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44B2A89B"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4FB0A9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7DD30DB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4C2EA4C" w14:textId="77777777" w:rsidR="00847409" w:rsidRPr="004B4769" w:rsidRDefault="00847409" w:rsidP="00847409">
            <w:pPr>
              <w:widowControl w:val="0"/>
              <w:spacing w:before="0"/>
              <w:rPr>
                <w:rFonts w:eastAsia="Arial Unicode MS" w:cs="Arial"/>
                <w:b/>
                <w:bCs/>
                <w:iCs/>
              </w:rPr>
            </w:pPr>
          </w:p>
        </w:tc>
      </w:tr>
      <w:tr w:rsidR="00847409" w:rsidRPr="004B4769" w14:paraId="251E1036" w14:textId="77777777" w:rsidTr="00A34360">
        <w:tc>
          <w:tcPr>
            <w:tcW w:w="412" w:type="pct"/>
            <w:shd w:val="clear" w:color="auto" w:fill="auto"/>
            <w:vAlign w:val="center"/>
          </w:tcPr>
          <w:p w14:paraId="6267973F"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13.1</w:t>
            </w:r>
          </w:p>
        </w:tc>
        <w:tc>
          <w:tcPr>
            <w:tcW w:w="1124" w:type="pct"/>
            <w:shd w:val="clear" w:color="auto" w:fill="auto"/>
          </w:tcPr>
          <w:p w14:paraId="3B222DF8" w14:textId="77777777" w:rsidR="00847409" w:rsidRPr="002A058E" w:rsidRDefault="00847409" w:rsidP="00847409">
            <w:pPr>
              <w:rPr>
                <w:lang w:val="sr-Cyrl-RS"/>
              </w:rPr>
            </w:pPr>
            <w:r w:rsidRPr="00C62C55">
              <w:rPr>
                <w:rFonts w:cs="Arial"/>
                <w:noProof/>
                <w:sz w:val="20"/>
                <w:szCs w:val="20"/>
                <w:lang w:val="sr-Cyrl-CS"/>
              </w:rPr>
              <w:t xml:space="preserve">Заптивни лежај генератора задњи </w:t>
            </w:r>
            <w:r w:rsidRPr="00C62C55">
              <w:rPr>
                <w:rFonts w:cs="Arial"/>
                <w:lang w:val="ru-RU"/>
              </w:rPr>
              <w:t>1515</w:t>
            </w:r>
            <w:r w:rsidRPr="00C62C55">
              <w:rPr>
                <w:rFonts w:cs="Arial"/>
                <w:noProof/>
                <w:lang w:val="sr-Cyrl-CS"/>
              </w:rPr>
              <w:t xml:space="preserve"> x65</w:t>
            </w:r>
            <w:r w:rsidRPr="00C62C55">
              <w:rPr>
                <w:rFonts w:cs="Arial"/>
                <w:noProof/>
                <w:lang w:val="sr-Latn-CS"/>
              </w:rPr>
              <w:t xml:space="preserve"> mm</w:t>
            </w:r>
            <w:r>
              <w:rPr>
                <w:rFonts w:cs="Arial"/>
                <w:noProof/>
                <w:lang w:val="sr-Cyrl-RS"/>
              </w:rPr>
              <w:t xml:space="preserve"> УТ</w:t>
            </w:r>
          </w:p>
        </w:tc>
        <w:tc>
          <w:tcPr>
            <w:tcW w:w="591" w:type="pct"/>
            <w:shd w:val="clear" w:color="auto" w:fill="auto"/>
            <w:vAlign w:val="center"/>
          </w:tcPr>
          <w:p w14:paraId="294A5405"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2385FDE3"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6669BE8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1BF7C2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A0A39E9"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55C6866" w14:textId="77777777" w:rsidR="00847409" w:rsidRPr="004B4769" w:rsidRDefault="00847409" w:rsidP="00847409">
            <w:pPr>
              <w:widowControl w:val="0"/>
              <w:spacing w:before="0"/>
              <w:rPr>
                <w:rFonts w:eastAsia="Arial Unicode MS" w:cs="Arial"/>
                <w:b/>
                <w:bCs/>
                <w:iCs/>
              </w:rPr>
            </w:pPr>
          </w:p>
        </w:tc>
      </w:tr>
      <w:tr w:rsidR="00847409" w:rsidRPr="004B4769" w14:paraId="3078BF0D" w14:textId="77777777" w:rsidTr="00847409">
        <w:tc>
          <w:tcPr>
            <w:tcW w:w="412" w:type="pct"/>
            <w:shd w:val="clear" w:color="auto" w:fill="auto"/>
            <w:vAlign w:val="center"/>
          </w:tcPr>
          <w:p w14:paraId="0D60A476"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vAlign w:val="center"/>
          </w:tcPr>
          <w:p w14:paraId="4F920939" w14:textId="77777777" w:rsidR="00847409" w:rsidRPr="002A058E" w:rsidRDefault="00847409" w:rsidP="00847409">
            <w:pPr>
              <w:widowControl w:val="0"/>
              <w:spacing w:before="0"/>
              <w:rPr>
                <w:rFonts w:eastAsia="Arial Unicode MS" w:cs="Arial"/>
                <w:b/>
                <w:bCs/>
                <w:iCs/>
                <w:lang w:val="sr-Cyrl-RS"/>
              </w:rPr>
            </w:pPr>
            <w:r w:rsidRPr="002A058E">
              <w:rPr>
                <w:rFonts w:cs="Arial"/>
                <w:b/>
                <w:noProof/>
                <w:sz w:val="20"/>
                <w:szCs w:val="20"/>
                <w:lang w:val="sr-Cyrl-CS"/>
              </w:rPr>
              <w:t>ВЕНТИЛИ ВИСОКОГ ПРИТИСКА</w:t>
            </w:r>
          </w:p>
        </w:tc>
      </w:tr>
      <w:tr w:rsidR="00847409" w:rsidRPr="004B4769" w14:paraId="4F227A7A" w14:textId="77777777" w:rsidTr="00A34360">
        <w:tc>
          <w:tcPr>
            <w:tcW w:w="412" w:type="pct"/>
            <w:shd w:val="clear" w:color="auto" w:fill="auto"/>
            <w:vAlign w:val="center"/>
          </w:tcPr>
          <w:p w14:paraId="23462C6B"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14.</w:t>
            </w:r>
          </w:p>
        </w:tc>
        <w:tc>
          <w:tcPr>
            <w:tcW w:w="1124" w:type="pct"/>
            <w:shd w:val="clear" w:color="auto" w:fill="auto"/>
            <w:vAlign w:val="center"/>
          </w:tcPr>
          <w:p w14:paraId="5622BE6A" w14:textId="77777777" w:rsidR="00847409" w:rsidRPr="00DD7785" w:rsidRDefault="00847409" w:rsidP="00847409">
            <w:pPr>
              <w:spacing w:before="60" w:after="60"/>
              <w:rPr>
                <w:rFonts w:cs="Arial"/>
                <w:lang w:val="sr-Cyrl-CS"/>
              </w:rPr>
            </w:pPr>
            <w:r w:rsidRPr="004C1940">
              <w:rPr>
                <w:rFonts w:cs="Arial"/>
                <w:noProof/>
                <w:sz w:val="20"/>
                <w:szCs w:val="20"/>
                <w:lang w:val="sr-Cyrl-CS"/>
              </w:rPr>
              <w:t>Седиште стоп вентила</w:t>
            </w:r>
            <w:r>
              <w:rPr>
                <w:rFonts w:cs="Arial"/>
                <w:noProof/>
                <w:sz w:val="20"/>
                <w:szCs w:val="20"/>
                <w:lang w:val="sr-Cyrl-CS"/>
              </w:rPr>
              <w:t xml:space="preserve">  ПТ/МТ</w:t>
            </w:r>
          </w:p>
        </w:tc>
        <w:tc>
          <w:tcPr>
            <w:tcW w:w="591" w:type="pct"/>
            <w:shd w:val="clear" w:color="auto" w:fill="auto"/>
            <w:vAlign w:val="center"/>
          </w:tcPr>
          <w:p w14:paraId="0DEFD588" w14:textId="77777777" w:rsidR="00847409" w:rsidRPr="004B4769" w:rsidRDefault="00847409" w:rsidP="00847409">
            <w:pPr>
              <w:spacing w:before="60" w:after="60"/>
              <w:jc w:val="center"/>
              <w:rPr>
                <w:rFonts w:cs="Arial"/>
                <w:lang w:val="sr-Cyrl-RS"/>
              </w:rPr>
            </w:pPr>
            <w:r>
              <w:rPr>
                <w:rFonts w:cs="Arial"/>
                <w:lang w:val="sr-Cyrl-RS"/>
              </w:rPr>
              <w:t>ком</w:t>
            </w:r>
          </w:p>
        </w:tc>
        <w:tc>
          <w:tcPr>
            <w:tcW w:w="500" w:type="pct"/>
            <w:shd w:val="clear" w:color="auto" w:fill="auto"/>
            <w:vAlign w:val="center"/>
          </w:tcPr>
          <w:p w14:paraId="44DF80E5" w14:textId="77777777" w:rsidR="00847409" w:rsidRPr="002B1645" w:rsidRDefault="00847409" w:rsidP="00847409">
            <w:pPr>
              <w:spacing w:before="60" w:after="60"/>
              <w:jc w:val="center"/>
              <w:rPr>
                <w:rFonts w:cs="Arial"/>
                <w:sz w:val="20"/>
                <w:szCs w:val="20"/>
                <w:lang w:val="sr-Cyrl-RS"/>
              </w:rPr>
            </w:pPr>
            <w:r>
              <w:rPr>
                <w:rFonts w:cs="Arial"/>
                <w:sz w:val="20"/>
                <w:szCs w:val="20"/>
                <w:lang w:val="sr-Cyrl-RS"/>
              </w:rPr>
              <w:t>1</w:t>
            </w:r>
          </w:p>
        </w:tc>
        <w:tc>
          <w:tcPr>
            <w:tcW w:w="572" w:type="pct"/>
            <w:shd w:val="clear" w:color="auto" w:fill="auto"/>
            <w:vAlign w:val="center"/>
          </w:tcPr>
          <w:p w14:paraId="4D60BDC3"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35CC340"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8BB26D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ECD2572" w14:textId="77777777" w:rsidR="00847409" w:rsidRPr="004B4769" w:rsidRDefault="00847409" w:rsidP="00847409">
            <w:pPr>
              <w:widowControl w:val="0"/>
              <w:spacing w:before="0"/>
              <w:rPr>
                <w:rFonts w:eastAsia="Arial Unicode MS" w:cs="Arial"/>
                <w:b/>
                <w:bCs/>
                <w:iCs/>
              </w:rPr>
            </w:pPr>
          </w:p>
        </w:tc>
      </w:tr>
      <w:tr w:rsidR="00847409" w:rsidRPr="004B4769" w14:paraId="2677609C" w14:textId="77777777" w:rsidTr="00A34360">
        <w:tc>
          <w:tcPr>
            <w:tcW w:w="412" w:type="pct"/>
            <w:shd w:val="clear" w:color="auto" w:fill="auto"/>
            <w:vAlign w:val="center"/>
          </w:tcPr>
          <w:p w14:paraId="78C18218"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15.</w:t>
            </w:r>
          </w:p>
        </w:tc>
        <w:tc>
          <w:tcPr>
            <w:tcW w:w="1124" w:type="pct"/>
            <w:shd w:val="clear" w:color="auto" w:fill="auto"/>
            <w:vAlign w:val="center"/>
          </w:tcPr>
          <w:p w14:paraId="32A8C283" w14:textId="77777777" w:rsidR="00847409" w:rsidRPr="004C1940" w:rsidRDefault="00847409" w:rsidP="00847409">
            <w:pPr>
              <w:ind w:left="176"/>
              <w:rPr>
                <w:rFonts w:cs="Arial"/>
                <w:noProof/>
                <w:sz w:val="20"/>
                <w:szCs w:val="20"/>
                <w:lang w:val="sr-Cyrl-CS"/>
              </w:rPr>
            </w:pPr>
            <w:r w:rsidRPr="004C1940">
              <w:rPr>
                <w:rFonts w:cs="Arial"/>
                <w:noProof/>
                <w:sz w:val="20"/>
                <w:szCs w:val="20"/>
                <w:lang w:val="sr-Cyrl-CS"/>
              </w:rPr>
              <w:t>Седиште стоп вентила</w:t>
            </w:r>
          </w:p>
        </w:tc>
        <w:tc>
          <w:tcPr>
            <w:tcW w:w="591" w:type="pct"/>
            <w:shd w:val="clear" w:color="auto" w:fill="auto"/>
            <w:vAlign w:val="center"/>
          </w:tcPr>
          <w:p w14:paraId="0F3AF5BB" w14:textId="77777777" w:rsidR="00847409" w:rsidRPr="001E2BDA" w:rsidRDefault="00847409" w:rsidP="00847409">
            <w:pPr>
              <w:jc w:val="center"/>
            </w:pPr>
            <w:r w:rsidRPr="001E2BDA">
              <w:t>ком</w:t>
            </w:r>
          </w:p>
        </w:tc>
        <w:tc>
          <w:tcPr>
            <w:tcW w:w="500" w:type="pct"/>
            <w:shd w:val="clear" w:color="auto" w:fill="auto"/>
            <w:vAlign w:val="center"/>
          </w:tcPr>
          <w:p w14:paraId="63F1CE1D" w14:textId="77777777" w:rsidR="00847409" w:rsidRPr="001E2BDA" w:rsidRDefault="00847409" w:rsidP="00847409">
            <w:pPr>
              <w:jc w:val="center"/>
            </w:pPr>
            <w:r w:rsidRPr="001E2BDA">
              <w:t>1</w:t>
            </w:r>
          </w:p>
        </w:tc>
        <w:tc>
          <w:tcPr>
            <w:tcW w:w="572" w:type="pct"/>
            <w:shd w:val="clear" w:color="auto" w:fill="auto"/>
            <w:vAlign w:val="center"/>
          </w:tcPr>
          <w:p w14:paraId="4E7D1DC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0ED3790"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7794CFB"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38AFF78" w14:textId="77777777" w:rsidR="00847409" w:rsidRPr="004B4769" w:rsidRDefault="00847409" w:rsidP="00847409">
            <w:pPr>
              <w:widowControl w:val="0"/>
              <w:spacing w:before="0"/>
              <w:rPr>
                <w:rFonts w:eastAsia="Arial Unicode MS" w:cs="Arial"/>
                <w:b/>
                <w:bCs/>
                <w:iCs/>
              </w:rPr>
            </w:pPr>
          </w:p>
        </w:tc>
      </w:tr>
      <w:tr w:rsidR="00847409" w:rsidRPr="004B4769" w14:paraId="11F30BB3" w14:textId="77777777" w:rsidTr="00A34360">
        <w:tc>
          <w:tcPr>
            <w:tcW w:w="412" w:type="pct"/>
            <w:shd w:val="clear" w:color="auto" w:fill="auto"/>
            <w:vAlign w:val="center"/>
          </w:tcPr>
          <w:p w14:paraId="4CC1F51F" w14:textId="77777777" w:rsidR="00847409" w:rsidRDefault="00847409" w:rsidP="00847409">
            <w:pPr>
              <w:widowControl w:val="0"/>
              <w:spacing w:before="0"/>
              <w:rPr>
                <w:rFonts w:eastAsia="Arial Unicode MS" w:cs="Arial"/>
                <w:b/>
                <w:bCs/>
                <w:iCs/>
                <w:lang w:val="sr-Cyrl-CS"/>
              </w:rPr>
            </w:pPr>
            <w:r>
              <w:rPr>
                <w:rFonts w:eastAsia="Arial Unicode MS" w:cs="Arial"/>
                <w:b/>
                <w:bCs/>
                <w:iCs/>
                <w:lang w:val="sr-Cyrl-CS"/>
              </w:rPr>
              <w:t>16.</w:t>
            </w:r>
          </w:p>
        </w:tc>
        <w:tc>
          <w:tcPr>
            <w:tcW w:w="1124" w:type="pct"/>
            <w:shd w:val="clear" w:color="auto" w:fill="auto"/>
            <w:vAlign w:val="center"/>
          </w:tcPr>
          <w:p w14:paraId="47E585CC" w14:textId="77777777" w:rsidR="00847409" w:rsidRPr="004C1940" w:rsidRDefault="00847409" w:rsidP="00847409">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591" w:type="pct"/>
            <w:shd w:val="clear" w:color="auto" w:fill="auto"/>
            <w:vAlign w:val="center"/>
          </w:tcPr>
          <w:p w14:paraId="4B4AAD4A" w14:textId="77777777" w:rsidR="00847409" w:rsidRPr="001E2BDA" w:rsidRDefault="00847409" w:rsidP="00847409">
            <w:pPr>
              <w:jc w:val="center"/>
            </w:pPr>
            <w:r w:rsidRPr="001E2BDA">
              <w:t>ком</w:t>
            </w:r>
          </w:p>
        </w:tc>
        <w:tc>
          <w:tcPr>
            <w:tcW w:w="500" w:type="pct"/>
            <w:shd w:val="clear" w:color="auto" w:fill="auto"/>
            <w:vAlign w:val="center"/>
          </w:tcPr>
          <w:p w14:paraId="0AE6C2FB" w14:textId="77777777" w:rsidR="00847409" w:rsidRPr="001E2BDA" w:rsidRDefault="00847409" w:rsidP="00847409">
            <w:pPr>
              <w:jc w:val="center"/>
            </w:pPr>
            <w:r w:rsidRPr="001E2BDA">
              <w:t>1</w:t>
            </w:r>
          </w:p>
        </w:tc>
        <w:tc>
          <w:tcPr>
            <w:tcW w:w="572" w:type="pct"/>
            <w:shd w:val="clear" w:color="auto" w:fill="auto"/>
            <w:vAlign w:val="center"/>
          </w:tcPr>
          <w:p w14:paraId="51D2DB84"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13C49F8"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0EE81F7"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8FCB685" w14:textId="77777777" w:rsidR="00847409" w:rsidRPr="004B4769" w:rsidRDefault="00847409" w:rsidP="00847409">
            <w:pPr>
              <w:widowControl w:val="0"/>
              <w:spacing w:before="0"/>
              <w:rPr>
                <w:rFonts w:eastAsia="Arial Unicode MS" w:cs="Arial"/>
                <w:b/>
                <w:bCs/>
                <w:iCs/>
              </w:rPr>
            </w:pPr>
          </w:p>
        </w:tc>
      </w:tr>
      <w:tr w:rsidR="00847409" w:rsidRPr="004B4769" w14:paraId="413FA063" w14:textId="77777777" w:rsidTr="00A34360">
        <w:tc>
          <w:tcPr>
            <w:tcW w:w="412" w:type="pct"/>
            <w:shd w:val="clear" w:color="auto" w:fill="auto"/>
            <w:vAlign w:val="center"/>
          </w:tcPr>
          <w:p w14:paraId="34147D69"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17</w:t>
            </w:r>
          </w:p>
        </w:tc>
        <w:tc>
          <w:tcPr>
            <w:tcW w:w="1124" w:type="pct"/>
            <w:shd w:val="clear" w:color="auto" w:fill="auto"/>
            <w:vAlign w:val="center"/>
          </w:tcPr>
          <w:p w14:paraId="111C0581" w14:textId="77777777" w:rsidR="00847409" w:rsidRPr="004C1940" w:rsidRDefault="00847409" w:rsidP="00847409">
            <w:pPr>
              <w:ind w:left="176"/>
              <w:rPr>
                <w:rFonts w:cs="Arial"/>
                <w:noProof/>
                <w:sz w:val="20"/>
                <w:szCs w:val="20"/>
                <w:lang w:val="sr-Cyrl-CS"/>
              </w:rPr>
            </w:pPr>
            <w:r w:rsidRPr="004C1940">
              <w:rPr>
                <w:rFonts w:cs="Arial"/>
                <w:noProof/>
                <w:sz w:val="20"/>
                <w:szCs w:val="20"/>
                <w:lang w:val="sr-Cyrl-CS"/>
              </w:rPr>
              <w:t>Прстен између седишта и кућишта стоп вентила ВП</w:t>
            </w:r>
          </w:p>
        </w:tc>
        <w:tc>
          <w:tcPr>
            <w:tcW w:w="591" w:type="pct"/>
            <w:shd w:val="clear" w:color="auto" w:fill="auto"/>
            <w:vAlign w:val="center"/>
          </w:tcPr>
          <w:p w14:paraId="7B0BEFF7" w14:textId="77777777" w:rsidR="00847409" w:rsidRPr="001E2BDA" w:rsidRDefault="00847409" w:rsidP="00847409">
            <w:pPr>
              <w:jc w:val="center"/>
            </w:pPr>
            <w:r w:rsidRPr="001E2BDA">
              <w:t>ком</w:t>
            </w:r>
          </w:p>
        </w:tc>
        <w:tc>
          <w:tcPr>
            <w:tcW w:w="500" w:type="pct"/>
            <w:shd w:val="clear" w:color="auto" w:fill="auto"/>
            <w:vAlign w:val="center"/>
          </w:tcPr>
          <w:p w14:paraId="1401C939" w14:textId="77777777" w:rsidR="00847409" w:rsidRPr="001E2BDA" w:rsidRDefault="00847409" w:rsidP="00847409">
            <w:pPr>
              <w:jc w:val="center"/>
            </w:pPr>
            <w:r w:rsidRPr="001E2BDA">
              <w:t>1</w:t>
            </w:r>
          </w:p>
        </w:tc>
        <w:tc>
          <w:tcPr>
            <w:tcW w:w="572" w:type="pct"/>
            <w:shd w:val="clear" w:color="auto" w:fill="auto"/>
            <w:vAlign w:val="center"/>
          </w:tcPr>
          <w:p w14:paraId="2391582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9F00F8A"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990D12A"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3B4FC4B" w14:textId="77777777" w:rsidR="00847409" w:rsidRPr="004B4769" w:rsidRDefault="00847409" w:rsidP="00847409">
            <w:pPr>
              <w:widowControl w:val="0"/>
              <w:spacing w:before="0"/>
              <w:rPr>
                <w:rFonts w:eastAsia="Arial Unicode MS" w:cs="Arial"/>
                <w:b/>
                <w:bCs/>
                <w:iCs/>
              </w:rPr>
            </w:pPr>
          </w:p>
        </w:tc>
      </w:tr>
      <w:tr w:rsidR="00847409" w:rsidRPr="004B4769" w14:paraId="008F454F" w14:textId="77777777" w:rsidTr="00A34360">
        <w:tc>
          <w:tcPr>
            <w:tcW w:w="412" w:type="pct"/>
            <w:shd w:val="clear" w:color="auto" w:fill="auto"/>
            <w:vAlign w:val="center"/>
          </w:tcPr>
          <w:p w14:paraId="40F8D952"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18</w:t>
            </w:r>
            <w:r w:rsidR="00847409">
              <w:rPr>
                <w:rFonts w:eastAsia="Arial Unicode MS" w:cs="Arial"/>
                <w:b/>
                <w:bCs/>
                <w:iCs/>
                <w:lang w:val="sr-Cyrl-CS"/>
              </w:rPr>
              <w:t>.</w:t>
            </w:r>
          </w:p>
        </w:tc>
        <w:tc>
          <w:tcPr>
            <w:tcW w:w="1124" w:type="pct"/>
            <w:shd w:val="clear" w:color="auto" w:fill="auto"/>
            <w:vAlign w:val="center"/>
          </w:tcPr>
          <w:p w14:paraId="25B5F316" w14:textId="77777777" w:rsidR="00847409" w:rsidRPr="00316610" w:rsidRDefault="00131BA0" w:rsidP="00847409">
            <w:pPr>
              <w:ind w:left="176"/>
              <w:rPr>
                <w:rFonts w:cs="Arial"/>
                <w:noProof/>
                <w:sz w:val="20"/>
                <w:szCs w:val="20"/>
                <w:lang w:val="sr-Cyrl-CS"/>
              </w:rPr>
            </w:pPr>
            <w:r>
              <w:rPr>
                <w:rFonts w:cs="Arial"/>
                <w:noProof/>
                <w:sz w:val="20"/>
                <w:szCs w:val="20"/>
                <w:lang w:val="sr-Cyrl-CS"/>
              </w:rPr>
              <w:t>Склоп стоп вентила С</w:t>
            </w:r>
            <w:r w:rsidR="00847409" w:rsidRPr="00316610">
              <w:rPr>
                <w:rFonts w:cs="Arial"/>
                <w:noProof/>
                <w:sz w:val="20"/>
                <w:szCs w:val="20"/>
                <w:lang w:val="sr-Cyrl-CS"/>
              </w:rPr>
              <w:t>П</w:t>
            </w:r>
          </w:p>
        </w:tc>
        <w:tc>
          <w:tcPr>
            <w:tcW w:w="591" w:type="pct"/>
            <w:shd w:val="clear" w:color="auto" w:fill="auto"/>
            <w:vAlign w:val="center"/>
          </w:tcPr>
          <w:p w14:paraId="503B53BB" w14:textId="77777777" w:rsidR="00847409" w:rsidRPr="001E2BDA" w:rsidRDefault="00847409" w:rsidP="00847409">
            <w:pPr>
              <w:jc w:val="center"/>
            </w:pPr>
            <w:r w:rsidRPr="001E2BDA">
              <w:t>ком</w:t>
            </w:r>
          </w:p>
        </w:tc>
        <w:tc>
          <w:tcPr>
            <w:tcW w:w="500" w:type="pct"/>
            <w:shd w:val="clear" w:color="auto" w:fill="auto"/>
            <w:vAlign w:val="center"/>
          </w:tcPr>
          <w:p w14:paraId="0F080461" w14:textId="77777777" w:rsidR="00847409" w:rsidRPr="001E2BDA" w:rsidRDefault="00847409" w:rsidP="00847409">
            <w:pPr>
              <w:jc w:val="center"/>
            </w:pPr>
            <w:r w:rsidRPr="001E2BDA">
              <w:t>1</w:t>
            </w:r>
          </w:p>
        </w:tc>
        <w:tc>
          <w:tcPr>
            <w:tcW w:w="572" w:type="pct"/>
            <w:shd w:val="clear" w:color="auto" w:fill="auto"/>
            <w:vAlign w:val="center"/>
          </w:tcPr>
          <w:p w14:paraId="419CAFBD"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30ECFD6"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A4806FA"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840948B" w14:textId="77777777" w:rsidR="00847409" w:rsidRPr="004B4769" w:rsidRDefault="00847409" w:rsidP="00847409">
            <w:pPr>
              <w:widowControl w:val="0"/>
              <w:spacing w:before="0"/>
              <w:rPr>
                <w:rFonts w:eastAsia="Arial Unicode MS" w:cs="Arial"/>
                <w:b/>
                <w:bCs/>
                <w:iCs/>
              </w:rPr>
            </w:pPr>
          </w:p>
        </w:tc>
      </w:tr>
      <w:tr w:rsidR="00847409" w:rsidRPr="004B4769" w14:paraId="1C2E0AC8" w14:textId="77777777" w:rsidTr="00A34360">
        <w:tc>
          <w:tcPr>
            <w:tcW w:w="412" w:type="pct"/>
            <w:shd w:val="clear" w:color="auto" w:fill="auto"/>
            <w:vAlign w:val="center"/>
          </w:tcPr>
          <w:p w14:paraId="13628CA4"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19</w:t>
            </w:r>
            <w:r w:rsidR="00847409">
              <w:rPr>
                <w:rFonts w:eastAsia="Arial Unicode MS" w:cs="Arial"/>
                <w:b/>
                <w:bCs/>
                <w:iCs/>
                <w:lang w:val="sr-Cyrl-CS"/>
              </w:rPr>
              <w:t>.</w:t>
            </w:r>
          </w:p>
        </w:tc>
        <w:tc>
          <w:tcPr>
            <w:tcW w:w="1124" w:type="pct"/>
            <w:shd w:val="clear" w:color="auto" w:fill="auto"/>
            <w:vAlign w:val="center"/>
          </w:tcPr>
          <w:p w14:paraId="46BA381C" w14:textId="77777777" w:rsidR="00847409" w:rsidRPr="00316610" w:rsidRDefault="00131BA0" w:rsidP="00847409">
            <w:pPr>
              <w:ind w:left="176"/>
              <w:rPr>
                <w:rFonts w:cs="Arial"/>
                <w:noProof/>
                <w:sz w:val="20"/>
                <w:szCs w:val="20"/>
                <w:lang w:val="sr-Cyrl-CS"/>
              </w:rPr>
            </w:pPr>
            <w:r>
              <w:rPr>
                <w:rFonts w:cs="Arial"/>
                <w:noProof/>
                <w:sz w:val="20"/>
                <w:szCs w:val="20"/>
                <w:lang w:val="sr-Cyrl-CS"/>
              </w:rPr>
              <w:t>Склоп стоп вентила С</w:t>
            </w:r>
            <w:r w:rsidR="00847409" w:rsidRPr="00316610">
              <w:rPr>
                <w:rFonts w:cs="Arial"/>
                <w:noProof/>
                <w:sz w:val="20"/>
                <w:szCs w:val="20"/>
                <w:lang w:val="sr-Cyrl-CS"/>
              </w:rPr>
              <w:t>П</w:t>
            </w:r>
          </w:p>
        </w:tc>
        <w:tc>
          <w:tcPr>
            <w:tcW w:w="591" w:type="pct"/>
            <w:shd w:val="clear" w:color="auto" w:fill="auto"/>
            <w:vAlign w:val="center"/>
          </w:tcPr>
          <w:p w14:paraId="710768EB" w14:textId="77777777" w:rsidR="00847409" w:rsidRPr="001E2BDA" w:rsidRDefault="00847409" w:rsidP="00847409">
            <w:pPr>
              <w:jc w:val="center"/>
            </w:pPr>
            <w:r w:rsidRPr="001E2BDA">
              <w:t>ком</w:t>
            </w:r>
          </w:p>
        </w:tc>
        <w:tc>
          <w:tcPr>
            <w:tcW w:w="500" w:type="pct"/>
            <w:shd w:val="clear" w:color="auto" w:fill="auto"/>
            <w:vAlign w:val="center"/>
          </w:tcPr>
          <w:p w14:paraId="4450E054" w14:textId="77777777" w:rsidR="00847409" w:rsidRPr="001E2BDA" w:rsidRDefault="00847409" w:rsidP="00847409">
            <w:pPr>
              <w:jc w:val="center"/>
            </w:pPr>
            <w:r w:rsidRPr="001E2BDA">
              <w:t>1</w:t>
            </w:r>
          </w:p>
        </w:tc>
        <w:tc>
          <w:tcPr>
            <w:tcW w:w="572" w:type="pct"/>
            <w:shd w:val="clear" w:color="auto" w:fill="auto"/>
            <w:vAlign w:val="center"/>
          </w:tcPr>
          <w:p w14:paraId="6DBAD227"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31D01A1"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7AD440D8"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BC8A9FC" w14:textId="77777777" w:rsidR="00847409" w:rsidRPr="004B4769" w:rsidRDefault="00847409" w:rsidP="00847409">
            <w:pPr>
              <w:widowControl w:val="0"/>
              <w:spacing w:before="0"/>
              <w:rPr>
                <w:rFonts w:eastAsia="Arial Unicode MS" w:cs="Arial"/>
                <w:b/>
                <w:bCs/>
                <w:iCs/>
              </w:rPr>
            </w:pPr>
          </w:p>
        </w:tc>
      </w:tr>
      <w:tr w:rsidR="00847409" w:rsidRPr="004B4769" w14:paraId="61AABC43" w14:textId="77777777" w:rsidTr="00A34360">
        <w:tc>
          <w:tcPr>
            <w:tcW w:w="412" w:type="pct"/>
            <w:shd w:val="clear" w:color="auto" w:fill="auto"/>
            <w:vAlign w:val="center"/>
          </w:tcPr>
          <w:p w14:paraId="2D605327"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lastRenderedPageBreak/>
              <w:t>20</w:t>
            </w:r>
            <w:r w:rsidR="00847409">
              <w:rPr>
                <w:rFonts w:eastAsia="Arial Unicode MS" w:cs="Arial"/>
                <w:b/>
                <w:bCs/>
                <w:iCs/>
                <w:lang w:val="sr-Cyrl-CS"/>
              </w:rPr>
              <w:t>.</w:t>
            </w:r>
          </w:p>
        </w:tc>
        <w:tc>
          <w:tcPr>
            <w:tcW w:w="1124" w:type="pct"/>
            <w:shd w:val="clear" w:color="auto" w:fill="auto"/>
            <w:vAlign w:val="center"/>
          </w:tcPr>
          <w:p w14:paraId="6362D75B" w14:textId="77777777" w:rsidR="00847409" w:rsidRPr="00316610" w:rsidRDefault="00847409" w:rsidP="00847409">
            <w:pPr>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61ECB63E" w14:textId="77777777" w:rsidR="00847409" w:rsidRPr="001E2BDA" w:rsidRDefault="00847409" w:rsidP="00847409">
            <w:pPr>
              <w:jc w:val="center"/>
            </w:pPr>
            <w:r w:rsidRPr="001E2BDA">
              <w:t>ком</w:t>
            </w:r>
          </w:p>
        </w:tc>
        <w:tc>
          <w:tcPr>
            <w:tcW w:w="500" w:type="pct"/>
            <w:shd w:val="clear" w:color="auto" w:fill="auto"/>
            <w:vAlign w:val="center"/>
          </w:tcPr>
          <w:p w14:paraId="51184FD9" w14:textId="77777777" w:rsidR="00847409" w:rsidRPr="001E2BDA" w:rsidRDefault="00847409" w:rsidP="00847409">
            <w:pPr>
              <w:jc w:val="center"/>
            </w:pPr>
            <w:r w:rsidRPr="001E2BDA">
              <w:t>1</w:t>
            </w:r>
          </w:p>
        </w:tc>
        <w:tc>
          <w:tcPr>
            <w:tcW w:w="572" w:type="pct"/>
            <w:shd w:val="clear" w:color="auto" w:fill="auto"/>
            <w:vAlign w:val="center"/>
          </w:tcPr>
          <w:p w14:paraId="2CBC242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8C4C536"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FCE93EA"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30D560A" w14:textId="77777777" w:rsidR="00847409" w:rsidRPr="004B4769" w:rsidRDefault="00847409" w:rsidP="00847409">
            <w:pPr>
              <w:widowControl w:val="0"/>
              <w:spacing w:before="0"/>
              <w:rPr>
                <w:rFonts w:eastAsia="Arial Unicode MS" w:cs="Arial"/>
                <w:b/>
                <w:bCs/>
                <w:iCs/>
              </w:rPr>
            </w:pPr>
          </w:p>
        </w:tc>
      </w:tr>
      <w:tr w:rsidR="00847409" w:rsidRPr="004B4769" w14:paraId="27341463" w14:textId="77777777" w:rsidTr="00A34360">
        <w:tc>
          <w:tcPr>
            <w:tcW w:w="412" w:type="pct"/>
            <w:shd w:val="clear" w:color="auto" w:fill="auto"/>
            <w:vAlign w:val="center"/>
          </w:tcPr>
          <w:p w14:paraId="6E052F47"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21</w:t>
            </w:r>
            <w:r w:rsidR="00847409">
              <w:rPr>
                <w:rFonts w:eastAsia="Arial Unicode MS" w:cs="Arial"/>
                <w:b/>
                <w:bCs/>
                <w:iCs/>
                <w:lang w:val="sr-Cyrl-CS"/>
              </w:rPr>
              <w:t>.</w:t>
            </w:r>
          </w:p>
        </w:tc>
        <w:tc>
          <w:tcPr>
            <w:tcW w:w="1124" w:type="pct"/>
            <w:shd w:val="clear" w:color="auto" w:fill="auto"/>
            <w:vAlign w:val="center"/>
          </w:tcPr>
          <w:p w14:paraId="57F3A7EF" w14:textId="77777777" w:rsidR="00847409" w:rsidRPr="00316610" w:rsidRDefault="00847409" w:rsidP="00847409">
            <w:pPr>
              <w:ind w:left="176"/>
              <w:rPr>
                <w:rFonts w:cs="Arial"/>
                <w:noProof/>
                <w:sz w:val="20"/>
                <w:szCs w:val="20"/>
                <w:lang w:val="sr-Cyrl-CS"/>
              </w:rPr>
            </w:pPr>
            <w:r w:rsidRPr="00316610">
              <w:rPr>
                <w:rFonts w:cs="Arial"/>
                <w:noProof/>
                <w:sz w:val="20"/>
                <w:szCs w:val="20"/>
                <w:lang w:val="sr-Cyrl-CS"/>
              </w:rPr>
              <w:t>Кућиште стоп вентила  –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397E6074" w14:textId="77777777" w:rsidR="00847409" w:rsidRPr="001E2BDA" w:rsidRDefault="00847409" w:rsidP="00847409">
            <w:pPr>
              <w:jc w:val="center"/>
            </w:pPr>
            <w:r w:rsidRPr="001E2BDA">
              <w:t>ком</w:t>
            </w:r>
          </w:p>
        </w:tc>
        <w:tc>
          <w:tcPr>
            <w:tcW w:w="500" w:type="pct"/>
            <w:shd w:val="clear" w:color="auto" w:fill="auto"/>
            <w:vAlign w:val="center"/>
          </w:tcPr>
          <w:p w14:paraId="404719CF" w14:textId="77777777" w:rsidR="00847409" w:rsidRPr="001E2BDA" w:rsidRDefault="00847409" w:rsidP="00847409">
            <w:pPr>
              <w:jc w:val="center"/>
            </w:pPr>
            <w:r w:rsidRPr="001E2BDA">
              <w:t>1</w:t>
            </w:r>
          </w:p>
        </w:tc>
        <w:tc>
          <w:tcPr>
            <w:tcW w:w="572" w:type="pct"/>
            <w:shd w:val="clear" w:color="auto" w:fill="auto"/>
            <w:vAlign w:val="center"/>
          </w:tcPr>
          <w:p w14:paraId="02B5E19C"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69CD51F"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9A8C9A1"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B4BD4EA" w14:textId="77777777" w:rsidR="00847409" w:rsidRPr="004B4769" w:rsidRDefault="00847409" w:rsidP="00847409">
            <w:pPr>
              <w:widowControl w:val="0"/>
              <w:spacing w:before="0"/>
              <w:rPr>
                <w:rFonts w:eastAsia="Arial Unicode MS" w:cs="Arial"/>
                <w:b/>
                <w:bCs/>
                <w:iCs/>
              </w:rPr>
            </w:pPr>
          </w:p>
        </w:tc>
      </w:tr>
      <w:tr w:rsidR="00847409" w:rsidRPr="004B4769" w14:paraId="6911CA98" w14:textId="77777777" w:rsidTr="00A34360">
        <w:tc>
          <w:tcPr>
            <w:tcW w:w="412" w:type="pct"/>
            <w:shd w:val="clear" w:color="auto" w:fill="auto"/>
            <w:vAlign w:val="center"/>
          </w:tcPr>
          <w:p w14:paraId="13FEEBB7"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22</w:t>
            </w:r>
            <w:r w:rsidR="00847409">
              <w:rPr>
                <w:rFonts w:eastAsia="Arial Unicode MS" w:cs="Arial"/>
                <w:b/>
                <w:bCs/>
                <w:iCs/>
                <w:lang w:val="sr-Cyrl-CS"/>
              </w:rPr>
              <w:t>.</w:t>
            </w:r>
          </w:p>
        </w:tc>
        <w:tc>
          <w:tcPr>
            <w:tcW w:w="1124" w:type="pct"/>
            <w:shd w:val="clear" w:color="auto" w:fill="auto"/>
            <w:vAlign w:val="center"/>
          </w:tcPr>
          <w:p w14:paraId="35A5857A" w14:textId="77777777" w:rsidR="00847409" w:rsidRPr="00EF7A69" w:rsidRDefault="00847409" w:rsidP="00847409">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r>
              <w:rPr>
                <w:rFonts w:cs="Arial"/>
                <w:noProof/>
                <w:sz w:val="20"/>
                <w:szCs w:val="20"/>
                <w:lang w:val="sr-Cyrl-RS"/>
              </w:rPr>
              <w:t xml:space="preserve"> РТ</w:t>
            </w:r>
          </w:p>
        </w:tc>
        <w:tc>
          <w:tcPr>
            <w:tcW w:w="591" w:type="pct"/>
            <w:shd w:val="clear" w:color="auto" w:fill="auto"/>
            <w:vAlign w:val="center"/>
          </w:tcPr>
          <w:p w14:paraId="29FE636D" w14:textId="77777777" w:rsidR="00847409" w:rsidRPr="001E2BDA" w:rsidRDefault="00847409" w:rsidP="00847409">
            <w:pPr>
              <w:jc w:val="center"/>
            </w:pPr>
            <w:r w:rsidRPr="001E2BDA">
              <w:t>ком</w:t>
            </w:r>
          </w:p>
        </w:tc>
        <w:tc>
          <w:tcPr>
            <w:tcW w:w="500" w:type="pct"/>
            <w:shd w:val="clear" w:color="auto" w:fill="auto"/>
            <w:vAlign w:val="center"/>
          </w:tcPr>
          <w:p w14:paraId="1F3918BA" w14:textId="77777777" w:rsidR="00847409" w:rsidRPr="001E2BDA" w:rsidRDefault="00847409" w:rsidP="00847409">
            <w:pPr>
              <w:jc w:val="center"/>
            </w:pPr>
            <w:r w:rsidRPr="001E2BDA">
              <w:t>1</w:t>
            </w:r>
          </w:p>
        </w:tc>
        <w:tc>
          <w:tcPr>
            <w:tcW w:w="572" w:type="pct"/>
            <w:shd w:val="clear" w:color="auto" w:fill="auto"/>
            <w:vAlign w:val="center"/>
          </w:tcPr>
          <w:p w14:paraId="6C766006"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44EB8D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B1526D5"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57F8B59" w14:textId="77777777" w:rsidR="00847409" w:rsidRPr="004B4769" w:rsidRDefault="00847409" w:rsidP="00847409">
            <w:pPr>
              <w:widowControl w:val="0"/>
              <w:spacing w:before="0"/>
              <w:rPr>
                <w:rFonts w:eastAsia="Arial Unicode MS" w:cs="Arial"/>
                <w:b/>
                <w:bCs/>
                <w:iCs/>
              </w:rPr>
            </w:pPr>
          </w:p>
        </w:tc>
      </w:tr>
      <w:tr w:rsidR="00847409" w:rsidRPr="004B4769" w14:paraId="73E55328" w14:textId="77777777" w:rsidTr="00A34360">
        <w:tc>
          <w:tcPr>
            <w:tcW w:w="412" w:type="pct"/>
            <w:shd w:val="clear" w:color="auto" w:fill="auto"/>
            <w:vAlign w:val="center"/>
          </w:tcPr>
          <w:p w14:paraId="6A960D52"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23</w:t>
            </w:r>
            <w:r w:rsidR="00847409">
              <w:rPr>
                <w:rFonts w:eastAsia="Arial Unicode MS" w:cs="Arial"/>
                <w:b/>
                <w:bCs/>
                <w:iCs/>
                <w:lang w:val="sr-Cyrl-CS"/>
              </w:rPr>
              <w:t>.</w:t>
            </w:r>
          </w:p>
        </w:tc>
        <w:tc>
          <w:tcPr>
            <w:tcW w:w="1124" w:type="pct"/>
            <w:shd w:val="clear" w:color="auto" w:fill="auto"/>
            <w:vAlign w:val="center"/>
          </w:tcPr>
          <w:p w14:paraId="1989F668" w14:textId="77777777" w:rsidR="00847409" w:rsidRPr="00EF7A69" w:rsidRDefault="00847409" w:rsidP="00847409">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r>
              <w:rPr>
                <w:rFonts w:cs="Arial"/>
                <w:noProof/>
                <w:sz w:val="20"/>
                <w:szCs w:val="20"/>
                <w:lang w:val="sr-Cyrl-RS"/>
              </w:rPr>
              <w:t xml:space="preserve"> РТ</w:t>
            </w:r>
          </w:p>
        </w:tc>
        <w:tc>
          <w:tcPr>
            <w:tcW w:w="591" w:type="pct"/>
            <w:shd w:val="clear" w:color="auto" w:fill="auto"/>
            <w:vAlign w:val="center"/>
          </w:tcPr>
          <w:p w14:paraId="5CBEB1AC" w14:textId="77777777" w:rsidR="00847409" w:rsidRPr="001E2BDA" w:rsidRDefault="00847409" w:rsidP="00847409">
            <w:pPr>
              <w:jc w:val="center"/>
            </w:pPr>
            <w:r w:rsidRPr="001E2BDA">
              <w:t>ком</w:t>
            </w:r>
          </w:p>
        </w:tc>
        <w:tc>
          <w:tcPr>
            <w:tcW w:w="500" w:type="pct"/>
            <w:shd w:val="clear" w:color="auto" w:fill="auto"/>
            <w:vAlign w:val="center"/>
          </w:tcPr>
          <w:p w14:paraId="1AB2EEAD" w14:textId="77777777" w:rsidR="00847409" w:rsidRPr="001E2BDA" w:rsidRDefault="00847409" w:rsidP="00847409">
            <w:pPr>
              <w:jc w:val="center"/>
            </w:pPr>
            <w:r w:rsidRPr="001E2BDA">
              <w:t>1</w:t>
            </w:r>
          </w:p>
        </w:tc>
        <w:tc>
          <w:tcPr>
            <w:tcW w:w="572" w:type="pct"/>
            <w:shd w:val="clear" w:color="auto" w:fill="auto"/>
            <w:vAlign w:val="center"/>
          </w:tcPr>
          <w:p w14:paraId="5D7B187F"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6679C1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FDB59DF"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D139919" w14:textId="77777777" w:rsidR="00847409" w:rsidRPr="004B4769" w:rsidRDefault="00847409" w:rsidP="00847409">
            <w:pPr>
              <w:widowControl w:val="0"/>
              <w:spacing w:before="0"/>
              <w:rPr>
                <w:rFonts w:eastAsia="Arial Unicode MS" w:cs="Arial"/>
                <w:b/>
                <w:bCs/>
                <w:iCs/>
              </w:rPr>
            </w:pPr>
          </w:p>
        </w:tc>
      </w:tr>
      <w:tr w:rsidR="00847409" w:rsidRPr="004B4769" w14:paraId="4EA5C32A" w14:textId="77777777" w:rsidTr="00A34360">
        <w:tc>
          <w:tcPr>
            <w:tcW w:w="412" w:type="pct"/>
            <w:shd w:val="clear" w:color="auto" w:fill="auto"/>
            <w:vAlign w:val="center"/>
          </w:tcPr>
          <w:p w14:paraId="3FB42822"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24</w:t>
            </w:r>
            <w:r w:rsidR="00847409">
              <w:rPr>
                <w:rFonts w:eastAsia="Arial Unicode MS" w:cs="Arial"/>
                <w:b/>
                <w:bCs/>
                <w:iCs/>
                <w:lang w:val="sr-Cyrl-CS"/>
              </w:rPr>
              <w:t>.</w:t>
            </w:r>
          </w:p>
        </w:tc>
        <w:tc>
          <w:tcPr>
            <w:tcW w:w="1124" w:type="pct"/>
            <w:shd w:val="clear" w:color="auto" w:fill="auto"/>
            <w:vAlign w:val="center"/>
          </w:tcPr>
          <w:p w14:paraId="7D746AE7" w14:textId="77777777" w:rsidR="00847409" w:rsidRPr="00EF7A69" w:rsidRDefault="00847409" w:rsidP="00847409">
            <w:pPr>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3</w:t>
            </w:r>
            <w:r>
              <w:rPr>
                <w:rFonts w:cs="Arial"/>
                <w:noProof/>
                <w:sz w:val="20"/>
                <w:szCs w:val="20"/>
                <w:lang w:val="sr-Cyrl-RS"/>
              </w:rPr>
              <w:t xml:space="preserve"> </w:t>
            </w:r>
            <w:r>
              <w:rPr>
                <w:rFonts w:cs="Arial"/>
                <w:noProof/>
                <w:sz w:val="20"/>
                <w:szCs w:val="20"/>
                <w:lang w:val="sr-Cyrl-CS"/>
              </w:rPr>
              <w:t>РТ</w:t>
            </w:r>
          </w:p>
        </w:tc>
        <w:tc>
          <w:tcPr>
            <w:tcW w:w="591" w:type="pct"/>
            <w:shd w:val="clear" w:color="auto" w:fill="auto"/>
            <w:vAlign w:val="center"/>
          </w:tcPr>
          <w:p w14:paraId="763615DA" w14:textId="77777777" w:rsidR="00847409" w:rsidRPr="001E2BDA" w:rsidRDefault="00847409" w:rsidP="00847409">
            <w:pPr>
              <w:jc w:val="center"/>
            </w:pPr>
            <w:r w:rsidRPr="001E2BDA">
              <w:t>ком</w:t>
            </w:r>
          </w:p>
        </w:tc>
        <w:tc>
          <w:tcPr>
            <w:tcW w:w="500" w:type="pct"/>
            <w:shd w:val="clear" w:color="auto" w:fill="auto"/>
            <w:vAlign w:val="center"/>
          </w:tcPr>
          <w:p w14:paraId="13F148CE" w14:textId="77777777" w:rsidR="00847409" w:rsidRPr="001E2BDA" w:rsidRDefault="00847409" w:rsidP="00847409">
            <w:pPr>
              <w:jc w:val="center"/>
            </w:pPr>
            <w:r w:rsidRPr="001E2BDA">
              <w:t>1</w:t>
            </w:r>
          </w:p>
        </w:tc>
        <w:tc>
          <w:tcPr>
            <w:tcW w:w="572" w:type="pct"/>
            <w:shd w:val="clear" w:color="auto" w:fill="auto"/>
            <w:vAlign w:val="center"/>
          </w:tcPr>
          <w:p w14:paraId="2A82BD03"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499DC1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D9CC9C0"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2F4A68A" w14:textId="77777777" w:rsidR="00847409" w:rsidRPr="004B4769" w:rsidRDefault="00847409" w:rsidP="00847409">
            <w:pPr>
              <w:widowControl w:val="0"/>
              <w:spacing w:before="0"/>
              <w:rPr>
                <w:rFonts w:eastAsia="Arial Unicode MS" w:cs="Arial"/>
                <w:b/>
                <w:bCs/>
                <w:iCs/>
              </w:rPr>
            </w:pPr>
          </w:p>
        </w:tc>
      </w:tr>
      <w:tr w:rsidR="00847409" w:rsidRPr="004B4769" w14:paraId="01153766" w14:textId="77777777" w:rsidTr="00A34360">
        <w:tc>
          <w:tcPr>
            <w:tcW w:w="412" w:type="pct"/>
            <w:shd w:val="clear" w:color="auto" w:fill="auto"/>
            <w:vAlign w:val="center"/>
          </w:tcPr>
          <w:p w14:paraId="483D0397"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25</w:t>
            </w:r>
            <w:r w:rsidR="00847409">
              <w:rPr>
                <w:rFonts w:eastAsia="Arial Unicode MS" w:cs="Arial"/>
                <w:b/>
                <w:bCs/>
                <w:iCs/>
                <w:lang w:val="sr-Cyrl-CS"/>
              </w:rPr>
              <w:t>.</w:t>
            </w:r>
          </w:p>
        </w:tc>
        <w:tc>
          <w:tcPr>
            <w:tcW w:w="1124" w:type="pct"/>
            <w:shd w:val="clear" w:color="auto" w:fill="auto"/>
            <w:vAlign w:val="center"/>
          </w:tcPr>
          <w:p w14:paraId="67BF8FD2" w14:textId="77777777" w:rsidR="00847409" w:rsidRPr="002003FF" w:rsidRDefault="00847409" w:rsidP="00847409">
            <w:pPr>
              <w:ind w:left="176"/>
              <w:rPr>
                <w:rFonts w:cs="Arial"/>
                <w:noProof/>
                <w:sz w:val="20"/>
                <w:szCs w:val="20"/>
                <w:vertAlign w:val="superscript"/>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r>
              <w:rPr>
                <w:rFonts w:cs="Arial"/>
                <w:noProof/>
                <w:sz w:val="20"/>
                <w:szCs w:val="20"/>
                <w:lang w:val="sr-Cyrl-CS"/>
              </w:rPr>
              <w:t xml:space="preserve"> РТ</w:t>
            </w:r>
          </w:p>
        </w:tc>
        <w:tc>
          <w:tcPr>
            <w:tcW w:w="591" w:type="pct"/>
            <w:shd w:val="clear" w:color="auto" w:fill="auto"/>
            <w:vAlign w:val="center"/>
          </w:tcPr>
          <w:p w14:paraId="3AFD4E92" w14:textId="77777777" w:rsidR="00847409" w:rsidRPr="001E2BDA" w:rsidRDefault="00847409" w:rsidP="00847409">
            <w:pPr>
              <w:jc w:val="center"/>
            </w:pPr>
            <w:r w:rsidRPr="001E2BDA">
              <w:t>ком</w:t>
            </w:r>
          </w:p>
        </w:tc>
        <w:tc>
          <w:tcPr>
            <w:tcW w:w="500" w:type="pct"/>
            <w:shd w:val="clear" w:color="auto" w:fill="auto"/>
            <w:vAlign w:val="center"/>
          </w:tcPr>
          <w:p w14:paraId="22BC045E" w14:textId="77777777" w:rsidR="00847409" w:rsidRPr="001E2BDA" w:rsidRDefault="00847409" w:rsidP="00847409">
            <w:pPr>
              <w:jc w:val="center"/>
            </w:pPr>
            <w:r w:rsidRPr="001E2BDA">
              <w:t>1</w:t>
            </w:r>
          </w:p>
        </w:tc>
        <w:tc>
          <w:tcPr>
            <w:tcW w:w="572" w:type="pct"/>
            <w:shd w:val="clear" w:color="auto" w:fill="auto"/>
            <w:vAlign w:val="center"/>
          </w:tcPr>
          <w:p w14:paraId="22004F02"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0E3D6CC"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FB4062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85C1EC4" w14:textId="77777777" w:rsidR="00847409" w:rsidRPr="004B4769" w:rsidRDefault="00847409" w:rsidP="00847409">
            <w:pPr>
              <w:widowControl w:val="0"/>
              <w:spacing w:before="0"/>
              <w:rPr>
                <w:rFonts w:eastAsia="Arial Unicode MS" w:cs="Arial"/>
                <w:b/>
                <w:bCs/>
                <w:iCs/>
              </w:rPr>
            </w:pPr>
          </w:p>
        </w:tc>
      </w:tr>
      <w:tr w:rsidR="00847409" w:rsidRPr="004B4769" w14:paraId="6537FB5E" w14:textId="77777777" w:rsidTr="00A34360">
        <w:tc>
          <w:tcPr>
            <w:tcW w:w="412" w:type="pct"/>
            <w:shd w:val="clear" w:color="auto" w:fill="auto"/>
            <w:vAlign w:val="center"/>
          </w:tcPr>
          <w:p w14:paraId="25FAF0A4"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26</w:t>
            </w:r>
            <w:r w:rsidR="00847409">
              <w:rPr>
                <w:rFonts w:eastAsia="Arial Unicode MS" w:cs="Arial"/>
                <w:b/>
                <w:bCs/>
                <w:iCs/>
                <w:lang w:val="sr-Cyrl-CS"/>
              </w:rPr>
              <w:t>.</w:t>
            </w:r>
          </w:p>
        </w:tc>
        <w:tc>
          <w:tcPr>
            <w:tcW w:w="1124" w:type="pct"/>
            <w:shd w:val="clear" w:color="auto" w:fill="auto"/>
            <w:vAlign w:val="center"/>
          </w:tcPr>
          <w:p w14:paraId="26EE79FB" w14:textId="77777777" w:rsidR="00847409" w:rsidRPr="00EF7A69" w:rsidRDefault="00847409" w:rsidP="0084740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1</w:t>
            </w:r>
            <w:r>
              <w:rPr>
                <w:rFonts w:cs="Arial"/>
                <w:noProof/>
                <w:sz w:val="20"/>
                <w:szCs w:val="20"/>
                <w:lang w:val="sr-Cyrl-RS"/>
              </w:rPr>
              <w:t xml:space="preserve"> </w:t>
            </w:r>
            <w:r>
              <w:rPr>
                <w:rFonts w:cs="Arial"/>
                <w:noProof/>
                <w:sz w:val="20"/>
                <w:szCs w:val="20"/>
                <w:lang w:val="sr-Cyrl-CS"/>
              </w:rPr>
              <w:t>РТ/МТ</w:t>
            </w:r>
          </w:p>
        </w:tc>
        <w:tc>
          <w:tcPr>
            <w:tcW w:w="591" w:type="pct"/>
            <w:shd w:val="clear" w:color="auto" w:fill="auto"/>
            <w:vAlign w:val="center"/>
          </w:tcPr>
          <w:p w14:paraId="25CA4C38" w14:textId="77777777" w:rsidR="00847409" w:rsidRPr="001E2BDA" w:rsidRDefault="00847409" w:rsidP="00847409">
            <w:pPr>
              <w:jc w:val="center"/>
            </w:pPr>
            <w:r w:rsidRPr="001E2BDA">
              <w:t>ком</w:t>
            </w:r>
          </w:p>
        </w:tc>
        <w:tc>
          <w:tcPr>
            <w:tcW w:w="500" w:type="pct"/>
            <w:shd w:val="clear" w:color="auto" w:fill="auto"/>
            <w:vAlign w:val="center"/>
          </w:tcPr>
          <w:p w14:paraId="5CDABAC0" w14:textId="77777777" w:rsidR="00847409" w:rsidRDefault="00847409" w:rsidP="00847409">
            <w:pPr>
              <w:jc w:val="center"/>
            </w:pPr>
            <w:r w:rsidRPr="001E2BDA">
              <w:t>1</w:t>
            </w:r>
          </w:p>
        </w:tc>
        <w:tc>
          <w:tcPr>
            <w:tcW w:w="572" w:type="pct"/>
            <w:shd w:val="clear" w:color="auto" w:fill="auto"/>
            <w:vAlign w:val="center"/>
          </w:tcPr>
          <w:p w14:paraId="4E3B34FF"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06D09A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2193966"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CBBA1B9" w14:textId="77777777" w:rsidR="00847409" w:rsidRPr="004B4769" w:rsidRDefault="00847409" w:rsidP="00847409">
            <w:pPr>
              <w:widowControl w:val="0"/>
              <w:spacing w:before="0"/>
              <w:rPr>
                <w:rFonts w:eastAsia="Arial Unicode MS" w:cs="Arial"/>
                <w:b/>
                <w:bCs/>
                <w:iCs/>
              </w:rPr>
            </w:pPr>
          </w:p>
        </w:tc>
      </w:tr>
      <w:tr w:rsidR="00847409" w:rsidRPr="004B4769" w14:paraId="57F86B41" w14:textId="77777777" w:rsidTr="00A34360">
        <w:tc>
          <w:tcPr>
            <w:tcW w:w="412" w:type="pct"/>
            <w:shd w:val="clear" w:color="auto" w:fill="auto"/>
            <w:vAlign w:val="center"/>
          </w:tcPr>
          <w:p w14:paraId="2FB328BB"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27</w:t>
            </w:r>
            <w:r w:rsidR="00847409">
              <w:rPr>
                <w:rFonts w:eastAsia="Arial Unicode MS" w:cs="Arial"/>
                <w:b/>
                <w:bCs/>
                <w:iCs/>
                <w:lang w:val="sr-Cyrl-CS"/>
              </w:rPr>
              <w:t>.</w:t>
            </w:r>
          </w:p>
        </w:tc>
        <w:tc>
          <w:tcPr>
            <w:tcW w:w="1124" w:type="pct"/>
            <w:shd w:val="clear" w:color="auto" w:fill="auto"/>
            <w:vAlign w:val="center"/>
          </w:tcPr>
          <w:p w14:paraId="072E50C6" w14:textId="77777777" w:rsidR="00847409" w:rsidRPr="002003FF" w:rsidRDefault="00847409" w:rsidP="0084740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 xml:space="preserve">2 </w:t>
            </w:r>
            <w:r>
              <w:rPr>
                <w:rFonts w:cs="Arial"/>
                <w:noProof/>
                <w:sz w:val="20"/>
                <w:szCs w:val="20"/>
                <w:lang w:val="sr-Cyrl-CS"/>
              </w:rPr>
              <w:t>РТ/МТ</w:t>
            </w:r>
          </w:p>
        </w:tc>
        <w:tc>
          <w:tcPr>
            <w:tcW w:w="591" w:type="pct"/>
            <w:shd w:val="clear" w:color="auto" w:fill="auto"/>
            <w:vAlign w:val="center"/>
          </w:tcPr>
          <w:p w14:paraId="16DD704F" w14:textId="77777777" w:rsidR="00847409" w:rsidRPr="001E2BDA" w:rsidRDefault="00847409" w:rsidP="00847409">
            <w:pPr>
              <w:jc w:val="center"/>
            </w:pPr>
            <w:r w:rsidRPr="001E2BDA">
              <w:t>ком</w:t>
            </w:r>
          </w:p>
        </w:tc>
        <w:tc>
          <w:tcPr>
            <w:tcW w:w="500" w:type="pct"/>
            <w:shd w:val="clear" w:color="auto" w:fill="auto"/>
            <w:vAlign w:val="center"/>
          </w:tcPr>
          <w:p w14:paraId="482A38E7" w14:textId="77777777" w:rsidR="00847409" w:rsidRPr="001E2BDA" w:rsidRDefault="00847409" w:rsidP="00847409">
            <w:pPr>
              <w:jc w:val="center"/>
            </w:pPr>
            <w:r w:rsidRPr="001E2BDA">
              <w:t>1</w:t>
            </w:r>
          </w:p>
        </w:tc>
        <w:tc>
          <w:tcPr>
            <w:tcW w:w="572" w:type="pct"/>
            <w:shd w:val="clear" w:color="auto" w:fill="auto"/>
            <w:vAlign w:val="center"/>
          </w:tcPr>
          <w:p w14:paraId="16D5C43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1D56B11"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3793309"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BA79B2A" w14:textId="77777777" w:rsidR="00847409" w:rsidRPr="004B4769" w:rsidRDefault="00847409" w:rsidP="00847409">
            <w:pPr>
              <w:widowControl w:val="0"/>
              <w:spacing w:before="0"/>
              <w:rPr>
                <w:rFonts w:eastAsia="Arial Unicode MS" w:cs="Arial"/>
                <w:b/>
                <w:bCs/>
                <w:iCs/>
              </w:rPr>
            </w:pPr>
          </w:p>
        </w:tc>
      </w:tr>
      <w:tr w:rsidR="00847409" w:rsidRPr="004B4769" w14:paraId="353183DF" w14:textId="77777777" w:rsidTr="00A34360">
        <w:tc>
          <w:tcPr>
            <w:tcW w:w="412" w:type="pct"/>
            <w:shd w:val="clear" w:color="auto" w:fill="auto"/>
            <w:vAlign w:val="center"/>
          </w:tcPr>
          <w:p w14:paraId="70378403" w14:textId="77777777" w:rsidR="00847409" w:rsidRDefault="00131BA0" w:rsidP="00847409">
            <w:pPr>
              <w:widowControl w:val="0"/>
              <w:spacing w:before="0"/>
              <w:rPr>
                <w:rFonts w:eastAsia="Arial Unicode MS" w:cs="Arial"/>
                <w:b/>
                <w:bCs/>
                <w:iCs/>
                <w:lang w:val="sr-Cyrl-CS"/>
              </w:rPr>
            </w:pPr>
            <w:r>
              <w:rPr>
                <w:rFonts w:eastAsia="Arial Unicode MS" w:cs="Arial"/>
                <w:b/>
                <w:bCs/>
                <w:iCs/>
                <w:lang w:val="sr-Cyrl-CS"/>
              </w:rPr>
              <w:t>2</w:t>
            </w:r>
            <w:r w:rsidR="007A6325">
              <w:rPr>
                <w:rFonts w:eastAsia="Arial Unicode MS" w:cs="Arial"/>
                <w:b/>
                <w:bCs/>
                <w:iCs/>
                <w:lang w:val="sr-Cyrl-CS"/>
              </w:rPr>
              <w:t>8</w:t>
            </w:r>
            <w:r w:rsidR="00847409">
              <w:rPr>
                <w:rFonts w:eastAsia="Arial Unicode MS" w:cs="Arial"/>
                <w:b/>
                <w:bCs/>
                <w:iCs/>
                <w:lang w:val="sr-Cyrl-CS"/>
              </w:rPr>
              <w:t>.</w:t>
            </w:r>
          </w:p>
        </w:tc>
        <w:tc>
          <w:tcPr>
            <w:tcW w:w="1124" w:type="pct"/>
            <w:shd w:val="clear" w:color="auto" w:fill="auto"/>
            <w:vAlign w:val="center"/>
          </w:tcPr>
          <w:p w14:paraId="1CD05A68" w14:textId="77777777" w:rsidR="00847409" w:rsidRPr="002003FF" w:rsidRDefault="00847409" w:rsidP="0084740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 xml:space="preserve">3 </w:t>
            </w:r>
            <w:r>
              <w:rPr>
                <w:rFonts w:cs="Arial"/>
                <w:noProof/>
                <w:sz w:val="20"/>
                <w:szCs w:val="20"/>
                <w:lang w:val="sr-Cyrl-CS"/>
              </w:rPr>
              <w:t>РТ/МТ</w:t>
            </w:r>
          </w:p>
        </w:tc>
        <w:tc>
          <w:tcPr>
            <w:tcW w:w="591" w:type="pct"/>
            <w:shd w:val="clear" w:color="auto" w:fill="auto"/>
            <w:vAlign w:val="center"/>
          </w:tcPr>
          <w:p w14:paraId="0029103E" w14:textId="77777777" w:rsidR="00847409" w:rsidRPr="001E2BDA" w:rsidRDefault="00847409" w:rsidP="00847409">
            <w:pPr>
              <w:jc w:val="center"/>
            </w:pPr>
            <w:r w:rsidRPr="001E2BDA">
              <w:t>ком</w:t>
            </w:r>
          </w:p>
        </w:tc>
        <w:tc>
          <w:tcPr>
            <w:tcW w:w="500" w:type="pct"/>
            <w:shd w:val="clear" w:color="auto" w:fill="auto"/>
            <w:vAlign w:val="center"/>
          </w:tcPr>
          <w:p w14:paraId="4260C070" w14:textId="77777777" w:rsidR="00847409" w:rsidRDefault="00847409" w:rsidP="00847409">
            <w:pPr>
              <w:jc w:val="center"/>
            </w:pPr>
            <w:r w:rsidRPr="001E2BDA">
              <w:t>1</w:t>
            </w:r>
          </w:p>
        </w:tc>
        <w:tc>
          <w:tcPr>
            <w:tcW w:w="572" w:type="pct"/>
            <w:shd w:val="clear" w:color="auto" w:fill="auto"/>
            <w:vAlign w:val="center"/>
          </w:tcPr>
          <w:p w14:paraId="14C35F16"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6237B0D"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A34741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955A1EC" w14:textId="77777777" w:rsidR="00847409" w:rsidRPr="004B4769" w:rsidRDefault="00847409" w:rsidP="00847409">
            <w:pPr>
              <w:widowControl w:val="0"/>
              <w:spacing w:before="0"/>
              <w:rPr>
                <w:rFonts w:eastAsia="Arial Unicode MS" w:cs="Arial"/>
                <w:b/>
                <w:bCs/>
                <w:iCs/>
              </w:rPr>
            </w:pPr>
          </w:p>
        </w:tc>
      </w:tr>
      <w:tr w:rsidR="00847409" w:rsidRPr="004B4769" w14:paraId="0A169B71" w14:textId="77777777" w:rsidTr="00A34360">
        <w:tc>
          <w:tcPr>
            <w:tcW w:w="412" w:type="pct"/>
            <w:shd w:val="clear" w:color="auto" w:fill="auto"/>
            <w:vAlign w:val="center"/>
          </w:tcPr>
          <w:p w14:paraId="479CD123"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29</w:t>
            </w:r>
            <w:r w:rsidR="00847409">
              <w:rPr>
                <w:rFonts w:eastAsia="Arial Unicode MS" w:cs="Arial"/>
                <w:b/>
                <w:bCs/>
                <w:iCs/>
                <w:lang w:val="sr-Cyrl-CS"/>
              </w:rPr>
              <w:t>.</w:t>
            </w:r>
          </w:p>
        </w:tc>
        <w:tc>
          <w:tcPr>
            <w:tcW w:w="1124" w:type="pct"/>
            <w:shd w:val="clear" w:color="auto" w:fill="auto"/>
            <w:vAlign w:val="center"/>
          </w:tcPr>
          <w:p w14:paraId="660FFE5C" w14:textId="77777777" w:rsidR="00847409" w:rsidRPr="002003FF" w:rsidRDefault="00847409" w:rsidP="00847409">
            <w:pPr>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4</w:t>
            </w:r>
            <w:r>
              <w:rPr>
                <w:rFonts w:cs="Arial"/>
                <w:noProof/>
                <w:sz w:val="20"/>
                <w:szCs w:val="20"/>
                <w:lang w:val="sr-Cyrl-CS"/>
              </w:rPr>
              <w:t xml:space="preserve"> РТ/МТ</w:t>
            </w:r>
          </w:p>
        </w:tc>
        <w:tc>
          <w:tcPr>
            <w:tcW w:w="591" w:type="pct"/>
            <w:shd w:val="clear" w:color="auto" w:fill="auto"/>
            <w:vAlign w:val="center"/>
          </w:tcPr>
          <w:p w14:paraId="0E9DF6AD" w14:textId="77777777" w:rsidR="00847409" w:rsidRPr="001E2BDA" w:rsidRDefault="00847409" w:rsidP="00847409">
            <w:pPr>
              <w:jc w:val="center"/>
            </w:pPr>
            <w:r w:rsidRPr="001E2BDA">
              <w:t>ком</w:t>
            </w:r>
          </w:p>
        </w:tc>
        <w:tc>
          <w:tcPr>
            <w:tcW w:w="500" w:type="pct"/>
            <w:shd w:val="clear" w:color="auto" w:fill="auto"/>
            <w:vAlign w:val="center"/>
          </w:tcPr>
          <w:p w14:paraId="5D0D09DC" w14:textId="77777777" w:rsidR="00847409" w:rsidRPr="001E2BDA" w:rsidRDefault="00847409" w:rsidP="00847409">
            <w:pPr>
              <w:jc w:val="center"/>
            </w:pPr>
            <w:r w:rsidRPr="001E2BDA">
              <w:t>1</w:t>
            </w:r>
          </w:p>
        </w:tc>
        <w:tc>
          <w:tcPr>
            <w:tcW w:w="572" w:type="pct"/>
            <w:shd w:val="clear" w:color="auto" w:fill="auto"/>
            <w:vAlign w:val="center"/>
          </w:tcPr>
          <w:p w14:paraId="584033E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214363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C704A7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AE4E44A" w14:textId="77777777" w:rsidR="00847409" w:rsidRPr="004B4769" w:rsidRDefault="00847409" w:rsidP="00847409">
            <w:pPr>
              <w:widowControl w:val="0"/>
              <w:spacing w:before="0"/>
              <w:rPr>
                <w:rFonts w:eastAsia="Arial Unicode MS" w:cs="Arial"/>
                <w:b/>
                <w:bCs/>
                <w:iCs/>
              </w:rPr>
            </w:pPr>
          </w:p>
        </w:tc>
      </w:tr>
      <w:tr w:rsidR="00847409" w:rsidRPr="004B4769" w14:paraId="21A8210F" w14:textId="77777777" w:rsidTr="00A34360">
        <w:tc>
          <w:tcPr>
            <w:tcW w:w="412" w:type="pct"/>
            <w:shd w:val="clear" w:color="auto" w:fill="auto"/>
            <w:vAlign w:val="center"/>
          </w:tcPr>
          <w:p w14:paraId="2055E624"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30</w:t>
            </w:r>
            <w:r w:rsidR="00847409">
              <w:rPr>
                <w:rFonts w:eastAsia="Arial Unicode MS" w:cs="Arial"/>
                <w:b/>
                <w:bCs/>
                <w:iCs/>
                <w:lang w:val="sr-Cyrl-CS"/>
              </w:rPr>
              <w:t>.</w:t>
            </w:r>
          </w:p>
        </w:tc>
        <w:tc>
          <w:tcPr>
            <w:tcW w:w="1124" w:type="pct"/>
            <w:shd w:val="clear" w:color="auto" w:fill="auto"/>
            <w:vAlign w:val="center"/>
          </w:tcPr>
          <w:p w14:paraId="1A6AAD60" w14:textId="77777777" w:rsidR="00847409" w:rsidRPr="002003FF" w:rsidRDefault="00847409" w:rsidP="00847409">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0989FB7E" w14:textId="77777777" w:rsidR="00847409" w:rsidRPr="001E2BDA" w:rsidRDefault="00847409" w:rsidP="00847409">
            <w:pPr>
              <w:jc w:val="center"/>
            </w:pPr>
            <w:r w:rsidRPr="001E2BDA">
              <w:t>ком</w:t>
            </w:r>
          </w:p>
        </w:tc>
        <w:tc>
          <w:tcPr>
            <w:tcW w:w="500" w:type="pct"/>
            <w:shd w:val="clear" w:color="auto" w:fill="auto"/>
            <w:vAlign w:val="center"/>
          </w:tcPr>
          <w:p w14:paraId="0D81CC6B" w14:textId="77777777" w:rsidR="00847409" w:rsidRPr="001E2BDA" w:rsidRDefault="00847409" w:rsidP="00847409">
            <w:pPr>
              <w:jc w:val="center"/>
            </w:pPr>
            <w:r w:rsidRPr="001E2BDA">
              <w:t>1</w:t>
            </w:r>
          </w:p>
        </w:tc>
        <w:tc>
          <w:tcPr>
            <w:tcW w:w="572" w:type="pct"/>
            <w:shd w:val="clear" w:color="auto" w:fill="auto"/>
            <w:vAlign w:val="center"/>
          </w:tcPr>
          <w:p w14:paraId="478BEED3"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E55F934"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34636F4"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7B6FA2B" w14:textId="77777777" w:rsidR="00847409" w:rsidRPr="004B4769" w:rsidRDefault="00847409" w:rsidP="00847409">
            <w:pPr>
              <w:widowControl w:val="0"/>
              <w:spacing w:before="0"/>
              <w:rPr>
                <w:rFonts w:eastAsia="Arial Unicode MS" w:cs="Arial"/>
                <w:b/>
                <w:bCs/>
                <w:iCs/>
              </w:rPr>
            </w:pPr>
          </w:p>
        </w:tc>
      </w:tr>
      <w:tr w:rsidR="00847409" w:rsidRPr="004B4769" w14:paraId="51197E42" w14:textId="77777777" w:rsidTr="00A34360">
        <w:tc>
          <w:tcPr>
            <w:tcW w:w="412" w:type="pct"/>
            <w:shd w:val="clear" w:color="auto" w:fill="auto"/>
            <w:vAlign w:val="center"/>
          </w:tcPr>
          <w:p w14:paraId="4A090355"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31</w:t>
            </w:r>
            <w:r w:rsidR="00847409">
              <w:rPr>
                <w:rFonts w:eastAsia="Arial Unicode MS" w:cs="Arial"/>
                <w:b/>
                <w:bCs/>
                <w:iCs/>
                <w:lang w:val="sr-Cyrl-CS"/>
              </w:rPr>
              <w:t>.</w:t>
            </w:r>
          </w:p>
        </w:tc>
        <w:tc>
          <w:tcPr>
            <w:tcW w:w="1124" w:type="pct"/>
            <w:shd w:val="clear" w:color="auto" w:fill="auto"/>
            <w:vAlign w:val="center"/>
          </w:tcPr>
          <w:p w14:paraId="56D1A746" w14:textId="77777777" w:rsidR="00847409" w:rsidRPr="002003FF" w:rsidRDefault="00847409" w:rsidP="00847409">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440B08A3" w14:textId="77777777" w:rsidR="00847409" w:rsidRPr="001E2BDA" w:rsidRDefault="00847409" w:rsidP="00847409">
            <w:pPr>
              <w:jc w:val="center"/>
            </w:pPr>
            <w:r w:rsidRPr="001E2BDA">
              <w:t>ком</w:t>
            </w:r>
          </w:p>
        </w:tc>
        <w:tc>
          <w:tcPr>
            <w:tcW w:w="500" w:type="pct"/>
            <w:shd w:val="clear" w:color="auto" w:fill="auto"/>
            <w:vAlign w:val="center"/>
          </w:tcPr>
          <w:p w14:paraId="765737BE" w14:textId="77777777" w:rsidR="00847409" w:rsidRDefault="00847409" w:rsidP="00847409">
            <w:pPr>
              <w:jc w:val="center"/>
            </w:pPr>
            <w:r w:rsidRPr="001E2BDA">
              <w:t>1</w:t>
            </w:r>
          </w:p>
        </w:tc>
        <w:tc>
          <w:tcPr>
            <w:tcW w:w="572" w:type="pct"/>
            <w:shd w:val="clear" w:color="auto" w:fill="auto"/>
            <w:vAlign w:val="center"/>
          </w:tcPr>
          <w:p w14:paraId="0B026EC2"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75FD054"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1C82E2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79EC5DC" w14:textId="77777777" w:rsidR="00847409" w:rsidRPr="004B4769" w:rsidRDefault="00847409" w:rsidP="00847409">
            <w:pPr>
              <w:widowControl w:val="0"/>
              <w:spacing w:before="0"/>
              <w:rPr>
                <w:rFonts w:eastAsia="Arial Unicode MS" w:cs="Arial"/>
                <w:b/>
                <w:bCs/>
                <w:iCs/>
              </w:rPr>
            </w:pPr>
          </w:p>
        </w:tc>
      </w:tr>
      <w:tr w:rsidR="00847409" w:rsidRPr="004B4769" w14:paraId="7DE2785D" w14:textId="77777777" w:rsidTr="00A34360">
        <w:tc>
          <w:tcPr>
            <w:tcW w:w="412" w:type="pct"/>
            <w:shd w:val="clear" w:color="auto" w:fill="auto"/>
            <w:vAlign w:val="center"/>
          </w:tcPr>
          <w:p w14:paraId="5A0D950C"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32</w:t>
            </w:r>
            <w:r w:rsidR="00847409">
              <w:rPr>
                <w:rFonts w:eastAsia="Arial Unicode MS" w:cs="Arial"/>
                <w:b/>
                <w:bCs/>
                <w:iCs/>
                <w:lang w:val="sr-Cyrl-CS"/>
              </w:rPr>
              <w:t>.</w:t>
            </w:r>
          </w:p>
        </w:tc>
        <w:tc>
          <w:tcPr>
            <w:tcW w:w="1124" w:type="pct"/>
            <w:shd w:val="clear" w:color="auto" w:fill="auto"/>
            <w:vAlign w:val="center"/>
          </w:tcPr>
          <w:p w14:paraId="561BDCDA" w14:textId="77777777" w:rsidR="00847409" w:rsidRPr="002003FF" w:rsidRDefault="00847409" w:rsidP="00847409">
            <w:pPr>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lastRenderedPageBreak/>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vAlign w:val="center"/>
          </w:tcPr>
          <w:p w14:paraId="05F47BD4" w14:textId="77777777" w:rsidR="00847409" w:rsidRPr="00EF7A69" w:rsidRDefault="00847409" w:rsidP="00847409">
            <w:pPr>
              <w:jc w:val="center"/>
              <w:rPr>
                <w:lang w:val="sr-Cyrl-RS"/>
              </w:rPr>
            </w:pPr>
            <w:r>
              <w:rPr>
                <w:lang w:val="sr-Cyrl-RS"/>
              </w:rPr>
              <w:lastRenderedPageBreak/>
              <w:t>ком</w:t>
            </w:r>
          </w:p>
        </w:tc>
        <w:tc>
          <w:tcPr>
            <w:tcW w:w="500" w:type="pct"/>
            <w:shd w:val="clear" w:color="auto" w:fill="auto"/>
            <w:vAlign w:val="center"/>
          </w:tcPr>
          <w:p w14:paraId="0F3F2552" w14:textId="77777777" w:rsidR="00847409" w:rsidRPr="00EF7A69" w:rsidRDefault="00847409" w:rsidP="00847409">
            <w:pPr>
              <w:jc w:val="center"/>
              <w:rPr>
                <w:lang w:val="sr-Cyrl-RS"/>
              </w:rPr>
            </w:pPr>
            <w:r>
              <w:rPr>
                <w:lang w:val="sr-Cyrl-RS"/>
              </w:rPr>
              <w:t>1</w:t>
            </w:r>
          </w:p>
        </w:tc>
        <w:tc>
          <w:tcPr>
            <w:tcW w:w="572" w:type="pct"/>
            <w:shd w:val="clear" w:color="auto" w:fill="auto"/>
            <w:vAlign w:val="center"/>
          </w:tcPr>
          <w:p w14:paraId="04878233"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D9A95F9"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E785B2F"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A4ED8DD" w14:textId="77777777" w:rsidR="00847409" w:rsidRPr="004B4769" w:rsidRDefault="00847409" w:rsidP="00847409">
            <w:pPr>
              <w:widowControl w:val="0"/>
              <w:spacing w:before="0"/>
              <w:rPr>
                <w:rFonts w:eastAsia="Arial Unicode MS" w:cs="Arial"/>
                <w:b/>
                <w:bCs/>
                <w:iCs/>
              </w:rPr>
            </w:pPr>
          </w:p>
        </w:tc>
      </w:tr>
      <w:tr w:rsidR="00847409" w:rsidRPr="004B4769" w14:paraId="087500F5" w14:textId="77777777" w:rsidTr="00A34360">
        <w:tc>
          <w:tcPr>
            <w:tcW w:w="412" w:type="pct"/>
            <w:shd w:val="clear" w:color="auto" w:fill="auto"/>
            <w:vAlign w:val="center"/>
          </w:tcPr>
          <w:p w14:paraId="74307F11" w14:textId="77777777" w:rsidR="00847409" w:rsidRDefault="007A6325" w:rsidP="00847409">
            <w:pPr>
              <w:widowControl w:val="0"/>
              <w:spacing w:before="0"/>
              <w:rPr>
                <w:rFonts w:eastAsia="Arial Unicode MS" w:cs="Arial"/>
                <w:b/>
                <w:bCs/>
                <w:iCs/>
                <w:lang w:val="sr-Cyrl-CS"/>
              </w:rPr>
            </w:pPr>
            <w:r>
              <w:rPr>
                <w:rFonts w:eastAsia="Arial Unicode MS" w:cs="Arial"/>
                <w:b/>
                <w:bCs/>
                <w:iCs/>
                <w:lang w:val="sr-Cyrl-CS"/>
              </w:rPr>
              <w:t>33</w:t>
            </w:r>
            <w:r w:rsidR="00847409">
              <w:rPr>
                <w:rFonts w:eastAsia="Arial Unicode MS" w:cs="Arial"/>
                <w:b/>
                <w:bCs/>
                <w:iCs/>
                <w:lang w:val="sr-Cyrl-CS"/>
              </w:rPr>
              <w:t>.</w:t>
            </w:r>
          </w:p>
        </w:tc>
        <w:tc>
          <w:tcPr>
            <w:tcW w:w="1124" w:type="pct"/>
            <w:shd w:val="clear" w:color="auto" w:fill="auto"/>
            <w:vAlign w:val="center"/>
          </w:tcPr>
          <w:p w14:paraId="0387B5FA" w14:textId="77777777" w:rsidR="00847409" w:rsidRPr="002003FF" w:rsidRDefault="00847409" w:rsidP="00D252BE">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vAlign w:val="center"/>
          </w:tcPr>
          <w:p w14:paraId="085CE29C" w14:textId="77777777" w:rsidR="00847409" w:rsidRPr="00EF7A69" w:rsidRDefault="00847409" w:rsidP="00847409">
            <w:pPr>
              <w:jc w:val="center"/>
              <w:rPr>
                <w:lang w:val="sr-Cyrl-RS"/>
              </w:rPr>
            </w:pPr>
            <w:r>
              <w:rPr>
                <w:lang w:val="sr-Cyrl-RS"/>
              </w:rPr>
              <w:t>ком</w:t>
            </w:r>
          </w:p>
        </w:tc>
        <w:tc>
          <w:tcPr>
            <w:tcW w:w="500" w:type="pct"/>
            <w:shd w:val="clear" w:color="auto" w:fill="auto"/>
            <w:vAlign w:val="center"/>
          </w:tcPr>
          <w:p w14:paraId="6E6E2348" w14:textId="77777777" w:rsidR="00847409" w:rsidRPr="00EF7A69" w:rsidRDefault="00847409" w:rsidP="00847409">
            <w:pPr>
              <w:jc w:val="center"/>
              <w:rPr>
                <w:lang w:val="sr-Cyrl-RS"/>
              </w:rPr>
            </w:pPr>
            <w:r>
              <w:rPr>
                <w:lang w:val="sr-Cyrl-RS"/>
              </w:rPr>
              <w:t>1</w:t>
            </w:r>
          </w:p>
        </w:tc>
        <w:tc>
          <w:tcPr>
            <w:tcW w:w="572" w:type="pct"/>
            <w:shd w:val="clear" w:color="auto" w:fill="auto"/>
            <w:vAlign w:val="center"/>
          </w:tcPr>
          <w:p w14:paraId="124C6C3B"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8E0DCA4"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57D44D1"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1C5B31C" w14:textId="77777777" w:rsidR="00847409" w:rsidRPr="004B4769" w:rsidRDefault="00847409" w:rsidP="00847409">
            <w:pPr>
              <w:widowControl w:val="0"/>
              <w:spacing w:before="0"/>
              <w:rPr>
                <w:rFonts w:eastAsia="Arial Unicode MS" w:cs="Arial"/>
                <w:b/>
                <w:bCs/>
                <w:iCs/>
              </w:rPr>
            </w:pPr>
          </w:p>
        </w:tc>
      </w:tr>
      <w:tr w:rsidR="00847409" w:rsidRPr="004B4769" w14:paraId="2BF271CB" w14:textId="77777777" w:rsidTr="00847409">
        <w:tc>
          <w:tcPr>
            <w:tcW w:w="412" w:type="pct"/>
            <w:shd w:val="clear" w:color="auto" w:fill="auto"/>
            <w:vAlign w:val="center"/>
          </w:tcPr>
          <w:p w14:paraId="0BB26AEF"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vAlign w:val="center"/>
          </w:tcPr>
          <w:p w14:paraId="3A4F2541" w14:textId="77777777" w:rsidR="00A1163C" w:rsidRDefault="00A1163C" w:rsidP="00847409">
            <w:pPr>
              <w:widowControl w:val="0"/>
              <w:spacing w:before="0"/>
              <w:rPr>
                <w:rFonts w:cs="Arial"/>
                <w:b/>
                <w:noProof/>
                <w:sz w:val="20"/>
                <w:szCs w:val="20"/>
                <w:lang w:val="sr-Cyrl-CS"/>
              </w:rPr>
            </w:pPr>
          </w:p>
          <w:p w14:paraId="70DD8F76" w14:textId="2197095E" w:rsidR="00847409" w:rsidRDefault="00847409" w:rsidP="00847409">
            <w:pPr>
              <w:widowControl w:val="0"/>
              <w:spacing w:before="0"/>
              <w:rPr>
                <w:rFonts w:cs="Arial"/>
                <w:b/>
                <w:noProof/>
                <w:sz w:val="20"/>
                <w:szCs w:val="20"/>
                <w:lang w:val="sr-Cyrl-CS"/>
              </w:rPr>
            </w:pPr>
            <w:r w:rsidRPr="007753E8">
              <w:rPr>
                <w:rFonts w:cs="Arial"/>
                <w:b/>
                <w:noProof/>
                <w:sz w:val="20"/>
                <w:szCs w:val="20"/>
                <w:lang w:val="sr-Cyrl-CS"/>
              </w:rPr>
              <w:t>ВЕНТИЛИ СРЕДЊЕГ ПРИТИСКА</w:t>
            </w:r>
          </w:p>
          <w:p w14:paraId="56BD0194" w14:textId="7F1201D7" w:rsidR="00A1163C" w:rsidRPr="007753E8" w:rsidRDefault="00A1163C" w:rsidP="00847409">
            <w:pPr>
              <w:widowControl w:val="0"/>
              <w:spacing w:before="0"/>
              <w:rPr>
                <w:rFonts w:eastAsia="Arial Unicode MS" w:cs="Arial"/>
                <w:b/>
                <w:bCs/>
                <w:iCs/>
              </w:rPr>
            </w:pPr>
          </w:p>
        </w:tc>
      </w:tr>
      <w:tr w:rsidR="00847409" w:rsidRPr="004B4769" w14:paraId="06D3B084" w14:textId="77777777" w:rsidTr="00A34360">
        <w:tc>
          <w:tcPr>
            <w:tcW w:w="412" w:type="pct"/>
            <w:shd w:val="clear" w:color="auto" w:fill="auto"/>
            <w:vAlign w:val="center"/>
          </w:tcPr>
          <w:p w14:paraId="0F044939"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34</w:t>
            </w:r>
            <w:r w:rsidR="00847409">
              <w:rPr>
                <w:rFonts w:eastAsia="Arial Unicode MS" w:cs="Arial"/>
                <w:b/>
                <w:bCs/>
                <w:iCs/>
                <w:lang w:val="sr-Cyrl-CS"/>
              </w:rPr>
              <w:t>.</w:t>
            </w:r>
          </w:p>
        </w:tc>
        <w:tc>
          <w:tcPr>
            <w:tcW w:w="1124" w:type="pct"/>
            <w:shd w:val="clear" w:color="auto" w:fill="auto"/>
            <w:vAlign w:val="center"/>
          </w:tcPr>
          <w:p w14:paraId="3279C655" w14:textId="77777777" w:rsidR="00847409" w:rsidRPr="002003FF" w:rsidRDefault="00847409" w:rsidP="00D252BE">
            <w:pPr>
              <w:spacing w:before="0"/>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r>
              <w:rPr>
                <w:rFonts w:cs="Arial"/>
                <w:noProof/>
                <w:sz w:val="20"/>
                <w:szCs w:val="20"/>
                <w:lang w:val="sr-Cyrl-CS"/>
              </w:rPr>
              <w:t xml:space="preserve"> РТ/МТ</w:t>
            </w:r>
          </w:p>
        </w:tc>
        <w:tc>
          <w:tcPr>
            <w:tcW w:w="591" w:type="pct"/>
            <w:shd w:val="clear" w:color="auto" w:fill="auto"/>
            <w:vAlign w:val="center"/>
          </w:tcPr>
          <w:p w14:paraId="04BA6E51" w14:textId="77777777" w:rsidR="00847409" w:rsidRDefault="00847409" w:rsidP="00847409">
            <w:pPr>
              <w:jc w:val="center"/>
              <w:rPr>
                <w:lang w:val="sr-Cyrl-RS"/>
              </w:rPr>
            </w:pPr>
            <w:r>
              <w:rPr>
                <w:lang w:val="sr-Cyrl-RS"/>
              </w:rPr>
              <w:t>ком</w:t>
            </w:r>
          </w:p>
        </w:tc>
        <w:tc>
          <w:tcPr>
            <w:tcW w:w="500" w:type="pct"/>
            <w:shd w:val="clear" w:color="auto" w:fill="auto"/>
          </w:tcPr>
          <w:p w14:paraId="7F26DF2E" w14:textId="77777777" w:rsidR="00847409" w:rsidRDefault="00847409" w:rsidP="00847409">
            <w:pPr>
              <w:jc w:val="center"/>
            </w:pPr>
            <w:r w:rsidRPr="00D95971">
              <w:rPr>
                <w:lang w:val="sr-Cyrl-RS"/>
              </w:rPr>
              <w:t>1</w:t>
            </w:r>
          </w:p>
        </w:tc>
        <w:tc>
          <w:tcPr>
            <w:tcW w:w="572" w:type="pct"/>
            <w:shd w:val="clear" w:color="auto" w:fill="auto"/>
            <w:vAlign w:val="center"/>
          </w:tcPr>
          <w:p w14:paraId="114CEC0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F07E6B7"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7D2AE55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1ACA21A" w14:textId="77777777" w:rsidR="00847409" w:rsidRPr="004B4769" w:rsidRDefault="00847409" w:rsidP="00847409">
            <w:pPr>
              <w:widowControl w:val="0"/>
              <w:spacing w:before="0"/>
              <w:rPr>
                <w:rFonts w:eastAsia="Arial Unicode MS" w:cs="Arial"/>
                <w:b/>
                <w:bCs/>
                <w:iCs/>
              </w:rPr>
            </w:pPr>
          </w:p>
        </w:tc>
      </w:tr>
      <w:tr w:rsidR="00847409" w:rsidRPr="004B4769" w14:paraId="55929270" w14:textId="77777777" w:rsidTr="00A34360">
        <w:tc>
          <w:tcPr>
            <w:tcW w:w="412" w:type="pct"/>
            <w:shd w:val="clear" w:color="auto" w:fill="auto"/>
            <w:vAlign w:val="center"/>
          </w:tcPr>
          <w:p w14:paraId="02276F2E"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35</w:t>
            </w:r>
            <w:r w:rsidR="00847409">
              <w:rPr>
                <w:rFonts w:eastAsia="Arial Unicode MS" w:cs="Arial"/>
                <w:b/>
                <w:bCs/>
                <w:iCs/>
                <w:lang w:val="sr-Cyrl-CS"/>
              </w:rPr>
              <w:t>.</w:t>
            </w:r>
          </w:p>
        </w:tc>
        <w:tc>
          <w:tcPr>
            <w:tcW w:w="1124" w:type="pct"/>
            <w:shd w:val="clear" w:color="auto" w:fill="auto"/>
            <w:vAlign w:val="center"/>
          </w:tcPr>
          <w:p w14:paraId="3DE0E62B" w14:textId="77777777" w:rsidR="00847409" w:rsidRPr="002003FF" w:rsidRDefault="00847409" w:rsidP="00D252BE">
            <w:pPr>
              <w:spacing w:before="0"/>
              <w:ind w:left="176"/>
              <w:rPr>
                <w:rFonts w:cs="Arial"/>
                <w:noProof/>
                <w:sz w:val="20"/>
                <w:szCs w:val="20"/>
                <w:lang w:val="sr-Cyrl-CS"/>
              </w:rPr>
            </w:pPr>
            <w:r w:rsidRPr="002003FF">
              <w:rPr>
                <w:rFonts w:cs="Arial"/>
                <w:noProof/>
                <w:sz w:val="20"/>
                <w:szCs w:val="20"/>
                <w:lang w:val="sr-Cyrl-CS"/>
              </w:rPr>
              <w:t>Седишт</w:t>
            </w:r>
            <w:r>
              <w:rPr>
                <w:rFonts w:cs="Arial"/>
                <w:noProof/>
                <w:sz w:val="20"/>
                <w:szCs w:val="20"/>
                <w:lang w:val="sr-Cyrl-CS"/>
              </w:rPr>
              <w:t>е</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w:t>
            </w:r>
            <w:r>
              <w:rPr>
                <w:rFonts w:cs="Arial"/>
                <w:noProof/>
                <w:sz w:val="20"/>
                <w:szCs w:val="20"/>
                <w:lang w:val="sr-Cyrl-CS"/>
              </w:rPr>
              <w:t xml:space="preserve"> РТ/МТ</w:t>
            </w:r>
          </w:p>
        </w:tc>
        <w:tc>
          <w:tcPr>
            <w:tcW w:w="591" w:type="pct"/>
            <w:shd w:val="clear" w:color="auto" w:fill="auto"/>
            <w:vAlign w:val="center"/>
          </w:tcPr>
          <w:p w14:paraId="77EACAC6" w14:textId="77777777" w:rsidR="00847409" w:rsidRDefault="00847409" w:rsidP="00847409">
            <w:pPr>
              <w:jc w:val="center"/>
              <w:rPr>
                <w:lang w:val="sr-Cyrl-RS"/>
              </w:rPr>
            </w:pPr>
            <w:r>
              <w:rPr>
                <w:lang w:val="sr-Cyrl-RS"/>
              </w:rPr>
              <w:t>ком</w:t>
            </w:r>
          </w:p>
        </w:tc>
        <w:tc>
          <w:tcPr>
            <w:tcW w:w="500" w:type="pct"/>
            <w:shd w:val="clear" w:color="auto" w:fill="auto"/>
          </w:tcPr>
          <w:p w14:paraId="057205E5" w14:textId="77777777" w:rsidR="00847409" w:rsidRDefault="00847409" w:rsidP="00847409">
            <w:pPr>
              <w:jc w:val="center"/>
            </w:pPr>
            <w:r w:rsidRPr="00D95971">
              <w:rPr>
                <w:lang w:val="sr-Cyrl-RS"/>
              </w:rPr>
              <w:t>1</w:t>
            </w:r>
          </w:p>
        </w:tc>
        <w:tc>
          <w:tcPr>
            <w:tcW w:w="572" w:type="pct"/>
            <w:shd w:val="clear" w:color="auto" w:fill="auto"/>
            <w:vAlign w:val="center"/>
          </w:tcPr>
          <w:p w14:paraId="0258CE54"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3F01F78"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DF405DA"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5916313" w14:textId="77777777" w:rsidR="00847409" w:rsidRPr="004B4769" w:rsidRDefault="00847409" w:rsidP="00847409">
            <w:pPr>
              <w:widowControl w:val="0"/>
              <w:spacing w:before="0"/>
              <w:rPr>
                <w:rFonts w:eastAsia="Arial Unicode MS" w:cs="Arial"/>
                <w:b/>
                <w:bCs/>
                <w:iCs/>
              </w:rPr>
            </w:pPr>
          </w:p>
        </w:tc>
      </w:tr>
      <w:tr w:rsidR="00847409" w:rsidRPr="004B4769" w14:paraId="59521EE7" w14:textId="77777777" w:rsidTr="00A34360">
        <w:tc>
          <w:tcPr>
            <w:tcW w:w="412" w:type="pct"/>
            <w:shd w:val="clear" w:color="auto" w:fill="auto"/>
            <w:vAlign w:val="center"/>
          </w:tcPr>
          <w:p w14:paraId="7308B7EA"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36</w:t>
            </w:r>
            <w:r w:rsidR="00847409">
              <w:rPr>
                <w:rFonts w:eastAsia="Arial Unicode MS" w:cs="Arial"/>
                <w:b/>
                <w:bCs/>
                <w:iCs/>
                <w:lang w:val="sr-Cyrl-CS"/>
              </w:rPr>
              <w:t>.</w:t>
            </w:r>
          </w:p>
        </w:tc>
        <w:tc>
          <w:tcPr>
            <w:tcW w:w="1124" w:type="pct"/>
            <w:shd w:val="clear" w:color="auto" w:fill="auto"/>
            <w:vAlign w:val="center"/>
          </w:tcPr>
          <w:p w14:paraId="3084750F" w14:textId="77777777" w:rsidR="00847409" w:rsidRPr="002003FF" w:rsidRDefault="00847409" w:rsidP="00D252BE">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РТ/МТ</w:t>
            </w:r>
          </w:p>
        </w:tc>
        <w:tc>
          <w:tcPr>
            <w:tcW w:w="591" w:type="pct"/>
            <w:shd w:val="clear" w:color="auto" w:fill="auto"/>
            <w:vAlign w:val="center"/>
          </w:tcPr>
          <w:p w14:paraId="648B8D66" w14:textId="77777777" w:rsidR="00847409" w:rsidRDefault="00847409" w:rsidP="00847409">
            <w:pPr>
              <w:jc w:val="center"/>
              <w:rPr>
                <w:lang w:val="sr-Cyrl-RS"/>
              </w:rPr>
            </w:pPr>
            <w:r>
              <w:rPr>
                <w:lang w:val="sr-Cyrl-RS"/>
              </w:rPr>
              <w:t>ком</w:t>
            </w:r>
          </w:p>
        </w:tc>
        <w:tc>
          <w:tcPr>
            <w:tcW w:w="500" w:type="pct"/>
            <w:shd w:val="clear" w:color="auto" w:fill="auto"/>
          </w:tcPr>
          <w:p w14:paraId="58BC70CC" w14:textId="77777777" w:rsidR="00847409" w:rsidRDefault="00847409" w:rsidP="00847409">
            <w:pPr>
              <w:jc w:val="center"/>
            </w:pPr>
            <w:r w:rsidRPr="00D95971">
              <w:rPr>
                <w:lang w:val="sr-Cyrl-RS"/>
              </w:rPr>
              <w:t>1</w:t>
            </w:r>
          </w:p>
        </w:tc>
        <w:tc>
          <w:tcPr>
            <w:tcW w:w="572" w:type="pct"/>
            <w:shd w:val="clear" w:color="auto" w:fill="auto"/>
            <w:vAlign w:val="center"/>
          </w:tcPr>
          <w:p w14:paraId="50402DC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9292C2B"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4B9057A5"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B7F2F9A" w14:textId="77777777" w:rsidR="00847409" w:rsidRPr="004B4769" w:rsidRDefault="00847409" w:rsidP="00847409">
            <w:pPr>
              <w:widowControl w:val="0"/>
              <w:spacing w:before="0"/>
              <w:rPr>
                <w:rFonts w:eastAsia="Arial Unicode MS" w:cs="Arial"/>
                <w:b/>
                <w:bCs/>
                <w:iCs/>
              </w:rPr>
            </w:pPr>
          </w:p>
        </w:tc>
      </w:tr>
      <w:tr w:rsidR="00847409" w:rsidRPr="004B4769" w14:paraId="43870BE2" w14:textId="77777777" w:rsidTr="00A34360">
        <w:tc>
          <w:tcPr>
            <w:tcW w:w="412" w:type="pct"/>
            <w:shd w:val="clear" w:color="auto" w:fill="auto"/>
            <w:vAlign w:val="center"/>
          </w:tcPr>
          <w:p w14:paraId="3E787CC7"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36</w:t>
            </w:r>
            <w:r w:rsidR="00847409">
              <w:rPr>
                <w:rFonts w:eastAsia="Arial Unicode MS" w:cs="Arial"/>
                <w:b/>
                <w:bCs/>
                <w:iCs/>
                <w:lang w:val="sr-Cyrl-CS"/>
              </w:rPr>
              <w:t>.</w:t>
            </w:r>
            <w:r>
              <w:rPr>
                <w:rFonts w:eastAsia="Arial Unicode MS" w:cs="Arial"/>
                <w:b/>
                <w:bCs/>
                <w:iCs/>
                <w:lang w:val="sr-Cyrl-CS"/>
              </w:rPr>
              <w:t>1</w:t>
            </w:r>
          </w:p>
        </w:tc>
        <w:tc>
          <w:tcPr>
            <w:tcW w:w="1124" w:type="pct"/>
            <w:shd w:val="clear" w:color="auto" w:fill="auto"/>
            <w:vAlign w:val="center"/>
          </w:tcPr>
          <w:p w14:paraId="2F57B79C" w14:textId="77777777" w:rsidR="00847409" w:rsidRPr="002003FF" w:rsidRDefault="00847409" w:rsidP="00D252BE">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РТ/МТ</w:t>
            </w:r>
          </w:p>
        </w:tc>
        <w:tc>
          <w:tcPr>
            <w:tcW w:w="591" w:type="pct"/>
            <w:shd w:val="clear" w:color="auto" w:fill="auto"/>
            <w:vAlign w:val="center"/>
          </w:tcPr>
          <w:p w14:paraId="532BA2EE" w14:textId="77777777" w:rsidR="00847409" w:rsidRDefault="00847409" w:rsidP="00847409">
            <w:pPr>
              <w:jc w:val="center"/>
              <w:rPr>
                <w:lang w:val="sr-Cyrl-RS"/>
              </w:rPr>
            </w:pPr>
            <w:r>
              <w:rPr>
                <w:lang w:val="sr-Cyrl-RS"/>
              </w:rPr>
              <w:t>ком</w:t>
            </w:r>
          </w:p>
        </w:tc>
        <w:tc>
          <w:tcPr>
            <w:tcW w:w="500" w:type="pct"/>
            <w:shd w:val="clear" w:color="auto" w:fill="auto"/>
          </w:tcPr>
          <w:p w14:paraId="4C165456" w14:textId="77777777" w:rsidR="00847409" w:rsidRDefault="00847409" w:rsidP="00847409">
            <w:pPr>
              <w:jc w:val="center"/>
            </w:pPr>
            <w:r w:rsidRPr="00D95971">
              <w:rPr>
                <w:lang w:val="sr-Cyrl-RS"/>
              </w:rPr>
              <w:t>1</w:t>
            </w:r>
          </w:p>
        </w:tc>
        <w:tc>
          <w:tcPr>
            <w:tcW w:w="572" w:type="pct"/>
            <w:shd w:val="clear" w:color="auto" w:fill="auto"/>
            <w:vAlign w:val="center"/>
          </w:tcPr>
          <w:p w14:paraId="0FAE32D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8E16CE0"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B1A9022"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518627B" w14:textId="77777777" w:rsidR="00847409" w:rsidRPr="004B4769" w:rsidRDefault="00847409" w:rsidP="00847409">
            <w:pPr>
              <w:widowControl w:val="0"/>
              <w:spacing w:before="0"/>
              <w:rPr>
                <w:rFonts w:eastAsia="Arial Unicode MS" w:cs="Arial"/>
                <w:b/>
                <w:bCs/>
                <w:iCs/>
              </w:rPr>
            </w:pPr>
          </w:p>
        </w:tc>
      </w:tr>
      <w:tr w:rsidR="00847409" w:rsidRPr="004B4769" w14:paraId="2156A809" w14:textId="77777777" w:rsidTr="00A34360">
        <w:tc>
          <w:tcPr>
            <w:tcW w:w="412" w:type="pct"/>
            <w:shd w:val="clear" w:color="auto" w:fill="auto"/>
            <w:vAlign w:val="center"/>
          </w:tcPr>
          <w:p w14:paraId="2EDFB90A"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36.2</w:t>
            </w:r>
          </w:p>
        </w:tc>
        <w:tc>
          <w:tcPr>
            <w:tcW w:w="1124" w:type="pct"/>
            <w:shd w:val="clear" w:color="auto" w:fill="auto"/>
            <w:vAlign w:val="center"/>
          </w:tcPr>
          <w:p w14:paraId="57CA899A" w14:textId="77777777" w:rsidR="00847409" w:rsidRPr="002003FF" w:rsidRDefault="00847409" w:rsidP="00D252BE">
            <w:pPr>
              <w:spacing w:before="0"/>
              <w:ind w:left="176"/>
              <w:rPr>
                <w:rFonts w:cs="Arial"/>
                <w:noProof/>
                <w:sz w:val="20"/>
                <w:szCs w:val="20"/>
                <w:lang w:val="sr-Cyrl-CS"/>
              </w:rPr>
            </w:pPr>
            <w:r w:rsidRPr="002003FF">
              <w:rPr>
                <w:rFonts w:cs="Arial"/>
                <w:noProof/>
                <w:sz w:val="20"/>
                <w:szCs w:val="20"/>
                <w:lang w:val="sr-Cyrl-CS"/>
              </w:rPr>
              <w:t xml:space="preserve">Прстен између седишта и кућишта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РТ/МТ</w:t>
            </w:r>
          </w:p>
        </w:tc>
        <w:tc>
          <w:tcPr>
            <w:tcW w:w="591" w:type="pct"/>
            <w:shd w:val="clear" w:color="auto" w:fill="auto"/>
            <w:vAlign w:val="center"/>
          </w:tcPr>
          <w:p w14:paraId="100DB20A" w14:textId="77777777" w:rsidR="00847409" w:rsidRDefault="00847409" w:rsidP="00847409">
            <w:pPr>
              <w:jc w:val="center"/>
              <w:rPr>
                <w:lang w:val="sr-Cyrl-RS"/>
              </w:rPr>
            </w:pPr>
            <w:r>
              <w:rPr>
                <w:lang w:val="sr-Cyrl-RS"/>
              </w:rPr>
              <w:t>ком</w:t>
            </w:r>
          </w:p>
        </w:tc>
        <w:tc>
          <w:tcPr>
            <w:tcW w:w="500" w:type="pct"/>
            <w:shd w:val="clear" w:color="auto" w:fill="auto"/>
          </w:tcPr>
          <w:p w14:paraId="7873DBFB" w14:textId="77777777" w:rsidR="00847409" w:rsidRDefault="00847409" w:rsidP="00847409">
            <w:pPr>
              <w:jc w:val="center"/>
            </w:pPr>
            <w:r w:rsidRPr="00D95971">
              <w:rPr>
                <w:lang w:val="sr-Cyrl-RS"/>
              </w:rPr>
              <w:t>1</w:t>
            </w:r>
          </w:p>
        </w:tc>
        <w:tc>
          <w:tcPr>
            <w:tcW w:w="572" w:type="pct"/>
            <w:shd w:val="clear" w:color="auto" w:fill="auto"/>
            <w:vAlign w:val="center"/>
          </w:tcPr>
          <w:p w14:paraId="0FCB2EC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0CE9F94"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1CC99FB"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13BE1E9" w14:textId="77777777" w:rsidR="00847409" w:rsidRPr="004B4769" w:rsidRDefault="00847409" w:rsidP="00847409">
            <w:pPr>
              <w:widowControl w:val="0"/>
              <w:spacing w:before="0"/>
              <w:rPr>
                <w:rFonts w:eastAsia="Arial Unicode MS" w:cs="Arial"/>
                <w:b/>
                <w:bCs/>
                <w:iCs/>
              </w:rPr>
            </w:pPr>
          </w:p>
        </w:tc>
      </w:tr>
      <w:tr w:rsidR="00847409" w:rsidRPr="004B4769" w14:paraId="78FE13B8" w14:textId="77777777" w:rsidTr="00A34360">
        <w:tc>
          <w:tcPr>
            <w:tcW w:w="412" w:type="pct"/>
            <w:shd w:val="clear" w:color="auto" w:fill="auto"/>
            <w:vAlign w:val="center"/>
          </w:tcPr>
          <w:p w14:paraId="14793139"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37.</w:t>
            </w:r>
          </w:p>
        </w:tc>
        <w:tc>
          <w:tcPr>
            <w:tcW w:w="1124" w:type="pct"/>
            <w:shd w:val="clear" w:color="auto" w:fill="auto"/>
            <w:vAlign w:val="center"/>
          </w:tcPr>
          <w:p w14:paraId="086203EB" w14:textId="77777777" w:rsidR="00847409" w:rsidRPr="002003FF" w:rsidRDefault="00847409" w:rsidP="00D252BE">
            <w:pPr>
              <w:spacing w:before="0"/>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w:t>
            </w:r>
          </w:p>
        </w:tc>
        <w:tc>
          <w:tcPr>
            <w:tcW w:w="591" w:type="pct"/>
            <w:shd w:val="clear" w:color="auto" w:fill="auto"/>
            <w:vAlign w:val="center"/>
          </w:tcPr>
          <w:p w14:paraId="333D084B" w14:textId="77777777" w:rsidR="00847409" w:rsidRDefault="00847409" w:rsidP="00847409">
            <w:pPr>
              <w:jc w:val="center"/>
              <w:rPr>
                <w:lang w:val="sr-Cyrl-RS"/>
              </w:rPr>
            </w:pPr>
            <w:r>
              <w:rPr>
                <w:lang w:val="sr-Cyrl-RS"/>
              </w:rPr>
              <w:t>ком</w:t>
            </w:r>
          </w:p>
        </w:tc>
        <w:tc>
          <w:tcPr>
            <w:tcW w:w="500" w:type="pct"/>
            <w:shd w:val="clear" w:color="auto" w:fill="auto"/>
          </w:tcPr>
          <w:p w14:paraId="4773E862" w14:textId="77777777" w:rsidR="00847409" w:rsidRDefault="00847409" w:rsidP="00847409">
            <w:pPr>
              <w:jc w:val="center"/>
            </w:pPr>
            <w:r w:rsidRPr="00D95971">
              <w:rPr>
                <w:lang w:val="sr-Cyrl-RS"/>
              </w:rPr>
              <w:t>1</w:t>
            </w:r>
          </w:p>
        </w:tc>
        <w:tc>
          <w:tcPr>
            <w:tcW w:w="572" w:type="pct"/>
            <w:shd w:val="clear" w:color="auto" w:fill="auto"/>
            <w:vAlign w:val="center"/>
          </w:tcPr>
          <w:p w14:paraId="44A6C7D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D4DBE47"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A897998"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70A80DA" w14:textId="77777777" w:rsidR="00847409" w:rsidRPr="004B4769" w:rsidRDefault="00847409" w:rsidP="00847409">
            <w:pPr>
              <w:widowControl w:val="0"/>
              <w:spacing w:before="0"/>
              <w:rPr>
                <w:rFonts w:eastAsia="Arial Unicode MS" w:cs="Arial"/>
                <w:b/>
                <w:bCs/>
                <w:iCs/>
              </w:rPr>
            </w:pPr>
          </w:p>
        </w:tc>
      </w:tr>
      <w:tr w:rsidR="00847409" w:rsidRPr="004B4769" w14:paraId="1EB4C8D7" w14:textId="77777777" w:rsidTr="00A34360">
        <w:tc>
          <w:tcPr>
            <w:tcW w:w="412" w:type="pct"/>
            <w:shd w:val="clear" w:color="auto" w:fill="auto"/>
            <w:vAlign w:val="center"/>
          </w:tcPr>
          <w:p w14:paraId="46476298"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38</w:t>
            </w:r>
            <w:r w:rsidR="00847409">
              <w:rPr>
                <w:rFonts w:eastAsia="Arial Unicode MS" w:cs="Arial"/>
                <w:b/>
                <w:bCs/>
                <w:iCs/>
                <w:lang w:val="sr-Cyrl-CS"/>
              </w:rPr>
              <w:t>.</w:t>
            </w:r>
          </w:p>
        </w:tc>
        <w:tc>
          <w:tcPr>
            <w:tcW w:w="1124" w:type="pct"/>
            <w:shd w:val="clear" w:color="auto" w:fill="auto"/>
            <w:vAlign w:val="center"/>
          </w:tcPr>
          <w:p w14:paraId="3B9E38A9"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Склоп</w:t>
            </w:r>
            <w:r w:rsidRPr="002003FF">
              <w:rPr>
                <w:rFonts w:cs="Arial"/>
                <w:noProof/>
                <w:sz w:val="20"/>
                <w:szCs w:val="20"/>
                <w:lang w:val="sr-Cyrl-CS"/>
              </w:rPr>
              <w:t xml:space="preserve"> </w:t>
            </w:r>
            <w:r>
              <w:rPr>
                <w:rFonts w:cs="Arial"/>
                <w:noProof/>
                <w:sz w:val="20"/>
                <w:szCs w:val="20"/>
                <w:lang w:val="sr-Cyrl-RS"/>
              </w:rPr>
              <w:t>заштитног</w:t>
            </w:r>
            <w:r w:rsidRPr="002003FF">
              <w:rPr>
                <w:rFonts w:cs="Arial"/>
                <w:noProof/>
                <w:sz w:val="20"/>
                <w:szCs w:val="20"/>
                <w:lang w:val="sr-Cyrl-CS"/>
              </w:rPr>
              <w:t xml:space="preserve"> вентила </w:t>
            </w:r>
            <w:r>
              <w:rPr>
                <w:rFonts w:cs="Arial"/>
                <w:noProof/>
                <w:sz w:val="20"/>
                <w:szCs w:val="20"/>
                <w:lang w:val="sr-Cyrl-CS"/>
              </w:rPr>
              <w:t>С</w:t>
            </w:r>
            <w:r w:rsidRPr="002003FF">
              <w:rPr>
                <w:rFonts w:cs="Arial"/>
                <w:noProof/>
                <w:sz w:val="20"/>
                <w:szCs w:val="20"/>
                <w:lang w:val="sr-Cyrl-CS"/>
              </w:rPr>
              <w:t>П</w:t>
            </w:r>
            <w:r>
              <w:rPr>
                <w:rFonts w:cs="Arial"/>
                <w:noProof/>
                <w:sz w:val="20"/>
                <w:szCs w:val="20"/>
                <w:lang w:val="sr-Cyrl-CS"/>
              </w:rPr>
              <w:t xml:space="preserve"> РТ</w:t>
            </w:r>
          </w:p>
        </w:tc>
        <w:tc>
          <w:tcPr>
            <w:tcW w:w="591" w:type="pct"/>
            <w:shd w:val="clear" w:color="auto" w:fill="auto"/>
            <w:vAlign w:val="center"/>
          </w:tcPr>
          <w:p w14:paraId="3FF08443" w14:textId="77777777" w:rsidR="00847409" w:rsidRDefault="00847409" w:rsidP="00847409">
            <w:pPr>
              <w:jc w:val="center"/>
              <w:rPr>
                <w:lang w:val="sr-Cyrl-RS"/>
              </w:rPr>
            </w:pPr>
            <w:r>
              <w:rPr>
                <w:lang w:val="sr-Cyrl-RS"/>
              </w:rPr>
              <w:t>ком</w:t>
            </w:r>
          </w:p>
        </w:tc>
        <w:tc>
          <w:tcPr>
            <w:tcW w:w="500" w:type="pct"/>
            <w:shd w:val="clear" w:color="auto" w:fill="auto"/>
          </w:tcPr>
          <w:p w14:paraId="090EC227" w14:textId="77777777" w:rsidR="00847409" w:rsidRDefault="00847409" w:rsidP="00847409">
            <w:pPr>
              <w:jc w:val="center"/>
            </w:pPr>
            <w:r w:rsidRPr="00D95971">
              <w:rPr>
                <w:lang w:val="sr-Cyrl-RS"/>
              </w:rPr>
              <w:t>1</w:t>
            </w:r>
          </w:p>
        </w:tc>
        <w:tc>
          <w:tcPr>
            <w:tcW w:w="572" w:type="pct"/>
            <w:shd w:val="clear" w:color="auto" w:fill="auto"/>
            <w:vAlign w:val="center"/>
          </w:tcPr>
          <w:p w14:paraId="163B146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38AA322"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8A148E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E75F7EB" w14:textId="77777777" w:rsidR="00847409" w:rsidRPr="004B4769" w:rsidRDefault="00847409" w:rsidP="00847409">
            <w:pPr>
              <w:widowControl w:val="0"/>
              <w:spacing w:before="0"/>
              <w:rPr>
                <w:rFonts w:eastAsia="Arial Unicode MS" w:cs="Arial"/>
                <w:b/>
                <w:bCs/>
                <w:iCs/>
              </w:rPr>
            </w:pPr>
          </w:p>
        </w:tc>
      </w:tr>
      <w:tr w:rsidR="00847409" w:rsidRPr="004B4769" w14:paraId="7F2E53DE" w14:textId="77777777" w:rsidTr="00A34360">
        <w:tc>
          <w:tcPr>
            <w:tcW w:w="412" w:type="pct"/>
            <w:shd w:val="clear" w:color="auto" w:fill="auto"/>
            <w:vAlign w:val="center"/>
          </w:tcPr>
          <w:p w14:paraId="1889AB1D"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39</w:t>
            </w:r>
            <w:r w:rsidR="00847409">
              <w:rPr>
                <w:rFonts w:eastAsia="Arial Unicode MS" w:cs="Arial"/>
                <w:b/>
                <w:bCs/>
                <w:iCs/>
                <w:lang w:val="sr-Cyrl-CS"/>
              </w:rPr>
              <w:t>.</w:t>
            </w:r>
          </w:p>
        </w:tc>
        <w:tc>
          <w:tcPr>
            <w:tcW w:w="1124" w:type="pct"/>
            <w:shd w:val="clear" w:color="auto" w:fill="auto"/>
            <w:vAlign w:val="center"/>
          </w:tcPr>
          <w:p w14:paraId="74762431"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tcPr>
          <w:p w14:paraId="73574F87" w14:textId="77777777" w:rsidR="00847409" w:rsidRDefault="00847409" w:rsidP="00847409">
            <w:pPr>
              <w:jc w:val="center"/>
            </w:pPr>
            <w:r w:rsidRPr="008837B1">
              <w:rPr>
                <w:lang w:val="sr-Cyrl-RS"/>
              </w:rPr>
              <w:t>ком</w:t>
            </w:r>
          </w:p>
        </w:tc>
        <w:tc>
          <w:tcPr>
            <w:tcW w:w="500" w:type="pct"/>
            <w:shd w:val="clear" w:color="auto" w:fill="auto"/>
          </w:tcPr>
          <w:p w14:paraId="7792E540" w14:textId="77777777" w:rsidR="00847409" w:rsidRDefault="00847409" w:rsidP="00847409">
            <w:pPr>
              <w:jc w:val="center"/>
            </w:pPr>
            <w:r w:rsidRPr="00D95971">
              <w:rPr>
                <w:lang w:val="sr-Cyrl-RS"/>
              </w:rPr>
              <w:t>1</w:t>
            </w:r>
          </w:p>
        </w:tc>
        <w:tc>
          <w:tcPr>
            <w:tcW w:w="572" w:type="pct"/>
            <w:shd w:val="clear" w:color="auto" w:fill="auto"/>
            <w:vAlign w:val="center"/>
          </w:tcPr>
          <w:p w14:paraId="5971C827"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D185C67"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A9DCC4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2B1EF19" w14:textId="77777777" w:rsidR="00847409" w:rsidRPr="004B4769" w:rsidRDefault="00847409" w:rsidP="00847409">
            <w:pPr>
              <w:widowControl w:val="0"/>
              <w:spacing w:before="0"/>
              <w:rPr>
                <w:rFonts w:eastAsia="Arial Unicode MS" w:cs="Arial"/>
                <w:b/>
                <w:bCs/>
                <w:iCs/>
              </w:rPr>
            </w:pPr>
          </w:p>
        </w:tc>
      </w:tr>
      <w:tr w:rsidR="00847409" w:rsidRPr="004B4769" w14:paraId="0BD2F912" w14:textId="77777777" w:rsidTr="00A34360">
        <w:tc>
          <w:tcPr>
            <w:tcW w:w="412" w:type="pct"/>
            <w:shd w:val="clear" w:color="auto" w:fill="auto"/>
            <w:vAlign w:val="center"/>
          </w:tcPr>
          <w:p w14:paraId="2F5457EC"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40</w:t>
            </w:r>
            <w:r w:rsidR="00847409">
              <w:rPr>
                <w:rFonts w:eastAsia="Arial Unicode MS" w:cs="Arial"/>
                <w:b/>
                <w:bCs/>
                <w:iCs/>
                <w:lang w:val="sr-Cyrl-CS"/>
              </w:rPr>
              <w:t>.</w:t>
            </w:r>
          </w:p>
        </w:tc>
        <w:tc>
          <w:tcPr>
            <w:tcW w:w="1124" w:type="pct"/>
            <w:shd w:val="clear" w:color="auto" w:fill="auto"/>
            <w:vAlign w:val="center"/>
          </w:tcPr>
          <w:p w14:paraId="51BDD545"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RS"/>
              </w:rPr>
              <w:t>заштитног</w:t>
            </w:r>
            <w:r w:rsidRPr="002003FF">
              <w:rPr>
                <w:rFonts w:cs="Arial"/>
                <w:noProof/>
                <w:sz w:val="20"/>
                <w:szCs w:val="20"/>
                <w:lang w:val="sr-Cyrl-CS"/>
              </w:rPr>
              <w:t xml:space="preserve"> </w:t>
            </w:r>
            <w:r w:rsidRPr="00F15B12">
              <w:rPr>
                <w:rFonts w:cs="Arial"/>
                <w:noProof/>
                <w:sz w:val="20"/>
                <w:szCs w:val="20"/>
                <w:lang w:val="sr-Cyrl-CS"/>
              </w:rPr>
              <w:t xml:space="preserve">вентила </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7AAB9E6A" w14:textId="77777777" w:rsidR="00847409" w:rsidRDefault="00847409" w:rsidP="00847409">
            <w:pPr>
              <w:jc w:val="center"/>
            </w:pPr>
            <w:r w:rsidRPr="008837B1">
              <w:rPr>
                <w:lang w:val="sr-Cyrl-RS"/>
              </w:rPr>
              <w:t>ком</w:t>
            </w:r>
          </w:p>
        </w:tc>
        <w:tc>
          <w:tcPr>
            <w:tcW w:w="500" w:type="pct"/>
            <w:shd w:val="clear" w:color="auto" w:fill="auto"/>
          </w:tcPr>
          <w:p w14:paraId="24E94D5C" w14:textId="77777777" w:rsidR="00847409" w:rsidRDefault="00847409" w:rsidP="00847409">
            <w:pPr>
              <w:jc w:val="center"/>
            </w:pPr>
            <w:r w:rsidRPr="00D95971">
              <w:rPr>
                <w:lang w:val="sr-Cyrl-RS"/>
              </w:rPr>
              <w:t>1</w:t>
            </w:r>
          </w:p>
        </w:tc>
        <w:tc>
          <w:tcPr>
            <w:tcW w:w="572" w:type="pct"/>
            <w:shd w:val="clear" w:color="auto" w:fill="auto"/>
            <w:vAlign w:val="center"/>
          </w:tcPr>
          <w:p w14:paraId="254977D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E8786D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04DAD9F"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F0A5E5D" w14:textId="77777777" w:rsidR="00847409" w:rsidRPr="004B4769" w:rsidRDefault="00847409" w:rsidP="00847409">
            <w:pPr>
              <w:widowControl w:val="0"/>
              <w:spacing w:before="0"/>
              <w:rPr>
                <w:rFonts w:eastAsia="Arial Unicode MS" w:cs="Arial"/>
                <w:b/>
                <w:bCs/>
                <w:iCs/>
              </w:rPr>
            </w:pPr>
          </w:p>
        </w:tc>
      </w:tr>
      <w:tr w:rsidR="00847409" w:rsidRPr="004B4769" w14:paraId="421F52E3" w14:textId="77777777" w:rsidTr="00A34360">
        <w:tc>
          <w:tcPr>
            <w:tcW w:w="412" w:type="pct"/>
            <w:shd w:val="clear" w:color="auto" w:fill="auto"/>
            <w:vAlign w:val="center"/>
          </w:tcPr>
          <w:p w14:paraId="37A9DCE4"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41</w:t>
            </w:r>
            <w:r w:rsidR="00847409">
              <w:rPr>
                <w:rFonts w:eastAsia="Arial Unicode MS" w:cs="Arial"/>
                <w:b/>
                <w:bCs/>
                <w:iCs/>
                <w:lang w:val="sr-Cyrl-CS"/>
              </w:rPr>
              <w:t>.</w:t>
            </w:r>
          </w:p>
        </w:tc>
        <w:tc>
          <w:tcPr>
            <w:tcW w:w="1124" w:type="pct"/>
            <w:shd w:val="clear" w:color="auto" w:fill="auto"/>
            <w:vAlign w:val="center"/>
          </w:tcPr>
          <w:p w14:paraId="0A8BD6E5" w14:textId="77777777" w:rsidR="00847409" w:rsidRPr="007753E8" w:rsidRDefault="00847409" w:rsidP="00A34360">
            <w:pPr>
              <w:spacing w:before="0"/>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1</w:t>
            </w:r>
            <w:r>
              <w:rPr>
                <w:rFonts w:cs="Arial"/>
                <w:noProof/>
                <w:sz w:val="20"/>
                <w:szCs w:val="20"/>
                <w:lang w:val="sr-Cyrl-RS"/>
              </w:rPr>
              <w:t xml:space="preserve"> РТ</w:t>
            </w:r>
          </w:p>
        </w:tc>
        <w:tc>
          <w:tcPr>
            <w:tcW w:w="591" w:type="pct"/>
            <w:shd w:val="clear" w:color="auto" w:fill="auto"/>
          </w:tcPr>
          <w:p w14:paraId="31BFCE48" w14:textId="77777777" w:rsidR="00847409" w:rsidRDefault="00847409" w:rsidP="00847409">
            <w:pPr>
              <w:jc w:val="center"/>
            </w:pPr>
            <w:r w:rsidRPr="008837B1">
              <w:rPr>
                <w:lang w:val="sr-Cyrl-RS"/>
              </w:rPr>
              <w:t>ком</w:t>
            </w:r>
          </w:p>
        </w:tc>
        <w:tc>
          <w:tcPr>
            <w:tcW w:w="500" w:type="pct"/>
            <w:shd w:val="clear" w:color="auto" w:fill="auto"/>
          </w:tcPr>
          <w:p w14:paraId="265977C0" w14:textId="77777777" w:rsidR="00847409" w:rsidRDefault="00847409" w:rsidP="00847409">
            <w:pPr>
              <w:jc w:val="center"/>
            </w:pPr>
            <w:r w:rsidRPr="00D95971">
              <w:rPr>
                <w:lang w:val="sr-Cyrl-RS"/>
              </w:rPr>
              <w:t>1</w:t>
            </w:r>
          </w:p>
        </w:tc>
        <w:tc>
          <w:tcPr>
            <w:tcW w:w="572" w:type="pct"/>
            <w:shd w:val="clear" w:color="auto" w:fill="auto"/>
            <w:vAlign w:val="center"/>
          </w:tcPr>
          <w:p w14:paraId="5153C130"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1527305F"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B776F80"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FFD43D0" w14:textId="77777777" w:rsidR="00847409" w:rsidRPr="004B4769" w:rsidRDefault="00847409" w:rsidP="00847409">
            <w:pPr>
              <w:widowControl w:val="0"/>
              <w:spacing w:before="0"/>
              <w:rPr>
                <w:rFonts w:eastAsia="Arial Unicode MS" w:cs="Arial"/>
                <w:b/>
                <w:bCs/>
                <w:iCs/>
              </w:rPr>
            </w:pPr>
          </w:p>
        </w:tc>
      </w:tr>
      <w:tr w:rsidR="00847409" w:rsidRPr="004B4769" w14:paraId="00EE2A99" w14:textId="77777777" w:rsidTr="00A34360">
        <w:tc>
          <w:tcPr>
            <w:tcW w:w="412" w:type="pct"/>
            <w:shd w:val="clear" w:color="auto" w:fill="auto"/>
            <w:vAlign w:val="center"/>
          </w:tcPr>
          <w:p w14:paraId="46BB9D84"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42</w:t>
            </w:r>
            <w:r w:rsidR="00847409">
              <w:rPr>
                <w:rFonts w:eastAsia="Arial Unicode MS" w:cs="Arial"/>
                <w:b/>
                <w:bCs/>
                <w:iCs/>
                <w:lang w:val="sr-Cyrl-CS"/>
              </w:rPr>
              <w:t>.</w:t>
            </w:r>
          </w:p>
        </w:tc>
        <w:tc>
          <w:tcPr>
            <w:tcW w:w="1124" w:type="pct"/>
            <w:shd w:val="clear" w:color="auto" w:fill="auto"/>
            <w:vAlign w:val="center"/>
          </w:tcPr>
          <w:p w14:paraId="04BC5C58" w14:textId="77777777" w:rsidR="00A1163C" w:rsidRDefault="00A1163C" w:rsidP="00A34360">
            <w:pPr>
              <w:spacing w:before="0"/>
              <w:ind w:left="176"/>
              <w:rPr>
                <w:rFonts w:cs="Arial"/>
                <w:noProof/>
                <w:sz w:val="20"/>
                <w:szCs w:val="20"/>
                <w:lang w:val="sr-Cyrl-RS"/>
              </w:rPr>
            </w:pPr>
          </w:p>
          <w:p w14:paraId="26969CA2" w14:textId="6D62DCC5" w:rsidR="00847409" w:rsidRPr="007753E8" w:rsidRDefault="00847409" w:rsidP="00A34360">
            <w:pPr>
              <w:spacing w:before="0"/>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2</w:t>
            </w:r>
            <w:r>
              <w:rPr>
                <w:rFonts w:cs="Arial"/>
                <w:noProof/>
                <w:sz w:val="20"/>
                <w:szCs w:val="20"/>
                <w:lang w:val="sr-Cyrl-RS"/>
              </w:rPr>
              <w:t xml:space="preserve"> Т</w:t>
            </w:r>
          </w:p>
        </w:tc>
        <w:tc>
          <w:tcPr>
            <w:tcW w:w="591" w:type="pct"/>
            <w:shd w:val="clear" w:color="auto" w:fill="auto"/>
          </w:tcPr>
          <w:p w14:paraId="7B03B7DB" w14:textId="77777777" w:rsidR="00847409" w:rsidRDefault="00847409" w:rsidP="00847409">
            <w:pPr>
              <w:jc w:val="center"/>
            </w:pPr>
            <w:r w:rsidRPr="008837B1">
              <w:rPr>
                <w:lang w:val="sr-Cyrl-RS"/>
              </w:rPr>
              <w:t>ком</w:t>
            </w:r>
          </w:p>
        </w:tc>
        <w:tc>
          <w:tcPr>
            <w:tcW w:w="500" w:type="pct"/>
            <w:shd w:val="clear" w:color="auto" w:fill="auto"/>
          </w:tcPr>
          <w:p w14:paraId="58B157ED" w14:textId="77777777" w:rsidR="00847409" w:rsidRDefault="00847409" w:rsidP="00847409">
            <w:pPr>
              <w:jc w:val="center"/>
            </w:pPr>
            <w:r w:rsidRPr="00D95971">
              <w:rPr>
                <w:lang w:val="sr-Cyrl-RS"/>
              </w:rPr>
              <w:t>1</w:t>
            </w:r>
          </w:p>
        </w:tc>
        <w:tc>
          <w:tcPr>
            <w:tcW w:w="572" w:type="pct"/>
            <w:shd w:val="clear" w:color="auto" w:fill="auto"/>
            <w:vAlign w:val="center"/>
          </w:tcPr>
          <w:p w14:paraId="2686F33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22E6AB1"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9BFC19E"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C73C8E0" w14:textId="77777777" w:rsidR="00847409" w:rsidRPr="004B4769" w:rsidRDefault="00847409" w:rsidP="00847409">
            <w:pPr>
              <w:widowControl w:val="0"/>
              <w:spacing w:before="0"/>
              <w:rPr>
                <w:rFonts w:eastAsia="Arial Unicode MS" w:cs="Arial"/>
                <w:b/>
                <w:bCs/>
                <w:iCs/>
              </w:rPr>
            </w:pPr>
          </w:p>
        </w:tc>
      </w:tr>
      <w:tr w:rsidR="00847409" w:rsidRPr="004B4769" w14:paraId="5508504A" w14:textId="77777777" w:rsidTr="00A34360">
        <w:tc>
          <w:tcPr>
            <w:tcW w:w="412" w:type="pct"/>
            <w:shd w:val="clear" w:color="auto" w:fill="auto"/>
            <w:vAlign w:val="center"/>
          </w:tcPr>
          <w:p w14:paraId="4BE4CE61"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43</w:t>
            </w:r>
            <w:r w:rsidR="00847409">
              <w:rPr>
                <w:rFonts w:eastAsia="Arial Unicode MS" w:cs="Arial"/>
                <w:b/>
                <w:bCs/>
                <w:iCs/>
                <w:lang w:val="sr-Cyrl-CS"/>
              </w:rPr>
              <w:t>.</w:t>
            </w:r>
          </w:p>
        </w:tc>
        <w:tc>
          <w:tcPr>
            <w:tcW w:w="1124" w:type="pct"/>
            <w:shd w:val="clear" w:color="auto" w:fill="auto"/>
            <w:vAlign w:val="center"/>
          </w:tcPr>
          <w:p w14:paraId="3D54C0A4" w14:textId="77777777" w:rsidR="00A1163C" w:rsidRDefault="00A1163C" w:rsidP="00A34360">
            <w:pPr>
              <w:spacing w:before="0"/>
              <w:ind w:left="176"/>
              <w:rPr>
                <w:rFonts w:cs="Arial"/>
                <w:noProof/>
                <w:sz w:val="20"/>
                <w:szCs w:val="20"/>
                <w:lang w:val="sr-Cyrl-RS"/>
              </w:rPr>
            </w:pPr>
          </w:p>
          <w:p w14:paraId="3B6C51A7" w14:textId="77777777" w:rsidR="00A1163C" w:rsidRDefault="00847409" w:rsidP="00A34360">
            <w:pPr>
              <w:spacing w:before="0"/>
              <w:ind w:left="176"/>
              <w:rPr>
                <w:rFonts w:cs="Arial"/>
                <w:noProof/>
                <w:sz w:val="20"/>
                <w:szCs w:val="20"/>
                <w:lang w:val="sr-Cyrl-RS"/>
              </w:rPr>
            </w:pPr>
            <w:r>
              <w:rPr>
                <w:rFonts w:cs="Arial"/>
                <w:noProof/>
                <w:sz w:val="20"/>
                <w:szCs w:val="20"/>
                <w:lang w:val="sr-Cyrl-RS"/>
              </w:rPr>
              <w:t xml:space="preserve">Склоп </w:t>
            </w:r>
          </w:p>
          <w:p w14:paraId="23CE2BD1" w14:textId="2A75D87D" w:rsidR="00847409" w:rsidRPr="007753E8" w:rsidRDefault="00847409" w:rsidP="00A1163C">
            <w:pPr>
              <w:spacing w:before="0"/>
              <w:rPr>
                <w:rFonts w:cs="Arial"/>
                <w:noProof/>
                <w:sz w:val="20"/>
                <w:szCs w:val="20"/>
                <w:vertAlign w:val="superscript"/>
                <w:lang w:val="sr-Cyrl-RS"/>
              </w:rPr>
            </w:pPr>
            <w:r w:rsidRPr="002003FF">
              <w:rPr>
                <w:rFonts w:cs="Arial"/>
                <w:noProof/>
                <w:sz w:val="20"/>
                <w:szCs w:val="20"/>
                <w:lang w:val="sr-Cyrl-CS"/>
              </w:rPr>
              <w:lastRenderedPageBreak/>
              <w:t>регулационог вентила</w:t>
            </w:r>
            <w:r>
              <w:rPr>
                <w:rFonts w:cs="Arial"/>
                <w:noProof/>
                <w:sz w:val="20"/>
                <w:szCs w:val="20"/>
              </w:rPr>
              <w:t xml:space="preserve"> 3</w:t>
            </w:r>
            <w:r>
              <w:rPr>
                <w:rFonts w:cs="Arial"/>
                <w:noProof/>
                <w:sz w:val="20"/>
                <w:szCs w:val="20"/>
                <w:lang w:val="sr-Cyrl-RS"/>
              </w:rPr>
              <w:t xml:space="preserve"> РТ</w:t>
            </w:r>
          </w:p>
        </w:tc>
        <w:tc>
          <w:tcPr>
            <w:tcW w:w="591" w:type="pct"/>
            <w:shd w:val="clear" w:color="auto" w:fill="auto"/>
          </w:tcPr>
          <w:p w14:paraId="3773C84B" w14:textId="77777777" w:rsidR="00847409" w:rsidRDefault="00847409" w:rsidP="00847409">
            <w:pPr>
              <w:jc w:val="center"/>
            </w:pPr>
            <w:r w:rsidRPr="008837B1">
              <w:rPr>
                <w:lang w:val="sr-Cyrl-RS"/>
              </w:rPr>
              <w:lastRenderedPageBreak/>
              <w:t>ком</w:t>
            </w:r>
          </w:p>
        </w:tc>
        <w:tc>
          <w:tcPr>
            <w:tcW w:w="500" w:type="pct"/>
            <w:shd w:val="clear" w:color="auto" w:fill="auto"/>
          </w:tcPr>
          <w:p w14:paraId="6FD7B724" w14:textId="77777777" w:rsidR="00847409" w:rsidRDefault="00847409" w:rsidP="00847409">
            <w:pPr>
              <w:jc w:val="center"/>
            </w:pPr>
            <w:r w:rsidRPr="00D95971">
              <w:rPr>
                <w:lang w:val="sr-Cyrl-RS"/>
              </w:rPr>
              <w:t>1</w:t>
            </w:r>
          </w:p>
        </w:tc>
        <w:tc>
          <w:tcPr>
            <w:tcW w:w="572" w:type="pct"/>
            <w:shd w:val="clear" w:color="auto" w:fill="auto"/>
            <w:vAlign w:val="center"/>
          </w:tcPr>
          <w:p w14:paraId="4199CE5F"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48EFABD"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C35F18A"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C7FFC8B" w14:textId="77777777" w:rsidR="00847409" w:rsidRPr="004B4769" w:rsidRDefault="00847409" w:rsidP="00847409">
            <w:pPr>
              <w:widowControl w:val="0"/>
              <w:spacing w:before="0"/>
              <w:rPr>
                <w:rFonts w:eastAsia="Arial Unicode MS" w:cs="Arial"/>
                <w:b/>
                <w:bCs/>
                <w:iCs/>
              </w:rPr>
            </w:pPr>
          </w:p>
        </w:tc>
      </w:tr>
      <w:tr w:rsidR="00847409" w:rsidRPr="004B4769" w14:paraId="7A1BA20E" w14:textId="77777777" w:rsidTr="00A34360">
        <w:tc>
          <w:tcPr>
            <w:tcW w:w="412" w:type="pct"/>
            <w:shd w:val="clear" w:color="auto" w:fill="auto"/>
            <w:vAlign w:val="center"/>
          </w:tcPr>
          <w:p w14:paraId="3AFD0106"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44</w:t>
            </w:r>
            <w:r w:rsidR="00847409">
              <w:rPr>
                <w:rFonts w:eastAsia="Arial Unicode MS" w:cs="Arial"/>
                <w:b/>
                <w:bCs/>
                <w:iCs/>
                <w:lang w:val="sr-Cyrl-CS"/>
              </w:rPr>
              <w:t>.</w:t>
            </w:r>
          </w:p>
        </w:tc>
        <w:tc>
          <w:tcPr>
            <w:tcW w:w="1124" w:type="pct"/>
            <w:shd w:val="clear" w:color="auto" w:fill="auto"/>
            <w:vAlign w:val="center"/>
          </w:tcPr>
          <w:p w14:paraId="171D0A5D" w14:textId="77777777" w:rsidR="00847409" w:rsidRPr="007753E8" w:rsidRDefault="00847409" w:rsidP="00A34360">
            <w:pPr>
              <w:spacing w:before="0"/>
              <w:ind w:left="176"/>
              <w:rPr>
                <w:rFonts w:cs="Arial"/>
                <w:noProof/>
                <w:sz w:val="20"/>
                <w:szCs w:val="20"/>
                <w:vertAlign w:val="superscript"/>
                <w:lang w:val="sr-Cyrl-RS"/>
              </w:rPr>
            </w:pPr>
            <w:r>
              <w:rPr>
                <w:rFonts w:cs="Arial"/>
                <w:noProof/>
                <w:sz w:val="20"/>
                <w:szCs w:val="20"/>
                <w:lang w:val="sr-Cyrl-RS"/>
              </w:rPr>
              <w:t xml:space="preserve">Склоп </w:t>
            </w:r>
            <w:r w:rsidRPr="002003FF">
              <w:rPr>
                <w:rFonts w:cs="Arial"/>
                <w:noProof/>
                <w:sz w:val="20"/>
                <w:szCs w:val="20"/>
                <w:lang w:val="sr-Cyrl-CS"/>
              </w:rPr>
              <w:t>регулационог вентила</w:t>
            </w:r>
            <w:r>
              <w:rPr>
                <w:rFonts w:cs="Arial"/>
                <w:noProof/>
                <w:sz w:val="20"/>
                <w:szCs w:val="20"/>
              </w:rPr>
              <w:t xml:space="preserve"> 4</w:t>
            </w:r>
            <w:r>
              <w:rPr>
                <w:rFonts w:cs="Arial"/>
                <w:noProof/>
                <w:sz w:val="20"/>
                <w:szCs w:val="20"/>
                <w:lang w:val="sr-Cyrl-RS"/>
              </w:rPr>
              <w:t xml:space="preserve"> РТ</w:t>
            </w:r>
          </w:p>
        </w:tc>
        <w:tc>
          <w:tcPr>
            <w:tcW w:w="591" w:type="pct"/>
            <w:shd w:val="clear" w:color="auto" w:fill="auto"/>
          </w:tcPr>
          <w:p w14:paraId="50235AB1" w14:textId="77777777" w:rsidR="00847409" w:rsidRDefault="00847409" w:rsidP="00847409">
            <w:pPr>
              <w:jc w:val="center"/>
            </w:pPr>
            <w:r w:rsidRPr="008837B1">
              <w:rPr>
                <w:lang w:val="sr-Cyrl-RS"/>
              </w:rPr>
              <w:t>ком</w:t>
            </w:r>
          </w:p>
        </w:tc>
        <w:tc>
          <w:tcPr>
            <w:tcW w:w="500" w:type="pct"/>
            <w:shd w:val="clear" w:color="auto" w:fill="auto"/>
          </w:tcPr>
          <w:p w14:paraId="775B0805" w14:textId="77777777" w:rsidR="00847409" w:rsidRDefault="00847409" w:rsidP="00847409">
            <w:pPr>
              <w:jc w:val="center"/>
            </w:pPr>
            <w:r w:rsidRPr="00D95971">
              <w:rPr>
                <w:lang w:val="sr-Cyrl-RS"/>
              </w:rPr>
              <w:t>1</w:t>
            </w:r>
          </w:p>
        </w:tc>
        <w:tc>
          <w:tcPr>
            <w:tcW w:w="572" w:type="pct"/>
            <w:shd w:val="clear" w:color="auto" w:fill="auto"/>
            <w:vAlign w:val="center"/>
          </w:tcPr>
          <w:p w14:paraId="7A4FB235"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E7487F9"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7914AE0"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BF25109" w14:textId="77777777" w:rsidR="00847409" w:rsidRPr="004B4769" w:rsidRDefault="00847409" w:rsidP="00847409">
            <w:pPr>
              <w:widowControl w:val="0"/>
              <w:spacing w:before="0"/>
              <w:rPr>
                <w:rFonts w:eastAsia="Arial Unicode MS" w:cs="Arial"/>
                <w:b/>
                <w:bCs/>
                <w:iCs/>
              </w:rPr>
            </w:pPr>
          </w:p>
        </w:tc>
      </w:tr>
      <w:tr w:rsidR="00847409" w:rsidRPr="004B4769" w14:paraId="79795099" w14:textId="77777777" w:rsidTr="00A34360">
        <w:tc>
          <w:tcPr>
            <w:tcW w:w="412" w:type="pct"/>
            <w:shd w:val="clear" w:color="auto" w:fill="auto"/>
            <w:vAlign w:val="center"/>
          </w:tcPr>
          <w:p w14:paraId="1124E07C"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45</w:t>
            </w:r>
            <w:r w:rsidR="00847409">
              <w:rPr>
                <w:rFonts w:eastAsia="Arial Unicode MS" w:cs="Arial"/>
                <w:b/>
                <w:bCs/>
                <w:iCs/>
                <w:lang w:val="sr-Cyrl-CS"/>
              </w:rPr>
              <w:t>.</w:t>
            </w:r>
          </w:p>
        </w:tc>
        <w:tc>
          <w:tcPr>
            <w:tcW w:w="1124" w:type="pct"/>
            <w:shd w:val="clear" w:color="auto" w:fill="auto"/>
            <w:vAlign w:val="center"/>
          </w:tcPr>
          <w:p w14:paraId="4EC4B004" w14:textId="77777777" w:rsidR="00847409" w:rsidRPr="007753E8" w:rsidRDefault="00847409" w:rsidP="00A34360">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1</w:t>
            </w:r>
            <w:r>
              <w:rPr>
                <w:rFonts w:cs="Arial"/>
                <w:noProof/>
                <w:sz w:val="20"/>
                <w:szCs w:val="20"/>
                <w:lang w:val="sr-Cyrl-RS"/>
              </w:rPr>
              <w:t xml:space="preserve"> РТ/МТ</w:t>
            </w:r>
          </w:p>
        </w:tc>
        <w:tc>
          <w:tcPr>
            <w:tcW w:w="591" w:type="pct"/>
            <w:shd w:val="clear" w:color="auto" w:fill="auto"/>
          </w:tcPr>
          <w:p w14:paraId="6AA1616B" w14:textId="77777777" w:rsidR="00847409" w:rsidRDefault="00847409" w:rsidP="00847409">
            <w:pPr>
              <w:jc w:val="center"/>
            </w:pPr>
            <w:r w:rsidRPr="008837B1">
              <w:rPr>
                <w:lang w:val="sr-Cyrl-RS"/>
              </w:rPr>
              <w:t>ком</w:t>
            </w:r>
          </w:p>
        </w:tc>
        <w:tc>
          <w:tcPr>
            <w:tcW w:w="500" w:type="pct"/>
            <w:shd w:val="clear" w:color="auto" w:fill="auto"/>
          </w:tcPr>
          <w:p w14:paraId="4C232927" w14:textId="77777777" w:rsidR="00847409" w:rsidRDefault="00847409" w:rsidP="00847409">
            <w:pPr>
              <w:jc w:val="center"/>
            </w:pPr>
            <w:r w:rsidRPr="00D95971">
              <w:rPr>
                <w:lang w:val="sr-Cyrl-RS"/>
              </w:rPr>
              <w:t>1</w:t>
            </w:r>
          </w:p>
        </w:tc>
        <w:tc>
          <w:tcPr>
            <w:tcW w:w="572" w:type="pct"/>
            <w:shd w:val="clear" w:color="auto" w:fill="auto"/>
            <w:vAlign w:val="center"/>
          </w:tcPr>
          <w:p w14:paraId="7BEE8A7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943EF00"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E3483C8"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0FB04CA7" w14:textId="77777777" w:rsidR="00847409" w:rsidRPr="004B4769" w:rsidRDefault="00847409" w:rsidP="00847409">
            <w:pPr>
              <w:widowControl w:val="0"/>
              <w:spacing w:before="0"/>
              <w:rPr>
                <w:rFonts w:eastAsia="Arial Unicode MS" w:cs="Arial"/>
                <w:b/>
                <w:bCs/>
                <w:iCs/>
              </w:rPr>
            </w:pPr>
          </w:p>
        </w:tc>
      </w:tr>
      <w:tr w:rsidR="00847409" w:rsidRPr="004B4769" w14:paraId="76C23DFE" w14:textId="77777777" w:rsidTr="00A34360">
        <w:tc>
          <w:tcPr>
            <w:tcW w:w="412" w:type="pct"/>
            <w:shd w:val="clear" w:color="auto" w:fill="auto"/>
            <w:vAlign w:val="center"/>
          </w:tcPr>
          <w:p w14:paraId="3E15E4AF"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46</w:t>
            </w:r>
            <w:r w:rsidR="00847409">
              <w:rPr>
                <w:rFonts w:eastAsia="Arial Unicode MS" w:cs="Arial"/>
                <w:b/>
                <w:bCs/>
                <w:iCs/>
                <w:lang w:val="sr-Cyrl-CS"/>
              </w:rPr>
              <w:t>.</w:t>
            </w:r>
          </w:p>
        </w:tc>
        <w:tc>
          <w:tcPr>
            <w:tcW w:w="1124" w:type="pct"/>
            <w:shd w:val="clear" w:color="auto" w:fill="auto"/>
            <w:vAlign w:val="center"/>
          </w:tcPr>
          <w:p w14:paraId="68F2E503" w14:textId="77777777" w:rsidR="00847409" w:rsidRPr="002003FF" w:rsidRDefault="00847409" w:rsidP="00A34360">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2 РТ/МТ</w:t>
            </w:r>
          </w:p>
        </w:tc>
        <w:tc>
          <w:tcPr>
            <w:tcW w:w="591" w:type="pct"/>
            <w:shd w:val="clear" w:color="auto" w:fill="auto"/>
          </w:tcPr>
          <w:p w14:paraId="4948A351" w14:textId="77777777" w:rsidR="00847409" w:rsidRDefault="00847409" w:rsidP="00847409">
            <w:pPr>
              <w:jc w:val="center"/>
            </w:pPr>
            <w:r w:rsidRPr="008837B1">
              <w:rPr>
                <w:lang w:val="sr-Cyrl-RS"/>
              </w:rPr>
              <w:t>ком</w:t>
            </w:r>
          </w:p>
        </w:tc>
        <w:tc>
          <w:tcPr>
            <w:tcW w:w="500" w:type="pct"/>
            <w:shd w:val="clear" w:color="auto" w:fill="auto"/>
          </w:tcPr>
          <w:p w14:paraId="02AE449A" w14:textId="77777777" w:rsidR="00847409" w:rsidRDefault="00847409" w:rsidP="00847409">
            <w:pPr>
              <w:jc w:val="center"/>
            </w:pPr>
            <w:r w:rsidRPr="00D95971">
              <w:rPr>
                <w:lang w:val="sr-Cyrl-RS"/>
              </w:rPr>
              <w:t>1</w:t>
            </w:r>
          </w:p>
        </w:tc>
        <w:tc>
          <w:tcPr>
            <w:tcW w:w="572" w:type="pct"/>
            <w:shd w:val="clear" w:color="auto" w:fill="auto"/>
            <w:vAlign w:val="center"/>
          </w:tcPr>
          <w:p w14:paraId="728A8A2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7E3F66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F71C42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A7E34F4" w14:textId="77777777" w:rsidR="00847409" w:rsidRPr="004B4769" w:rsidRDefault="00847409" w:rsidP="00847409">
            <w:pPr>
              <w:widowControl w:val="0"/>
              <w:spacing w:before="0"/>
              <w:rPr>
                <w:rFonts w:eastAsia="Arial Unicode MS" w:cs="Arial"/>
                <w:b/>
                <w:bCs/>
                <w:iCs/>
              </w:rPr>
            </w:pPr>
          </w:p>
        </w:tc>
      </w:tr>
      <w:tr w:rsidR="00847409" w:rsidRPr="004B4769" w14:paraId="2BCD4C6D" w14:textId="77777777" w:rsidTr="00A34360">
        <w:tc>
          <w:tcPr>
            <w:tcW w:w="412" w:type="pct"/>
            <w:shd w:val="clear" w:color="auto" w:fill="auto"/>
            <w:vAlign w:val="center"/>
          </w:tcPr>
          <w:p w14:paraId="14D132CF"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47</w:t>
            </w:r>
            <w:r w:rsidR="00847409">
              <w:rPr>
                <w:rFonts w:eastAsia="Arial Unicode MS" w:cs="Arial"/>
                <w:b/>
                <w:bCs/>
                <w:iCs/>
                <w:lang w:val="sr-Cyrl-CS"/>
              </w:rPr>
              <w:t>.</w:t>
            </w:r>
          </w:p>
        </w:tc>
        <w:tc>
          <w:tcPr>
            <w:tcW w:w="1124" w:type="pct"/>
            <w:shd w:val="clear" w:color="auto" w:fill="auto"/>
            <w:vAlign w:val="center"/>
          </w:tcPr>
          <w:p w14:paraId="3896FAA7" w14:textId="77777777" w:rsidR="00847409" w:rsidRPr="002003FF" w:rsidRDefault="00847409" w:rsidP="00A34360">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3 РТ/МТ</w:t>
            </w:r>
          </w:p>
        </w:tc>
        <w:tc>
          <w:tcPr>
            <w:tcW w:w="591" w:type="pct"/>
            <w:shd w:val="clear" w:color="auto" w:fill="auto"/>
          </w:tcPr>
          <w:p w14:paraId="131AAF23" w14:textId="77777777" w:rsidR="00847409" w:rsidRDefault="00847409" w:rsidP="00847409">
            <w:pPr>
              <w:jc w:val="center"/>
            </w:pPr>
            <w:r w:rsidRPr="008837B1">
              <w:rPr>
                <w:lang w:val="sr-Cyrl-RS"/>
              </w:rPr>
              <w:t>ком</w:t>
            </w:r>
          </w:p>
        </w:tc>
        <w:tc>
          <w:tcPr>
            <w:tcW w:w="500" w:type="pct"/>
            <w:shd w:val="clear" w:color="auto" w:fill="auto"/>
          </w:tcPr>
          <w:p w14:paraId="01BD9CB9" w14:textId="77777777" w:rsidR="00847409" w:rsidRDefault="00847409" w:rsidP="00847409">
            <w:pPr>
              <w:jc w:val="center"/>
            </w:pPr>
            <w:r w:rsidRPr="00D95971">
              <w:rPr>
                <w:lang w:val="sr-Cyrl-RS"/>
              </w:rPr>
              <w:t>1</w:t>
            </w:r>
          </w:p>
        </w:tc>
        <w:tc>
          <w:tcPr>
            <w:tcW w:w="572" w:type="pct"/>
            <w:shd w:val="clear" w:color="auto" w:fill="auto"/>
            <w:vAlign w:val="center"/>
          </w:tcPr>
          <w:p w14:paraId="623211DD"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5E42F0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DEC943B"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7FF64DD" w14:textId="77777777" w:rsidR="00847409" w:rsidRPr="004B4769" w:rsidRDefault="00847409" w:rsidP="00847409">
            <w:pPr>
              <w:widowControl w:val="0"/>
              <w:spacing w:before="0"/>
              <w:rPr>
                <w:rFonts w:eastAsia="Arial Unicode MS" w:cs="Arial"/>
                <w:b/>
                <w:bCs/>
                <w:iCs/>
              </w:rPr>
            </w:pPr>
          </w:p>
        </w:tc>
      </w:tr>
      <w:tr w:rsidR="00847409" w:rsidRPr="004B4769" w14:paraId="46D9B543" w14:textId="77777777" w:rsidTr="00A34360">
        <w:tc>
          <w:tcPr>
            <w:tcW w:w="412" w:type="pct"/>
            <w:shd w:val="clear" w:color="auto" w:fill="auto"/>
            <w:vAlign w:val="center"/>
          </w:tcPr>
          <w:p w14:paraId="7DF9B8C7"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48</w:t>
            </w:r>
            <w:r w:rsidR="00847409">
              <w:rPr>
                <w:rFonts w:eastAsia="Arial Unicode MS" w:cs="Arial"/>
                <w:b/>
                <w:bCs/>
                <w:iCs/>
                <w:lang w:val="sr-Cyrl-CS"/>
              </w:rPr>
              <w:t>.</w:t>
            </w:r>
          </w:p>
        </w:tc>
        <w:tc>
          <w:tcPr>
            <w:tcW w:w="1124" w:type="pct"/>
            <w:shd w:val="clear" w:color="auto" w:fill="auto"/>
            <w:vAlign w:val="center"/>
          </w:tcPr>
          <w:p w14:paraId="7032998F" w14:textId="77777777" w:rsidR="00847409" w:rsidRPr="002003FF" w:rsidRDefault="00847409" w:rsidP="00A34360">
            <w:pPr>
              <w:spacing w:before="0"/>
              <w:ind w:left="176"/>
              <w:rPr>
                <w:rFonts w:cs="Arial"/>
                <w:noProof/>
                <w:sz w:val="20"/>
                <w:szCs w:val="20"/>
                <w:lang w:val="sr-Cyrl-RS"/>
              </w:rPr>
            </w:pPr>
            <w:r w:rsidRPr="002003FF">
              <w:rPr>
                <w:rFonts w:cs="Arial"/>
                <w:noProof/>
                <w:sz w:val="20"/>
                <w:szCs w:val="20"/>
                <w:lang w:val="sr-Cyrl-CS"/>
              </w:rPr>
              <w:t>Седишт</w:t>
            </w:r>
            <w:r>
              <w:rPr>
                <w:rFonts w:cs="Arial"/>
                <w:noProof/>
                <w:sz w:val="20"/>
                <w:szCs w:val="20"/>
              </w:rPr>
              <w:t>e</w:t>
            </w:r>
            <w:r w:rsidRPr="002003FF">
              <w:rPr>
                <w:rFonts w:cs="Arial"/>
                <w:noProof/>
                <w:sz w:val="20"/>
                <w:szCs w:val="20"/>
                <w:lang w:val="sr-Cyrl-CS"/>
              </w:rPr>
              <w:t xml:space="preserve"> регулацион</w:t>
            </w:r>
            <w:r>
              <w:rPr>
                <w:rFonts w:cs="Arial"/>
                <w:noProof/>
                <w:sz w:val="20"/>
                <w:szCs w:val="20"/>
              </w:rPr>
              <w:t>o</w:t>
            </w:r>
            <w:r>
              <w:rPr>
                <w:rFonts w:cs="Arial"/>
                <w:noProof/>
                <w:sz w:val="20"/>
                <w:szCs w:val="20"/>
                <w:lang w:val="sr-Cyrl-RS"/>
              </w:rPr>
              <w:t>г</w:t>
            </w:r>
            <w:r w:rsidRPr="002003FF">
              <w:rPr>
                <w:rFonts w:cs="Arial"/>
                <w:noProof/>
                <w:sz w:val="20"/>
                <w:szCs w:val="20"/>
                <w:lang w:val="sr-Cyrl-CS"/>
              </w:rPr>
              <w:t xml:space="preserve"> вентила</w:t>
            </w:r>
            <w:r w:rsidRPr="00DD7785">
              <w:rPr>
                <w:rFonts w:cs="Arial"/>
                <w:noProof/>
                <w:sz w:val="20"/>
                <w:szCs w:val="20"/>
                <w:lang w:val="sr-Cyrl-CS"/>
              </w:rPr>
              <w:t xml:space="preserve"> </w:t>
            </w:r>
            <w:r>
              <w:rPr>
                <w:rFonts w:cs="Arial"/>
                <w:noProof/>
                <w:sz w:val="20"/>
                <w:szCs w:val="20"/>
                <w:lang w:val="sr-Cyrl-RS"/>
              </w:rPr>
              <w:t>4 РТ/МТ</w:t>
            </w:r>
          </w:p>
        </w:tc>
        <w:tc>
          <w:tcPr>
            <w:tcW w:w="591" w:type="pct"/>
            <w:shd w:val="clear" w:color="auto" w:fill="auto"/>
          </w:tcPr>
          <w:p w14:paraId="6039F91C" w14:textId="77777777" w:rsidR="00847409" w:rsidRDefault="00847409" w:rsidP="00847409">
            <w:pPr>
              <w:jc w:val="center"/>
            </w:pPr>
            <w:r w:rsidRPr="008837B1">
              <w:rPr>
                <w:lang w:val="sr-Cyrl-RS"/>
              </w:rPr>
              <w:t>ком</w:t>
            </w:r>
          </w:p>
        </w:tc>
        <w:tc>
          <w:tcPr>
            <w:tcW w:w="500" w:type="pct"/>
            <w:shd w:val="clear" w:color="auto" w:fill="auto"/>
          </w:tcPr>
          <w:p w14:paraId="2B16923F" w14:textId="77777777" w:rsidR="00847409" w:rsidRDefault="00847409" w:rsidP="00847409">
            <w:pPr>
              <w:jc w:val="center"/>
            </w:pPr>
            <w:r w:rsidRPr="00D95971">
              <w:rPr>
                <w:lang w:val="sr-Cyrl-RS"/>
              </w:rPr>
              <w:t>1</w:t>
            </w:r>
          </w:p>
        </w:tc>
        <w:tc>
          <w:tcPr>
            <w:tcW w:w="572" w:type="pct"/>
            <w:shd w:val="clear" w:color="auto" w:fill="auto"/>
            <w:vAlign w:val="center"/>
          </w:tcPr>
          <w:p w14:paraId="1BF54405"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B3F321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271274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9FD5604" w14:textId="77777777" w:rsidR="00847409" w:rsidRPr="004B4769" w:rsidRDefault="00847409" w:rsidP="00847409">
            <w:pPr>
              <w:widowControl w:val="0"/>
              <w:spacing w:before="0"/>
              <w:rPr>
                <w:rFonts w:eastAsia="Arial Unicode MS" w:cs="Arial"/>
                <w:b/>
                <w:bCs/>
                <w:iCs/>
              </w:rPr>
            </w:pPr>
          </w:p>
        </w:tc>
      </w:tr>
      <w:tr w:rsidR="00847409" w:rsidRPr="004B4769" w14:paraId="3DA8C37E" w14:textId="77777777" w:rsidTr="00A34360">
        <w:tc>
          <w:tcPr>
            <w:tcW w:w="412" w:type="pct"/>
            <w:shd w:val="clear" w:color="auto" w:fill="auto"/>
            <w:vAlign w:val="center"/>
          </w:tcPr>
          <w:p w14:paraId="290BB511"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49</w:t>
            </w:r>
            <w:r w:rsidR="00847409">
              <w:rPr>
                <w:rFonts w:eastAsia="Arial Unicode MS" w:cs="Arial"/>
                <w:b/>
                <w:bCs/>
                <w:iCs/>
                <w:lang w:val="sr-Cyrl-CS"/>
              </w:rPr>
              <w:t>.</w:t>
            </w:r>
          </w:p>
        </w:tc>
        <w:tc>
          <w:tcPr>
            <w:tcW w:w="1124" w:type="pct"/>
            <w:shd w:val="clear" w:color="auto" w:fill="auto"/>
            <w:vAlign w:val="center"/>
          </w:tcPr>
          <w:p w14:paraId="412E0BF7"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Pr>
                <w:rFonts w:cs="Arial"/>
                <w:noProof/>
                <w:sz w:val="20"/>
                <w:szCs w:val="20"/>
                <w:lang w:val="sr-Cyrl-CS"/>
              </w:rPr>
              <w:t xml:space="preserve">1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1E8DE4D0" w14:textId="77777777" w:rsidR="00847409" w:rsidRDefault="00847409" w:rsidP="00847409">
            <w:pPr>
              <w:jc w:val="center"/>
            </w:pPr>
            <w:r w:rsidRPr="008837B1">
              <w:rPr>
                <w:lang w:val="sr-Cyrl-RS"/>
              </w:rPr>
              <w:t>ком</w:t>
            </w:r>
          </w:p>
        </w:tc>
        <w:tc>
          <w:tcPr>
            <w:tcW w:w="500" w:type="pct"/>
            <w:shd w:val="clear" w:color="auto" w:fill="auto"/>
          </w:tcPr>
          <w:p w14:paraId="448FD07C" w14:textId="77777777" w:rsidR="00847409" w:rsidRDefault="00847409" w:rsidP="00847409">
            <w:pPr>
              <w:jc w:val="center"/>
            </w:pPr>
            <w:r w:rsidRPr="00D95971">
              <w:rPr>
                <w:lang w:val="sr-Cyrl-RS"/>
              </w:rPr>
              <w:t>1</w:t>
            </w:r>
          </w:p>
        </w:tc>
        <w:tc>
          <w:tcPr>
            <w:tcW w:w="572" w:type="pct"/>
            <w:shd w:val="clear" w:color="auto" w:fill="auto"/>
            <w:vAlign w:val="center"/>
          </w:tcPr>
          <w:p w14:paraId="5C3E057A"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26510C1"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A40AA7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DD91FE0" w14:textId="77777777" w:rsidR="00847409" w:rsidRPr="004B4769" w:rsidRDefault="00847409" w:rsidP="00847409">
            <w:pPr>
              <w:widowControl w:val="0"/>
              <w:spacing w:before="0"/>
              <w:rPr>
                <w:rFonts w:eastAsia="Arial Unicode MS" w:cs="Arial"/>
                <w:b/>
                <w:bCs/>
                <w:iCs/>
              </w:rPr>
            </w:pPr>
          </w:p>
        </w:tc>
      </w:tr>
      <w:tr w:rsidR="00847409" w:rsidRPr="004B4769" w14:paraId="35BCCA59" w14:textId="77777777" w:rsidTr="00A34360">
        <w:tc>
          <w:tcPr>
            <w:tcW w:w="412" w:type="pct"/>
            <w:shd w:val="clear" w:color="auto" w:fill="auto"/>
            <w:vAlign w:val="center"/>
          </w:tcPr>
          <w:p w14:paraId="0E60A101"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50.</w:t>
            </w:r>
          </w:p>
        </w:tc>
        <w:tc>
          <w:tcPr>
            <w:tcW w:w="1124" w:type="pct"/>
            <w:shd w:val="clear" w:color="auto" w:fill="auto"/>
            <w:vAlign w:val="center"/>
          </w:tcPr>
          <w:p w14:paraId="2C0D49E1"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2</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14D7FE27" w14:textId="77777777" w:rsidR="00847409" w:rsidRDefault="00847409" w:rsidP="00847409">
            <w:pPr>
              <w:jc w:val="center"/>
            </w:pPr>
            <w:r w:rsidRPr="008837B1">
              <w:rPr>
                <w:lang w:val="sr-Cyrl-RS"/>
              </w:rPr>
              <w:t>ком</w:t>
            </w:r>
          </w:p>
        </w:tc>
        <w:tc>
          <w:tcPr>
            <w:tcW w:w="500" w:type="pct"/>
            <w:shd w:val="clear" w:color="auto" w:fill="auto"/>
          </w:tcPr>
          <w:p w14:paraId="3D3DE799" w14:textId="77777777" w:rsidR="00847409" w:rsidRDefault="00847409" w:rsidP="00847409">
            <w:pPr>
              <w:jc w:val="center"/>
            </w:pPr>
            <w:r w:rsidRPr="00D95971">
              <w:rPr>
                <w:lang w:val="sr-Cyrl-RS"/>
              </w:rPr>
              <w:t>1</w:t>
            </w:r>
          </w:p>
        </w:tc>
        <w:tc>
          <w:tcPr>
            <w:tcW w:w="572" w:type="pct"/>
            <w:shd w:val="clear" w:color="auto" w:fill="auto"/>
            <w:vAlign w:val="center"/>
          </w:tcPr>
          <w:p w14:paraId="0AEAB2B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8D72A63"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182073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45C5886" w14:textId="77777777" w:rsidR="00847409" w:rsidRPr="004B4769" w:rsidRDefault="00847409" w:rsidP="00847409">
            <w:pPr>
              <w:widowControl w:val="0"/>
              <w:spacing w:before="0"/>
              <w:rPr>
                <w:rFonts w:eastAsia="Arial Unicode MS" w:cs="Arial"/>
                <w:b/>
                <w:bCs/>
                <w:iCs/>
              </w:rPr>
            </w:pPr>
          </w:p>
        </w:tc>
      </w:tr>
      <w:tr w:rsidR="00847409" w:rsidRPr="004B4769" w14:paraId="4022F2C1" w14:textId="77777777" w:rsidTr="00A34360">
        <w:tc>
          <w:tcPr>
            <w:tcW w:w="412" w:type="pct"/>
            <w:shd w:val="clear" w:color="auto" w:fill="auto"/>
            <w:vAlign w:val="center"/>
          </w:tcPr>
          <w:p w14:paraId="26AB7E9E"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51</w:t>
            </w:r>
            <w:r w:rsidR="00847409">
              <w:rPr>
                <w:rFonts w:eastAsia="Arial Unicode MS" w:cs="Arial"/>
                <w:b/>
                <w:bCs/>
                <w:iCs/>
                <w:lang w:val="sr-Cyrl-CS"/>
              </w:rPr>
              <w:t>.</w:t>
            </w:r>
          </w:p>
        </w:tc>
        <w:tc>
          <w:tcPr>
            <w:tcW w:w="1124" w:type="pct"/>
            <w:shd w:val="clear" w:color="auto" w:fill="auto"/>
            <w:vAlign w:val="center"/>
          </w:tcPr>
          <w:p w14:paraId="1C25356A"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3</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 xml:space="preserve"> РТ/МТ</w:t>
            </w:r>
          </w:p>
        </w:tc>
        <w:tc>
          <w:tcPr>
            <w:tcW w:w="591" w:type="pct"/>
            <w:shd w:val="clear" w:color="auto" w:fill="auto"/>
          </w:tcPr>
          <w:p w14:paraId="5A7ED7F5" w14:textId="77777777" w:rsidR="00847409" w:rsidRDefault="00847409" w:rsidP="00847409">
            <w:pPr>
              <w:jc w:val="center"/>
            </w:pPr>
            <w:r w:rsidRPr="008837B1">
              <w:rPr>
                <w:lang w:val="sr-Cyrl-RS"/>
              </w:rPr>
              <w:t>ком</w:t>
            </w:r>
          </w:p>
        </w:tc>
        <w:tc>
          <w:tcPr>
            <w:tcW w:w="500" w:type="pct"/>
            <w:shd w:val="clear" w:color="auto" w:fill="auto"/>
          </w:tcPr>
          <w:p w14:paraId="4F2FB189" w14:textId="77777777" w:rsidR="00847409" w:rsidRDefault="00847409" w:rsidP="00847409">
            <w:pPr>
              <w:jc w:val="center"/>
            </w:pPr>
            <w:r w:rsidRPr="00D95971">
              <w:rPr>
                <w:lang w:val="sr-Cyrl-RS"/>
              </w:rPr>
              <w:t>1</w:t>
            </w:r>
          </w:p>
        </w:tc>
        <w:tc>
          <w:tcPr>
            <w:tcW w:w="572" w:type="pct"/>
            <w:shd w:val="clear" w:color="auto" w:fill="auto"/>
            <w:vAlign w:val="center"/>
          </w:tcPr>
          <w:p w14:paraId="73BAC54F"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5F306128"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E0C264D"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32651F5" w14:textId="77777777" w:rsidR="00847409" w:rsidRPr="004B4769" w:rsidRDefault="00847409" w:rsidP="00847409">
            <w:pPr>
              <w:widowControl w:val="0"/>
              <w:spacing w:before="0"/>
              <w:rPr>
                <w:rFonts w:eastAsia="Arial Unicode MS" w:cs="Arial"/>
                <w:b/>
                <w:bCs/>
                <w:iCs/>
              </w:rPr>
            </w:pPr>
          </w:p>
        </w:tc>
      </w:tr>
      <w:tr w:rsidR="00847409" w:rsidRPr="004B4769" w14:paraId="5B68BAAC" w14:textId="77777777" w:rsidTr="00A34360">
        <w:tc>
          <w:tcPr>
            <w:tcW w:w="412" w:type="pct"/>
            <w:shd w:val="clear" w:color="auto" w:fill="auto"/>
            <w:vAlign w:val="center"/>
          </w:tcPr>
          <w:p w14:paraId="17C7AC49"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52</w:t>
            </w:r>
            <w:r w:rsidR="00847409">
              <w:rPr>
                <w:rFonts w:eastAsia="Arial Unicode MS" w:cs="Arial"/>
                <w:b/>
                <w:bCs/>
                <w:iCs/>
                <w:lang w:val="sr-Cyrl-CS"/>
              </w:rPr>
              <w:t>.</w:t>
            </w:r>
          </w:p>
        </w:tc>
        <w:tc>
          <w:tcPr>
            <w:tcW w:w="1124" w:type="pct"/>
            <w:shd w:val="clear" w:color="auto" w:fill="auto"/>
            <w:vAlign w:val="center"/>
          </w:tcPr>
          <w:p w14:paraId="62291BA6" w14:textId="77777777" w:rsidR="00847409" w:rsidRPr="002003FF" w:rsidRDefault="00847409" w:rsidP="00A34360">
            <w:pPr>
              <w:spacing w:before="0"/>
              <w:ind w:left="176"/>
              <w:rPr>
                <w:rFonts w:cs="Arial"/>
                <w:noProof/>
                <w:sz w:val="20"/>
                <w:szCs w:val="20"/>
                <w:lang w:val="sr-Cyrl-CS"/>
              </w:rPr>
            </w:pPr>
            <w:r>
              <w:rPr>
                <w:rFonts w:cs="Arial"/>
                <w:noProof/>
                <w:sz w:val="20"/>
                <w:szCs w:val="20"/>
                <w:lang w:val="sr-Cyrl-CS"/>
              </w:rPr>
              <w:t>К</w:t>
            </w:r>
            <w:r w:rsidRPr="00F15B12">
              <w:rPr>
                <w:rFonts w:cs="Arial"/>
                <w:noProof/>
                <w:sz w:val="20"/>
                <w:szCs w:val="20"/>
                <w:lang w:val="sr-Cyrl-CS"/>
              </w:rPr>
              <w:t xml:space="preserve">ућиште </w:t>
            </w:r>
            <w:r>
              <w:rPr>
                <w:rFonts w:cs="Arial"/>
                <w:noProof/>
                <w:sz w:val="20"/>
                <w:szCs w:val="20"/>
                <w:lang w:val="sr-Cyrl-CS"/>
              </w:rPr>
              <w:t xml:space="preserve">регулационог </w:t>
            </w:r>
            <w:r w:rsidRPr="00F15B12">
              <w:rPr>
                <w:rFonts w:cs="Arial"/>
                <w:noProof/>
                <w:sz w:val="20"/>
                <w:szCs w:val="20"/>
                <w:lang w:val="sr-Cyrl-CS"/>
              </w:rPr>
              <w:t xml:space="preserve">вентила </w:t>
            </w:r>
            <w:r w:rsidRPr="004B5ABB">
              <w:rPr>
                <w:rFonts w:cs="Arial"/>
                <w:noProof/>
                <w:sz w:val="20"/>
                <w:szCs w:val="20"/>
                <w:lang w:val="ru-RU"/>
              </w:rPr>
              <w:t>4</w:t>
            </w:r>
            <w:r>
              <w:rPr>
                <w:rFonts w:cs="Arial"/>
                <w:noProof/>
                <w:sz w:val="20"/>
                <w:szCs w:val="20"/>
                <w:lang w:val="sr-Cyrl-CS"/>
              </w:rPr>
              <w:t xml:space="preserve"> </w:t>
            </w:r>
            <w:r w:rsidRPr="00F15B12">
              <w:rPr>
                <w:rFonts w:cs="Arial"/>
                <w:noProof/>
                <w:sz w:val="20"/>
                <w:szCs w:val="20"/>
                <w:lang w:val="sr-Cyrl-CS"/>
              </w:rPr>
              <w:t>– спољашња и унутрашња површина (100%);</w:t>
            </w:r>
            <w:r>
              <w:rPr>
                <w:rFonts w:cs="Arial"/>
                <w:noProof/>
                <w:sz w:val="20"/>
                <w:szCs w:val="20"/>
                <w:lang w:val="sr-Cyrl-CS"/>
              </w:rPr>
              <w:t>РТ/МТ</w:t>
            </w:r>
          </w:p>
        </w:tc>
        <w:tc>
          <w:tcPr>
            <w:tcW w:w="591" w:type="pct"/>
            <w:shd w:val="clear" w:color="auto" w:fill="auto"/>
          </w:tcPr>
          <w:p w14:paraId="5E1692CF" w14:textId="77777777" w:rsidR="00847409" w:rsidRDefault="00847409" w:rsidP="00847409">
            <w:pPr>
              <w:jc w:val="center"/>
            </w:pPr>
            <w:r w:rsidRPr="008837B1">
              <w:rPr>
                <w:lang w:val="sr-Cyrl-RS"/>
              </w:rPr>
              <w:t>ком</w:t>
            </w:r>
          </w:p>
        </w:tc>
        <w:tc>
          <w:tcPr>
            <w:tcW w:w="500" w:type="pct"/>
            <w:shd w:val="clear" w:color="auto" w:fill="auto"/>
          </w:tcPr>
          <w:p w14:paraId="230AF16F" w14:textId="77777777" w:rsidR="00847409" w:rsidRDefault="00847409" w:rsidP="00847409">
            <w:pPr>
              <w:jc w:val="center"/>
            </w:pPr>
            <w:r w:rsidRPr="00D95971">
              <w:rPr>
                <w:lang w:val="sr-Cyrl-RS"/>
              </w:rPr>
              <w:t>1</w:t>
            </w:r>
          </w:p>
        </w:tc>
        <w:tc>
          <w:tcPr>
            <w:tcW w:w="572" w:type="pct"/>
            <w:shd w:val="clear" w:color="auto" w:fill="auto"/>
            <w:vAlign w:val="center"/>
          </w:tcPr>
          <w:p w14:paraId="75DCE7D1"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6B63B7B"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814AF95"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1CA0AF10" w14:textId="77777777" w:rsidR="00847409" w:rsidRPr="004B4769" w:rsidRDefault="00847409" w:rsidP="00847409">
            <w:pPr>
              <w:widowControl w:val="0"/>
              <w:spacing w:before="0"/>
              <w:rPr>
                <w:rFonts w:eastAsia="Arial Unicode MS" w:cs="Arial"/>
                <w:b/>
                <w:bCs/>
                <w:iCs/>
              </w:rPr>
            </w:pPr>
          </w:p>
        </w:tc>
      </w:tr>
      <w:tr w:rsidR="00847409" w:rsidRPr="004B4769" w14:paraId="580C8FFA" w14:textId="77777777" w:rsidTr="00847409">
        <w:tc>
          <w:tcPr>
            <w:tcW w:w="412" w:type="pct"/>
            <w:shd w:val="clear" w:color="auto" w:fill="auto"/>
            <w:vAlign w:val="center"/>
          </w:tcPr>
          <w:p w14:paraId="5BCE4BB9"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077CED55" w14:textId="77777777" w:rsidR="00127A15" w:rsidRDefault="00127A15" w:rsidP="00847409">
            <w:pPr>
              <w:widowControl w:val="0"/>
              <w:spacing w:before="0"/>
              <w:rPr>
                <w:rFonts w:cs="Arial"/>
                <w:b/>
                <w:noProof/>
                <w:sz w:val="20"/>
                <w:szCs w:val="20"/>
                <w:lang w:val="sr-Cyrl-CS"/>
              </w:rPr>
            </w:pPr>
          </w:p>
          <w:p w14:paraId="381BB7B5" w14:textId="7CF6147D" w:rsidR="00847409" w:rsidRDefault="00847409" w:rsidP="00847409">
            <w:pPr>
              <w:widowControl w:val="0"/>
              <w:spacing w:before="0"/>
              <w:rPr>
                <w:rFonts w:cs="Arial"/>
                <w:b/>
                <w:noProof/>
                <w:sz w:val="20"/>
                <w:szCs w:val="20"/>
                <w:lang w:val="sr-Cyrl-CS"/>
              </w:rPr>
            </w:pPr>
            <w:r w:rsidRPr="00CE6CDD">
              <w:rPr>
                <w:rFonts w:cs="Arial"/>
                <w:b/>
                <w:noProof/>
                <w:sz w:val="20"/>
                <w:szCs w:val="20"/>
                <w:lang w:val="sr-Cyrl-CS"/>
              </w:rPr>
              <w:t>РОТОР СРЕДЊЕГ ПРИТИСКА</w:t>
            </w:r>
          </w:p>
          <w:p w14:paraId="143BDFFC" w14:textId="1267EDD5" w:rsidR="00127A15" w:rsidRPr="00CE6CDD" w:rsidRDefault="00127A15" w:rsidP="00847409">
            <w:pPr>
              <w:widowControl w:val="0"/>
              <w:spacing w:before="0"/>
              <w:rPr>
                <w:rFonts w:eastAsia="Arial Unicode MS" w:cs="Arial"/>
                <w:b/>
                <w:bCs/>
                <w:iCs/>
              </w:rPr>
            </w:pPr>
          </w:p>
        </w:tc>
      </w:tr>
      <w:tr w:rsidR="00847409" w:rsidRPr="004B4769" w14:paraId="770372E7" w14:textId="77777777" w:rsidTr="00A34360">
        <w:tc>
          <w:tcPr>
            <w:tcW w:w="412" w:type="pct"/>
            <w:shd w:val="clear" w:color="auto" w:fill="auto"/>
            <w:vAlign w:val="center"/>
          </w:tcPr>
          <w:p w14:paraId="74FC43F5"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53</w:t>
            </w:r>
            <w:r w:rsidR="00847409">
              <w:rPr>
                <w:rFonts w:eastAsia="Arial Unicode MS" w:cs="Arial"/>
                <w:b/>
                <w:bCs/>
                <w:iCs/>
                <w:lang w:val="sr-Cyrl-CS"/>
              </w:rPr>
              <w:t>.</w:t>
            </w:r>
          </w:p>
        </w:tc>
        <w:tc>
          <w:tcPr>
            <w:tcW w:w="1124" w:type="pct"/>
            <w:shd w:val="clear" w:color="auto" w:fill="auto"/>
          </w:tcPr>
          <w:p w14:paraId="0CC7FB8D" w14:textId="77777777" w:rsidR="00847409" w:rsidRPr="00E0403B" w:rsidRDefault="00F80678" w:rsidP="00847409">
            <w:pPr>
              <w:rPr>
                <w:rFonts w:cs="Arial"/>
                <w:noProof/>
                <w:sz w:val="20"/>
                <w:szCs w:val="20"/>
                <w:lang w:val="sr-Cyrl-CS"/>
              </w:rPr>
            </w:pPr>
            <w:r>
              <w:rPr>
                <w:rFonts w:cs="Arial"/>
                <w:sz w:val="20"/>
                <w:szCs w:val="20"/>
                <w:lang w:val="ru-RU"/>
              </w:rPr>
              <w:t>Р</w:t>
            </w:r>
            <w:r w:rsidRPr="00AC21B8">
              <w:rPr>
                <w:rFonts w:cs="Arial"/>
                <w:sz w:val="20"/>
                <w:szCs w:val="20"/>
                <w:lang w:val="ru-RU"/>
              </w:rPr>
              <w:t xml:space="preserve">отор средњег притиска – ступањ број </w:t>
            </w:r>
            <w:r>
              <w:rPr>
                <w:rFonts w:cs="Arial"/>
                <w:sz w:val="20"/>
                <w:szCs w:val="20"/>
                <w:lang w:val="ru-RU"/>
              </w:rPr>
              <w:t>23 у монтираном стању</w:t>
            </w:r>
          </w:p>
        </w:tc>
        <w:tc>
          <w:tcPr>
            <w:tcW w:w="591" w:type="pct"/>
            <w:shd w:val="clear" w:color="auto" w:fill="auto"/>
          </w:tcPr>
          <w:p w14:paraId="6F0A1946" w14:textId="77777777" w:rsidR="00847409" w:rsidRDefault="00847409" w:rsidP="00F80678">
            <w:pPr>
              <w:rPr>
                <w:lang w:val="sr-Cyrl-RS"/>
              </w:rPr>
            </w:pPr>
          </w:p>
          <w:p w14:paraId="71789673" w14:textId="77777777" w:rsidR="00847409" w:rsidRPr="00965208" w:rsidRDefault="00847409" w:rsidP="00847409">
            <w:pPr>
              <w:jc w:val="center"/>
              <w:rPr>
                <w:lang w:val="sr-Cyrl-RS"/>
              </w:rPr>
            </w:pPr>
            <w:r w:rsidRPr="00CC1BDF">
              <w:rPr>
                <w:lang w:val="sr-Cyrl-RS"/>
              </w:rPr>
              <w:t>ком</w:t>
            </w:r>
          </w:p>
        </w:tc>
        <w:tc>
          <w:tcPr>
            <w:tcW w:w="500" w:type="pct"/>
            <w:shd w:val="clear" w:color="auto" w:fill="auto"/>
            <w:vAlign w:val="center"/>
          </w:tcPr>
          <w:p w14:paraId="3A30BC14" w14:textId="77777777" w:rsidR="00847409" w:rsidRDefault="00847409" w:rsidP="00847409">
            <w:pPr>
              <w:jc w:val="center"/>
              <w:rPr>
                <w:lang w:val="sr-Cyrl-RS"/>
              </w:rPr>
            </w:pPr>
            <w:r>
              <w:rPr>
                <w:lang w:val="sr-Cyrl-RS"/>
              </w:rPr>
              <w:t>1</w:t>
            </w:r>
          </w:p>
        </w:tc>
        <w:tc>
          <w:tcPr>
            <w:tcW w:w="572" w:type="pct"/>
            <w:shd w:val="clear" w:color="auto" w:fill="auto"/>
            <w:vAlign w:val="center"/>
          </w:tcPr>
          <w:p w14:paraId="7AAC204E"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386056C2"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62ED2538"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EB9BFE4" w14:textId="77777777" w:rsidR="00847409" w:rsidRPr="004B4769" w:rsidRDefault="00847409" w:rsidP="00847409">
            <w:pPr>
              <w:widowControl w:val="0"/>
              <w:spacing w:before="0"/>
              <w:rPr>
                <w:rFonts w:eastAsia="Arial Unicode MS" w:cs="Arial"/>
                <w:b/>
                <w:bCs/>
                <w:iCs/>
              </w:rPr>
            </w:pPr>
          </w:p>
        </w:tc>
      </w:tr>
      <w:tr w:rsidR="00847409" w:rsidRPr="004B4769" w14:paraId="36E3D85B" w14:textId="77777777" w:rsidTr="00847409">
        <w:tc>
          <w:tcPr>
            <w:tcW w:w="412" w:type="pct"/>
            <w:shd w:val="clear" w:color="auto" w:fill="auto"/>
            <w:vAlign w:val="center"/>
          </w:tcPr>
          <w:p w14:paraId="5A5C0965"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3DD6A7EE" w14:textId="77777777" w:rsidR="00127A15" w:rsidRDefault="00127A15" w:rsidP="00847409">
            <w:pPr>
              <w:widowControl w:val="0"/>
              <w:spacing w:before="0"/>
              <w:rPr>
                <w:rFonts w:cs="Arial"/>
                <w:b/>
                <w:noProof/>
                <w:sz w:val="20"/>
                <w:szCs w:val="20"/>
                <w:lang w:val="sr-Cyrl-CS"/>
              </w:rPr>
            </w:pPr>
          </w:p>
          <w:p w14:paraId="7C975C40" w14:textId="48CEBA87" w:rsidR="00847409" w:rsidRDefault="00847409" w:rsidP="00847409">
            <w:pPr>
              <w:widowControl w:val="0"/>
              <w:spacing w:before="0"/>
              <w:rPr>
                <w:rFonts w:cs="Arial"/>
                <w:b/>
                <w:noProof/>
                <w:sz w:val="20"/>
                <w:szCs w:val="20"/>
                <w:lang w:val="sr-Cyrl-RS"/>
              </w:rPr>
            </w:pPr>
            <w:r w:rsidRPr="00CE6CDD">
              <w:rPr>
                <w:rFonts w:cs="Arial"/>
                <w:b/>
                <w:noProof/>
                <w:sz w:val="20"/>
                <w:szCs w:val="20"/>
                <w:lang w:val="sr-Cyrl-CS"/>
              </w:rPr>
              <w:t>ПРЕСТРУЈНИ ПАРОВОДИ</w:t>
            </w:r>
            <w:r w:rsidRPr="00CE6CDD">
              <w:rPr>
                <w:rFonts w:cs="Arial"/>
                <w:b/>
                <w:noProof/>
                <w:sz w:val="20"/>
                <w:szCs w:val="20"/>
              </w:rPr>
              <w:t xml:space="preserve"> </w:t>
            </w:r>
            <w:r w:rsidR="00127A15">
              <w:rPr>
                <w:rFonts w:cs="Arial"/>
                <w:b/>
                <w:noProof/>
                <w:sz w:val="20"/>
                <w:szCs w:val="20"/>
              </w:rPr>
              <w:t>–</w:t>
            </w:r>
            <w:r w:rsidRPr="00CE6CDD">
              <w:rPr>
                <w:rFonts w:cs="Arial"/>
                <w:b/>
                <w:noProof/>
                <w:sz w:val="20"/>
                <w:szCs w:val="20"/>
              </w:rPr>
              <w:t xml:space="preserve"> </w:t>
            </w:r>
            <w:r w:rsidRPr="00CE6CDD">
              <w:rPr>
                <w:rFonts w:cs="Arial"/>
                <w:b/>
                <w:noProof/>
                <w:sz w:val="20"/>
                <w:szCs w:val="20"/>
                <w:lang w:val="sr-Cyrl-RS"/>
              </w:rPr>
              <w:t>РЕСИВЕРИ</w:t>
            </w:r>
          </w:p>
          <w:p w14:paraId="17E13CBD" w14:textId="219F6FF9" w:rsidR="00127A15" w:rsidRPr="00CE6CDD" w:rsidRDefault="00127A15" w:rsidP="00847409">
            <w:pPr>
              <w:widowControl w:val="0"/>
              <w:spacing w:before="0"/>
              <w:rPr>
                <w:rFonts w:eastAsia="Arial Unicode MS" w:cs="Arial"/>
                <w:b/>
                <w:bCs/>
                <w:iCs/>
              </w:rPr>
            </w:pPr>
          </w:p>
        </w:tc>
      </w:tr>
      <w:tr w:rsidR="00847409" w:rsidRPr="004B4769" w14:paraId="1FF98FB4" w14:textId="77777777" w:rsidTr="00A34360">
        <w:tc>
          <w:tcPr>
            <w:tcW w:w="412" w:type="pct"/>
            <w:shd w:val="clear" w:color="auto" w:fill="auto"/>
            <w:vAlign w:val="center"/>
          </w:tcPr>
          <w:p w14:paraId="5DEFEFA7"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54</w:t>
            </w:r>
            <w:r w:rsidR="00847409">
              <w:rPr>
                <w:rFonts w:eastAsia="Arial Unicode MS" w:cs="Arial"/>
                <w:b/>
                <w:bCs/>
                <w:iCs/>
                <w:lang w:val="sr-Cyrl-CS"/>
              </w:rPr>
              <w:t>.</w:t>
            </w:r>
          </w:p>
        </w:tc>
        <w:tc>
          <w:tcPr>
            <w:tcW w:w="1124" w:type="pct"/>
            <w:shd w:val="clear" w:color="auto" w:fill="auto"/>
          </w:tcPr>
          <w:p w14:paraId="29C0143D" w14:textId="77777777" w:rsidR="00127A15" w:rsidRDefault="00847409" w:rsidP="00847409">
            <w:pPr>
              <w:rPr>
                <w:rFonts w:cs="Arial"/>
                <w:noProof/>
                <w:sz w:val="20"/>
                <w:szCs w:val="20"/>
                <w:lang w:val="sr-Cyrl-CS"/>
              </w:rPr>
            </w:pPr>
            <w:r w:rsidRPr="00512D85">
              <w:rPr>
                <w:rFonts w:cs="Arial"/>
                <w:noProof/>
                <w:sz w:val="20"/>
                <w:szCs w:val="20"/>
                <w:lang w:val="sr-Cyrl-CS"/>
              </w:rPr>
              <w:t xml:space="preserve">Таласасти компензатор </w:t>
            </w:r>
          </w:p>
          <w:p w14:paraId="58C9B647" w14:textId="74638A5D" w:rsidR="00847409" w:rsidRPr="00DD7785" w:rsidRDefault="00847409" w:rsidP="00847409">
            <w:pPr>
              <w:rPr>
                <w:lang w:val="sr-Cyrl-CS"/>
              </w:rPr>
            </w:pPr>
            <w:r w:rsidRPr="00512D85">
              <w:rPr>
                <w:rFonts w:cs="Arial"/>
                <w:noProof/>
                <w:sz w:val="20"/>
                <w:szCs w:val="20"/>
                <w:lang w:val="sr-Cyrl-CS"/>
              </w:rPr>
              <w:lastRenderedPageBreak/>
              <w:t>преструјног паровода са припадајућим завареним спојевима</w:t>
            </w:r>
            <w:r>
              <w:rPr>
                <w:rFonts w:cs="Arial"/>
                <w:noProof/>
                <w:sz w:val="20"/>
                <w:szCs w:val="20"/>
                <w:lang w:val="sr-Cyrl-CS"/>
              </w:rPr>
              <w:t xml:space="preserve"> ПТ</w:t>
            </w:r>
          </w:p>
        </w:tc>
        <w:tc>
          <w:tcPr>
            <w:tcW w:w="591" w:type="pct"/>
            <w:shd w:val="clear" w:color="auto" w:fill="auto"/>
          </w:tcPr>
          <w:p w14:paraId="4D62AF1D" w14:textId="42FB3C77" w:rsidR="00F80678" w:rsidRDefault="00F80678" w:rsidP="00847409">
            <w:pPr>
              <w:jc w:val="center"/>
              <w:rPr>
                <w:lang w:val="sr-Cyrl-RS"/>
              </w:rPr>
            </w:pPr>
          </w:p>
          <w:p w14:paraId="3B4B785F" w14:textId="77777777" w:rsidR="00127A15" w:rsidRDefault="00127A15" w:rsidP="00847409">
            <w:pPr>
              <w:jc w:val="center"/>
              <w:rPr>
                <w:lang w:val="sr-Cyrl-RS"/>
              </w:rPr>
            </w:pPr>
          </w:p>
          <w:p w14:paraId="5DE4C5E6" w14:textId="77777777" w:rsidR="00847409" w:rsidRDefault="00847409" w:rsidP="00847409">
            <w:pPr>
              <w:jc w:val="center"/>
            </w:pPr>
            <w:r w:rsidRPr="008D6E14">
              <w:rPr>
                <w:lang w:val="sr-Cyrl-RS"/>
              </w:rPr>
              <w:lastRenderedPageBreak/>
              <w:t>ком</w:t>
            </w:r>
          </w:p>
        </w:tc>
        <w:tc>
          <w:tcPr>
            <w:tcW w:w="500" w:type="pct"/>
            <w:shd w:val="clear" w:color="auto" w:fill="auto"/>
            <w:vAlign w:val="center"/>
          </w:tcPr>
          <w:p w14:paraId="7FDC29FD" w14:textId="77777777" w:rsidR="00127A15" w:rsidRDefault="00127A15" w:rsidP="00847409">
            <w:pPr>
              <w:jc w:val="center"/>
              <w:rPr>
                <w:lang w:val="sr-Cyrl-RS"/>
              </w:rPr>
            </w:pPr>
          </w:p>
          <w:p w14:paraId="16A2C97C" w14:textId="77777777" w:rsidR="00127A15" w:rsidRDefault="00127A15" w:rsidP="00847409">
            <w:pPr>
              <w:jc w:val="center"/>
              <w:rPr>
                <w:lang w:val="sr-Cyrl-RS"/>
              </w:rPr>
            </w:pPr>
          </w:p>
          <w:p w14:paraId="2C88E4A5" w14:textId="41C75208" w:rsidR="00847409" w:rsidRDefault="00847409" w:rsidP="00847409">
            <w:pPr>
              <w:jc w:val="center"/>
              <w:rPr>
                <w:lang w:val="sr-Cyrl-RS"/>
              </w:rPr>
            </w:pPr>
            <w:r>
              <w:rPr>
                <w:lang w:val="sr-Cyrl-RS"/>
              </w:rPr>
              <w:lastRenderedPageBreak/>
              <w:t>1</w:t>
            </w:r>
          </w:p>
        </w:tc>
        <w:tc>
          <w:tcPr>
            <w:tcW w:w="572" w:type="pct"/>
            <w:shd w:val="clear" w:color="auto" w:fill="auto"/>
            <w:vAlign w:val="center"/>
          </w:tcPr>
          <w:p w14:paraId="1AB84A7C"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B0E47E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DE8F5A7"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4D250339" w14:textId="77777777" w:rsidR="00847409" w:rsidRPr="004B4769" w:rsidRDefault="00847409" w:rsidP="00847409">
            <w:pPr>
              <w:widowControl w:val="0"/>
              <w:spacing w:before="0"/>
              <w:rPr>
                <w:rFonts w:eastAsia="Arial Unicode MS" w:cs="Arial"/>
                <w:b/>
                <w:bCs/>
                <w:iCs/>
              </w:rPr>
            </w:pPr>
          </w:p>
        </w:tc>
      </w:tr>
      <w:tr w:rsidR="00847409" w:rsidRPr="004B4769" w14:paraId="6A5161E9" w14:textId="77777777" w:rsidTr="00A34360">
        <w:tc>
          <w:tcPr>
            <w:tcW w:w="412" w:type="pct"/>
            <w:shd w:val="clear" w:color="auto" w:fill="auto"/>
            <w:vAlign w:val="center"/>
          </w:tcPr>
          <w:p w14:paraId="440AB8BE"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54.1.</w:t>
            </w:r>
          </w:p>
        </w:tc>
        <w:tc>
          <w:tcPr>
            <w:tcW w:w="1124" w:type="pct"/>
            <w:shd w:val="clear" w:color="auto" w:fill="auto"/>
          </w:tcPr>
          <w:p w14:paraId="6A5E2E62" w14:textId="77777777" w:rsidR="00847409" w:rsidRPr="00DD7785" w:rsidRDefault="00847409" w:rsidP="005156CA">
            <w:pPr>
              <w:spacing w:before="0"/>
              <w:rPr>
                <w:lang w:val="sr-Cyrl-CS"/>
              </w:rPr>
            </w:pPr>
            <w:r w:rsidRPr="00512D85">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МТ</w:t>
            </w:r>
          </w:p>
        </w:tc>
        <w:tc>
          <w:tcPr>
            <w:tcW w:w="591" w:type="pct"/>
            <w:shd w:val="clear" w:color="auto" w:fill="auto"/>
          </w:tcPr>
          <w:p w14:paraId="3A264BE1" w14:textId="77777777" w:rsidR="00F80678" w:rsidRDefault="00F80678" w:rsidP="00847409">
            <w:pPr>
              <w:jc w:val="center"/>
              <w:rPr>
                <w:lang w:val="sr-Cyrl-RS"/>
              </w:rPr>
            </w:pPr>
          </w:p>
          <w:p w14:paraId="6A39CE41" w14:textId="77777777" w:rsidR="00847409" w:rsidRDefault="00847409" w:rsidP="00847409">
            <w:pPr>
              <w:jc w:val="center"/>
            </w:pPr>
            <w:r w:rsidRPr="008D6E14">
              <w:rPr>
                <w:lang w:val="sr-Cyrl-RS"/>
              </w:rPr>
              <w:t>ком</w:t>
            </w:r>
          </w:p>
        </w:tc>
        <w:tc>
          <w:tcPr>
            <w:tcW w:w="500" w:type="pct"/>
            <w:shd w:val="clear" w:color="auto" w:fill="auto"/>
            <w:vAlign w:val="center"/>
          </w:tcPr>
          <w:p w14:paraId="46AA7372" w14:textId="77777777" w:rsidR="00847409" w:rsidRDefault="00847409" w:rsidP="00847409">
            <w:pPr>
              <w:jc w:val="center"/>
              <w:rPr>
                <w:lang w:val="sr-Cyrl-RS"/>
              </w:rPr>
            </w:pPr>
            <w:r>
              <w:rPr>
                <w:lang w:val="sr-Cyrl-RS"/>
              </w:rPr>
              <w:t>1</w:t>
            </w:r>
          </w:p>
        </w:tc>
        <w:tc>
          <w:tcPr>
            <w:tcW w:w="572" w:type="pct"/>
            <w:shd w:val="clear" w:color="auto" w:fill="auto"/>
            <w:vAlign w:val="center"/>
          </w:tcPr>
          <w:p w14:paraId="141BC27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800383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B790F17"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E44A3EC" w14:textId="77777777" w:rsidR="00847409" w:rsidRPr="004B4769" w:rsidRDefault="00847409" w:rsidP="00847409">
            <w:pPr>
              <w:widowControl w:val="0"/>
              <w:spacing w:before="0"/>
              <w:rPr>
                <w:rFonts w:eastAsia="Arial Unicode MS" w:cs="Arial"/>
                <w:b/>
                <w:bCs/>
                <w:iCs/>
              </w:rPr>
            </w:pPr>
          </w:p>
        </w:tc>
      </w:tr>
      <w:tr w:rsidR="00847409" w:rsidRPr="004B4769" w14:paraId="647F68C6" w14:textId="77777777" w:rsidTr="00A34360">
        <w:tc>
          <w:tcPr>
            <w:tcW w:w="412" w:type="pct"/>
            <w:shd w:val="clear" w:color="auto" w:fill="auto"/>
            <w:vAlign w:val="center"/>
          </w:tcPr>
          <w:p w14:paraId="4F2604EE"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55</w:t>
            </w:r>
            <w:r w:rsidR="00847409">
              <w:rPr>
                <w:rFonts w:eastAsia="Arial Unicode MS" w:cs="Arial"/>
                <w:b/>
                <w:bCs/>
                <w:iCs/>
                <w:lang w:val="sr-Cyrl-CS"/>
              </w:rPr>
              <w:t>.</w:t>
            </w:r>
          </w:p>
        </w:tc>
        <w:tc>
          <w:tcPr>
            <w:tcW w:w="1124" w:type="pct"/>
            <w:shd w:val="clear" w:color="auto" w:fill="auto"/>
          </w:tcPr>
          <w:p w14:paraId="0097FDC6" w14:textId="77777777" w:rsidR="00847409" w:rsidRPr="00DD7785" w:rsidRDefault="00847409" w:rsidP="005156CA">
            <w:pPr>
              <w:spacing w:before="0"/>
              <w:rPr>
                <w:lang w:val="sr-Cyrl-CS"/>
              </w:rPr>
            </w:pPr>
            <w:r w:rsidRPr="0049082B">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ПТ</w:t>
            </w:r>
          </w:p>
        </w:tc>
        <w:tc>
          <w:tcPr>
            <w:tcW w:w="591" w:type="pct"/>
            <w:shd w:val="clear" w:color="auto" w:fill="auto"/>
          </w:tcPr>
          <w:p w14:paraId="61EF4A34" w14:textId="77777777" w:rsidR="00F80678" w:rsidRDefault="00F80678" w:rsidP="00847409">
            <w:pPr>
              <w:jc w:val="center"/>
              <w:rPr>
                <w:lang w:val="sr-Cyrl-RS"/>
              </w:rPr>
            </w:pPr>
          </w:p>
          <w:p w14:paraId="33FE8C5A" w14:textId="77777777" w:rsidR="00847409" w:rsidRDefault="00847409" w:rsidP="00847409">
            <w:pPr>
              <w:jc w:val="center"/>
            </w:pPr>
            <w:r w:rsidRPr="008D6E14">
              <w:rPr>
                <w:lang w:val="sr-Cyrl-RS"/>
              </w:rPr>
              <w:t>ком</w:t>
            </w:r>
          </w:p>
        </w:tc>
        <w:tc>
          <w:tcPr>
            <w:tcW w:w="500" w:type="pct"/>
            <w:shd w:val="clear" w:color="auto" w:fill="auto"/>
            <w:vAlign w:val="center"/>
          </w:tcPr>
          <w:p w14:paraId="475B275F" w14:textId="77777777" w:rsidR="00847409" w:rsidRDefault="00847409" w:rsidP="00847409">
            <w:pPr>
              <w:jc w:val="center"/>
              <w:rPr>
                <w:lang w:val="sr-Cyrl-RS"/>
              </w:rPr>
            </w:pPr>
            <w:r>
              <w:rPr>
                <w:lang w:val="sr-Cyrl-RS"/>
              </w:rPr>
              <w:t>1</w:t>
            </w:r>
          </w:p>
        </w:tc>
        <w:tc>
          <w:tcPr>
            <w:tcW w:w="572" w:type="pct"/>
            <w:shd w:val="clear" w:color="auto" w:fill="auto"/>
            <w:vAlign w:val="center"/>
          </w:tcPr>
          <w:p w14:paraId="0F0236B7"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2F9BDBB"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21F09211"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5205591" w14:textId="77777777" w:rsidR="00847409" w:rsidRPr="004B4769" w:rsidRDefault="00847409" w:rsidP="00847409">
            <w:pPr>
              <w:widowControl w:val="0"/>
              <w:spacing w:before="0"/>
              <w:rPr>
                <w:rFonts w:eastAsia="Arial Unicode MS" w:cs="Arial"/>
                <w:b/>
                <w:bCs/>
                <w:iCs/>
              </w:rPr>
            </w:pPr>
          </w:p>
        </w:tc>
      </w:tr>
      <w:tr w:rsidR="00847409" w:rsidRPr="004B4769" w14:paraId="2BC08ECE" w14:textId="77777777" w:rsidTr="00A34360">
        <w:tc>
          <w:tcPr>
            <w:tcW w:w="412" w:type="pct"/>
            <w:shd w:val="clear" w:color="auto" w:fill="auto"/>
            <w:vAlign w:val="center"/>
          </w:tcPr>
          <w:p w14:paraId="06E3709D" w14:textId="77777777" w:rsidR="00847409" w:rsidRDefault="00F80678" w:rsidP="00847409">
            <w:pPr>
              <w:widowControl w:val="0"/>
              <w:spacing w:before="0"/>
              <w:rPr>
                <w:rFonts w:eastAsia="Arial Unicode MS" w:cs="Arial"/>
                <w:b/>
                <w:bCs/>
                <w:iCs/>
                <w:lang w:val="sr-Cyrl-CS"/>
              </w:rPr>
            </w:pPr>
            <w:r>
              <w:rPr>
                <w:rFonts w:eastAsia="Arial Unicode MS" w:cs="Arial"/>
                <w:b/>
                <w:bCs/>
                <w:iCs/>
                <w:lang w:val="sr-Cyrl-CS"/>
              </w:rPr>
              <w:t xml:space="preserve"> 55</w:t>
            </w:r>
            <w:r w:rsidR="00847409">
              <w:rPr>
                <w:rFonts w:eastAsia="Arial Unicode MS" w:cs="Arial"/>
                <w:b/>
                <w:bCs/>
                <w:iCs/>
                <w:lang w:val="sr-Cyrl-CS"/>
              </w:rPr>
              <w:t>.1</w:t>
            </w:r>
          </w:p>
        </w:tc>
        <w:tc>
          <w:tcPr>
            <w:tcW w:w="1124" w:type="pct"/>
            <w:shd w:val="clear" w:color="auto" w:fill="auto"/>
          </w:tcPr>
          <w:p w14:paraId="5E63F41A" w14:textId="77777777" w:rsidR="00847409" w:rsidRPr="00DD7785" w:rsidRDefault="00847409" w:rsidP="005156CA">
            <w:pPr>
              <w:spacing w:before="0"/>
              <w:rPr>
                <w:lang w:val="sr-Cyrl-CS"/>
              </w:rPr>
            </w:pPr>
            <w:r w:rsidRPr="0049082B">
              <w:rPr>
                <w:rFonts w:cs="Arial"/>
                <w:noProof/>
                <w:sz w:val="20"/>
                <w:szCs w:val="20"/>
                <w:lang w:val="sr-Cyrl-CS"/>
              </w:rPr>
              <w:t>Таласасти компензатор преструјног паровода са припадајућим завареним спојевима</w:t>
            </w:r>
            <w:r>
              <w:rPr>
                <w:rFonts w:cs="Arial"/>
                <w:noProof/>
                <w:sz w:val="20"/>
                <w:szCs w:val="20"/>
                <w:lang w:val="sr-Cyrl-CS"/>
              </w:rPr>
              <w:t xml:space="preserve"> МТ</w:t>
            </w:r>
          </w:p>
        </w:tc>
        <w:tc>
          <w:tcPr>
            <w:tcW w:w="591" w:type="pct"/>
            <w:shd w:val="clear" w:color="auto" w:fill="auto"/>
          </w:tcPr>
          <w:p w14:paraId="3B9864B5" w14:textId="77777777" w:rsidR="00F80678" w:rsidRDefault="00F80678" w:rsidP="00847409">
            <w:pPr>
              <w:jc w:val="center"/>
              <w:rPr>
                <w:lang w:val="sr-Cyrl-RS"/>
              </w:rPr>
            </w:pPr>
          </w:p>
          <w:p w14:paraId="605C56BC" w14:textId="77777777" w:rsidR="00847409" w:rsidRDefault="00847409" w:rsidP="00847409">
            <w:pPr>
              <w:jc w:val="center"/>
            </w:pPr>
            <w:r w:rsidRPr="008D6E14">
              <w:rPr>
                <w:lang w:val="sr-Cyrl-RS"/>
              </w:rPr>
              <w:t>ком</w:t>
            </w:r>
          </w:p>
        </w:tc>
        <w:tc>
          <w:tcPr>
            <w:tcW w:w="500" w:type="pct"/>
            <w:shd w:val="clear" w:color="auto" w:fill="auto"/>
            <w:vAlign w:val="center"/>
          </w:tcPr>
          <w:p w14:paraId="5178421D" w14:textId="77777777" w:rsidR="00847409" w:rsidRDefault="00847409" w:rsidP="00847409">
            <w:pPr>
              <w:jc w:val="center"/>
              <w:rPr>
                <w:lang w:val="sr-Cyrl-RS"/>
              </w:rPr>
            </w:pPr>
            <w:r>
              <w:rPr>
                <w:lang w:val="sr-Cyrl-RS"/>
              </w:rPr>
              <w:t>1</w:t>
            </w:r>
          </w:p>
        </w:tc>
        <w:tc>
          <w:tcPr>
            <w:tcW w:w="572" w:type="pct"/>
            <w:shd w:val="clear" w:color="auto" w:fill="auto"/>
            <w:vAlign w:val="center"/>
          </w:tcPr>
          <w:p w14:paraId="0D8D27E2"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B3FB84E"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68E72CF"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31D74D63" w14:textId="77777777" w:rsidR="00847409" w:rsidRPr="004B4769" w:rsidRDefault="00847409" w:rsidP="00847409">
            <w:pPr>
              <w:widowControl w:val="0"/>
              <w:spacing w:before="0"/>
              <w:rPr>
                <w:rFonts w:eastAsia="Arial Unicode MS" w:cs="Arial"/>
                <w:b/>
                <w:bCs/>
                <w:iCs/>
              </w:rPr>
            </w:pPr>
          </w:p>
        </w:tc>
      </w:tr>
      <w:tr w:rsidR="00847409" w:rsidRPr="004B4769" w14:paraId="062AC144" w14:textId="77777777" w:rsidTr="00847409">
        <w:tc>
          <w:tcPr>
            <w:tcW w:w="412" w:type="pct"/>
            <w:shd w:val="clear" w:color="auto" w:fill="auto"/>
            <w:vAlign w:val="center"/>
          </w:tcPr>
          <w:p w14:paraId="15334563"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6AF9A48E" w14:textId="77777777" w:rsidR="00847409" w:rsidRPr="00CE6CDD" w:rsidRDefault="00847409" w:rsidP="00847409">
            <w:pPr>
              <w:widowControl w:val="0"/>
              <w:spacing w:before="0"/>
              <w:rPr>
                <w:rFonts w:eastAsia="Arial Unicode MS" w:cs="Arial"/>
                <w:b/>
                <w:bCs/>
                <w:iCs/>
              </w:rPr>
            </w:pPr>
            <w:r w:rsidRPr="00CE6CDD">
              <w:rPr>
                <w:rFonts w:cs="Arial"/>
                <w:b/>
                <w:noProof/>
                <w:sz w:val="20"/>
                <w:szCs w:val="20"/>
                <w:lang w:val="sr-Cyrl-CS"/>
              </w:rPr>
              <w:t>ТУРБИНА НИСКОГ ПРИТИСКА</w:t>
            </w:r>
          </w:p>
        </w:tc>
      </w:tr>
      <w:tr w:rsidR="00847409" w:rsidRPr="004B4769" w14:paraId="65B0BC7E" w14:textId="77777777" w:rsidTr="00A34360">
        <w:tc>
          <w:tcPr>
            <w:tcW w:w="412" w:type="pct"/>
            <w:shd w:val="clear" w:color="auto" w:fill="auto"/>
            <w:vAlign w:val="center"/>
          </w:tcPr>
          <w:p w14:paraId="314513EA"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56.</w:t>
            </w:r>
          </w:p>
        </w:tc>
        <w:tc>
          <w:tcPr>
            <w:tcW w:w="1124" w:type="pct"/>
            <w:shd w:val="clear" w:color="auto" w:fill="auto"/>
            <w:vAlign w:val="center"/>
          </w:tcPr>
          <w:p w14:paraId="4219B30D" w14:textId="77777777" w:rsidR="00847409" w:rsidRPr="002003FF" w:rsidRDefault="00847409" w:rsidP="005156CA">
            <w:pPr>
              <w:spacing w:before="0"/>
              <w:ind w:left="176"/>
              <w:rPr>
                <w:rFonts w:cs="Arial"/>
                <w:noProof/>
                <w:sz w:val="20"/>
                <w:szCs w:val="20"/>
                <w:lang w:val="sr-Cyrl-CS"/>
              </w:rPr>
            </w:pPr>
            <w:r w:rsidRPr="002003FF">
              <w:rPr>
                <w:rFonts w:cs="Arial"/>
                <w:noProof/>
                <w:sz w:val="20"/>
                <w:szCs w:val="20"/>
                <w:lang w:val="sr-Cyrl-CS"/>
              </w:rPr>
              <w:t>Лопатице 27. и 31. ступња ротора ниског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6EF6D8A7" w14:textId="77777777" w:rsidR="00847409" w:rsidRDefault="00847409" w:rsidP="00847409">
            <w:pPr>
              <w:jc w:val="center"/>
              <w:rPr>
                <w:lang w:val="sr-Cyrl-RS"/>
              </w:rPr>
            </w:pPr>
          </w:p>
          <w:p w14:paraId="0EE28432" w14:textId="77777777" w:rsidR="00847409" w:rsidRDefault="00847409" w:rsidP="00847409">
            <w:pPr>
              <w:jc w:val="center"/>
              <w:rPr>
                <w:lang w:val="sr-Cyrl-RS"/>
              </w:rPr>
            </w:pPr>
          </w:p>
          <w:p w14:paraId="22F619A7" w14:textId="77777777" w:rsidR="00847409" w:rsidRPr="00965208" w:rsidRDefault="00847409" w:rsidP="00847409">
            <w:pPr>
              <w:jc w:val="center"/>
              <w:rPr>
                <w:lang w:val="sr-Cyrl-RS"/>
              </w:rPr>
            </w:pPr>
            <w:r>
              <w:rPr>
                <w:lang w:val="sr-Cyrl-RS"/>
              </w:rPr>
              <w:t>комплет</w:t>
            </w:r>
          </w:p>
        </w:tc>
        <w:tc>
          <w:tcPr>
            <w:tcW w:w="500" w:type="pct"/>
            <w:shd w:val="clear" w:color="auto" w:fill="auto"/>
            <w:vAlign w:val="center"/>
          </w:tcPr>
          <w:p w14:paraId="5642EAF1" w14:textId="77777777" w:rsidR="00847409" w:rsidRDefault="00847409" w:rsidP="00847409">
            <w:pPr>
              <w:jc w:val="center"/>
              <w:rPr>
                <w:lang w:val="sr-Cyrl-RS"/>
              </w:rPr>
            </w:pPr>
            <w:r>
              <w:rPr>
                <w:lang w:val="sr-Cyrl-RS"/>
              </w:rPr>
              <w:t>188</w:t>
            </w:r>
          </w:p>
        </w:tc>
        <w:tc>
          <w:tcPr>
            <w:tcW w:w="572" w:type="pct"/>
            <w:shd w:val="clear" w:color="auto" w:fill="auto"/>
            <w:vAlign w:val="center"/>
          </w:tcPr>
          <w:p w14:paraId="603C0022"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78DDF75C"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76676A8C"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86F6CE0" w14:textId="77777777" w:rsidR="00847409" w:rsidRPr="004B4769" w:rsidRDefault="00847409" w:rsidP="00847409">
            <w:pPr>
              <w:widowControl w:val="0"/>
              <w:spacing w:before="0"/>
              <w:rPr>
                <w:rFonts w:eastAsia="Arial Unicode MS" w:cs="Arial"/>
                <w:b/>
                <w:bCs/>
                <w:iCs/>
              </w:rPr>
            </w:pPr>
          </w:p>
        </w:tc>
      </w:tr>
      <w:tr w:rsidR="00847409" w:rsidRPr="004B4769" w14:paraId="7B4B9F9D" w14:textId="77777777" w:rsidTr="00A34360">
        <w:tc>
          <w:tcPr>
            <w:tcW w:w="412" w:type="pct"/>
            <w:shd w:val="clear" w:color="auto" w:fill="auto"/>
            <w:vAlign w:val="center"/>
          </w:tcPr>
          <w:p w14:paraId="483C1600"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 xml:space="preserve"> 57</w:t>
            </w:r>
            <w:r w:rsidR="00847409">
              <w:rPr>
                <w:rFonts w:eastAsia="Arial Unicode MS" w:cs="Arial"/>
                <w:b/>
                <w:bCs/>
                <w:iCs/>
                <w:lang w:val="sr-Cyrl-CS"/>
              </w:rPr>
              <w:t>.</w:t>
            </w:r>
          </w:p>
        </w:tc>
        <w:tc>
          <w:tcPr>
            <w:tcW w:w="1124" w:type="pct"/>
            <w:shd w:val="clear" w:color="auto" w:fill="auto"/>
            <w:vAlign w:val="center"/>
          </w:tcPr>
          <w:p w14:paraId="4424CAE0" w14:textId="77777777" w:rsidR="00847409" w:rsidRPr="002003FF" w:rsidRDefault="00847409" w:rsidP="005156CA">
            <w:pPr>
              <w:spacing w:before="0"/>
              <w:ind w:left="176"/>
              <w:rPr>
                <w:rFonts w:cs="Arial"/>
                <w:noProof/>
                <w:sz w:val="20"/>
                <w:szCs w:val="20"/>
                <w:lang w:val="sr-Cyrl-CS"/>
              </w:rPr>
            </w:pPr>
            <w:r w:rsidRPr="002003FF">
              <w:rPr>
                <w:rFonts w:cs="Arial"/>
                <w:noProof/>
                <w:sz w:val="20"/>
                <w:szCs w:val="20"/>
                <w:lang w:val="sr-Cyrl-CS"/>
              </w:rPr>
              <w:t>Лопатице 26. и 30. ступња ротора ниског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5287DB26" w14:textId="77777777" w:rsidR="00847409" w:rsidRDefault="00847409" w:rsidP="00847409">
            <w:pPr>
              <w:jc w:val="center"/>
              <w:rPr>
                <w:lang w:val="sr-Cyrl-RS"/>
              </w:rPr>
            </w:pPr>
          </w:p>
          <w:p w14:paraId="40EF3099" w14:textId="77777777" w:rsidR="00847409" w:rsidRDefault="00847409" w:rsidP="00847409">
            <w:pPr>
              <w:jc w:val="center"/>
            </w:pPr>
            <w:r w:rsidRPr="008276E4">
              <w:rPr>
                <w:lang w:val="sr-Cyrl-RS"/>
              </w:rPr>
              <w:t>комплет</w:t>
            </w:r>
          </w:p>
        </w:tc>
        <w:tc>
          <w:tcPr>
            <w:tcW w:w="500" w:type="pct"/>
            <w:shd w:val="clear" w:color="auto" w:fill="auto"/>
            <w:vAlign w:val="center"/>
          </w:tcPr>
          <w:p w14:paraId="332837B9" w14:textId="77777777" w:rsidR="00847409" w:rsidRDefault="00847409" w:rsidP="00847409">
            <w:pPr>
              <w:jc w:val="center"/>
              <w:rPr>
                <w:lang w:val="sr-Cyrl-RS"/>
              </w:rPr>
            </w:pPr>
            <w:r>
              <w:rPr>
                <w:lang w:val="sr-Cyrl-RS"/>
              </w:rPr>
              <w:t>184</w:t>
            </w:r>
          </w:p>
        </w:tc>
        <w:tc>
          <w:tcPr>
            <w:tcW w:w="572" w:type="pct"/>
            <w:shd w:val="clear" w:color="auto" w:fill="auto"/>
            <w:vAlign w:val="center"/>
          </w:tcPr>
          <w:p w14:paraId="28EE7B64"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6000743B"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0C77F186"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70795F58" w14:textId="77777777" w:rsidR="00847409" w:rsidRPr="004B4769" w:rsidRDefault="00847409" w:rsidP="00847409">
            <w:pPr>
              <w:widowControl w:val="0"/>
              <w:spacing w:before="0"/>
              <w:rPr>
                <w:rFonts w:eastAsia="Arial Unicode MS" w:cs="Arial"/>
                <w:b/>
                <w:bCs/>
                <w:iCs/>
              </w:rPr>
            </w:pPr>
          </w:p>
        </w:tc>
      </w:tr>
      <w:tr w:rsidR="00847409" w:rsidRPr="004B4769" w14:paraId="652A1FCF" w14:textId="77777777" w:rsidTr="00A34360">
        <w:tc>
          <w:tcPr>
            <w:tcW w:w="412" w:type="pct"/>
            <w:shd w:val="clear" w:color="auto" w:fill="auto"/>
            <w:vAlign w:val="center"/>
          </w:tcPr>
          <w:p w14:paraId="1F373290"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 xml:space="preserve"> 58</w:t>
            </w:r>
            <w:r w:rsidR="00847409">
              <w:rPr>
                <w:rFonts w:eastAsia="Arial Unicode MS" w:cs="Arial"/>
                <w:b/>
                <w:bCs/>
                <w:iCs/>
                <w:lang w:val="sr-Cyrl-CS"/>
              </w:rPr>
              <w:t>.</w:t>
            </w:r>
          </w:p>
        </w:tc>
        <w:tc>
          <w:tcPr>
            <w:tcW w:w="1124" w:type="pct"/>
            <w:shd w:val="clear" w:color="auto" w:fill="auto"/>
            <w:vAlign w:val="center"/>
          </w:tcPr>
          <w:p w14:paraId="239B80C7" w14:textId="77777777" w:rsidR="00847409" w:rsidRPr="002003FF" w:rsidRDefault="00847409" w:rsidP="005156CA">
            <w:pPr>
              <w:spacing w:before="0"/>
              <w:ind w:left="176"/>
              <w:rPr>
                <w:rFonts w:cs="Arial"/>
                <w:noProof/>
                <w:sz w:val="20"/>
                <w:szCs w:val="20"/>
                <w:lang w:val="sr-Cyrl-CS"/>
              </w:rPr>
            </w:pPr>
            <w:r w:rsidRPr="002003FF">
              <w:rPr>
                <w:rFonts w:cs="Arial"/>
                <w:noProof/>
                <w:sz w:val="20"/>
                <w:szCs w:val="20"/>
                <w:lang w:val="sr-Cyrl-CS"/>
              </w:rPr>
              <w:t>Лопатице 23. ступња ротора средњег притиска и бандажи, доступне површине у радно-монтажном стању</w:t>
            </w:r>
            <w:r>
              <w:rPr>
                <w:rFonts w:cs="Arial"/>
                <w:noProof/>
                <w:sz w:val="20"/>
                <w:szCs w:val="20"/>
                <w:lang w:val="sr-Cyrl-CS"/>
              </w:rPr>
              <w:t xml:space="preserve"> МТ</w:t>
            </w:r>
          </w:p>
        </w:tc>
        <w:tc>
          <w:tcPr>
            <w:tcW w:w="591" w:type="pct"/>
            <w:shd w:val="clear" w:color="auto" w:fill="auto"/>
          </w:tcPr>
          <w:p w14:paraId="1FA80A31" w14:textId="77777777" w:rsidR="00847409" w:rsidRDefault="00847409" w:rsidP="00847409">
            <w:pPr>
              <w:jc w:val="center"/>
              <w:rPr>
                <w:lang w:val="sr-Cyrl-RS"/>
              </w:rPr>
            </w:pPr>
          </w:p>
          <w:p w14:paraId="0C9BC09D" w14:textId="77777777" w:rsidR="00847409" w:rsidRDefault="00847409" w:rsidP="00847409">
            <w:pPr>
              <w:jc w:val="center"/>
            </w:pPr>
            <w:r w:rsidRPr="008276E4">
              <w:rPr>
                <w:lang w:val="sr-Cyrl-RS"/>
              </w:rPr>
              <w:t>комплет</w:t>
            </w:r>
          </w:p>
        </w:tc>
        <w:tc>
          <w:tcPr>
            <w:tcW w:w="500" w:type="pct"/>
            <w:shd w:val="clear" w:color="auto" w:fill="auto"/>
            <w:vAlign w:val="center"/>
          </w:tcPr>
          <w:p w14:paraId="4E38ED19" w14:textId="77777777" w:rsidR="00847409" w:rsidRDefault="00847409" w:rsidP="00847409">
            <w:pPr>
              <w:jc w:val="center"/>
              <w:rPr>
                <w:lang w:val="sr-Cyrl-RS"/>
              </w:rPr>
            </w:pPr>
            <w:r>
              <w:rPr>
                <w:lang w:val="sr-Cyrl-RS"/>
              </w:rPr>
              <w:t>90</w:t>
            </w:r>
          </w:p>
        </w:tc>
        <w:tc>
          <w:tcPr>
            <w:tcW w:w="572" w:type="pct"/>
            <w:shd w:val="clear" w:color="auto" w:fill="auto"/>
            <w:vAlign w:val="center"/>
          </w:tcPr>
          <w:p w14:paraId="78ECBC68"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D04EA4D"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09D6404"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2112B157" w14:textId="77777777" w:rsidR="00847409" w:rsidRPr="004B4769" w:rsidRDefault="00847409" w:rsidP="00847409">
            <w:pPr>
              <w:widowControl w:val="0"/>
              <w:spacing w:before="0"/>
              <w:rPr>
                <w:rFonts w:eastAsia="Arial Unicode MS" w:cs="Arial"/>
                <w:b/>
                <w:bCs/>
                <w:iCs/>
              </w:rPr>
            </w:pPr>
          </w:p>
        </w:tc>
      </w:tr>
      <w:tr w:rsidR="00847409" w:rsidRPr="004B4769" w14:paraId="2FA1B0D0" w14:textId="77777777" w:rsidTr="00847409">
        <w:tc>
          <w:tcPr>
            <w:tcW w:w="412" w:type="pct"/>
            <w:shd w:val="clear" w:color="auto" w:fill="auto"/>
            <w:vAlign w:val="center"/>
          </w:tcPr>
          <w:p w14:paraId="1C1333CC"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27B6ECA8" w14:textId="77777777" w:rsidR="00847409" w:rsidRPr="00120399" w:rsidRDefault="00847409" w:rsidP="00847409">
            <w:pPr>
              <w:widowControl w:val="0"/>
              <w:spacing w:before="0"/>
              <w:rPr>
                <w:rFonts w:eastAsia="Arial Unicode MS" w:cs="Arial"/>
                <w:b/>
                <w:bCs/>
                <w:iCs/>
              </w:rPr>
            </w:pPr>
            <w:r w:rsidRPr="00120399">
              <w:rPr>
                <w:rFonts w:cs="Arial"/>
                <w:b/>
                <w:noProof/>
                <w:sz w:val="20"/>
                <w:szCs w:val="20"/>
              </w:rPr>
              <w:t>ME</w:t>
            </w:r>
            <w:r w:rsidRPr="00120399">
              <w:rPr>
                <w:rFonts w:cs="Arial"/>
                <w:b/>
                <w:noProof/>
                <w:sz w:val="20"/>
                <w:szCs w:val="20"/>
                <w:lang w:val="sr-Cyrl-RS"/>
              </w:rPr>
              <w:t>РЕЊА ТВРДОЋЕ</w:t>
            </w:r>
          </w:p>
        </w:tc>
      </w:tr>
      <w:tr w:rsidR="00847409" w:rsidRPr="004B4769" w14:paraId="28071AD3" w14:textId="77777777" w:rsidTr="00A34360">
        <w:tc>
          <w:tcPr>
            <w:tcW w:w="412" w:type="pct"/>
            <w:shd w:val="clear" w:color="auto" w:fill="auto"/>
            <w:vAlign w:val="center"/>
          </w:tcPr>
          <w:p w14:paraId="6908F5D9"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 xml:space="preserve"> 59</w:t>
            </w:r>
            <w:r w:rsidR="00847409">
              <w:rPr>
                <w:rFonts w:eastAsia="Arial Unicode MS" w:cs="Arial"/>
                <w:b/>
                <w:bCs/>
                <w:iCs/>
                <w:lang w:val="sr-Cyrl-CS"/>
              </w:rPr>
              <w:t>.</w:t>
            </w:r>
          </w:p>
        </w:tc>
        <w:tc>
          <w:tcPr>
            <w:tcW w:w="1124" w:type="pct"/>
            <w:shd w:val="clear" w:color="auto" w:fill="auto"/>
          </w:tcPr>
          <w:p w14:paraId="17CC8151" w14:textId="3EB50CA1" w:rsidR="00847409" w:rsidRPr="00E0403B" w:rsidRDefault="00847409" w:rsidP="00BA608F">
            <w:pPr>
              <w:rPr>
                <w:rFonts w:cs="Arial"/>
                <w:noProof/>
                <w:sz w:val="20"/>
                <w:szCs w:val="20"/>
                <w:lang w:val="sr-Cyrl-CS"/>
              </w:rPr>
            </w:pPr>
            <w:r>
              <w:rPr>
                <w:rFonts w:cs="Arial"/>
                <w:noProof/>
                <w:sz w:val="20"/>
                <w:szCs w:val="20"/>
                <w:lang w:val="sr-Cyrl-CS"/>
              </w:rPr>
              <w:t xml:space="preserve">Мерења тврдоће </w:t>
            </w:r>
          </w:p>
        </w:tc>
        <w:tc>
          <w:tcPr>
            <w:tcW w:w="591" w:type="pct"/>
            <w:shd w:val="clear" w:color="auto" w:fill="auto"/>
          </w:tcPr>
          <w:p w14:paraId="0EC15FD5" w14:textId="20017600" w:rsidR="00847409" w:rsidRPr="00965208" w:rsidRDefault="00847409" w:rsidP="005156CA">
            <w:pPr>
              <w:rPr>
                <w:lang w:val="sr-Cyrl-RS"/>
              </w:rPr>
            </w:pPr>
            <w:r>
              <w:rPr>
                <w:lang w:val="sr-Cyrl-RS"/>
              </w:rPr>
              <w:t>мерно место</w:t>
            </w:r>
          </w:p>
        </w:tc>
        <w:tc>
          <w:tcPr>
            <w:tcW w:w="500" w:type="pct"/>
            <w:shd w:val="clear" w:color="auto" w:fill="auto"/>
            <w:vAlign w:val="center"/>
          </w:tcPr>
          <w:p w14:paraId="2B862501" w14:textId="77777777" w:rsidR="00847409" w:rsidRDefault="00847409" w:rsidP="00847409">
            <w:pPr>
              <w:jc w:val="center"/>
              <w:rPr>
                <w:lang w:val="sr-Cyrl-RS"/>
              </w:rPr>
            </w:pPr>
            <w:r>
              <w:rPr>
                <w:lang w:val="sr-Cyrl-RS"/>
              </w:rPr>
              <w:t>40</w:t>
            </w:r>
          </w:p>
        </w:tc>
        <w:tc>
          <w:tcPr>
            <w:tcW w:w="572" w:type="pct"/>
            <w:shd w:val="clear" w:color="auto" w:fill="auto"/>
            <w:vAlign w:val="center"/>
          </w:tcPr>
          <w:p w14:paraId="54465ACC"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2A16303C"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30452565"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67B864FD" w14:textId="77777777" w:rsidR="00847409" w:rsidRPr="004B4769" w:rsidRDefault="00847409" w:rsidP="00847409">
            <w:pPr>
              <w:widowControl w:val="0"/>
              <w:spacing w:before="0"/>
              <w:rPr>
                <w:rFonts w:eastAsia="Arial Unicode MS" w:cs="Arial"/>
                <w:b/>
                <w:bCs/>
                <w:iCs/>
              </w:rPr>
            </w:pPr>
          </w:p>
        </w:tc>
      </w:tr>
      <w:tr w:rsidR="00847409" w:rsidRPr="004B4769" w14:paraId="43578AAA" w14:textId="77777777" w:rsidTr="00847409">
        <w:tc>
          <w:tcPr>
            <w:tcW w:w="412" w:type="pct"/>
            <w:shd w:val="clear" w:color="auto" w:fill="auto"/>
            <w:vAlign w:val="center"/>
          </w:tcPr>
          <w:p w14:paraId="339CCD1F" w14:textId="77777777" w:rsidR="0084740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2175E825" w14:textId="77777777" w:rsidR="00847409" w:rsidRPr="00120399" w:rsidRDefault="00847409" w:rsidP="00847409">
            <w:pPr>
              <w:widowControl w:val="0"/>
              <w:spacing w:before="0"/>
              <w:rPr>
                <w:rFonts w:eastAsia="Arial Unicode MS" w:cs="Arial"/>
                <w:b/>
                <w:bCs/>
                <w:iCs/>
              </w:rPr>
            </w:pPr>
            <w:r w:rsidRPr="00120399">
              <w:rPr>
                <w:rFonts w:cs="Arial"/>
                <w:b/>
                <w:noProof/>
                <w:sz w:val="20"/>
                <w:szCs w:val="20"/>
                <w:lang w:val="sr-Cyrl-RS"/>
              </w:rPr>
              <w:t>РЕПЛИКЕ</w:t>
            </w:r>
          </w:p>
        </w:tc>
      </w:tr>
      <w:tr w:rsidR="00847409" w:rsidRPr="004B4769" w14:paraId="62C2D81D" w14:textId="77777777" w:rsidTr="00A34360">
        <w:tc>
          <w:tcPr>
            <w:tcW w:w="412" w:type="pct"/>
            <w:shd w:val="clear" w:color="auto" w:fill="auto"/>
            <w:vAlign w:val="center"/>
          </w:tcPr>
          <w:p w14:paraId="106F7094"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60</w:t>
            </w:r>
            <w:r w:rsidR="00847409">
              <w:rPr>
                <w:rFonts w:eastAsia="Arial Unicode MS" w:cs="Arial"/>
                <w:b/>
                <w:bCs/>
                <w:iCs/>
                <w:lang w:val="sr-Cyrl-CS"/>
              </w:rPr>
              <w:t>.</w:t>
            </w:r>
          </w:p>
        </w:tc>
        <w:tc>
          <w:tcPr>
            <w:tcW w:w="1124" w:type="pct"/>
            <w:shd w:val="clear" w:color="auto" w:fill="auto"/>
          </w:tcPr>
          <w:p w14:paraId="40F4058E" w14:textId="77777777" w:rsidR="005156CA" w:rsidRDefault="00847409" w:rsidP="00BA608F">
            <w:pPr>
              <w:rPr>
                <w:rFonts w:cs="Arial"/>
                <w:noProof/>
                <w:sz w:val="20"/>
                <w:szCs w:val="20"/>
                <w:lang w:val="sr-Cyrl-CS"/>
              </w:rPr>
            </w:pPr>
            <w:r>
              <w:rPr>
                <w:rFonts w:cs="Arial"/>
                <w:noProof/>
                <w:sz w:val="20"/>
                <w:szCs w:val="20"/>
                <w:lang w:val="sr-Cyrl-CS"/>
              </w:rPr>
              <w:t>Реплике (овде се додатн</w:t>
            </w:r>
            <w:r w:rsidR="00712284">
              <w:rPr>
                <w:rFonts w:cs="Arial"/>
                <w:noProof/>
                <w:sz w:val="20"/>
                <w:szCs w:val="20"/>
                <w:lang w:val="sr-Cyrl-CS"/>
              </w:rPr>
              <w:t>о</w:t>
            </w:r>
            <w:r>
              <w:rPr>
                <w:rFonts w:cs="Arial"/>
                <w:noProof/>
                <w:sz w:val="20"/>
                <w:szCs w:val="20"/>
                <w:lang w:val="sr-Cyrl-CS"/>
              </w:rPr>
              <w:t xml:space="preserve"> врши</w:t>
            </w:r>
          </w:p>
          <w:p w14:paraId="56441A19" w14:textId="77777777" w:rsidR="005156CA" w:rsidRDefault="005156CA" w:rsidP="00BA608F">
            <w:pPr>
              <w:rPr>
                <w:rFonts w:cs="Arial"/>
                <w:noProof/>
                <w:sz w:val="20"/>
                <w:szCs w:val="20"/>
                <w:lang w:val="sr-Cyrl-CS"/>
              </w:rPr>
            </w:pPr>
          </w:p>
          <w:p w14:paraId="1E3EA8EC" w14:textId="39BE5809" w:rsidR="00847409" w:rsidRPr="00E0403B" w:rsidRDefault="00847409" w:rsidP="00BA608F">
            <w:pPr>
              <w:rPr>
                <w:rFonts w:cs="Arial"/>
                <w:noProof/>
                <w:sz w:val="20"/>
                <w:szCs w:val="20"/>
                <w:lang w:val="sr-Cyrl-CS"/>
              </w:rPr>
            </w:pPr>
            <w:r>
              <w:rPr>
                <w:rFonts w:cs="Arial"/>
                <w:noProof/>
                <w:sz w:val="20"/>
                <w:szCs w:val="20"/>
                <w:lang w:val="sr-Cyrl-CS"/>
              </w:rPr>
              <w:lastRenderedPageBreak/>
              <w:t xml:space="preserve"> мерење тврдоће и у цену реплика се подразумева и мерење тврдоће независно од горе наведене одвојене ставке)</w:t>
            </w:r>
          </w:p>
        </w:tc>
        <w:tc>
          <w:tcPr>
            <w:tcW w:w="591" w:type="pct"/>
            <w:shd w:val="clear" w:color="auto" w:fill="auto"/>
          </w:tcPr>
          <w:p w14:paraId="64E32054" w14:textId="77777777" w:rsidR="00847409" w:rsidRDefault="00847409" w:rsidP="00847409">
            <w:pPr>
              <w:jc w:val="center"/>
              <w:rPr>
                <w:lang w:val="sr-Cyrl-RS"/>
              </w:rPr>
            </w:pPr>
          </w:p>
          <w:p w14:paraId="785C1200" w14:textId="77777777" w:rsidR="00847409" w:rsidRDefault="00847409" w:rsidP="00847409">
            <w:pPr>
              <w:jc w:val="center"/>
              <w:rPr>
                <w:lang w:val="sr-Cyrl-RS"/>
              </w:rPr>
            </w:pPr>
          </w:p>
          <w:p w14:paraId="7F2B81E2" w14:textId="77777777" w:rsidR="00847409" w:rsidRDefault="00847409" w:rsidP="00847409">
            <w:pPr>
              <w:jc w:val="center"/>
              <w:rPr>
                <w:lang w:val="sr-Cyrl-RS"/>
              </w:rPr>
            </w:pPr>
          </w:p>
          <w:p w14:paraId="4322ACEB" w14:textId="77777777" w:rsidR="00847409" w:rsidRPr="00965208" w:rsidRDefault="00847409" w:rsidP="00847409">
            <w:pPr>
              <w:jc w:val="center"/>
              <w:rPr>
                <w:lang w:val="sr-Cyrl-RS"/>
              </w:rPr>
            </w:pPr>
            <w:r>
              <w:rPr>
                <w:lang w:val="sr-Cyrl-RS"/>
              </w:rPr>
              <w:lastRenderedPageBreak/>
              <w:t>ком</w:t>
            </w:r>
          </w:p>
        </w:tc>
        <w:tc>
          <w:tcPr>
            <w:tcW w:w="500" w:type="pct"/>
            <w:shd w:val="clear" w:color="auto" w:fill="auto"/>
            <w:vAlign w:val="center"/>
          </w:tcPr>
          <w:p w14:paraId="7A11918C" w14:textId="77777777" w:rsidR="005156CA" w:rsidRDefault="005156CA" w:rsidP="00847409">
            <w:pPr>
              <w:jc w:val="center"/>
              <w:rPr>
                <w:lang w:val="sr-Cyrl-RS"/>
              </w:rPr>
            </w:pPr>
          </w:p>
          <w:p w14:paraId="5446CFB2" w14:textId="77777777" w:rsidR="005156CA" w:rsidRDefault="005156CA" w:rsidP="00847409">
            <w:pPr>
              <w:jc w:val="center"/>
              <w:rPr>
                <w:lang w:val="sr-Cyrl-RS"/>
              </w:rPr>
            </w:pPr>
          </w:p>
          <w:p w14:paraId="6EFA4D95" w14:textId="77777777" w:rsidR="005156CA" w:rsidRDefault="005156CA" w:rsidP="00847409">
            <w:pPr>
              <w:jc w:val="center"/>
              <w:rPr>
                <w:lang w:val="sr-Cyrl-RS"/>
              </w:rPr>
            </w:pPr>
          </w:p>
          <w:p w14:paraId="245089EA" w14:textId="18AAE405" w:rsidR="00847409" w:rsidRDefault="00847409" w:rsidP="00847409">
            <w:pPr>
              <w:jc w:val="center"/>
              <w:rPr>
                <w:lang w:val="sr-Cyrl-RS"/>
              </w:rPr>
            </w:pPr>
            <w:r>
              <w:rPr>
                <w:lang w:val="sr-Cyrl-RS"/>
              </w:rPr>
              <w:lastRenderedPageBreak/>
              <w:t>50</w:t>
            </w:r>
          </w:p>
        </w:tc>
        <w:tc>
          <w:tcPr>
            <w:tcW w:w="572" w:type="pct"/>
            <w:shd w:val="clear" w:color="auto" w:fill="auto"/>
            <w:vAlign w:val="center"/>
          </w:tcPr>
          <w:p w14:paraId="40C7A7FB"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46841715"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547664BB"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D034D8C" w14:textId="77777777" w:rsidR="00847409" w:rsidRPr="004B4769" w:rsidRDefault="00847409" w:rsidP="00847409">
            <w:pPr>
              <w:widowControl w:val="0"/>
              <w:spacing w:before="0"/>
              <w:rPr>
                <w:rFonts w:eastAsia="Arial Unicode MS" w:cs="Arial"/>
                <w:b/>
                <w:bCs/>
                <w:iCs/>
              </w:rPr>
            </w:pPr>
          </w:p>
        </w:tc>
      </w:tr>
      <w:tr w:rsidR="00847409" w:rsidRPr="004B4769" w14:paraId="2DA7A448" w14:textId="77777777" w:rsidTr="00847409">
        <w:tc>
          <w:tcPr>
            <w:tcW w:w="412" w:type="pct"/>
            <w:shd w:val="clear" w:color="auto" w:fill="auto"/>
            <w:vAlign w:val="center"/>
          </w:tcPr>
          <w:p w14:paraId="67E9ABB9" w14:textId="77777777" w:rsidR="00847409" w:rsidRPr="00120399" w:rsidRDefault="00847409" w:rsidP="00847409">
            <w:pPr>
              <w:widowControl w:val="0"/>
              <w:spacing w:before="0"/>
              <w:rPr>
                <w:rFonts w:eastAsia="Arial Unicode MS" w:cs="Arial"/>
                <w:b/>
                <w:bCs/>
                <w:iCs/>
                <w:lang w:val="sr-Cyrl-CS"/>
              </w:rPr>
            </w:pPr>
          </w:p>
        </w:tc>
        <w:tc>
          <w:tcPr>
            <w:tcW w:w="4588" w:type="pct"/>
            <w:gridSpan w:val="8"/>
            <w:shd w:val="clear" w:color="auto" w:fill="auto"/>
          </w:tcPr>
          <w:p w14:paraId="0A6DB439" w14:textId="77777777" w:rsidR="00847409" w:rsidRPr="00120399" w:rsidRDefault="00847409" w:rsidP="00847409">
            <w:pPr>
              <w:widowControl w:val="0"/>
              <w:spacing w:before="0"/>
              <w:rPr>
                <w:rFonts w:eastAsia="Arial Unicode MS" w:cs="Arial"/>
                <w:b/>
                <w:bCs/>
                <w:iCs/>
              </w:rPr>
            </w:pPr>
            <w:r w:rsidRPr="00120399">
              <w:rPr>
                <w:rFonts w:cs="Arial"/>
                <w:b/>
                <w:noProof/>
                <w:sz w:val="20"/>
                <w:szCs w:val="20"/>
                <w:lang w:val="sr-Cyrl-RS"/>
              </w:rPr>
              <w:t>НОРМА САТ</w:t>
            </w:r>
          </w:p>
        </w:tc>
      </w:tr>
      <w:tr w:rsidR="00847409" w:rsidRPr="004B4769" w14:paraId="0634B950" w14:textId="77777777" w:rsidTr="00A34360">
        <w:tc>
          <w:tcPr>
            <w:tcW w:w="412" w:type="pct"/>
            <w:shd w:val="clear" w:color="auto" w:fill="auto"/>
            <w:vAlign w:val="center"/>
          </w:tcPr>
          <w:p w14:paraId="13563321" w14:textId="77777777" w:rsidR="00847409" w:rsidRDefault="00DB3D8C" w:rsidP="00847409">
            <w:pPr>
              <w:widowControl w:val="0"/>
              <w:spacing w:before="0"/>
              <w:rPr>
                <w:rFonts w:eastAsia="Arial Unicode MS" w:cs="Arial"/>
                <w:b/>
                <w:bCs/>
                <w:iCs/>
                <w:lang w:val="sr-Cyrl-CS"/>
              </w:rPr>
            </w:pPr>
            <w:r>
              <w:rPr>
                <w:rFonts w:eastAsia="Arial Unicode MS" w:cs="Arial"/>
                <w:b/>
                <w:bCs/>
                <w:iCs/>
                <w:lang w:val="sr-Cyrl-CS"/>
              </w:rPr>
              <w:t>61</w:t>
            </w:r>
            <w:r w:rsidR="00847409">
              <w:rPr>
                <w:rFonts w:eastAsia="Arial Unicode MS" w:cs="Arial"/>
                <w:b/>
                <w:bCs/>
                <w:iCs/>
                <w:lang w:val="sr-Cyrl-CS"/>
              </w:rPr>
              <w:t>.</w:t>
            </w:r>
          </w:p>
        </w:tc>
        <w:tc>
          <w:tcPr>
            <w:tcW w:w="1124" w:type="pct"/>
            <w:shd w:val="clear" w:color="auto" w:fill="auto"/>
          </w:tcPr>
          <w:p w14:paraId="6CF42BB6" w14:textId="77777777" w:rsidR="00847409" w:rsidRPr="00E0403B" w:rsidRDefault="00847409" w:rsidP="00847409">
            <w:pPr>
              <w:rPr>
                <w:rFonts w:cs="Arial"/>
                <w:noProof/>
                <w:sz w:val="20"/>
                <w:szCs w:val="20"/>
                <w:lang w:val="sr-Cyrl-CS"/>
              </w:rPr>
            </w:pPr>
            <w:r>
              <w:rPr>
                <w:rFonts w:cs="Arial"/>
                <w:noProof/>
                <w:sz w:val="20"/>
                <w:szCs w:val="20"/>
                <w:lang w:val="sr-Cyrl-CS"/>
              </w:rPr>
              <w:t>Норма сат</w:t>
            </w:r>
          </w:p>
        </w:tc>
        <w:tc>
          <w:tcPr>
            <w:tcW w:w="591" w:type="pct"/>
            <w:shd w:val="clear" w:color="auto" w:fill="auto"/>
          </w:tcPr>
          <w:p w14:paraId="6E3DE431" w14:textId="77777777" w:rsidR="00847409" w:rsidRPr="00965208" w:rsidRDefault="00847409" w:rsidP="00847409">
            <w:pPr>
              <w:jc w:val="center"/>
              <w:rPr>
                <w:lang w:val="sr-Cyrl-RS"/>
              </w:rPr>
            </w:pPr>
            <w:r>
              <w:rPr>
                <w:lang w:val="sr-Cyrl-RS"/>
              </w:rPr>
              <w:t>НЧ</w:t>
            </w:r>
          </w:p>
        </w:tc>
        <w:tc>
          <w:tcPr>
            <w:tcW w:w="500" w:type="pct"/>
            <w:shd w:val="clear" w:color="auto" w:fill="auto"/>
            <w:vAlign w:val="center"/>
          </w:tcPr>
          <w:p w14:paraId="57682E66" w14:textId="77777777" w:rsidR="00847409" w:rsidRDefault="00847409" w:rsidP="00847409">
            <w:pPr>
              <w:jc w:val="center"/>
              <w:rPr>
                <w:lang w:val="sr-Cyrl-RS"/>
              </w:rPr>
            </w:pPr>
            <w:r>
              <w:rPr>
                <w:lang w:val="sr-Cyrl-RS"/>
              </w:rPr>
              <w:t>200</w:t>
            </w:r>
          </w:p>
        </w:tc>
        <w:tc>
          <w:tcPr>
            <w:tcW w:w="572" w:type="pct"/>
            <w:shd w:val="clear" w:color="auto" w:fill="auto"/>
            <w:vAlign w:val="center"/>
          </w:tcPr>
          <w:p w14:paraId="52C8EFF9" w14:textId="77777777" w:rsidR="00847409" w:rsidRPr="004B4769" w:rsidRDefault="00847409" w:rsidP="00847409">
            <w:pPr>
              <w:widowControl w:val="0"/>
              <w:spacing w:before="0"/>
              <w:rPr>
                <w:rFonts w:eastAsia="Arial Unicode MS" w:cs="Arial"/>
                <w:b/>
                <w:bCs/>
                <w:iCs/>
              </w:rPr>
            </w:pPr>
          </w:p>
        </w:tc>
        <w:tc>
          <w:tcPr>
            <w:tcW w:w="582" w:type="pct"/>
            <w:shd w:val="clear" w:color="auto" w:fill="auto"/>
            <w:vAlign w:val="center"/>
          </w:tcPr>
          <w:p w14:paraId="01AAF309" w14:textId="77777777" w:rsidR="00847409" w:rsidRPr="004B4769" w:rsidRDefault="00847409" w:rsidP="00847409">
            <w:pPr>
              <w:widowControl w:val="0"/>
              <w:spacing w:before="0"/>
              <w:rPr>
                <w:rFonts w:eastAsia="Arial Unicode MS" w:cs="Arial"/>
                <w:b/>
                <w:bCs/>
                <w:iCs/>
              </w:rPr>
            </w:pPr>
          </w:p>
        </w:tc>
        <w:tc>
          <w:tcPr>
            <w:tcW w:w="572" w:type="pct"/>
            <w:gridSpan w:val="2"/>
            <w:shd w:val="clear" w:color="auto" w:fill="auto"/>
            <w:vAlign w:val="center"/>
          </w:tcPr>
          <w:p w14:paraId="163A5000"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61BDE87" w14:textId="77777777" w:rsidR="00847409" w:rsidRPr="004B4769" w:rsidRDefault="00847409" w:rsidP="00847409">
            <w:pPr>
              <w:widowControl w:val="0"/>
              <w:spacing w:before="0"/>
              <w:rPr>
                <w:rFonts w:eastAsia="Arial Unicode MS" w:cs="Arial"/>
                <w:b/>
                <w:bCs/>
                <w:iCs/>
              </w:rPr>
            </w:pPr>
          </w:p>
        </w:tc>
      </w:tr>
      <w:tr w:rsidR="00847409" w:rsidRPr="004B4769" w14:paraId="4CA65312" w14:textId="77777777" w:rsidTr="00131BA0">
        <w:tc>
          <w:tcPr>
            <w:tcW w:w="412" w:type="pct"/>
            <w:shd w:val="clear" w:color="auto" w:fill="auto"/>
            <w:vAlign w:val="center"/>
          </w:tcPr>
          <w:p w14:paraId="2FB5E47E" w14:textId="77777777" w:rsidR="00847409" w:rsidRDefault="00847409" w:rsidP="00847409">
            <w:pPr>
              <w:widowControl w:val="0"/>
              <w:spacing w:before="0"/>
              <w:rPr>
                <w:rFonts w:eastAsia="Arial Unicode MS" w:cs="Arial"/>
                <w:b/>
                <w:bCs/>
                <w:iCs/>
                <w:lang w:val="sr-Cyrl-CS"/>
              </w:rPr>
            </w:pPr>
          </w:p>
        </w:tc>
        <w:tc>
          <w:tcPr>
            <w:tcW w:w="3369" w:type="pct"/>
            <w:gridSpan w:val="5"/>
            <w:shd w:val="clear" w:color="auto" w:fill="auto"/>
          </w:tcPr>
          <w:p w14:paraId="700B729D" w14:textId="77777777" w:rsidR="00847409" w:rsidRPr="00120399" w:rsidRDefault="00847409" w:rsidP="00847409">
            <w:pPr>
              <w:widowControl w:val="0"/>
              <w:spacing w:before="0"/>
              <w:rPr>
                <w:rFonts w:eastAsia="Arial Unicode MS" w:cs="Arial"/>
                <w:b/>
                <w:bCs/>
                <w:iCs/>
                <w:lang w:val="sr-Cyrl-RS"/>
              </w:rPr>
            </w:pPr>
            <w:r>
              <w:rPr>
                <w:rFonts w:eastAsia="Arial Unicode MS" w:cs="Arial"/>
                <w:b/>
                <w:bCs/>
                <w:iCs/>
                <w:lang w:val="sr-Cyrl-RS"/>
              </w:rPr>
              <w:t xml:space="preserve">                                                        </w:t>
            </w:r>
            <w:r w:rsidR="00DB3D8C">
              <w:rPr>
                <w:rFonts w:eastAsia="Arial Unicode MS" w:cs="Arial"/>
                <w:b/>
                <w:bCs/>
                <w:iCs/>
                <w:lang w:val="sr-Cyrl-RS"/>
              </w:rPr>
              <w:t xml:space="preserve">             УКУПНО БЛОК А2</w:t>
            </w:r>
            <w:r>
              <w:rPr>
                <w:rFonts w:eastAsia="Arial Unicode MS" w:cs="Arial"/>
                <w:b/>
                <w:bCs/>
                <w:iCs/>
                <w:lang w:val="sr-Cyrl-RS"/>
              </w:rPr>
              <w:t>:</w:t>
            </w:r>
          </w:p>
        </w:tc>
        <w:tc>
          <w:tcPr>
            <w:tcW w:w="572" w:type="pct"/>
            <w:gridSpan w:val="2"/>
            <w:shd w:val="clear" w:color="auto" w:fill="auto"/>
            <w:vAlign w:val="center"/>
          </w:tcPr>
          <w:p w14:paraId="0238DDC3" w14:textId="77777777" w:rsidR="00847409" w:rsidRPr="004B4769" w:rsidRDefault="00847409" w:rsidP="00847409">
            <w:pPr>
              <w:widowControl w:val="0"/>
              <w:spacing w:before="0"/>
              <w:rPr>
                <w:rFonts w:eastAsia="Arial Unicode MS" w:cs="Arial"/>
                <w:b/>
                <w:bCs/>
                <w:iCs/>
              </w:rPr>
            </w:pPr>
          </w:p>
        </w:tc>
        <w:tc>
          <w:tcPr>
            <w:tcW w:w="647" w:type="pct"/>
            <w:shd w:val="clear" w:color="auto" w:fill="auto"/>
            <w:vAlign w:val="center"/>
          </w:tcPr>
          <w:p w14:paraId="5AA02488" w14:textId="77777777" w:rsidR="00847409" w:rsidRPr="004B4769" w:rsidRDefault="00847409" w:rsidP="00847409">
            <w:pPr>
              <w:widowControl w:val="0"/>
              <w:spacing w:before="0"/>
              <w:rPr>
                <w:rFonts w:eastAsia="Arial Unicode MS" w:cs="Arial"/>
                <w:b/>
                <w:bCs/>
                <w:iCs/>
              </w:rPr>
            </w:pPr>
          </w:p>
        </w:tc>
      </w:tr>
      <w:tr w:rsidR="00DB3D8C" w:rsidRPr="004B4769" w14:paraId="309930EA" w14:textId="77777777" w:rsidTr="00131BA0">
        <w:tc>
          <w:tcPr>
            <w:tcW w:w="412" w:type="pct"/>
            <w:shd w:val="clear" w:color="auto" w:fill="auto"/>
            <w:vAlign w:val="center"/>
          </w:tcPr>
          <w:p w14:paraId="23CDA5F8" w14:textId="77777777" w:rsidR="00DB3D8C" w:rsidRDefault="00DB3D8C" w:rsidP="00847409">
            <w:pPr>
              <w:widowControl w:val="0"/>
              <w:spacing w:before="0"/>
              <w:rPr>
                <w:rFonts w:eastAsia="Arial Unicode MS" w:cs="Arial"/>
                <w:b/>
                <w:bCs/>
                <w:iCs/>
                <w:lang w:val="sr-Cyrl-CS"/>
              </w:rPr>
            </w:pPr>
          </w:p>
        </w:tc>
        <w:tc>
          <w:tcPr>
            <w:tcW w:w="3369" w:type="pct"/>
            <w:gridSpan w:val="5"/>
            <w:shd w:val="clear" w:color="auto" w:fill="auto"/>
          </w:tcPr>
          <w:p w14:paraId="2364D910" w14:textId="77777777" w:rsidR="00DB3D8C" w:rsidRDefault="00DB3D8C" w:rsidP="00847409">
            <w:pPr>
              <w:widowControl w:val="0"/>
              <w:spacing w:before="0"/>
              <w:rPr>
                <w:rFonts w:eastAsia="Arial Unicode MS" w:cs="Arial"/>
                <w:b/>
                <w:bCs/>
                <w:iCs/>
                <w:lang w:val="sr-Cyrl-RS"/>
              </w:rPr>
            </w:pPr>
            <w:r>
              <w:rPr>
                <w:rFonts w:eastAsia="Arial Unicode MS" w:cs="Arial"/>
                <w:b/>
                <w:bCs/>
                <w:iCs/>
                <w:lang w:val="sr-Cyrl-RS"/>
              </w:rPr>
              <w:t xml:space="preserve">                                                                 УКУПНО ПАРТИЈА 4:</w:t>
            </w:r>
          </w:p>
        </w:tc>
        <w:tc>
          <w:tcPr>
            <w:tcW w:w="572" w:type="pct"/>
            <w:gridSpan w:val="2"/>
            <w:shd w:val="clear" w:color="auto" w:fill="auto"/>
            <w:vAlign w:val="center"/>
          </w:tcPr>
          <w:p w14:paraId="6EE7F69A" w14:textId="77777777" w:rsidR="00DB3D8C" w:rsidRPr="004B4769" w:rsidRDefault="00DB3D8C" w:rsidP="00847409">
            <w:pPr>
              <w:widowControl w:val="0"/>
              <w:spacing w:before="0"/>
              <w:rPr>
                <w:rFonts w:eastAsia="Arial Unicode MS" w:cs="Arial"/>
                <w:b/>
                <w:bCs/>
                <w:iCs/>
              </w:rPr>
            </w:pPr>
          </w:p>
        </w:tc>
        <w:tc>
          <w:tcPr>
            <w:tcW w:w="647" w:type="pct"/>
            <w:shd w:val="clear" w:color="auto" w:fill="auto"/>
            <w:vAlign w:val="center"/>
          </w:tcPr>
          <w:p w14:paraId="53EC7033" w14:textId="77777777" w:rsidR="00DB3D8C" w:rsidRPr="004B4769" w:rsidRDefault="00DB3D8C" w:rsidP="00847409">
            <w:pPr>
              <w:widowControl w:val="0"/>
              <w:spacing w:before="0"/>
              <w:rPr>
                <w:rFonts w:eastAsia="Arial Unicode M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25FD4" w:rsidRPr="009F2EFA" w14:paraId="46F836BD" w14:textId="77777777" w:rsidTr="00792AFE">
        <w:trPr>
          <w:trHeight w:val="418"/>
        </w:trPr>
        <w:tc>
          <w:tcPr>
            <w:tcW w:w="568" w:type="dxa"/>
            <w:vAlign w:val="center"/>
          </w:tcPr>
          <w:p w14:paraId="7FF6596B" w14:textId="77777777" w:rsidR="00125FD4" w:rsidRPr="009F2EFA" w:rsidRDefault="00125FD4" w:rsidP="00792AFE">
            <w:pPr>
              <w:spacing w:before="0"/>
              <w:jc w:val="center"/>
              <w:rPr>
                <w:rFonts w:cs="Arial"/>
                <w:b/>
                <w:lang w:val="sr-Latn-CS"/>
              </w:rPr>
            </w:pPr>
            <w:r>
              <w:rPr>
                <w:rFonts w:cs="Arial"/>
                <w:b/>
              </w:rPr>
              <w:t>I</w:t>
            </w:r>
          </w:p>
        </w:tc>
        <w:tc>
          <w:tcPr>
            <w:tcW w:w="6740" w:type="dxa"/>
          </w:tcPr>
          <w:p w14:paraId="28D16AF6" w14:textId="77777777" w:rsidR="00125FD4" w:rsidRPr="00DD7785" w:rsidRDefault="00125FD4" w:rsidP="00792AFE">
            <w:pPr>
              <w:spacing w:before="0"/>
              <w:jc w:val="center"/>
              <w:rPr>
                <w:rFonts w:cs="Arial"/>
                <w:b/>
                <w:lang w:val="sr-Latn-CS"/>
              </w:rPr>
            </w:pPr>
            <w:r w:rsidRPr="00DD7785">
              <w:rPr>
                <w:rFonts w:cs="Arial"/>
                <w:b/>
                <w:lang w:val="sr-Latn-CS"/>
              </w:rPr>
              <w:t>УКУПНО ПОНУЂЕНА</w:t>
            </w:r>
            <w:r>
              <w:rPr>
                <w:rFonts w:cs="Arial"/>
                <w:b/>
                <w:lang w:val="sr-Cyrl-RS"/>
              </w:rPr>
              <w:t xml:space="preserve"> УПОРЕДНА</w:t>
            </w:r>
            <w:r w:rsidRPr="00DD7785">
              <w:rPr>
                <w:rFonts w:cs="Arial"/>
                <w:b/>
                <w:lang w:val="sr-Latn-CS"/>
              </w:rPr>
              <w:t xml:space="preserve"> ЦЕНА  без ПДВ динара</w:t>
            </w:r>
          </w:p>
          <w:p w14:paraId="05013A69" w14:textId="77777777" w:rsidR="00125FD4" w:rsidRPr="009F2EFA" w:rsidRDefault="00125FD4" w:rsidP="00792AFE">
            <w:pPr>
              <w:spacing w:before="0"/>
              <w:jc w:val="center"/>
              <w:rPr>
                <w:rFonts w:cs="Arial"/>
                <w:b/>
              </w:rPr>
            </w:pPr>
            <w:r w:rsidRPr="009F2EFA">
              <w:rPr>
                <w:rFonts w:cs="Arial"/>
                <w:b/>
              </w:rPr>
              <w:t xml:space="preserve">(збир колоне бр. </w:t>
            </w:r>
            <w:r w:rsidRPr="009F2EFA">
              <w:rPr>
                <w:rFonts w:cs="Arial"/>
                <w:b/>
                <w:lang w:val="sr-Cyrl-CS"/>
              </w:rPr>
              <w:t>7</w:t>
            </w:r>
            <w:r w:rsidRPr="009F2EFA">
              <w:rPr>
                <w:rFonts w:cs="Arial"/>
                <w:b/>
              </w:rPr>
              <w:t>)</w:t>
            </w:r>
          </w:p>
        </w:tc>
        <w:tc>
          <w:tcPr>
            <w:tcW w:w="2610" w:type="dxa"/>
          </w:tcPr>
          <w:p w14:paraId="1B2A75DC" w14:textId="77777777" w:rsidR="00125FD4" w:rsidRPr="009F2EFA" w:rsidRDefault="00125FD4" w:rsidP="00792AFE">
            <w:pPr>
              <w:spacing w:before="0"/>
              <w:rPr>
                <w:rFonts w:cs="Arial"/>
              </w:rPr>
            </w:pPr>
          </w:p>
        </w:tc>
      </w:tr>
      <w:tr w:rsidR="00125FD4" w:rsidRPr="009F2EFA" w14:paraId="4D41B0E4" w14:textId="77777777" w:rsidTr="00792AFE">
        <w:trPr>
          <w:trHeight w:val="610"/>
        </w:trPr>
        <w:tc>
          <w:tcPr>
            <w:tcW w:w="568" w:type="dxa"/>
            <w:tcBorders>
              <w:bottom w:val="single" w:sz="4" w:space="0" w:color="auto"/>
            </w:tcBorders>
            <w:vAlign w:val="center"/>
          </w:tcPr>
          <w:p w14:paraId="3B58C4E1" w14:textId="77777777" w:rsidR="00125FD4" w:rsidRPr="009F2EFA" w:rsidRDefault="00125FD4" w:rsidP="00792AFE">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14:paraId="5785CBDF" w14:textId="77777777" w:rsidR="00125FD4" w:rsidRPr="009F2EFA" w:rsidRDefault="00125FD4" w:rsidP="00792AFE">
            <w:pPr>
              <w:spacing w:before="0"/>
              <w:jc w:val="center"/>
              <w:rPr>
                <w:rFonts w:cs="Arial"/>
                <w:b/>
              </w:rPr>
            </w:pPr>
            <w:r w:rsidRPr="009F2EFA">
              <w:rPr>
                <w:rFonts w:cs="Arial"/>
                <w:b/>
              </w:rPr>
              <w:t>УКУПАН ИЗНОС  ПДВ динара</w:t>
            </w:r>
          </w:p>
        </w:tc>
        <w:tc>
          <w:tcPr>
            <w:tcW w:w="2610" w:type="dxa"/>
            <w:tcBorders>
              <w:bottom w:val="single" w:sz="4" w:space="0" w:color="auto"/>
              <w:right w:val="single" w:sz="4" w:space="0" w:color="auto"/>
            </w:tcBorders>
          </w:tcPr>
          <w:p w14:paraId="42EB0593" w14:textId="77777777" w:rsidR="00125FD4" w:rsidRPr="009F2EFA" w:rsidRDefault="00125FD4" w:rsidP="00792AFE">
            <w:pPr>
              <w:spacing w:before="0"/>
              <w:rPr>
                <w:rFonts w:cs="Arial"/>
              </w:rPr>
            </w:pPr>
          </w:p>
        </w:tc>
      </w:tr>
      <w:tr w:rsidR="00125FD4" w:rsidRPr="00F56428" w14:paraId="5D5015D9" w14:textId="77777777" w:rsidTr="00792AFE">
        <w:trPr>
          <w:trHeight w:val="562"/>
        </w:trPr>
        <w:tc>
          <w:tcPr>
            <w:tcW w:w="568" w:type="dxa"/>
            <w:tcBorders>
              <w:bottom w:val="single" w:sz="4" w:space="0" w:color="auto"/>
            </w:tcBorders>
            <w:vAlign w:val="center"/>
          </w:tcPr>
          <w:p w14:paraId="6C2C0885" w14:textId="77777777" w:rsidR="00125FD4" w:rsidRPr="009F2EFA" w:rsidRDefault="00125FD4" w:rsidP="00792AFE">
            <w:pPr>
              <w:spacing w:before="0"/>
              <w:rPr>
                <w:rFonts w:cs="Arial"/>
                <w:b/>
                <w:lang w:val="sr-Latn-CS"/>
              </w:rPr>
            </w:pPr>
            <w:r>
              <w:rPr>
                <w:rFonts w:cs="Arial"/>
                <w:b/>
                <w:lang w:val="sr-Latn-CS"/>
              </w:rPr>
              <w:t xml:space="preserve">  III</w:t>
            </w:r>
          </w:p>
        </w:tc>
        <w:tc>
          <w:tcPr>
            <w:tcW w:w="6740" w:type="dxa"/>
            <w:tcBorders>
              <w:bottom w:val="single" w:sz="4" w:space="0" w:color="auto"/>
              <w:right w:val="single" w:sz="4" w:space="0" w:color="auto"/>
            </w:tcBorders>
          </w:tcPr>
          <w:p w14:paraId="704FD385" w14:textId="77777777" w:rsidR="00125FD4" w:rsidRPr="00DD7785" w:rsidRDefault="00125FD4" w:rsidP="00792AFE">
            <w:pPr>
              <w:spacing w:before="0"/>
              <w:jc w:val="center"/>
              <w:rPr>
                <w:rFonts w:cs="Arial"/>
                <w:b/>
                <w:lang w:val="sr-Latn-CS"/>
              </w:rPr>
            </w:pPr>
            <w:r w:rsidRPr="00DD7785">
              <w:rPr>
                <w:rFonts w:cs="Arial"/>
                <w:b/>
                <w:lang w:val="sr-Latn-CS"/>
              </w:rPr>
              <w:t>УКУПНО ПОНУЂЕНА</w:t>
            </w:r>
            <w:r>
              <w:rPr>
                <w:rFonts w:cs="Arial"/>
                <w:b/>
                <w:lang w:val="sr-Cyrl-RS"/>
              </w:rPr>
              <w:t xml:space="preserve">УПОРЕДНА </w:t>
            </w:r>
            <w:r w:rsidRPr="00DD7785">
              <w:rPr>
                <w:rFonts w:cs="Arial"/>
                <w:b/>
                <w:lang w:val="sr-Latn-CS"/>
              </w:rPr>
              <w:t xml:space="preserve"> ЦЕНА  са ПДВ</w:t>
            </w:r>
          </w:p>
          <w:p w14:paraId="4172833D" w14:textId="77777777" w:rsidR="00125FD4" w:rsidRPr="00DD7785" w:rsidRDefault="00125FD4" w:rsidP="00792AFE">
            <w:pPr>
              <w:spacing w:before="0"/>
              <w:jc w:val="center"/>
              <w:rPr>
                <w:rFonts w:cs="Arial"/>
                <w:b/>
                <w:lang w:val="sr-Latn-CS"/>
              </w:rPr>
            </w:pPr>
            <w:r w:rsidRPr="00DD7785">
              <w:rPr>
                <w:rFonts w:cs="Arial"/>
                <w:b/>
                <w:lang w:val="sr-Latn-CS"/>
              </w:rPr>
              <w:t>(ред. бр.</w:t>
            </w:r>
            <w:r>
              <w:rPr>
                <w:rFonts w:cs="Arial"/>
                <w:b/>
                <w:lang w:val="sr-Latn-CS"/>
              </w:rPr>
              <w:t xml:space="preserve">I </w:t>
            </w:r>
            <w:r w:rsidRPr="00DD7785">
              <w:rPr>
                <w:rFonts w:cs="Arial"/>
                <w:b/>
                <w:lang w:val="sr-Latn-CS"/>
              </w:rPr>
              <w:t>+ ред.бр.</w:t>
            </w:r>
            <w:r>
              <w:rPr>
                <w:rFonts w:cs="Arial"/>
                <w:b/>
                <w:lang w:val="sr-Latn-CS"/>
              </w:rPr>
              <w:t>II</w:t>
            </w:r>
            <w:r w:rsidRPr="00DD7785">
              <w:rPr>
                <w:rFonts w:cs="Arial"/>
                <w:b/>
                <w:lang w:val="sr-Latn-CS"/>
              </w:rPr>
              <w:t>) динара</w:t>
            </w:r>
          </w:p>
        </w:tc>
        <w:tc>
          <w:tcPr>
            <w:tcW w:w="2610" w:type="dxa"/>
            <w:tcBorders>
              <w:bottom w:val="single" w:sz="4" w:space="0" w:color="auto"/>
              <w:right w:val="single" w:sz="4" w:space="0" w:color="auto"/>
            </w:tcBorders>
          </w:tcPr>
          <w:p w14:paraId="6121809E" w14:textId="77777777" w:rsidR="00125FD4" w:rsidRPr="00DD7785" w:rsidRDefault="00125FD4" w:rsidP="00792AFE">
            <w:pPr>
              <w:spacing w:before="0"/>
              <w:rPr>
                <w:rFonts w:cs="Arial"/>
                <w:lang w:val="sr-Latn-CS"/>
              </w:rPr>
            </w:pPr>
          </w:p>
        </w:tc>
      </w:tr>
    </w:tbl>
    <w:p w14:paraId="6463079D" w14:textId="77777777" w:rsidR="00125FD4" w:rsidRPr="00DD7785" w:rsidRDefault="00125FD4" w:rsidP="00125FD4">
      <w:pPr>
        <w:spacing w:before="0"/>
        <w:rPr>
          <w:rFonts w:cs="Arial"/>
          <w:lang w:val="sr-Latn-CS"/>
        </w:rPr>
      </w:pPr>
    </w:p>
    <w:p w14:paraId="4627ED73" w14:textId="77777777" w:rsidR="00125FD4" w:rsidRPr="00DD7785" w:rsidRDefault="00125FD4" w:rsidP="00125FD4">
      <w:pPr>
        <w:widowControl w:val="0"/>
        <w:spacing w:before="0"/>
        <w:rPr>
          <w:rFonts w:eastAsia="Arial Unicode MS" w:cs="Arial"/>
          <w:lang w:val="sr-Latn-CS"/>
        </w:rPr>
      </w:pPr>
    </w:p>
    <w:p w14:paraId="04CD1F56" w14:textId="77777777" w:rsidR="00125FD4" w:rsidRPr="009F2EFA" w:rsidRDefault="00125FD4" w:rsidP="00125FD4">
      <w:pPr>
        <w:widowControl w:val="0"/>
        <w:spacing w:before="0"/>
        <w:rPr>
          <w:rFonts w:eastAsia="Arial Unicode MS" w:cs="Arial"/>
        </w:rPr>
      </w:pPr>
      <w:r w:rsidRPr="009F2EF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25FD4" w:rsidRPr="009F2EFA" w14:paraId="1972D471" w14:textId="77777777" w:rsidTr="00792AF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4C37CF74" w14:textId="77777777" w:rsidR="00125FD4" w:rsidRPr="009F2EFA" w:rsidRDefault="00125FD4" w:rsidP="00792AFE">
            <w:pPr>
              <w:spacing w:before="0"/>
              <w:rPr>
                <w:rFonts w:cs="Arial"/>
                <w:lang w:val="sr-Latn-CS" w:eastAsia="sr-Latn-CS"/>
              </w:rPr>
            </w:pPr>
            <w:r w:rsidRPr="009F2EFA">
              <w:rPr>
                <w:rFonts w:cs="Arial"/>
                <w:lang w:val="sr-Latn-CS" w:eastAsia="sr-Latn-CS"/>
              </w:rPr>
              <w:t>Посебно исказани трошкови у дин који су укључени у укупно понуђену цену без ПДВ-а</w:t>
            </w:r>
          </w:p>
          <w:p w14:paraId="141E6B3C" w14:textId="77777777" w:rsidR="00125FD4" w:rsidRPr="009F2EFA" w:rsidRDefault="00125FD4" w:rsidP="00792AFE">
            <w:pPr>
              <w:spacing w:before="0"/>
              <w:rPr>
                <w:rFonts w:cs="Arial"/>
                <w:lang w:val="sr-Latn-CS" w:eastAsia="sr-Latn-CS"/>
              </w:rPr>
            </w:pPr>
            <w:r w:rsidRPr="009F2EFA">
              <w:rPr>
                <w:rFonts w:cs="Arial"/>
                <w:lang w:val="sr-Latn-CS" w:eastAsia="sr-Latn-CS"/>
              </w:rPr>
              <w:t xml:space="preserve">(цена из реда бр. </w:t>
            </w:r>
            <w:r>
              <w:rPr>
                <w:rFonts w:cs="Arial"/>
                <w:lang w:val="sr-Latn-CS" w:eastAsia="sr-Latn-CS"/>
              </w:rPr>
              <w:t>И</w:t>
            </w:r>
            <w:r w:rsidRPr="009F2EFA">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E04AB52" w14:textId="77777777" w:rsidR="00125FD4" w:rsidRPr="009F2EFA" w:rsidRDefault="00125FD4" w:rsidP="00792AFE">
            <w:pPr>
              <w:spacing w:before="0"/>
              <w:rPr>
                <w:rFonts w:cs="Arial"/>
                <w:lang w:val="sr-Latn-CS" w:eastAsia="sr-Latn-CS"/>
              </w:rPr>
            </w:pPr>
            <w:r w:rsidRPr="009F2EF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442D506A" w14:textId="77777777" w:rsidR="00125FD4" w:rsidRPr="009F2EFA" w:rsidRDefault="00125FD4" w:rsidP="00792AFE">
            <w:pPr>
              <w:spacing w:before="0"/>
              <w:jc w:val="center"/>
              <w:rPr>
                <w:rFonts w:cs="Arial"/>
                <w:lang w:val="sr-Latn-CS" w:eastAsia="sr-Latn-CS"/>
              </w:rPr>
            </w:pPr>
            <w:r w:rsidRPr="009F2EFA">
              <w:rPr>
                <w:rFonts w:cs="Arial"/>
                <w:lang w:val="sr-Latn-CS" w:eastAsia="sr-Latn-CS"/>
              </w:rPr>
              <w:t>_____</w:t>
            </w:r>
            <w:r>
              <w:rPr>
                <w:rFonts w:cs="Arial"/>
                <w:lang w:val="sr-Latn-CS" w:eastAsia="sr-Latn-CS"/>
              </w:rPr>
              <w:t>динара</w:t>
            </w:r>
          </w:p>
        </w:tc>
      </w:tr>
      <w:tr w:rsidR="00125FD4" w:rsidRPr="009F2EFA" w14:paraId="72BFCE35" w14:textId="77777777" w:rsidTr="00792AF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CB609" w14:textId="77777777" w:rsidR="00125FD4" w:rsidRPr="009F2EFA" w:rsidRDefault="00125FD4" w:rsidP="00792AF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AF05FF2" w14:textId="77777777" w:rsidR="00125FD4" w:rsidRPr="009F2EFA" w:rsidRDefault="00125FD4" w:rsidP="00792AFE">
            <w:pPr>
              <w:spacing w:before="0"/>
              <w:rPr>
                <w:rFonts w:cs="Arial"/>
                <w:lang w:val="sr-Latn-CS" w:eastAsia="sr-Latn-CS"/>
              </w:rPr>
            </w:pPr>
            <w:r w:rsidRPr="009F2EF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029D973E" w14:textId="77777777" w:rsidR="00125FD4" w:rsidRPr="009F2EFA" w:rsidRDefault="00125FD4" w:rsidP="00792AFE">
            <w:pPr>
              <w:spacing w:before="0"/>
              <w:jc w:val="center"/>
              <w:rPr>
                <w:rFonts w:cs="Arial"/>
                <w:lang w:val="sr-Latn-CS" w:eastAsia="sr-Latn-CS"/>
              </w:rPr>
            </w:pPr>
            <w:r>
              <w:rPr>
                <w:rFonts w:cs="Arial"/>
                <w:lang w:val="sr-Latn-CS" w:eastAsia="sr-Latn-CS"/>
              </w:rPr>
              <w:t>_____динара</w:t>
            </w:r>
          </w:p>
        </w:tc>
      </w:tr>
      <w:tr w:rsidR="00125FD4" w:rsidRPr="009F2EFA" w14:paraId="1181B8E4" w14:textId="77777777" w:rsidTr="00792AF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56B94C" w14:textId="77777777" w:rsidR="00125FD4" w:rsidRPr="009F2EFA" w:rsidRDefault="00125FD4" w:rsidP="00792AF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0F74B2" w14:textId="77777777" w:rsidR="00125FD4" w:rsidRPr="009F2EFA" w:rsidRDefault="00125FD4" w:rsidP="00792AFE">
            <w:pPr>
              <w:spacing w:before="0"/>
              <w:rPr>
                <w:rFonts w:cs="Arial"/>
                <w:lang w:val="sr-Cyrl-CS" w:eastAsia="sr-Latn-CS"/>
              </w:rPr>
            </w:pPr>
            <w:r w:rsidRPr="009F2EFA">
              <w:rPr>
                <w:rFonts w:cs="Arial"/>
                <w:lang w:val="sr-Latn-CS" w:eastAsia="sr-Latn-CS"/>
              </w:rPr>
              <w:t>Остали трошкови</w:t>
            </w:r>
            <w:r w:rsidRPr="009F2EF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78FCB391" w14:textId="77777777" w:rsidR="00125FD4" w:rsidRPr="009F2EFA" w:rsidRDefault="00125FD4" w:rsidP="00792AFE">
            <w:pPr>
              <w:spacing w:before="0"/>
              <w:jc w:val="center"/>
              <w:rPr>
                <w:rFonts w:cs="Arial"/>
                <w:lang w:val="sr-Latn-CS" w:eastAsia="sr-Latn-CS"/>
              </w:rPr>
            </w:pPr>
            <w:r>
              <w:rPr>
                <w:rFonts w:cs="Arial"/>
                <w:lang w:val="sr-Latn-CS" w:eastAsia="sr-Latn-CS"/>
              </w:rPr>
              <w:t>_____динара</w:t>
            </w:r>
          </w:p>
        </w:tc>
      </w:tr>
    </w:tbl>
    <w:p w14:paraId="389EB601" w14:textId="77777777" w:rsidR="00125FD4" w:rsidRDefault="00125FD4" w:rsidP="00125FD4">
      <w:pPr>
        <w:widowControl w:val="0"/>
        <w:spacing w:before="0"/>
        <w:rPr>
          <w:rFonts w:eastAsia="Arial Unicode MS" w:cs="Arial"/>
          <w:color w:val="00B0F0"/>
        </w:rPr>
      </w:pPr>
    </w:p>
    <w:p w14:paraId="3BB92087" w14:textId="77777777" w:rsidR="00125FD4" w:rsidRPr="00792AFE" w:rsidRDefault="00125FD4" w:rsidP="00125FD4">
      <w:pPr>
        <w:rPr>
          <w:rFonts w:cs="Arial"/>
          <w:b/>
          <w:lang w:val="sr-Cyrl-RS"/>
        </w:rPr>
      </w:pPr>
      <w:r w:rsidRPr="00792AFE">
        <w:rPr>
          <w:rFonts w:cs="Arial"/>
          <w:b/>
          <w:lang w:val="sr-Cyrl-RS"/>
        </w:rPr>
        <w:t>Понуђач је обавезан да попуни све јединичне цене са ПДВ-ом и без ПДВ-а и укупне цене у делу образац струкутре цене.</w:t>
      </w:r>
    </w:p>
    <w:p w14:paraId="48219E8E" w14:textId="77777777" w:rsidR="00792AFE" w:rsidRPr="009B09FB" w:rsidRDefault="00792AFE" w:rsidP="00792AFE">
      <w:pPr>
        <w:pStyle w:val="KDParagraf"/>
        <w:rPr>
          <w:rFonts w:cs="Arial"/>
          <w:b/>
          <w:lang w:val="sr-Cyrl-RS"/>
        </w:rPr>
      </w:pPr>
      <w:r w:rsidRPr="009B09FB">
        <w:rPr>
          <w:rFonts w:cs="Arial"/>
          <w:b/>
          <w:lang w:val="ru-RU"/>
        </w:rPr>
        <w:t xml:space="preserve">Критеријум за оцењивање понуда </w:t>
      </w:r>
      <w:r w:rsidRPr="009B09FB">
        <w:rPr>
          <w:rFonts w:cs="Arial"/>
          <w:b/>
          <w:lang w:val="sr-Cyrl-RS"/>
        </w:rPr>
        <w:t>Најнижа понуђена упоредна цена, заснива се на понуђеној цени (у складу са Обрасцем структуре цене) као једином критеријуму.</w:t>
      </w:r>
    </w:p>
    <w:p w14:paraId="4CCC7A50" w14:textId="77777777" w:rsidR="00792AFE" w:rsidRPr="009B09FB" w:rsidRDefault="00792AFE" w:rsidP="00792AFE">
      <w:pPr>
        <w:pStyle w:val="KDParagraf"/>
        <w:rPr>
          <w:rFonts w:cs="Arial"/>
          <w:b/>
          <w:lang w:val="sr-Cyrl-RS"/>
        </w:rPr>
      </w:pPr>
      <w:r w:rsidRPr="009B09FB">
        <w:rPr>
          <w:rFonts w:cs="Arial"/>
          <w:b/>
          <w:lang w:val="sr-Cyrl-RS"/>
        </w:rPr>
        <w:t xml:space="preserve">На такав начин добијена укупна упоредна цена понуде користиће се само за рангирање понуђача, док ће се уговор закључити на процењену вредност </w:t>
      </w:r>
      <w:r w:rsidR="00CD09A3">
        <w:rPr>
          <w:rFonts w:cs="Arial"/>
          <w:b/>
          <w:lang w:val="sr-Cyrl-RS"/>
        </w:rPr>
        <w:t xml:space="preserve">за партију 4. </w:t>
      </w:r>
      <w:r w:rsidRPr="009B09FB">
        <w:rPr>
          <w:rFonts w:cs="Arial"/>
          <w:b/>
          <w:lang w:val="sr-Cyrl-RS"/>
        </w:rPr>
        <w:t>јавне набавке.</w:t>
      </w:r>
    </w:p>
    <w:p w14:paraId="5B7D28E6" w14:textId="77777777" w:rsidR="00125FD4" w:rsidRPr="00125FD4" w:rsidRDefault="00125FD4" w:rsidP="00125FD4">
      <w:pPr>
        <w:rPr>
          <w:rFonts w:cs="Arial"/>
          <w:b/>
          <w:u w:val="single"/>
          <w:lang w:val="sr-Cyrl-RS"/>
        </w:rPr>
      </w:pPr>
    </w:p>
    <w:p w14:paraId="6B96F796" w14:textId="77777777" w:rsidR="00125FD4" w:rsidRPr="00DD7785" w:rsidRDefault="00125FD4" w:rsidP="00125FD4">
      <w:pPr>
        <w:widowControl w:val="0"/>
        <w:spacing w:before="0"/>
        <w:rPr>
          <w:rFonts w:eastAsia="Arial Unicode MS" w:cs="Arial"/>
          <w:color w:val="00B0F0"/>
          <w:lang w:val="sr-Cyrl-RS"/>
        </w:rPr>
      </w:pPr>
    </w:p>
    <w:p w14:paraId="19A5353F" w14:textId="77777777" w:rsidR="00125FD4" w:rsidRPr="00DD7785" w:rsidRDefault="00125FD4" w:rsidP="00125FD4">
      <w:pPr>
        <w:widowControl w:val="0"/>
        <w:spacing w:before="0"/>
        <w:rPr>
          <w:rFonts w:eastAsia="Arial Unicode MS" w:cs="Arial"/>
          <w:color w:val="00B0F0"/>
          <w:lang w:val="sr-Cyrl-RS"/>
        </w:rPr>
      </w:pPr>
    </w:p>
    <w:p w14:paraId="71F8802F" w14:textId="77777777" w:rsidR="00125FD4" w:rsidRPr="00DD7785" w:rsidRDefault="00125FD4" w:rsidP="00125FD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25FD4" w:rsidRPr="00E47C2E" w14:paraId="73F4A8B9" w14:textId="77777777" w:rsidTr="00792AFE">
        <w:trPr>
          <w:jc w:val="center"/>
        </w:trPr>
        <w:tc>
          <w:tcPr>
            <w:tcW w:w="3882" w:type="dxa"/>
          </w:tcPr>
          <w:p w14:paraId="655A8428" w14:textId="77777777" w:rsidR="00125FD4" w:rsidRPr="00E47C2E" w:rsidRDefault="00125FD4" w:rsidP="00792AFE">
            <w:pPr>
              <w:spacing w:before="0"/>
              <w:jc w:val="center"/>
              <w:rPr>
                <w:rFonts w:cs="Arial"/>
              </w:rPr>
            </w:pPr>
            <w:r w:rsidRPr="00E47C2E">
              <w:rPr>
                <w:rFonts w:cs="Arial"/>
              </w:rPr>
              <w:t>Датум:</w:t>
            </w:r>
          </w:p>
        </w:tc>
        <w:tc>
          <w:tcPr>
            <w:tcW w:w="2127" w:type="dxa"/>
          </w:tcPr>
          <w:p w14:paraId="5C8CE0C0" w14:textId="77777777" w:rsidR="00125FD4" w:rsidRPr="00E47C2E" w:rsidRDefault="00125FD4" w:rsidP="00792AFE">
            <w:pPr>
              <w:spacing w:before="0"/>
              <w:jc w:val="center"/>
              <w:rPr>
                <w:rFonts w:cs="Arial"/>
                <w:lang w:val="ru-RU"/>
              </w:rPr>
            </w:pPr>
          </w:p>
        </w:tc>
        <w:tc>
          <w:tcPr>
            <w:tcW w:w="4022" w:type="dxa"/>
          </w:tcPr>
          <w:p w14:paraId="23970702" w14:textId="77777777" w:rsidR="00125FD4" w:rsidRPr="00E47C2E" w:rsidRDefault="00125FD4" w:rsidP="00792AFE">
            <w:pPr>
              <w:spacing w:before="0"/>
              <w:jc w:val="center"/>
              <w:rPr>
                <w:rFonts w:cs="Arial"/>
                <w:lang w:val="sr-Cyrl-CS"/>
              </w:rPr>
            </w:pPr>
            <w:r w:rsidRPr="00E47C2E">
              <w:rPr>
                <w:rFonts w:cs="Arial"/>
                <w:lang w:val="sr-Cyrl-CS"/>
              </w:rPr>
              <w:t>П</w:t>
            </w:r>
            <w:r w:rsidRPr="00E47C2E">
              <w:rPr>
                <w:rFonts w:cs="Arial"/>
              </w:rPr>
              <w:t>онуђач</w:t>
            </w:r>
          </w:p>
        </w:tc>
      </w:tr>
      <w:tr w:rsidR="00125FD4" w:rsidRPr="00E47C2E" w14:paraId="43075789" w14:textId="77777777" w:rsidTr="00792AFE">
        <w:trPr>
          <w:jc w:val="center"/>
        </w:trPr>
        <w:tc>
          <w:tcPr>
            <w:tcW w:w="3882" w:type="dxa"/>
          </w:tcPr>
          <w:p w14:paraId="0BF9A89D" w14:textId="77777777" w:rsidR="00125FD4" w:rsidRPr="00E47C2E" w:rsidRDefault="00125FD4" w:rsidP="00792AFE">
            <w:pPr>
              <w:spacing w:before="0"/>
              <w:jc w:val="center"/>
              <w:rPr>
                <w:rFonts w:cs="Arial"/>
              </w:rPr>
            </w:pPr>
          </w:p>
        </w:tc>
        <w:tc>
          <w:tcPr>
            <w:tcW w:w="2127" w:type="dxa"/>
          </w:tcPr>
          <w:p w14:paraId="03C635A1" w14:textId="77777777" w:rsidR="00125FD4" w:rsidRPr="00E47C2E" w:rsidRDefault="00125FD4" w:rsidP="00792AFE">
            <w:pPr>
              <w:spacing w:before="0"/>
              <w:jc w:val="center"/>
              <w:rPr>
                <w:rFonts w:cs="Arial"/>
              </w:rPr>
            </w:pPr>
            <w:r w:rsidRPr="00E47C2E">
              <w:rPr>
                <w:rFonts w:cs="Arial"/>
              </w:rPr>
              <w:t>М.П.</w:t>
            </w:r>
          </w:p>
        </w:tc>
        <w:tc>
          <w:tcPr>
            <w:tcW w:w="4022" w:type="dxa"/>
          </w:tcPr>
          <w:p w14:paraId="66040381" w14:textId="77777777" w:rsidR="00125FD4" w:rsidRPr="00E47C2E" w:rsidRDefault="00125FD4" w:rsidP="00792AFE">
            <w:pPr>
              <w:spacing w:before="0"/>
              <w:jc w:val="center"/>
              <w:rPr>
                <w:rFonts w:cs="Arial"/>
                <w:lang w:val="ru-RU"/>
              </w:rPr>
            </w:pPr>
          </w:p>
        </w:tc>
      </w:tr>
      <w:tr w:rsidR="00125FD4" w:rsidRPr="00E47C2E" w14:paraId="6057DC78" w14:textId="77777777" w:rsidTr="00792AFE">
        <w:trPr>
          <w:jc w:val="center"/>
        </w:trPr>
        <w:tc>
          <w:tcPr>
            <w:tcW w:w="3882" w:type="dxa"/>
            <w:tcBorders>
              <w:bottom w:val="single" w:sz="4" w:space="0" w:color="auto"/>
            </w:tcBorders>
          </w:tcPr>
          <w:p w14:paraId="0BB5FD49" w14:textId="77777777" w:rsidR="00125FD4" w:rsidRPr="00E47C2E" w:rsidRDefault="00125FD4" w:rsidP="00792AFE">
            <w:pPr>
              <w:spacing w:before="0"/>
              <w:jc w:val="center"/>
              <w:rPr>
                <w:rFonts w:cs="Arial"/>
              </w:rPr>
            </w:pPr>
          </w:p>
        </w:tc>
        <w:tc>
          <w:tcPr>
            <w:tcW w:w="2127" w:type="dxa"/>
          </w:tcPr>
          <w:p w14:paraId="5FC29D2E" w14:textId="77777777" w:rsidR="00125FD4" w:rsidRPr="00E47C2E" w:rsidRDefault="00125FD4" w:rsidP="00792AFE">
            <w:pPr>
              <w:spacing w:before="0"/>
              <w:jc w:val="center"/>
              <w:rPr>
                <w:rFonts w:cs="Arial"/>
                <w:lang w:val="ru-RU"/>
              </w:rPr>
            </w:pPr>
          </w:p>
        </w:tc>
        <w:tc>
          <w:tcPr>
            <w:tcW w:w="4022" w:type="dxa"/>
            <w:tcBorders>
              <w:bottom w:val="single" w:sz="4" w:space="0" w:color="auto"/>
            </w:tcBorders>
          </w:tcPr>
          <w:p w14:paraId="4814C860" w14:textId="77777777" w:rsidR="00125FD4" w:rsidRPr="00E47C2E" w:rsidRDefault="00125FD4" w:rsidP="00792AFE">
            <w:pPr>
              <w:spacing w:before="0"/>
              <w:jc w:val="center"/>
              <w:rPr>
                <w:rFonts w:cs="Arial"/>
                <w:lang w:val="ru-RU"/>
              </w:rPr>
            </w:pPr>
          </w:p>
        </w:tc>
      </w:tr>
      <w:tr w:rsidR="00125FD4" w:rsidRPr="00E47C2E" w14:paraId="630045C0" w14:textId="77777777" w:rsidTr="00792AFE">
        <w:trPr>
          <w:trHeight w:val="389"/>
          <w:jc w:val="center"/>
        </w:trPr>
        <w:tc>
          <w:tcPr>
            <w:tcW w:w="3882" w:type="dxa"/>
            <w:tcBorders>
              <w:top w:val="single" w:sz="4" w:space="0" w:color="auto"/>
            </w:tcBorders>
          </w:tcPr>
          <w:p w14:paraId="25B1E061" w14:textId="77777777" w:rsidR="00125FD4" w:rsidRDefault="00125FD4" w:rsidP="00792AFE">
            <w:pPr>
              <w:spacing w:before="0"/>
              <w:jc w:val="center"/>
              <w:rPr>
                <w:rFonts w:cs="Arial"/>
              </w:rPr>
            </w:pPr>
          </w:p>
          <w:p w14:paraId="33F9BB96" w14:textId="77777777" w:rsidR="00792AFE" w:rsidRDefault="00792AFE" w:rsidP="00792AFE">
            <w:pPr>
              <w:spacing w:before="0"/>
              <w:jc w:val="center"/>
              <w:rPr>
                <w:rFonts w:cs="Arial"/>
              </w:rPr>
            </w:pPr>
          </w:p>
          <w:p w14:paraId="0E9E34E0" w14:textId="77777777" w:rsidR="00792AFE" w:rsidRDefault="00792AFE" w:rsidP="00792AFE">
            <w:pPr>
              <w:spacing w:before="0"/>
              <w:jc w:val="center"/>
              <w:rPr>
                <w:rFonts w:cs="Arial"/>
              </w:rPr>
            </w:pPr>
          </w:p>
          <w:p w14:paraId="665F1E82" w14:textId="77777777" w:rsidR="00792AFE" w:rsidRDefault="00792AFE" w:rsidP="00792AFE">
            <w:pPr>
              <w:spacing w:before="0"/>
              <w:jc w:val="center"/>
              <w:rPr>
                <w:rFonts w:cs="Arial"/>
              </w:rPr>
            </w:pPr>
          </w:p>
          <w:p w14:paraId="6A2256B6" w14:textId="77777777" w:rsidR="00792AFE" w:rsidRPr="00E47C2E" w:rsidRDefault="00792AFE" w:rsidP="00792AFE">
            <w:pPr>
              <w:spacing w:before="0"/>
              <w:jc w:val="center"/>
              <w:rPr>
                <w:rFonts w:cs="Arial"/>
              </w:rPr>
            </w:pPr>
          </w:p>
        </w:tc>
        <w:tc>
          <w:tcPr>
            <w:tcW w:w="2127" w:type="dxa"/>
          </w:tcPr>
          <w:p w14:paraId="42657D20" w14:textId="77777777" w:rsidR="00125FD4" w:rsidRPr="00E47C2E" w:rsidRDefault="00125FD4" w:rsidP="00792AFE">
            <w:pPr>
              <w:spacing w:before="0"/>
              <w:jc w:val="center"/>
              <w:rPr>
                <w:rFonts w:cs="Arial"/>
                <w:lang w:val="ru-RU"/>
              </w:rPr>
            </w:pPr>
          </w:p>
        </w:tc>
        <w:tc>
          <w:tcPr>
            <w:tcW w:w="4022" w:type="dxa"/>
            <w:tcBorders>
              <w:top w:val="single" w:sz="4" w:space="0" w:color="auto"/>
            </w:tcBorders>
          </w:tcPr>
          <w:p w14:paraId="4A7E1BE0" w14:textId="77777777" w:rsidR="00125FD4" w:rsidRPr="00E47C2E" w:rsidRDefault="00125FD4" w:rsidP="00792AFE">
            <w:pPr>
              <w:spacing w:before="0"/>
              <w:jc w:val="center"/>
              <w:rPr>
                <w:rFonts w:cs="Arial"/>
                <w:lang w:val="ru-RU"/>
              </w:rPr>
            </w:pPr>
          </w:p>
        </w:tc>
      </w:tr>
    </w:tbl>
    <w:p w14:paraId="1C80CDBD" w14:textId="77777777" w:rsidR="00125FD4" w:rsidRPr="00E47C2E" w:rsidRDefault="00125FD4" w:rsidP="00125FD4">
      <w:pPr>
        <w:spacing w:before="0"/>
        <w:rPr>
          <w:rFonts w:cs="Arial"/>
          <w:b/>
          <w:lang w:val="sr-Latn-CS"/>
        </w:rPr>
      </w:pPr>
    </w:p>
    <w:p w14:paraId="14619039" w14:textId="77777777" w:rsidR="00125FD4" w:rsidRPr="00E47C2E" w:rsidRDefault="00125FD4" w:rsidP="00125FD4">
      <w:pPr>
        <w:spacing w:before="0"/>
        <w:rPr>
          <w:rFonts w:cs="Arial"/>
          <w:b/>
          <w:lang w:val="sr-Cyrl-CS"/>
        </w:rPr>
      </w:pPr>
      <w:r w:rsidRPr="00E47C2E">
        <w:rPr>
          <w:rFonts w:cs="Arial"/>
          <w:b/>
          <w:lang w:val="sr-Cyrl-CS"/>
        </w:rPr>
        <w:t>Напомена:</w:t>
      </w:r>
    </w:p>
    <w:p w14:paraId="7DE695E6" w14:textId="77777777" w:rsidR="00125FD4" w:rsidRPr="00E47C2E" w:rsidRDefault="00125FD4" w:rsidP="00125FD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1211856E" w14:textId="77777777" w:rsidR="00125FD4" w:rsidRPr="00E47C2E" w:rsidRDefault="00125FD4" w:rsidP="00125FD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5387D97" w14:textId="77777777" w:rsidR="00125FD4" w:rsidRPr="00E47C2E" w:rsidRDefault="00125FD4" w:rsidP="00125FD4">
      <w:pPr>
        <w:spacing w:before="0"/>
        <w:rPr>
          <w:rFonts w:cs="Arial"/>
          <w:b/>
          <w:lang w:val="ru-RU"/>
        </w:rPr>
      </w:pPr>
      <w:r w:rsidRPr="00E47C2E">
        <w:rPr>
          <w:rFonts w:cs="Arial"/>
          <w:b/>
          <w:lang w:val="sr-Latn-CS"/>
        </w:rPr>
        <w:t>Упутство</w:t>
      </w:r>
      <w:r w:rsidRPr="00DD7785">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14:paraId="2336DF47" w14:textId="77777777" w:rsidR="00125FD4" w:rsidRPr="00DD7785" w:rsidRDefault="00125FD4" w:rsidP="00125FD4">
      <w:pPr>
        <w:spacing w:before="0"/>
        <w:rPr>
          <w:rFonts w:cs="Arial"/>
          <w:b/>
          <w:lang w:val="ru-RU"/>
        </w:rPr>
      </w:pPr>
    </w:p>
    <w:p w14:paraId="0B205CF8" w14:textId="77777777" w:rsidR="00125FD4" w:rsidRPr="00DD7785" w:rsidRDefault="00125FD4" w:rsidP="00125FD4">
      <w:pPr>
        <w:pStyle w:val="ListParagraph"/>
        <w:tabs>
          <w:tab w:val="left" w:pos="90"/>
        </w:tabs>
        <w:spacing w:before="0" w:after="0" w:line="240" w:lineRule="auto"/>
        <w:ind w:left="0"/>
        <w:rPr>
          <w:rFonts w:ascii="Arial" w:hAnsi="Arial" w:cs="Arial"/>
          <w:bCs/>
          <w:iCs/>
          <w:lang w:val="ru-RU"/>
        </w:rPr>
      </w:pPr>
      <w:r w:rsidRPr="00DD7785">
        <w:rPr>
          <w:rFonts w:ascii="Arial" w:hAnsi="Arial" w:cs="Arial"/>
          <w:bCs/>
          <w:iCs/>
          <w:lang w:val="ru-RU"/>
        </w:rPr>
        <w:t>Понуђач треба да попун</w:t>
      </w:r>
      <w:r w:rsidRPr="00E47C2E">
        <w:rPr>
          <w:rFonts w:ascii="Arial" w:hAnsi="Arial" w:cs="Arial"/>
          <w:bCs/>
          <w:iCs/>
          <w:lang w:val="sr-Cyrl-CS"/>
        </w:rPr>
        <w:t>и</w:t>
      </w:r>
      <w:r w:rsidRPr="00DD7785">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D7785">
        <w:rPr>
          <w:rFonts w:ascii="Arial" w:hAnsi="Arial" w:cs="Arial"/>
          <w:bCs/>
          <w:iCs/>
          <w:lang w:val="ru-RU"/>
        </w:rPr>
        <w:t>:</w:t>
      </w:r>
    </w:p>
    <w:p w14:paraId="739B5614" w14:textId="77777777" w:rsidR="00125FD4" w:rsidRPr="00DD7785" w:rsidRDefault="00125FD4" w:rsidP="00125FD4">
      <w:pPr>
        <w:pStyle w:val="ListParagraph"/>
        <w:tabs>
          <w:tab w:val="left" w:pos="90"/>
        </w:tabs>
        <w:spacing w:before="0" w:after="0" w:line="240" w:lineRule="auto"/>
        <w:ind w:left="0"/>
        <w:rPr>
          <w:rFonts w:ascii="Arial" w:hAnsi="Arial" w:cs="Arial"/>
          <w:bCs/>
          <w:iCs/>
          <w:lang w:val="ru-RU"/>
        </w:rPr>
      </w:pPr>
    </w:p>
    <w:p w14:paraId="2942421D" w14:textId="77777777" w:rsidR="00125FD4" w:rsidRPr="00DD7785" w:rsidRDefault="00125FD4" w:rsidP="00125FD4">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DD7785">
        <w:rPr>
          <w:rFonts w:ascii="Arial" w:hAnsi="Arial" w:cs="Arial"/>
          <w:bCs/>
          <w:iCs/>
          <w:lang w:val="ru-RU"/>
        </w:rPr>
        <w:t>уписати колико износи јединична цена без ПДВ за извршену услугу;</w:t>
      </w:r>
    </w:p>
    <w:p w14:paraId="6DEF2E52" w14:textId="77777777" w:rsidR="00125FD4" w:rsidRPr="00DD7785" w:rsidRDefault="00125FD4" w:rsidP="00125FD4">
      <w:pPr>
        <w:pStyle w:val="ListParagraph"/>
        <w:tabs>
          <w:tab w:val="left" w:pos="90"/>
        </w:tabs>
        <w:suppressAutoHyphens/>
        <w:spacing w:before="0" w:after="0" w:line="240" w:lineRule="auto"/>
        <w:ind w:left="0"/>
        <w:contextualSpacing w:val="0"/>
        <w:rPr>
          <w:rFonts w:ascii="Arial" w:hAnsi="Arial" w:cs="Arial"/>
          <w:bCs/>
          <w:iCs/>
          <w:lang w:val="ru-RU"/>
        </w:rPr>
      </w:pPr>
      <w:r w:rsidRPr="00DD7785">
        <w:rPr>
          <w:rFonts w:ascii="Arial" w:hAnsi="Arial" w:cs="Arial"/>
          <w:bCs/>
          <w:iCs/>
          <w:lang w:val="ru-RU"/>
        </w:rPr>
        <w:t xml:space="preserve">-у колону </w:t>
      </w:r>
      <w:r w:rsidRPr="00E47C2E">
        <w:rPr>
          <w:rFonts w:ascii="Arial" w:hAnsi="Arial" w:cs="Arial"/>
          <w:bCs/>
          <w:iCs/>
          <w:lang w:val="sr-Cyrl-CS"/>
        </w:rPr>
        <w:t>6</w:t>
      </w:r>
      <w:r w:rsidRPr="00DD7785">
        <w:rPr>
          <w:rFonts w:ascii="Arial" w:hAnsi="Arial" w:cs="Arial"/>
          <w:bCs/>
          <w:iCs/>
          <w:lang w:val="ru-RU"/>
        </w:rPr>
        <w:t>. уписати колико износи јединична цена са ПДВ за извршену услугу;</w:t>
      </w:r>
    </w:p>
    <w:p w14:paraId="0BD0ED30" w14:textId="77777777" w:rsidR="00125FD4" w:rsidRPr="00DD7785" w:rsidRDefault="00125FD4" w:rsidP="00125FD4">
      <w:pPr>
        <w:pStyle w:val="ListParagraph"/>
        <w:tabs>
          <w:tab w:val="left" w:pos="90"/>
        </w:tabs>
        <w:suppressAutoHyphens/>
        <w:spacing w:before="0" w:after="0" w:line="240" w:lineRule="auto"/>
        <w:ind w:left="0"/>
        <w:contextualSpacing w:val="0"/>
        <w:rPr>
          <w:rFonts w:ascii="Arial" w:hAnsi="Arial" w:cs="Arial"/>
          <w:bCs/>
          <w:iCs/>
          <w:lang w:val="ru-RU"/>
        </w:rPr>
      </w:pPr>
      <w:r w:rsidRPr="00DD7785">
        <w:rPr>
          <w:rFonts w:ascii="Arial" w:hAnsi="Arial" w:cs="Arial"/>
          <w:bCs/>
          <w:iCs/>
          <w:lang w:val="ru-RU"/>
        </w:rPr>
        <w:t xml:space="preserve">-у колону </w:t>
      </w:r>
      <w:r w:rsidRPr="00E47C2E">
        <w:rPr>
          <w:rFonts w:ascii="Arial" w:hAnsi="Arial" w:cs="Arial"/>
          <w:bCs/>
          <w:iCs/>
          <w:lang w:val="sr-Cyrl-CS"/>
        </w:rPr>
        <w:t>7</w:t>
      </w:r>
      <w:r w:rsidRPr="00DD778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D7785">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DD7785">
        <w:rPr>
          <w:rFonts w:ascii="Arial" w:hAnsi="Arial" w:cs="Arial"/>
          <w:bCs/>
          <w:iCs/>
          <w:lang w:val="ru-RU"/>
        </w:rPr>
        <w:t xml:space="preserve">.); </w:t>
      </w:r>
    </w:p>
    <w:p w14:paraId="69280567" w14:textId="77777777" w:rsidR="00125FD4" w:rsidRPr="00FE4EE5" w:rsidRDefault="00125FD4" w:rsidP="00125FD4">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Pr="00E47C2E">
        <w:rPr>
          <w:rFonts w:ascii="Arial" w:hAnsi="Arial" w:cs="Arial"/>
          <w:bCs/>
          <w:iCs/>
          <w:lang w:val="sr-Cyrl-CS"/>
        </w:rPr>
        <w:t>у колону 8</w:t>
      </w:r>
      <w:r w:rsidRPr="00DD778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D7785">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DD7785">
        <w:rPr>
          <w:rFonts w:ascii="Arial" w:hAnsi="Arial" w:cs="Arial"/>
          <w:bCs/>
          <w:iCs/>
          <w:lang w:val="ru-RU"/>
        </w:rPr>
        <w:t>.).</w:t>
      </w:r>
    </w:p>
    <w:p w14:paraId="3F643EBF" w14:textId="77777777" w:rsidR="00125FD4" w:rsidRPr="00DD7785" w:rsidRDefault="00125FD4" w:rsidP="00125FD4">
      <w:pPr>
        <w:pStyle w:val="ListParagraph"/>
        <w:tabs>
          <w:tab w:val="left" w:pos="90"/>
        </w:tabs>
        <w:suppressAutoHyphens/>
        <w:spacing w:before="0" w:after="0" w:line="240" w:lineRule="auto"/>
        <w:ind w:left="0"/>
        <w:contextualSpacing w:val="0"/>
        <w:rPr>
          <w:rFonts w:ascii="Arial" w:hAnsi="Arial" w:cs="Arial"/>
          <w:color w:val="00B0F0"/>
          <w:lang w:val="ru-RU"/>
        </w:rPr>
      </w:pPr>
    </w:p>
    <w:p w14:paraId="03C808AC" w14:textId="77777777" w:rsidR="00125FD4" w:rsidRPr="00DD7785" w:rsidRDefault="00125FD4" w:rsidP="00125FD4">
      <w:pPr>
        <w:tabs>
          <w:tab w:val="left" w:pos="992"/>
        </w:tabs>
        <w:spacing w:before="0"/>
        <w:rPr>
          <w:rFonts w:cs="Arial"/>
          <w:lang w:val="ru-RU"/>
        </w:rPr>
      </w:pPr>
      <w:r w:rsidRPr="00DD7785">
        <w:rPr>
          <w:rFonts w:cs="Arial"/>
          <w:lang w:val="ru-RU"/>
        </w:rPr>
        <w:t xml:space="preserve">-у ред бр. </w:t>
      </w:r>
      <w:r>
        <w:rPr>
          <w:rFonts w:cs="Arial"/>
        </w:rPr>
        <w:t>I</w:t>
      </w:r>
      <w:r w:rsidRPr="00DD7785">
        <w:rPr>
          <w:rFonts w:cs="Arial"/>
          <w:lang w:val="ru-RU"/>
        </w:rPr>
        <w:t xml:space="preserve"> – уписује се укупно понуђена цена за све позиције  без ПДВ (збир колоне бр. 5)</w:t>
      </w:r>
    </w:p>
    <w:p w14:paraId="2C015573" w14:textId="77777777" w:rsidR="00125FD4" w:rsidRPr="00DD7785" w:rsidRDefault="00125FD4" w:rsidP="00125FD4">
      <w:pPr>
        <w:tabs>
          <w:tab w:val="left" w:pos="992"/>
        </w:tabs>
        <w:spacing w:before="0"/>
        <w:rPr>
          <w:rFonts w:cs="Arial"/>
          <w:lang w:val="ru-RU"/>
        </w:rPr>
      </w:pPr>
      <w:r w:rsidRPr="00DD7785">
        <w:rPr>
          <w:rFonts w:cs="Arial"/>
          <w:lang w:val="ru-RU"/>
        </w:rPr>
        <w:t xml:space="preserve">-у ред бр. </w:t>
      </w:r>
      <w:r>
        <w:rPr>
          <w:rFonts w:cs="Arial"/>
        </w:rPr>
        <w:t>II</w:t>
      </w:r>
      <w:r w:rsidRPr="00DD7785">
        <w:rPr>
          <w:rFonts w:cs="Arial"/>
          <w:lang w:val="ru-RU"/>
        </w:rPr>
        <w:t xml:space="preserve">– уписује се укупан износ ПДВ </w:t>
      </w:r>
    </w:p>
    <w:p w14:paraId="4A37E1A3" w14:textId="77777777" w:rsidR="00125FD4" w:rsidRPr="00DD7785" w:rsidRDefault="00125FD4" w:rsidP="00125FD4">
      <w:pPr>
        <w:tabs>
          <w:tab w:val="left" w:pos="992"/>
        </w:tabs>
        <w:spacing w:before="0"/>
        <w:rPr>
          <w:rFonts w:cs="Arial"/>
          <w:lang w:val="ru-RU"/>
        </w:rPr>
      </w:pPr>
      <w:r w:rsidRPr="00DD7785">
        <w:rPr>
          <w:rFonts w:cs="Arial"/>
          <w:lang w:val="ru-RU"/>
        </w:rPr>
        <w:t xml:space="preserve">-у ред бр. </w:t>
      </w:r>
      <w:r>
        <w:rPr>
          <w:rFonts w:cs="Arial"/>
        </w:rPr>
        <w:t>III</w:t>
      </w:r>
      <w:r w:rsidRPr="00DD7785">
        <w:rPr>
          <w:rFonts w:cs="Arial"/>
          <w:lang w:val="ru-RU"/>
        </w:rPr>
        <w:t xml:space="preserve"> – уписује се укупно понуђена цена са ПДВ (ред бр. </w:t>
      </w:r>
      <w:r>
        <w:rPr>
          <w:rFonts w:cs="Arial"/>
        </w:rPr>
        <w:t>I</w:t>
      </w:r>
      <w:r w:rsidRPr="00DD7785">
        <w:rPr>
          <w:rFonts w:cs="Arial"/>
          <w:lang w:val="ru-RU"/>
        </w:rPr>
        <w:t xml:space="preserve">+ ред.бр. </w:t>
      </w:r>
      <w:r>
        <w:rPr>
          <w:rFonts w:cs="Arial"/>
        </w:rPr>
        <w:t>II</w:t>
      </w:r>
      <w:r w:rsidRPr="00DD7785">
        <w:rPr>
          <w:rFonts w:cs="Arial"/>
          <w:lang w:val="ru-RU"/>
        </w:rPr>
        <w:t>)</w:t>
      </w:r>
    </w:p>
    <w:p w14:paraId="5CD80148" w14:textId="77777777" w:rsidR="00125FD4" w:rsidRPr="00DD7785" w:rsidRDefault="00125FD4" w:rsidP="00125FD4">
      <w:pPr>
        <w:tabs>
          <w:tab w:val="left" w:pos="992"/>
        </w:tabs>
        <w:spacing w:before="0"/>
        <w:rPr>
          <w:rFonts w:cs="Arial"/>
          <w:lang w:val="ru-RU"/>
        </w:rPr>
      </w:pPr>
    </w:p>
    <w:p w14:paraId="65B6038A" w14:textId="77777777" w:rsidR="00125FD4" w:rsidRPr="00DD7785" w:rsidRDefault="00125FD4" w:rsidP="00125FD4">
      <w:pPr>
        <w:pStyle w:val="ListParagraph"/>
        <w:tabs>
          <w:tab w:val="left" w:pos="90"/>
        </w:tabs>
        <w:suppressAutoHyphens/>
        <w:spacing w:before="0" w:after="0" w:line="240" w:lineRule="auto"/>
        <w:ind w:left="0"/>
        <w:contextualSpacing w:val="0"/>
        <w:rPr>
          <w:rFonts w:ascii="Arial" w:hAnsi="Arial" w:cs="Arial"/>
          <w:color w:val="00B0F0"/>
          <w:lang w:val="ru-RU"/>
        </w:rPr>
      </w:pPr>
    </w:p>
    <w:p w14:paraId="12B2C3EA" w14:textId="77777777" w:rsidR="00125FD4" w:rsidRPr="00DD7785" w:rsidRDefault="00125FD4" w:rsidP="00125FD4">
      <w:pPr>
        <w:tabs>
          <w:tab w:val="left" w:pos="992"/>
        </w:tabs>
        <w:spacing w:before="0"/>
        <w:rPr>
          <w:rFonts w:cs="Arial"/>
          <w:lang w:val="ru-RU"/>
        </w:rPr>
      </w:pPr>
      <w:r w:rsidRPr="00DD7785">
        <w:rPr>
          <w:rFonts w:cs="Arial"/>
          <w:lang w:val="ru-RU"/>
        </w:rPr>
        <w:t xml:space="preserve">- у Табелу 2. уписују се посебно исказани трошкови у дин који су укључени у укупно понуђену цену без ПДВ (ред бр. </w:t>
      </w:r>
      <w:r>
        <w:rPr>
          <w:rFonts w:cs="Arial"/>
        </w:rPr>
        <w:t>I</w:t>
      </w:r>
      <w:r w:rsidRPr="00DD778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И из табеле 1)</w:t>
      </w:r>
    </w:p>
    <w:p w14:paraId="6F12A85E" w14:textId="77777777" w:rsidR="00125FD4" w:rsidRPr="00DD7785" w:rsidRDefault="00125FD4" w:rsidP="00125FD4">
      <w:pPr>
        <w:tabs>
          <w:tab w:val="left" w:pos="992"/>
        </w:tabs>
        <w:spacing w:before="0"/>
        <w:rPr>
          <w:rFonts w:cs="Arial"/>
          <w:lang w:val="ru-RU"/>
        </w:rPr>
      </w:pPr>
    </w:p>
    <w:p w14:paraId="39D21F7A" w14:textId="77777777" w:rsidR="00125FD4" w:rsidRPr="00E47C2E" w:rsidRDefault="00125FD4" w:rsidP="00125FD4">
      <w:pPr>
        <w:tabs>
          <w:tab w:val="left" w:pos="992"/>
        </w:tabs>
        <w:spacing w:before="0"/>
        <w:rPr>
          <w:rFonts w:cs="Arial"/>
          <w:b/>
          <w:lang w:val="sr-Cyrl-BA"/>
        </w:rPr>
      </w:pPr>
    </w:p>
    <w:p w14:paraId="4D0E5294" w14:textId="77777777" w:rsidR="00125FD4" w:rsidRPr="00DD7785" w:rsidRDefault="00125FD4" w:rsidP="00125FD4">
      <w:pPr>
        <w:tabs>
          <w:tab w:val="left" w:pos="992"/>
        </w:tabs>
        <w:spacing w:before="0"/>
        <w:rPr>
          <w:rFonts w:cs="Arial"/>
          <w:lang w:val="ru-RU"/>
        </w:rPr>
      </w:pPr>
      <w:r w:rsidRPr="00DD7785">
        <w:rPr>
          <w:rFonts w:cs="Arial"/>
          <w:lang w:val="ru-RU"/>
        </w:rPr>
        <w:t>-на место предвиђено за место и датум уписује се место и датум попуњавањаобрасца структуре цене.</w:t>
      </w:r>
    </w:p>
    <w:p w14:paraId="3982C7A4" w14:textId="77777777" w:rsidR="00125FD4" w:rsidRPr="00DD7785" w:rsidRDefault="00125FD4" w:rsidP="00125FD4">
      <w:pPr>
        <w:tabs>
          <w:tab w:val="left" w:pos="992"/>
        </w:tabs>
        <w:spacing w:before="0"/>
        <w:rPr>
          <w:rFonts w:cs="Arial"/>
          <w:lang w:val="ru-RU"/>
        </w:rPr>
      </w:pPr>
      <w:r w:rsidRPr="00DD7785">
        <w:rPr>
          <w:rFonts w:cs="Arial"/>
          <w:lang w:val="ru-RU"/>
        </w:rPr>
        <w:t>-на  место предвиђено за печат и потпис понуђач печатом оверава и потписује образац структуре цене.</w:t>
      </w:r>
    </w:p>
    <w:p w14:paraId="6931AA2E" w14:textId="77777777" w:rsidR="00125FD4" w:rsidRPr="00DD7785" w:rsidRDefault="00125FD4" w:rsidP="00125FD4">
      <w:pPr>
        <w:rPr>
          <w:rFonts w:eastAsia="TimesNewRomanPS-BoldMT" w:cs="Arial"/>
          <w:lang w:val="ru-RU"/>
        </w:rPr>
      </w:pPr>
    </w:p>
    <w:p w14:paraId="315A8B1E" w14:textId="77777777" w:rsidR="00847409" w:rsidRPr="00F74FE7" w:rsidRDefault="00847409" w:rsidP="00847409">
      <w:pPr>
        <w:rPr>
          <w:rFonts w:eastAsia="TimesNewRomanPS-BoldMT" w:cs="Arial"/>
          <w:lang w:val="sr-Cyrl-RS"/>
        </w:rPr>
      </w:pPr>
    </w:p>
    <w:p w14:paraId="7997C0A8" w14:textId="77777777" w:rsidR="001B2186" w:rsidRPr="00F74FE7" w:rsidRDefault="001B2186" w:rsidP="00781B02">
      <w:pPr>
        <w:rPr>
          <w:rFonts w:eastAsia="TimesNewRomanPS-BoldMT" w:cs="Arial"/>
          <w:lang w:val="sr-Cyrl-RS"/>
        </w:rPr>
      </w:pPr>
    </w:p>
    <w:p w14:paraId="4DC6E72A" w14:textId="77777777" w:rsidR="00C31DC9" w:rsidRPr="00DD7785" w:rsidRDefault="00C31DC9" w:rsidP="00781B02">
      <w:pPr>
        <w:rPr>
          <w:rFonts w:eastAsia="TimesNewRomanPS-BoldMT" w:cs="Arial"/>
          <w:lang w:val="ru-RU"/>
        </w:rPr>
      </w:pPr>
    </w:p>
    <w:p w14:paraId="629F1318" w14:textId="77777777" w:rsidR="00125FD4" w:rsidRPr="00DD7785" w:rsidRDefault="00125FD4" w:rsidP="00781B02">
      <w:pPr>
        <w:rPr>
          <w:rFonts w:eastAsia="TimesNewRomanPS-BoldMT" w:cs="Arial"/>
          <w:lang w:val="ru-RU"/>
        </w:rPr>
      </w:pPr>
    </w:p>
    <w:p w14:paraId="0BAC5B96" w14:textId="77777777" w:rsidR="00125FD4" w:rsidRPr="00DD7785" w:rsidRDefault="00125FD4" w:rsidP="00781B02">
      <w:pPr>
        <w:rPr>
          <w:rFonts w:eastAsia="TimesNewRomanPS-BoldMT" w:cs="Arial"/>
          <w:lang w:val="ru-RU"/>
        </w:rPr>
      </w:pPr>
    </w:p>
    <w:p w14:paraId="6E423120" w14:textId="77777777" w:rsidR="00125FD4" w:rsidRPr="00DD7785" w:rsidRDefault="00125FD4" w:rsidP="00781B02">
      <w:pPr>
        <w:rPr>
          <w:rFonts w:eastAsia="TimesNewRomanPS-BoldMT" w:cs="Arial"/>
          <w:lang w:val="ru-RU"/>
        </w:rPr>
      </w:pPr>
    </w:p>
    <w:p w14:paraId="7C639C32" w14:textId="77777777" w:rsidR="00125FD4" w:rsidRPr="00DD7785" w:rsidRDefault="00125FD4" w:rsidP="00781B02">
      <w:pPr>
        <w:rPr>
          <w:rFonts w:eastAsia="TimesNewRomanPS-BoldMT" w:cs="Arial"/>
          <w:lang w:val="ru-RU"/>
        </w:rPr>
      </w:pPr>
    </w:p>
    <w:p w14:paraId="146C28DF" w14:textId="77777777" w:rsidR="00125FD4" w:rsidRPr="00DD7785" w:rsidRDefault="00125FD4" w:rsidP="00781B02">
      <w:pPr>
        <w:rPr>
          <w:rFonts w:eastAsia="TimesNewRomanPS-BoldMT" w:cs="Arial"/>
          <w:lang w:val="ru-RU"/>
        </w:rPr>
      </w:pPr>
    </w:p>
    <w:p w14:paraId="1468AC7C" w14:textId="77777777" w:rsidR="00125FD4" w:rsidRPr="00DD7785" w:rsidRDefault="00125FD4" w:rsidP="00781B02">
      <w:pPr>
        <w:rPr>
          <w:rFonts w:eastAsia="TimesNewRomanPS-BoldMT" w:cs="Arial"/>
          <w:lang w:val="ru-RU"/>
        </w:rPr>
      </w:pPr>
    </w:p>
    <w:p w14:paraId="0EADD0BD" w14:textId="77777777" w:rsidR="00125FD4" w:rsidRPr="00DD7785" w:rsidRDefault="00125FD4" w:rsidP="00781B02">
      <w:pPr>
        <w:rPr>
          <w:rFonts w:eastAsia="TimesNewRomanPS-BoldMT" w:cs="Arial"/>
          <w:lang w:val="ru-RU"/>
        </w:rPr>
      </w:pPr>
    </w:p>
    <w:p w14:paraId="3D2DA546" w14:textId="77777777" w:rsidR="00125FD4" w:rsidRPr="00DD7785" w:rsidRDefault="00125FD4" w:rsidP="00781B02">
      <w:pPr>
        <w:rPr>
          <w:rFonts w:eastAsia="TimesNewRomanPS-BoldMT" w:cs="Arial"/>
          <w:lang w:val="ru-RU"/>
        </w:rPr>
      </w:pPr>
    </w:p>
    <w:p w14:paraId="1B2A3444" w14:textId="77777777" w:rsidR="002A6090" w:rsidRPr="00DD7785" w:rsidRDefault="002A6090" w:rsidP="00781B02">
      <w:pPr>
        <w:rPr>
          <w:rFonts w:eastAsia="TimesNewRomanPS-BoldMT" w:cs="Arial"/>
          <w:lang w:val="ru-RU"/>
        </w:rPr>
      </w:pPr>
    </w:p>
    <w:p w14:paraId="3D23D345" w14:textId="77777777" w:rsidR="002A6090" w:rsidRPr="00DD7785" w:rsidRDefault="002A6090" w:rsidP="00781B02">
      <w:pPr>
        <w:rPr>
          <w:rFonts w:eastAsia="TimesNewRomanPS-BoldMT" w:cs="Arial"/>
          <w:lang w:val="ru-RU"/>
        </w:rPr>
      </w:pPr>
    </w:p>
    <w:p w14:paraId="226CCB3F" w14:textId="77777777" w:rsidR="00125FD4" w:rsidRPr="00DD7785" w:rsidRDefault="00125FD4" w:rsidP="00781B02">
      <w:pPr>
        <w:rPr>
          <w:rFonts w:eastAsia="TimesNewRomanPS-BoldMT" w:cs="Arial"/>
          <w:lang w:val="ru-RU"/>
        </w:rPr>
      </w:pPr>
    </w:p>
    <w:p w14:paraId="42BDE6CF" w14:textId="77777777" w:rsidR="00C31DC9" w:rsidRPr="00DD7785" w:rsidRDefault="00C31DC9" w:rsidP="00781B02">
      <w:pPr>
        <w:rPr>
          <w:rFonts w:eastAsia="TimesNewRomanPS-BoldMT" w:cs="Arial"/>
          <w:lang w:val="ru-RU"/>
        </w:rPr>
      </w:pPr>
    </w:p>
    <w:p w14:paraId="0A4C7283" w14:textId="77777777" w:rsidR="00343A18" w:rsidRPr="00DD7785" w:rsidRDefault="00343A18" w:rsidP="00343A18">
      <w:pPr>
        <w:pStyle w:val="KDObrazac"/>
        <w:spacing w:before="0"/>
        <w:rPr>
          <w:lang w:val="ru-RU"/>
        </w:rPr>
      </w:pPr>
      <w:bookmarkStart w:id="257" w:name="_Toc442559926"/>
      <w:r w:rsidRPr="00DD7785">
        <w:rPr>
          <w:lang w:val="ru-RU"/>
        </w:rPr>
        <w:lastRenderedPageBreak/>
        <w:t xml:space="preserve">ОБРАЗАЦ </w:t>
      </w:r>
      <w:r w:rsidR="00125FD4" w:rsidRPr="00DD7785">
        <w:rPr>
          <w:lang w:val="ru-RU"/>
        </w:rPr>
        <w:t>3</w:t>
      </w:r>
      <w:r w:rsidRPr="00DD7785">
        <w:rPr>
          <w:lang w:val="ru-RU"/>
        </w:rPr>
        <w:t>.</w:t>
      </w:r>
      <w:bookmarkEnd w:id="257"/>
    </w:p>
    <w:p w14:paraId="31D1C0DD" w14:textId="77777777" w:rsidR="00343A18" w:rsidRPr="00E47C2E" w:rsidRDefault="00343A18" w:rsidP="00343A18">
      <w:pPr>
        <w:spacing w:before="0"/>
        <w:rPr>
          <w:rFonts w:cs="Arial"/>
          <w:lang w:val="sr-Cyrl-CS"/>
        </w:rPr>
      </w:pPr>
    </w:p>
    <w:p w14:paraId="56E0BDBE" w14:textId="77777777" w:rsidR="007E7BB8" w:rsidRPr="00E47C2E" w:rsidRDefault="007E7BB8" w:rsidP="00343A18">
      <w:pPr>
        <w:spacing w:before="0"/>
        <w:rPr>
          <w:rFonts w:cs="Arial"/>
          <w:lang w:val="sr-Latn-CS"/>
        </w:rPr>
      </w:pPr>
    </w:p>
    <w:p w14:paraId="06DC0B9A" w14:textId="77777777" w:rsidR="00343A18" w:rsidRPr="00DD7785" w:rsidRDefault="007E7BB8" w:rsidP="007E7BB8">
      <w:pPr>
        <w:tabs>
          <w:tab w:val="left" w:pos="6870"/>
        </w:tabs>
        <w:spacing w:before="0"/>
        <w:rPr>
          <w:rFonts w:cs="Arial"/>
          <w:lang w:val="ru-RU"/>
        </w:rPr>
      </w:pPr>
      <w:r w:rsidRPr="00E47C2E">
        <w:rPr>
          <w:rFonts w:cs="Arial"/>
          <w:lang w:val="sr-Latn-CS"/>
        </w:rPr>
        <w:tab/>
      </w:r>
    </w:p>
    <w:p w14:paraId="42B5C3CC" w14:textId="77777777" w:rsidR="00343A18" w:rsidRPr="00E47C2E" w:rsidRDefault="00343A18" w:rsidP="00343A18">
      <w:pPr>
        <w:ind w:left="-180" w:right="-360" w:firstLine="720"/>
        <w:rPr>
          <w:rFonts w:cs="Arial"/>
          <w:lang w:val="ru-RU"/>
        </w:rPr>
      </w:pPr>
    </w:p>
    <w:p w14:paraId="5225536F" w14:textId="77777777"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7CFE997E" w14:textId="77777777" w:rsidR="00E47C2E" w:rsidRDefault="00E47C2E" w:rsidP="00E47C2E">
      <w:pPr>
        <w:rPr>
          <w:rFonts w:cs="Arial"/>
          <w:lang w:val="ru-RU"/>
        </w:rPr>
      </w:pPr>
    </w:p>
    <w:p w14:paraId="4E53849D" w14:textId="77777777" w:rsidR="00343A18" w:rsidRPr="00E47C2E" w:rsidRDefault="00343A18" w:rsidP="00E47C2E">
      <w:pPr>
        <w:ind w:right="-360"/>
        <w:rPr>
          <w:rFonts w:cs="Arial"/>
          <w:lang w:val="ru-RU"/>
        </w:rPr>
      </w:pPr>
    </w:p>
    <w:p w14:paraId="75134F07"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0CBB123" w14:textId="77777777" w:rsidR="00343A18" w:rsidRPr="00E47C2E" w:rsidRDefault="00343A18" w:rsidP="00343A18">
      <w:pPr>
        <w:jc w:val="center"/>
        <w:rPr>
          <w:rFonts w:cs="Arial"/>
          <w:b/>
          <w:lang w:val="ru-RU"/>
        </w:rPr>
      </w:pPr>
    </w:p>
    <w:p w14:paraId="21574D48" w14:textId="77777777" w:rsidR="00343A18" w:rsidRPr="00E47C2E" w:rsidRDefault="00343A18" w:rsidP="00343A18">
      <w:pPr>
        <w:jc w:val="center"/>
        <w:rPr>
          <w:rFonts w:cs="Arial"/>
          <w:b/>
          <w:lang w:val="ru-RU"/>
        </w:rPr>
      </w:pPr>
    </w:p>
    <w:p w14:paraId="2D3C7429" w14:textId="77777777" w:rsidR="00792AFE" w:rsidRPr="00792AFE" w:rsidRDefault="00343A18" w:rsidP="00792AFE">
      <w:pPr>
        <w:pStyle w:val="Title"/>
        <w:spacing w:before="0"/>
        <w:jc w:val="both"/>
        <w:rPr>
          <w:rFonts w:cs="Arial"/>
          <w:b w:val="0"/>
          <w:sz w:val="22"/>
          <w:szCs w:val="22"/>
        </w:rPr>
      </w:pPr>
      <w:r w:rsidRPr="00792AF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792AFE">
        <w:rPr>
          <w:rFonts w:cs="Arial"/>
          <w:b w:val="0"/>
          <w:lang w:val="ru-RU"/>
        </w:rPr>
        <w:t>услуга</w:t>
      </w:r>
      <w:r w:rsidR="00792AFE">
        <w:rPr>
          <w:rFonts w:cs="Arial"/>
          <w:b w:val="0"/>
          <w:lang w:val="ru-RU"/>
        </w:rPr>
        <w:t xml:space="preserve">: </w:t>
      </w:r>
      <w:r w:rsidR="00792AFE" w:rsidRPr="00792AFE">
        <w:rPr>
          <w:rFonts w:eastAsia="TimesNewRomanPS-BoldMT" w:cs="Arial"/>
          <w:b w:val="0"/>
          <w:bCs w:val="0"/>
          <w:color w:val="000000" w:themeColor="text1"/>
          <w:sz w:val="20"/>
          <w:lang w:val="sr-Cyrl-RS"/>
        </w:rPr>
        <w:t>„</w:t>
      </w:r>
      <w:r w:rsidR="00792AFE" w:rsidRPr="00792AFE">
        <w:rPr>
          <w:rFonts w:eastAsia="TimesNewRomanPS-BoldMT" w:cs="Arial"/>
          <w:b w:val="0"/>
          <w:bCs w:val="0"/>
          <w:color w:val="000000" w:themeColor="text1"/>
          <w:sz w:val="20"/>
        </w:rPr>
        <w:t xml:space="preserve"> </w:t>
      </w:r>
      <w:r w:rsidR="00792AFE" w:rsidRPr="00792AFE">
        <w:rPr>
          <w:rFonts w:cs="Arial"/>
          <w:b w:val="0"/>
          <w:sz w:val="22"/>
          <w:szCs w:val="22"/>
        </w:rPr>
        <w:t>Испитивање главних пароводних линија, котловских комора и турбинске опреме методама бер разарања ТЕНТ А</w:t>
      </w:r>
    </w:p>
    <w:p w14:paraId="0341264C" w14:textId="77777777" w:rsidR="00792AFE" w:rsidRPr="00792AFE" w:rsidRDefault="00792AFE" w:rsidP="00792AFE">
      <w:pPr>
        <w:pStyle w:val="Subtitle"/>
        <w:numPr>
          <w:ilvl w:val="0"/>
          <w:numId w:val="29"/>
        </w:numPr>
        <w:spacing w:before="0" w:after="0"/>
        <w:ind w:left="709"/>
        <w:jc w:val="both"/>
        <w:rPr>
          <w:rFonts w:eastAsia="Arial" w:cs="Arial"/>
          <w:i w:val="0"/>
          <w:iCs w:val="0"/>
          <w:color w:val="000000"/>
          <w:sz w:val="22"/>
          <w:szCs w:val="22"/>
          <w:lang w:val="sr-Latn-RS" w:eastAsia="sr-Latn-RS"/>
        </w:rPr>
      </w:pPr>
      <w:r w:rsidRPr="00792AFE">
        <w:rPr>
          <w:sz w:val="22"/>
          <w:szCs w:val="22"/>
          <w:lang w:val="sr-Cyrl-RS"/>
        </w:rPr>
        <w:t xml:space="preserve"> </w:t>
      </w:r>
      <w:r w:rsidRPr="00792AFE">
        <w:rPr>
          <w:rFonts w:eastAsia="Arial" w:cs="Arial"/>
          <w:i w:val="0"/>
          <w:iCs w:val="0"/>
          <w:color w:val="000000"/>
          <w:sz w:val="22"/>
          <w:szCs w:val="22"/>
          <w:lang w:val="sr-Latn-RS" w:eastAsia="sr-Latn-RS"/>
        </w:rPr>
        <w:t xml:space="preserve">Партија 1. </w:t>
      </w:r>
      <w:r w:rsidRPr="00792AFE">
        <w:rPr>
          <w:rFonts w:eastAsia="Arial" w:cs="Arial"/>
          <w:i w:val="0"/>
          <w:iCs w:val="0"/>
          <w:color w:val="000000"/>
          <w:sz w:val="22"/>
          <w:szCs w:val="22"/>
          <w:lang w:val="sr-Cyrl-RS" w:eastAsia="sr-Latn-RS"/>
        </w:rPr>
        <w:t>Испитивање паровода на блоковима А3,А4 и А5</w:t>
      </w:r>
      <w:r w:rsidRPr="00792AFE">
        <w:rPr>
          <w:rFonts w:eastAsia="Arial" w:cs="Arial"/>
          <w:i w:val="0"/>
          <w:iCs w:val="0"/>
          <w:color w:val="000000"/>
          <w:sz w:val="22"/>
          <w:szCs w:val="22"/>
          <w:lang w:val="sr-Latn-RS" w:eastAsia="sr-Latn-RS"/>
        </w:rPr>
        <w:t xml:space="preserve"> </w:t>
      </w:r>
    </w:p>
    <w:p w14:paraId="7566E1D3" w14:textId="77777777" w:rsidR="00792AFE" w:rsidRPr="00792AFE" w:rsidRDefault="00792AFE" w:rsidP="00792AFE">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Latn-RS" w:eastAsia="sr-Latn-RS"/>
        </w:rPr>
        <w:t xml:space="preserve">Партија 2. </w:t>
      </w:r>
      <w:r w:rsidRPr="00792AFE">
        <w:rPr>
          <w:rFonts w:eastAsia="Arial" w:cs="Arial"/>
          <w:color w:val="000000"/>
          <w:sz w:val="22"/>
          <w:szCs w:val="22"/>
          <w:lang w:val="sr-Cyrl-RS" w:eastAsia="sr-Latn-RS"/>
        </w:rPr>
        <w:t xml:space="preserve">Испитивање паровода на блоковима </w:t>
      </w:r>
      <w:r w:rsidRPr="00792AFE">
        <w:rPr>
          <w:rFonts w:eastAsia="Arial" w:cs="Arial"/>
          <w:color w:val="000000"/>
          <w:sz w:val="22"/>
          <w:szCs w:val="22"/>
          <w:lang w:val="sr-Latn-RS" w:eastAsia="sr-Latn-RS"/>
        </w:rPr>
        <w:t xml:space="preserve"> А1, А2 и А6 </w:t>
      </w:r>
    </w:p>
    <w:p w14:paraId="06F2444C" w14:textId="77777777" w:rsidR="00792AFE" w:rsidRPr="00792AFE" w:rsidRDefault="00792AFE" w:rsidP="00792AFE">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1732C1F2" w14:textId="77777777" w:rsidR="00792AFE" w:rsidRPr="00792AFE" w:rsidRDefault="00792AFE" w:rsidP="00343A18">
      <w:pPr>
        <w:pStyle w:val="ListParagraph"/>
        <w:numPr>
          <w:ilvl w:val="0"/>
          <w:numId w:val="29"/>
        </w:numPr>
        <w:spacing w:before="0" w:after="0" w:line="240" w:lineRule="auto"/>
        <w:rPr>
          <w:rFonts w:ascii="Arial" w:eastAsia="TimesNewRomanPS-BoldMT" w:hAnsi="Arial" w:cs="Arial"/>
          <w:b/>
          <w:bCs/>
          <w:color w:val="000000" w:themeColor="text1"/>
          <w:lang w:val="sr-Cyrl-RS"/>
        </w:rPr>
      </w:pPr>
      <w:r w:rsidRPr="00792AFE">
        <w:rPr>
          <w:rFonts w:ascii="Arial" w:eastAsia="Arial" w:hAnsi="Arial" w:cs="Arial"/>
          <w:color w:val="000000"/>
          <w:lang w:val="sr-Cyrl-RS" w:eastAsia="sr-Latn-RS"/>
        </w:rPr>
        <w:t>Партија 4. Испитивање турбинске опреме методама без разарања на блоковима А1 и А2“</w:t>
      </w:r>
      <w:r>
        <w:rPr>
          <w:rFonts w:ascii="Arial" w:eastAsia="Arial" w:hAnsi="Arial" w:cs="Arial"/>
          <w:color w:val="000000"/>
          <w:lang w:val="sr-Latn-RS" w:eastAsia="sr-Latn-RS"/>
        </w:rPr>
        <w:t xml:space="preserve"> </w:t>
      </w:r>
    </w:p>
    <w:p w14:paraId="11472C72" w14:textId="77777777" w:rsidR="00343A18" w:rsidRPr="00792AFE" w:rsidRDefault="00873133" w:rsidP="00792AFE">
      <w:pPr>
        <w:spacing w:before="0"/>
        <w:rPr>
          <w:rFonts w:eastAsia="TimesNewRomanPS-BoldMT" w:cs="Arial"/>
          <w:b/>
          <w:bCs/>
          <w:color w:val="000000" w:themeColor="text1"/>
          <w:lang w:val="sr-Cyrl-RS"/>
        </w:rPr>
      </w:pPr>
      <w:r w:rsidRPr="00792AFE">
        <w:rPr>
          <w:rFonts w:cs="Arial"/>
          <w:lang w:val="ru-RU"/>
        </w:rPr>
        <w:t xml:space="preserve">у отвореном поступку јавне набавке </w:t>
      </w:r>
      <w:r w:rsidR="002D6B31" w:rsidRPr="00792AFE">
        <w:rPr>
          <w:rFonts w:cs="Arial"/>
          <w:lang w:val="ru-RU"/>
        </w:rPr>
        <w:t>ЈН</w:t>
      </w:r>
      <w:r w:rsidR="00343A18" w:rsidRPr="00792AFE">
        <w:rPr>
          <w:rFonts w:cs="Arial"/>
          <w:lang w:val="ru-RU"/>
        </w:rPr>
        <w:t xml:space="preserve"> бр.</w:t>
      </w:r>
      <w:r w:rsidR="00792AFE">
        <w:rPr>
          <w:rFonts w:cs="Arial"/>
          <w:lang w:val="ru-RU"/>
        </w:rPr>
        <w:t xml:space="preserve"> </w:t>
      </w:r>
      <w:r w:rsidR="00792AFE">
        <w:rPr>
          <w:rFonts w:cs="Arial"/>
          <w:b/>
          <w:lang w:val="sr-Latn-RS"/>
        </w:rPr>
        <w:t xml:space="preserve">1890/2018(3000/1547/2018) </w:t>
      </w:r>
      <w:r w:rsidR="00343A18" w:rsidRPr="00792AFE">
        <w:rPr>
          <w:rFonts w:cs="Arial"/>
          <w:lang w:val="ru-RU"/>
        </w:rPr>
        <w:t xml:space="preserve">Наручиоца </w:t>
      </w:r>
      <w:r w:rsidR="00343A18" w:rsidRPr="00DD7785">
        <w:rPr>
          <w:rFonts w:eastAsia="Arial Unicode MS" w:cs="Arial"/>
          <w:color w:val="000000"/>
          <w:kern w:val="1"/>
          <w:lang w:val="sr-Cyrl-RS" w:eastAsia="ar-SA"/>
        </w:rPr>
        <w:t>Јавно предузеће „Електропривреда Србије“ Београд</w:t>
      </w:r>
      <w:r w:rsidR="00343A18" w:rsidRPr="00792AF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280C87C"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1982A4B" w14:textId="77777777" w:rsidR="00343A18" w:rsidRPr="00E47C2E" w:rsidRDefault="00343A18" w:rsidP="00343A18">
      <w:pPr>
        <w:rPr>
          <w:rFonts w:cs="Arial"/>
          <w:b/>
          <w:lang w:val="ru-RU"/>
        </w:rPr>
      </w:pPr>
    </w:p>
    <w:p w14:paraId="559B52CA"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14FFA23C" w14:textId="77777777" w:rsidTr="00BC01DC">
        <w:trPr>
          <w:jc w:val="center"/>
        </w:trPr>
        <w:tc>
          <w:tcPr>
            <w:tcW w:w="3882" w:type="dxa"/>
          </w:tcPr>
          <w:p w14:paraId="42C3FD87"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3E1FE54" w14:textId="77777777" w:rsidR="00343A18" w:rsidRPr="00E47C2E" w:rsidRDefault="00343A18" w:rsidP="00BC01DC">
            <w:pPr>
              <w:spacing w:before="0"/>
              <w:jc w:val="center"/>
              <w:rPr>
                <w:rFonts w:cs="Arial"/>
                <w:lang w:val="ru-RU"/>
              </w:rPr>
            </w:pPr>
          </w:p>
        </w:tc>
        <w:tc>
          <w:tcPr>
            <w:tcW w:w="4022" w:type="dxa"/>
          </w:tcPr>
          <w:p w14:paraId="3FE6D7FF"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5F938AA" w14:textId="77777777" w:rsidR="00343A18" w:rsidRPr="00E47C2E" w:rsidRDefault="00343A18" w:rsidP="00BC01DC">
            <w:pPr>
              <w:spacing w:before="0"/>
              <w:jc w:val="center"/>
              <w:rPr>
                <w:rFonts w:cs="Arial"/>
              </w:rPr>
            </w:pPr>
          </w:p>
        </w:tc>
      </w:tr>
      <w:tr w:rsidR="00343A18" w:rsidRPr="00E47C2E" w14:paraId="7E30CC7B" w14:textId="77777777" w:rsidTr="00BC01DC">
        <w:trPr>
          <w:jc w:val="center"/>
        </w:trPr>
        <w:tc>
          <w:tcPr>
            <w:tcW w:w="3882" w:type="dxa"/>
          </w:tcPr>
          <w:p w14:paraId="2DFF8E6C" w14:textId="77777777" w:rsidR="00343A18" w:rsidRPr="00E47C2E" w:rsidRDefault="00343A18" w:rsidP="00BC01DC">
            <w:pPr>
              <w:spacing w:before="0"/>
              <w:jc w:val="center"/>
              <w:rPr>
                <w:rFonts w:cs="Arial"/>
              </w:rPr>
            </w:pPr>
          </w:p>
        </w:tc>
        <w:tc>
          <w:tcPr>
            <w:tcW w:w="2127" w:type="dxa"/>
          </w:tcPr>
          <w:p w14:paraId="400788AC" w14:textId="77777777" w:rsidR="00343A18" w:rsidRPr="00E47C2E" w:rsidRDefault="00343A18" w:rsidP="00BC01DC">
            <w:pPr>
              <w:spacing w:before="0"/>
              <w:jc w:val="center"/>
              <w:rPr>
                <w:rFonts w:cs="Arial"/>
              </w:rPr>
            </w:pPr>
            <w:r w:rsidRPr="00E47C2E">
              <w:rPr>
                <w:rFonts w:cs="Arial"/>
              </w:rPr>
              <w:t>М.П.</w:t>
            </w:r>
          </w:p>
        </w:tc>
        <w:tc>
          <w:tcPr>
            <w:tcW w:w="4022" w:type="dxa"/>
          </w:tcPr>
          <w:p w14:paraId="7C12F43D" w14:textId="77777777" w:rsidR="00343A18" w:rsidRPr="00E47C2E" w:rsidRDefault="00343A18" w:rsidP="00BC01DC">
            <w:pPr>
              <w:spacing w:before="0"/>
              <w:jc w:val="center"/>
              <w:rPr>
                <w:rFonts w:cs="Arial"/>
                <w:lang w:val="ru-RU"/>
              </w:rPr>
            </w:pPr>
          </w:p>
        </w:tc>
      </w:tr>
      <w:tr w:rsidR="00343A18" w:rsidRPr="00E47C2E" w14:paraId="1A529D5E" w14:textId="77777777" w:rsidTr="00BC01DC">
        <w:trPr>
          <w:jc w:val="center"/>
        </w:trPr>
        <w:tc>
          <w:tcPr>
            <w:tcW w:w="3882" w:type="dxa"/>
            <w:tcBorders>
              <w:bottom w:val="single" w:sz="4" w:space="0" w:color="auto"/>
            </w:tcBorders>
          </w:tcPr>
          <w:p w14:paraId="3121827F" w14:textId="77777777" w:rsidR="00343A18" w:rsidRPr="00E47C2E" w:rsidRDefault="00343A18" w:rsidP="00BC01DC">
            <w:pPr>
              <w:spacing w:before="0"/>
              <w:jc w:val="center"/>
              <w:rPr>
                <w:rFonts w:cs="Arial"/>
              </w:rPr>
            </w:pPr>
          </w:p>
        </w:tc>
        <w:tc>
          <w:tcPr>
            <w:tcW w:w="2127" w:type="dxa"/>
          </w:tcPr>
          <w:p w14:paraId="6D9806B2"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C45BC38" w14:textId="77777777" w:rsidR="00343A18" w:rsidRPr="00E47C2E" w:rsidRDefault="00343A18" w:rsidP="00BC01DC">
            <w:pPr>
              <w:spacing w:before="0"/>
              <w:jc w:val="center"/>
              <w:rPr>
                <w:rFonts w:cs="Arial"/>
                <w:lang w:val="ru-RU"/>
              </w:rPr>
            </w:pPr>
          </w:p>
        </w:tc>
      </w:tr>
      <w:tr w:rsidR="00343A18" w:rsidRPr="00E47C2E" w14:paraId="7DA2F9B6" w14:textId="77777777" w:rsidTr="00BC01DC">
        <w:trPr>
          <w:trHeight w:val="389"/>
          <w:jc w:val="center"/>
        </w:trPr>
        <w:tc>
          <w:tcPr>
            <w:tcW w:w="3882" w:type="dxa"/>
            <w:tcBorders>
              <w:top w:val="single" w:sz="4" w:space="0" w:color="auto"/>
            </w:tcBorders>
          </w:tcPr>
          <w:p w14:paraId="6E6BDDB6" w14:textId="77777777" w:rsidR="00343A18" w:rsidRPr="00E47C2E" w:rsidRDefault="00343A18" w:rsidP="00BC01DC">
            <w:pPr>
              <w:spacing w:before="0"/>
              <w:jc w:val="center"/>
              <w:rPr>
                <w:rFonts w:cs="Arial"/>
              </w:rPr>
            </w:pPr>
          </w:p>
          <w:p w14:paraId="3B2582A8" w14:textId="77777777" w:rsidR="00343A18" w:rsidRPr="00E47C2E" w:rsidRDefault="00343A18" w:rsidP="00BC01DC">
            <w:pPr>
              <w:spacing w:before="0"/>
              <w:jc w:val="center"/>
              <w:rPr>
                <w:rFonts w:cs="Arial"/>
              </w:rPr>
            </w:pPr>
          </w:p>
        </w:tc>
        <w:tc>
          <w:tcPr>
            <w:tcW w:w="2127" w:type="dxa"/>
          </w:tcPr>
          <w:p w14:paraId="29124478"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CD9767A" w14:textId="77777777" w:rsidR="00343A18" w:rsidRPr="00E47C2E" w:rsidRDefault="00343A18" w:rsidP="00BC01DC">
            <w:pPr>
              <w:spacing w:before="0"/>
              <w:jc w:val="center"/>
              <w:rPr>
                <w:rFonts w:cs="Arial"/>
                <w:lang w:val="ru-RU"/>
              </w:rPr>
            </w:pPr>
          </w:p>
        </w:tc>
      </w:tr>
    </w:tbl>
    <w:p w14:paraId="7052C1B0"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DD7785">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DD7785">
        <w:rPr>
          <w:rFonts w:cs="Arial"/>
          <w:lang w:val="sr-Cyrl-CS"/>
        </w:rPr>
        <w:t xml:space="preserve"> понуђача из групе понуђача и оверена печатом. </w:t>
      </w:r>
    </w:p>
    <w:p w14:paraId="31DD5F78" w14:textId="77777777" w:rsidR="00343A18" w:rsidRPr="00DD7785" w:rsidRDefault="00343A18" w:rsidP="00343A18">
      <w:pPr>
        <w:rPr>
          <w:rFonts w:cs="Arial"/>
          <w:lang w:val="sr-Cyrl-CS"/>
        </w:rPr>
      </w:pPr>
      <w:r w:rsidRPr="00DD7785">
        <w:rPr>
          <w:rFonts w:cs="Arial"/>
          <w:lang w:val="sr-Cyrl-CS"/>
        </w:rPr>
        <w:t>Приликом подношења понуде овај образац копирати у потребном броју примерака</w:t>
      </w:r>
    </w:p>
    <w:p w14:paraId="14A4530A" w14:textId="77777777" w:rsidR="00CD09A3" w:rsidRPr="00DD7785" w:rsidRDefault="00CD09A3" w:rsidP="00343A18">
      <w:pPr>
        <w:rPr>
          <w:rFonts w:cs="Arial"/>
          <w:lang w:val="sr-Cyrl-CS"/>
        </w:rPr>
      </w:pPr>
    </w:p>
    <w:p w14:paraId="7F12754E" w14:textId="77777777" w:rsidR="00CD09A3" w:rsidRPr="00DD7785" w:rsidRDefault="00CD09A3" w:rsidP="00343A18">
      <w:pPr>
        <w:rPr>
          <w:rFonts w:cs="Arial"/>
          <w:lang w:val="sr-Cyrl-CS"/>
        </w:rPr>
      </w:pPr>
    </w:p>
    <w:p w14:paraId="022B26E7" w14:textId="6038917A" w:rsidR="00CD09A3" w:rsidRDefault="00CD09A3" w:rsidP="00343A18">
      <w:pPr>
        <w:rPr>
          <w:rFonts w:cs="Arial"/>
          <w:lang w:val="sr-Cyrl-CS"/>
        </w:rPr>
      </w:pPr>
    </w:p>
    <w:p w14:paraId="7531DA9F" w14:textId="77777777" w:rsidR="0068518F" w:rsidRPr="00DD7785" w:rsidRDefault="0068518F" w:rsidP="00343A18">
      <w:pPr>
        <w:rPr>
          <w:rFonts w:cs="Arial"/>
          <w:lang w:val="sr-Cyrl-CS"/>
        </w:rPr>
      </w:pPr>
    </w:p>
    <w:p w14:paraId="4C801F3E" w14:textId="77777777" w:rsidR="00343A18" w:rsidRPr="00DD7785" w:rsidRDefault="00343A18" w:rsidP="00343A18">
      <w:pPr>
        <w:pStyle w:val="KDObrazac"/>
        <w:spacing w:before="0"/>
        <w:rPr>
          <w:lang w:val="sr-Cyrl-CS"/>
        </w:rPr>
      </w:pPr>
      <w:bookmarkStart w:id="258" w:name="_Toc442559928"/>
      <w:r w:rsidRPr="00DD7785">
        <w:rPr>
          <w:lang w:val="sr-Cyrl-CS"/>
        </w:rPr>
        <w:t xml:space="preserve">ОБРАЗАЦ </w:t>
      </w:r>
      <w:r w:rsidR="00792AFE" w:rsidRPr="00DD7785">
        <w:rPr>
          <w:lang w:val="sr-Cyrl-CS"/>
        </w:rPr>
        <w:t>4</w:t>
      </w:r>
      <w:r w:rsidRPr="00DD7785">
        <w:rPr>
          <w:lang w:val="sr-Cyrl-CS"/>
        </w:rPr>
        <w:t>.</w:t>
      </w:r>
      <w:bookmarkEnd w:id="258"/>
    </w:p>
    <w:p w14:paraId="6A3B779F" w14:textId="77777777" w:rsidR="00343A18" w:rsidRPr="00DD7785" w:rsidRDefault="00343A18" w:rsidP="00343A18">
      <w:pPr>
        <w:pStyle w:val="KDParagraf"/>
        <w:spacing w:before="0"/>
        <w:rPr>
          <w:rFonts w:cs="Arial"/>
          <w:lang w:val="sr-Cyrl-CS"/>
        </w:rPr>
      </w:pPr>
    </w:p>
    <w:p w14:paraId="06690766" w14:textId="77777777" w:rsidR="00343A18" w:rsidRPr="00DD7785" w:rsidRDefault="00343A18" w:rsidP="00343A18">
      <w:pPr>
        <w:pStyle w:val="KDParagraf"/>
        <w:spacing w:before="0"/>
        <w:rPr>
          <w:rFonts w:cs="Arial"/>
          <w:lang w:val="sr-Cyrl-CS"/>
        </w:rPr>
      </w:pPr>
    </w:p>
    <w:p w14:paraId="064D9878" w14:textId="77777777" w:rsidR="00343A18" w:rsidRPr="00DD7785" w:rsidRDefault="00343A18" w:rsidP="00343A18">
      <w:pPr>
        <w:pStyle w:val="KDParagraf"/>
        <w:spacing w:before="0"/>
        <w:rPr>
          <w:rFonts w:cs="Arial"/>
          <w:lang w:val="sr-Cyrl-CS"/>
        </w:rPr>
      </w:pPr>
    </w:p>
    <w:p w14:paraId="69DEE0D9" w14:textId="77777777" w:rsidR="00343A18" w:rsidRPr="00E47C2E" w:rsidRDefault="00343A18" w:rsidP="00343A18">
      <w:pPr>
        <w:pStyle w:val="Title"/>
        <w:spacing w:before="0"/>
        <w:jc w:val="right"/>
        <w:rPr>
          <w:rFonts w:cs="Arial"/>
          <w:b w:val="0"/>
          <w:caps/>
          <w:sz w:val="22"/>
          <w:szCs w:val="22"/>
        </w:rPr>
      </w:pPr>
    </w:p>
    <w:p w14:paraId="2664D9F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DD7785">
        <w:rPr>
          <w:rFonts w:cs="Arial"/>
          <w:lang w:val="ru-RU"/>
        </w:rPr>
        <w:t xml:space="preserve"> као </w:t>
      </w:r>
      <w:r w:rsidR="00E47C2E">
        <w:rPr>
          <w:rFonts w:cs="Arial"/>
          <w:lang w:val="ru-RU"/>
        </w:rPr>
        <w:t>понуђач/члан групе понуђача/подизвођач дајем:</w:t>
      </w:r>
    </w:p>
    <w:p w14:paraId="0609EF16" w14:textId="77777777" w:rsidR="00343A18" w:rsidRPr="00E47C2E" w:rsidRDefault="00343A18" w:rsidP="00343A18">
      <w:pPr>
        <w:rPr>
          <w:rFonts w:cs="Arial"/>
          <w:lang w:val="ru-RU"/>
        </w:rPr>
      </w:pPr>
    </w:p>
    <w:p w14:paraId="4625CE1F" w14:textId="77777777" w:rsidR="00343A18" w:rsidRPr="00E47C2E" w:rsidRDefault="00343A18" w:rsidP="00343A18">
      <w:pPr>
        <w:rPr>
          <w:rFonts w:cs="Arial"/>
          <w:lang w:val="ru-RU"/>
        </w:rPr>
      </w:pPr>
    </w:p>
    <w:p w14:paraId="33615EC5" w14:textId="77777777" w:rsidR="00343A18" w:rsidRPr="00E47C2E" w:rsidRDefault="00343A18" w:rsidP="00343A18">
      <w:pPr>
        <w:rPr>
          <w:rFonts w:cs="Arial"/>
          <w:lang w:val="ru-RU"/>
        </w:rPr>
      </w:pPr>
    </w:p>
    <w:p w14:paraId="397D676F" w14:textId="77777777"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14:paraId="1AF5EC30" w14:textId="77777777" w:rsidR="00343A18" w:rsidRPr="00DD7785" w:rsidRDefault="00343A18" w:rsidP="00781B02">
      <w:pPr>
        <w:rPr>
          <w:rFonts w:cs="Arial"/>
          <w:lang w:val="ru-RU"/>
        </w:rPr>
      </w:pPr>
    </w:p>
    <w:p w14:paraId="67729F43" w14:textId="77777777" w:rsidR="00343A18" w:rsidRPr="00DD7785" w:rsidRDefault="00343A18" w:rsidP="00781B02">
      <w:pPr>
        <w:rPr>
          <w:rFonts w:cs="Arial"/>
          <w:lang w:val="ru-RU"/>
        </w:rPr>
      </w:pPr>
    </w:p>
    <w:p w14:paraId="3354C587" w14:textId="77777777" w:rsidR="00792AFE" w:rsidRPr="00792AFE" w:rsidRDefault="00343A18" w:rsidP="00792AFE">
      <w:pPr>
        <w:pStyle w:val="Title"/>
        <w:spacing w:before="0"/>
        <w:jc w:val="both"/>
        <w:rPr>
          <w:rFonts w:cs="Arial"/>
          <w:b w:val="0"/>
          <w:sz w:val="22"/>
          <w:szCs w:val="22"/>
        </w:rPr>
      </w:pPr>
      <w:r w:rsidRPr="00792AFE">
        <w:rPr>
          <w:rFonts w:cs="Arial"/>
          <w:b w:val="0"/>
          <w:lang w:val="ru-RU"/>
        </w:rPr>
        <w:t xml:space="preserve">којом изричито наводимо да </w:t>
      </w:r>
      <w:r w:rsidRPr="00792AFE">
        <w:rPr>
          <w:rFonts w:cs="Arial"/>
          <w:b w:val="0"/>
        </w:rPr>
        <w:t>смо у свом досадашњем раду и</w:t>
      </w:r>
      <w:r w:rsidRPr="00792AFE">
        <w:rPr>
          <w:rFonts w:cs="Arial"/>
          <w:b w:val="0"/>
          <w:lang w:val="ru-RU"/>
        </w:rPr>
        <w:t xml:space="preserve"> при састављању Понуде </w:t>
      </w:r>
      <w:r w:rsidRPr="00792AFE">
        <w:rPr>
          <w:rFonts w:cs="Arial"/>
          <w:b w:val="0"/>
        </w:rPr>
        <w:t xml:space="preserve"> број: </w:t>
      </w:r>
      <w:r w:rsidR="007E7BB8" w:rsidRPr="00792AFE">
        <w:rPr>
          <w:rFonts w:cs="Arial"/>
          <w:b w:val="0"/>
        </w:rPr>
        <w:t>______________</w:t>
      </w:r>
      <w:r w:rsidRPr="00792AFE">
        <w:rPr>
          <w:rFonts w:cs="Arial"/>
          <w:b w:val="0"/>
          <w:lang w:val="ru-RU"/>
        </w:rPr>
        <w:t xml:space="preserve">за јавну набавку </w:t>
      </w:r>
      <w:r w:rsidR="00FD6BCE" w:rsidRPr="00792AFE">
        <w:rPr>
          <w:rFonts w:cs="Arial"/>
          <w:b w:val="0"/>
          <w:lang w:val="ru-RU"/>
        </w:rPr>
        <w:t>услуга</w:t>
      </w:r>
      <w:r w:rsidR="00792AFE">
        <w:rPr>
          <w:rFonts w:cs="Arial"/>
          <w:b w:val="0"/>
          <w:lang w:val="sr-Latn-RS"/>
        </w:rPr>
        <w:t xml:space="preserve">: </w:t>
      </w:r>
      <w:r w:rsidR="00792AFE" w:rsidRPr="00792AFE">
        <w:rPr>
          <w:rFonts w:eastAsia="TimesNewRomanPS-BoldMT" w:cs="Arial"/>
          <w:b w:val="0"/>
          <w:bCs w:val="0"/>
          <w:color w:val="000000" w:themeColor="text1"/>
          <w:sz w:val="20"/>
          <w:lang w:val="sr-Cyrl-RS"/>
        </w:rPr>
        <w:t>„</w:t>
      </w:r>
      <w:r w:rsidR="00792AFE" w:rsidRPr="00792AFE">
        <w:rPr>
          <w:rFonts w:cs="Arial"/>
          <w:b w:val="0"/>
          <w:sz w:val="22"/>
          <w:szCs w:val="22"/>
        </w:rPr>
        <w:t>Испитивање главних пароводних линија, котловских комора и турбинске опреме методама бер разарања ТЕНТ А</w:t>
      </w:r>
    </w:p>
    <w:p w14:paraId="562A8D01" w14:textId="77777777" w:rsidR="00792AFE" w:rsidRPr="00792AFE" w:rsidRDefault="00792AFE" w:rsidP="00792AFE">
      <w:pPr>
        <w:pStyle w:val="Subtitle"/>
        <w:numPr>
          <w:ilvl w:val="0"/>
          <w:numId w:val="29"/>
        </w:numPr>
        <w:spacing w:before="0" w:after="0"/>
        <w:ind w:left="709"/>
        <w:jc w:val="both"/>
        <w:rPr>
          <w:rFonts w:eastAsia="Arial" w:cs="Arial"/>
          <w:i w:val="0"/>
          <w:iCs w:val="0"/>
          <w:color w:val="000000"/>
          <w:sz w:val="22"/>
          <w:szCs w:val="22"/>
          <w:lang w:val="sr-Latn-RS" w:eastAsia="sr-Latn-RS"/>
        </w:rPr>
      </w:pPr>
      <w:r w:rsidRPr="00792AFE">
        <w:rPr>
          <w:sz w:val="22"/>
          <w:szCs w:val="22"/>
          <w:lang w:val="sr-Cyrl-RS"/>
        </w:rPr>
        <w:t xml:space="preserve"> </w:t>
      </w:r>
      <w:r w:rsidRPr="00792AFE">
        <w:rPr>
          <w:rFonts w:eastAsia="Arial" w:cs="Arial"/>
          <w:i w:val="0"/>
          <w:iCs w:val="0"/>
          <w:color w:val="000000"/>
          <w:sz w:val="22"/>
          <w:szCs w:val="22"/>
          <w:lang w:val="sr-Latn-RS" w:eastAsia="sr-Latn-RS"/>
        </w:rPr>
        <w:t xml:space="preserve">Партија 1. </w:t>
      </w:r>
      <w:r w:rsidRPr="00792AFE">
        <w:rPr>
          <w:rFonts w:eastAsia="Arial" w:cs="Arial"/>
          <w:i w:val="0"/>
          <w:iCs w:val="0"/>
          <w:color w:val="000000"/>
          <w:sz w:val="22"/>
          <w:szCs w:val="22"/>
          <w:lang w:val="sr-Cyrl-RS" w:eastAsia="sr-Latn-RS"/>
        </w:rPr>
        <w:t>Испитивање паровода на блоковима А3,А4 и А5</w:t>
      </w:r>
      <w:r w:rsidRPr="00792AFE">
        <w:rPr>
          <w:rFonts w:eastAsia="Arial" w:cs="Arial"/>
          <w:i w:val="0"/>
          <w:iCs w:val="0"/>
          <w:color w:val="000000"/>
          <w:sz w:val="22"/>
          <w:szCs w:val="22"/>
          <w:lang w:val="sr-Latn-RS" w:eastAsia="sr-Latn-RS"/>
        </w:rPr>
        <w:t xml:space="preserve"> </w:t>
      </w:r>
    </w:p>
    <w:p w14:paraId="39704BB6" w14:textId="77777777" w:rsidR="00792AFE" w:rsidRPr="00792AFE" w:rsidRDefault="00792AFE" w:rsidP="00792AFE">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Latn-RS" w:eastAsia="sr-Latn-RS"/>
        </w:rPr>
        <w:t xml:space="preserve">Партија 2. </w:t>
      </w:r>
      <w:r w:rsidRPr="00792AFE">
        <w:rPr>
          <w:rFonts w:eastAsia="Arial" w:cs="Arial"/>
          <w:color w:val="000000"/>
          <w:sz w:val="22"/>
          <w:szCs w:val="22"/>
          <w:lang w:val="sr-Cyrl-RS" w:eastAsia="sr-Latn-RS"/>
        </w:rPr>
        <w:t xml:space="preserve">Испитивање паровода на блоковима </w:t>
      </w:r>
      <w:r w:rsidRPr="00792AFE">
        <w:rPr>
          <w:rFonts w:eastAsia="Arial" w:cs="Arial"/>
          <w:color w:val="000000"/>
          <w:sz w:val="22"/>
          <w:szCs w:val="22"/>
          <w:lang w:val="sr-Latn-RS" w:eastAsia="sr-Latn-RS"/>
        </w:rPr>
        <w:t xml:space="preserve"> А1, А2 и А6 </w:t>
      </w:r>
    </w:p>
    <w:p w14:paraId="2415519F" w14:textId="77777777" w:rsidR="00792AFE" w:rsidRPr="00792AFE" w:rsidRDefault="00792AFE" w:rsidP="00792AFE">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60E905B2" w14:textId="77777777" w:rsidR="00792AFE" w:rsidRPr="00792AFE" w:rsidRDefault="00792AFE" w:rsidP="00792AFE">
      <w:pPr>
        <w:pStyle w:val="ListParagraph"/>
        <w:numPr>
          <w:ilvl w:val="0"/>
          <w:numId w:val="29"/>
        </w:numPr>
        <w:spacing w:before="0" w:after="0" w:line="240" w:lineRule="auto"/>
        <w:rPr>
          <w:rFonts w:ascii="Arial" w:eastAsia="TimesNewRomanPS-BoldMT" w:hAnsi="Arial" w:cs="Arial"/>
          <w:b/>
          <w:bCs/>
          <w:color w:val="000000" w:themeColor="text1"/>
          <w:lang w:val="sr-Cyrl-RS"/>
        </w:rPr>
      </w:pPr>
      <w:r w:rsidRPr="00792AFE">
        <w:rPr>
          <w:rFonts w:ascii="Arial" w:eastAsia="Arial" w:hAnsi="Arial" w:cs="Arial"/>
          <w:color w:val="000000"/>
          <w:lang w:val="sr-Cyrl-RS" w:eastAsia="sr-Latn-RS"/>
        </w:rPr>
        <w:t>Партија 4. Испитивање турбинске опреме методама без разарања на блоковима А1 и А2“</w:t>
      </w:r>
      <w:r>
        <w:rPr>
          <w:rFonts w:ascii="Arial" w:eastAsia="Arial" w:hAnsi="Arial" w:cs="Arial"/>
          <w:color w:val="000000"/>
          <w:lang w:val="sr-Latn-RS" w:eastAsia="sr-Latn-RS"/>
        </w:rPr>
        <w:t xml:space="preserve"> </w:t>
      </w:r>
    </w:p>
    <w:p w14:paraId="668C5BB2" w14:textId="77777777" w:rsidR="00343A18" w:rsidRPr="00E47C2E" w:rsidRDefault="00343A18" w:rsidP="00343A18">
      <w:pPr>
        <w:rPr>
          <w:rFonts w:cs="Arial"/>
          <w:lang w:val="ru-RU"/>
        </w:rPr>
      </w:pPr>
      <w:r w:rsidRPr="00DD7785">
        <w:rPr>
          <w:rFonts w:cs="Arial"/>
          <w:lang w:val="sr-Cyrl-RS"/>
        </w:rPr>
        <w:t xml:space="preserve">у </w:t>
      </w:r>
      <w:r w:rsidR="006825F2" w:rsidRPr="00DD7785">
        <w:rPr>
          <w:rFonts w:cs="Arial"/>
          <w:lang w:val="sr-Cyrl-RS"/>
        </w:rPr>
        <w:t xml:space="preserve">отвореном </w:t>
      </w:r>
      <w:r w:rsidRPr="00DD7785">
        <w:rPr>
          <w:rFonts w:cs="Arial"/>
          <w:lang w:val="sr-Cyrl-RS"/>
        </w:rPr>
        <w:t>поступку</w:t>
      </w:r>
      <w:r w:rsidR="006825F2" w:rsidRPr="00E47C2E">
        <w:rPr>
          <w:rFonts w:cs="Arial"/>
          <w:lang w:val="ru-RU"/>
        </w:rPr>
        <w:t xml:space="preserve">јавне набавке </w:t>
      </w:r>
      <w:r w:rsidRPr="00E47C2E">
        <w:rPr>
          <w:rFonts w:cs="Arial"/>
          <w:lang w:val="ru-RU"/>
        </w:rPr>
        <w:t>ЈН бр.</w:t>
      </w:r>
      <w:r w:rsidR="00792AFE">
        <w:rPr>
          <w:rFonts w:cs="Arial"/>
          <w:b/>
          <w:lang w:val="sr-Latn-RS"/>
        </w:rPr>
        <w:t>1890/218( 3000/1547/2018)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D7785">
        <w:rPr>
          <w:rFonts w:cs="Arial"/>
          <w:lang w:val="sr-Cyrl-RS"/>
        </w:rPr>
        <w:t>,</w:t>
      </w:r>
      <w:r w:rsidRPr="00E47C2E">
        <w:rPr>
          <w:rFonts w:cs="Arial"/>
          <w:lang w:val="ru-RU"/>
        </w:rPr>
        <w:t xml:space="preserve"> као и да </w:t>
      </w:r>
      <w:r w:rsidRPr="00DD7785">
        <w:rPr>
          <w:rFonts w:cs="Arial"/>
          <w:lang w:val="sr-Cyrl-RS"/>
        </w:rPr>
        <w:t>немамо забрану обављања делатности која је на снази у време подношења Понуде.</w:t>
      </w:r>
    </w:p>
    <w:p w14:paraId="31A6BA4B" w14:textId="77777777" w:rsidR="00343A18" w:rsidRPr="00DD7785" w:rsidRDefault="00343A18" w:rsidP="00343A18">
      <w:pPr>
        <w:rPr>
          <w:rFonts w:cs="Arial"/>
          <w:lang w:val="sr-Cyrl-RS"/>
        </w:rPr>
      </w:pPr>
    </w:p>
    <w:p w14:paraId="6445A809" w14:textId="77777777" w:rsidR="00343A18" w:rsidRPr="00DD7785" w:rsidRDefault="00343A18" w:rsidP="00343A18">
      <w:pPr>
        <w:tabs>
          <w:tab w:val="left" w:pos="6028"/>
        </w:tabs>
        <w:autoSpaceDE w:val="0"/>
        <w:autoSpaceDN w:val="0"/>
        <w:adjustRightInd w:val="0"/>
        <w:ind w:left="360"/>
        <w:rPr>
          <w:rFonts w:eastAsia="Calibri" w:cs="Arial"/>
          <w:bCs/>
          <w:iCs/>
          <w:lang w:val="sr-Cyrl-RS"/>
        </w:rPr>
      </w:pPr>
    </w:p>
    <w:p w14:paraId="5F4C4479" w14:textId="77777777" w:rsidR="00343A18" w:rsidRPr="00DD7785" w:rsidRDefault="00343A18" w:rsidP="00343A18">
      <w:pPr>
        <w:tabs>
          <w:tab w:val="left" w:pos="6028"/>
        </w:tabs>
        <w:autoSpaceDE w:val="0"/>
        <w:autoSpaceDN w:val="0"/>
        <w:adjustRightInd w:val="0"/>
        <w:ind w:left="360"/>
        <w:rPr>
          <w:rFonts w:eastAsia="Calibri" w:cs="Arial"/>
          <w:bCs/>
          <w:iCs/>
          <w:lang w:val="sr-Cyrl-RS"/>
        </w:rPr>
      </w:pPr>
    </w:p>
    <w:p w14:paraId="0BEBC2AE" w14:textId="77777777" w:rsidR="00343A18" w:rsidRPr="00DD7785" w:rsidRDefault="00343A18"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56428" w14:paraId="3550C91A" w14:textId="77777777" w:rsidTr="00BC01DC">
        <w:trPr>
          <w:jc w:val="center"/>
        </w:trPr>
        <w:tc>
          <w:tcPr>
            <w:tcW w:w="3882" w:type="dxa"/>
          </w:tcPr>
          <w:p w14:paraId="6E985630" w14:textId="77777777" w:rsidR="00343A18" w:rsidRPr="00E47C2E" w:rsidRDefault="00343A18" w:rsidP="00BC01DC">
            <w:pPr>
              <w:spacing w:before="0"/>
              <w:jc w:val="center"/>
              <w:rPr>
                <w:rFonts w:cs="Arial"/>
              </w:rPr>
            </w:pPr>
            <w:r w:rsidRPr="00E47C2E">
              <w:rPr>
                <w:rFonts w:cs="Arial"/>
              </w:rPr>
              <w:t>Датум:</w:t>
            </w:r>
          </w:p>
        </w:tc>
        <w:tc>
          <w:tcPr>
            <w:tcW w:w="2127" w:type="dxa"/>
          </w:tcPr>
          <w:p w14:paraId="652F6C7E" w14:textId="77777777" w:rsidR="00343A18" w:rsidRPr="00E47C2E" w:rsidRDefault="00343A18" w:rsidP="00BC01DC">
            <w:pPr>
              <w:spacing w:before="0"/>
              <w:jc w:val="center"/>
              <w:rPr>
                <w:rFonts w:cs="Arial"/>
                <w:lang w:val="ru-RU"/>
              </w:rPr>
            </w:pPr>
          </w:p>
        </w:tc>
        <w:tc>
          <w:tcPr>
            <w:tcW w:w="4022" w:type="dxa"/>
          </w:tcPr>
          <w:p w14:paraId="6761FDC1" w14:textId="77777777" w:rsidR="00343A18" w:rsidRPr="00E47C2E" w:rsidRDefault="00E47C2E" w:rsidP="007E7BB8">
            <w:pPr>
              <w:spacing w:before="0"/>
              <w:jc w:val="center"/>
              <w:rPr>
                <w:rFonts w:cs="Arial"/>
                <w:lang w:val="sr-Cyrl-CS"/>
              </w:rPr>
            </w:pPr>
            <w:r>
              <w:rPr>
                <w:rFonts w:cs="Arial"/>
                <w:lang w:val="sr-Cyrl-CS"/>
              </w:rPr>
              <w:t>П</w:t>
            </w:r>
            <w:r w:rsidRPr="00DD7785">
              <w:rPr>
                <w:rFonts w:cs="Arial"/>
                <w:lang w:val="ru-RU"/>
              </w:rPr>
              <w:t>онуђач</w:t>
            </w:r>
            <w:r>
              <w:rPr>
                <w:rFonts w:cs="Arial"/>
                <w:lang w:val="sr-Cyrl-CS"/>
              </w:rPr>
              <w:t>/ члан групе понуђача/ подизвођач</w:t>
            </w:r>
          </w:p>
        </w:tc>
      </w:tr>
      <w:tr w:rsidR="00343A18" w:rsidRPr="00E47C2E" w14:paraId="5F62AB6C" w14:textId="77777777" w:rsidTr="00BC01DC">
        <w:trPr>
          <w:jc w:val="center"/>
        </w:trPr>
        <w:tc>
          <w:tcPr>
            <w:tcW w:w="3882" w:type="dxa"/>
          </w:tcPr>
          <w:p w14:paraId="773FCB2D" w14:textId="77777777" w:rsidR="00343A18" w:rsidRPr="00DD7785" w:rsidRDefault="00343A18" w:rsidP="00BC01DC">
            <w:pPr>
              <w:spacing w:before="0"/>
              <w:jc w:val="center"/>
              <w:rPr>
                <w:rFonts w:cs="Arial"/>
                <w:lang w:val="ru-RU"/>
              </w:rPr>
            </w:pPr>
          </w:p>
        </w:tc>
        <w:tc>
          <w:tcPr>
            <w:tcW w:w="2127" w:type="dxa"/>
          </w:tcPr>
          <w:p w14:paraId="65626A4B" w14:textId="77777777" w:rsidR="00343A18" w:rsidRPr="00E47C2E" w:rsidRDefault="00343A18" w:rsidP="00BC01DC">
            <w:pPr>
              <w:spacing w:before="0"/>
              <w:jc w:val="center"/>
              <w:rPr>
                <w:rFonts w:cs="Arial"/>
              </w:rPr>
            </w:pPr>
            <w:r w:rsidRPr="00E47C2E">
              <w:rPr>
                <w:rFonts w:cs="Arial"/>
              </w:rPr>
              <w:t>М.П.</w:t>
            </w:r>
          </w:p>
        </w:tc>
        <w:tc>
          <w:tcPr>
            <w:tcW w:w="4022" w:type="dxa"/>
          </w:tcPr>
          <w:p w14:paraId="0B949D49" w14:textId="77777777" w:rsidR="00343A18" w:rsidRPr="00E47C2E" w:rsidRDefault="00343A18" w:rsidP="00BC01DC">
            <w:pPr>
              <w:spacing w:before="0"/>
              <w:jc w:val="center"/>
              <w:rPr>
                <w:rFonts w:cs="Arial"/>
                <w:lang w:val="ru-RU"/>
              </w:rPr>
            </w:pPr>
          </w:p>
        </w:tc>
      </w:tr>
      <w:tr w:rsidR="00343A18" w:rsidRPr="00E47C2E" w14:paraId="2FAC7922" w14:textId="77777777" w:rsidTr="00BC01DC">
        <w:trPr>
          <w:jc w:val="center"/>
        </w:trPr>
        <w:tc>
          <w:tcPr>
            <w:tcW w:w="3882" w:type="dxa"/>
            <w:tcBorders>
              <w:bottom w:val="single" w:sz="4" w:space="0" w:color="auto"/>
            </w:tcBorders>
          </w:tcPr>
          <w:p w14:paraId="67572706" w14:textId="77777777" w:rsidR="00343A18" w:rsidRPr="00E47C2E" w:rsidRDefault="00343A18" w:rsidP="00BC01DC">
            <w:pPr>
              <w:spacing w:before="0"/>
              <w:jc w:val="center"/>
              <w:rPr>
                <w:rFonts w:cs="Arial"/>
              </w:rPr>
            </w:pPr>
          </w:p>
        </w:tc>
        <w:tc>
          <w:tcPr>
            <w:tcW w:w="2127" w:type="dxa"/>
          </w:tcPr>
          <w:p w14:paraId="1580F463"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F2C4053" w14:textId="77777777" w:rsidR="00343A18" w:rsidRPr="00E47C2E" w:rsidRDefault="00343A18" w:rsidP="00BC01DC">
            <w:pPr>
              <w:spacing w:before="0"/>
              <w:jc w:val="center"/>
              <w:rPr>
                <w:rFonts w:cs="Arial"/>
                <w:lang w:val="ru-RU"/>
              </w:rPr>
            </w:pPr>
          </w:p>
        </w:tc>
      </w:tr>
      <w:tr w:rsidR="00343A18" w:rsidRPr="00E47C2E" w14:paraId="5C316F34" w14:textId="77777777" w:rsidTr="00BC01DC">
        <w:trPr>
          <w:trHeight w:val="389"/>
          <w:jc w:val="center"/>
        </w:trPr>
        <w:tc>
          <w:tcPr>
            <w:tcW w:w="3882" w:type="dxa"/>
            <w:tcBorders>
              <w:top w:val="single" w:sz="4" w:space="0" w:color="auto"/>
            </w:tcBorders>
          </w:tcPr>
          <w:p w14:paraId="06AFE40C" w14:textId="77777777" w:rsidR="00343A18" w:rsidRPr="00E47C2E" w:rsidRDefault="00343A18" w:rsidP="00BC01DC">
            <w:pPr>
              <w:spacing w:before="0"/>
              <w:jc w:val="center"/>
              <w:rPr>
                <w:rFonts w:cs="Arial"/>
              </w:rPr>
            </w:pPr>
          </w:p>
          <w:p w14:paraId="24CC59E8" w14:textId="77777777" w:rsidR="00343A18" w:rsidRPr="00E47C2E" w:rsidRDefault="00343A18" w:rsidP="00BC01DC">
            <w:pPr>
              <w:spacing w:before="0"/>
              <w:jc w:val="center"/>
              <w:rPr>
                <w:rFonts w:cs="Arial"/>
              </w:rPr>
            </w:pPr>
          </w:p>
        </w:tc>
        <w:tc>
          <w:tcPr>
            <w:tcW w:w="2127" w:type="dxa"/>
          </w:tcPr>
          <w:p w14:paraId="4EA1DFF0"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318DF0B" w14:textId="77777777" w:rsidR="00343A18" w:rsidRPr="00E47C2E" w:rsidRDefault="00343A18" w:rsidP="00BC01DC">
            <w:pPr>
              <w:spacing w:before="0"/>
              <w:jc w:val="center"/>
              <w:rPr>
                <w:rFonts w:cs="Arial"/>
                <w:lang w:val="ru-RU"/>
              </w:rPr>
            </w:pPr>
          </w:p>
        </w:tc>
      </w:tr>
    </w:tbl>
    <w:p w14:paraId="6F83FF4B"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DD7785">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DD7785">
        <w:rPr>
          <w:rFonts w:cs="Arial"/>
          <w:lang w:val="sr-Cyrl-CS"/>
        </w:rPr>
        <w:t xml:space="preserve"> понуђача из групе понуђача и оверена печатом. </w:t>
      </w:r>
    </w:p>
    <w:p w14:paraId="35E5E58B" w14:textId="77777777" w:rsidR="00343A18" w:rsidRPr="00DD7785" w:rsidRDefault="00343A18" w:rsidP="00343A18">
      <w:pPr>
        <w:rPr>
          <w:rFonts w:cs="Arial"/>
          <w:lang w:val="sr-Cyrl-CS"/>
        </w:rPr>
      </w:pPr>
      <w:r w:rsidRPr="00DD7785">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DD7785">
        <w:rPr>
          <w:rFonts w:eastAsia="Calibri" w:cs="Arial"/>
          <w:lang w:val="sr-Cyrl-CS"/>
        </w:rPr>
        <w:t xml:space="preserve">мора бити </w:t>
      </w:r>
      <w:r w:rsidRPr="00E47C2E">
        <w:rPr>
          <w:rFonts w:eastAsia="Calibri" w:cs="Arial"/>
          <w:lang w:val="sr-Cyrl-CS"/>
        </w:rPr>
        <w:t>попуњена,</w:t>
      </w:r>
      <w:r w:rsidRPr="00DD7785">
        <w:rPr>
          <w:rFonts w:eastAsia="Calibri" w:cs="Arial"/>
          <w:lang w:val="sr-Cyrl-CS"/>
        </w:rPr>
        <w:t xml:space="preserve"> потписана</w:t>
      </w:r>
      <w:r w:rsidRPr="00E47C2E">
        <w:rPr>
          <w:rFonts w:eastAsia="Calibri" w:cs="Arial"/>
          <w:lang w:val="sr-Cyrl-CS"/>
        </w:rPr>
        <w:t xml:space="preserve"> и оверена</w:t>
      </w:r>
      <w:r w:rsidRPr="00DD7785">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DD7785">
        <w:rPr>
          <w:rFonts w:eastAsia="Calibri" w:cs="Arial"/>
          <w:lang w:val="sr-Cyrl-CS"/>
        </w:rPr>
        <w:t>ђача</w:t>
      </w:r>
      <w:r w:rsidRPr="00E47C2E">
        <w:rPr>
          <w:rFonts w:eastAsia="Calibri" w:cs="Arial"/>
          <w:lang w:val="sr-Cyrl-CS"/>
        </w:rPr>
        <w:t xml:space="preserve"> и оверена печатом.</w:t>
      </w:r>
    </w:p>
    <w:p w14:paraId="4FA3E4BB" w14:textId="77777777" w:rsidR="00343A18" w:rsidRPr="00E47C2E" w:rsidRDefault="00343A18" w:rsidP="00343A18">
      <w:pPr>
        <w:rPr>
          <w:rFonts w:cs="Arial"/>
          <w:lang w:val="sr-Cyrl-CS"/>
        </w:rPr>
      </w:pPr>
      <w:r w:rsidRPr="00DD7785">
        <w:rPr>
          <w:rFonts w:cs="Arial"/>
          <w:lang w:val="sr-Cyrl-CS"/>
        </w:rPr>
        <w:t>Приликом подношења понуде овај образац копирати у потребном броју примерака.</w:t>
      </w:r>
    </w:p>
    <w:p w14:paraId="5D8AAE9A" w14:textId="77777777" w:rsidR="00343A18" w:rsidRPr="00DD7785" w:rsidRDefault="00343A18" w:rsidP="00781B02">
      <w:pPr>
        <w:rPr>
          <w:rFonts w:cs="Arial"/>
          <w:lang w:val="sr-Cyrl-CS"/>
        </w:rPr>
      </w:pPr>
    </w:p>
    <w:p w14:paraId="2C592D87" w14:textId="77777777" w:rsidR="00CD09A3" w:rsidRPr="00DD7785" w:rsidRDefault="00CD09A3" w:rsidP="00781B02">
      <w:pPr>
        <w:rPr>
          <w:rFonts w:cs="Arial"/>
          <w:lang w:val="sr-Cyrl-CS"/>
        </w:rPr>
      </w:pPr>
    </w:p>
    <w:p w14:paraId="743456E0" w14:textId="77777777" w:rsidR="00343A18" w:rsidRPr="00DD7785" w:rsidRDefault="00343A18" w:rsidP="00343A18">
      <w:pPr>
        <w:pStyle w:val="KDObrazac"/>
        <w:rPr>
          <w:lang w:val="sr-Cyrl-CS"/>
        </w:rPr>
      </w:pPr>
      <w:bookmarkStart w:id="260" w:name="_Toc442559940"/>
      <w:r w:rsidRPr="00DD7785">
        <w:rPr>
          <w:lang w:val="sr-Cyrl-CS"/>
        </w:rPr>
        <w:t xml:space="preserve">ОБРАЗАЦ </w:t>
      </w:r>
      <w:bookmarkEnd w:id="260"/>
      <w:r w:rsidR="00792AFE" w:rsidRPr="00DD7785">
        <w:rPr>
          <w:lang w:val="sr-Cyrl-CS"/>
        </w:rPr>
        <w:t>5</w:t>
      </w:r>
    </w:p>
    <w:p w14:paraId="16F5D07B" w14:textId="77777777" w:rsidR="00343A18" w:rsidRPr="00DD7785" w:rsidRDefault="00343A18" w:rsidP="00343A18">
      <w:pPr>
        <w:spacing w:before="0"/>
        <w:rPr>
          <w:rFonts w:cs="Arial"/>
          <w:lang w:val="sr-Cyrl-CS"/>
        </w:rPr>
      </w:pPr>
    </w:p>
    <w:p w14:paraId="6F4BB0F5" w14:textId="77777777" w:rsidR="00343A18" w:rsidRPr="00DD7785" w:rsidRDefault="00343A18" w:rsidP="00343A18">
      <w:pPr>
        <w:spacing w:before="0"/>
        <w:jc w:val="center"/>
        <w:rPr>
          <w:rFonts w:cs="Arial"/>
          <w:b/>
          <w:lang w:val="sr-Cyrl-CS"/>
        </w:rPr>
      </w:pPr>
    </w:p>
    <w:p w14:paraId="45D0A2A3" w14:textId="77777777" w:rsidR="00343A18" w:rsidRPr="00DD7785" w:rsidRDefault="00343A18" w:rsidP="00343A18">
      <w:pPr>
        <w:spacing w:before="0"/>
        <w:jc w:val="center"/>
        <w:rPr>
          <w:rFonts w:cs="Arial"/>
          <w:b/>
          <w:lang w:val="sr-Cyrl-CS"/>
        </w:rPr>
      </w:pPr>
      <w:r w:rsidRPr="00DD7785">
        <w:rPr>
          <w:rFonts w:cs="Arial"/>
          <w:b/>
          <w:lang w:val="sr-Cyrl-CS"/>
        </w:rPr>
        <w:t xml:space="preserve">СПИСАК </w:t>
      </w:r>
      <w:r w:rsidR="00FD6BCE" w:rsidRPr="00DD7785">
        <w:rPr>
          <w:rFonts w:cs="Arial"/>
          <w:b/>
          <w:lang w:val="sr-Cyrl-CS"/>
        </w:rPr>
        <w:t>ИЗВРШЕНИХ УСЛУГА</w:t>
      </w:r>
      <w:r w:rsidRPr="00DD7785">
        <w:rPr>
          <w:rFonts w:cs="Arial"/>
          <w:b/>
          <w:lang w:val="sr-Cyrl-CS"/>
        </w:rPr>
        <w:t>– СТРУЧНЕ РЕФЕРЕНЦЕ</w:t>
      </w:r>
    </w:p>
    <w:p w14:paraId="6FFC15F6" w14:textId="77777777" w:rsidR="00343A18" w:rsidRPr="00DD7785"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792AFE" w:rsidRPr="00792AFE" w14:paraId="0AF23EB6" w14:textId="77777777" w:rsidTr="00BC01DC">
        <w:tc>
          <w:tcPr>
            <w:tcW w:w="213" w:type="pct"/>
            <w:shd w:val="clear" w:color="auto" w:fill="auto"/>
          </w:tcPr>
          <w:p w14:paraId="34E37AE6" w14:textId="77777777" w:rsidR="00343A18" w:rsidRPr="00DD7785" w:rsidRDefault="00343A18" w:rsidP="00BC01DC">
            <w:pPr>
              <w:spacing w:before="0"/>
              <w:jc w:val="center"/>
              <w:rPr>
                <w:rFonts w:eastAsia="Calibri" w:cs="Arial"/>
                <w:b/>
                <w:bCs/>
                <w:iCs/>
                <w:lang w:val="sr-Cyrl-CS"/>
              </w:rPr>
            </w:pPr>
          </w:p>
        </w:tc>
        <w:tc>
          <w:tcPr>
            <w:tcW w:w="951" w:type="pct"/>
            <w:shd w:val="clear" w:color="auto" w:fill="auto"/>
          </w:tcPr>
          <w:p w14:paraId="15EE9F33" w14:textId="77777777" w:rsidR="00343A18" w:rsidRPr="00DD7785" w:rsidRDefault="00343A18" w:rsidP="00BC01DC">
            <w:pPr>
              <w:spacing w:before="0"/>
              <w:jc w:val="center"/>
              <w:rPr>
                <w:rFonts w:eastAsia="Calibri" w:cs="Arial"/>
                <w:bCs/>
                <w:iCs/>
                <w:lang w:val="sr-Cyrl-CS"/>
              </w:rPr>
            </w:pPr>
          </w:p>
          <w:p w14:paraId="7E5E329A" w14:textId="77777777" w:rsidR="00343A18" w:rsidRPr="00DD7785" w:rsidRDefault="00343A18" w:rsidP="00FD6BCE">
            <w:pPr>
              <w:spacing w:before="0"/>
              <w:jc w:val="center"/>
              <w:rPr>
                <w:rFonts w:eastAsia="Calibri" w:cs="Arial"/>
                <w:bCs/>
                <w:iCs/>
                <w:lang w:val="sr-Cyrl-CS"/>
              </w:rPr>
            </w:pPr>
            <w:r w:rsidRPr="00DD7785">
              <w:rPr>
                <w:rFonts w:eastAsia="Calibri" w:cs="Arial"/>
                <w:bCs/>
                <w:iCs/>
                <w:lang w:val="sr-Cyrl-CS"/>
              </w:rPr>
              <w:t>Референтни наручилац</w:t>
            </w:r>
            <w:r w:rsidR="000C67B2" w:rsidRPr="00DD7785">
              <w:rPr>
                <w:rFonts w:eastAsia="Calibri" w:cs="Arial"/>
                <w:bCs/>
                <w:iCs/>
                <w:lang w:val="sr-Cyrl-CS"/>
              </w:rPr>
              <w:t xml:space="preserve"> односно </w:t>
            </w:r>
            <w:r w:rsidR="00FD6BCE" w:rsidRPr="00DD7785">
              <w:rPr>
                <w:rFonts w:eastAsia="Calibri" w:cs="Arial"/>
                <w:bCs/>
                <w:iCs/>
                <w:lang w:val="sr-Cyrl-CS"/>
              </w:rPr>
              <w:t>корисник услуга</w:t>
            </w:r>
          </w:p>
        </w:tc>
        <w:tc>
          <w:tcPr>
            <w:tcW w:w="908" w:type="pct"/>
            <w:shd w:val="clear" w:color="auto" w:fill="auto"/>
          </w:tcPr>
          <w:p w14:paraId="7EC83E4B" w14:textId="77777777" w:rsidR="00343A18" w:rsidRPr="00DD7785" w:rsidRDefault="00343A18" w:rsidP="00BC01DC">
            <w:pPr>
              <w:spacing w:before="0"/>
              <w:jc w:val="center"/>
              <w:rPr>
                <w:rFonts w:eastAsia="Calibri" w:cs="Arial"/>
                <w:bCs/>
                <w:iCs/>
                <w:lang w:val="sr-Cyrl-CS"/>
              </w:rPr>
            </w:pPr>
          </w:p>
          <w:p w14:paraId="630AC94A" w14:textId="77777777" w:rsidR="00343A18" w:rsidRPr="00DD7785" w:rsidRDefault="00343A18" w:rsidP="00BC01DC">
            <w:pPr>
              <w:spacing w:before="0"/>
              <w:jc w:val="center"/>
              <w:rPr>
                <w:rFonts w:eastAsia="Calibri" w:cs="Arial"/>
                <w:b/>
                <w:bCs/>
                <w:iCs/>
                <w:lang w:val="sr-Cyrl-CS"/>
              </w:rPr>
            </w:pPr>
            <w:r w:rsidRPr="00792AFE">
              <w:rPr>
                <w:rFonts w:eastAsia="Calibri" w:cs="Arial"/>
                <w:bCs/>
                <w:iCs/>
                <w:lang w:val="ru-RU"/>
              </w:rPr>
              <w:t>Лице за контакт</w:t>
            </w:r>
            <w:r w:rsidRPr="00DD7785">
              <w:rPr>
                <w:rFonts w:eastAsia="Calibri" w:cs="Arial"/>
                <w:bCs/>
                <w:iCs/>
                <w:lang w:val="sr-Cyrl-CS"/>
              </w:rPr>
              <w:t xml:space="preserve"> и број телефона</w:t>
            </w:r>
          </w:p>
        </w:tc>
        <w:tc>
          <w:tcPr>
            <w:tcW w:w="923" w:type="pct"/>
            <w:shd w:val="clear" w:color="auto" w:fill="auto"/>
          </w:tcPr>
          <w:p w14:paraId="2FD91A70" w14:textId="77777777" w:rsidR="00343A18" w:rsidRPr="00DD7785" w:rsidRDefault="00343A18" w:rsidP="00BC01DC">
            <w:pPr>
              <w:spacing w:before="0"/>
              <w:jc w:val="center"/>
              <w:rPr>
                <w:rFonts w:eastAsia="Calibri" w:cs="Arial"/>
                <w:bCs/>
                <w:iCs/>
                <w:lang w:val="sr-Cyrl-CS"/>
              </w:rPr>
            </w:pPr>
          </w:p>
          <w:p w14:paraId="36D80C83" w14:textId="77777777" w:rsidR="00343A18" w:rsidRPr="00DD7785" w:rsidRDefault="00343A18" w:rsidP="00BC01DC">
            <w:pPr>
              <w:spacing w:before="0"/>
              <w:jc w:val="center"/>
              <w:rPr>
                <w:rFonts w:eastAsia="Calibri" w:cs="Arial"/>
                <w:b/>
                <w:bCs/>
                <w:iCs/>
                <w:lang w:val="sr-Cyrl-CS"/>
              </w:rPr>
            </w:pPr>
            <w:r w:rsidRPr="00DD7785">
              <w:rPr>
                <w:rFonts w:eastAsia="Calibri" w:cs="Arial"/>
                <w:bCs/>
                <w:iCs/>
                <w:lang w:val="sr-Cyrl-CS"/>
              </w:rPr>
              <w:t>Број и датум закључења уговора</w:t>
            </w:r>
          </w:p>
        </w:tc>
        <w:tc>
          <w:tcPr>
            <w:tcW w:w="859" w:type="pct"/>
            <w:shd w:val="clear" w:color="auto" w:fill="auto"/>
            <w:vAlign w:val="center"/>
          </w:tcPr>
          <w:p w14:paraId="1964BE8E" w14:textId="77777777" w:rsidR="00343A18" w:rsidRPr="00792AFE" w:rsidRDefault="00343A18" w:rsidP="00BC01DC">
            <w:pPr>
              <w:spacing w:before="0"/>
              <w:jc w:val="center"/>
              <w:rPr>
                <w:rFonts w:eastAsia="Calibri" w:cs="Arial"/>
                <w:bCs/>
                <w:iCs/>
                <w:lang w:val="sr-Cyrl-CS"/>
              </w:rPr>
            </w:pPr>
          </w:p>
          <w:p w14:paraId="48EF1392" w14:textId="77777777" w:rsidR="00343A18" w:rsidRPr="00792AFE" w:rsidRDefault="00343A18" w:rsidP="00BC01DC">
            <w:pPr>
              <w:spacing w:before="0"/>
              <w:jc w:val="center"/>
              <w:rPr>
                <w:rFonts w:eastAsia="Calibri" w:cs="Arial"/>
                <w:bCs/>
                <w:iCs/>
              </w:rPr>
            </w:pPr>
            <w:r w:rsidRPr="00792AFE">
              <w:rPr>
                <w:rFonts w:eastAsia="Calibri" w:cs="Arial"/>
                <w:bCs/>
                <w:iCs/>
                <w:lang w:val="sr-Cyrl-CS"/>
              </w:rPr>
              <w:t xml:space="preserve">Датум </w:t>
            </w:r>
            <w:r w:rsidRPr="00792AFE">
              <w:rPr>
                <w:rFonts w:eastAsia="Calibri" w:cs="Arial"/>
                <w:bCs/>
                <w:iCs/>
              </w:rPr>
              <w:t>реализације уговора</w:t>
            </w:r>
          </w:p>
          <w:p w14:paraId="16CE948B" w14:textId="77777777" w:rsidR="00343A18" w:rsidRPr="00792AFE" w:rsidRDefault="00343A18" w:rsidP="00BC01DC">
            <w:pPr>
              <w:spacing w:before="0"/>
              <w:jc w:val="center"/>
              <w:rPr>
                <w:rFonts w:eastAsia="Calibri" w:cs="Arial"/>
                <w:b/>
                <w:bCs/>
                <w:iCs/>
              </w:rPr>
            </w:pPr>
          </w:p>
        </w:tc>
        <w:tc>
          <w:tcPr>
            <w:tcW w:w="1145" w:type="pct"/>
          </w:tcPr>
          <w:p w14:paraId="0E255D6F" w14:textId="77777777" w:rsidR="00343A18" w:rsidRPr="00792AFE" w:rsidRDefault="00343A18" w:rsidP="00BC01DC">
            <w:pPr>
              <w:spacing w:before="0"/>
              <w:jc w:val="center"/>
              <w:rPr>
                <w:rFonts w:eastAsia="Calibri" w:cs="Arial"/>
                <w:bCs/>
                <w:iCs/>
              </w:rPr>
            </w:pPr>
          </w:p>
          <w:p w14:paraId="4A7E22FF" w14:textId="77777777" w:rsidR="00343A18" w:rsidRPr="00792AFE" w:rsidRDefault="00343A18" w:rsidP="00BC01DC">
            <w:pPr>
              <w:spacing w:before="0"/>
              <w:jc w:val="center"/>
              <w:rPr>
                <w:rFonts w:eastAsia="Calibri" w:cs="Arial"/>
                <w:bCs/>
                <w:iCs/>
              </w:rPr>
            </w:pPr>
            <w:r w:rsidRPr="00792AFE">
              <w:rPr>
                <w:rFonts w:eastAsia="Calibri" w:cs="Arial"/>
                <w:bCs/>
                <w:iCs/>
              </w:rPr>
              <w:t xml:space="preserve">Вредност </w:t>
            </w:r>
            <w:r w:rsidR="00FD6BCE" w:rsidRPr="00792AFE">
              <w:rPr>
                <w:rFonts w:eastAsia="Calibri" w:cs="Arial"/>
                <w:bCs/>
                <w:iCs/>
              </w:rPr>
              <w:t>извршених услуга</w:t>
            </w:r>
            <w:r w:rsidRPr="00792AFE">
              <w:rPr>
                <w:rFonts w:eastAsia="Calibri" w:cs="Arial"/>
                <w:bCs/>
                <w:iCs/>
              </w:rPr>
              <w:t xml:space="preserve"> без ПДВ</w:t>
            </w:r>
          </w:p>
          <w:p w14:paraId="641168E6" w14:textId="77777777" w:rsidR="00657291" w:rsidRPr="00792AFE" w:rsidRDefault="00792AFE" w:rsidP="000C67B2">
            <w:pPr>
              <w:spacing w:before="0"/>
              <w:jc w:val="center"/>
              <w:rPr>
                <w:rFonts w:eastAsia="Calibri" w:cs="Arial"/>
                <w:bCs/>
                <w:iCs/>
              </w:rPr>
            </w:pPr>
            <w:r>
              <w:rPr>
                <w:rFonts w:eastAsia="Calibri" w:cs="Arial"/>
                <w:bCs/>
                <w:iCs/>
              </w:rPr>
              <w:t xml:space="preserve"> Дин</w:t>
            </w:r>
          </w:p>
        </w:tc>
      </w:tr>
      <w:tr w:rsidR="00792AFE" w:rsidRPr="00792AFE" w14:paraId="30E5B952" w14:textId="77777777" w:rsidTr="00BC01DC">
        <w:tc>
          <w:tcPr>
            <w:tcW w:w="213" w:type="pct"/>
            <w:shd w:val="clear" w:color="auto" w:fill="auto"/>
          </w:tcPr>
          <w:p w14:paraId="0A5C88F6" w14:textId="77777777" w:rsidR="00343A18" w:rsidRPr="00792AFE" w:rsidRDefault="00343A18" w:rsidP="00BC01DC">
            <w:pPr>
              <w:spacing w:before="0"/>
              <w:jc w:val="center"/>
              <w:rPr>
                <w:rFonts w:eastAsia="Calibri" w:cs="Arial"/>
                <w:bCs/>
                <w:iCs/>
              </w:rPr>
            </w:pPr>
          </w:p>
          <w:p w14:paraId="1AFF0BBA" w14:textId="77777777" w:rsidR="00343A18" w:rsidRPr="00792AFE" w:rsidRDefault="00343A18" w:rsidP="00BC01DC">
            <w:pPr>
              <w:spacing w:before="0"/>
              <w:jc w:val="center"/>
              <w:rPr>
                <w:rFonts w:eastAsia="Calibri" w:cs="Arial"/>
                <w:bCs/>
                <w:iCs/>
              </w:rPr>
            </w:pPr>
            <w:r w:rsidRPr="00792AFE">
              <w:rPr>
                <w:rFonts w:eastAsia="Calibri" w:cs="Arial"/>
                <w:bCs/>
                <w:iCs/>
              </w:rPr>
              <w:t>1.</w:t>
            </w:r>
          </w:p>
        </w:tc>
        <w:tc>
          <w:tcPr>
            <w:tcW w:w="951" w:type="pct"/>
            <w:shd w:val="clear" w:color="auto" w:fill="auto"/>
          </w:tcPr>
          <w:p w14:paraId="4571A78D" w14:textId="77777777" w:rsidR="00343A18" w:rsidRPr="00792AFE" w:rsidRDefault="00343A18" w:rsidP="00BC01DC">
            <w:pPr>
              <w:spacing w:before="0"/>
              <w:jc w:val="center"/>
              <w:rPr>
                <w:rFonts w:eastAsia="Calibri" w:cs="Arial"/>
                <w:b/>
                <w:bCs/>
                <w:iCs/>
              </w:rPr>
            </w:pPr>
          </w:p>
          <w:p w14:paraId="3435A2EA" w14:textId="77777777" w:rsidR="00343A18" w:rsidRPr="00792AFE" w:rsidRDefault="00343A18" w:rsidP="00BC01DC">
            <w:pPr>
              <w:spacing w:before="0"/>
              <w:jc w:val="center"/>
              <w:rPr>
                <w:rFonts w:eastAsia="Calibri" w:cs="Arial"/>
                <w:b/>
                <w:bCs/>
                <w:iCs/>
              </w:rPr>
            </w:pPr>
          </w:p>
          <w:p w14:paraId="08B7CAEB" w14:textId="77777777" w:rsidR="00343A18" w:rsidRPr="00792AFE" w:rsidRDefault="00343A18" w:rsidP="00BC01DC">
            <w:pPr>
              <w:spacing w:before="0"/>
              <w:jc w:val="center"/>
              <w:rPr>
                <w:rFonts w:eastAsia="Calibri" w:cs="Arial"/>
                <w:b/>
                <w:bCs/>
                <w:iCs/>
              </w:rPr>
            </w:pPr>
          </w:p>
        </w:tc>
        <w:tc>
          <w:tcPr>
            <w:tcW w:w="908" w:type="pct"/>
            <w:shd w:val="clear" w:color="auto" w:fill="auto"/>
          </w:tcPr>
          <w:p w14:paraId="0DF06008" w14:textId="77777777" w:rsidR="00343A18" w:rsidRPr="00792AFE" w:rsidRDefault="00343A18" w:rsidP="00BC01DC">
            <w:pPr>
              <w:spacing w:before="0"/>
              <w:jc w:val="center"/>
              <w:rPr>
                <w:rFonts w:eastAsia="Calibri" w:cs="Arial"/>
                <w:b/>
                <w:bCs/>
                <w:iCs/>
              </w:rPr>
            </w:pPr>
          </w:p>
        </w:tc>
        <w:tc>
          <w:tcPr>
            <w:tcW w:w="923" w:type="pct"/>
            <w:shd w:val="clear" w:color="auto" w:fill="auto"/>
          </w:tcPr>
          <w:p w14:paraId="59A0D165" w14:textId="77777777" w:rsidR="00343A18" w:rsidRPr="00792AFE" w:rsidRDefault="00343A18" w:rsidP="00BC01DC">
            <w:pPr>
              <w:spacing w:before="0"/>
              <w:jc w:val="center"/>
              <w:rPr>
                <w:rFonts w:eastAsia="Calibri" w:cs="Arial"/>
                <w:b/>
                <w:bCs/>
                <w:iCs/>
              </w:rPr>
            </w:pPr>
          </w:p>
        </w:tc>
        <w:tc>
          <w:tcPr>
            <w:tcW w:w="859" w:type="pct"/>
            <w:shd w:val="clear" w:color="auto" w:fill="auto"/>
          </w:tcPr>
          <w:p w14:paraId="098DFC44" w14:textId="77777777" w:rsidR="00343A18" w:rsidRPr="00792AFE" w:rsidRDefault="00343A18" w:rsidP="00BC01DC">
            <w:pPr>
              <w:spacing w:before="0"/>
              <w:jc w:val="center"/>
              <w:rPr>
                <w:rFonts w:eastAsia="Calibri" w:cs="Arial"/>
                <w:b/>
                <w:bCs/>
                <w:iCs/>
              </w:rPr>
            </w:pPr>
          </w:p>
        </w:tc>
        <w:tc>
          <w:tcPr>
            <w:tcW w:w="1145" w:type="pct"/>
          </w:tcPr>
          <w:p w14:paraId="271377C0" w14:textId="77777777" w:rsidR="00343A18" w:rsidRPr="00792AFE" w:rsidRDefault="00343A18" w:rsidP="00BC01DC">
            <w:pPr>
              <w:spacing w:before="0"/>
              <w:jc w:val="center"/>
              <w:rPr>
                <w:rFonts w:eastAsia="Calibri" w:cs="Arial"/>
                <w:b/>
                <w:bCs/>
                <w:iCs/>
              </w:rPr>
            </w:pPr>
          </w:p>
        </w:tc>
      </w:tr>
      <w:tr w:rsidR="00792AFE" w:rsidRPr="00792AFE" w14:paraId="2210960B" w14:textId="77777777" w:rsidTr="00BC01DC">
        <w:tc>
          <w:tcPr>
            <w:tcW w:w="213" w:type="pct"/>
            <w:shd w:val="clear" w:color="auto" w:fill="auto"/>
          </w:tcPr>
          <w:p w14:paraId="78035DF2" w14:textId="77777777" w:rsidR="00343A18" w:rsidRPr="00792AFE" w:rsidRDefault="00343A18" w:rsidP="00BC01DC">
            <w:pPr>
              <w:spacing w:before="0"/>
              <w:jc w:val="center"/>
              <w:rPr>
                <w:rFonts w:eastAsia="Calibri" w:cs="Arial"/>
                <w:bCs/>
                <w:iCs/>
              </w:rPr>
            </w:pPr>
          </w:p>
          <w:p w14:paraId="343800FB" w14:textId="77777777" w:rsidR="00343A18" w:rsidRPr="00792AFE" w:rsidRDefault="00343A18" w:rsidP="00BC01DC">
            <w:pPr>
              <w:spacing w:before="0"/>
              <w:jc w:val="center"/>
              <w:rPr>
                <w:rFonts w:eastAsia="Calibri" w:cs="Arial"/>
                <w:bCs/>
                <w:iCs/>
              </w:rPr>
            </w:pPr>
            <w:r w:rsidRPr="00792AFE">
              <w:rPr>
                <w:rFonts w:eastAsia="Calibri" w:cs="Arial"/>
                <w:bCs/>
                <w:iCs/>
              </w:rPr>
              <w:t>2.</w:t>
            </w:r>
          </w:p>
        </w:tc>
        <w:tc>
          <w:tcPr>
            <w:tcW w:w="951" w:type="pct"/>
            <w:shd w:val="clear" w:color="auto" w:fill="auto"/>
          </w:tcPr>
          <w:p w14:paraId="638A5E98" w14:textId="77777777" w:rsidR="00343A18" w:rsidRPr="00792AFE" w:rsidRDefault="00343A18" w:rsidP="00BC01DC">
            <w:pPr>
              <w:spacing w:before="0"/>
              <w:jc w:val="center"/>
              <w:rPr>
                <w:rFonts w:eastAsia="Calibri" w:cs="Arial"/>
                <w:b/>
                <w:bCs/>
                <w:iCs/>
              </w:rPr>
            </w:pPr>
          </w:p>
          <w:p w14:paraId="4E5BDD03" w14:textId="77777777" w:rsidR="00343A18" w:rsidRPr="00792AFE" w:rsidRDefault="00343A18" w:rsidP="00BC01DC">
            <w:pPr>
              <w:spacing w:before="0"/>
              <w:jc w:val="center"/>
              <w:rPr>
                <w:rFonts w:eastAsia="Calibri" w:cs="Arial"/>
                <w:b/>
                <w:bCs/>
                <w:iCs/>
              </w:rPr>
            </w:pPr>
          </w:p>
          <w:p w14:paraId="353A963B" w14:textId="77777777" w:rsidR="00343A18" w:rsidRPr="00792AFE" w:rsidRDefault="00343A18" w:rsidP="00BC01DC">
            <w:pPr>
              <w:spacing w:before="0"/>
              <w:jc w:val="center"/>
              <w:rPr>
                <w:rFonts w:eastAsia="Calibri" w:cs="Arial"/>
                <w:b/>
                <w:bCs/>
                <w:iCs/>
              </w:rPr>
            </w:pPr>
          </w:p>
        </w:tc>
        <w:tc>
          <w:tcPr>
            <w:tcW w:w="908" w:type="pct"/>
            <w:shd w:val="clear" w:color="auto" w:fill="auto"/>
          </w:tcPr>
          <w:p w14:paraId="23A21C9E" w14:textId="77777777" w:rsidR="00343A18" w:rsidRPr="00792AFE" w:rsidRDefault="00343A18" w:rsidP="00BC01DC">
            <w:pPr>
              <w:spacing w:before="0"/>
              <w:jc w:val="center"/>
              <w:rPr>
                <w:rFonts w:eastAsia="Calibri" w:cs="Arial"/>
                <w:b/>
                <w:bCs/>
                <w:iCs/>
              </w:rPr>
            </w:pPr>
          </w:p>
        </w:tc>
        <w:tc>
          <w:tcPr>
            <w:tcW w:w="923" w:type="pct"/>
            <w:shd w:val="clear" w:color="auto" w:fill="auto"/>
          </w:tcPr>
          <w:p w14:paraId="1D30A24E" w14:textId="77777777" w:rsidR="00343A18" w:rsidRPr="00792AFE" w:rsidRDefault="00343A18" w:rsidP="00BC01DC">
            <w:pPr>
              <w:spacing w:before="0"/>
              <w:jc w:val="center"/>
              <w:rPr>
                <w:rFonts w:eastAsia="Calibri" w:cs="Arial"/>
                <w:b/>
                <w:bCs/>
                <w:iCs/>
              </w:rPr>
            </w:pPr>
          </w:p>
        </w:tc>
        <w:tc>
          <w:tcPr>
            <w:tcW w:w="859" w:type="pct"/>
            <w:shd w:val="clear" w:color="auto" w:fill="auto"/>
          </w:tcPr>
          <w:p w14:paraId="6DCF5A0F" w14:textId="77777777" w:rsidR="00343A18" w:rsidRPr="00792AFE" w:rsidRDefault="00343A18" w:rsidP="00BC01DC">
            <w:pPr>
              <w:spacing w:before="0"/>
              <w:jc w:val="center"/>
              <w:rPr>
                <w:rFonts w:eastAsia="Calibri" w:cs="Arial"/>
                <w:b/>
                <w:bCs/>
                <w:iCs/>
              </w:rPr>
            </w:pPr>
          </w:p>
        </w:tc>
        <w:tc>
          <w:tcPr>
            <w:tcW w:w="1145" w:type="pct"/>
          </w:tcPr>
          <w:p w14:paraId="46BED57A" w14:textId="77777777" w:rsidR="00343A18" w:rsidRPr="00792AFE" w:rsidRDefault="00343A18" w:rsidP="00BC01DC">
            <w:pPr>
              <w:spacing w:before="0"/>
              <w:jc w:val="center"/>
              <w:rPr>
                <w:rFonts w:eastAsia="Calibri" w:cs="Arial"/>
                <w:b/>
                <w:bCs/>
                <w:iCs/>
              </w:rPr>
            </w:pPr>
          </w:p>
        </w:tc>
      </w:tr>
      <w:tr w:rsidR="00792AFE" w:rsidRPr="00792AFE" w14:paraId="0DF10C48" w14:textId="77777777" w:rsidTr="00BC01DC">
        <w:tc>
          <w:tcPr>
            <w:tcW w:w="213" w:type="pct"/>
            <w:shd w:val="clear" w:color="auto" w:fill="auto"/>
          </w:tcPr>
          <w:p w14:paraId="7158ECF9" w14:textId="77777777" w:rsidR="00343A18" w:rsidRPr="00792AFE" w:rsidRDefault="00343A18" w:rsidP="00BC01DC">
            <w:pPr>
              <w:spacing w:before="0"/>
              <w:jc w:val="center"/>
              <w:rPr>
                <w:rFonts w:eastAsia="Calibri" w:cs="Arial"/>
                <w:bCs/>
                <w:iCs/>
              </w:rPr>
            </w:pPr>
          </w:p>
          <w:p w14:paraId="7B880982" w14:textId="77777777" w:rsidR="00343A18" w:rsidRPr="00792AFE" w:rsidRDefault="00343A18" w:rsidP="00BC01DC">
            <w:pPr>
              <w:spacing w:before="0"/>
              <w:jc w:val="center"/>
              <w:rPr>
                <w:rFonts w:eastAsia="Calibri" w:cs="Arial"/>
                <w:bCs/>
                <w:iCs/>
              </w:rPr>
            </w:pPr>
            <w:r w:rsidRPr="00792AFE">
              <w:rPr>
                <w:rFonts w:eastAsia="Calibri" w:cs="Arial"/>
                <w:bCs/>
                <w:iCs/>
              </w:rPr>
              <w:t>3.</w:t>
            </w:r>
          </w:p>
        </w:tc>
        <w:tc>
          <w:tcPr>
            <w:tcW w:w="951" w:type="pct"/>
            <w:shd w:val="clear" w:color="auto" w:fill="auto"/>
          </w:tcPr>
          <w:p w14:paraId="2CE1C693" w14:textId="77777777" w:rsidR="00343A18" w:rsidRPr="00792AFE" w:rsidRDefault="00343A18" w:rsidP="00BC01DC">
            <w:pPr>
              <w:spacing w:before="0"/>
              <w:jc w:val="center"/>
              <w:rPr>
                <w:rFonts w:eastAsia="Calibri" w:cs="Arial"/>
                <w:b/>
                <w:bCs/>
                <w:iCs/>
              </w:rPr>
            </w:pPr>
          </w:p>
          <w:p w14:paraId="6C8BC31A" w14:textId="77777777" w:rsidR="00343A18" w:rsidRPr="00792AFE" w:rsidRDefault="00343A18" w:rsidP="00BC01DC">
            <w:pPr>
              <w:spacing w:before="0"/>
              <w:jc w:val="center"/>
              <w:rPr>
                <w:rFonts w:eastAsia="Calibri" w:cs="Arial"/>
                <w:b/>
                <w:bCs/>
                <w:iCs/>
              </w:rPr>
            </w:pPr>
          </w:p>
          <w:p w14:paraId="48C8A425" w14:textId="77777777" w:rsidR="00343A18" w:rsidRPr="00792AFE" w:rsidRDefault="00343A18" w:rsidP="00BC01DC">
            <w:pPr>
              <w:spacing w:before="0"/>
              <w:jc w:val="center"/>
              <w:rPr>
                <w:rFonts w:eastAsia="Calibri" w:cs="Arial"/>
                <w:b/>
                <w:bCs/>
                <w:iCs/>
              </w:rPr>
            </w:pPr>
          </w:p>
        </w:tc>
        <w:tc>
          <w:tcPr>
            <w:tcW w:w="908" w:type="pct"/>
            <w:shd w:val="clear" w:color="auto" w:fill="auto"/>
          </w:tcPr>
          <w:p w14:paraId="544E0844" w14:textId="77777777" w:rsidR="00343A18" w:rsidRPr="00792AFE" w:rsidRDefault="00343A18" w:rsidP="00BC01DC">
            <w:pPr>
              <w:spacing w:before="0"/>
              <w:jc w:val="center"/>
              <w:rPr>
                <w:rFonts w:eastAsia="Calibri" w:cs="Arial"/>
                <w:b/>
                <w:bCs/>
                <w:iCs/>
              </w:rPr>
            </w:pPr>
          </w:p>
        </w:tc>
        <w:tc>
          <w:tcPr>
            <w:tcW w:w="923" w:type="pct"/>
            <w:shd w:val="clear" w:color="auto" w:fill="auto"/>
          </w:tcPr>
          <w:p w14:paraId="509FF6F6" w14:textId="77777777" w:rsidR="00343A18" w:rsidRPr="00792AFE" w:rsidRDefault="00343A18" w:rsidP="00BC01DC">
            <w:pPr>
              <w:spacing w:before="0"/>
              <w:jc w:val="center"/>
              <w:rPr>
                <w:rFonts w:eastAsia="Calibri" w:cs="Arial"/>
                <w:b/>
                <w:bCs/>
                <w:iCs/>
              </w:rPr>
            </w:pPr>
          </w:p>
        </w:tc>
        <w:tc>
          <w:tcPr>
            <w:tcW w:w="859" w:type="pct"/>
            <w:shd w:val="clear" w:color="auto" w:fill="auto"/>
          </w:tcPr>
          <w:p w14:paraId="23D2288A" w14:textId="77777777" w:rsidR="00343A18" w:rsidRPr="00792AFE" w:rsidRDefault="00343A18" w:rsidP="00BC01DC">
            <w:pPr>
              <w:spacing w:before="0"/>
              <w:jc w:val="center"/>
              <w:rPr>
                <w:rFonts w:eastAsia="Calibri" w:cs="Arial"/>
                <w:b/>
                <w:bCs/>
                <w:iCs/>
              </w:rPr>
            </w:pPr>
          </w:p>
        </w:tc>
        <w:tc>
          <w:tcPr>
            <w:tcW w:w="1145" w:type="pct"/>
          </w:tcPr>
          <w:p w14:paraId="506A028F" w14:textId="77777777" w:rsidR="00343A18" w:rsidRPr="00792AFE" w:rsidRDefault="00343A18" w:rsidP="00BC01DC">
            <w:pPr>
              <w:spacing w:before="0"/>
              <w:jc w:val="center"/>
              <w:rPr>
                <w:rFonts w:eastAsia="Calibri" w:cs="Arial"/>
                <w:b/>
                <w:bCs/>
                <w:iCs/>
              </w:rPr>
            </w:pPr>
          </w:p>
        </w:tc>
      </w:tr>
      <w:tr w:rsidR="00792AFE" w:rsidRPr="00792AFE" w14:paraId="0A441E7A" w14:textId="77777777" w:rsidTr="00BC01DC">
        <w:tc>
          <w:tcPr>
            <w:tcW w:w="213" w:type="pct"/>
            <w:shd w:val="clear" w:color="auto" w:fill="auto"/>
          </w:tcPr>
          <w:p w14:paraId="7370E1F2" w14:textId="77777777" w:rsidR="00343A18" w:rsidRPr="00792AFE" w:rsidRDefault="00343A18" w:rsidP="00BC01DC">
            <w:pPr>
              <w:spacing w:before="0"/>
              <w:jc w:val="center"/>
              <w:rPr>
                <w:rFonts w:eastAsia="Calibri" w:cs="Arial"/>
                <w:bCs/>
                <w:iCs/>
              </w:rPr>
            </w:pPr>
          </w:p>
          <w:p w14:paraId="4C98FF2B" w14:textId="77777777" w:rsidR="00343A18" w:rsidRPr="00792AFE" w:rsidRDefault="00343A18" w:rsidP="00BC01DC">
            <w:pPr>
              <w:spacing w:before="0"/>
              <w:jc w:val="center"/>
              <w:rPr>
                <w:rFonts w:eastAsia="Calibri" w:cs="Arial"/>
                <w:bCs/>
                <w:iCs/>
              </w:rPr>
            </w:pPr>
            <w:r w:rsidRPr="00792AFE">
              <w:rPr>
                <w:rFonts w:eastAsia="Calibri" w:cs="Arial"/>
                <w:bCs/>
                <w:iCs/>
              </w:rPr>
              <w:t>4.</w:t>
            </w:r>
          </w:p>
        </w:tc>
        <w:tc>
          <w:tcPr>
            <w:tcW w:w="951" w:type="pct"/>
            <w:shd w:val="clear" w:color="auto" w:fill="auto"/>
          </w:tcPr>
          <w:p w14:paraId="2481F102" w14:textId="77777777" w:rsidR="00343A18" w:rsidRPr="00792AFE" w:rsidRDefault="00343A18" w:rsidP="00BC01DC">
            <w:pPr>
              <w:spacing w:before="0"/>
              <w:jc w:val="center"/>
              <w:rPr>
                <w:rFonts w:eastAsia="Calibri" w:cs="Arial"/>
                <w:b/>
                <w:bCs/>
                <w:iCs/>
              </w:rPr>
            </w:pPr>
          </w:p>
          <w:p w14:paraId="2807B225" w14:textId="77777777" w:rsidR="00343A18" w:rsidRPr="00792AFE" w:rsidRDefault="00343A18" w:rsidP="00BC01DC">
            <w:pPr>
              <w:spacing w:before="0"/>
              <w:jc w:val="center"/>
              <w:rPr>
                <w:rFonts w:eastAsia="Calibri" w:cs="Arial"/>
                <w:b/>
                <w:bCs/>
                <w:iCs/>
              </w:rPr>
            </w:pPr>
          </w:p>
          <w:p w14:paraId="4A49F5CE" w14:textId="77777777" w:rsidR="00343A18" w:rsidRPr="00792AFE" w:rsidRDefault="00343A18" w:rsidP="00BC01DC">
            <w:pPr>
              <w:spacing w:before="0"/>
              <w:jc w:val="center"/>
              <w:rPr>
                <w:rFonts w:eastAsia="Calibri" w:cs="Arial"/>
                <w:b/>
                <w:bCs/>
                <w:iCs/>
              </w:rPr>
            </w:pPr>
          </w:p>
        </w:tc>
        <w:tc>
          <w:tcPr>
            <w:tcW w:w="908" w:type="pct"/>
            <w:shd w:val="clear" w:color="auto" w:fill="auto"/>
          </w:tcPr>
          <w:p w14:paraId="1267BACD" w14:textId="77777777" w:rsidR="00343A18" w:rsidRPr="00792AFE" w:rsidRDefault="00343A18" w:rsidP="00BC01DC">
            <w:pPr>
              <w:spacing w:before="0"/>
              <w:jc w:val="center"/>
              <w:rPr>
                <w:rFonts w:eastAsia="Calibri" w:cs="Arial"/>
                <w:b/>
                <w:bCs/>
                <w:iCs/>
              </w:rPr>
            </w:pPr>
          </w:p>
        </w:tc>
        <w:tc>
          <w:tcPr>
            <w:tcW w:w="923" w:type="pct"/>
            <w:shd w:val="clear" w:color="auto" w:fill="auto"/>
          </w:tcPr>
          <w:p w14:paraId="30761195" w14:textId="77777777" w:rsidR="00343A18" w:rsidRPr="00792AFE" w:rsidRDefault="00343A18" w:rsidP="00BC01DC">
            <w:pPr>
              <w:spacing w:before="0"/>
              <w:jc w:val="center"/>
              <w:rPr>
                <w:rFonts w:eastAsia="Calibri" w:cs="Arial"/>
                <w:b/>
                <w:bCs/>
                <w:iCs/>
              </w:rPr>
            </w:pPr>
          </w:p>
        </w:tc>
        <w:tc>
          <w:tcPr>
            <w:tcW w:w="859" w:type="pct"/>
            <w:shd w:val="clear" w:color="auto" w:fill="auto"/>
          </w:tcPr>
          <w:p w14:paraId="3C8D4311" w14:textId="77777777" w:rsidR="00343A18" w:rsidRPr="00792AFE" w:rsidRDefault="00343A18" w:rsidP="00BC01DC">
            <w:pPr>
              <w:spacing w:before="0"/>
              <w:jc w:val="center"/>
              <w:rPr>
                <w:rFonts w:eastAsia="Calibri" w:cs="Arial"/>
                <w:b/>
                <w:bCs/>
                <w:iCs/>
              </w:rPr>
            </w:pPr>
          </w:p>
        </w:tc>
        <w:tc>
          <w:tcPr>
            <w:tcW w:w="1145" w:type="pct"/>
          </w:tcPr>
          <w:p w14:paraId="1252B706" w14:textId="77777777" w:rsidR="00343A18" w:rsidRPr="00792AFE" w:rsidRDefault="00343A18" w:rsidP="00BC01DC">
            <w:pPr>
              <w:spacing w:before="0"/>
              <w:jc w:val="center"/>
              <w:rPr>
                <w:rFonts w:eastAsia="Calibri" w:cs="Arial"/>
                <w:b/>
                <w:bCs/>
                <w:iCs/>
              </w:rPr>
            </w:pPr>
          </w:p>
        </w:tc>
      </w:tr>
      <w:tr w:rsidR="00792AFE" w:rsidRPr="00792AFE" w14:paraId="23D29EEB" w14:textId="77777777" w:rsidTr="00BC01DC">
        <w:tc>
          <w:tcPr>
            <w:tcW w:w="213" w:type="pct"/>
            <w:shd w:val="clear" w:color="auto" w:fill="auto"/>
          </w:tcPr>
          <w:p w14:paraId="7251D1C2" w14:textId="77777777" w:rsidR="00343A18" w:rsidRPr="00792AFE" w:rsidRDefault="00343A18" w:rsidP="00BC01DC">
            <w:pPr>
              <w:spacing w:before="0"/>
              <w:jc w:val="center"/>
              <w:rPr>
                <w:rFonts w:eastAsia="Calibri" w:cs="Arial"/>
                <w:bCs/>
                <w:iCs/>
              </w:rPr>
            </w:pPr>
          </w:p>
          <w:p w14:paraId="47E8FC75" w14:textId="77777777" w:rsidR="00343A18" w:rsidRPr="00792AFE" w:rsidRDefault="00343A18" w:rsidP="00BC01DC">
            <w:pPr>
              <w:spacing w:before="0"/>
              <w:jc w:val="center"/>
              <w:rPr>
                <w:rFonts w:eastAsia="Calibri" w:cs="Arial"/>
                <w:bCs/>
                <w:iCs/>
              </w:rPr>
            </w:pPr>
            <w:r w:rsidRPr="00792AFE">
              <w:rPr>
                <w:rFonts w:eastAsia="Calibri" w:cs="Arial"/>
                <w:bCs/>
                <w:iCs/>
              </w:rPr>
              <w:t>5.</w:t>
            </w:r>
          </w:p>
        </w:tc>
        <w:tc>
          <w:tcPr>
            <w:tcW w:w="951" w:type="pct"/>
            <w:shd w:val="clear" w:color="auto" w:fill="auto"/>
          </w:tcPr>
          <w:p w14:paraId="5029ED71" w14:textId="77777777" w:rsidR="00343A18" w:rsidRPr="00792AFE" w:rsidRDefault="00343A18" w:rsidP="00BC01DC">
            <w:pPr>
              <w:spacing w:before="0"/>
              <w:jc w:val="center"/>
              <w:rPr>
                <w:rFonts w:eastAsia="Calibri" w:cs="Arial"/>
                <w:b/>
                <w:bCs/>
                <w:iCs/>
              </w:rPr>
            </w:pPr>
          </w:p>
          <w:p w14:paraId="7386F931" w14:textId="77777777" w:rsidR="00343A18" w:rsidRPr="00792AFE" w:rsidRDefault="00343A18" w:rsidP="00BC01DC">
            <w:pPr>
              <w:spacing w:before="0"/>
              <w:jc w:val="center"/>
              <w:rPr>
                <w:rFonts w:eastAsia="Calibri" w:cs="Arial"/>
                <w:b/>
                <w:bCs/>
                <w:iCs/>
              </w:rPr>
            </w:pPr>
          </w:p>
          <w:p w14:paraId="1C12B148" w14:textId="77777777" w:rsidR="00343A18" w:rsidRPr="00792AFE" w:rsidRDefault="00343A18" w:rsidP="00BC01DC">
            <w:pPr>
              <w:spacing w:before="0"/>
              <w:jc w:val="center"/>
              <w:rPr>
                <w:rFonts w:eastAsia="Calibri" w:cs="Arial"/>
                <w:b/>
                <w:bCs/>
                <w:iCs/>
              </w:rPr>
            </w:pPr>
          </w:p>
        </w:tc>
        <w:tc>
          <w:tcPr>
            <w:tcW w:w="908" w:type="pct"/>
            <w:shd w:val="clear" w:color="auto" w:fill="auto"/>
          </w:tcPr>
          <w:p w14:paraId="1427E0F7" w14:textId="77777777" w:rsidR="00343A18" w:rsidRPr="00792AFE" w:rsidRDefault="00343A18" w:rsidP="00BC01DC">
            <w:pPr>
              <w:spacing w:before="0"/>
              <w:jc w:val="center"/>
              <w:rPr>
                <w:rFonts w:eastAsia="Calibri" w:cs="Arial"/>
                <w:b/>
                <w:bCs/>
                <w:iCs/>
              </w:rPr>
            </w:pPr>
          </w:p>
        </w:tc>
        <w:tc>
          <w:tcPr>
            <w:tcW w:w="923" w:type="pct"/>
            <w:shd w:val="clear" w:color="auto" w:fill="auto"/>
          </w:tcPr>
          <w:p w14:paraId="58EE13FC" w14:textId="77777777" w:rsidR="00343A18" w:rsidRPr="00792AFE" w:rsidRDefault="00343A18" w:rsidP="00BC01DC">
            <w:pPr>
              <w:spacing w:before="0"/>
              <w:jc w:val="center"/>
              <w:rPr>
                <w:rFonts w:eastAsia="Calibri" w:cs="Arial"/>
                <w:b/>
                <w:bCs/>
                <w:iCs/>
              </w:rPr>
            </w:pPr>
          </w:p>
        </w:tc>
        <w:tc>
          <w:tcPr>
            <w:tcW w:w="859" w:type="pct"/>
            <w:shd w:val="clear" w:color="auto" w:fill="auto"/>
          </w:tcPr>
          <w:p w14:paraId="4081837D" w14:textId="77777777" w:rsidR="00343A18" w:rsidRPr="00792AFE" w:rsidRDefault="00343A18" w:rsidP="00BC01DC">
            <w:pPr>
              <w:spacing w:before="0"/>
              <w:jc w:val="center"/>
              <w:rPr>
                <w:rFonts w:eastAsia="Calibri" w:cs="Arial"/>
                <w:b/>
                <w:bCs/>
                <w:iCs/>
              </w:rPr>
            </w:pPr>
          </w:p>
        </w:tc>
        <w:tc>
          <w:tcPr>
            <w:tcW w:w="1145" w:type="pct"/>
          </w:tcPr>
          <w:p w14:paraId="439E1D30" w14:textId="77777777" w:rsidR="00343A18" w:rsidRPr="00792AFE" w:rsidRDefault="00343A18" w:rsidP="00BC01DC">
            <w:pPr>
              <w:spacing w:before="0"/>
              <w:jc w:val="center"/>
              <w:rPr>
                <w:rFonts w:eastAsia="Calibri" w:cs="Arial"/>
                <w:b/>
                <w:bCs/>
                <w:iCs/>
              </w:rPr>
            </w:pPr>
          </w:p>
        </w:tc>
      </w:tr>
      <w:tr w:rsidR="00343A18" w:rsidRPr="00792AFE" w14:paraId="4F18B492"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62276719" w14:textId="77777777" w:rsidR="00343A18" w:rsidRPr="00792AFE" w:rsidRDefault="00343A18" w:rsidP="00BC01DC">
            <w:pPr>
              <w:spacing w:before="0"/>
              <w:jc w:val="center"/>
              <w:rPr>
                <w:rFonts w:eastAsia="Calibri" w:cs="Arial"/>
                <w:b/>
                <w:bCs/>
                <w:iCs/>
              </w:rPr>
            </w:pPr>
          </w:p>
        </w:tc>
        <w:tc>
          <w:tcPr>
            <w:tcW w:w="859" w:type="pct"/>
            <w:shd w:val="clear" w:color="auto" w:fill="auto"/>
          </w:tcPr>
          <w:p w14:paraId="1CAB2019" w14:textId="77777777" w:rsidR="00343A18" w:rsidRPr="00792AFE" w:rsidRDefault="00343A18" w:rsidP="000C67B2">
            <w:pPr>
              <w:spacing w:before="0"/>
              <w:jc w:val="center"/>
              <w:rPr>
                <w:rFonts w:eastAsia="Calibri" w:cs="Arial"/>
                <w:b/>
                <w:bCs/>
                <w:iCs/>
              </w:rPr>
            </w:pPr>
          </w:p>
          <w:p w14:paraId="6BFB15C7" w14:textId="77777777" w:rsidR="00343A18" w:rsidRPr="00792AFE" w:rsidRDefault="00343A18" w:rsidP="000C67B2">
            <w:pPr>
              <w:spacing w:before="0"/>
              <w:jc w:val="center"/>
              <w:rPr>
                <w:rFonts w:eastAsia="Calibri" w:cs="Arial"/>
                <w:b/>
                <w:bCs/>
                <w:iCs/>
              </w:rPr>
            </w:pPr>
            <w:r w:rsidRPr="00792AFE">
              <w:rPr>
                <w:rFonts w:eastAsia="Calibri" w:cs="Arial"/>
                <w:b/>
                <w:bCs/>
                <w:iCs/>
              </w:rPr>
              <w:t>Укупна вредност</w:t>
            </w:r>
          </w:p>
          <w:p w14:paraId="1A7F6410" w14:textId="77777777" w:rsidR="00343A18" w:rsidRPr="00792AFE" w:rsidRDefault="00FD6BCE" w:rsidP="000C67B2">
            <w:pPr>
              <w:spacing w:before="0"/>
              <w:jc w:val="center"/>
              <w:rPr>
                <w:rFonts w:eastAsia="Calibri" w:cs="Arial"/>
                <w:b/>
                <w:bCs/>
                <w:iCs/>
              </w:rPr>
            </w:pPr>
            <w:r w:rsidRPr="00792AFE">
              <w:rPr>
                <w:rFonts w:eastAsia="Calibri" w:cs="Arial"/>
                <w:b/>
                <w:bCs/>
                <w:iCs/>
              </w:rPr>
              <w:t>извршених услуга</w:t>
            </w:r>
            <w:r w:rsidR="00343A18" w:rsidRPr="00792AFE">
              <w:rPr>
                <w:rFonts w:eastAsia="Calibri" w:cs="Arial"/>
                <w:b/>
                <w:bCs/>
                <w:iCs/>
              </w:rPr>
              <w:t xml:space="preserve"> без</w:t>
            </w:r>
          </w:p>
          <w:p w14:paraId="242E7B87" w14:textId="77777777" w:rsidR="00343A18" w:rsidRPr="00792AFE" w:rsidRDefault="00343A18" w:rsidP="000C67B2">
            <w:pPr>
              <w:spacing w:before="0"/>
              <w:jc w:val="center"/>
              <w:rPr>
                <w:rFonts w:eastAsia="Calibri" w:cs="Arial"/>
                <w:b/>
                <w:bCs/>
                <w:iCs/>
              </w:rPr>
            </w:pPr>
            <w:r w:rsidRPr="00792AFE">
              <w:rPr>
                <w:rFonts w:eastAsia="Calibri" w:cs="Arial"/>
                <w:b/>
                <w:bCs/>
                <w:iCs/>
              </w:rPr>
              <w:t>ПДВ</w:t>
            </w:r>
          </w:p>
          <w:p w14:paraId="2645A8FC" w14:textId="77777777" w:rsidR="00343A18" w:rsidRPr="00792AFE" w:rsidRDefault="00542AFD" w:rsidP="000C67B2">
            <w:pPr>
              <w:spacing w:before="0"/>
              <w:rPr>
                <w:rFonts w:eastAsia="Calibri" w:cs="Arial"/>
                <w:b/>
                <w:bCs/>
                <w:iCs/>
              </w:rPr>
            </w:pPr>
            <w:r>
              <w:rPr>
                <w:rFonts w:eastAsia="Calibri" w:cs="Arial"/>
                <w:b/>
                <w:bCs/>
                <w:iCs/>
              </w:rPr>
              <w:t xml:space="preserve">         Дин</w:t>
            </w:r>
          </w:p>
        </w:tc>
        <w:tc>
          <w:tcPr>
            <w:tcW w:w="1145" w:type="pct"/>
          </w:tcPr>
          <w:p w14:paraId="59709533" w14:textId="77777777" w:rsidR="00343A18" w:rsidRPr="00792AFE" w:rsidRDefault="00343A18" w:rsidP="000C67B2">
            <w:pPr>
              <w:spacing w:before="0"/>
              <w:ind w:left="720"/>
              <w:jc w:val="center"/>
              <w:rPr>
                <w:rFonts w:eastAsia="Calibri" w:cs="Arial"/>
                <w:b/>
                <w:bCs/>
                <w:iCs/>
              </w:rPr>
            </w:pPr>
          </w:p>
        </w:tc>
      </w:tr>
    </w:tbl>
    <w:p w14:paraId="01D4263A" w14:textId="77777777" w:rsidR="00343A18" w:rsidRPr="00792AF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92AFE" w:rsidRPr="00792AFE" w14:paraId="6892F5D8" w14:textId="77777777" w:rsidTr="00BC01DC">
        <w:trPr>
          <w:jc w:val="center"/>
        </w:trPr>
        <w:tc>
          <w:tcPr>
            <w:tcW w:w="3882" w:type="dxa"/>
          </w:tcPr>
          <w:p w14:paraId="42CB22BD" w14:textId="77777777" w:rsidR="00343A18" w:rsidRPr="00792AFE" w:rsidRDefault="00343A18" w:rsidP="00BC01DC">
            <w:pPr>
              <w:spacing w:before="0"/>
              <w:jc w:val="center"/>
              <w:rPr>
                <w:rFonts w:cs="Arial"/>
              </w:rPr>
            </w:pPr>
            <w:r w:rsidRPr="00792AFE">
              <w:rPr>
                <w:rFonts w:cs="Arial"/>
              </w:rPr>
              <w:t>Датум:</w:t>
            </w:r>
          </w:p>
        </w:tc>
        <w:tc>
          <w:tcPr>
            <w:tcW w:w="2127" w:type="dxa"/>
          </w:tcPr>
          <w:p w14:paraId="060071D3" w14:textId="77777777" w:rsidR="00343A18" w:rsidRPr="00792AFE" w:rsidRDefault="00343A18" w:rsidP="00BC01DC">
            <w:pPr>
              <w:spacing w:before="0"/>
              <w:jc w:val="center"/>
              <w:rPr>
                <w:rFonts w:cs="Arial"/>
                <w:lang w:val="ru-RU"/>
              </w:rPr>
            </w:pPr>
          </w:p>
        </w:tc>
        <w:tc>
          <w:tcPr>
            <w:tcW w:w="4022" w:type="dxa"/>
          </w:tcPr>
          <w:p w14:paraId="5A1B68DE" w14:textId="77777777" w:rsidR="00343A18" w:rsidRPr="00792AFE" w:rsidRDefault="00343A18" w:rsidP="00BC01DC">
            <w:pPr>
              <w:spacing w:before="0"/>
              <w:jc w:val="center"/>
              <w:rPr>
                <w:rFonts w:cs="Arial"/>
                <w:lang w:val="ru-RU"/>
              </w:rPr>
            </w:pPr>
            <w:r w:rsidRPr="00792AFE">
              <w:rPr>
                <w:rFonts w:cs="Arial"/>
                <w:lang w:val="sr-Cyrl-CS"/>
              </w:rPr>
              <w:t>П</w:t>
            </w:r>
            <w:r w:rsidRPr="00792AFE">
              <w:rPr>
                <w:rFonts w:cs="Arial"/>
              </w:rPr>
              <w:t>онуђач</w:t>
            </w:r>
            <w:r w:rsidRPr="00792AFE">
              <w:rPr>
                <w:rFonts w:cs="Arial"/>
                <w:lang w:val="ru-RU"/>
              </w:rPr>
              <w:t>:</w:t>
            </w:r>
          </w:p>
        </w:tc>
      </w:tr>
      <w:tr w:rsidR="00792AFE" w:rsidRPr="00792AFE" w14:paraId="2FEB3C65" w14:textId="77777777" w:rsidTr="00BC01DC">
        <w:trPr>
          <w:jc w:val="center"/>
        </w:trPr>
        <w:tc>
          <w:tcPr>
            <w:tcW w:w="3882" w:type="dxa"/>
          </w:tcPr>
          <w:p w14:paraId="68EE6091" w14:textId="77777777" w:rsidR="00343A18" w:rsidRPr="00792AFE" w:rsidRDefault="00343A18" w:rsidP="00BC01DC">
            <w:pPr>
              <w:spacing w:before="0"/>
              <w:jc w:val="center"/>
              <w:rPr>
                <w:rFonts w:cs="Arial"/>
              </w:rPr>
            </w:pPr>
          </w:p>
        </w:tc>
        <w:tc>
          <w:tcPr>
            <w:tcW w:w="2127" w:type="dxa"/>
          </w:tcPr>
          <w:p w14:paraId="1BFB999B" w14:textId="77777777" w:rsidR="00343A18" w:rsidRPr="00792AFE" w:rsidRDefault="00343A18" w:rsidP="00BC01DC">
            <w:pPr>
              <w:spacing w:before="0"/>
              <w:jc w:val="center"/>
              <w:rPr>
                <w:rFonts w:cs="Arial"/>
              </w:rPr>
            </w:pPr>
            <w:r w:rsidRPr="00792AFE">
              <w:rPr>
                <w:rFonts w:cs="Arial"/>
              </w:rPr>
              <w:t>М.П.</w:t>
            </w:r>
          </w:p>
        </w:tc>
        <w:tc>
          <w:tcPr>
            <w:tcW w:w="4022" w:type="dxa"/>
          </w:tcPr>
          <w:p w14:paraId="1E409D9C" w14:textId="77777777" w:rsidR="00343A18" w:rsidRPr="00792AFE" w:rsidRDefault="00343A18" w:rsidP="00BC01DC">
            <w:pPr>
              <w:spacing w:before="0"/>
              <w:jc w:val="center"/>
              <w:rPr>
                <w:rFonts w:cs="Arial"/>
                <w:lang w:val="ru-RU"/>
              </w:rPr>
            </w:pPr>
          </w:p>
        </w:tc>
      </w:tr>
      <w:tr w:rsidR="00792AFE" w:rsidRPr="00792AFE" w14:paraId="6BC5F555" w14:textId="77777777" w:rsidTr="00BC01DC">
        <w:trPr>
          <w:jc w:val="center"/>
        </w:trPr>
        <w:tc>
          <w:tcPr>
            <w:tcW w:w="3882" w:type="dxa"/>
            <w:tcBorders>
              <w:bottom w:val="single" w:sz="4" w:space="0" w:color="auto"/>
            </w:tcBorders>
          </w:tcPr>
          <w:p w14:paraId="6E78B68C" w14:textId="77777777" w:rsidR="00343A18" w:rsidRPr="00792AFE" w:rsidRDefault="00343A18" w:rsidP="00BC01DC">
            <w:pPr>
              <w:spacing w:before="0"/>
              <w:jc w:val="center"/>
              <w:rPr>
                <w:rFonts w:cs="Arial"/>
              </w:rPr>
            </w:pPr>
          </w:p>
        </w:tc>
        <w:tc>
          <w:tcPr>
            <w:tcW w:w="2127" w:type="dxa"/>
          </w:tcPr>
          <w:p w14:paraId="27FFFA1E" w14:textId="77777777" w:rsidR="00343A18" w:rsidRPr="00792AFE" w:rsidRDefault="00343A18" w:rsidP="00BC01DC">
            <w:pPr>
              <w:spacing w:before="0"/>
              <w:jc w:val="center"/>
              <w:rPr>
                <w:rFonts w:cs="Arial"/>
                <w:lang w:val="ru-RU"/>
              </w:rPr>
            </w:pPr>
          </w:p>
        </w:tc>
        <w:tc>
          <w:tcPr>
            <w:tcW w:w="4022" w:type="dxa"/>
            <w:tcBorders>
              <w:bottom w:val="single" w:sz="4" w:space="0" w:color="auto"/>
            </w:tcBorders>
          </w:tcPr>
          <w:p w14:paraId="222B220C" w14:textId="77777777" w:rsidR="00343A18" w:rsidRPr="00792AFE" w:rsidRDefault="00343A18" w:rsidP="00BC01DC">
            <w:pPr>
              <w:spacing w:before="0"/>
              <w:jc w:val="center"/>
              <w:rPr>
                <w:rFonts w:cs="Arial"/>
                <w:lang w:val="ru-RU"/>
              </w:rPr>
            </w:pPr>
          </w:p>
        </w:tc>
      </w:tr>
      <w:tr w:rsidR="00792AFE" w:rsidRPr="00792AFE" w14:paraId="5C1B6AB8" w14:textId="77777777" w:rsidTr="00BC01DC">
        <w:trPr>
          <w:trHeight w:val="389"/>
          <w:jc w:val="center"/>
        </w:trPr>
        <w:tc>
          <w:tcPr>
            <w:tcW w:w="3882" w:type="dxa"/>
            <w:tcBorders>
              <w:top w:val="single" w:sz="4" w:space="0" w:color="auto"/>
            </w:tcBorders>
          </w:tcPr>
          <w:p w14:paraId="2461A8F4" w14:textId="77777777" w:rsidR="00343A18" w:rsidRPr="00792AFE" w:rsidRDefault="00343A18" w:rsidP="00BC01DC">
            <w:pPr>
              <w:spacing w:before="0"/>
              <w:jc w:val="center"/>
              <w:rPr>
                <w:rFonts w:cs="Arial"/>
              </w:rPr>
            </w:pPr>
          </w:p>
        </w:tc>
        <w:tc>
          <w:tcPr>
            <w:tcW w:w="2127" w:type="dxa"/>
          </w:tcPr>
          <w:p w14:paraId="519B61D8" w14:textId="77777777" w:rsidR="00343A18" w:rsidRPr="00792AFE" w:rsidRDefault="00343A18" w:rsidP="00BC01DC">
            <w:pPr>
              <w:spacing w:before="0"/>
              <w:jc w:val="center"/>
              <w:rPr>
                <w:rFonts w:cs="Arial"/>
                <w:lang w:val="ru-RU"/>
              </w:rPr>
            </w:pPr>
          </w:p>
        </w:tc>
        <w:tc>
          <w:tcPr>
            <w:tcW w:w="4022" w:type="dxa"/>
            <w:tcBorders>
              <w:top w:val="single" w:sz="4" w:space="0" w:color="auto"/>
            </w:tcBorders>
          </w:tcPr>
          <w:p w14:paraId="51058711" w14:textId="77777777" w:rsidR="00343A18" w:rsidRPr="00792AFE" w:rsidRDefault="00343A18" w:rsidP="00BC01DC">
            <w:pPr>
              <w:spacing w:before="0"/>
              <w:jc w:val="center"/>
              <w:rPr>
                <w:rFonts w:cs="Arial"/>
                <w:lang w:val="ru-RU"/>
              </w:rPr>
            </w:pPr>
          </w:p>
        </w:tc>
      </w:tr>
    </w:tbl>
    <w:p w14:paraId="22DA02FE" w14:textId="77777777" w:rsidR="00343A18" w:rsidRPr="00792AFE" w:rsidRDefault="00343A18" w:rsidP="00343A18">
      <w:pPr>
        <w:rPr>
          <w:rFonts w:eastAsia="Symbol" w:cs="Arial"/>
          <w:b/>
          <w:bCs/>
          <w:kern w:val="28"/>
        </w:rPr>
      </w:pPr>
      <w:r w:rsidRPr="00792AFE">
        <w:rPr>
          <w:rFonts w:eastAsia="Symbol" w:cs="Arial"/>
          <w:b/>
          <w:bCs/>
          <w:kern w:val="28"/>
        </w:rPr>
        <w:t xml:space="preserve">Напомена: </w:t>
      </w:r>
    </w:p>
    <w:p w14:paraId="20B17E33" w14:textId="77777777" w:rsidR="00343A18" w:rsidRPr="00792AFE" w:rsidRDefault="00343A18" w:rsidP="00343A18">
      <w:pPr>
        <w:rPr>
          <w:rFonts w:eastAsia="TimesNewRomanPS-BoldMT" w:cs="Arial"/>
          <w:lang w:val="sr-Cyrl-CS"/>
        </w:rPr>
      </w:pPr>
      <w:r w:rsidRPr="00792AFE">
        <w:rPr>
          <w:rFonts w:eastAsia="TimesNewRomanPS-BoldMT" w:cs="Arial"/>
        </w:rPr>
        <w:t xml:space="preserve">Уколико </w:t>
      </w:r>
      <w:r w:rsidRPr="00792AF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92AFE">
        <w:rPr>
          <w:rFonts w:eastAsia="TimesNewRomanPS-BoldMT" w:cs="Arial"/>
        </w:rPr>
        <w:t>.</w:t>
      </w:r>
    </w:p>
    <w:p w14:paraId="54433FA5" w14:textId="77777777" w:rsidR="00657291" w:rsidRPr="00792AFE" w:rsidRDefault="00657291" w:rsidP="00657291">
      <w:pPr>
        <w:rPr>
          <w:rFonts w:cs="Arial"/>
          <w:lang w:val="sr-Cyrl-CS"/>
        </w:rPr>
      </w:pPr>
      <w:bookmarkStart w:id="261" w:name="_Toc442559941"/>
      <w:r w:rsidRPr="00DD7785">
        <w:rPr>
          <w:rFonts w:cs="Arial"/>
          <w:lang w:val="sr-Cyrl-CS"/>
        </w:rPr>
        <w:t>Приликом подношења понуде овај образац копирати у потребном броју примерака.</w:t>
      </w:r>
    </w:p>
    <w:p w14:paraId="32ED83F8" w14:textId="77777777" w:rsidR="00657291" w:rsidRPr="00792AFE" w:rsidRDefault="00657291" w:rsidP="000C67B2">
      <w:pPr>
        <w:rPr>
          <w:rFonts w:cs="Arial"/>
          <w:b/>
          <w:bCs/>
          <w:kern w:val="28"/>
          <w:lang w:val="sr-Cyrl-CS" w:eastAsia="ar-SA"/>
        </w:rPr>
      </w:pPr>
      <w:r w:rsidRPr="00DD7785">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CEC9191" w14:textId="77777777" w:rsidR="0042687E" w:rsidRPr="00DD7785" w:rsidRDefault="0042687E" w:rsidP="00781B02">
      <w:pPr>
        <w:rPr>
          <w:rFonts w:cs="Arial"/>
          <w:lang w:val="sr-Cyrl-CS"/>
        </w:rPr>
      </w:pPr>
    </w:p>
    <w:p w14:paraId="7A9944A9" w14:textId="77777777" w:rsidR="00B043D1" w:rsidRPr="00DD7785" w:rsidRDefault="00B043D1" w:rsidP="00781B02">
      <w:pPr>
        <w:rPr>
          <w:rFonts w:cs="Arial"/>
          <w:lang w:val="sr-Cyrl-CS"/>
        </w:rPr>
      </w:pPr>
    </w:p>
    <w:p w14:paraId="64EBF131" w14:textId="77777777" w:rsidR="00316C50" w:rsidRPr="00DD7785" w:rsidRDefault="00316C50" w:rsidP="00781B02">
      <w:pPr>
        <w:rPr>
          <w:rFonts w:cs="Arial"/>
          <w:lang w:val="sr-Cyrl-CS"/>
        </w:rPr>
      </w:pPr>
    </w:p>
    <w:p w14:paraId="4A90D0EC" w14:textId="77777777" w:rsidR="00B043D1" w:rsidRPr="00DD7785" w:rsidRDefault="00B043D1" w:rsidP="00781B02">
      <w:pPr>
        <w:rPr>
          <w:rFonts w:cs="Arial"/>
          <w:lang w:val="sr-Cyrl-CS"/>
        </w:rPr>
      </w:pPr>
    </w:p>
    <w:p w14:paraId="30ABCBB2" w14:textId="77777777" w:rsidR="00CD09A3" w:rsidRPr="00DD7785" w:rsidRDefault="00CD09A3" w:rsidP="00781B02">
      <w:pPr>
        <w:rPr>
          <w:rFonts w:cs="Arial"/>
          <w:lang w:val="sr-Cyrl-CS"/>
        </w:rPr>
      </w:pPr>
    </w:p>
    <w:p w14:paraId="49B23CF6" w14:textId="77777777" w:rsidR="00343A18" w:rsidRPr="00DD7785" w:rsidRDefault="00343A18" w:rsidP="000F683D">
      <w:pPr>
        <w:pStyle w:val="KDObrazac"/>
        <w:rPr>
          <w:lang w:val="sr-Cyrl-CS"/>
        </w:rPr>
      </w:pPr>
      <w:r w:rsidRPr="00DD7785">
        <w:rPr>
          <w:lang w:val="sr-Cyrl-CS"/>
        </w:rPr>
        <w:t xml:space="preserve">ОБРАЗАЦ </w:t>
      </w:r>
      <w:bookmarkEnd w:id="261"/>
      <w:r w:rsidR="00542AFD" w:rsidRPr="00DD7785">
        <w:rPr>
          <w:lang w:val="sr-Cyrl-CS"/>
        </w:rPr>
        <w:t>6</w:t>
      </w:r>
    </w:p>
    <w:p w14:paraId="55D98647" w14:textId="77777777" w:rsidR="00343A18" w:rsidRPr="00DD7785" w:rsidRDefault="00343A18" w:rsidP="000F683D">
      <w:pPr>
        <w:jc w:val="center"/>
        <w:rPr>
          <w:rFonts w:cs="Arial"/>
          <w:b/>
          <w:lang w:val="sr-Cyrl-CS"/>
        </w:rPr>
      </w:pPr>
      <w:r w:rsidRPr="00DD7785">
        <w:rPr>
          <w:rFonts w:cs="Arial"/>
          <w:b/>
          <w:lang w:val="sr-Cyrl-CS"/>
        </w:rPr>
        <w:t>ПОТВРДА О РЕФЕРЕНТНИМ НАБАВКАМА</w:t>
      </w:r>
    </w:p>
    <w:p w14:paraId="150134A0" w14:textId="77777777" w:rsidR="0042687E" w:rsidRPr="00DD7785" w:rsidRDefault="0042687E" w:rsidP="000F683D">
      <w:pPr>
        <w:jc w:val="center"/>
        <w:rPr>
          <w:rFonts w:cs="Arial"/>
          <w:lang w:val="sr-Cyrl-CS"/>
        </w:rPr>
      </w:pPr>
    </w:p>
    <w:p w14:paraId="6A4CA801" w14:textId="77777777" w:rsidR="00343A18" w:rsidRPr="00DD7785" w:rsidRDefault="00343A18" w:rsidP="00343A18">
      <w:pPr>
        <w:tabs>
          <w:tab w:val="left" w:pos="0"/>
          <w:tab w:val="left" w:pos="330"/>
          <w:tab w:val="left" w:pos="540"/>
        </w:tabs>
        <w:spacing w:before="0"/>
        <w:jc w:val="left"/>
        <w:rPr>
          <w:rFonts w:eastAsia="Calibri" w:cs="Arial"/>
          <w:lang w:val="sr-Cyrl-CS"/>
        </w:rPr>
      </w:pPr>
      <w:r w:rsidRPr="00542AFD">
        <w:rPr>
          <w:rFonts w:eastAsia="Calibri" w:cs="Arial"/>
          <w:lang w:val="ru-RU"/>
        </w:rPr>
        <w:t>Наручилац</w:t>
      </w:r>
      <w:r w:rsidR="000C67B2" w:rsidRPr="00542AFD">
        <w:rPr>
          <w:rFonts w:eastAsia="Calibri" w:cs="Arial"/>
          <w:lang w:val="ru-RU"/>
        </w:rPr>
        <w:t xml:space="preserve"> односно </w:t>
      </w:r>
      <w:r w:rsidR="00FD6BCE" w:rsidRPr="00542AFD">
        <w:rPr>
          <w:rFonts w:eastAsia="Calibri" w:cs="Arial"/>
          <w:lang w:val="ru-RU"/>
        </w:rPr>
        <w:t>корисник</w:t>
      </w:r>
      <w:r w:rsidRPr="00542AFD">
        <w:rPr>
          <w:rFonts w:eastAsia="Calibri" w:cs="Arial"/>
          <w:lang w:val="ru-RU"/>
        </w:rPr>
        <w:t xml:space="preserve"> предметних </w:t>
      </w:r>
      <w:r w:rsidR="00FD6BCE" w:rsidRPr="00542AFD">
        <w:rPr>
          <w:rFonts w:eastAsia="Calibri" w:cs="Arial"/>
          <w:lang w:val="ru-RU"/>
        </w:rPr>
        <w:t>услуга</w:t>
      </w:r>
      <w:r w:rsidRPr="00542AFD">
        <w:rPr>
          <w:rFonts w:eastAsia="Calibri" w:cs="Arial"/>
          <w:lang w:val="ru-RU"/>
        </w:rPr>
        <w:t xml:space="preserve">: </w:t>
      </w:r>
    </w:p>
    <w:p w14:paraId="19D60BF4" w14:textId="77777777" w:rsidR="00343A18" w:rsidRPr="00DD7785" w:rsidRDefault="00343A18" w:rsidP="00343A18">
      <w:pPr>
        <w:tabs>
          <w:tab w:val="left" w:pos="0"/>
          <w:tab w:val="left" w:pos="330"/>
          <w:tab w:val="left" w:pos="540"/>
        </w:tabs>
        <w:spacing w:before="0"/>
        <w:ind w:left="6"/>
        <w:rPr>
          <w:rFonts w:eastAsia="Calibri" w:cs="Arial"/>
          <w:lang w:val="sr-Cyrl-CS"/>
        </w:rPr>
      </w:pPr>
      <w:r w:rsidRPr="00DD7785">
        <w:rPr>
          <w:rFonts w:eastAsia="Calibri" w:cs="Arial"/>
          <w:lang w:val="sr-Cyrl-CS"/>
        </w:rPr>
        <w:t xml:space="preserve">                                                  _________________________________________</w:t>
      </w:r>
      <w:r w:rsidR="000F683D" w:rsidRPr="00DD7785">
        <w:rPr>
          <w:rFonts w:eastAsia="Calibri" w:cs="Arial"/>
          <w:lang w:val="sr-Cyrl-CS"/>
        </w:rPr>
        <w:t>_________________________</w:t>
      </w:r>
    </w:p>
    <w:p w14:paraId="43953E19" w14:textId="77777777" w:rsidR="00343A18" w:rsidRPr="00DD7785" w:rsidRDefault="00343A18" w:rsidP="00343A18">
      <w:pPr>
        <w:tabs>
          <w:tab w:val="left" w:pos="0"/>
          <w:tab w:val="left" w:pos="330"/>
          <w:tab w:val="left" w:pos="540"/>
        </w:tabs>
        <w:spacing w:before="0"/>
        <w:ind w:left="6"/>
        <w:jc w:val="center"/>
        <w:rPr>
          <w:rFonts w:eastAsia="Calibri" w:cs="Arial"/>
          <w:lang w:val="sr-Cyrl-CS"/>
        </w:rPr>
      </w:pPr>
      <w:r w:rsidRPr="00DD7785">
        <w:rPr>
          <w:rFonts w:cs="Arial"/>
          <w:bCs/>
          <w:kern w:val="28"/>
          <w:lang w:val="sr-Cyrl-CS"/>
        </w:rPr>
        <w:t>(назив и седиште наручиоца)</w:t>
      </w:r>
    </w:p>
    <w:p w14:paraId="4F7C103C" w14:textId="77777777" w:rsidR="00343A18" w:rsidRPr="00DD7785" w:rsidRDefault="00343A18" w:rsidP="00343A18">
      <w:pPr>
        <w:jc w:val="left"/>
        <w:rPr>
          <w:rFonts w:cs="Arial"/>
          <w:lang w:val="sr-Cyrl-CS"/>
        </w:rPr>
      </w:pPr>
      <w:r w:rsidRPr="00DD7785">
        <w:rPr>
          <w:rFonts w:cs="Arial"/>
          <w:lang w:val="sr-Cyrl-CS"/>
        </w:rPr>
        <w:t>Лице за контакт:      _________________________________________</w:t>
      </w:r>
      <w:r w:rsidR="000F683D" w:rsidRPr="00DD7785">
        <w:rPr>
          <w:rFonts w:cs="Arial"/>
          <w:lang w:val="sr-Cyrl-CS"/>
        </w:rPr>
        <w:t>__________________________</w:t>
      </w:r>
    </w:p>
    <w:p w14:paraId="6587AEC1" w14:textId="77777777" w:rsidR="00343A18" w:rsidRPr="00DD7785" w:rsidRDefault="00343A18" w:rsidP="00343A18">
      <w:pPr>
        <w:jc w:val="center"/>
        <w:rPr>
          <w:rFonts w:cs="Arial"/>
          <w:lang w:val="sr-Cyrl-CS"/>
        </w:rPr>
      </w:pPr>
      <w:r w:rsidRPr="00DD7785">
        <w:rPr>
          <w:rFonts w:cs="Arial"/>
          <w:lang w:val="sr-Cyrl-CS"/>
        </w:rPr>
        <w:t>(име, презиме,  контакт телефон)</w:t>
      </w:r>
    </w:p>
    <w:p w14:paraId="2147FD9A" w14:textId="77777777" w:rsidR="00343A18" w:rsidRPr="00DD7785" w:rsidRDefault="00343A18" w:rsidP="00343A18">
      <w:pPr>
        <w:jc w:val="left"/>
        <w:rPr>
          <w:rFonts w:cs="Arial"/>
          <w:lang w:val="sr-Cyrl-CS"/>
        </w:rPr>
      </w:pPr>
      <w:r w:rsidRPr="00DD7785">
        <w:rPr>
          <w:rFonts w:cs="Arial"/>
          <w:lang w:val="sr-Cyrl-CS"/>
        </w:rPr>
        <w:t>Овим путем потврђујем да је _________________________________________</w:t>
      </w:r>
      <w:r w:rsidR="000F683D" w:rsidRPr="00DD7785">
        <w:rPr>
          <w:rFonts w:cs="Arial"/>
          <w:lang w:val="sr-Cyrl-CS"/>
        </w:rPr>
        <w:t>_________________________</w:t>
      </w:r>
    </w:p>
    <w:p w14:paraId="61D8CE77" w14:textId="77777777" w:rsidR="00343A18" w:rsidRPr="00DD7785" w:rsidRDefault="00343A18" w:rsidP="00343A18">
      <w:pPr>
        <w:jc w:val="center"/>
        <w:rPr>
          <w:rFonts w:cs="Arial"/>
          <w:lang w:val="sr-Cyrl-CS"/>
        </w:rPr>
      </w:pPr>
      <w:r w:rsidRPr="00DD7785">
        <w:rPr>
          <w:rFonts w:cs="Arial"/>
          <w:lang w:val="sr-Cyrl-CS"/>
        </w:rPr>
        <w:t>(навести назив седиште  понуђача)</w:t>
      </w:r>
    </w:p>
    <w:p w14:paraId="55759D0C" w14:textId="77777777" w:rsidR="00343A18" w:rsidRPr="00DD7785" w:rsidRDefault="00343A18" w:rsidP="00343A18">
      <w:pPr>
        <w:rPr>
          <w:rFonts w:cs="Arial"/>
          <w:lang w:val="sr-Cyrl-CS"/>
        </w:rPr>
      </w:pPr>
      <w:r w:rsidRPr="00DD7785">
        <w:rPr>
          <w:rFonts w:cs="Arial"/>
          <w:lang w:val="sr-Cyrl-CS"/>
        </w:rPr>
        <w:t xml:space="preserve">за наше потребе извршио: </w:t>
      </w:r>
    </w:p>
    <w:p w14:paraId="1C16ABD4" w14:textId="77777777" w:rsidR="00343A18" w:rsidRPr="00DD7785" w:rsidRDefault="00343A18" w:rsidP="00343A18">
      <w:pPr>
        <w:rPr>
          <w:rFonts w:cs="Arial"/>
          <w:lang w:val="sr-Cyrl-CS"/>
        </w:rPr>
      </w:pPr>
      <w:r w:rsidRPr="00DD7785">
        <w:rPr>
          <w:rFonts w:cs="Arial"/>
          <w:lang w:val="sr-Cyrl-CS"/>
        </w:rPr>
        <w:t>_________________________________________</w:t>
      </w:r>
      <w:r w:rsidR="000F683D" w:rsidRPr="00DD7785">
        <w:rPr>
          <w:rFonts w:cs="Arial"/>
          <w:lang w:val="sr-Cyrl-CS"/>
        </w:rPr>
        <w:t>_________________________</w:t>
      </w:r>
    </w:p>
    <w:p w14:paraId="2CCAAF05" w14:textId="77777777" w:rsidR="00343A18" w:rsidRPr="00DD7785" w:rsidRDefault="00343A18" w:rsidP="00343A18">
      <w:pPr>
        <w:rPr>
          <w:rFonts w:cs="Arial"/>
          <w:lang w:val="sr-Cyrl-CS"/>
        </w:rPr>
      </w:pPr>
      <w:r w:rsidRPr="00DD7785">
        <w:rPr>
          <w:rFonts w:cs="Arial"/>
          <w:lang w:val="sr-Cyrl-CS"/>
        </w:rPr>
        <w:t xml:space="preserve">                                                  (навести) </w:t>
      </w:r>
    </w:p>
    <w:p w14:paraId="76A925D5" w14:textId="77777777" w:rsidR="00343A18" w:rsidRPr="00DD7785" w:rsidRDefault="00542AFD" w:rsidP="00343A18">
      <w:pPr>
        <w:rPr>
          <w:rFonts w:cs="Arial"/>
          <w:lang w:val="sr-Cyrl-CS"/>
        </w:rPr>
      </w:pPr>
      <w:r w:rsidRPr="00DD7785">
        <w:rPr>
          <w:rFonts w:cs="Arial"/>
          <w:lang w:val="sr-Cyrl-CS"/>
        </w:rPr>
        <w:t xml:space="preserve">у уговореном року, </w:t>
      </w:r>
      <w:r w:rsidRPr="008D4A99">
        <w:rPr>
          <w:rFonts w:eastAsia="Calibri" w:cs="Arial"/>
          <w:lang w:val="sr-Latn-RS"/>
        </w:rPr>
        <w:t>обиму и квалитету и да до дана издавања потврде о референтним</w:t>
      </w:r>
      <w:r w:rsidRPr="00DA1FF0">
        <w:rPr>
          <w:rFonts w:eastAsia="Calibri" w:cs="Arial"/>
          <w:lang w:val="sr-Latn-RS"/>
        </w:rPr>
        <w:t xml:space="preserve"> набавкама </w:t>
      </w:r>
      <w:r>
        <w:rPr>
          <w:rFonts w:eastAsia="Calibri" w:cs="Arial"/>
          <w:lang w:val="sr-Cyrl-RS"/>
        </w:rPr>
        <w:t>поштовао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542AFD" w14:paraId="10296DF8"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21D6679" w14:textId="77777777" w:rsidR="00343A18" w:rsidRPr="00DD7785" w:rsidRDefault="00542AFD" w:rsidP="00BC01DC">
            <w:pPr>
              <w:jc w:val="center"/>
              <w:rPr>
                <w:rFonts w:eastAsia="Calibri" w:cs="Arial"/>
                <w:lang w:val="sr-Cyrl-CS"/>
              </w:rPr>
            </w:pPr>
            <w:r>
              <w:rPr>
                <w:rFonts w:eastAsia="Calibri" w:cs="Arial"/>
                <w:lang w:val="sr-Cyrl-RS"/>
              </w:rPr>
              <w:t>Број и д</w:t>
            </w:r>
            <w:r w:rsidR="00343A18" w:rsidRPr="00DD7785">
              <w:rPr>
                <w:rFonts w:eastAsia="Calibri" w:cs="Arial"/>
                <w:lang w:val="sr-Cyrl-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CF100CE" w14:textId="77777777" w:rsidR="00343A18" w:rsidRPr="00542AFD" w:rsidRDefault="00343A18" w:rsidP="00BC01DC">
            <w:pPr>
              <w:jc w:val="center"/>
              <w:rPr>
                <w:rFonts w:eastAsia="Calibri" w:cs="Arial"/>
              </w:rPr>
            </w:pPr>
            <w:r w:rsidRPr="00542AF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4B8B84D" w14:textId="77777777" w:rsidR="00343A18" w:rsidRPr="00542AFD" w:rsidRDefault="00343A18" w:rsidP="00BC01DC">
            <w:pPr>
              <w:jc w:val="center"/>
              <w:rPr>
                <w:rFonts w:eastAsia="Calibri" w:cs="Arial"/>
              </w:rPr>
            </w:pPr>
            <w:r w:rsidRPr="00542AF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D83372A" w14:textId="77777777" w:rsidR="00343A18" w:rsidRPr="00542AFD" w:rsidRDefault="00343A18" w:rsidP="00BC01DC">
            <w:pPr>
              <w:jc w:val="center"/>
              <w:rPr>
                <w:rFonts w:eastAsia="Calibri" w:cs="Arial"/>
              </w:rPr>
            </w:pPr>
            <w:r w:rsidRPr="00542AFD">
              <w:rPr>
                <w:rFonts w:eastAsia="Calibri" w:cs="Arial"/>
              </w:rPr>
              <w:t xml:space="preserve">Вредност </w:t>
            </w:r>
            <w:r w:rsidR="00FD6BCE" w:rsidRPr="00542AFD">
              <w:rPr>
                <w:rFonts w:eastAsia="Calibri" w:cs="Arial"/>
              </w:rPr>
              <w:t>извршених услуга</w:t>
            </w:r>
            <w:r w:rsidRPr="00542AFD">
              <w:rPr>
                <w:rFonts w:eastAsia="Calibri" w:cs="Arial"/>
              </w:rPr>
              <w:t xml:space="preserve"> без ПДВ</w:t>
            </w:r>
          </w:p>
          <w:p w14:paraId="3DE83441" w14:textId="77777777" w:rsidR="00657291" w:rsidRPr="00542AFD" w:rsidRDefault="00657291" w:rsidP="000C67B2">
            <w:pPr>
              <w:jc w:val="center"/>
              <w:rPr>
                <w:rFonts w:eastAsia="Calibri" w:cs="Arial"/>
              </w:rPr>
            </w:pPr>
            <w:r w:rsidRPr="00542AFD">
              <w:rPr>
                <w:rFonts w:eastAsia="Calibri" w:cs="Arial"/>
              </w:rPr>
              <w:t>Дин/</w:t>
            </w:r>
            <w:r w:rsidR="000C67B2" w:rsidRPr="00542AFD">
              <w:rPr>
                <w:rFonts w:eastAsia="Calibri" w:cs="Arial"/>
              </w:rPr>
              <w:t>EUR</w:t>
            </w:r>
          </w:p>
        </w:tc>
      </w:tr>
      <w:tr w:rsidR="00343A18" w:rsidRPr="00542AFD" w14:paraId="3F5D6450"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06C7A18" w14:textId="77777777" w:rsidR="00343A18" w:rsidRPr="00542A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7C94AAA1" w14:textId="77777777" w:rsidR="00343A18" w:rsidRPr="00542A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E62E05E" w14:textId="77777777" w:rsidR="00343A18" w:rsidRPr="00542A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24655FB" w14:textId="77777777" w:rsidR="00343A18" w:rsidRPr="00542AFD" w:rsidRDefault="00343A18" w:rsidP="00BC01DC">
            <w:pPr>
              <w:rPr>
                <w:rFonts w:eastAsia="Calibri" w:cs="Arial"/>
              </w:rPr>
            </w:pPr>
          </w:p>
        </w:tc>
      </w:tr>
      <w:tr w:rsidR="00343A18" w:rsidRPr="00542AFD" w14:paraId="3D4B01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CDE1AA4" w14:textId="77777777" w:rsidR="00343A18" w:rsidRPr="00542A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FB0EDA7" w14:textId="77777777" w:rsidR="00343A18" w:rsidRPr="00542A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19A050B" w14:textId="77777777" w:rsidR="00343A18" w:rsidRPr="00542A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CC06E0F" w14:textId="77777777" w:rsidR="00343A18" w:rsidRPr="00542AFD" w:rsidRDefault="00343A18" w:rsidP="00BC01DC">
            <w:pPr>
              <w:rPr>
                <w:rFonts w:eastAsia="Calibri" w:cs="Arial"/>
              </w:rPr>
            </w:pPr>
          </w:p>
        </w:tc>
      </w:tr>
      <w:tr w:rsidR="00343A18" w:rsidRPr="00542AFD" w14:paraId="2F31988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743421" w14:textId="77777777" w:rsidR="00343A18" w:rsidRPr="00542A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20098BF" w14:textId="77777777" w:rsidR="00343A18" w:rsidRPr="00542A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BF0D185" w14:textId="77777777" w:rsidR="00343A18" w:rsidRPr="00542A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0A2C377" w14:textId="77777777" w:rsidR="00343A18" w:rsidRPr="00542AFD" w:rsidRDefault="00343A18" w:rsidP="00BC01DC">
            <w:pPr>
              <w:rPr>
                <w:rFonts w:eastAsia="Calibri" w:cs="Arial"/>
              </w:rPr>
            </w:pPr>
          </w:p>
        </w:tc>
      </w:tr>
      <w:tr w:rsidR="00343A18" w:rsidRPr="00542AFD" w14:paraId="37CB6E06"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CB45279" w14:textId="77777777" w:rsidR="00343A18" w:rsidRPr="00542AF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CCCBBFB" w14:textId="77777777" w:rsidR="00343A18" w:rsidRPr="00542AF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5465B9" w14:textId="77777777" w:rsidR="00343A18" w:rsidRPr="00542AF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F465E" w14:textId="77777777" w:rsidR="00343A18" w:rsidRPr="00542AFD" w:rsidRDefault="00343A18" w:rsidP="00BC01DC">
            <w:pPr>
              <w:rPr>
                <w:rFonts w:eastAsia="Calibri" w:cs="Arial"/>
              </w:rPr>
            </w:pPr>
          </w:p>
        </w:tc>
      </w:tr>
    </w:tbl>
    <w:p w14:paraId="1248A8FC" w14:textId="77777777" w:rsidR="00343A18" w:rsidRPr="00542AFD" w:rsidRDefault="00343A18" w:rsidP="000F683D">
      <w:pPr>
        <w:rPr>
          <w:rFonts w:eastAsia="TimesNewRomanPS-BoldMT" w:cs="Arial"/>
          <w:b/>
          <w:bCs/>
          <w:iCs/>
        </w:rPr>
      </w:pPr>
      <w:r w:rsidRPr="00542AF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42AFD" w14:paraId="08BA8994" w14:textId="77777777" w:rsidTr="00BC01DC">
        <w:trPr>
          <w:jc w:val="center"/>
        </w:trPr>
        <w:tc>
          <w:tcPr>
            <w:tcW w:w="3882" w:type="dxa"/>
          </w:tcPr>
          <w:p w14:paraId="088785FF" w14:textId="77777777" w:rsidR="00343A18" w:rsidRPr="00542AFD" w:rsidRDefault="00343A18" w:rsidP="00BC01DC">
            <w:pPr>
              <w:spacing w:before="0"/>
              <w:jc w:val="center"/>
              <w:rPr>
                <w:rFonts w:cs="Arial"/>
              </w:rPr>
            </w:pPr>
            <w:r w:rsidRPr="00542AFD">
              <w:rPr>
                <w:rFonts w:cs="Arial"/>
              </w:rPr>
              <w:t>Датум:</w:t>
            </w:r>
          </w:p>
        </w:tc>
        <w:tc>
          <w:tcPr>
            <w:tcW w:w="2127" w:type="dxa"/>
          </w:tcPr>
          <w:p w14:paraId="522C2ED3" w14:textId="77777777" w:rsidR="00343A18" w:rsidRPr="00542AFD" w:rsidRDefault="00343A18" w:rsidP="00BC01DC">
            <w:pPr>
              <w:spacing w:before="0"/>
              <w:jc w:val="center"/>
              <w:rPr>
                <w:rFonts w:cs="Arial"/>
                <w:lang w:val="ru-RU"/>
              </w:rPr>
            </w:pPr>
          </w:p>
        </w:tc>
        <w:tc>
          <w:tcPr>
            <w:tcW w:w="4022" w:type="dxa"/>
          </w:tcPr>
          <w:p w14:paraId="040D2E6C" w14:textId="77777777" w:rsidR="00343A18" w:rsidRPr="00542AFD" w:rsidRDefault="00343A18" w:rsidP="00FD6BCE">
            <w:pPr>
              <w:spacing w:before="0"/>
              <w:jc w:val="center"/>
              <w:rPr>
                <w:rFonts w:cs="Arial"/>
                <w:lang w:val="ru-RU"/>
              </w:rPr>
            </w:pPr>
            <w:r w:rsidRPr="00542AFD">
              <w:rPr>
                <w:rFonts w:cs="Arial"/>
                <w:lang w:val="sr-Cyrl-CS"/>
              </w:rPr>
              <w:t>Наручилац</w:t>
            </w:r>
            <w:r w:rsidR="000C67B2" w:rsidRPr="00542AFD">
              <w:rPr>
                <w:rFonts w:cs="Arial"/>
                <w:lang w:val="sr-Cyrl-CS"/>
              </w:rPr>
              <w:t>/</w:t>
            </w:r>
            <w:r w:rsidR="00FD6BCE" w:rsidRPr="00542AFD">
              <w:rPr>
                <w:rFonts w:cs="Arial"/>
                <w:lang w:val="sr-Cyrl-CS"/>
              </w:rPr>
              <w:t>корисник услуга</w:t>
            </w:r>
            <w:r w:rsidRPr="00542AFD">
              <w:rPr>
                <w:rFonts w:cs="Arial"/>
                <w:lang w:val="sr-Cyrl-CS"/>
              </w:rPr>
              <w:t>:</w:t>
            </w:r>
          </w:p>
        </w:tc>
      </w:tr>
      <w:tr w:rsidR="00343A18" w:rsidRPr="00542AFD" w14:paraId="1AF524B2" w14:textId="77777777" w:rsidTr="00BC01DC">
        <w:trPr>
          <w:jc w:val="center"/>
        </w:trPr>
        <w:tc>
          <w:tcPr>
            <w:tcW w:w="3882" w:type="dxa"/>
          </w:tcPr>
          <w:p w14:paraId="773CA9E9" w14:textId="77777777" w:rsidR="00343A18" w:rsidRPr="00542AFD" w:rsidRDefault="00343A18" w:rsidP="00BC01DC">
            <w:pPr>
              <w:spacing w:before="0"/>
              <w:jc w:val="center"/>
              <w:rPr>
                <w:rFonts w:cs="Arial"/>
              </w:rPr>
            </w:pPr>
          </w:p>
        </w:tc>
        <w:tc>
          <w:tcPr>
            <w:tcW w:w="2127" w:type="dxa"/>
          </w:tcPr>
          <w:p w14:paraId="6D4F43DB" w14:textId="77777777" w:rsidR="00343A18" w:rsidRPr="00542AFD" w:rsidRDefault="00343A18" w:rsidP="00BC01DC">
            <w:pPr>
              <w:spacing w:before="0"/>
              <w:jc w:val="center"/>
              <w:rPr>
                <w:rFonts w:cs="Arial"/>
              </w:rPr>
            </w:pPr>
            <w:r w:rsidRPr="00542AFD">
              <w:rPr>
                <w:rFonts w:cs="Arial"/>
              </w:rPr>
              <w:t>М.П.</w:t>
            </w:r>
          </w:p>
        </w:tc>
        <w:tc>
          <w:tcPr>
            <w:tcW w:w="4022" w:type="dxa"/>
          </w:tcPr>
          <w:p w14:paraId="14EB1E46" w14:textId="77777777" w:rsidR="00343A18" w:rsidRPr="00542AFD" w:rsidRDefault="00343A18" w:rsidP="00BC01DC">
            <w:pPr>
              <w:spacing w:before="0"/>
              <w:jc w:val="center"/>
              <w:rPr>
                <w:rFonts w:cs="Arial"/>
                <w:lang w:val="ru-RU"/>
              </w:rPr>
            </w:pPr>
          </w:p>
        </w:tc>
      </w:tr>
      <w:tr w:rsidR="00343A18" w:rsidRPr="00542AFD" w14:paraId="133E2601" w14:textId="77777777" w:rsidTr="00BC01DC">
        <w:trPr>
          <w:jc w:val="center"/>
        </w:trPr>
        <w:tc>
          <w:tcPr>
            <w:tcW w:w="3882" w:type="dxa"/>
            <w:tcBorders>
              <w:bottom w:val="single" w:sz="4" w:space="0" w:color="auto"/>
            </w:tcBorders>
          </w:tcPr>
          <w:p w14:paraId="498D7C28" w14:textId="77777777" w:rsidR="00343A18" w:rsidRPr="00542AFD" w:rsidRDefault="00343A18" w:rsidP="00BC01DC">
            <w:pPr>
              <w:spacing w:before="0"/>
              <w:jc w:val="center"/>
              <w:rPr>
                <w:rFonts w:cs="Arial"/>
              </w:rPr>
            </w:pPr>
          </w:p>
        </w:tc>
        <w:tc>
          <w:tcPr>
            <w:tcW w:w="2127" w:type="dxa"/>
          </w:tcPr>
          <w:p w14:paraId="53E0ECE9" w14:textId="77777777" w:rsidR="00343A18" w:rsidRPr="00542AFD" w:rsidRDefault="00343A18" w:rsidP="00BC01DC">
            <w:pPr>
              <w:spacing w:before="0"/>
              <w:jc w:val="center"/>
              <w:rPr>
                <w:rFonts w:cs="Arial"/>
                <w:lang w:val="ru-RU"/>
              </w:rPr>
            </w:pPr>
          </w:p>
        </w:tc>
        <w:tc>
          <w:tcPr>
            <w:tcW w:w="4022" w:type="dxa"/>
            <w:tcBorders>
              <w:bottom w:val="single" w:sz="4" w:space="0" w:color="auto"/>
            </w:tcBorders>
          </w:tcPr>
          <w:p w14:paraId="76ED9370" w14:textId="77777777" w:rsidR="00343A18" w:rsidRPr="00542AFD" w:rsidRDefault="00343A18" w:rsidP="00BC01DC">
            <w:pPr>
              <w:spacing w:before="0"/>
              <w:jc w:val="center"/>
              <w:rPr>
                <w:rFonts w:cs="Arial"/>
                <w:lang w:val="ru-RU"/>
              </w:rPr>
            </w:pPr>
          </w:p>
        </w:tc>
      </w:tr>
      <w:tr w:rsidR="00343A18" w:rsidRPr="00542AFD" w14:paraId="423B6755" w14:textId="77777777" w:rsidTr="00BC01DC">
        <w:trPr>
          <w:trHeight w:val="389"/>
          <w:jc w:val="center"/>
        </w:trPr>
        <w:tc>
          <w:tcPr>
            <w:tcW w:w="3882" w:type="dxa"/>
            <w:tcBorders>
              <w:top w:val="single" w:sz="4" w:space="0" w:color="auto"/>
            </w:tcBorders>
          </w:tcPr>
          <w:p w14:paraId="5244A0A5" w14:textId="77777777" w:rsidR="00343A18" w:rsidRPr="00542AFD" w:rsidRDefault="00343A18" w:rsidP="00BC01DC">
            <w:pPr>
              <w:spacing w:before="0"/>
              <w:jc w:val="center"/>
              <w:rPr>
                <w:rFonts w:cs="Arial"/>
              </w:rPr>
            </w:pPr>
          </w:p>
        </w:tc>
        <w:tc>
          <w:tcPr>
            <w:tcW w:w="2127" w:type="dxa"/>
          </w:tcPr>
          <w:p w14:paraId="2DD3C132" w14:textId="77777777" w:rsidR="00343A18" w:rsidRPr="00542AFD" w:rsidRDefault="00343A18" w:rsidP="00BC01DC">
            <w:pPr>
              <w:spacing w:before="0"/>
              <w:jc w:val="center"/>
              <w:rPr>
                <w:rFonts w:cs="Arial"/>
                <w:lang w:val="ru-RU"/>
              </w:rPr>
            </w:pPr>
          </w:p>
        </w:tc>
        <w:tc>
          <w:tcPr>
            <w:tcW w:w="4022" w:type="dxa"/>
            <w:tcBorders>
              <w:top w:val="single" w:sz="4" w:space="0" w:color="auto"/>
            </w:tcBorders>
          </w:tcPr>
          <w:p w14:paraId="2FA75A2E" w14:textId="77777777" w:rsidR="00343A18" w:rsidRPr="00542AFD" w:rsidRDefault="00343A18" w:rsidP="00BC01DC">
            <w:pPr>
              <w:spacing w:before="0"/>
              <w:jc w:val="center"/>
              <w:rPr>
                <w:rFonts w:cs="Arial"/>
                <w:lang w:val="ru-RU"/>
              </w:rPr>
            </w:pPr>
          </w:p>
        </w:tc>
      </w:tr>
    </w:tbl>
    <w:p w14:paraId="7BF812CC" w14:textId="77777777" w:rsidR="00343A18" w:rsidRPr="00542AFD" w:rsidRDefault="00343A18" w:rsidP="00343A18">
      <w:pPr>
        <w:tabs>
          <w:tab w:val="left" w:pos="4999"/>
        </w:tabs>
        <w:spacing w:before="0"/>
        <w:rPr>
          <w:rFonts w:eastAsia="TimesNewRomanPS-BoldMT" w:cs="Arial"/>
          <w:b/>
          <w:bCs/>
          <w:iCs/>
        </w:rPr>
      </w:pPr>
    </w:p>
    <w:p w14:paraId="76F62407" w14:textId="77777777" w:rsidR="00343A18" w:rsidRPr="00542AFD" w:rsidRDefault="00343A18" w:rsidP="00343A18">
      <w:pPr>
        <w:rPr>
          <w:rFonts w:cs="Arial"/>
          <w:b/>
        </w:rPr>
      </w:pPr>
      <w:r w:rsidRPr="00542AFD">
        <w:rPr>
          <w:rFonts w:cs="Arial"/>
          <w:b/>
        </w:rPr>
        <w:t>НАПОМЕНА:</w:t>
      </w:r>
    </w:p>
    <w:p w14:paraId="5BD10D90" w14:textId="77777777" w:rsidR="00343A18" w:rsidRPr="00542AFD" w:rsidRDefault="00343A18" w:rsidP="00343A18">
      <w:pPr>
        <w:rPr>
          <w:rFonts w:cs="Arial"/>
        </w:rPr>
      </w:pPr>
      <w:r w:rsidRPr="00542AFD">
        <w:rPr>
          <w:rFonts w:cs="Arial"/>
        </w:rPr>
        <w:t>Приликом подношења понуде овај образац копирати у потребном броју примерака.</w:t>
      </w:r>
    </w:p>
    <w:p w14:paraId="354E41B3" w14:textId="4E2B688F" w:rsidR="00657291" w:rsidRPr="0068518F" w:rsidRDefault="00657291" w:rsidP="0068518F">
      <w:pPr>
        <w:spacing w:before="0"/>
        <w:rPr>
          <w:rFonts w:cs="Arial"/>
        </w:rPr>
      </w:pPr>
      <w:r w:rsidRPr="00542AF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63B4D77" w14:textId="381DF1C8" w:rsidR="00316C50" w:rsidRPr="00DD7785" w:rsidRDefault="00316C50" w:rsidP="00316C50">
      <w:pPr>
        <w:rPr>
          <w:rFonts w:cs="Arial"/>
          <w:lang w:val="sr-Cyrl-CS"/>
        </w:rPr>
      </w:pPr>
      <w:r w:rsidRPr="00DD7785">
        <w:rPr>
          <w:rFonts w:cs="Arial"/>
          <w:lang w:val="sr-Cyrl-CS"/>
        </w:rPr>
        <w:t>Уколико је референтни уговор закључен у страној валути, у поступку стручне оцене понуда наручилац ће извршити прерачун (</w:t>
      </w:r>
      <w:r w:rsidRPr="00DD7785">
        <w:rPr>
          <w:rFonts w:eastAsia="Calibri" w:cs="Arial"/>
          <w:lang w:val="sr-Cyrl-CS"/>
        </w:rPr>
        <w:t xml:space="preserve">вредности </w:t>
      </w:r>
      <w:r w:rsidR="002750BF">
        <w:rPr>
          <w:rFonts w:eastAsia="Calibri" w:cs="Arial"/>
          <w:lang w:val="sr-Cyrl-CS"/>
        </w:rPr>
        <w:t>извршених услуга</w:t>
      </w:r>
      <w:r w:rsidRPr="00DD7785">
        <w:rPr>
          <w:rFonts w:eastAsia="Calibri" w:cs="Arial"/>
          <w:lang w:val="sr-Cyrl-CS"/>
        </w:rPr>
        <w:t>)</w:t>
      </w:r>
      <w:r w:rsidRPr="00DD7785">
        <w:rPr>
          <w:rFonts w:cs="Arial"/>
          <w:lang w:val="sr-Cyrl-CS"/>
        </w:rPr>
        <w:t xml:space="preserve"> у динаре по средњем курсу Народне Банке Србије на дан закључења референтног уговора.</w:t>
      </w:r>
    </w:p>
    <w:p w14:paraId="7C17951C" w14:textId="77777777" w:rsidR="007E7BB8" w:rsidRPr="00DD7785" w:rsidRDefault="00343A18" w:rsidP="00542AFD">
      <w:pPr>
        <w:pStyle w:val="KDObrazac"/>
        <w:jc w:val="both"/>
        <w:rPr>
          <w:lang w:val="sr-Cyrl-CS"/>
        </w:rPr>
      </w:pPr>
      <w:r w:rsidRPr="00DD7785">
        <w:rPr>
          <w:color w:val="00B0F0"/>
          <w:lang w:val="sr-Cyrl-CS"/>
        </w:rPr>
        <w:br w:type="page"/>
      </w:r>
    </w:p>
    <w:p w14:paraId="2FC04CEF" w14:textId="77777777" w:rsidR="00542AFD" w:rsidRPr="00AF737F" w:rsidRDefault="00542AFD" w:rsidP="00542AFD">
      <w:pPr>
        <w:pStyle w:val="KDObrazac"/>
        <w:rPr>
          <w:lang w:val="sr-Cyrl-RS"/>
        </w:rPr>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DD7785">
        <w:rPr>
          <w:lang w:val="sr-Cyrl-CS"/>
        </w:rPr>
        <w:t xml:space="preserve">ОБРАЗАЦ </w:t>
      </w:r>
      <w:r>
        <w:rPr>
          <w:lang w:val="sr-Cyrl-RS"/>
        </w:rPr>
        <w:t>7</w:t>
      </w:r>
    </w:p>
    <w:p w14:paraId="7F5426BE" w14:textId="77777777" w:rsidR="007E7BB8" w:rsidRPr="00E47C2E" w:rsidRDefault="007E7BB8" w:rsidP="007E7BB8">
      <w:pPr>
        <w:spacing w:before="0"/>
        <w:rPr>
          <w:rFonts w:cs="Arial"/>
          <w:lang w:val="sr-Cyrl-CS"/>
        </w:rPr>
      </w:pPr>
    </w:p>
    <w:p w14:paraId="5A5F3085" w14:textId="77777777" w:rsidR="007E7BB8" w:rsidRPr="00DD7785" w:rsidRDefault="007E7BB8" w:rsidP="007E7BB8">
      <w:pPr>
        <w:spacing w:before="0"/>
        <w:jc w:val="center"/>
        <w:rPr>
          <w:rFonts w:cs="Arial"/>
          <w:b/>
          <w:lang w:val="sr-Cyrl-CS"/>
        </w:rPr>
      </w:pPr>
      <w:r w:rsidRPr="00DD7785">
        <w:rPr>
          <w:rFonts w:cs="Arial"/>
          <w:b/>
          <w:lang w:val="sr-Cyrl-CS"/>
        </w:rPr>
        <w:t>ОБРАЗАЦ ТРОШКОВА ПРИПРЕМЕ ПОНУДЕ</w:t>
      </w:r>
    </w:p>
    <w:p w14:paraId="10D554EE" w14:textId="77777777" w:rsidR="00542AFD" w:rsidRPr="00792AFE" w:rsidRDefault="007E7BB8" w:rsidP="00542AFD">
      <w:pPr>
        <w:pStyle w:val="Title"/>
        <w:spacing w:before="0"/>
        <w:jc w:val="both"/>
        <w:rPr>
          <w:rFonts w:cs="Arial"/>
          <w:b w:val="0"/>
          <w:sz w:val="22"/>
          <w:szCs w:val="22"/>
        </w:rPr>
      </w:pPr>
      <w:r w:rsidRPr="00542AFD">
        <w:rPr>
          <w:rFonts w:cs="Arial"/>
          <w:b w:val="0"/>
        </w:rPr>
        <w:t xml:space="preserve">за јавну набавку </w:t>
      </w:r>
      <w:r w:rsidR="00FD6BCE" w:rsidRPr="00542AFD">
        <w:rPr>
          <w:rFonts w:cs="Arial"/>
          <w:b w:val="0"/>
        </w:rPr>
        <w:t>услуга</w:t>
      </w:r>
      <w:r w:rsidR="00542AFD" w:rsidRPr="00542AFD">
        <w:rPr>
          <w:rFonts w:cs="Arial"/>
          <w:b w:val="0"/>
          <w:lang w:val="ru-RU"/>
        </w:rPr>
        <w:t xml:space="preserve">: </w:t>
      </w:r>
      <w:r w:rsidR="00542AFD" w:rsidRPr="00542AFD">
        <w:rPr>
          <w:rFonts w:eastAsia="TimesNewRomanPS-BoldMT" w:cs="Arial"/>
          <w:b w:val="0"/>
          <w:bCs w:val="0"/>
          <w:color w:val="000000" w:themeColor="text1"/>
          <w:sz w:val="20"/>
          <w:lang w:val="sr-Cyrl-RS"/>
        </w:rPr>
        <w:t>„</w:t>
      </w:r>
      <w:r w:rsidR="00542AFD" w:rsidRPr="00542AFD">
        <w:rPr>
          <w:rFonts w:cs="Arial"/>
          <w:b w:val="0"/>
          <w:sz w:val="22"/>
          <w:szCs w:val="22"/>
        </w:rPr>
        <w:t>Испитивање</w:t>
      </w:r>
      <w:r w:rsidR="00542AFD" w:rsidRPr="00792AFE">
        <w:rPr>
          <w:rFonts w:cs="Arial"/>
          <w:b w:val="0"/>
          <w:sz w:val="22"/>
          <w:szCs w:val="22"/>
        </w:rPr>
        <w:t xml:space="preserve"> главних пароводних линија, котловских комора и турбинске опреме методама бер разарања ТЕНТ А</w:t>
      </w:r>
    </w:p>
    <w:p w14:paraId="6327F68A" w14:textId="77777777" w:rsidR="00542AFD" w:rsidRPr="00792AFE" w:rsidRDefault="00542AFD" w:rsidP="00542AFD">
      <w:pPr>
        <w:pStyle w:val="Subtitle"/>
        <w:numPr>
          <w:ilvl w:val="0"/>
          <w:numId w:val="29"/>
        </w:numPr>
        <w:spacing w:before="0" w:after="0"/>
        <w:ind w:left="709"/>
        <w:jc w:val="both"/>
        <w:rPr>
          <w:rFonts w:eastAsia="Arial" w:cs="Arial"/>
          <w:i w:val="0"/>
          <w:iCs w:val="0"/>
          <w:color w:val="000000"/>
          <w:sz w:val="22"/>
          <w:szCs w:val="22"/>
          <w:lang w:val="sr-Latn-RS" w:eastAsia="sr-Latn-RS"/>
        </w:rPr>
      </w:pPr>
      <w:r w:rsidRPr="00792AFE">
        <w:rPr>
          <w:sz w:val="22"/>
          <w:szCs w:val="22"/>
          <w:lang w:val="sr-Cyrl-RS"/>
        </w:rPr>
        <w:t xml:space="preserve"> </w:t>
      </w:r>
      <w:r w:rsidRPr="00792AFE">
        <w:rPr>
          <w:rFonts w:eastAsia="Arial" w:cs="Arial"/>
          <w:i w:val="0"/>
          <w:iCs w:val="0"/>
          <w:color w:val="000000"/>
          <w:sz w:val="22"/>
          <w:szCs w:val="22"/>
          <w:lang w:val="sr-Latn-RS" w:eastAsia="sr-Latn-RS"/>
        </w:rPr>
        <w:t xml:space="preserve">Партија 1. </w:t>
      </w:r>
      <w:r w:rsidRPr="00792AFE">
        <w:rPr>
          <w:rFonts w:eastAsia="Arial" w:cs="Arial"/>
          <w:i w:val="0"/>
          <w:iCs w:val="0"/>
          <w:color w:val="000000"/>
          <w:sz w:val="22"/>
          <w:szCs w:val="22"/>
          <w:lang w:val="sr-Cyrl-RS" w:eastAsia="sr-Latn-RS"/>
        </w:rPr>
        <w:t>Испитивање паровода на блоковима А3,А4 и А5</w:t>
      </w:r>
      <w:r w:rsidRPr="00792AFE">
        <w:rPr>
          <w:rFonts w:eastAsia="Arial" w:cs="Arial"/>
          <w:i w:val="0"/>
          <w:iCs w:val="0"/>
          <w:color w:val="000000"/>
          <w:sz w:val="22"/>
          <w:szCs w:val="22"/>
          <w:lang w:val="sr-Latn-RS" w:eastAsia="sr-Latn-RS"/>
        </w:rPr>
        <w:t xml:space="preserve"> </w:t>
      </w:r>
    </w:p>
    <w:p w14:paraId="0F2A024C" w14:textId="77777777" w:rsidR="00542AFD" w:rsidRPr="00792AFE" w:rsidRDefault="00542AFD" w:rsidP="00542AFD">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Latn-RS" w:eastAsia="sr-Latn-RS"/>
        </w:rPr>
        <w:t xml:space="preserve">Партија 2. </w:t>
      </w:r>
      <w:r w:rsidRPr="00792AFE">
        <w:rPr>
          <w:rFonts w:eastAsia="Arial" w:cs="Arial"/>
          <w:color w:val="000000"/>
          <w:sz w:val="22"/>
          <w:szCs w:val="22"/>
          <w:lang w:val="sr-Cyrl-RS" w:eastAsia="sr-Latn-RS"/>
        </w:rPr>
        <w:t xml:space="preserve">Испитивање паровода на блоковима </w:t>
      </w:r>
      <w:r w:rsidRPr="00792AFE">
        <w:rPr>
          <w:rFonts w:eastAsia="Arial" w:cs="Arial"/>
          <w:color w:val="000000"/>
          <w:sz w:val="22"/>
          <w:szCs w:val="22"/>
          <w:lang w:val="sr-Latn-RS" w:eastAsia="sr-Latn-RS"/>
        </w:rPr>
        <w:t xml:space="preserve"> А1, А2 и А6 </w:t>
      </w:r>
    </w:p>
    <w:p w14:paraId="59A6E23E" w14:textId="77777777" w:rsidR="00542AFD" w:rsidRPr="00792AFE" w:rsidRDefault="00542AFD" w:rsidP="00542AFD">
      <w:pPr>
        <w:pStyle w:val="BodyText"/>
        <w:numPr>
          <w:ilvl w:val="0"/>
          <w:numId w:val="29"/>
        </w:numPr>
        <w:spacing w:before="0"/>
        <w:rPr>
          <w:rFonts w:eastAsia="Arial"/>
          <w:sz w:val="22"/>
          <w:szCs w:val="22"/>
          <w:lang w:val="sr-Latn-RS" w:eastAsia="sr-Latn-RS"/>
        </w:rPr>
      </w:pPr>
      <w:r w:rsidRPr="00792AFE">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72424D0C" w14:textId="77777777" w:rsidR="00542AFD" w:rsidRPr="00792AFE" w:rsidRDefault="00542AFD" w:rsidP="00542AFD">
      <w:pPr>
        <w:pStyle w:val="ListParagraph"/>
        <w:numPr>
          <w:ilvl w:val="0"/>
          <w:numId w:val="29"/>
        </w:numPr>
        <w:spacing w:before="0" w:after="0" w:line="240" w:lineRule="auto"/>
        <w:rPr>
          <w:rFonts w:ascii="Arial" w:eastAsia="TimesNewRomanPS-BoldMT" w:hAnsi="Arial" w:cs="Arial"/>
          <w:b/>
          <w:bCs/>
          <w:color w:val="000000" w:themeColor="text1"/>
          <w:lang w:val="sr-Cyrl-RS"/>
        </w:rPr>
      </w:pPr>
      <w:r w:rsidRPr="00792AFE">
        <w:rPr>
          <w:rFonts w:ascii="Arial" w:eastAsia="Arial" w:hAnsi="Arial" w:cs="Arial"/>
          <w:color w:val="000000"/>
          <w:lang w:val="sr-Cyrl-RS" w:eastAsia="sr-Latn-RS"/>
        </w:rPr>
        <w:t>Партија 4. Испитивање турбинске опреме методама без разарања на блоковима А1 и А2“</w:t>
      </w:r>
      <w:r>
        <w:rPr>
          <w:rFonts w:ascii="Arial" w:eastAsia="Arial" w:hAnsi="Arial" w:cs="Arial"/>
          <w:color w:val="000000"/>
          <w:lang w:val="sr-Latn-RS" w:eastAsia="sr-Latn-RS"/>
        </w:rPr>
        <w:t xml:space="preserve"> </w:t>
      </w:r>
    </w:p>
    <w:p w14:paraId="7492AE1B" w14:textId="77777777" w:rsidR="007E7BB8" w:rsidRPr="00542AFD" w:rsidRDefault="006825F2" w:rsidP="007E7BB8">
      <w:pPr>
        <w:spacing w:after="120"/>
        <w:jc w:val="center"/>
        <w:rPr>
          <w:rFonts w:cs="Arial"/>
          <w:b/>
          <w:lang w:val="sr-Cyrl-RS"/>
        </w:rPr>
      </w:pPr>
      <w:r w:rsidRPr="00DD7785">
        <w:rPr>
          <w:rFonts w:cs="Arial"/>
          <w:lang w:val="sr-Cyrl-RS"/>
        </w:rPr>
        <w:t>ЈН</w:t>
      </w:r>
      <w:r w:rsidR="00542AFD" w:rsidRPr="00DD7785">
        <w:rPr>
          <w:rFonts w:cs="Arial"/>
          <w:lang w:val="sr-Cyrl-RS"/>
        </w:rPr>
        <w:t xml:space="preserve"> бр. </w:t>
      </w:r>
      <w:r w:rsidR="00542AFD">
        <w:rPr>
          <w:rFonts w:cs="Arial"/>
          <w:b/>
          <w:lang w:val="sr-Cyrl-RS"/>
        </w:rPr>
        <w:t>1</w:t>
      </w:r>
      <w:r w:rsidR="00D93556">
        <w:rPr>
          <w:rFonts w:cs="Arial"/>
          <w:b/>
          <w:lang w:val="sr-Cyrl-RS"/>
        </w:rPr>
        <w:t>8</w:t>
      </w:r>
      <w:r w:rsidR="00542AFD">
        <w:rPr>
          <w:rFonts w:cs="Arial"/>
          <w:b/>
          <w:lang w:val="sr-Cyrl-RS"/>
        </w:rPr>
        <w:t>90/2018(3000/1547/2018)</w:t>
      </w:r>
    </w:p>
    <w:p w14:paraId="3A2E3F9D" w14:textId="77777777"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542AFD">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B4B42FA"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14:paraId="4D8BC025" w14:textId="77777777" w:rsidTr="00BE2EA9">
        <w:trPr>
          <w:trHeight w:val="749"/>
          <w:tblCellSpacing w:w="20" w:type="dxa"/>
        </w:trPr>
        <w:tc>
          <w:tcPr>
            <w:tcW w:w="5323" w:type="dxa"/>
            <w:shd w:val="clear" w:color="auto" w:fill="auto"/>
            <w:vAlign w:val="center"/>
          </w:tcPr>
          <w:p w14:paraId="31553B9A" w14:textId="77777777" w:rsidR="007E7BB8" w:rsidRPr="00DD7785" w:rsidRDefault="007E7BB8" w:rsidP="00BE2EA9">
            <w:pPr>
              <w:jc w:val="center"/>
              <w:rPr>
                <w:rFonts w:cs="Arial"/>
                <w:lang w:val="ru-RU"/>
              </w:rPr>
            </w:pPr>
            <w:r w:rsidRPr="00DD7785">
              <w:rPr>
                <w:rFonts w:cs="Arial"/>
                <w:lang w:val="ru-RU"/>
              </w:rPr>
              <w:t>трошкови прибављања средстава обезбеђења</w:t>
            </w:r>
            <w:r w:rsidR="00316C50" w:rsidRPr="00DD7785">
              <w:rPr>
                <w:rFonts w:cs="Arial"/>
                <w:lang w:val="ru-RU"/>
              </w:rPr>
              <w:t xml:space="preserve"> за озбиљност понуде</w:t>
            </w:r>
          </w:p>
        </w:tc>
        <w:tc>
          <w:tcPr>
            <w:tcW w:w="4260" w:type="dxa"/>
            <w:shd w:val="clear" w:color="auto" w:fill="auto"/>
          </w:tcPr>
          <w:p w14:paraId="2DDC4110" w14:textId="77777777" w:rsidR="007E7BB8" w:rsidRPr="00DD7785" w:rsidRDefault="007E7BB8" w:rsidP="00BE2EA9">
            <w:pPr>
              <w:rPr>
                <w:rFonts w:cs="Arial"/>
                <w:lang w:val="ru-RU"/>
              </w:rPr>
            </w:pPr>
          </w:p>
          <w:p w14:paraId="75B8CC8A" w14:textId="77777777" w:rsidR="007E7BB8" w:rsidRPr="00E47C2E" w:rsidRDefault="007E7BB8" w:rsidP="007E7BB8">
            <w:pPr>
              <w:rPr>
                <w:rFonts w:cs="Arial"/>
              </w:rPr>
            </w:pPr>
            <w:r w:rsidRPr="00E47C2E">
              <w:rPr>
                <w:rFonts w:cs="Arial"/>
              </w:rPr>
              <w:t xml:space="preserve">__________ динара </w:t>
            </w:r>
          </w:p>
        </w:tc>
      </w:tr>
      <w:tr w:rsidR="007E7BB8" w:rsidRPr="00E47C2E" w14:paraId="3176FF01" w14:textId="77777777" w:rsidTr="00BE2EA9">
        <w:trPr>
          <w:trHeight w:val="307"/>
          <w:tblCellSpacing w:w="20" w:type="dxa"/>
        </w:trPr>
        <w:tc>
          <w:tcPr>
            <w:tcW w:w="5323" w:type="dxa"/>
            <w:shd w:val="clear" w:color="auto" w:fill="auto"/>
            <w:vAlign w:val="center"/>
          </w:tcPr>
          <w:p w14:paraId="05572895" w14:textId="77777777"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14:paraId="7BBC8722" w14:textId="77777777" w:rsidR="007E7BB8" w:rsidRPr="00E47C2E" w:rsidRDefault="007E7BB8" w:rsidP="00BE2EA9">
            <w:pPr>
              <w:rPr>
                <w:rFonts w:cs="Arial"/>
              </w:rPr>
            </w:pPr>
          </w:p>
          <w:p w14:paraId="0A992D99" w14:textId="77777777" w:rsidR="007E7BB8" w:rsidRPr="00E47C2E" w:rsidRDefault="007E7BB8" w:rsidP="00BE2EA9">
            <w:pPr>
              <w:rPr>
                <w:rFonts w:cs="Arial"/>
              </w:rPr>
            </w:pPr>
            <w:r w:rsidRPr="00E47C2E">
              <w:rPr>
                <w:rFonts w:cs="Arial"/>
              </w:rPr>
              <w:t>__________ динара</w:t>
            </w:r>
          </w:p>
        </w:tc>
      </w:tr>
      <w:tr w:rsidR="007E7BB8" w:rsidRPr="00E47C2E" w14:paraId="47EA044C" w14:textId="77777777" w:rsidTr="00BE2EA9">
        <w:trPr>
          <w:trHeight w:val="433"/>
          <w:tblCellSpacing w:w="20" w:type="dxa"/>
        </w:trPr>
        <w:tc>
          <w:tcPr>
            <w:tcW w:w="5323" w:type="dxa"/>
            <w:shd w:val="clear" w:color="auto" w:fill="auto"/>
            <w:vAlign w:val="center"/>
          </w:tcPr>
          <w:p w14:paraId="3D219A96" w14:textId="77777777"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14:paraId="4D34426F" w14:textId="77777777" w:rsidR="007E7BB8" w:rsidRPr="00E47C2E" w:rsidRDefault="007E7BB8" w:rsidP="00BE2EA9">
            <w:pPr>
              <w:rPr>
                <w:rFonts w:cs="Arial"/>
              </w:rPr>
            </w:pPr>
          </w:p>
          <w:p w14:paraId="68E58346" w14:textId="77777777" w:rsidR="007E7BB8" w:rsidRPr="00E47C2E" w:rsidRDefault="007E7BB8" w:rsidP="00BE2EA9">
            <w:pPr>
              <w:rPr>
                <w:rFonts w:cs="Arial"/>
              </w:rPr>
            </w:pPr>
            <w:r w:rsidRPr="00E47C2E">
              <w:rPr>
                <w:rFonts w:cs="Arial"/>
              </w:rPr>
              <w:t>__________ динара</w:t>
            </w:r>
          </w:p>
        </w:tc>
      </w:tr>
      <w:tr w:rsidR="007E7BB8" w:rsidRPr="00E47C2E" w14:paraId="47857745" w14:textId="77777777" w:rsidTr="00BE2EA9">
        <w:trPr>
          <w:trHeight w:val="190"/>
          <w:tblCellSpacing w:w="20" w:type="dxa"/>
        </w:trPr>
        <w:tc>
          <w:tcPr>
            <w:tcW w:w="5323" w:type="dxa"/>
            <w:shd w:val="clear" w:color="auto" w:fill="auto"/>
          </w:tcPr>
          <w:p w14:paraId="77B3B8B7" w14:textId="77777777" w:rsidR="007E7BB8" w:rsidRPr="00E47C2E" w:rsidRDefault="007E7BB8" w:rsidP="00BE2EA9">
            <w:pPr>
              <w:jc w:val="center"/>
              <w:rPr>
                <w:rFonts w:cs="Arial"/>
              </w:rPr>
            </w:pPr>
          </w:p>
          <w:p w14:paraId="44C22DE8" w14:textId="77777777"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14:paraId="6867E6A2" w14:textId="77777777" w:rsidR="007E7BB8" w:rsidRPr="00E47C2E" w:rsidRDefault="007E7BB8" w:rsidP="00BE2EA9">
            <w:pPr>
              <w:rPr>
                <w:rFonts w:cs="Arial"/>
              </w:rPr>
            </w:pPr>
          </w:p>
          <w:p w14:paraId="7507CE62" w14:textId="77777777" w:rsidR="007E7BB8" w:rsidRPr="00E47C2E" w:rsidRDefault="007E7BB8" w:rsidP="00BE2EA9">
            <w:pPr>
              <w:rPr>
                <w:rFonts w:cs="Arial"/>
              </w:rPr>
            </w:pPr>
            <w:r w:rsidRPr="00E47C2E">
              <w:rPr>
                <w:rFonts w:cs="Arial"/>
              </w:rPr>
              <w:t>__________ динара</w:t>
            </w:r>
          </w:p>
        </w:tc>
      </w:tr>
    </w:tbl>
    <w:p w14:paraId="663D5AAB" w14:textId="77777777"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ACC52B2" w14:textId="77777777"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534CDE0C" w14:textId="77777777" w:rsidTr="00BE2EA9">
        <w:trPr>
          <w:jc w:val="center"/>
        </w:trPr>
        <w:tc>
          <w:tcPr>
            <w:tcW w:w="3882" w:type="dxa"/>
          </w:tcPr>
          <w:p w14:paraId="6B8D6B2D" w14:textId="77777777" w:rsidR="007E7BB8" w:rsidRPr="00E47C2E" w:rsidRDefault="007E7BB8" w:rsidP="00BE2EA9">
            <w:pPr>
              <w:spacing w:before="0"/>
              <w:jc w:val="center"/>
              <w:rPr>
                <w:rFonts w:cs="Arial"/>
              </w:rPr>
            </w:pPr>
            <w:r w:rsidRPr="00E47C2E">
              <w:rPr>
                <w:rFonts w:cs="Arial"/>
              </w:rPr>
              <w:t>Датум:</w:t>
            </w:r>
          </w:p>
        </w:tc>
        <w:tc>
          <w:tcPr>
            <w:tcW w:w="2127" w:type="dxa"/>
          </w:tcPr>
          <w:p w14:paraId="2B55887F" w14:textId="77777777" w:rsidR="007E7BB8" w:rsidRPr="00E47C2E" w:rsidRDefault="007E7BB8" w:rsidP="00BE2EA9">
            <w:pPr>
              <w:spacing w:before="0"/>
              <w:jc w:val="center"/>
              <w:rPr>
                <w:rFonts w:cs="Arial"/>
                <w:lang w:val="ru-RU"/>
              </w:rPr>
            </w:pPr>
          </w:p>
        </w:tc>
        <w:tc>
          <w:tcPr>
            <w:tcW w:w="4022" w:type="dxa"/>
          </w:tcPr>
          <w:p w14:paraId="0B624063"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2478956D" w14:textId="77777777" w:rsidTr="00BE2EA9">
        <w:trPr>
          <w:jc w:val="center"/>
        </w:trPr>
        <w:tc>
          <w:tcPr>
            <w:tcW w:w="3882" w:type="dxa"/>
          </w:tcPr>
          <w:p w14:paraId="46EF4228" w14:textId="77777777" w:rsidR="007E7BB8" w:rsidRPr="00E47C2E" w:rsidRDefault="007E7BB8" w:rsidP="00BE2EA9">
            <w:pPr>
              <w:spacing w:before="0"/>
              <w:jc w:val="center"/>
              <w:rPr>
                <w:rFonts w:cs="Arial"/>
              </w:rPr>
            </w:pPr>
          </w:p>
        </w:tc>
        <w:tc>
          <w:tcPr>
            <w:tcW w:w="2127" w:type="dxa"/>
          </w:tcPr>
          <w:p w14:paraId="63C9E387" w14:textId="77777777" w:rsidR="007E7BB8" w:rsidRPr="00E47C2E" w:rsidRDefault="007E7BB8" w:rsidP="00BE2EA9">
            <w:pPr>
              <w:spacing w:before="0"/>
              <w:jc w:val="center"/>
              <w:rPr>
                <w:rFonts w:cs="Arial"/>
              </w:rPr>
            </w:pPr>
            <w:r w:rsidRPr="00E47C2E">
              <w:rPr>
                <w:rFonts w:cs="Arial"/>
              </w:rPr>
              <w:t>М.П.</w:t>
            </w:r>
          </w:p>
        </w:tc>
        <w:tc>
          <w:tcPr>
            <w:tcW w:w="4022" w:type="dxa"/>
          </w:tcPr>
          <w:p w14:paraId="532A9A91" w14:textId="77777777" w:rsidR="007E7BB8" w:rsidRPr="00E47C2E" w:rsidRDefault="007E7BB8" w:rsidP="00BE2EA9">
            <w:pPr>
              <w:spacing w:before="0"/>
              <w:jc w:val="center"/>
              <w:rPr>
                <w:rFonts w:cs="Arial"/>
                <w:lang w:val="ru-RU"/>
              </w:rPr>
            </w:pPr>
          </w:p>
        </w:tc>
      </w:tr>
      <w:tr w:rsidR="007E7BB8" w:rsidRPr="00E47C2E" w14:paraId="7E60A6E4" w14:textId="77777777" w:rsidTr="00BE2EA9">
        <w:trPr>
          <w:jc w:val="center"/>
        </w:trPr>
        <w:tc>
          <w:tcPr>
            <w:tcW w:w="3882" w:type="dxa"/>
            <w:tcBorders>
              <w:bottom w:val="single" w:sz="4" w:space="0" w:color="auto"/>
            </w:tcBorders>
          </w:tcPr>
          <w:p w14:paraId="41094DE4" w14:textId="77777777" w:rsidR="007E7BB8" w:rsidRPr="00E47C2E" w:rsidRDefault="007E7BB8" w:rsidP="00BE2EA9">
            <w:pPr>
              <w:spacing w:before="0"/>
              <w:jc w:val="center"/>
              <w:rPr>
                <w:rFonts w:cs="Arial"/>
              </w:rPr>
            </w:pPr>
          </w:p>
        </w:tc>
        <w:tc>
          <w:tcPr>
            <w:tcW w:w="2127" w:type="dxa"/>
          </w:tcPr>
          <w:p w14:paraId="1CFDEEC2"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54BD5487" w14:textId="77777777" w:rsidR="007E7BB8" w:rsidRPr="00E47C2E" w:rsidRDefault="007E7BB8" w:rsidP="00BE2EA9">
            <w:pPr>
              <w:spacing w:before="0"/>
              <w:jc w:val="center"/>
              <w:rPr>
                <w:rFonts w:cs="Arial"/>
                <w:lang w:val="ru-RU"/>
              </w:rPr>
            </w:pPr>
          </w:p>
        </w:tc>
      </w:tr>
      <w:tr w:rsidR="007E7BB8" w:rsidRPr="00E47C2E" w14:paraId="2DB7C91A" w14:textId="77777777" w:rsidTr="00BE2EA9">
        <w:trPr>
          <w:trHeight w:val="389"/>
          <w:jc w:val="center"/>
        </w:trPr>
        <w:tc>
          <w:tcPr>
            <w:tcW w:w="3882" w:type="dxa"/>
            <w:tcBorders>
              <w:top w:val="single" w:sz="4" w:space="0" w:color="auto"/>
            </w:tcBorders>
          </w:tcPr>
          <w:p w14:paraId="5CEF6F97" w14:textId="77777777" w:rsidR="007E7BB8" w:rsidRPr="00E47C2E" w:rsidRDefault="007E7BB8" w:rsidP="00542AFD">
            <w:pPr>
              <w:spacing w:before="0"/>
              <w:rPr>
                <w:rFonts w:cs="Arial"/>
              </w:rPr>
            </w:pPr>
          </w:p>
        </w:tc>
        <w:tc>
          <w:tcPr>
            <w:tcW w:w="2127" w:type="dxa"/>
          </w:tcPr>
          <w:p w14:paraId="6898C9F2"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48883DCD" w14:textId="77777777" w:rsidR="007E7BB8" w:rsidRPr="00E47C2E" w:rsidRDefault="007E7BB8" w:rsidP="00BE2EA9">
            <w:pPr>
              <w:spacing w:before="0"/>
              <w:jc w:val="center"/>
              <w:rPr>
                <w:rFonts w:cs="Arial"/>
                <w:lang w:val="ru-RU"/>
              </w:rPr>
            </w:pPr>
          </w:p>
        </w:tc>
      </w:tr>
    </w:tbl>
    <w:p w14:paraId="7EAAA5EF"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73ACCA91" w14:textId="77777777" w:rsidR="007E7BB8" w:rsidRPr="00542AFD" w:rsidRDefault="007E7BB8" w:rsidP="007E7BB8">
      <w:pPr>
        <w:spacing w:before="0"/>
        <w:rPr>
          <w:rFonts w:cs="Arial"/>
          <w:sz w:val="20"/>
          <w:szCs w:val="20"/>
          <w:lang w:val="ru-RU"/>
        </w:rPr>
      </w:pPr>
      <w:r w:rsidRPr="00E47C2E">
        <w:rPr>
          <w:rFonts w:cs="Arial"/>
          <w:lang w:val="ru-RU"/>
        </w:rPr>
        <w:t>-</w:t>
      </w:r>
      <w:r w:rsidRPr="00542AFD">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E4098C" w14:textId="77777777" w:rsidR="007E7BB8" w:rsidRPr="00542AFD" w:rsidRDefault="007E7BB8" w:rsidP="007E7BB8">
      <w:pPr>
        <w:tabs>
          <w:tab w:val="left" w:pos="0"/>
        </w:tabs>
        <w:spacing w:before="0"/>
        <w:rPr>
          <w:rFonts w:cs="Arial"/>
          <w:sz w:val="20"/>
          <w:szCs w:val="20"/>
          <w:lang w:val="ru-RU"/>
        </w:rPr>
      </w:pPr>
      <w:r w:rsidRPr="00DD7785">
        <w:rPr>
          <w:rFonts w:cs="Arial"/>
          <w:sz w:val="20"/>
          <w:szCs w:val="20"/>
          <w:lang w:val="ru-RU"/>
        </w:rPr>
        <w:t>-</w:t>
      </w:r>
      <w:r w:rsidRPr="00542AFD">
        <w:rPr>
          <w:rFonts w:cs="Arial"/>
          <w:sz w:val="20"/>
          <w:szCs w:val="20"/>
          <w:lang w:val="sr-Latn-CS"/>
        </w:rPr>
        <w:t>остале трошкове припреме и подношења понуде</w:t>
      </w:r>
      <w:r w:rsidRPr="00542AFD">
        <w:rPr>
          <w:rFonts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54F16DA" w14:textId="77777777" w:rsidR="00542AFD" w:rsidRPr="00542AFD" w:rsidRDefault="007E7BB8" w:rsidP="00542AFD">
      <w:pPr>
        <w:spacing w:before="0"/>
        <w:rPr>
          <w:rFonts w:cs="Arial"/>
          <w:sz w:val="20"/>
          <w:szCs w:val="20"/>
          <w:lang w:val="ru-RU"/>
        </w:rPr>
      </w:pPr>
      <w:r w:rsidRPr="00542AFD">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62C7E9D" w14:textId="77777777" w:rsidR="007E7BB8" w:rsidRPr="00542AFD" w:rsidRDefault="007E7BB8" w:rsidP="00542AFD">
      <w:pPr>
        <w:spacing w:before="0"/>
        <w:rPr>
          <w:rFonts w:cs="Arial"/>
          <w:sz w:val="20"/>
          <w:szCs w:val="20"/>
          <w:lang w:val="ru-RU"/>
        </w:rPr>
      </w:pPr>
      <w:r w:rsidRPr="00DD7785">
        <w:rPr>
          <w:rFonts w:eastAsia="TimesNewRomanPS-BoldMT" w:cs="Arial"/>
          <w:sz w:val="20"/>
          <w:szCs w:val="20"/>
          <w:lang w:val="ru-RU"/>
        </w:rPr>
        <w:t xml:space="preserve">-Уколико </w:t>
      </w:r>
      <w:r w:rsidRPr="00542AFD">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DD7785">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14:paraId="64022992" w14:textId="77777777" w:rsidR="00925E05" w:rsidRPr="00DD7785" w:rsidRDefault="007E7BB8" w:rsidP="00925E05">
      <w:pPr>
        <w:pStyle w:val="KDObrazac"/>
        <w:spacing w:before="0"/>
        <w:rPr>
          <w:lang w:val="ru-RU"/>
        </w:rPr>
      </w:pPr>
      <w:r w:rsidRPr="00E47C2E">
        <w:rPr>
          <w:lang w:val="sr-Latn-CS"/>
        </w:rPr>
        <w:br w:type="page"/>
      </w:r>
      <w:r w:rsidR="00542AFD" w:rsidRPr="00DD7785">
        <w:rPr>
          <w:lang w:val="ru-RU"/>
        </w:rPr>
        <w:lastRenderedPageBreak/>
        <w:t>ПРИЛОГ 1</w:t>
      </w:r>
    </w:p>
    <w:p w14:paraId="4201AC64" w14:textId="77777777" w:rsidR="00932668" w:rsidRPr="00E47C2E" w:rsidRDefault="00932668" w:rsidP="00932668">
      <w:pPr>
        <w:pStyle w:val="NoSpacing"/>
        <w:suppressAutoHyphens w:val="0"/>
        <w:spacing w:before="0"/>
        <w:jc w:val="center"/>
        <w:rPr>
          <w:rFonts w:cs="Arial"/>
          <w:sz w:val="22"/>
          <w:szCs w:val="22"/>
          <w:lang w:val="sr-Latn-CS"/>
        </w:rPr>
      </w:pPr>
    </w:p>
    <w:p w14:paraId="553F56D0" w14:textId="77777777" w:rsidR="00932668" w:rsidRPr="00E47C2E" w:rsidRDefault="00932668" w:rsidP="00932668">
      <w:pPr>
        <w:pStyle w:val="NoSpacing"/>
        <w:suppressAutoHyphens w:val="0"/>
        <w:spacing w:before="0"/>
        <w:jc w:val="center"/>
        <w:rPr>
          <w:rFonts w:cs="Arial"/>
          <w:sz w:val="22"/>
          <w:szCs w:val="22"/>
          <w:lang w:val="sr-Latn-CS"/>
        </w:rPr>
      </w:pPr>
    </w:p>
    <w:p w14:paraId="79F24546"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5E5874DB" w14:textId="77777777" w:rsidR="00932668" w:rsidRPr="00E47C2E" w:rsidRDefault="00932668" w:rsidP="00932668">
      <w:pPr>
        <w:pStyle w:val="NoSpacing"/>
        <w:suppressAutoHyphens w:val="0"/>
        <w:spacing w:before="0"/>
        <w:jc w:val="center"/>
        <w:rPr>
          <w:rFonts w:cs="Arial"/>
          <w:b/>
          <w:sz w:val="22"/>
          <w:szCs w:val="22"/>
        </w:rPr>
      </w:pPr>
    </w:p>
    <w:p w14:paraId="0287DB17"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56428" w14:paraId="12DC60D6"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30ECB98E"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49738E9"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386EEF3A" w14:textId="77777777" w:rsidR="00932668" w:rsidRPr="00E47C2E" w:rsidRDefault="00932668" w:rsidP="00BE2EA9">
            <w:pPr>
              <w:pStyle w:val="NoSpacing"/>
              <w:rPr>
                <w:rFonts w:cs="Arial"/>
                <w:sz w:val="22"/>
                <w:szCs w:val="22"/>
              </w:rPr>
            </w:pPr>
          </w:p>
        </w:tc>
      </w:tr>
      <w:tr w:rsidR="00932668" w:rsidRPr="00F56428" w14:paraId="3184510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B7BA046"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0C06F8D" w14:textId="77777777" w:rsidR="00932668" w:rsidRPr="00E47C2E" w:rsidRDefault="00932668" w:rsidP="00BE2EA9">
            <w:pPr>
              <w:pStyle w:val="NoSpacing"/>
              <w:rPr>
                <w:rFonts w:cs="Arial"/>
                <w:sz w:val="22"/>
                <w:szCs w:val="22"/>
              </w:rPr>
            </w:pPr>
          </w:p>
        </w:tc>
      </w:tr>
      <w:tr w:rsidR="00932668" w:rsidRPr="00F56428" w14:paraId="0AB9ADFD"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C268850"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2D483310" w14:textId="77777777" w:rsidR="00932668" w:rsidRPr="00E47C2E" w:rsidRDefault="00932668" w:rsidP="00BE2EA9">
            <w:pPr>
              <w:pStyle w:val="NoSpacing"/>
              <w:rPr>
                <w:rFonts w:cs="Arial"/>
                <w:sz w:val="22"/>
                <w:szCs w:val="22"/>
              </w:rPr>
            </w:pPr>
          </w:p>
          <w:p w14:paraId="45DBCA06" w14:textId="77777777" w:rsidR="00932668" w:rsidRPr="00E47C2E" w:rsidRDefault="00932668" w:rsidP="00BE2EA9">
            <w:pPr>
              <w:pStyle w:val="NoSpacing"/>
              <w:rPr>
                <w:rFonts w:cs="Arial"/>
                <w:sz w:val="22"/>
                <w:szCs w:val="22"/>
              </w:rPr>
            </w:pPr>
          </w:p>
          <w:p w14:paraId="1BE22086"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D066E13" w14:textId="77777777" w:rsidR="00932668" w:rsidRPr="00E47C2E" w:rsidRDefault="00932668" w:rsidP="00BE2EA9">
            <w:pPr>
              <w:pStyle w:val="NoSpacing"/>
              <w:rPr>
                <w:rFonts w:cs="Arial"/>
                <w:sz w:val="22"/>
                <w:szCs w:val="22"/>
              </w:rPr>
            </w:pPr>
          </w:p>
        </w:tc>
      </w:tr>
      <w:tr w:rsidR="00932668" w:rsidRPr="00E47C2E" w14:paraId="2BEF59F8"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105489A5" w14:textId="77777777" w:rsidR="00932668" w:rsidRPr="00E47C2E" w:rsidRDefault="00932668" w:rsidP="00BE2EA9">
            <w:pPr>
              <w:pStyle w:val="NoSpacing"/>
              <w:rPr>
                <w:rFonts w:cs="Arial"/>
                <w:sz w:val="22"/>
                <w:szCs w:val="22"/>
              </w:rPr>
            </w:pPr>
            <w:r w:rsidRPr="00E47C2E">
              <w:rPr>
                <w:rFonts w:cs="Arial"/>
                <w:sz w:val="22"/>
                <w:szCs w:val="22"/>
              </w:rPr>
              <w:t>3.Друго:</w:t>
            </w:r>
          </w:p>
          <w:p w14:paraId="16314467" w14:textId="77777777" w:rsidR="00932668" w:rsidRPr="00E47C2E" w:rsidRDefault="00932668" w:rsidP="00BE2EA9">
            <w:pPr>
              <w:pStyle w:val="NoSpacing"/>
              <w:rPr>
                <w:rFonts w:cs="Arial"/>
                <w:sz w:val="22"/>
                <w:szCs w:val="22"/>
              </w:rPr>
            </w:pPr>
          </w:p>
          <w:p w14:paraId="7B19E580" w14:textId="77777777" w:rsidR="00932668" w:rsidRPr="00E47C2E" w:rsidRDefault="00932668" w:rsidP="00BE2EA9">
            <w:pPr>
              <w:pStyle w:val="NoSpacing"/>
              <w:rPr>
                <w:rFonts w:cs="Arial"/>
                <w:sz w:val="22"/>
                <w:szCs w:val="22"/>
              </w:rPr>
            </w:pPr>
          </w:p>
          <w:p w14:paraId="2B8667A5" w14:textId="77777777" w:rsidR="00932668" w:rsidRPr="00E47C2E" w:rsidRDefault="00932668" w:rsidP="00BE2EA9">
            <w:pPr>
              <w:pStyle w:val="NoSpacing"/>
              <w:rPr>
                <w:rFonts w:cs="Arial"/>
                <w:sz w:val="22"/>
                <w:szCs w:val="22"/>
              </w:rPr>
            </w:pPr>
          </w:p>
          <w:p w14:paraId="5E43006D" w14:textId="77777777" w:rsidR="00932668" w:rsidRPr="00E47C2E" w:rsidRDefault="00932668" w:rsidP="00BE2EA9">
            <w:pPr>
              <w:pStyle w:val="NoSpacing"/>
              <w:rPr>
                <w:rFonts w:cs="Arial"/>
                <w:sz w:val="22"/>
                <w:szCs w:val="22"/>
              </w:rPr>
            </w:pPr>
          </w:p>
          <w:p w14:paraId="4B744D7C"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7CD5980" w14:textId="77777777" w:rsidR="00932668" w:rsidRPr="00E47C2E" w:rsidRDefault="00932668" w:rsidP="00BE2EA9">
            <w:pPr>
              <w:pStyle w:val="NoSpacing"/>
              <w:rPr>
                <w:rFonts w:cs="Arial"/>
                <w:sz w:val="22"/>
                <w:szCs w:val="22"/>
              </w:rPr>
            </w:pPr>
          </w:p>
        </w:tc>
      </w:tr>
    </w:tbl>
    <w:p w14:paraId="185B4A1A" w14:textId="77777777" w:rsidR="00932668" w:rsidRPr="00E47C2E" w:rsidRDefault="00932668" w:rsidP="00932668">
      <w:pPr>
        <w:tabs>
          <w:tab w:val="num" w:pos="360"/>
        </w:tabs>
        <w:rPr>
          <w:rFonts w:cs="Arial"/>
          <w:spacing w:val="2"/>
        </w:rPr>
      </w:pPr>
    </w:p>
    <w:p w14:paraId="0136741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110ED2D"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2167A820"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0A98B4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3504AF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5A57C73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7482925C" w14:textId="77777777" w:rsidR="00932668" w:rsidRPr="00DD7785" w:rsidRDefault="00932668" w:rsidP="00932668">
      <w:pPr>
        <w:spacing w:after="120"/>
        <w:rPr>
          <w:rFonts w:cs="Arial"/>
          <w:spacing w:val="4"/>
          <w:lang w:val="sr-Cyrl-CS"/>
        </w:rPr>
      </w:pPr>
      <w:r w:rsidRPr="00E47C2E">
        <w:rPr>
          <w:rFonts w:cs="Arial"/>
          <w:spacing w:val="4"/>
          <w:lang w:val="sr-Cyrl-CS"/>
        </w:rPr>
        <w:t xml:space="preserve">Датум:                                                                                                  </w:t>
      </w:r>
    </w:p>
    <w:p w14:paraId="5035C1DE" w14:textId="77777777" w:rsidR="00932668" w:rsidRPr="00DD7785" w:rsidRDefault="00932668" w:rsidP="00932668">
      <w:pPr>
        <w:tabs>
          <w:tab w:val="num" w:pos="360"/>
        </w:tabs>
        <w:rPr>
          <w:rFonts w:cs="Arial"/>
          <w:spacing w:val="2"/>
          <w:lang w:val="sr-Cyrl-CS"/>
        </w:rPr>
      </w:pPr>
      <w:r w:rsidRPr="00E47C2E">
        <w:rPr>
          <w:rFonts w:cs="Arial"/>
          <w:spacing w:val="2"/>
          <w:lang w:val="sr-Cyrl-CS"/>
        </w:rPr>
        <w:t xml:space="preserve">___________                                     </w:t>
      </w:r>
    </w:p>
    <w:p w14:paraId="395B3199" w14:textId="77777777" w:rsidR="00932668" w:rsidRPr="00DD7785" w:rsidRDefault="00932668" w:rsidP="00781B02">
      <w:pPr>
        <w:rPr>
          <w:rFonts w:cs="Arial"/>
          <w:lang w:val="sr-Cyrl-CS"/>
        </w:rPr>
      </w:pPr>
    </w:p>
    <w:p w14:paraId="7A8A8D26" w14:textId="77777777" w:rsidR="00B043D1" w:rsidRPr="00DD7785" w:rsidRDefault="00B043D1" w:rsidP="00781B02">
      <w:pPr>
        <w:rPr>
          <w:rFonts w:cs="Arial"/>
          <w:lang w:val="sr-Cyrl-CS"/>
        </w:rPr>
      </w:pPr>
    </w:p>
    <w:p w14:paraId="3055F174" w14:textId="77777777" w:rsidR="00B043D1" w:rsidRPr="00DD7785" w:rsidRDefault="00B043D1" w:rsidP="00781B02">
      <w:pPr>
        <w:rPr>
          <w:rFonts w:cs="Arial"/>
          <w:lang w:val="sr-Cyrl-CS"/>
        </w:rPr>
      </w:pPr>
    </w:p>
    <w:p w14:paraId="6C1CB259" w14:textId="77777777" w:rsidR="001B0370" w:rsidRPr="00DD7785" w:rsidRDefault="00542AFD" w:rsidP="001B0370">
      <w:pPr>
        <w:pStyle w:val="KDObrazac"/>
        <w:spacing w:before="0"/>
        <w:rPr>
          <w:lang w:val="sr-Cyrl-CS"/>
        </w:rPr>
      </w:pPr>
      <w:r w:rsidRPr="00DD7785">
        <w:rPr>
          <w:lang w:val="sr-Cyrl-CS"/>
        </w:rPr>
        <w:t>ПРИЛОГ 2</w:t>
      </w:r>
    </w:p>
    <w:p w14:paraId="23F2FDEA" w14:textId="77777777" w:rsidR="00316C50" w:rsidRPr="00DD7785" w:rsidRDefault="00316C50" w:rsidP="00316C50">
      <w:pPr>
        <w:pStyle w:val="KDObrazac"/>
        <w:spacing w:before="0"/>
        <w:rPr>
          <w:lang w:val="sr-Cyrl-CS"/>
        </w:rPr>
      </w:pPr>
      <w:r w:rsidRPr="00DD7785">
        <w:rPr>
          <w:lang w:val="sr-Cyrl-CS"/>
        </w:rPr>
        <w:t>*менице за озбиљност понуде</w:t>
      </w:r>
    </w:p>
    <w:p w14:paraId="3C03BDF8" w14:textId="77777777" w:rsidR="00316C50" w:rsidRPr="00DD7785" w:rsidRDefault="00316C50" w:rsidP="001B0370">
      <w:pPr>
        <w:pStyle w:val="KDObrazac"/>
        <w:spacing w:before="0"/>
        <w:rPr>
          <w:lang w:val="sr-Cyrl-CS"/>
        </w:rPr>
      </w:pPr>
    </w:p>
    <w:p w14:paraId="769BA344" w14:textId="77777777" w:rsidR="001B0370" w:rsidRPr="00DD7785" w:rsidRDefault="001B0370" w:rsidP="00781B02">
      <w:pPr>
        <w:rPr>
          <w:rFonts w:cs="Arial"/>
          <w:lang w:val="sr-Cyrl-CS"/>
        </w:rPr>
      </w:pPr>
    </w:p>
    <w:p w14:paraId="4BD34F2E" w14:textId="77777777" w:rsidR="001B0370" w:rsidRPr="00DD7785" w:rsidRDefault="001B0370" w:rsidP="001B0370">
      <w:pPr>
        <w:spacing w:before="0"/>
        <w:rPr>
          <w:rFonts w:cs="Arial"/>
          <w:color w:val="00B0F0"/>
          <w:lang w:val="sr-Cyrl-CS"/>
        </w:rPr>
      </w:pPr>
    </w:p>
    <w:p w14:paraId="04916BB6" w14:textId="77777777" w:rsidR="001B0370" w:rsidRPr="00DD7785" w:rsidRDefault="001B0370" w:rsidP="001B0370">
      <w:pPr>
        <w:spacing w:before="0"/>
        <w:rPr>
          <w:rFonts w:cs="Arial"/>
          <w:lang w:val="sr-Cyrl-CS"/>
        </w:rPr>
      </w:pPr>
      <w:r w:rsidRPr="00DD7785">
        <w:rPr>
          <w:rFonts w:cs="Arial"/>
          <w:lang w:val="sr-Cyrl-CS"/>
        </w:rPr>
        <w:t>Н</w:t>
      </w:r>
      <w:r w:rsidRPr="00542AFD">
        <w:rPr>
          <w:rFonts w:cs="Arial"/>
        </w:rPr>
        <w:t>a</w:t>
      </w:r>
      <w:r w:rsidRPr="00DD7785">
        <w:rPr>
          <w:rFonts w:cs="Arial"/>
          <w:lang w:val="sr-Cyrl-CS"/>
        </w:rPr>
        <w:t xml:space="preserve"> </w:t>
      </w:r>
      <w:r w:rsidRPr="00542AFD">
        <w:rPr>
          <w:rFonts w:cs="Arial"/>
        </w:rPr>
        <w:t>o</w:t>
      </w:r>
      <w:r w:rsidRPr="00DD7785">
        <w:rPr>
          <w:rFonts w:cs="Arial"/>
          <w:lang w:val="sr-Cyrl-CS"/>
        </w:rPr>
        <w:t>сн</w:t>
      </w:r>
      <w:r w:rsidRPr="00542AFD">
        <w:rPr>
          <w:rFonts w:cs="Arial"/>
        </w:rPr>
        <w:t>o</w:t>
      </w:r>
      <w:r w:rsidRPr="00DD7785">
        <w:rPr>
          <w:rFonts w:cs="Arial"/>
          <w:lang w:val="sr-Cyrl-CS"/>
        </w:rPr>
        <w:t xml:space="preserve">ву </w:t>
      </w:r>
      <w:r w:rsidRPr="00542AFD">
        <w:rPr>
          <w:rFonts w:cs="Arial"/>
        </w:rPr>
        <w:t>o</w:t>
      </w:r>
      <w:r w:rsidRPr="00DD7785">
        <w:rPr>
          <w:rFonts w:cs="Arial"/>
          <w:lang w:val="sr-Cyrl-CS"/>
        </w:rPr>
        <w:t>др</w:t>
      </w:r>
      <w:r w:rsidRPr="00542AFD">
        <w:rPr>
          <w:rFonts w:cs="Arial"/>
        </w:rPr>
        <w:t>e</w:t>
      </w:r>
      <w:r w:rsidRPr="00DD7785">
        <w:rPr>
          <w:rFonts w:cs="Arial"/>
          <w:lang w:val="sr-Cyrl-CS"/>
        </w:rPr>
        <w:t>дби З</w:t>
      </w:r>
      <w:r w:rsidRPr="00542AFD">
        <w:rPr>
          <w:rFonts w:cs="Arial"/>
        </w:rPr>
        <w:t>a</w:t>
      </w:r>
      <w:r w:rsidRPr="00DD7785">
        <w:rPr>
          <w:rFonts w:cs="Arial"/>
          <w:lang w:val="sr-Cyrl-CS"/>
        </w:rPr>
        <w:t>к</w:t>
      </w:r>
      <w:r w:rsidRPr="00542AFD">
        <w:rPr>
          <w:rFonts w:cs="Arial"/>
        </w:rPr>
        <w:t>o</w:t>
      </w:r>
      <w:r w:rsidRPr="00DD7785">
        <w:rPr>
          <w:rFonts w:cs="Arial"/>
          <w:lang w:val="sr-Cyrl-CS"/>
        </w:rPr>
        <w:t>н</w:t>
      </w:r>
      <w:r w:rsidRPr="00542AFD">
        <w:rPr>
          <w:rFonts w:cs="Arial"/>
        </w:rPr>
        <w:t>a</w:t>
      </w:r>
      <w:r w:rsidRPr="00DD7785">
        <w:rPr>
          <w:rFonts w:cs="Arial"/>
          <w:lang w:val="sr-Cyrl-CS"/>
        </w:rPr>
        <w:t xml:space="preserve"> </w:t>
      </w:r>
      <w:r w:rsidRPr="00542AFD">
        <w:rPr>
          <w:rFonts w:cs="Arial"/>
        </w:rPr>
        <w:t>o</w:t>
      </w:r>
      <w:r w:rsidRPr="00DD7785">
        <w:rPr>
          <w:rFonts w:cs="Arial"/>
          <w:lang w:val="sr-Cyrl-CS"/>
        </w:rPr>
        <w:t xml:space="preserve"> м</w:t>
      </w:r>
      <w:r w:rsidRPr="00542AFD">
        <w:rPr>
          <w:rFonts w:cs="Arial"/>
        </w:rPr>
        <w:t>e</w:t>
      </w:r>
      <w:r w:rsidRPr="00DD7785">
        <w:rPr>
          <w:rFonts w:cs="Arial"/>
          <w:lang w:val="sr-Cyrl-CS"/>
        </w:rPr>
        <w:t>ници (Сл. лист ФНР</w:t>
      </w:r>
      <w:r w:rsidRPr="00542AFD">
        <w:rPr>
          <w:rFonts w:cs="Arial"/>
        </w:rPr>
        <w:t>J</w:t>
      </w:r>
      <w:r w:rsidRPr="00DD7785">
        <w:rPr>
          <w:rFonts w:cs="Arial"/>
          <w:lang w:val="sr-Cyrl-CS"/>
        </w:rPr>
        <w:t xml:space="preserve"> бр. 104/46 и 18/58; Сл. лист СФР</w:t>
      </w:r>
      <w:r w:rsidRPr="00542AFD">
        <w:rPr>
          <w:rFonts w:cs="Arial"/>
        </w:rPr>
        <w:t>J</w:t>
      </w:r>
      <w:r w:rsidRPr="00DD7785">
        <w:rPr>
          <w:rFonts w:cs="Arial"/>
          <w:lang w:val="sr-Cyrl-CS"/>
        </w:rPr>
        <w:t xml:space="preserve"> бр. 16/65, 54/70 и 57/89; Сл. лист СР</w:t>
      </w:r>
      <w:r w:rsidRPr="00542AFD">
        <w:rPr>
          <w:rFonts w:cs="Arial"/>
        </w:rPr>
        <w:t>J</w:t>
      </w:r>
      <w:r w:rsidRPr="00DD7785">
        <w:rPr>
          <w:rFonts w:cs="Arial"/>
          <w:lang w:val="sr-Cyrl-CS"/>
        </w:rPr>
        <w:t xml:space="preserve"> бр. 46/96, Сл. лист СЦГ бр. 01/03 Уст. </w:t>
      </w:r>
      <w:r w:rsidR="00527AD1" w:rsidRPr="00DD7785">
        <w:rPr>
          <w:rFonts w:cs="Arial"/>
          <w:lang w:val="sr-Cyrl-CS"/>
        </w:rPr>
        <w:t>П</w:t>
      </w:r>
      <w:r w:rsidRPr="00DD7785">
        <w:rPr>
          <w:rFonts w:cs="Arial"/>
          <w:lang w:val="sr-Cyrl-CS"/>
        </w:rPr>
        <w:t>овеља</w:t>
      </w:r>
      <w:r w:rsidR="00527AD1" w:rsidRPr="00DD7785">
        <w:rPr>
          <w:rFonts w:cs="Arial"/>
          <w:lang w:val="sr-Cyrl-CS"/>
        </w:rPr>
        <w:t>, Сл.лист РС 80/15</w:t>
      </w:r>
      <w:r w:rsidRPr="00DD7785">
        <w:rPr>
          <w:rFonts w:cs="Arial"/>
          <w:lang w:val="sr-Cyrl-CS"/>
        </w:rPr>
        <w:t>) и З</w:t>
      </w:r>
      <w:r w:rsidRPr="00542AFD">
        <w:rPr>
          <w:rFonts w:cs="Arial"/>
        </w:rPr>
        <w:t>a</w:t>
      </w:r>
      <w:r w:rsidRPr="00DD7785">
        <w:rPr>
          <w:rFonts w:cs="Arial"/>
          <w:lang w:val="sr-Cyrl-CS"/>
        </w:rPr>
        <w:t>к</w:t>
      </w:r>
      <w:r w:rsidRPr="00542AFD">
        <w:rPr>
          <w:rFonts w:cs="Arial"/>
        </w:rPr>
        <w:t>o</w:t>
      </w:r>
      <w:r w:rsidRPr="00DD7785">
        <w:rPr>
          <w:rFonts w:cs="Arial"/>
          <w:lang w:val="sr-Cyrl-CS"/>
        </w:rPr>
        <w:t>н</w:t>
      </w:r>
      <w:r w:rsidRPr="00542AFD">
        <w:rPr>
          <w:rFonts w:cs="Arial"/>
        </w:rPr>
        <w:t>a</w:t>
      </w:r>
      <w:r w:rsidRPr="00DD7785">
        <w:rPr>
          <w:rFonts w:cs="Arial"/>
          <w:lang w:val="sr-Cyrl-CS"/>
        </w:rPr>
        <w:t xml:space="preserve"> </w:t>
      </w:r>
      <w:r w:rsidRPr="00542AFD">
        <w:rPr>
          <w:rFonts w:cs="Arial"/>
        </w:rPr>
        <w:t>o</w:t>
      </w:r>
      <w:r w:rsidRPr="00DD7785">
        <w:rPr>
          <w:rFonts w:cs="Arial"/>
          <w:lang w:val="sr-Cyrl-CS"/>
        </w:rPr>
        <w:t xml:space="preserve"> </w:t>
      </w:r>
      <w:r w:rsidR="00527AD1" w:rsidRPr="00DD7785">
        <w:rPr>
          <w:rFonts w:cs="Arial"/>
          <w:lang w:val="sr-Cyrl-CS"/>
        </w:rPr>
        <w:t>платним услугама</w:t>
      </w:r>
      <w:r w:rsidRPr="00DD7785">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9DDC9FB" w14:textId="77777777" w:rsidR="001B0370" w:rsidRPr="00DD7785" w:rsidRDefault="001B0370" w:rsidP="001B0370">
      <w:pPr>
        <w:spacing w:before="0"/>
        <w:rPr>
          <w:rFonts w:cs="Arial"/>
          <w:lang w:val="sr-Cyrl-CS"/>
        </w:rPr>
      </w:pPr>
    </w:p>
    <w:p w14:paraId="2C9A8A1C" w14:textId="77777777" w:rsidR="001B0370" w:rsidRPr="00542AFD" w:rsidRDefault="001B0370" w:rsidP="001B0370">
      <w:pPr>
        <w:spacing w:before="0"/>
        <w:rPr>
          <w:rFonts w:cs="Arial"/>
          <w:lang w:val="ru-RU"/>
        </w:rPr>
      </w:pPr>
      <w:r w:rsidRPr="00DD7785">
        <w:rPr>
          <w:rFonts w:cs="Arial"/>
          <w:lang w:val="sr-Cyrl-CS"/>
        </w:rPr>
        <w:t xml:space="preserve">ДУЖНИК:  </w:t>
      </w:r>
      <w:r w:rsidRPr="00542AFD">
        <w:rPr>
          <w:rFonts w:cs="Arial"/>
          <w:lang w:val="ru-RU"/>
        </w:rPr>
        <w:t>…………………………………………………………………………........................</w:t>
      </w:r>
    </w:p>
    <w:p w14:paraId="3FB12B8A" w14:textId="77777777" w:rsidR="001B0370" w:rsidRPr="00DD7785" w:rsidRDefault="001B0370" w:rsidP="001B0370">
      <w:pPr>
        <w:spacing w:before="0"/>
        <w:rPr>
          <w:rFonts w:cs="Arial"/>
          <w:lang w:val="sr-Cyrl-CS"/>
        </w:rPr>
      </w:pPr>
      <w:r w:rsidRPr="00DD7785">
        <w:rPr>
          <w:rFonts w:cs="Arial"/>
          <w:lang w:val="sr-Cyrl-CS"/>
        </w:rPr>
        <w:t>(назив и седиште Понуђача)</w:t>
      </w:r>
    </w:p>
    <w:p w14:paraId="0AE01F08" w14:textId="77777777" w:rsidR="001B0370" w:rsidRPr="00DD7785" w:rsidRDefault="001B0370" w:rsidP="001B0370">
      <w:pPr>
        <w:spacing w:before="0"/>
        <w:rPr>
          <w:rFonts w:cs="Arial"/>
          <w:lang w:val="sr-Cyrl-CS"/>
        </w:rPr>
      </w:pPr>
      <w:r w:rsidRPr="00DD7785">
        <w:rPr>
          <w:rFonts w:cs="Arial"/>
          <w:lang w:val="sr-Cyrl-CS"/>
        </w:rPr>
        <w:t>МАТИЧНИ БРОЈ ДУЖНИКА (Понуђача): ..................................................................</w:t>
      </w:r>
    </w:p>
    <w:p w14:paraId="53133DD6" w14:textId="77777777" w:rsidR="001B0370" w:rsidRPr="00DD7785" w:rsidRDefault="001B0370" w:rsidP="001B0370">
      <w:pPr>
        <w:spacing w:before="0"/>
        <w:rPr>
          <w:rFonts w:cs="Arial"/>
          <w:lang w:val="sr-Cyrl-CS"/>
        </w:rPr>
      </w:pPr>
      <w:r w:rsidRPr="00DD7785">
        <w:rPr>
          <w:rFonts w:cs="Arial"/>
          <w:lang w:val="sr-Cyrl-CS"/>
        </w:rPr>
        <w:t>ТЕКУЋИ РАЧУН ДУЖНИКА (Понуђача): ...................................................................</w:t>
      </w:r>
    </w:p>
    <w:p w14:paraId="243822F8" w14:textId="77777777" w:rsidR="001B0370" w:rsidRPr="00DD7785" w:rsidRDefault="001B0370" w:rsidP="001B0370">
      <w:pPr>
        <w:spacing w:before="0"/>
        <w:rPr>
          <w:rFonts w:cs="Arial"/>
          <w:lang w:val="sr-Cyrl-CS"/>
        </w:rPr>
      </w:pPr>
      <w:r w:rsidRPr="00DD7785">
        <w:rPr>
          <w:rFonts w:cs="Arial"/>
          <w:lang w:val="sr-Cyrl-CS"/>
        </w:rPr>
        <w:t>ПИБ ДУЖНИКА (Понуђача): ........................................................................................</w:t>
      </w:r>
    </w:p>
    <w:p w14:paraId="18A250F9" w14:textId="77777777" w:rsidR="001B0370" w:rsidRPr="00DD7785" w:rsidRDefault="001B0370" w:rsidP="001B0370">
      <w:pPr>
        <w:spacing w:before="0"/>
        <w:rPr>
          <w:rFonts w:cs="Arial"/>
          <w:lang w:val="sr-Cyrl-CS"/>
        </w:rPr>
      </w:pPr>
    </w:p>
    <w:p w14:paraId="260921DF" w14:textId="77777777" w:rsidR="001B0370" w:rsidRPr="00DD7785" w:rsidRDefault="001B0370" w:rsidP="001B0370">
      <w:pPr>
        <w:spacing w:before="0"/>
        <w:rPr>
          <w:rFonts w:cs="Arial"/>
          <w:lang w:val="sr-Cyrl-CS"/>
        </w:rPr>
      </w:pPr>
      <w:r w:rsidRPr="00DD7785">
        <w:rPr>
          <w:rFonts w:cs="Arial"/>
          <w:lang w:val="sr-Cyrl-CS"/>
        </w:rPr>
        <w:t>и з д а ј е  д а н а ............................ године</w:t>
      </w:r>
    </w:p>
    <w:p w14:paraId="47653171" w14:textId="77777777" w:rsidR="001B0370" w:rsidRPr="00DD7785" w:rsidRDefault="001B0370" w:rsidP="001B0370">
      <w:pPr>
        <w:spacing w:before="0"/>
        <w:rPr>
          <w:rFonts w:cs="Arial"/>
          <w:lang w:val="sr-Cyrl-CS"/>
        </w:rPr>
      </w:pPr>
    </w:p>
    <w:p w14:paraId="10269631" w14:textId="77777777" w:rsidR="001B0370" w:rsidRPr="00DD7785" w:rsidRDefault="001B0370" w:rsidP="001B0370">
      <w:pPr>
        <w:spacing w:before="0"/>
        <w:rPr>
          <w:rFonts w:cs="Arial"/>
          <w:lang w:val="sr-Cyrl-CS"/>
        </w:rPr>
      </w:pPr>
    </w:p>
    <w:p w14:paraId="335C9CFC" w14:textId="77777777" w:rsidR="001B0370" w:rsidRPr="00DD7785" w:rsidRDefault="001B0370" w:rsidP="001B0370">
      <w:pPr>
        <w:spacing w:before="0"/>
        <w:jc w:val="center"/>
        <w:rPr>
          <w:rFonts w:cs="Arial"/>
          <w:b/>
          <w:lang w:val="sr-Cyrl-CS"/>
        </w:rPr>
      </w:pPr>
      <w:r w:rsidRPr="00DD7785">
        <w:rPr>
          <w:rFonts w:cs="Arial"/>
          <w:b/>
          <w:lang w:val="sr-Cyrl-CS"/>
        </w:rPr>
        <w:t xml:space="preserve">МЕНИЧНО ПИСМО – ОВЛАШЋЕЊЕ ЗА КОРИСНИКА  БЛАНКО </w:t>
      </w:r>
      <w:r w:rsidR="004E0FFC" w:rsidRPr="00DD7785">
        <w:rPr>
          <w:rFonts w:cs="Arial"/>
          <w:b/>
          <w:lang w:val="sr-Cyrl-CS"/>
        </w:rPr>
        <w:t>СОПСТВЕНЕ</w:t>
      </w:r>
      <w:r w:rsidRPr="00DD7785">
        <w:rPr>
          <w:rFonts w:cs="Arial"/>
          <w:b/>
          <w:lang w:val="sr-Cyrl-CS"/>
        </w:rPr>
        <w:t xml:space="preserve"> МЕНИЦЕ</w:t>
      </w:r>
    </w:p>
    <w:p w14:paraId="02FF3875" w14:textId="77777777" w:rsidR="001B0370" w:rsidRPr="00DD7785" w:rsidRDefault="001B0370" w:rsidP="001B0370">
      <w:pPr>
        <w:spacing w:before="0"/>
        <w:jc w:val="center"/>
        <w:rPr>
          <w:rFonts w:cs="Arial"/>
          <w:b/>
          <w:lang w:val="sr-Cyrl-CS"/>
        </w:rPr>
      </w:pPr>
    </w:p>
    <w:p w14:paraId="142589DE" w14:textId="77777777" w:rsidR="00316C50" w:rsidRPr="00DD7785"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DD7785">
        <w:rPr>
          <w:rFonts w:cs="Arial"/>
          <w:b w:val="0"/>
          <w:sz w:val="22"/>
          <w:szCs w:val="22"/>
          <w:lang w:val="sr-Cyrl-CS"/>
        </w:rPr>
        <w:t xml:space="preserve">КОРИСНИК - ПОВЕРИЛАЦ:Јавно предузеће „Електроприведа Србије“ </w:t>
      </w:r>
      <w:r w:rsidR="008576CB" w:rsidRPr="00DD7785">
        <w:rPr>
          <w:rFonts w:cs="Arial"/>
          <w:b w:val="0"/>
          <w:sz w:val="22"/>
          <w:szCs w:val="22"/>
          <w:lang w:val="sr-Cyrl-CS"/>
        </w:rPr>
        <w:t xml:space="preserve">Београд, </w:t>
      </w:r>
      <w:r w:rsidR="00542AFD" w:rsidRPr="00DD7785">
        <w:rPr>
          <w:rFonts w:cs="Arial"/>
          <w:b w:val="0"/>
          <w:sz w:val="22"/>
          <w:szCs w:val="22"/>
          <w:lang w:val="sr-Cyrl-CS"/>
        </w:rPr>
        <w:t>Улица Балканска број 13</w:t>
      </w:r>
      <w:r w:rsidR="00316C50" w:rsidRPr="00DD7785">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542AFD">
        <w:rPr>
          <w:rFonts w:cs="Arial"/>
          <w:b w:val="0"/>
          <w:sz w:val="22"/>
          <w:szCs w:val="22"/>
        </w:rPr>
        <w:t>Banka</w:t>
      </w:r>
      <w:r w:rsidR="00316C50" w:rsidRPr="00DD7785">
        <w:rPr>
          <w:rFonts w:cs="Arial"/>
          <w:b w:val="0"/>
          <w:sz w:val="22"/>
          <w:szCs w:val="22"/>
          <w:lang w:val="sr-Cyrl-CS"/>
        </w:rPr>
        <w:t xml:space="preserve"> </w:t>
      </w:r>
      <w:r w:rsidR="00316C50" w:rsidRPr="00542AFD">
        <w:rPr>
          <w:rFonts w:cs="Arial"/>
          <w:b w:val="0"/>
          <w:sz w:val="22"/>
          <w:szCs w:val="22"/>
        </w:rPr>
        <w:t>Intesa</w:t>
      </w:r>
      <w:r w:rsidR="00316C50" w:rsidRPr="00DD7785">
        <w:rPr>
          <w:rFonts w:cs="Arial"/>
          <w:b w:val="0"/>
          <w:sz w:val="22"/>
          <w:szCs w:val="22"/>
          <w:lang w:val="sr-Cyrl-CS"/>
        </w:rPr>
        <w:t xml:space="preserve">, </w:t>
      </w:r>
    </w:p>
    <w:p w14:paraId="7F26C750" w14:textId="77777777" w:rsidR="004C0776" w:rsidRPr="00DD7785"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sr-Cyrl-CS"/>
        </w:rPr>
      </w:pPr>
      <w:r w:rsidRPr="00DD7785">
        <w:rPr>
          <w:rFonts w:cs="Arial"/>
          <w:b w:val="0"/>
          <w:sz w:val="22"/>
          <w:szCs w:val="22"/>
          <w:lang w:val="sr-Cyrl-CS"/>
        </w:rPr>
        <w:tab/>
      </w:r>
    </w:p>
    <w:p w14:paraId="0DB94BB7" w14:textId="77777777" w:rsidR="004E0FFC" w:rsidRPr="00DD7785" w:rsidRDefault="001B0370" w:rsidP="001B0370">
      <w:pPr>
        <w:spacing w:before="0"/>
        <w:rPr>
          <w:rFonts w:cs="Arial"/>
          <w:lang w:val="sr-Cyrl-CS"/>
        </w:rPr>
      </w:pPr>
      <w:r w:rsidRPr="00DD7785">
        <w:rPr>
          <w:rFonts w:cs="Arial"/>
          <w:lang w:val="sr-Cyrl-CS"/>
        </w:rPr>
        <w:t>Пр</w:t>
      </w:r>
      <w:r w:rsidRPr="00542AFD">
        <w:rPr>
          <w:rFonts w:cs="Arial"/>
        </w:rPr>
        <w:t>e</w:t>
      </w:r>
      <w:r w:rsidRPr="00DD7785">
        <w:rPr>
          <w:rFonts w:cs="Arial"/>
          <w:lang w:val="sr-Cyrl-CS"/>
        </w:rPr>
        <w:t>д</w:t>
      </w:r>
      <w:r w:rsidRPr="00542AFD">
        <w:rPr>
          <w:rFonts w:cs="Arial"/>
        </w:rPr>
        <w:t>aje</w:t>
      </w:r>
      <w:r w:rsidRPr="00DD7785">
        <w:rPr>
          <w:rFonts w:cs="Arial"/>
          <w:lang w:val="sr-Cyrl-CS"/>
        </w:rPr>
        <w:t>м</w:t>
      </w:r>
      <w:r w:rsidRPr="00542AFD">
        <w:rPr>
          <w:rFonts w:cs="Arial"/>
        </w:rPr>
        <w:t>o</w:t>
      </w:r>
      <w:r w:rsidRPr="00DD7785">
        <w:rPr>
          <w:rFonts w:cs="Arial"/>
          <w:lang w:val="sr-Cyrl-CS"/>
        </w:rPr>
        <w:t xml:space="preserve"> в</w:t>
      </w:r>
      <w:r w:rsidRPr="00542AFD">
        <w:rPr>
          <w:rFonts w:cs="Arial"/>
        </w:rPr>
        <w:t>a</w:t>
      </w:r>
      <w:r w:rsidRPr="00DD7785">
        <w:rPr>
          <w:rFonts w:cs="Arial"/>
          <w:lang w:val="sr-Cyrl-CS"/>
        </w:rPr>
        <w:t>м бл</w:t>
      </w:r>
      <w:r w:rsidRPr="00542AFD">
        <w:rPr>
          <w:rFonts w:cs="Arial"/>
        </w:rPr>
        <w:t>a</w:t>
      </w:r>
      <w:r w:rsidRPr="00DD7785">
        <w:rPr>
          <w:rFonts w:cs="Arial"/>
          <w:lang w:val="sr-Cyrl-CS"/>
        </w:rPr>
        <w:t>нк</w:t>
      </w:r>
      <w:r w:rsidRPr="00542AFD">
        <w:rPr>
          <w:rFonts w:cs="Arial"/>
        </w:rPr>
        <w:t>o</w:t>
      </w:r>
      <w:r w:rsidRPr="00DD7785">
        <w:rPr>
          <w:rFonts w:cs="Arial"/>
          <w:lang w:val="sr-Cyrl-CS"/>
        </w:rPr>
        <w:t xml:space="preserve"> </w:t>
      </w:r>
      <w:r w:rsidR="004E0FFC" w:rsidRPr="00DD7785">
        <w:rPr>
          <w:rFonts w:cs="Arial"/>
          <w:lang w:val="sr-Cyrl-CS"/>
        </w:rPr>
        <w:t>сопствену м</w:t>
      </w:r>
      <w:r w:rsidR="004E0FFC" w:rsidRPr="00542AFD">
        <w:rPr>
          <w:rFonts w:cs="Arial"/>
        </w:rPr>
        <w:t>e</w:t>
      </w:r>
      <w:r w:rsidR="004E0FFC" w:rsidRPr="00DD7785">
        <w:rPr>
          <w:rFonts w:cs="Arial"/>
          <w:lang w:val="sr-Cyrl-CS"/>
        </w:rPr>
        <w:t>ницу за озбиљност понуде која је неопозива, без права протеста и наплатива на први позив.</w:t>
      </w:r>
    </w:p>
    <w:p w14:paraId="189A6481" w14:textId="77777777" w:rsidR="00542AFD" w:rsidRPr="0091278D" w:rsidRDefault="004E0FFC" w:rsidP="00542AFD">
      <w:pPr>
        <w:pStyle w:val="Title"/>
        <w:spacing w:before="0"/>
        <w:jc w:val="both"/>
        <w:rPr>
          <w:rFonts w:cs="Arial"/>
          <w:b w:val="0"/>
          <w:sz w:val="22"/>
          <w:szCs w:val="22"/>
        </w:rPr>
      </w:pPr>
      <w:r w:rsidRPr="00542AFD">
        <w:rPr>
          <w:rFonts w:cs="Arial"/>
          <w:b w:val="0"/>
        </w:rPr>
        <w:t>О</w:t>
      </w:r>
      <w:r w:rsidR="001B0370" w:rsidRPr="00542AFD">
        <w:rPr>
          <w:rFonts w:cs="Arial"/>
          <w:b w:val="0"/>
        </w:rPr>
        <w:t>влaшћуjeмo Пoвeриoцa, дa прeдaту мeниц</w:t>
      </w:r>
      <w:r w:rsidR="00316C50" w:rsidRPr="00542AFD">
        <w:rPr>
          <w:rFonts w:cs="Arial"/>
          <w:b w:val="0"/>
        </w:rPr>
        <w:t xml:space="preserve">у брoj </w:t>
      </w:r>
      <w:r w:rsidR="00316C50" w:rsidRPr="0091278D">
        <w:rPr>
          <w:rFonts w:cs="Arial"/>
          <w:b w:val="0"/>
          <w:sz w:val="22"/>
          <w:szCs w:val="22"/>
        </w:rPr>
        <w:t>________________________</w:t>
      </w:r>
      <w:r w:rsidR="001B0370" w:rsidRPr="0091278D">
        <w:rPr>
          <w:rFonts w:cs="Arial"/>
          <w:b w:val="0"/>
          <w:sz w:val="22"/>
          <w:szCs w:val="22"/>
        </w:rPr>
        <w:t>(</w:t>
      </w:r>
      <w:r w:rsidR="001B0370" w:rsidRPr="0091278D">
        <w:rPr>
          <w:rFonts w:cs="Arial"/>
          <w:b w:val="0"/>
          <w:iCs/>
          <w:sz w:val="22"/>
          <w:szCs w:val="22"/>
        </w:rPr>
        <w:t xml:space="preserve">уписати сeриjски брoj мeницe) </w:t>
      </w:r>
      <w:r w:rsidR="001B0370" w:rsidRPr="0091278D">
        <w:rPr>
          <w:rFonts w:cs="Arial"/>
          <w:b w:val="0"/>
          <w:sz w:val="22"/>
          <w:szCs w:val="22"/>
        </w:rPr>
        <w:t xml:space="preserve">мoжe пoпунити у изнoсу </w:t>
      </w:r>
      <w:r w:rsidR="00542AFD" w:rsidRPr="0091278D">
        <w:rPr>
          <w:rFonts w:cs="Arial"/>
          <w:b w:val="0"/>
          <w:iCs/>
          <w:sz w:val="22"/>
          <w:szCs w:val="22"/>
        </w:rPr>
        <w:t>2</w:t>
      </w:r>
      <w:r w:rsidR="00542AFD" w:rsidRPr="0091278D">
        <w:rPr>
          <w:rFonts w:cs="Arial"/>
          <w:b w:val="0"/>
          <w:sz w:val="22"/>
          <w:szCs w:val="22"/>
        </w:rPr>
        <w:t xml:space="preserve">% </w:t>
      </w:r>
      <w:r w:rsidR="001B0370" w:rsidRPr="0091278D">
        <w:rPr>
          <w:rFonts w:cs="Arial"/>
          <w:b w:val="0"/>
          <w:sz w:val="22"/>
          <w:szCs w:val="22"/>
        </w:rPr>
        <w:t xml:space="preserve"> oд врeднoсти пoнудe бeз ПДВ, зa oзбиљнoст пoнудe </w:t>
      </w:r>
      <w:r w:rsidR="001F6213" w:rsidRPr="0091278D">
        <w:rPr>
          <w:rFonts w:cs="Arial"/>
          <w:b w:val="0"/>
          <w:sz w:val="22"/>
          <w:szCs w:val="22"/>
        </w:rPr>
        <w:t>у о</w:t>
      </w:r>
      <w:r w:rsidR="001F6213" w:rsidRPr="0091278D">
        <w:rPr>
          <w:rFonts w:cs="Arial"/>
          <w:b w:val="0"/>
          <w:sz w:val="22"/>
          <w:szCs w:val="22"/>
          <w:lang w:val="sr-Cyrl-RS"/>
        </w:rPr>
        <w:t>т</w:t>
      </w:r>
      <w:r w:rsidR="001F6213" w:rsidRPr="0091278D">
        <w:rPr>
          <w:rFonts w:cs="Arial"/>
          <w:b w:val="0"/>
          <w:sz w:val="22"/>
          <w:szCs w:val="22"/>
        </w:rPr>
        <w:t xml:space="preserve">вореном поступку јавне набавке </w:t>
      </w:r>
      <w:r w:rsidR="00542AFD" w:rsidRPr="0091278D">
        <w:rPr>
          <w:rFonts w:cs="Arial"/>
          <w:b w:val="0"/>
          <w:sz w:val="22"/>
          <w:szCs w:val="22"/>
          <w:lang w:val="sr-Cyrl-RS"/>
        </w:rPr>
        <w:t>услуга</w:t>
      </w:r>
      <w:r w:rsidR="00542AFD" w:rsidRPr="0091278D">
        <w:rPr>
          <w:rFonts w:cs="Arial"/>
          <w:b w:val="0"/>
          <w:sz w:val="22"/>
          <w:szCs w:val="22"/>
          <w:lang w:val="ru-RU"/>
        </w:rPr>
        <w:t xml:space="preserve">: </w:t>
      </w:r>
      <w:r w:rsidR="00542AFD" w:rsidRPr="0091278D">
        <w:rPr>
          <w:rFonts w:eastAsia="TimesNewRomanPS-BoldMT" w:cs="Arial"/>
          <w:b w:val="0"/>
          <w:bCs w:val="0"/>
          <w:color w:val="000000" w:themeColor="text1"/>
          <w:sz w:val="22"/>
          <w:szCs w:val="22"/>
          <w:lang w:val="sr-Cyrl-RS"/>
        </w:rPr>
        <w:t>„</w:t>
      </w:r>
      <w:r w:rsidR="00542AFD" w:rsidRPr="0091278D">
        <w:rPr>
          <w:rFonts w:cs="Arial"/>
          <w:b w:val="0"/>
          <w:sz w:val="22"/>
          <w:szCs w:val="22"/>
        </w:rPr>
        <w:t>Испитивање главних пароводних линија, котловских комора и турбинске опреме методама бер разарања ТЕНТ А</w:t>
      </w:r>
    </w:p>
    <w:p w14:paraId="760E651A" w14:textId="77777777" w:rsidR="00542AFD" w:rsidRPr="0091278D" w:rsidRDefault="00542AFD" w:rsidP="00542AFD">
      <w:pPr>
        <w:pStyle w:val="Subtitle"/>
        <w:numPr>
          <w:ilvl w:val="0"/>
          <w:numId w:val="29"/>
        </w:numPr>
        <w:spacing w:before="0" w:after="0"/>
        <w:ind w:left="709"/>
        <w:jc w:val="both"/>
        <w:rPr>
          <w:rFonts w:eastAsia="Arial" w:cs="Arial"/>
          <w:i w:val="0"/>
          <w:iCs w:val="0"/>
          <w:color w:val="000000"/>
          <w:sz w:val="22"/>
          <w:szCs w:val="22"/>
          <w:lang w:val="sr-Latn-RS" w:eastAsia="sr-Latn-RS"/>
        </w:rPr>
      </w:pPr>
      <w:r w:rsidRPr="0091278D">
        <w:rPr>
          <w:sz w:val="22"/>
          <w:szCs w:val="22"/>
          <w:lang w:val="sr-Cyrl-RS"/>
        </w:rPr>
        <w:t xml:space="preserve"> </w:t>
      </w:r>
      <w:r w:rsidRPr="0091278D">
        <w:rPr>
          <w:rFonts w:eastAsia="Arial" w:cs="Arial"/>
          <w:i w:val="0"/>
          <w:iCs w:val="0"/>
          <w:color w:val="000000"/>
          <w:sz w:val="22"/>
          <w:szCs w:val="22"/>
          <w:lang w:val="sr-Latn-RS" w:eastAsia="sr-Latn-RS"/>
        </w:rPr>
        <w:t xml:space="preserve">Партија 1. </w:t>
      </w:r>
      <w:r w:rsidRPr="0091278D">
        <w:rPr>
          <w:rFonts w:eastAsia="Arial" w:cs="Arial"/>
          <w:i w:val="0"/>
          <w:iCs w:val="0"/>
          <w:color w:val="000000"/>
          <w:sz w:val="22"/>
          <w:szCs w:val="22"/>
          <w:lang w:val="sr-Cyrl-RS" w:eastAsia="sr-Latn-RS"/>
        </w:rPr>
        <w:t>Испитивање паровода на блоковима А3,А4 и А5</w:t>
      </w:r>
      <w:r w:rsidRPr="0091278D">
        <w:rPr>
          <w:rFonts w:eastAsia="Arial" w:cs="Arial"/>
          <w:i w:val="0"/>
          <w:iCs w:val="0"/>
          <w:color w:val="000000"/>
          <w:sz w:val="22"/>
          <w:szCs w:val="22"/>
          <w:lang w:val="sr-Latn-RS" w:eastAsia="sr-Latn-RS"/>
        </w:rPr>
        <w:t xml:space="preserve"> </w:t>
      </w:r>
    </w:p>
    <w:p w14:paraId="21499826" w14:textId="77777777" w:rsidR="00542AFD" w:rsidRPr="0091278D" w:rsidRDefault="00542AFD" w:rsidP="00542AF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Latn-RS" w:eastAsia="sr-Latn-RS"/>
        </w:rPr>
        <w:t xml:space="preserve">Партија 2. </w:t>
      </w:r>
      <w:r w:rsidRPr="0091278D">
        <w:rPr>
          <w:rFonts w:eastAsia="Arial" w:cs="Arial"/>
          <w:color w:val="000000"/>
          <w:sz w:val="22"/>
          <w:szCs w:val="22"/>
          <w:lang w:val="sr-Cyrl-RS" w:eastAsia="sr-Latn-RS"/>
        </w:rPr>
        <w:t xml:space="preserve">Испитивање паровода на блоковима </w:t>
      </w:r>
      <w:r w:rsidRPr="0091278D">
        <w:rPr>
          <w:rFonts w:eastAsia="Arial" w:cs="Arial"/>
          <w:color w:val="000000"/>
          <w:sz w:val="22"/>
          <w:szCs w:val="22"/>
          <w:lang w:val="sr-Latn-RS" w:eastAsia="sr-Latn-RS"/>
        </w:rPr>
        <w:t xml:space="preserve"> А1, А2 и А6 </w:t>
      </w:r>
    </w:p>
    <w:p w14:paraId="1F5EAD78" w14:textId="77777777" w:rsidR="00542AFD" w:rsidRPr="0091278D" w:rsidRDefault="00542AFD" w:rsidP="00542AF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0E3188E6" w14:textId="77777777" w:rsidR="00542AFD" w:rsidRPr="00792AFE" w:rsidRDefault="00542AFD" w:rsidP="00542AFD">
      <w:pPr>
        <w:pStyle w:val="ListParagraph"/>
        <w:numPr>
          <w:ilvl w:val="0"/>
          <w:numId w:val="29"/>
        </w:numPr>
        <w:spacing w:before="0" w:after="0" w:line="240" w:lineRule="auto"/>
        <w:rPr>
          <w:rFonts w:ascii="Arial" w:eastAsia="TimesNewRomanPS-BoldMT" w:hAnsi="Arial" w:cs="Arial"/>
          <w:b/>
          <w:bCs/>
          <w:color w:val="000000" w:themeColor="text1"/>
          <w:lang w:val="sr-Cyrl-RS"/>
        </w:rPr>
      </w:pPr>
      <w:r w:rsidRPr="00792AFE">
        <w:rPr>
          <w:rFonts w:ascii="Arial" w:eastAsia="Arial" w:hAnsi="Arial" w:cs="Arial"/>
          <w:color w:val="000000"/>
          <w:lang w:val="sr-Cyrl-RS" w:eastAsia="sr-Latn-RS"/>
        </w:rPr>
        <w:t>Партија 4. Испитивање турбинске опреме методама без разарања на блоковима А1 и А2“</w:t>
      </w:r>
      <w:r>
        <w:rPr>
          <w:rFonts w:ascii="Arial" w:eastAsia="Arial" w:hAnsi="Arial" w:cs="Arial"/>
          <w:color w:val="000000"/>
          <w:lang w:val="sr-Latn-RS" w:eastAsia="sr-Latn-RS"/>
        </w:rPr>
        <w:t xml:space="preserve"> </w:t>
      </w:r>
    </w:p>
    <w:p w14:paraId="1D5D8ACA" w14:textId="77777777" w:rsidR="001B0370" w:rsidRPr="00DD7785" w:rsidRDefault="00542AFD" w:rsidP="00542AFD">
      <w:pPr>
        <w:spacing w:before="0"/>
        <w:rPr>
          <w:rFonts w:cs="Arial"/>
          <w:lang w:val="sr-Latn-RS"/>
        </w:rPr>
      </w:pPr>
      <w:r w:rsidRPr="00DD7785">
        <w:rPr>
          <w:rFonts w:cs="Arial"/>
          <w:lang w:val="sr-Latn-RS"/>
        </w:rPr>
        <w:t xml:space="preserve"> </w:t>
      </w:r>
      <w:r>
        <w:rPr>
          <w:rFonts w:cs="Arial"/>
          <w:lang w:val="sr-Cyrl-RS"/>
        </w:rPr>
        <w:t xml:space="preserve">ЈН бр. </w:t>
      </w:r>
      <w:r>
        <w:rPr>
          <w:rFonts w:cs="Arial"/>
          <w:b/>
          <w:lang w:val="sr-Cyrl-RS"/>
        </w:rPr>
        <w:t>1890/2018(3000/1547/2018)</w:t>
      </w:r>
      <w:r w:rsidR="001F6213" w:rsidRPr="00542AFD">
        <w:rPr>
          <w:rFonts w:cs="Arial"/>
          <w:lang w:val="sr-Cyrl-RS"/>
        </w:rPr>
        <w:t>,</w:t>
      </w:r>
      <w:r>
        <w:rPr>
          <w:rFonts w:cs="Arial"/>
          <w:lang w:val="sr-Cyrl-RS"/>
        </w:rPr>
        <w:t xml:space="preserve"> </w:t>
      </w:r>
      <w:r w:rsidR="001B0370" w:rsidRPr="00542AFD">
        <w:rPr>
          <w:rFonts w:cs="Arial"/>
        </w:rPr>
        <w:t>с</w:t>
      </w:r>
      <w:r w:rsidR="001B0370" w:rsidRPr="00DD7785">
        <w:rPr>
          <w:rFonts w:cs="Arial"/>
          <w:lang w:val="sr-Latn-RS"/>
        </w:rPr>
        <w:t xml:space="preserve">a </w:t>
      </w:r>
      <w:r w:rsidR="001B0370" w:rsidRPr="00542AFD">
        <w:rPr>
          <w:rFonts w:cs="Arial"/>
        </w:rPr>
        <w:t>р</w:t>
      </w:r>
      <w:r w:rsidR="001B0370" w:rsidRPr="00DD7785">
        <w:rPr>
          <w:rFonts w:cs="Arial"/>
          <w:lang w:val="sr-Latn-RS"/>
        </w:rPr>
        <w:t>o</w:t>
      </w:r>
      <w:r w:rsidR="001B0370" w:rsidRPr="00542AFD">
        <w:rPr>
          <w:rFonts w:cs="Arial"/>
        </w:rPr>
        <w:t>к</w:t>
      </w:r>
      <w:r w:rsidR="001B0370" w:rsidRPr="00DD7785">
        <w:rPr>
          <w:rFonts w:cs="Arial"/>
          <w:lang w:val="sr-Latn-RS"/>
        </w:rPr>
        <w:t>o</w:t>
      </w:r>
      <w:r w:rsidR="001B0370" w:rsidRPr="00542AFD">
        <w:rPr>
          <w:rFonts w:cs="Arial"/>
        </w:rPr>
        <w:t>м</w:t>
      </w:r>
      <w:r w:rsidR="001B0370" w:rsidRPr="00DD7785">
        <w:rPr>
          <w:rFonts w:cs="Arial"/>
          <w:lang w:val="sr-Latn-RS"/>
        </w:rPr>
        <w:t xml:space="preserve"> </w:t>
      </w:r>
      <w:r w:rsidR="001B0370" w:rsidRPr="00542AFD">
        <w:rPr>
          <w:rFonts w:cs="Arial"/>
        </w:rPr>
        <w:t>в</w:t>
      </w:r>
      <w:r w:rsidR="001B0370" w:rsidRPr="00DD7785">
        <w:rPr>
          <w:rFonts w:cs="Arial"/>
          <w:lang w:val="sr-Latn-RS"/>
        </w:rPr>
        <w:t>a</w:t>
      </w:r>
      <w:r w:rsidR="001B0370" w:rsidRPr="00542AFD">
        <w:rPr>
          <w:rFonts w:cs="Arial"/>
        </w:rPr>
        <w:t>жења</w:t>
      </w:r>
      <w:r w:rsidR="001B0370" w:rsidRPr="00DD7785">
        <w:rPr>
          <w:rFonts w:cs="Arial"/>
          <w:lang w:val="sr-Latn-RS"/>
        </w:rPr>
        <w:t xml:space="preserve"> </w:t>
      </w:r>
      <w:r w:rsidR="004E0FFC" w:rsidRPr="00542AFD">
        <w:rPr>
          <w:rFonts w:cs="Arial"/>
        </w:rPr>
        <w:t>минимално</w:t>
      </w:r>
      <w:r>
        <w:rPr>
          <w:rFonts w:cs="Arial"/>
          <w:lang w:val="sr-Cyrl-RS"/>
        </w:rPr>
        <w:t xml:space="preserve"> </w:t>
      </w:r>
      <w:r w:rsidR="004C0776" w:rsidRPr="00DD7785">
        <w:rPr>
          <w:rFonts w:cs="Arial"/>
          <w:lang w:val="sr-Latn-RS"/>
        </w:rPr>
        <w:t>3</w:t>
      </w:r>
      <w:r w:rsidR="004E0FFC" w:rsidRPr="00DD7785">
        <w:rPr>
          <w:rFonts w:cs="Arial"/>
          <w:lang w:val="sr-Latn-RS"/>
        </w:rPr>
        <w:t xml:space="preserve">0 </w:t>
      </w:r>
      <w:r w:rsidR="004E0FFC" w:rsidRPr="00542AFD">
        <w:rPr>
          <w:rFonts w:cs="Arial"/>
        </w:rPr>
        <w:t>дана</w:t>
      </w:r>
      <w:r w:rsidRPr="00DD7785">
        <w:rPr>
          <w:rFonts w:cs="Arial"/>
          <w:lang w:val="sr-Latn-RS"/>
        </w:rPr>
        <w:t xml:space="preserve"> </w:t>
      </w:r>
      <w:r w:rsidR="004E0FFC" w:rsidRPr="00542AFD">
        <w:rPr>
          <w:rFonts w:cs="Arial"/>
        </w:rPr>
        <w:t>дужим</w:t>
      </w:r>
      <w:r w:rsidR="004E0FFC" w:rsidRPr="00DD7785">
        <w:rPr>
          <w:rFonts w:cs="Arial"/>
          <w:lang w:val="sr-Latn-RS"/>
        </w:rPr>
        <w:t xml:space="preserve"> </w:t>
      </w:r>
      <w:r w:rsidR="004E0FFC" w:rsidRPr="00542AFD">
        <w:rPr>
          <w:rFonts w:cs="Arial"/>
        </w:rPr>
        <w:t>од</w:t>
      </w:r>
      <w:r w:rsidR="004E0FFC" w:rsidRPr="00DD7785">
        <w:rPr>
          <w:rFonts w:cs="Arial"/>
          <w:lang w:val="sr-Latn-RS"/>
        </w:rPr>
        <w:t xml:space="preserve"> </w:t>
      </w:r>
      <w:r w:rsidR="004E0FFC" w:rsidRPr="00542AFD">
        <w:rPr>
          <w:rFonts w:cs="Arial"/>
        </w:rPr>
        <w:t>рока</w:t>
      </w:r>
      <w:r w:rsidR="004E0FFC" w:rsidRPr="00DD7785">
        <w:rPr>
          <w:rFonts w:cs="Arial"/>
          <w:lang w:val="sr-Latn-RS"/>
        </w:rPr>
        <w:t xml:space="preserve"> </w:t>
      </w:r>
      <w:r w:rsidR="004E0FFC" w:rsidRPr="00542AFD">
        <w:rPr>
          <w:rFonts w:cs="Arial"/>
        </w:rPr>
        <w:t>важења</w:t>
      </w:r>
      <w:r w:rsidR="004E0FFC" w:rsidRPr="00DD7785">
        <w:rPr>
          <w:rFonts w:cs="Arial"/>
          <w:lang w:val="sr-Latn-RS"/>
        </w:rPr>
        <w:t xml:space="preserve"> </w:t>
      </w:r>
      <w:r w:rsidR="004E0FFC" w:rsidRPr="00542AFD">
        <w:rPr>
          <w:rFonts w:cs="Arial"/>
        </w:rPr>
        <w:t>понуде</w:t>
      </w:r>
      <w:r w:rsidR="004E0FFC" w:rsidRPr="00DD7785">
        <w:rPr>
          <w:rFonts w:cs="Arial"/>
          <w:lang w:val="sr-Latn-RS"/>
        </w:rPr>
        <w:t>,</w:t>
      </w:r>
      <w:r w:rsidR="001B0370" w:rsidRPr="00DD7785">
        <w:rPr>
          <w:rFonts w:eastAsia="Calibri" w:cs="Arial"/>
          <w:lang w:val="sr-Latn-RS"/>
        </w:rPr>
        <w:t xml:space="preserve"> </w:t>
      </w:r>
      <w:r w:rsidR="001B0370" w:rsidRPr="00542AFD">
        <w:rPr>
          <w:rFonts w:eastAsia="Calibri" w:cs="Arial"/>
        </w:rPr>
        <w:t>с</w:t>
      </w:r>
      <w:r w:rsidR="001B0370" w:rsidRPr="00DD7785">
        <w:rPr>
          <w:rFonts w:eastAsia="Calibri" w:cs="Arial"/>
          <w:lang w:val="sr-Latn-RS"/>
        </w:rPr>
        <w:t xml:space="preserve"> </w:t>
      </w:r>
      <w:r w:rsidR="001B0370" w:rsidRPr="00542AFD">
        <w:rPr>
          <w:rFonts w:eastAsia="Calibri" w:cs="Arial"/>
        </w:rPr>
        <w:t>тим</w:t>
      </w:r>
      <w:r w:rsidR="001B0370" w:rsidRPr="00DD7785">
        <w:rPr>
          <w:rFonts w:eastAsia="Calibri" w:cs="Arial"/>
          <w:lang w:val="sr-Latn-RS"/>
        </w:rPr>
        <w:t xml:space="preserve"> </w:t>
      </w:r>
      <w:r w:rsidR="001B0370" w:rsidRPr="00542AFD">
        <w:rPr>
          <w:rFonts w:eastAsia="Calibri" w:cs="Arial"/>
        </w:rPr>
        <w:t>да</w:t>
      </w:r>
      <w:r w:rsidR="001B0370" w:rsidRPr="00DD7785">
        <w:rPr>
          <w:rFonts w:eastAsia="Calibri" w:cs="Arial"/>
          <w:lang w:val="sr-Latn-RS"/>
        </w:rPr>
        <w:t xml:space="preserve"> </w:t>
      </w:r>
      <w:r w:rsidR="001B0370" w:rsidRPr="00542AFD">
        <w:rPr>
          <w:rFonts w:eastAsia="Calibri" w:cs="Arial"/>
        </w:rPr>
        <w:t>евентуални</w:t>
      </w:r>
      <w:r w:rsidR="001B0370" w:rsidRPr="00DD7785">
        <w:rPr>
          <w:rFonts w:eastAsia="Calibri" w:cs="Arial"/>
          <w:lang w:val="sr-Latn-RS"/>
        </w:rPr>
        <w:t xml:space="preserve"> </w:t>
      </w:r>
      <w:r w:rsidR="001B0370" w:rsidRPr="00542AFD">
        <w:rPr>
          <w:rFonts w:eastAsia="Calibri" w:cs="Arial"/>
        </w:rPr>
        <w:t>продужетак</w:t>
      </w:r>
      <w:r w:rsidR="001B0370" w:rsidRPr="00DD7785">
        <w:rPr>
          <w:rFonts w:eastAsia="Calibri" w:cs="Arial"/>
          <w:lang w:val="sr-Latn-RS"/>
        </w:rPr>
        <w:t xml:space="preserve"> </w:t>
      </w:r>
      <w:r w:rsidR="001B0370" w:rsidRPr="00542AFD">
        <w:rPr>
          <w:rFonts w:eastAsia="Calibri" w:cs="Arial"/>
        </w:rPr>
        <w:t>рока</w:t>
      </w:r>
      <w:r w:rsidR="001B0370" w:rsidRPr="00DD7785">
        <w:rPr>
          <w:rFonts w:eastAsia="Calibri" w:cs="Arial"/>
          <w:lang w:val="sr-Latn-RS"/>
        </w:rPr>
        <w:t xml:space="preserve"> </w:t>
      </w:r>
      <w:r w:rsidR="001B0370" w:rsidRPr="00542AFD">
        <w:rPr>
          <w:rFonts w:eastAsia="Calibri" w:cs="Arial"/>
        </w:rPr>
        <w:t>важења</w:t>
      </w:r>
      <w:r w:rsidR="001B0370" w:rsidRPr="00DD7785">
        <w:rPr>
          <w:rFonts w:eastAsia="Calibri" w:cs="Arial"/>
          <w:lang w:val="sr-Latn-RS"/>
        </w:rPr>
        <w:t xml:space="preserve"> </w:t>
      </w:r>
      <w:r w:rsidR="001B0370" w:rsidRPr="00542AFD">
        <w:rPr>
          <w:rFonts w:eastAsia="Calibri" w:cs="Arial"/>
        </w:rPr>
        <w:t>понуде</w:t>
      </w:r>
      <w:r w:rsidR="001B0370" w:rsidRPr="00DD7785">
        <w:rPr>
          <w:rFonts w:eastAsia="Calibri" w:cs="Arial"/>
          <w:lang w:val="sr-Latn-RS"/>
        </w:rPr>
        <w:t xml:space="preserve"> </w:t>
      </w:r>
      <w:r w:rsidR="001B0370" w:rsidRPr="00542AFD">
        <w:rPr>
          <w:rFonts w:eastAsia="Calibri" w:cs="Arial"/>
        </w:rPr>
        <w:t>има</w:t>
      </w:r>
      <w:r w:rsidR="001B0370" w:rsidRPr="00DD7785">
        <w:rPr>
          <w:rFonts w:eastAsia="Calibri" w:cs="Arial"/>
          <w:lang w:val="sr-Latn-RS"/>
        </w:rPr>
        <w:t xml:space="preserve"> </w:t>
      </w:r>
      <w:r w:rsidR="001B0370" w:rsidRPr="00542AFD">
        <w:rPr>
          <w:rFonts w:eastAsia="Calibri" w:cs="Arial"/>
        </w:rPr>
        <w:t>за</w:t>
      </w:r>
      <w:r w:rsidR="001B0370" w:rsidRPr="00DD7785">
        <w:rPr>
          <w:rFonts w:eastAsia="Calibri" w:cs="Arial"/>
          <w:lang w:val="sr-Latn-RS"/>
        </w:rPr>
        <w:t xml:space="preserve"> </w:t>
      </w:r>
      <w:r w:rsidR="001B0370" w:rsidRPr="00542AFD">
        <w:rPr>
          <w:rFonts w:eastAsia="Calibri" w:cs="Arial"/>
        </w:rPr>
        <w:t>последицу</w:t>
      </w:r>
      <w:r w:rsidR="001B0370" w:rsidRPr="00DD7785">
        <w:rPr>
          <w:rFonts w:eastAsia="Calibri" w:cs="Arial"/>
          <w:lang w:val="sr-Latn-RS"/>
        </w:rPr>
        <w:t xml:space="preserve"> </w:t>
      </w:r>
      <w:r w:rsidR="001B0370" w:rsidRPr="00542AFD">
        <w:rPr>
          <w:rFonts w:eastAsia="Calibri" w:cs="Arial"/>
        </w:rPr>
        <w:t>и</w:t>
      </w:r>
      <w:r w:rsidR="001B0370" w:rsidRPr="00DD7785">
        <w:rPr>
          <w:rFonts w:eastAsia="Calibri" w:cs="Arial"/>
          <w:lang w:val="sr-Latn-RS"/>
        </w:rPr>
        <w:t xml:space="preserve"> </w:t>
      </w:r>
      <w:r w:rsidR="001B0370" w:rsidRPr="00542AFD">
        <w:rPr>
          <w:rFonts w:eastAsia="Calibri" w:cs="Arial"/>
        </w:rPr>
        <w:t>продужење</w:t>
      </w:r>
      <w:r w:rsidR="001B0370" w:rsidRPr="00DD7785">
        <w:rPr>
          <w:rFonts w:eastAsia="Calibri" w:cs="Arial"/>
          <w:lang w:val="sr-Latn-RS"/>
        </w:rPr>
        <w:t xml:space="preserve"> </w:t>
      </w:r>
      <w:r w:rsidR="001B0370" w:rsidRPr="00542AFD">
        <w:rPr>
          <w:rFonts w:eastAsia="Calibri" w:cs="Arial"/>
        </w:rPr>
        <w:t>рока</w:t>
      </w:r>
      <w:r w:rsidR="001B0370" w:rsidRPr="00DD7785">
        <w:rPr>
          <w:rFonts w:eastAsia="Calibri" w:cs="Arial"/>
          <w:lang w:val="sr-Latn-RS"/>
        </w:rPr>
        <w:t xml:space="preserve"> </w:t>
      </w:r>
      <w:r w:rsidR="001B0370" w:rsidRPr="00542AFD">
        <w:rPr>
          <w:rFonts w:eastAsia="Calibri" w:cs="Arial"/>
        </w:rPr>
        <w:t>важења</w:t>
      </w:r>
      <w:r w:rsidR="001B0370" w:rsidRPr="00DD7785">
        <w:rPr>
          <w:rFonts w:eastAsia="Calibri" w:cs="Arial"/>
          <w:lang w:val="sr-Latn-RS"/>
        </w:rPr>
        <w:t xml:space="preserve"> </w:t>
      </w:r>
      <w:r w:rsidR="001B0370" w:rsidRPr="00542AFD">
        <w:rPr>
          <w:rFonts w:eastAsia="Calibri" w:cs="Arial"/>
        </w:rPr>
        <w:t>менице</w:t>
      </w:r>
      <w:r w:rsidR="001B0370" w:rsidRPr="00DD7785">
        <w:rPr>
          <w:rFonts w:eastAsia="Calibri" w:cs="Arial"/>
          <w:lang w:val="sr-Latn-RS"/>
        </w:rPr>
        <w:t xml:space="preserve"> </w:t>
      </w:r>
      <w:r w:rsidR="001B0370" w:rsidRPr="00542AFD">
        <w:rPr>
          <w:rFonts w:eastAsia="Calibri" w:cs="Arial"/>
        </w:rPr>
        <w:t>и</w:t>
      </w:r>
      <w:r w:rsidR="001B0370" w:rsidRPr="00DD7785">
        <w:rPr>
          <w:rFonts w:eastAsia="Calibri" w:cs="Arial"/>
          <w:lang w:val="sr-Latn-RS"/>
        </w:rPr>
        <w:t xml:space="preserve"> </w:t>
      </w:r>
      <w:r w:rsidR="001B0370" w:rsidRPr="00542AFD">
        <w:rPr>
          <w:rFonts w:eastAsia="Calibri" w:cs="Arial"/>
        </w:rPr>
        <w:t>меничног</w:t>
      </w:r>
      <w:r w:rsidR="001B0370" w:rsidRPr="00DD7785">
        <w:rPr>
          <w:rFonts w:eastAsia="Calibri" w:cs="Arial"/>
          <w:lang w:val="sr-Latn-RS"/>
        </w:rPr>
        <w:t xml:space="preserve"> </w:t>
      </w:r>
      <w:r w:rsidR="001B0370" w:rsidRPr="00542AFD">
        <w:rPr>
          <w:rFonts w:eastAsia="Calibri" w:cs="Arial"/>
        </w:rPr>
        <w:t>овлашћења</w:t>
      </w:r>
      <w:r w:rsidR="001B0370" w:rsidRPr="00DD7785">
        <w:rPr>
          <w:rFonts w:eastAsia="Calibri" w:cs="Arial"/>
          <w:lang w:val="sr-Latn-RS"/>
        </w:rPr>
        <w:t xml:space="preserve"> </w:t>
      </w:r>
      <w:r w:rsidR="001B0370" w:rsidRPr="00542AFD">
        <w:rPr>
          <w:rFonts w:eastAsia="Calibri" w:cs="Arial"/>
        </w:rPr>
        <w:t>за</w:t>
      </w:r>
      <w:r w:rsidR="001B0370" w:rsidRPr="00DD7785">
        <w:rPr>
          <w:rFonts w:eastAsia="Calibri" w:cs="Arial"/>
          <w:lang w:val="sr-Latn-RS"/>
        </w:rPr>
        <w:t xml:space="preserve"> </w:t>
      </w:r>
      <w:r w:rsidR="001B0370" w:rsidRPr="00542AFD">
        <w:rPr>
          <w:rFonts w:eastAsia="Calibri" w:cs="Arial"/>
        </w:rPr>
        <w:t>исти</w:t>
      </w:r>
      <w:r w:rsidR="001B0370" w:rsidRPr="00DD7785">
        <w:rPr>
          <w:rFonts w:eastAsia="Calibri" w:cs="Arial"/>
          <w:lang w:val="sr-Latn-RS"/>
        </w:rPr>
        <w:t xml:space="preserve"> </w:t>
      </w:r>
      <w:r w:rsidR="001B0370" w:rsidRPr="00542AFD">
        <w:rPr>
          <w:rFonts w:eastAsia="Calibri" w:cs="Arial"/>
        </w:rPr>
        <w:t>број</w:t>
      </w:r>
      <w:r w:rsidR="001B0370" w:rsidRPr="00DD7785">
        <w:rPr>
          <w:rFonts w:eastAsia="Calibri" w:cs="Arial"/>
          <w:lang w:val="sr-Latn-RS"/>
        </w:rPr>
        <w:t xml:space="preserve"> </w:t>
      </w:r>
      <w:r w:rsidR="001B0370" w:rsidRPr="00542AFD">
        <w:rPr>
          <w:rFonts w:eastAsia="Calibri" w:cs="Arial"/>
        </w:rPr>
        <w:t>дана</w:t>
      </w:r>
      <w:r w:rsidR="001B0370" w:rsidRPr="00DD7785">
        <w:rPr>
          <w:rFonts w:cs="Arial"/>
          <w:lang w:val="sr-Latn-RS"/>
        </w:rPr>
        <w:t>.</w:t>
      </w:r>
    </w:p>
    <w:p w14:paraId="28A239CE" w14:textId="77777777" w:rsidR="001B0370" w:rsidRPr="00DD7785" w:rsidRDefault="001B0370" w:rsidP="001B0370">
      <w:pPr>
        <w:spacing w:before="0"/>
        <w:rPr>
          <w:rFonts w:cs="Arial"/>
          <w:lang w:val="sr-Latn-RS"/>
        </w:rPr>
      </w:pPr>
    </w:p>
    <w:p w14:paraId="7290662E"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lang w:val="sr-Cyrl-CS"/>
        </w:rPr>
        <w:t xml:space="preserve">Истовремено </w:t>
      </w:r>
      <w:r w:rsidRPr="00DD7785">
        <w:rPr>
          <w:rFonts w:ascii="Arial" w:hAnsi="Arial" w:cs="Arial"/>
          <w:color w:val="auto"/>
          <w:sz w:val="22"/>
          <w:szCs w:val="22"/>
          <w:lang w:val="sr-Latn-RS"/>
        </w:rPr>
        <w:t>O</w:t>
      </w:r>
      <w:r w:rsidRPr="00542AFD">
        <w:rPr>
          <w:rFonts w:ascii="Arial" w:hAnsi="Arial" w:cs="Arial"/>
          <w:color w:val="auto"/>
          <w:sz w:val="22"/>
          <w:szCs w:val="22"/>
          <w:lang w:val="sr-Cyrl-CS"/>
        </w:rPr>
        <w:t>вл</w:t>
      </w:r>
      <w:r w:rsidRPr="00DD7785">
        <w:rPr>
          <w:rFonts w:ascii="Arial" w:hAnsi="Arial" w:cs="Arial"/>
          <w:color w:val="auto"/>
          <w:sz w:val="22"/>
          <w:szCs w:val="22"/>
          <w:lang w:val="sr-Latn-RS"/>
        </w:rPr>
        <w:t>a</w:t>
      </w:r>
      <w:r w:rsidRPr="00542AFD">
        <w:rPr>
          <w:rFonts w:ascii="Arial" w:hAnsi="Arial" w:cs="Arial"/>
          <w:color w:val="auto"/>
          <w:sz w:val="22"/>
          <w:szCs w:val="22"/>
          <w:lang w:val="sr-Cyrl-CS"/>
        </w:rPr>
        <w:t>шћу</w:t>
      </w:r>
      <w:r w:rsidRPr="00DD7785">
        <w:rPr>
          <w:rFonts w:ascii="Arial" w:hAnsi="Arial" w:cs="Arial"/>
          <w:color w:val="auto"/>
          <w:sz w:val="22"/>
          <w:szCs w:val="22"/>
          <w:lang w:val="sr-Latn-RS"/>
        </w:rPr>
        <w:t>je</w:t>
      </w:r>
      <w:r w:rsidRPr="00542AFD">
        <w:rPr>
          <w:rFonts w:ascii="Arial" w:hAnsi="Arial" w:cs="Arial"/>
          <w:color w:val="auto"/>
          <w:sz w:val="22"/>
          <w:szCs w:val="22"/>
          <w:lang w:val="sr-Cyrl-CS"/>
        </w:rPr>
        <w:t>м</w:t>
      </w:r>
      <w:r w:rsidRPr="00DD7785">
        <w:rPr>
          <w:rFonts w:ascii="Arial" w:hAnsi="Arial" w:cs="Arial"/>
          <w:color w:val="auto"/>
          <w:sz w:val="22"/>
          <w:szCs w:val="22"/>
          <w:lang w:val="sr-Latn-RS"/>
        </w:rPr>
        <w:t>o</w:t>
      </w:r>
      <w:r w:rsidRPr="00542AFD">
        <w:rPr>
          <w:rFonts w:ascii="Arial" w:hAnsi="Arial" w:cs="Arial"/>
          <w:color w:val="auto"/>
          <w:sz w:val="22"/>
          <w:szCs w:val="22"/>
          <w:lang w:val="sr-Cyrl-CS"/>
        </w:rPr>
        <w:t xml:space="preserve"> П</w:t>
      </w:r>
      <w:r w:rsidRPr="00DD7785">
        <w:rPr>
          <w:rFonts w:ascii="Arial" w:hAnsi="Arial" w:cs="Arial"/>
          <w:color w:val="auto"/>
          <w:sz w:val="22"/>
          <w:szCs w:val="22"/>
          <w:lang w:val="sr-Latn-RS"/>
        </w:rPr>
        <w:t>o</w:t>
      </w:r>
      <w:r w:rsidRPr="00542AFD">
        <w:rPr>
          <w:rFonts w:ascii="Arial" w:hAnsi="Arial" w:cs="Arial"/>
          <w:color w:val="auto"/>
          <w:sz w:val="22"/>
          <w:szCs w:val="22"/>
          <w:lang w:val="sr-Cyrl-CS"/>
        </w:rPr>
        <w:t>в</w:t>
      </w:r>
      <w:r w:rsidRPr="00DD7785">
        <w:rPr>
          <w:rFonts w:ascii="Arial" w:hAnsi="Arial" w:cs="Arial"/>
          <w:color w:val="auto"/>
          <w:sz w:val="22"/>
          <w:szCs w:val="22"/>
          <w:lang w:val="sr-Latn-RS"/>
        </w:rPr>
        <w:t>e</w:t>
      </w:r>
      <w:r w:rsidRPr="00542AFD">
        <w:rPr>
          <w:rFonts w:ascii="Arial" w:hAnsi="Arial" w:cs="Arial"/>
          <w:color w:val="auto"/>
          <w:sz w:val="22"/>
          <w:szCs w:val="22"/>
          <w:lang w:val="sr-Cyrl-CS"/>
        </w:rPr>
        <w:t>ри</w:t>
      </w:r>
      <w:r w:rsidRPr="00DD7785">
        <w:rPr>
          <w:rFonts w:ascii="Arial" w:hAnsi="Arial" w:cs="Arial"/>
          <w:color w:val="auto"/>
          <w:sz w:val="22"/>
          <w:szCs w:val="22"/>
          <w:lang w:val="sr-Latn-RS"/>
        </w:rPr>
        <w:t>o</w:t>
      </w:r>
      <w:r w:rsidRPr="00542AFD">
        <w:rPr>
          <w:rFonts w:ascii="Arial" w:hAnsi="Arial" w:cs="Arial"/>
          <w:color w:val="auto"/>
          <w:sz w:val="22"/>
          <w:szCs w:val="22"/>
          <w:lang w:val="sr-Cyrl-CS"/>
        </w:rPr>
        <w:t>ц</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д</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п</w:t>
      </w:r>
      <w:r w:rsidRPr="00DD7785">
        <w:rPr>
          <w:rFonts w:ascii="Arial" w:hAnsi="Arial" w:cs="Arial"/>
          <w:color w:val="auto"/>
          <w:sz w:val="22"/>
          <w:szCs w:val="22"/>
          <w:lang w:val="sr-Latn-RS"/>
        </w:rPr>
        <w:t>o</w:t>
      </w:r>
      <w:r w:rsidRPr="00542AFD">
        <w:rPr>
          <w:rFonts w:ascii="Arial" w:hAnsi="Arial" w:cs="Arial"/>
          <w:color w:val="auto"/>
          <w:sz w:val="22"/>
          <w:szCs w:val="22"/>
          <w:lang w:val="sr-Cyrl-CS"/>
        </w:rPr>
        <w:t>пуни м</w:t>
      </w:r>
      <w:r w:rsidRPr="00DD7785">
        <w:rPr>
          <w:rFonts w:ascii="Arial" w:hAnsi="Arial" w:cs="Arial"/>
          <w:color w:val="auto"/>
          <w:sz w:val="22"/>
          <w:szCs w:val="22"/>
          <w:lang w:val="sr-Latn-RS"/>
        </w:rPr>
        <w:t>e</w:t>
      </w:r>
      <w:r w:rsidRPr="00542AFD">
        <w:rPr>
          <w:rFonts w:ascii="Arial" w:hAnsi="Arial" w:cs="Arial"/>
          <w:color w:val="auto"/>
          <w:sz w:val="22"/>
          <w:szCs w:val="22"/>
          <w:lang w:val="sr-Cyrl-CS"/>
        </w:rPr>
        <w:t>ницу з</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н</w:t>
      </w:r>
      <w:r w:rsidRPr="00DD7785">
        <w:rPr>
          <w:rFonts w:ascii="Arial" w:hAnsi="Arial" w:cs="Arial"/>
          <w:color w:val="auto"/>
          <w:sz w:val="22"/>
          <w:szCs w:val="22"/>
          <w:lang w:val="sr-Latn-RS"/>
        </w:rPr>
        <w:t>a</w:t>
      </w:r>
      <w:r w:rsidRPr="00542AFD">
        <w:rPr>
          <w:rFonts w:ascii="Arial" w:hAnsi="Arial" w:cs="Arial"/>
          <w:color w:val="auto"/>
          <w:sz w:val="22"/>
          <w:szCs w:val="22"/>
          <w:lang w:val="sr-Cyrl-CS"/>
        </w:rPr>
        <w:t>пл</w:t>
      </w:r>
      <w:r w:rsidRPr="00DD7785">
        <w:rPr>
          <w:rFonts w:ascii="Arial" w:hAnsi="Arial" w:cs="Arial"/>
          <w:color w:val="auto"/>
          <w:sz w:val="22"/>
          <w:szCs w:val="22"/>
          <w:lang w:val="sr-Latn-RS"/>
        </w:rPr>
        <w:t>a</w:t>
      </w:r>
      <w:r w:rsidRPr="00542AFD">
        <w:rPr>
          <w:rFonts w:ascii="Arial" w:hAnsi="Arial" w:cs="Arial"/>
          <w:color w:val="auto"/>
          <w:sz w:val="22"/>
          <w:szCs w:val="22"/>
          <w:lang w:val="sr-Cyrl-CS"/>
        </w:rPr>
        <w:t>ту н</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изн</w:t>
      </w:r>
      <w:r w:rsidRPr="00DD7785">
        <w:rPr>
          <w:rFonts w:ascii="Arial" w:hAnsi="Arial" w:cs="Arial"/>
          <w:color w:val="auto"/>
          <w:sz w:val="22"/>
          <w:szCs w:val="22"/>
          <w:lang w:val="sr-Latn-RS"/>
        </w:rPr>
        <w:t>o</w:t>
      </w:r>
      <w:r w:rsidRPr="00542AFD">
        <w:rPr>
          <w:rFonts w:ascii="Arial" w:hAnsi="Arial" w:cs="Arial"/>
          <w:color w:val="auto"/>
          <w:sz w:val="22"/>
          <w:szCs w:val="22"/>
          <w:lang w:val="sr-Cyrl-CS"/>
        </w:rPr>
        <w:t xml:space="preserve">с </w:t>
      </w:r>
      <w:r w:rsidRPr="00DD7785">
        <w:rPr>
          <w:rFonts w:ascii="Arial" w:hAnsi="Arial" w:cs="Arial"/>
          <w:color w:val="auto"/>
          <w:sz w:val="22"/>
          <w:szCs w:val="22"/>
          <w:lang w:val="sr-Latn-RS"/>
        </w:rPr>
        <w:t>o</w:t>
      </w:r>
      <w:r w:rsidRPr="00542AFD">
        <w:rPr>
          <w:rFonts w:ascii="Arial" w:hAnsi="Arial" w:cs="Arial"/>
          <w:color w:val="auto"/>
          <w:sz w:val="22"/>
          <w:szCs w:val="22"/>
          <w:lang w:val="sr-Cyrl-CS"/>
        </w:rPr>
        <w:t xml:space="preserve">д </w:t>
      </w:r>
      <w:r w:rsidR="004E0FFC" w:rsidRPr="00DD7785">
        <w:rPr>
          <w:rFonts w:ascii="Arial" w:hAnsi="Arial" w:cs="Arial"/>
          <w:iCs/>
          <w:color w:val="auto"/>
          <w:sz w:val="22"/>
          <w:szCs w:val="22"/>
          <w:lang w:val="sr-Latn-RS"/>
        </w:rPr>
        <w:t>__</w:t>
      </w:r>
      <w:r w:rsidR="004E0FFC" w:rsidRPr="00DD7785">
        <w:rPr>
          <w:rFonts w:ascii="Arial" w:hAnsi="Arial" w:cs="Arial"/>
          <w:color w:val="auto"/>
          <w:sz w:val="22"/>
          <w:szCs w:val="22"/>
          <w:lang w:val="sr-Latn-RS"/>
        </w:rPr>
        <w:t>% (</w:t>
      </w:r>
      <w:r w:rsidR="004E0FFC" w:rsidRPr="00542AFD">
        <w:rPr>
          <w:rFonts w:ascii="Arial" w:hAnsi="Arial" w:cs="Arial"/>
          <w:color w:val="auto"/>
          <w:sz w:val="22"/>
          <w:szCs w:val="22"/>
        </w:rPr>
        <w:t>уписати</w:t>
      </w:r>
      <w:r w:rsidR="004E0FFC" w:rsidRPr="00DD7785">
        <w:rPr>
          <w:rFonts w:ascii="Arial" w:hAnsi="Arial" w:cs="Arial"/>
          <w:color w:val="auto"/>
          <w:sz w:val="22"/>
          <w:szCs w:val="22"/>
          <w:lang w:val="sr-Latn-RS"/>
        </w:rPr>
        <w:t xml:space="preserve"> </w:t>
      </w:r>
      <w:r w:rsidR="004E0FFC" w:rsidRPr="00542AFD">
        <w:rPr>
          <w:rFonts w:ascii="Arial" w:hAnsi="Arial" w:cs="Arial"/>
          <w:color w:val="auto"/>
          <w:sz w:val="22"/>
          <w:szCs w:val="22"/>
        </w:rPr>
        <w:t>проценат</w:t>
      </w:r>
      <w:r w:rsidR="004E0FFC" w:rsidRPr="00DD7785">
        <w:rPr>
          <w:rFonts w:ascii="Arial" w:hAnsi="Arial" w:cs="Arial"/>
          <w:color w:val="auto"/>
          <w:sz w:val="22"/>
          <w:szCs w:val="22"/>
          <w:lang w:val="sr-Latn-RS"/>
        </w:rPr>
        <w:t>) o</w:t>
      </w:r>
      <w:r w:rsidR="004E0FFC" w:rsidRPr="00542AFD">
        <w:rPr>
          <w:rFonts w:ascii="Arial" w:hAnsi="Arial" w:cs="Arial"/>
          <w:color w:val="auto"/>
          <w:sz w:val="22"/>
          <w:szCs w:val="22"/>
        </w:rPr>
        <w:t>д</w:t>
      </w:r>
      <w:r w:rsidR="004E0FFC" w:rsidRPr="00DD7785">
        <w:rPr>
          <w:rFonts w:ascii="Arial" w:hAnsi="Arial" w:cs="Arial"/>
          <w:color w:val="auto"/>
          <w:sz w:val="22"/>
          <w:szCs w:val="22"/>
          <w:lang w:val="sr-Latn-RS"/>
        </w:rPr>
        <w:t xml:space="preserve"> </w:t>
      </w:r>
      <w:r w:rsidR="004E0FFC" w:rsidRPr="00542AFD">
        <w:rPr>
          <w:rFonts w:ascii="Arial" w:hAnsi="Arial" w:cs="Arial"/>
          <w:color w:val="auto"/>
          <w:sz w:val="22"/>
          <w:szCs w:val="22"/>
        </w:rPr>
        <w:t>вр</w:t>
      </w:r>
      <w:r w:rsidR="004E0FFC" w:rsidRPr="00DD7785">
        <w:rPr>
          <w:rFonts w:ascii="Arial" w:hAnsi="Arial" w:cs="Arial"/>
          <w:color w:val="auto"/>
          <w:sz w:val="22"/>
          <w:szCs w:val="22"/>
          <w:lang w:val="sr-Latn-RS"/>
        </w:rPr>
        <w:t>e</w:t>
      </w:r>
      <w:r w:rsidR="004E0FFC" w:rsidRPr="00542AFD">
        <w:rPr>
          <w:rFonts w:ascii="Arial" w:hAnsi="Arial" w:cs="Arial"/>
          <w:color w:val="auto"/>
          <w:sz w:val="22"/>
          <w:szCs w:val="22"/>
        </w:rPr>
        <w:t>дн</w:t>
      </w:r>
      <w:r w:rsidR="004E0FFC" w:rsidRPr="00DD7785">
        <w:rPr>
          <w:rFonts w:ascii="Arial" w:hAnsi="Arial" w:cs="Arial"/>
          <w:color w:val="auto"/>
          <w:sz w:val="22"/>
          <w:szCs w:val="22"/>
          <w:lang w:val="sr-Latn-RS"/>
        </w:rPr>
        <w:t>o</w:t>
      </w:r>
      <w:r w:rsidR="004E0FFC" w:rsidRPr="00542AFD">
        <w:rPr>
          <w:rFonts w:ascii="Arial" w:hAnsi="Arial" w:cs="Arial"/>
          <w:color w:val="auto"/>
          <w:sz w:val="22"/>
          <w:szCs w:val="22"/>
        </w:rPr>
        <w:t>сти</w:t>
      </w:r>
      <w:r w:rsidR="004E0FFC" w:rsidRPr="00DD7785">
        <w:rPr>
          <w:rFonts w:ascii="Arial" w:hAnsi="Arial" w:cs="Arial"/>
          <w:color w:val="auto"/>
          <w:sz w:val="22"/>
          <w:szCs w:val="22"/>
          <w:lang w:val="sr-Latn-RS"/>
        </w:rPr>
        <w:t xml:space="preserve"> </w:t>
      </w:r>
      <w:r w:rsidR="004E0FFC" w:rsidRPr="00542AFD">
        <w:rPr>
          <w:rFonts w:ascii="Arial" w:hAnsi="Arial" w:cs="Arial"/>
          <w:color w:val="auto"/>
          <w:sz w:val="22"/>
          <w:szCs w:val="22"/>
        </w:rPr>
        <w:t>п</w:t>
      </w:r>
      <w:r w:rsidR="004E0FFC" w:rsidRPr="00DD7785">
        <w:rPr>
          <w:rFonts w:ascii="Arial" w:hAnsi="Arial" w:cs="Arial"/>
          <w:color w:val="auto"/>
          <w:sz w:val="22"/>
          <w:szCs w:val="22"/>
          <w:lang w:val="sr-Latn-RS"/>
        </w:rPr>
        <w:t>o</w:t>
      </w:r>
      <w:r w:rsidR="004E0FFC" w:rsidRPr="00542AFD">
        <w:rPr>
          <w:rFonts w:ascii="Arial" w:hAnsi="Arial" w:cs="Arial"/>
          <w:color w:val="auto"/>
          <w:sz w:val="22"/>
          <w:szCs w:val="22"/>
        </w:rPr>
        <w:t>нуд</w:t>
      </w:r>
      <w:r w:rsidR="004E0FFC" w:rsidRPr="00DD7785">
        <w:rPr>
          <w:rFonts w:ascii="Arial" w:hAnsi="Arial" w:cs="Arial"/>
          <w:color w:val="auto"/>
          <w:sz w:val="22"/>
          <w:szCs w:val="22"/>
          <w:lang w:val="sr-Latn-RS"/>
        </w:rPr>
        <w:t xml:space="preserve">e </w:t>
      </w:r>
      <w:r w:rsidR="004E0FFC" w:rsidRPr="00542AFD">
        <w:rPr>
          <w:rFonts w:ascii="Arial" w:hAnsi="Arial" w:cs="Arial"/>
          <w:color w:val="auto"/>
          <w:sz w:val="22"/>
          <w:szCs w:val="22"/>
        </w:rPr>
        <w:t>б</w:t>
      </w:r>
      <w:r w:rsidR="004E0FFC" w:rsidRPr="00DD7785">
        <w:rPr>
          <w:rFonts w:ascii="Arial" w:hAnsi="Arial" w:cs="Arial"/>
          <w:color w:val="auto"/>
          <w:sz w:val="22"/>
          <w:szCs w:val="22"/>
          <w:lang w:val="sr-Latn-RS"/>
        </w:rPr>
        <w:t>e</w:t>
      </w:r>
      <w:r w:rsidR="004E0FFC" w:rsidRPr="00542AFD">
        <w:rPr>
          <w:rFonts w:ascii="Arial" w:hAnsi="Arial" w:cs="Arial"/>
          <w:color w:val="auto"/>
          <w:sz w:val="22"/>
          <w:szCs w:val="22"/>
        </w:rPr>
        <w:t>з</w:t>
      </w:r>
      <w:r w:rsidR="004E0FFC" w:rsidRPr="00DD7785">
        <w:rPr>
          <w:rFonts w:ascii="Arial" w:hAnsi="Arial" w:cs="Arial"/>
          <w:color w:val="auto"/>
          <w:sz w:val="22"/>
          <w:szCs w:val="22"/>
          <w:lang w:val="sr-Latn-RS"/>
        </w:rPr>
        <w:t xml:space="preserve"> </w:t>
      </w:r>
      <w:r w:rsidR="004E0FFC" w:rsidRPr="00542AFD">
        <w:rPr>
          <w:rFonts w:ascii="Arial" w:hAnsi="Arial" w:cs="Arial"/>
          <w:color w:val="auto"/>
          <w:sz w:val="22"/>
          <w:szCs w:val="22"/>
        </w:rPr>
        <w:t>ПДВ</w:t>
      </w:r>
      <w:r w:rsidRPr="00542AFD">
        <w:rPr>
          <w:rFonts w:ascii="Arial" w:hAnsi="Arial" w:cs="Arial"/>
          <w:color w:val="auto"/>
          <w:sz w:val="22"/>
          <w:szCs w:val="22"/>
          <w:lang w:val="sr-Cyrl-CS"/>
        </w:rPr>
        <w:t xml:space="preserve"> и д</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б</w:t>
      </w:r>
      <w:r w:rsidRPr="00DD7785">
        <w:rPr>
          <w:rFonts w:ascii="Arial" w:hAnsi="Arial" w:cs="Arial"/>
          <w:color w:val="auto"/>
          <w:sz w:val="22"/>
          <w:szCs w:val="22"/>
          <w:lang w:val="sr-Latn-RS"/>
        </w:rPr>
        <w:t>e</w:t>
      </w:r>
      <w:r w:rsidRPr="00542AFD">
        <w:rPr>
          <w:rFonts w:ascii="Arial" w:hAnsi="Arial" w:cs="Arial"/>
          <w:color w:val="auto"/>
          <w:sz w:val="22"/>
          <w:szCs w:val="22"/>
          <w:lang w:val="sr-Cyrl-CS"/>
        </w:rPr>
        <w:t>зусл</w:t>
      </w:r>
      <w:r w:rsidRPr="00DD7785">
        <w:rPr>
          <w:rFonts w:ascii="Arial" w:hAnsi="Arial" w:cs="Arial"/>
          <w:color w:val="auto"/>
          <w:sz w:val="22"/>
          <w:szCs w:val="22"/>
          <w:lang w:val="sr-Latn-RS"/>
        </w:rPr>
        <w:t>o</w:t>
      </w:r>
      <w:r w:rsidRPr="00542AFD">
        <w:rPr>
          <w:rFonts w:ascii="Arial" w:hAnsi="Arial" w:cs="Arial"/>
          <w:color w:val="auto"/>
          <w:sz w:val="22"/>
          <w:szCs w:val="22"/>
          <w:lang w:val="sr-Cyrl-CS"/>
        </w:rPr>
        <w:t>вн</w:t>
      </w:r>
      <w:r w:rsidRPr="00DD7785">
        <w:rPr>
          <w:rFonts w:ascii="Arial" w:hAnsi="Arial" w:cs="Arial"/>
          <w:color w:val="auto"/>
          <w:sz w:val="22"/>
          <w:szCs w:val="22"/>
          <w:lang w:val="sr-Latn-RS"/>
        </w:rPr>
        <w:t>o</w:t>
      </w:r>
      <w:r w:rsidRPr="00542AFD">
        <w:rPr>
          <w:rFonts w:ascii="Arial" w:hAnsi="Arial" w:cs="Arial"/>
          <w:color w:val="auto"/>
          <w:sz w:val="22"/>
          <w:szCs w:val="22"/>
          <w:lang w:val="sr-Cyrl-CS"/>
        </w:rPr>
        <w:t xml:space="preserve"> и н</w:t>
      </w:r>
      <w:r w:rsidRPr="00DD7785">
        <w:rPr>
          <w:rFonts w:ascii="Arial" w:hAnsi="Arial" w:cs="Arial"/>
          <w:color w:val="auto"/>
          <w:sz w:val="22"/>
          <w:szCs w:val="22"/>
          <w:lang w:val="sr-Latn-RS"/>
        </w:rPr>
        <w:t>eo</w:t>
      </w:r>
      <w:r w:rsidRPr="00542AFD">
        <w:rPr>
          <w:rFonts w:ascii="Arial" w:hAnsi="Arial" w:cs="Arial"/>
          <w:color w:val="auto"/>
          <w:sz w:val="22"/>
          <w:szCs w:val="22"/>
          <w:lang w:val="sr-Cyrl-CS"/>
        </w:rPr>
        <w:t>п</w:t>
      </w:r>
      <w:r w:rsidRPr="00DD7785">
        <w:rPr>
          <w:rFonts w:ascii="Arial" w:hAnsi="Arial" w:cs="Arial"/>
          <w:color w:val="auto"/>
          <w:sz w:val="22"/>
          <w:szCs w:val="22"/>
          <w:lang w:val="sr-Latn-RS"/>
        </w:rPr>
        <w:t>o</w:t>
      </w:r>
      <w:r w:rsidRPr="00542AFD">
        <w:rPr>
          <w:rFonts w:ascii="Arial" w:hAnsi="Arial" w:cs="Arial"/>
          <w:color w:val="auto"/>
          <w:sz w:val="22"/>
          <w:szCs w:val="22"/>
          <w:lang w:val="sr-Cyrl-CS"/>
        </w:rPr>
        <w:t>зив</w:t>
      </w:r>
      <w:r w:rsidRPr="00DD7785">
        <w:rPr>
          <w:rFonts w:ascii="Arial" w:hAnsi="Arial" w:cs="Arial"/>
          <w:color w:val="auto"/>
          <w:sz w:val="22"/>
          <w:szCs w:val="22"/>
          <w:lang w:val="sr-Latn-RS"/>
        </w:rPr>
        <w:t>o</w:t>
      </w:r>
      <w:r w:rsidRPr="00542AFD">
        <w:rPr>
          <w:rFonts w:ascii="Arial" w:hAnsi="Arial" w:cs="Arial"/>
          <w:color w:val="auto"/>
          <w:sz w:val="22"/>
          <w:szCs w:val="22"/>
          <w:lang w:val="sr-Cyrl-CS"/>
        </w:rPr>
        <w:t>, б</w:t>
      </w:r>
      <w:r w:rsidRPr="00DD7785">
        <w:rPr>
          <w:rFonts w:ascii="Arial" w:hAnsi="Arial" w:cs="Arial"/>
          <w:color w:val="auto"/>
          <w:sz w:val="22"/>
          <w:szCs w:val="22"/>
          <w:lang w:val="sr-Latn-RS"/>
        </w:rPr>
        <w:t>e</w:t>
      </w:r>
      <w:r w:rsidRPr="00542AFD">
        <w:rPr>
          <w:rFonts w:ascii="Arial" w:hAnsi="Arial" w:cs="Arial"/>
          <w:color w:val="auto"/>
          <w:sz w:val="22"/>
          <w:szCs w:val="22"/>
          <w:lang w:val="sr-Cyrl-CS"/>
        </w:rPr>
        <w:t>з пр</w:t>
      </w:r>
      <w:r w:rsidRPr="00DD7785">
        <w:rPr>
          <w:rFonts w:ascii="Arial" w:hAnsi="Arial" w:cs="Arial"/>
          <w:color w:val="auto"/>
          <w:sz w:val="22"/>
          <w:szCs w:val="22"/>
          <w:lang w:val="sr-Latn-RS"/>
        </w:rPr>
        <w:t>o</w:t>
      </w:r>
      <w:r w:rsidRPr="00542AFD">
        <w:rPr>
          <w:rFonts w:ascii="Arial" w:hAnsi="Arial" w:cs="Arial"/>
          <w:color w:val="auto"/>
          <w:sz w:val="22"/>
          <w:szCs w:val="22"/>
          <w:lang w:val="sr-Cyrl-CS"/>
        </w:rPr>
        <w:t>т</w:t>
      </w:r>
      <w:r w:rsidRPr="00DD7785">
        <w:rPr>
          <w:rFonts w:ascii="Arial" w:hAnsi="Arial" w:cs="Arial"/>
          <w:color w:val="auto"/>
          <w:sz w:val="22"/>
          <w:szCs w:val="22"/>
          <w:lang w:val="sr-Latn-RS"/>
        </w:rPr>
        <w:t>e</w:t>
      </w:r>
      <w:r w:rsidRPr="00542AFD">
        <w:rPr>
          <w:rFonts w:ascii="Arial" w:hAnsi="Arial" w:cs="Arial"/>
          <w:color w:val="auto"/>
          <w:sz w:val="22"/>
          <w:szCs w:val="22"/>
          <w:lang w:val="sr-Cyrl-CS"/>
        </w:rPr>
        <w:t>ст</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и тр</w:t>
      </w:r>
      <w:r w:rsidRPr="00DD7785">
        <w:rPr>
          <w:rFonts w:ascii="Arial" w:hAnsi="Arial" w:cs="Arial"/>
          <w:color w:val="auto"/>
          <w:sz w:val="22"/>
          <w:szCs w:val="22"/>
          <w:lang w:val="sr-Latn-RS"/>
        </w:rPr>
        <w:t>o</w:t>
      </w:r>
      <w:r w:rsidRPr="00542AFD">
        <w:rPr>
          <w:rFonts w:ascii="Arial" w:hAnsi="Arial" w:cs="Arial"/>
          <w:color w:val="auto"/>
          <w:sz w:val="22"/>
          <w:szCs w:val="22"/>
          <w:lang w:val="sr-Cyrl-CS"/>
        </w:rPr>
        <w:t>шк</w:t>
      </w:r>
      <w:r w:rsidRPr="00DD7785">
        <w:rPr>
          <w:rFonts w:ascii="Arial" w:hAnsi="Arial" w:cs="Arial"/>
          <w:color w:val="auto"/>
          <w:sz w:val="22"/>
          <w:szCs w:val="22"/>
          <w:lang w:val="sr-Latn-RS"/>
        </w:rPr>
        <w:t>o</w:t>
      </w:r>
      <w:r w:rsidRPr="00542AFD">
        <w:rPr>
          <w:rFonts w:ascii="Arial" w:hAnsi="Arial" w:cs="Arial"/>
          <w:color w:val="auto"/>
          <w:sz w:val="22"/>
          <w:szCs w:val="22"/>
          <w:lang w:val="sr-Cyrl-CS"/>
        </w:rPr>
        <w:t>в</w:t>
      </w:r>
      <w:r w:rsidRPr="00DD7785">
        <w:rPr>
          <w:rFonts w:ascii="Arial" w:hAnsi="Arial" w:cs="Arial"/>
          <w:color w:val="auto"/>
          <w:sz w:val="22"/>
          <w:szCs w:val="22"/>
          <w:lang w:val="sr-Latn-RS"/>
        </w:rPr>
        <w:t>a</w:t>
      </w:r>
      <w:r w:rsidRPr="00542AFD">
        <w:rPr>
          <w:rFonts w:ascii="Arial" w:hAnsi="Arial" w:cs="Arial"/>
          <w:color w:val="auto"/>
          <w:sz w:val="22"/>
          <w:szCs w:val="22"/>
          <w:lang w:val="sr-Cyrl-CS"/>
        </w:rPr>
        <w:t>, в</w:t>
      </w:r>
      <w:r w:rsidRPr="00DD7785">
        <w:rPr>
          <w:rFonts w:ascii="Arial" w:hAnsi="Arial" w:cs="Arial"/>
          <w:color w:val="auto"/>
          <w:sz w:val="22"/>
          <w:szCs w:val="22"/>
          <w:lang w:val="sr-Latn-RS"/>
        </w:rPr>
        <w:t>a</w:t>
      </w:r>
      <w:r w:rsidRPr="00542AFD">
        <w:rPr>
          <w:rFonts w:ascii="Arial" w:hAnsi="Arial" w:cs="Arial"/>
          <w:color w:val="auto"/>
          <w:sz w:val="22"/>
          <w:szCs w:val="22"/>
          <w:lang w:val="sr-Cyrl-CS"/>
        </w:rPr>
        <w:t>нсудски у скл</w:t>
      </w:r>
      <w:r w:rsidRPr="00DD7785">
        <w:rPr>
          <w:rFonts w:ascii="Arial" w:hAnsi="Arial" w:cs="Arial"/>
          <w:color w:val="auto"/>
          <w:sz w:val="22"/>
          <w:szCs w:val="22"/>
          <w:lang w:val="sr-Latn-RS"/>
        </w:rPr>
        <w:t>a</w:t>
      </w:r>
      <w:r w:rsidRPr="00542AFD">
        <w:rPr>
          <w:rFonts w:ascii="Arial" w:hAnsi="Arial" w:cs="Arial"/>
          <w:color w:val="auto"/>
          <w:sz w:val="22"/>
          <w:szCs w:val="22"/>
          <w:lang w:val="sr-Cyrl-CS"/>
        </w:rPr>
        <w:t>ду с</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в</w:t>
      </w:r>
      <w:r w:rsidRPr="00DD7785">
        <w:rPr>
          <w:rFonts w:ascii="Arial" w:hAnsi="Arial" w:cs="Arial"/>
          <w:color w:val="auto"/>
          <w:sz w:val="22"/>
          <w:szCs w:val="22"/>
          <w:lang w:val="sr-Latn-RS"/>
        </w:rPr>
        <w:t>a</w:t>
      </w:r>
      <w:r w:rsidRPr="00542AFD">
        <w:rPr>
          <w:rFonts w:ascii="Arial" w:hAnsi="Arial" w:cs="Arial"/>
          <w:color w:val="auto"/>
          <w:sz w:val="22"/>
          <w:szCs w:val="22"/>
          <w:lang w:val="sr-Cyrl-CS"/>
        </w:rPr>
        <w:t>ж</w:t>
      </w:r>
      <w:r w:rsidRPr="00DD7785">
        <w:rPr>
          <w:rFonts w:ascii="Arial" w:hAnsi="Arial" w:cs="Arial"/>
          <w:color w:val="auto"/>
          <w:sz w:val="22"/>
          <w:szCs w:val="22"/>
          <w:lang w:val="sr-Latn-RS"/>
        </w:rPr>
        <w:t>e</w:t>
      </w:r>
      <w:r w:rsidRPr="00542AFD">
        <w:rPr>
          <w:rFonts w:ascii="Arial" w:hAnsi="Arial" w:cs="Arial"/>
          <w:color w:val="auto"/>
          <w:sz w:val="22"/>
          <w:szCs w:val="22"/>
          <w:lang w:val="sr-Cyrl-CS"/>
        </w:rPr>
        <w:t>ћим пр</w:t>
      </w:r>
      <w:r w:rsidRPr="00DD7785">
        <w:rPr>
          <w:rFonts w:ascii="Arial" w:hAnsi="Arial" w:cs="Arial"/>
          <w:color w:val="auto"/>
          <w:sz w:val="22"/>
          <w:szCs w:val="22"/>
          <w:lang w:val="sr-Latn-RS"/>
        </w:rPr>
        <w:t>o</w:t>
      </w:r>
      <w:r w:rsidRPr="00542AFD">
        <w:rPr>
          <w:rFonts w:ascii="Arial" w:hAnsi="Arial" w:cs="Arial"/>
          <w:color w:val="auto"/>
          <w:sz w:val="22"/>
          <w:szCs w:val="22"/>
          <w:lang w:val="sr-Cyrl-CS"/>
        </w:rPr>
        <w:t>писим</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извршити н</w:t>
      </w:r>
      <w:r w:rsidRPr="00DD7785">
        <w:rPr>
          <w:rFonts w:ascii="Arial" w:hAnsi="Arial" w:cs="Arial"/>
          <w:color w:val="auto"/>
          <w:sz w:val="22"/>
          <w:szCs w:val="22"/>
          <w:lang w:val="sr-Latn-RS"/>
        </w:rPr>
        <w:t>a</w:t>
      </w:r>
      <w:r w:rsidRPr="00542AFD">
        <w:rPr>
          <w:rFonts w:ascii="Arial" w:hAnsi="Arial" w:cs="Arial"/>
          <w:color w:val="auto"/>
          <w:sz w:val="22"/>
          <w:szCs w:val="22"/>
          <w:lang w:val="sr-Cyrl-CS"/>
        </w:rPr>
        <w:t>пл</w:t>
      </w:r>
      <w:r w:rsidRPr="00DD7785">
        <w:rPr>
          <w:rFonts w:ascii="Arial" w:hAnsi="Arial" w:cs="Arial"/>
          <w:color w:val="auto"/>
          <w:sz w:val="22"/>
          <w:szCs w:val="22"/>
          <w:lang w:val="sr-Latn-RS"/>
        </w:rPr>
        <w:t>a</w:t>
      </w:r>
      <w:r w:rsidRPr="00542AFD">
        <w:rPr>
          <w:rFonts w:ascii="Arial" w:hAnsi="Arial" w:cs="Arial"/>
          <w:color w:val="auto"/>
          <w:sz w:val="22"/>
          <w:szCs w:val="22"/>
          <w:lang w:val="sr-Cyrl-CS"/>
        </w:rPr>
        <w:t>ту с</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свих р</w:t>
      </w:r>
      <w:r w:rsidRPr="00DD7785">
        <w:rPr>
          <w:rFonts w:ascii="Arial" w:hAnsi="Arial" w:cs="Arial"/>
          <w:color w:val="auto"/>
          <w:sz w:val="22"/>
          <w:szCs w:val="22"/>
          <w:lang w:val="sr-Latn-RS"/>
        </w:rPr>
        <w:t>a</w:t>
      </w:r>
      <w:r w:rsidRPr="00542AFD">
        <w:rPr>
          <w:rFonts w:ascii="Arial" w:hAnsi="Arial" w:cs="Arial"/>
          <w:color w:val="auto"/>
          <w:sz w:val="22"/>
          <w:szCs w:val="22"/>
          <w:lang w:val="sr-Cyrl-CS"/>
        </w:rPr>
        <w:t>чун</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Дужник</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_____</w:t>
      </w:r>
      <w:r w:rsidR="004E0FFC" w:rsidRPr="00542AFD">
        <w:rPr>
          <w:rFonts w:ascii="Arial" w:hAnsi="Arial" w:cs="Arial"/>
          <w:color w:val="auto"/>
          <w:sz w:val="22"/>
          <w:szCs w:val="22"/>
          <w:lang w:val="sr-Cyrl-CS"/>
        </w:rPr>
        <w:t>___________________________</w:t>
      </w:r>
      <w:r w:rsidRPr="00542AFD">
        <w:rPr>
          <w:rFonts w:ascii="Arial" w:hAnsi="Arial" w:cs="Arial"/>
          <w:iCs/>
          <w:color w:val="auto"/>
          <w:sz w:val="22"/>
          <w:szCs w:val="22"/>
          <w:lang w:val="sr-Cyrl-CS"/>
        </w:rPr>
        <w:t>(ун</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 xml:space="preserve">ти </w:t>
      </w:r>
      <w:r w:rsidRPr="00DD7785">
        <w:rPr>
          <w:rFonts w:ascii="Arial" w:hAnsi="Arial" w:cs="Arial"/>
          <w:iCs/>
          <w:color w:val="auto"/>
          <w:sz w:val="22"/>
          <w:szCs w:val="22"/>
          <w:lang w:val="sr-Latn-RS"/>
        </w:rPr>
        <w:t>o</w:t>
      </w:r>
      <w:r w:rsidRPr="00542AFD">
        <w:rPr>
          <w:rFonts w:ascii="Arial" w:hAnsi="Arial" w:cs="Arial"/>
          <w:iCs/>
          <w:color w:val="auto"/>
          <w:sz w:val="22"/>
          <w:szCs w:val="22"/>
          <w:lang w:val="sr-Cyrl-CS"/>
        </w:rPr>
        <w:t>дг</w:t>
      </w:r>
      <w:r w:rsidRPr="00DD7785">
        <w:rPr>
          <w:rFonts w:ascii="Arial" w:hAnsi="Arial" w:cs="Arial"/>
          <w:iCs/>
          <w:color w:val="auto"/>
          <w:sz w:val="22"/>
          <w:szCs w:val="22"/>
          <w:lang w:val="sr-Latn-RS"/>
        </w:rPr>
        <w:t>o</w:t>
      </w:r>
      <w:r w:rsidRPr="00542AFD">
        <w:rPr>
          <w:rFonts w:ascii="Arial" w:hAnsi="Arial" w:cs="Arial"/>
          <w:iCs/>
          <w:color w:val="auto"/>
          <w:sz w:val="22"/>
          <w:szCs w:val="22"/>
          <w:lang w:val="sr-Cyrl-CS"/>
        </w:rPr>
        <w:t>в</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р</w:t>
      </w:r>
      <w:r w:rsidRPr="00DD7785">
        <w:rPr>
          <w:rFonts w:ascii="Arial" w:hAnsi="Arial" w:cs="Arial"/>
          <w:iCs/>
          <w:color w:val="auto"/>
          <w:sz w:val="22"/>
          <w:szCs w:val="22"/>
          <w:lang w:val="sr-Latn-RS"/>
        </w:rPr>
        <w:t>aj</w:t>
      </w:r>
      <w:r w:rsidRPr="00542AFD">
        <w:rPr>
          <w:rFonts w:ascii="Arial" w:hAnsi="Arial" w:cs="Arial"/>
          <w:iCs/>
          <w:color w:val="auto"/>
          <w:sz w:val="22"/>
          <w:szCs w:val="22"/>
          <w:lang w:val="sr-Cyrl-CS"/>
        </w:rPr>
        <w:t>ућ</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 xml:space="preserve"> п</w:t>
      </w:r>
      <w:r w:rsidRPr="00DD7785">
        <w:rPr>
          <w:rFonts w:ascii="Arial" w:hAnsi="Arial" w:cs="Arial"/>
          <w:iCs/>
          <w:color w:val="auto"/>
          <w:sz w:val="22"/>
          <w:szCs w:val="22"/>
          <w:lang w:val="sr-Latn-RS"/>
        </w:rPr>
        <w:t>o</w:t>
      </w:r>
      <w:r w:rsidRPr="00542AFD">
        <w:rPr>
          <w:rFonts w:ascii="Arial" w:hAnsi="Arial" w:cs="Arial"/>
          <w:iCs/>
          <w:color w:val="auto"/>
          <w:sz w:val="22"/>
          <w:szCs w:val="22"/>
          <w:lang w:val="sr-Cyrl-CS"/>
        </w:rPr>
        <w:t>д</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тк</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 xml:space="preserve"> дужник</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 xml:space="preserve"> – изд</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в</w:t>
      </w:r>
      <w:r w:rsidRPr="00DD7785">
        <w:rPr>
          <w:rFonts w:ascii="Arial" w:hAnsi="Arial" w:cs="Arial"/>
          <w:iCs/>
          <w:color w:val="auto"/>
          <w:sz w:val="22"/>
          <w:szCs w:val="22"/>
          <w:lang w:val="sr-Latn-RS"/>
        </w:rPr>
        <w:t>ao</w:t>
      </w:r>
      <w:r w:rsidRPr="00542AFD">
        <w:rPr>
          <w:rFonts w:ascii="Arial" w:hAnsi="Arial" w:cs="Arial"/>
          <w:iCs/>
          <w:color w:val="auto"/>
          <w:sz w:val="22"/>
          <w:szCs w:val="22"/>
          <w:lang w:val="sr-Cyrl-CS"/>
        </w:rPr>
        <w:t>ц</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 xml:space="preserve"> м</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ниц</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 xml:space="preserve"> – н</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зив, м</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ст</w:t>
      </w:r>
      <w:r w:rsidRPr="00DD7785">
        <w:rPr>
          <w:rFonts w:ascii="Arial" w:hAnsi="Arial" w:cs="Arial"/>
          <w:iCs/>
          <w:color w:val="auto"/>
          <w:sz w:val="22"/>
          <w:szCs w:val="22"/>
          <w:lang w:val="sr-Latn-RS"/>
        </w:rPr>
        <w:t>o</w:t>
      </w:r>
      <w:r w:rsidRPr="00542AFD">
        <w:rPr>
          <w:rFonts w:ascii="Arial" w:hAnsi="Arial" w:cs="Arial"/>
          <w:iCs/>
          <w:color w:val="auto"/>
          <w:sz w:val="22"/>
          <w:szCs w:val="22"/>
          <w:lang w:val="sr-Cyrl-CS"/>
        </w:rPr>
        <w:t xml:space="preserve"> и </w:t>
      </w:r>
      <w:r w:rsidRPr="00DD7785">
        <w:rPr>
          <w:rFonts w:ascii="Arial" w:hAnsi="Arial" w:cs="Arial"/>
          <w:iCs/>
          <w:color w:val="auto"/>
          <w:sz w:val="22"/>
          <w:szCs w:val="22"/>
          <w:lang w:val="sr-Latn-RS"/>
        </w:rPr>
        <w:t>a</w:t>
      </w:r>
      <w:r w:rsidRPr="00542AFD">
        <w:rPr>
          <w:rFonts w:ascii="Arial" w:hAnsi="Arial" w:cs="Arial"/>
          <w:iCs/>
          <w:color w:val="auto"/>
          <w:sz w:val="22"/>
          <w:szCs w:val="22"/>
          <w:lang w:val="sr-Cyrl-CS"/>
        </w:rPr>
        <w:t>др</w:t>
      </w:r>
      <w:r w:rsidRPr="00DD7785">
        <w:rPr>
          <w:rFonts w:ascii="Arial" w:hAnsi="Arial" w:cs="Arial"/>
          <w:iCs/>
          <w:color w:val="auto"/>
          <w:sz w:val="22"/>
          <w:szCs w:val="22"/>
          <w:lang w:val="sr-Latn-RS"/>
        </w:rPr>
        <w:t>e</w:t>
      </w:r>
      <w:r w:rsidRPr="00542AFD">
        <w:rPr>
          <w:rFonts w:ascii="Arial" w:hAnsi="Arial" w:cs="Arial"/>
          <w:iCs/>
          <w:color w:val="auto"/>
          <w:sz w:val="22"/>
          <w:szCs w:val="22"/>
          <w:lang w:val="sr-Cyrl-CS"/>
        </w:rPr>
        <w:t xml:space="preserve">су) </w:t>
      </w:r>
      <w:r w:rsidRPr="00542AFD">
        <w:rPr>
          <w:rFonts w:ascii="Arial" w:hAnsi="Arial" w:cs="Arial"/>
          <w:color w:val="auto"/>
          <w:sz w:val="22"/>
          <w:szCs w:val="22"/>
          <w:lang w:val="sr-Cyrl-CS"/>
        </w:rPr>
        <w:t>к</w:t>
      </w:r>
      <w:r w:rsidRPr="00DD7785">
        <w:rPr>
          <w:rFonts w:ascii="Arial" w:hAnsi="Arial" w:cs="Arial"/>
          <w:color w:val="auto"/>
          <w:sz w:val="22"/>
          <w:szCs w:val="22"/>
          <w:lang w:val="sr-Latn-RS"/>
        </w:rPr>
        <w:t>o</w:t>
      </w:r>
      <w:r w:rsidRPr="00542AFD">
        <w:rPr>
          <w:rFonts w:ascii="Arial" w:hAnsi="Arial" w:cs="Arial"/>
          <w:color w:val="auto"/>
          <w:sz w:val="22"/>
          <w:szCs w:val="22"/>
          <w:lang w:val="sr-Cyrl-CS"/>
        </w:rPr>
        <w:t>д б</w:t>
      </w:r>
      <w:r w:rsidRPr="00DD7785">
        <w:rPr>
          <w:rFonts w:ascii="Arial" w:hAnsi="Arial" w:cs="Arial"/>
          <w:color w:val="auto"/>
          <w:sz w:val="22"/>
          <w:szCs w:val="22"/>
          <w:lang w:val="sr-Latn-RS"/>
        </w:rPr>
        <w:t>a</w:t>
      </w:r>
      <w:r w:rsidRPr="00542AFD">
        <w:rPr>
          <w:rFonts w:ascii="Arial" w:hAnsi="Arial" w:cs="Arial"/>
          <w:color w:val="auto"/>
          <w:sz w:val="22"/>
          <w:szCs w:val="22"/>
          <w:lang w:val="sr-Cyrl-CS"/>
        </w:rPr>
        <w:t>нк</w:t>
      </w:r>
      <w:r w:rsidRPr="00DD7785">
        <w:rPr>
          <w:rFonts w:ascii="Arial" w:hAnsi="Arial" w:cs="Arial"/>
          <w:color w:val="auto"/>
          <w:sz w:val="22"/>
          <w:szCs w:val="22"/>
          <w:lang w:val="sr-Latn-RS"/>
        </w:rPr>
        <w:t>e</w:t>
      </w:r>
      <w:r w:rsidRPr="00542AFD">
        <w:rPr>
          <w:rFonts w:ascii="Arial" w:hAnsi="Arial" w:cs="Arial"/>
          <w:color w:val="auto"/>
          <w:sz w:val="22"/>
          <w:szCs w:val="22"/>
          <w:lang w:val="sr-Cyrl-CS"/>
        </w:rPr>
        <w:t xml:space="preserve">, </w:t>
      </w:r>
      <w:r w:rsidRPr="00DD7785">
        <w:rPr>
          <w:rFonts w:ascii="Arial" w:hAnsi="Arial" w:cs="Arial"/>
          <w:color w:val="auto"/>
          <w:sz w:val="22"/>
          <w:szCs w:val="22"/>
          <w:lang w:val="sr-Latn-RS"/>
        </w:rPr>
        <w:t>a</w:t>
      </w:r>
      <w:r w:rsidRPr="00542AFD">
        <w:rPr>
          <w:rFonts w:ascii="Arial" w:hAnsi="Arial" w:cs="Arial"/>
          <w:color w:val="auto"/>
          <w:sz w:val="22"/>
          <w:szCs w:val="22"/>
          <w:lang w:val="sr-Cyrl-CS"/>
        </w:rPr>
        <w:t xml:space="preserve"> у к</w:t>
      </w:r>
      <w:r w:rsidRPr="00DD7785">
        <w:rPr>
          <w:rFonts w:ascii="Arial" w:hAnsi="Arial" w:cs="Arial"/>
          <w:color w:val="auto"/>
          <w:sz w:val="22"/>
          <w:szCs w:val="22"/>
          <w:lang w:val="sr-Latn-RS"/>
        </w:rPr>
        <w:t>o</w:t>
      </w:r>
      <w:r w:rsidRPr="00542AFD">
        <w:rPr>
          <w:rFonts w:ascii="Arial" w:hAnsi="Arial" w:cs="Arial"/>
          <w:color w:val="auto"/>
          <w:sz w:val="22"/>
          <w:szCs w:val="22"/>
          <w:lang w:val="sr-Cyrl-CS"/>
        </w:rPr>
        <w:t>рист п</w:t>
      </w:r>
      <w:r w:rsidRPr="00DD7785">
        <w:rPr>
          <w:rFonts w:ascii="Arial" w:hAnsi="Arial" w:cs="Arial"/>
          <w:color w:val="auto"/>
          <w:sz w:val="22"/>
          <w:szCs w:val="22"/>
          <w:lang w:val="sr-Latn-RS"/>
        </w:rPr>
        <w:t>o</w:t>
      </w:r>
      <w:r w:rsidRPr="00542AFD">
        <w:rPr>
          <w:rFonts w:ascii="Arial" w:hAnsi="Arial" w:cs="Arial"/>
          <w:color w:val="auto"/>
          <w:sz w:val="22"/>
          <w:szCs w:val="22"/>
          <w:lang w:val="sr-Cyrl-CS"/>
        </w:rPr>
        <w:t>в</w:t>
      </w:r>
      <w:r w:rsidRPr="00DD7785">
        <w:rPr>
          <w:rFonts w:ascii="Arial" w:hAnsi="Arial" w:cs="Arial"/>
          <w:color w:val="auto"/>
          <w:sz w:val="22"/>
          <w:szCs w:val="22"/>
          <w:lang w:val="sr-Latn-RS"/>
        </w:rPr>
        <w:t>e</w:t>
      </w:r>
      <w:r w:rsidRPr="00542AFD">
        <w:rPr>
          <w:rFonts w:ascii="Arial" w:hAnsi="Arial" w:cs="Arial"/>
          <w:color w:val="auto"/>
          <w:sz w:val="22"/>
          <w:szCs w:val="22"/>
          <w:lang w:val="sr-Cyrl-CS"/>
        </w:rPr>
        <w:t>ри</w:t>
      </w:r>
      <w:r w:rsidRPr="00DD7785">
        <w:rPr>
          <w:rFonts w:ascii="Arial" w:hAnsi="Arial" w:cs="Arial"/>
          <w:color w:val="auto"/>
          <w:sz w:val="22"/>
          <w:szCs w:val="22"/>
          <w:lang w:val="sr-Latn-RS"/>
        </w:rPr>
        <w:t>o</w:t>
      </w:r>
      <w:r w:rsidRPr="00542AFD">
        <w:rPr>
          <w:rFonts w:ascii="Arial" w:hAnsi="Arial" w:cs="Arial"/>
          <w:color w:val="auto"/>
          <w:sz w:val="22"/>
          <w:szCs w:val="22"/>
          <w:lang w:val="sr-Cyrl-CS"/>
        </w:rPr>
        <w:t>ц</w:t>
      </w:r>
      <w:r w:rsidRPr="00DD7785">
        <w:rPr>
          <w:rFonts w:ascii="Arial" w:hAnsi="Arial" w:cs="Arial"/>
          <w:color w:val="auto"/>
          <w:sz w:val="22"/>
          <w:szCs w:val="22"/>
          <w:lang w:val="sr-Latn-RS"/>
        </w:rPr>
        <w:t>a</w:t>
      </w:r>
      <w:r w:rsidR="004E0FFC" w:rsidRPr="00DD7785">
        <w:rPr>
          <w:rFonts w:ascii="Arial" w:hAnsi="Arial" w:cs="Arial"/>
          <w:color w:val="auto"/>
          <w:sz w:val="22"/>
          <w:szCs w:val="22"/>
          <w:lang w:val="sr-Latn-RS"/>
        </w:rPr>
        <w:t>.</w:t>
      </w:r>
      <w:r w:rsidRPr="00542AFD">
        <w:rPr>
          <w:rFonts w:ascii="Arial" w:hAnsi="Arial" w:cs="Arial"/>
          <w:color w:val="auto"/>
          <w:sz w:val="22"/>
          <w:szCs w:val="22"/>
          <w:lang w:val="sr-Cyrl-CS"/>
        </w:rPr>
        <w:t xml:space="preserve"> ______________________________ </w:t>
      </w:r>
      <w:r w:rsidR="004E0FFC" w:rsidRPr="00542AFD">
        <w:rPr>
          <w:rFonts w:ascii="Arial" w:hAnsi="Arial" w:cs="Arial"/>
          <w:color w:val="auto"/>
          <w:sz w:val="22"/>
          <w:szCs w:val="22"/>
          <w:lang w:val="sr-Cyrl-CS"/>
        </w:rPr>
        <w:t>.</w:t>
      </w:r>
    </w:p>
    <w:p w14:paraId="28ACE474" w14:textId="77777777" w:rsidR="001B0370" w:rsidRPr="00542AFD" w:rsidRDefault="001B0370" w:rsidP="001B0370">
      <w:pPr>
        <w:pStyle w:val="Default"/>
        <w:spacing w:before="0"/>
        <w:rPr>
          <w:rFonts w:ascii="Arial" w:hAnsi="Arial" w:cs="Arial"/>
          <w:color w:val="auto"/>
          <w:sz w:val="22"/>
          <w:szCs w:val="22"/>
          <w:lang w:val="sr-Cyrl-CS"/>
        </w:rPr>
      </w:pPr>
    </w:p>
    <w:p w14:paraId="0BC505CB"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шћу</w:t>
      </w:r>
      <w:r w:rsidRPr="00542AFD">
        <w:rPr>
          <w:rFonts w:ascii="Arial" w:hAnsi="Arial" w:cs="Arial"/>
          <w:color w:val="auto"/>
          <w:sz w:val="22"/>
          <w:szCs w:val="22"/>
        </w:rPr>
        <w:t>je</w:t>
      </w:r>
      <w:r w:rsidRPr="00542AFD">
        <w:rPr>
          <w:rFonts w:ascii="Arial" w:hAnsi="Arial" w:cs="Arial"/>
          <w:color w:val="auto"/>
          <w:sz w:val="22"/>
          <w:szCs w:val="22"/>
          <w:lang w:val="sr-Cyrl-CS"/>
        </w:rPr>
        <w:t>м</w:t>
      </w:r>
      <w:r w:rsidRPr="00542AFD">
        <w:rPr>
          <w:rFonts w:ascii="Arial" w:hAnsi="Arial" w:cs="Arial"/>
          <w:color w:val="auto"/>
          <w:sz w:val="22"/>
          <w:szCs w:val="22"/>
        </w:rPr>
        <w:t>o</w:t>
      </w:r>
      <w:r w:rsidRPr="00542AFD">
        <w:rPr>
          <w:rFonts w:ascii="Arial" w:hAnsi="Arial" w:cs="Arial"/>
          <w:color w:val="auto"/>
          <w:sz w:val="22"/>
          <w:szCs w:val="22"/>
          <w:lang w:val="sr-Cyrl-CS"/>
        </w:rPr>
        <w:t xml:space="preserve"> б</w:t>
      </w:r>
      <w:r w:rsidRPr="00542AFD">
        <w:rPr>
          <w:rFonts w:ascii="Arial" w:hAnsi="Arial" w:cs="Arial"/>
          <w:color w:val="auto"/>
          <w:sz w:val="22"/>
          <w:szCs w:val="22"/>
        </w:rPr>
        <w:t>a</w:t>
      </w:r>
      <w:r w:rsidRPr="00542AFD">
        <w:rPr>
          <w:rFonts w:ascii="Arial" w:hAnsi="Arial" w:cs="Arial"/>
          <w:color w:val="auto"/>
          <w:sz w:val="22"/>
          <w:szCs w:val="22"/>
          <w:lang w:val="sr-Cyrl-CS"/>
        </w:rPr>
        <w:t>нк</w:t>
      </w:r>
      <w:r w:rsidRPr="00542AFD">
        <w:rPr>
          <w:rFonts w:ascii="Arial" w:hAnsi="Arial" w:cs="Arial"/>
          <w:color w:val="auto"/>
          <w:sz w:val="22"/>
          <w:szCs w:val="22"/>
        </w:rPr>
        <w:t>e</w:t>
      </w:r>
      <w:r w:rsidRPr="00542AFD">
        <w:rPr>
          <w:rFonts w:ascii="Arial" w:hAnsi="Arial" w:cs="Arial"/>
          <w:color w:val="auto"/>
          <w:sz w:val="22"/>
          <w:szCs w:val="22"/>
          <w:lang w:val="sr-Cyrl-CS"/>
        </w:rPr>
        <w:t xml:space="preserve"> к</w:t>
      </w:r>
      <w:r w:rsidRPr="00542AFD">
        <w:rPr>
          <w:rFonts w:ascii="Arial" w:hAnsi="Arial" w:cs="Arial"/>
          <w:color w:val="auto"/>
          <w:sz w:val="22"/>
          <w:szCs w:val="22"/>
        </w:rPr>
        <w:t>o</w:t>
      </w:r>
      <w:r w:rsidRPr="00542AFD">
        <w:rPr>
          <w:rFonts w:ascii="Arial" w:hAnsi="Arial" w:cs="Arial"/>
          <w:color w:val="auto"/>
          <w:sz w:val="22"/>
          <w:szCs w:val="22"/>
          <w:lang w:val="sr-Cyrl-CS"/>
        </w:rPr>
        <w:t>д к</w:t>
      </w:r>
      <w:r w:rsidRPr="00542AFD">
        <w:rPr>
          <w:rFonts w:ascii="Arial" w:hAnsi="Arial" w:cs="Arial"/>
          <w:color w:val="auto"/>
          <w:sz w:val="22"/>
          <w:szCs w:val="22"/>
        </w:rPr>
        <w:t>oj</w:t>
      </w:r>
      <w:r w:rsidRPr="00542AFD">
        <w:rPr>
          <w:rFonts w:ascii="Arial" w:hAnsi="Arial" w:cs="Arial"/>
          <w:color w:val="auto"/>
          <w:sz w:val="22"/>
          <w:szCs w:val="22"/>
          <w:lang w:val="sr-Cyrl-CS"/>
        </w:rPr>
        <w:t>их им</w:t>
      </w:r>
      <w:r w:rsidRPr="00542AFD">
        <w:rPr>
          <w:rFonts w:ascii="Arial" w:hAnsi="Arial" w:cs="Arial"/>
          <w:color w:val="auto"/>
          <w:sz w:val="22"/>
          <w:szCs w:val="22"/>
        </w:rPr>
        <w:t>a</w:t>
      </w:r>
      <w:r w:rsidRPr="00542AFD">
        <w:rPr>
          <w:rFonts w:ascii="Arial" w:hAnsi="Arial" w:cs="Arial"/>
          <w:color w:val="auto"/>
          <w:sz w:val="22"/>
          <w:szCs w:val="22"/>
          <w:lang w:val="sr-Cyrl-CS"/>
        </w:rPr>
        <w:t>м</w:t>
      </w:r>
      <w:r w:rsidRPr="00542AFD">
        <w:rPr>
          <w:rFonts w:ascii="Arial" w:hAnsi="Arial" w:cs="Arial"/>
          <w:color w:val="auto"/>
          <w:sz w:val="22"/>
          <w:szCs w:val="22"/>
        </w:rPr>
        <w:t>o</w:t>
      </w:r>
      <w:r w:rsidRPr="00542AFD">
        <w:rPr>
          <w:rFonts w:ascii="Arial" w:hAnsi="Arial" w:cs="Arial"/>
          <w:color w:val="auto"/>
          <w:sz w:val="22"/>
          <w:szCs w:val="22"/>
          <w:lang w:val="sr-Cyrl-CS"/>
        </w:rPr>
        <w:t xml:space="preserve"> р</w:t>
      </w:r>
      <w:r w:rsidRPr="00542AFD">
        <w:rPr>
          <w:rFonts w:ascii="Arial" w:hAnsi="Arial" w:cs="Arial"/>
          <w:color w:val="auto"/>
          <w:sz w:val="22"/>
          <w:szCs w:val="22"/>
        </w:rPr>
        <w:t>a</w:t>
      </w:r>
      <w:r w:rsidRPr="00542AFD">
        <w:rPr>
          <w:rFonts w:ascii="Arial" w:hAnsi="Arial" w:cs="Arial"/>
          <w:color w:val="auto"/>
          <w:sz w:val="22"/>
          <w:szCs w:val="22"/>
          <w:lang w:val="sr-Cyrl-CS"/>
        </w:rPr>
        <w:t>чун</w:t>
      </w:r>
      <w:r w:rsidRPr="00542AFD">
        <w:rPr>
          <w:rFonts w:ascii="Arial" w:hAnsi="Arial" w:cs="Arial"/>
          <w:color w:val="auto"/>
          <w:sz w:val="22"/>
          <w:szCs w:val="22"/>
        </w:rPr>
        <w:t>e</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пл</w:t>
      </w:r>
      <w:r w:rsidRPr="00542AFD">
        <w:rPr>
          <w:rFonts w:ascii="Arial" w:hAnsi="Arial" w:cs="Arial"/>
          <w:color w:val="auto"/>
          <w:sz w:val="22"/>
          <w:szCs w:val="22"/>
        </w:rPr>
        <w:t>a</w:t>
      </w:r>
      <w:r w:rsidRPr="00542AFD">
        <w:rPr>
          <w:rFonts w:ascii="Arial" w:hAnsi="Arial" w:cs="Arial"/>
          <w:color w:val="auto"/>
          <w:sz w:val="22"/>
          <w:szCs w:val="22"/>
          <w:lang w:val="sr-Cyrl-CS"/>
        </w:rPr>
        <w:t>ту – пл</w:t>
      </w:r>
      <w:r w:rsidRPr="00542AFD">
        <w:rPr>
          <w:rFonts w:ascii="Arial" w:hAnsi="Arial" w:cs="Arial"/>
          <w:color w:val="auto"/>
          <w:sz w:val="22"/>
          <w:szCs w:val="22"/>
        </w:rPr>
        <w:t>a</w:t>
      </w:r>
      <w:r w:rsidRPr="00542AFD">
        <w:rPr>
          <w:rFonts w:ascii="Arial" w:hAnsi="Arial" w:cs="Arial"/>
          <w:color w:val="auto"/>
          <w:sz w:val="22"/>
          <w:szCs w:val="22"/>
          <w:lang w:val="sr-Cyrl-CS"/>
        </w:rPr>
        <w:t>ћ</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изврш</w:t>
      </w:r>
      <w:r w:rsidRPr="00542AFD">
        <w:rPr>
          <w:rFonts w:ascii="Arial" w:hAnsi="Arial" w:cs="Arial"/>
          <w:color w:val="auto"/>
          <w:sz w:val="22"/>
          <w:szCs w:val="22"/>
        </w:rPr>
        <w:t>e</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 xml:space="preserve"> т</w:t>
      </w:r>
      <w:r w:rsidRPr="00542AFD">
        <w:rPr>
          <w:rFonts w:ascii="Arial" w:hAnsi="Arial" w:cs="Arial"/>
          <w:color w:val="auto"/>
          <w:sz w:val="22"/>
          <w:szCs w:val="22"/>
        </w:rPr>
        <w:t>e</w:t>
      </w:r>
      <w:r w:rsidRPr="00542AFD">
        <w:rPr>
          <w:rFonts w:ascii="Arial" w:hAnsi="Arial" w:cs="Arial"/>
          <w:color w:val="auto"/>
          <w:sz w:val="22"/>
          <w:szCs w:val="22"/>
          <w:lang w:val="sr-Cyrl-CS"/>
        </w:rPr>
        <w:t>р</w:t>
      </w:r>
      <w:r w:rsidRPr="00542AFD">
        <w:rPr>
          <w:rFonts w:ascii="Arial" w:hAnsi="Arial" w:cs="Arial"/>
          <w:color w:val="auto"/>
          <w:sz w:val="22"/>
          <w:szCs w:val="22"/>
        </w:rPr>
        <w:t>e</w:t>
      </w:r>
      <w:r w:rsidRPr="00542AFD">
        <w:rPr>
          <w:rFonts w:ascii="Arial" w:hAnsi="Arial" w:cs="Arial"/>
          <w:color w:val="auto"/>
          <w:sz w:val="22"/>
          <w:szCs w:val="22"/>
          <w:lang w:val="sr-Cyrl-CS"/>
        </w:rPr>
        <w:t xml:space="preserve">т свих </w:t>
      </w:r>
      <w:r w:rsidRPr="00542AFD">
        <w:rPr>
          <w:rFonts w:ascii="Arial" w:hAnsi="Arial" w:cs="Arial"/>
          <w:color w:val="auto"/>
          <w:sz w:val="22"/>
          <w:szCs w:val="22"/>
          <w:lang w:val="sr-Cyrl-CS"/>
        </w:rPr>
        <w:lastRenderedPageBreak/>
        <w:t>н</w:t>
      </w:r>
      <w:r w:rsidRPr="00542AFD">
        <w:rPr>
          <w:rFonts w:ascii="Arial" w:hAnsi="Arial" w:cs="Arial"/>
          <w:color w:val="auto"/>
          <w:sz w:val="22"/>
          <w:szCs w:val="22"/>
        </w:rPr>
        <w:t>a</w:t>
      </w:r>
      <w:r w:rsidRPr="00542AFD">
        <w:rPr>
          <w:rFonts w:ascii="Arial" w:hAnsi="Arial" w:cs="Arial"/>
          <w:color w:val="auto"/>
          <w:sz w:val="22"/>
          <w:szCs w:val="22"/>
          <w:lang w:val="sr-Cyrl-CS"/>
        </w:rPr>
        <w:t>ших р</w:t>
      </w:r>
      <w:r w:rsidRPr="00542AFD">
        <w:rPr>
          <w:rFonts w:ascii="Arial" w:hAnsi="Arial" w:cs="Arial"/>
          <w:color w:val="auto"/>
          <w:sz w:val="22"/>
          <w:szCs w:val="22"/>
        </w:rPr>
        <w:t>a</w:t>
      </w:r>
      <w:r w:rsidRPr="00542AFD">
        <w:rPr>
          <w:rFonts w:ascii="Arial" w:hAnsi="Arial" w:cs="Arial"/>
          <w:color w:val="auto"/>
          <w:sz w:val="22"/>
          <w:szCs w:val="22"/>
          <w:lang w:val="sr-Cyrl-CS"/>
        </w:rPr>
        <w:t>чун</w:t>
      </w:r>
      <w:r w:rsidRPr="00542AFD">
        <w:rPr>
          <w:rFonts w:ascii="Arial" w:hAnsi="Arial" w:cs="Arial"/>
          <w:color w:val="auto"/>
          <w:sz w:val="22"/>
          <w:szCs w:val="22"/>
        </w:rPr>
        <w:t>a</w:t>
      </w:r>
      <w:r w:rsidRPr="00542AFD">
        <w:rPr>
          <w:rFonts w:ascii="Arial" w:hAnsi="Arial" w:cs="Arial"/>
          <w:color w:val="auto"/>
          <w:sz w:val="22"/>
          <w:szCs w:val="22"/>
          <w:lang w:val="sr-Cyrl-CS"/>
        </w:rPr>
        <w:t>, к</w:t>
      </w:r>
      <w:r w:rsidRPr="00542AFD">
        <w:rPr>
          <w:rFonts w:ascii="Arial" w:hAnsi="Arial" w:cs="Arial"/>
          <w:color w:val="auto"/>
          <w:sz w:val="22"/>
          <w:szCs w:val="22"/>
        </w:rPr>
        <w:t>ao</w:t>
      </w:r>
      <w:r w:rsidRPr="00542AFD">
        <w:rPr>
          <w:rFonts w:ascii="Arial" w:hAnsi="Arial" w:cs="Arial"/>
          <w:color w:val="auto"/>
          <w:sz w:val="22"/>
          <w:szCs w:val="22"/>
          <w:lang w:val="sr-Cyrl-CS"/>
        </w:rPr>
        <w:t xml:space="preserve"> и д</w:t>
      </w:r>
      <w:r w:rsidRPr="00542AFD">
        <w:rPr>
          <w:rFonts w:ascii="Arial" w:hAnsi="Arial" w:cs="Arial"/>
          <w:color w:val="auto"/>
          <w:sz w:val="22"/>
          <w:szCs w:val="22"/>
        </w:rPr>
        <w:t>a</w:t>
      </w:r>
      <w:r w:rsidRPr="00542AFD">
        <w:rPr>
          <w:rFonts w:ascii="Arial" w:hAnsi="Arial" w:cs="Arial"/>
          <w:color w:val="auto"/>
          <w:sz w:val="22"/>
          <w:szCs w:val="22"/>
          <w:lang w:val="sr-Cyrl-CS"/>
        </w:rPr>
        <w:t xml:space="preserve"> п</w:t>
      </w:r>
      <w:r w:rsidRPr="00542AFD">
        <w:rPr>
          <w:rFonts w:ascii="Arial" w:hAnsi="Arial" w:cs="Arial"/>
          <w:color w:val="auto"/>
          <w:sz w:val="22"/>
          <w:szCs w:val="22"/>
        </w:rPr>
        <w:t>o</w:t>
      </w:r>
      <w:r w:rsidRPr="00542AFD">
        <w:rPr>
          <w:rFonts w:ascii="Arial" w:hAnsi="Arial" w:cs="Arial"/>
          <w:color w:val="auto"/>
          <w:sz w:val="22"/>
          <w:szCs w:val="22"/>
          <w:lang w:val="sr-Cyrl-CS"/>
        </w:rPr>
        <w:t>дн</w:t>
      </w:r>
      <w:r w:rsidRPr="00542AFD">
        <w:rPr>
          <w:rFonts w:ascii="Arial" w:hAnsi="Arial" w:cs="Arial"/>
          <w:color w:val="auto"/>
          <w:sz w:val="22"/>
          <w:szCs w:val="22"/>
        </w:rPr>
        <w:t>e</w:t>
      </w:r>
      <w:r w:rsidRPr="00542AFD">
        <w:rPr>
          <w:rFonts w:ascii="Arial" w:hAnsi="Arial" w:cs="Arial"/>
          <w:color w:val="auto"/>
          <w:sz w:val="22"/>
          <w:szCs w:val="22"/>
          <w:lang w:val="sr-Cyrl-CS"/>
        </w:rPr>
        <w:t>ти н</w:t>
      </w:r>
      <w:r w:rsidRPr="00542AFD">
        <w:rPr>
          <w:rFonts w:ascii="Arial" w:hAnsi="Arial" w:cs="Arial"/>
          <w:color w:val="auto"/>
          <w:sz w:val="22"/>
          <w:szCs w:val="22"/>
        </w:rPr>
        <w:t>a</w:t>
      </w:r>
      <w:r w:rsidRPr="00542AFD">
        <w:rPr>
          <w:rFonts w:ascii="Arial" w:hAnsi="Arial" w:cs="Arial"/>
          <w:color w:val="auto"/>
          <w:sz w:val="22"/>
          <w:szCs w:val="22"/>
          <w:lang w:val="sr-Cyrl-CS"/>
        </w:rPr>
        <w:t>л</w:t>
      </w:r>
      <w:r w:rsidRPr="00542AFD">
        <w:rPr>
          <w:rFonts w:ascii="Arial" w:hAnsi="Arial" w:cs="Arial"/>
          <w:color w:val="auto"/>
          <w:sz w:val="22"/>
          <w:szCs w:val="22"/>
        </w:rPr>
        <w:t>o</w:t>
      </w:r>
      <w:r w:rsidRPr="00542AFD">
        <w:rPr>
          <w:rFonts w:ascii="Arial" w:hAnsi="Arial" w:cs="Arial"/>
          <w:color w:val="auto"/>
          <w:sz w:val="22"/>
          <w:szCs w:val="22"/>
          <w:lang w:val="sr-Cyrl-CS"/>
        </w:rPr>
        <w:t>г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пл</w:t>
      </w:r>
      <w:r w:rsidRPr="00542AFD">
        <w:rPr>
          <w:rFonts w:ascii="Arial" w:hAnsi="Arial" w:cs="Arial"/>
          <w:color w:val="auto"/>
          <w:sz w:val="22"/>
          <w:szCs w:val="22"/>
        </w:rPr>
        <w:t>a</w:t>
      </w:r>
      <w:r w:rsidRPr="00542AFD">
        <w:rPr>
          <w:rFonts w:ascii="Arial" w:hAnsi="Arial" w:cs="Arial"/>
          <w:color w:val="auto"/>
          <w:sz w:val="22"/>
          <w:szCs w:val="22"/>
          <w:lang w:val="sr-Cyrl-CS"/>
        </w:rPr>
        <w:t>ту з</w:t>
      </w:r>
      <w:r w:rsidRPr="00542AFD">
        <w:rPr>
          <w:rFonts w:ascii="Arial" w:hAnsi="Arial" w:cs="Arial"/>
          <w:color w:val="auto"/>
          <w:sz w:val="22"/>
          <w:szCs w:val="22"/>
        </w:rPr>
        <w:t>a</w:t>
      </w:r>
      <w:r w:rsidRPr="00542AFD">
        <w:rPr>
          <w:rFonts w:ascii="Arial" w:hAnsi="Arial" w:cs="Arial"/>
          <w:color w:val="auto"/>
          <w:sz w:val="22"/>
          <w:szCs w:val="22"/>
          <w:lang w:val="sr-Cyrl-CS"/>
        </w:rPr>
        <w:t>в</w:t>
      </w:r>
      <w:r w:rsidRPr="00542AFD">
        <w:rPr>
          <w:rFonts w:ascii="Arial" w:hAnsi="Arial" w:cs="Arial"/>
          <w:color w:val="auto"/>
          <w:sz w:val="22"/>
          <w:szCs w:val="22"/>
        </w:rPr>
        <w:t>e</w:t>
      </w:r>
      <w:r w:rsidRPr="00542AFD">
        <w:rPr>
          <w:rFonts w:ascii="Arial" w:hAnsi="Arial" w:cs="Arial"/>
          <w:color w:val="auto"/>
          <w:sz w:val="22"/>
          <w:szCs w:val="22"/>
          <w:lang w:val="sr-Cyrl-CS"/>
        </w:rPr>
        <w:t>ду у р</w:t>
      </w:r>
      <w:r w:rsidRPr="00542AFD">
        <w:rPr>
          <w:rFonts w:ascii="Arial" w:hAnsi="Arial" w:cs="Arial"/>
          <w:color w:val="auto"/>
          <w:sz w:val="22"/>
          <w:szCs w:val="22"/>
        </w:rPr>
        <w:t>e</w:t>
      </w:r>
      <w:r w:rsidRPr="00542AFD">
        <w:rPr>
          <w:rFonts w:ascii="Arial" w:hAnsi="Arial" w:cs="Arial"/>
          <w:color w:val="auto"/>
          <w:sz w:val="22"/>
          <w:szCs w:val="22"/>
          <w:lang w:val="sr-Cyrl-CS"/>
        </w:rPr>
        <w:t>д</w:t>
      </w:r>
      <w:r w:rsidRPr="00542AFD">
        <w:rPr>
          <w:rFonts w:ascii="Arial" w:hAnsi="Arial" w:cs="Arial"/>
          <w:color w:val="auto"/>
          <w:sz w:val="22"/>
          <w:szCs w:val="22"/>
        </w:rPr>
        <w:t>o</w:t>
      </w:r>
      <w:r w:rsidRPr="00542AFD">
        <w:rPr>
          <w:rFonts w:ascii="Arial" w:hAnsi="Arial" w:cs="Arial"/>
          <w:color w:val="auto"/>
          <w:sz w:val="22"/>
          <w:szCs w:val="22"/>
          <w:lang w:val="sr-Cyrl-CS"/>
        </w:rPr>
        <w:t>сл</w:t>
      </w:r>
      <w:r w:rsidRPr="00542AFD">
        <w:rPr>
          <w:rFonts w:ascii="Arial" w:hAnsi="Arial" w:cs="Arial"/>
          <w:color w:val="auto"/>
          <w:sz w:val="22"/>
          <w:szCs w:val="22"/>
        </w:rPr>
        <w:t>e</w:t>
      </w:r>
      <w:r w:rsidRPr="00542AFD">
        <w:rPr>
          <w:rFonts w:ascii="Arial" w:hAnsi="Arial" w:cs="Arial"/>
          <w:color w:val="auto"/>
          <w:sz w:val="22"/>
          <w:szCs w:val="22"/>
          <w:lang w:val="sr-Cyrl-CS"/>
        </w:rPr>
        <w:t>д ч</w:t>
      </w:r>
      <w:r w:rsidRPr="00542AFD">
        <w:rPr>
          <w:rFonts w:ascii="Arial" w:hAnsi="Arial" w:cs="Arial"/>
          <w:color w:val="auto"/>
          <w:sz w:val="22"/>
          <w:szCs w:val="22"/>
        </w:rPr>
        <w:t>e</w:t>
      </w:r>
      <w:r w:rsidRPr="00542AFD">
        <w:rPr>
          <w:rFonts w:ascii="Arial" w:hAnsi="Arial" w:cs="Arial"/>
          <w:color w:val="auto"/>
          <w:sz w:val="22"/>
          <w:szCs w:val="22"/>
          <w:lang w:val="sr-Cyrl-CS"/>
        </w:rPr>
        <w:t>к</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a</w:t>
      </w:r>
      <w:r w:rsidRPr="00542AFD">
        <w:rPr>
          <w:rFonts w:ascii="Arial" w:hAnsi="Arial" w:cs="Arial"/>
          <w:color w:val="auto"/>
          <w:sz w:val="22"/>
          <w:szCs w:val="22"/>
          <w:lang w:val="sr-Cyrl-CS"/>
        </w:rPr>
        <w:t xml:space="preserve"> у случ</w:t>
      </w:r>
      <w:r w:rsidRPr="00542AFD">
        <w:rPr>
          <w:rFonts w:ascii="Arial" w:hAnsi="Arial" w:cs="Arial"/>
          <w:color w:val="auto"/>
          <w:sz w:val="22"/>
          <w:szCs w:val="22"/>
        </w:rPr>
        <w:t>aj</w:t>
      </w:r>
      <w:r w:rsidRPr="00542AFD">
        <w:rPr>
          <w:rFonts w:ascii="Arial" w:hAnsi="Arial" w:cs="Arial"/>
          <w:color w:val="auto"/>
          <w:sz w:val="22"/>
          <w:szCs w:val="22"/>
          <w:lang w:val="sr-Cyrl-CS"/>
        </w:rPr>
        <w:t>у д</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 xml:space="preserve"> р</w:t>
      </w:r>
      <w:r w:rsidRPr="00542AFD">
        <w:rPr>
          <w:rFonts w:ascii="Arial" w:hAnsi="Arial" w:cs="Arial"/>
          <w:color w:val="auto"/>
          <w:sz w:val="22"/>
          <w:szCs w:val="22"/>
        </w:rPr>
        <w:t>a</w:t>
      </w:r>
      <w:r w:rsidRPr="00542AFD">
        <w:rPr>
          <w:rFonts w:ascii="Arial" w:hAnsi="Arial" w:cs="Arial"/>
          <w:color w:val="auto"/>
          <w:sz w:val="22"/>
          <w:szCs w:val="22"/>
          <w:lang w:val="sr-Cyrl-CS"/>
        </w:rPr>
        <w:t>чуним</w:t>
      </w:r>
      <w:r w:rsidRPr="00542AFD">
        <w:rPr>
          <w:rFonts w:ascii="Arial" w:hAnsi="Arial" w:cs="Arial"/>
          <w:color w:val="auto"/>
          <w:sz w:val="22"/>
          <w:szCs w:val="22"/>
        </w:rPr>
        <w:t>a</w:t>
      </w:r>
      <w:r w:rsidRPr="00542AFD">
        <w:rPr>
          <w:rFonts w:ascii="Arial" w:hAnsi="Arial" w:cs="Arial"/>
          <w:color w:val="auto"/>
          <w:sz w:val="22"/>
          <w:szCs w:val="22"/>
          <w:lang w:val="sr-Cyrl-CS"/>
        </w:rPr>
        <w:t xml:space="preserve"> у</w:t>
      </w:r>
      <w:r w:rsidRPr="00542AFD">
        <w:rPr>
          <w:rFonts w:ascii="Arial" w:hAnsi="Arial" w:cs="Arial"/>
          <w:color w:val="auto"/>
          <w:sz w:val="22"/>
          <w:szCs w:val="22"/>
        </w:rPr>
        <w:t>o</w:t>
      </w:r>
      <w:r w:rsidRPr="00542AFD">
        <w:rPr>
          <w:rFonts w:ascii="Arial" w:hAnsi="Arial" w:cs="Arial"/>
          <w:color w:val="auto"/>
          <w:sz w:val="22"/>
          <w:szCs w:val="22"/>
          <w:lang w:val="sr-Cyrl-CS"/>
        </w:rPr>
        <w:t>пшт</w:t>
      </w:r>
      <w:r w:rsidRPr="00542AFD">
        <w:rPr>
          <w:rFonts w:ascii="Arial" w:hAnsi="Arial" w:cs="Arial"/>
          <w:color w:val="auto"/>
          <w:sz w:val="22"/>
          <w:szCs w:val="22"/>
        </w:rPr>
        <w:t>e</w:t>
      </w:r>
      <w:r w:rsidRPr="00542AFD">
        <w:rPr>
          <w:rFonts w:ascii="Arial" w:hAnsi="Arial" w:cs="Arial"/>
          <w:color w:val="auto"/>
          <w:sz w:val="22"/>
          <w:szCs w:val="22"/>
          <w:lang w:val="sr-Cyrl-CS"/>
        </w:rPr>
        <w:t xml:space="preserve"> н</w:t>
      </w:r>
      <w:r w:rsidRPr="00542AFD">
        <w:rPr>
          <w:rFonts w:ascii="Arial" w:hAnsi="Arial" w:cs="Arial"/>
          <w:color w:val="auto"/>
          <w:sz w:val="22"/>
          <w:szCs w:val="22"/>
        </w:rPr>
        <w:t>e</w:t>
      </w:r>
      <w:r w:rsidRPr="00542AFD">
        <w:rPr>
          <w:rFonts w:ascii="Arial" w:hAnsi="Arial" w:cs="Arial"/>
          <w:color w:val="auto"/>
          <w:sz w:val="22"/>
          <w:szCs w:val="22"/>
          <w:lang w:val="sr-Cyrl-CS"/>
        </w:rPr>
        <w:t>м</w:t>
      </w:r>
      <w:r w:rsidRPr="00542AFD">
        <w:rPr>
          <w:rFonts w:ascii="Arial" w:hAnsi="Arial" w:cs="Arial"/>
          <w:color w:val="auto"/>
          <w:sz w:val="22"/>
          <w:szCs w:val="22"/>
        </w:rPr>
        <w:t>a</w:t>
      </w:r>
      <w:r w:rsidRPr="00542AFD">
        <w:rPr>
          <w:rFonts w:ascii="Arial" w:hAnsi="Arial" w:cs="Arial"/>
          <w:color w:val="auto"/>
          <w:sz w:val="22"/>
          <w:szCs w:val="22"/>
          <w:lang w:val="sr-Cyrl-CS"/>
        </w:rPr>
        <w:t xml:space="preserve"> или н</w:t>
      </w:r>
      <w:r w:rsidRPr="00542AFD">
        <w:rPr>
          <w:rFonts w:ascii="Arial" w:hAnsi="Arial" w:cs="Arial"/>
          <w:color w:val="auto"/>
          <w:sz w:val="22"/>
          <w:szCs w:val="22"/>
        </w:rPr>
        <w:t>e</w:t>
      </w:r>
      <w:r w:rsidRPr="00542AFD">
        <w:rPr>
          <w:rFonts w:ascii="Arial" w:hAnsi="Arial" w:cs="Arial"/>
          <w:color w:val="auto"/>
          <w:sz w:val="22"/>
          <w:szCs w:val="22"/>
          <w:lang w:val="sr-Cyrl-CS"/>
        </w:rPr>
        <w:t>м</w:t>
      </w:r>
      <w:r w:rsidRPr="00542AFD">
        <w:rPr>
          <w:rFonts w:ascii="Arial" w:hAnsi="Arial" w:cs="Arial"/>
          <w:color w:val="auto"/>
          <w:sz w:val="22"/>
          <w:szCs w:val="22"/>
        </w:rPr>
        <w:t>a</w:t>
      </w:r>
      <w:r w:rsidRPr="00542AFD">
        <w:rPr>
          <w:rFonts w:ascii="Arial" w:hAnsi="Arial" w:cs="Arial"/>
          <w:color w:val="auto"/>
          <w:sz w:val="22"/>
          <w:szCs w:val="22"/>
          <w:lang w:val="sr-Cyrl-CS"/>
        </w:rPr>
        <w:t xml:space="preserve"> д</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o</w:t>
      </w:r>
      <w:r w:rsidRPr="00542AFD">
        <w:rPr>
          <w:rFonts w:ascii="Arial" w:hAnsi="Arial" w:cs="Arial"/>
          <w:color w:val="auto"/>
          <w:sz w:val="22"/>
          <w:szCs w:val="22"/>
          <w:lang w:val="sr-Cyrl-CS"/>
        </w:rPr>
        <w:t>љн</w:t>
      </w:r>
      <w:r w:rsidRPr="00542AFD">
        <w:rPr>
          <w:rFonts w:ascii="Arial" w:hAnsi="Arial" w:cs="Arial"/>
          <w:color w:val="auto"/>
          <w:sz w:val="22"/>
          <w:szCs w:val="22"/>
        </w:rPr>
        <w:t>o</w:t>
      </w:r>
      <w:r w:rsidRPr="00542AFD">
        <w:rPr>
          <w:rFonts w:ascii="Arial" w:hAnsi="Arial" w:cs="Arial"/>
          <w:color w:val="auto"/>
          <w:sz w:val="22"/>
          <w:szCs w:val="22"/>
          <w:lang w:val="sr-Cyrl-CS"/>
        </w:rPr>
        <w:t xml:space="preserve"> ср</w:t>
      </w:r>
      <w:r w:rsidRPr="00542AFD">
        <w:rPr>
          <w:rFonts w:ascii="Arial" w:hAnsi="Arial" w:cs="Arial"/>
          <w:color w:val="auto"/>
          <w:sz w:val="22"/>
          <w:szCs w:val="22"/>
        </w:rPr>
        <w:t>e</w:t>
      </w:r>
      <w:r w:rsidRPr="00542AFD">
        <w:rPr>
          <w:rFonts w:ascii="Arial" w:hAnsi="Arial" w:cs="Arial"/>
          <w:color w:val="auto"/>
          <w:sz w:val="22"/>
          <w:szCs w:val="22"/>
          <w:lang w:val="sr-Cyrl-CS"/>
        </w:rPr>
        <w:t>дст</w:t>
      </w:r>
      <w:r w:rsidRPr="00542AFD">
        <w:rPr>
          <w:rFonts w:ascii="Arial" w:hAnsi="Arial" w:cs="Arial"/>
          <w:color w:val="auto"/>
          <w:sz w:val="22"/>
          <w:szCs w:val="22"/>
        </w:rPr>
        <w:t>a</w:t>
      </w:r>
      <w:r w:rsidRPr="00542AFD">
        <w:rPr>
          <w:rFonts w:ascii="Arial" w:hAnsi="Arial" w:cs="Arial"/>
          <w:color w:val="auto"/>
          <w:sz w:val="22"/>
          <w:szCs w:val="22"/>
          <w:lang w:val="sr-Cyrl-CS"/>
        </w:rPr>
        <w:t>в</w:t>
      </w:r>
      <w:r w:rsidRPr="00542AFD">
        <w:rPr>
          <w:rFonts w:ascii="Arial" w:hAnsi="Arial" w:cs="Arial"/>
          <w:color w:val="auto"/>
          <w:sz w:val="22"/>
          <w:szCs w:val="22"/>
        </w:rPr>
        <w:t>a</w:t>
      </w:r>
      <w:r w:rsidRPr="00542AFD">
        <w:rPr>
          <w:rFonts w:ascii="Arial" w:hAnsi="Arial" w:cs="Arial"/>
          <w:color w:val="auto"/>
          <w:sz w:val="22"/>
          <w:szCs w:val="22"/>
          <w:lang w:val="sr-Cyrl-CS"/>
        </w:rPr>
        <w:t xml:space="preserve"> или зб</w:t>
      </w:r>
      <w:r w:rsidRPr="00542AFD">
        <w:rPr>
          <w:rFonts w:ascii="Arial" w:hAnsi="Arial" w:cs="Arial"/>
          <w:color w:val="auto"/>
          <w:sz w:val="22"/>
          <w:szCs w:val="22"/>
        </w:rPr>
        <w:t>o</w:t>
      </w:r>
      <w:r w:rsidRPr="00542AFD">
        <w:rPr>
          <w:rFonts w:ascii="Arial" w:hAnsi="Arial" w:cs="Arial"/>
          <w:color w:val="auto"/>
          <w:sz w:val="22"/>
          <w:szCs w:val="22"/>
          <w:lang w:val="sr-Cyrl-CS"/>
        </w:rPr>
        <w:t>г п</w:t>
      </w:r>
      <w:r w:rsidRPr="00542AFD">
        <w:rPr>
          <w:rFonts w:ascii="Arial" w:hAnsi="Arial" w:cs="Arial"/>
          <w:color w:val="auto"/>
          <w:sz w:val="22"/>
          <w:szCs w:val="22"/>
        </w:rPr>
        <w:t>o</w:t>
      </w:r>
      <w:r w:rsidRPr="00542AFD">
        <w:rPr>
          <w:rFonts w:ascii="Arial" w:hAnsi="Arial" w:cs="Arial"/>
          <w:color w:val="auto"/>
          <w:sz w:val="22"/>
          <w:szCs w:val="22"/>
          <w:lang w:val="sr-Cyrl-CS"/>
        </w:rPr>
        <w:t>шт</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a</w:t>
      </w:r>
      <w:r w:rsidRPr="00542AFD">
        <w:rPr>
          <w:rFonts w:ascii="Arial" w:hAnsi="Arial" w:cs="Arial"/>
          <w:color w:val="auto"/>
          <w:sz w:val="22"/>
          <w:szCs w:val="22"/>
          <w:lang w:val="sr-Cyrl-CS"/>
        </w:rPr>
        <w:t xml:space="preserve"> при</w:t>
      </w:r>
      <w:r w:rsidRPr="00542AFD">
        <w:rPr>
          <w:rFonts w:ascii="Arial" w:hAnsi="Arial" w:cs="Arial"/>
          <w:color w:val="auto"/>
          <w:sz w:val="22"/>
          <w:szCs w:val="22"/>
        </w:rPr>
        <w:t>o</w:t>
      </w:r>
      <w:r w:rsidRPr="00542AFD">
        <w:rPr>
          <w:rFonts w:ascii="Arial" w:hAnsi="Arial" w:cs="Arial"/>
          <w:color w:val="auto"/>
          <w:sz w:val="22"/>
          <w:szCs w:val="22"/>
          <w:lang w:val="sr-Cyrl-CS"/>
        </w:rPr>
        <w:t>рит</w:t>
      </w:r>
      <w:r w:rsidRPr="00542AFD">
        <w:rPr>
          <w:rFonts w:ascii="Arial" w:hAnsi="Arial" w:cs="Arial"/>
          <w:color w:val="auto"/>
          <w:sz w:val="22"/>
          <w:szCs w:val="22"/>
        </w:rPr>
        <w:t>e</w:t>
      </w:r>
      <w:r w:rsidRPr="00542AFD">
        <w:rPr>
          <w:rFonts w:ascii="Arial" w:hAnsi="Arial" w:cs="Arial"/>
          <w:color w:val="auto"/>
          <w:sz w:val="22"/>
          <w:szCs w:val="22"/>
          <w:lang w:val="sr-Cyrl-CS"/>
        </w:rPr>
        <w:t>т</w:t>
      </w:r>
      <w:r w:rsidRPr="00542AFD">
        <w:rPr>
          <w:rFonts w:ascii="Arial" w:hAnsi="Arial" w:cs="Arial"/>
          <w:color w:val="auto"/>
          <w:sz w:val="22"/>
          <w:szCs w:val="22"/>
        </w:rPr>
        <w:t>a</w:t>
      </w:r>
      <w:r w:rsidRPr="00542AFD">
        <w:rPr>
          <w:rFonts w:ascii="Arial" w:hAnsi="Arial" w:cs="Arial"/>
          <w:color w:val="auto"/>
          <w:sz w:val="22"/>
          <w:szCs w:val="22"/>
          <w:lang w:val="sr-Cyrl-CS"/>
        </w:rPr>
        <w:t xml:space="preserve"> у н</w:t>
      </w:r>
      <w:r w:rsidRPr="00542AFD">
        <w:rPr>
          <w:rFonts w:ascii="Arial" w:hAnsi="Arial" w:cs="Arial"/>
          <w:color w:val="auto"/>
          <w:sz w:val="22"/>
          <w:szCs w:val="22"/>
        </w:rPr>
        <w:t>a</w:t>
      </w:r>
      <w:r w:rsidRPr="00542AFD">
        <w:rPr>
          <w:rFonts w:ascii="Arial" w:hAnsi="Arial" w:cs="Arial"/>
          <w:color w:val="auto"/>
          <w:sz w:val="22"/>
          <w:szCs w:val="22"/>
          <w:lang w:val="sr-Cyrl-CS"/>
        </w:rPr>
        <w:t>пл</w:t>
      </w:r>
      <w:r w:rsidRPr="00542AFD">
        <w:rPr>
          <w:rFonts w:ascii="Arial" w:hAnsi="Arial" w:cs="Arial"/>
          <w:color w:val="auto"/>
          <w:sz w:val="22"/>
          <w:szCs w:val="22"/>
        </w:rPr>
        <w:t>a</w:t>
      </w:r>
      <w:r w:rsidRPr="00542AFD">
        <w:rPr>
          <w:rFonts w:ascii="Arial" w:hAnsi="Arial" w:cs="Arial"/>
          <w:color w:val="auto"/>
          <w:sz w:val="22"/>
          <w:szCs w:val="22"/>
          <w:lang w:val="sr-Cyrl-CS"/>
        </w:rPr>
        <w:t>ти с</w:t>
      </w:r>
      <w:r w:rsidRPr="00542AFD">
        <w:rPr>
          <w:rFonts w:ascii="Arial" w:hAnsi="Arial" w:cs="Arial"/>
          <w:color w:val="auto"/>
          <w:sz w:val="22"/>
          <w:szCs w:val="22"/>
        </w:rPr>
        <w:t>a</w:t>
      </w:r>
      <w:r w:rsidRPr="00542AFD">
        <w:rPr>
          <w:rFonts w:ascii="Arial" w:hAnsi="Arial" w:cs="Arial"/>
          <w:color w:val="auto"/>
          <w:sz w:val="22"/>
          <w:szCs w:val="22"/>
          <w:lang w:val="sr-Cyrl-CS"/>
        </w:rPr>
        <w:t xml:space="preserve"> р</w:t>
      </w:r>
      <w:r w:rsidRPr="00542AFD">
        <w:rPr>
          <w:rFonts w:ascii="Arial" w:hAnsi="Arial" w:cs="Arial"/>
          <w:color w:val="auto"/>
          <w:sz w:val="22"/>
          <w:szCs w:val="22"/>
        </w:rPr>
        <w:t>a</w:t>
      </w:r>
      <w:r w:rsidRPr="00542AFD">
        <w:rPr>
          <w:rFonts w:ascii="Arial" w:hAnsi="Arial" w:cs="Arial"/>
          <w:color w:val="auto"/>
          <w:sz w:val="22"/>
          <w:szCs w:val="22"/>
          <w:lang w:val="sr-Cyrl-CS"/>
        </w:rPr>
        <w:t>чун</w:t>
      </w:r>
      <w:r w:rsidRPr="00542AFD">
        <w:rPr>
          <w:rFonts w:ascii="Arial" w:hAnsi="Arial" w:cs="Arial"/>
          <w:color w:val="auto"/>
          <w:sz w:val="22"/>
          <w:szCs w:val="22"/>
        </w:rPr>
        <w:t>a</w:t>
      </w:r>
      <w:r w:rsidRPr="00542AFD">
        <w:rPr>
          <w:rFonts w:ascii="Arial" w:hAnsi="Arial" w:cs="Arial"/>
          <w:color w:val="auto"/>
          <w:sz w:val="22"/>
          <w:szCs w:val="22"/>
          <w:lang w:val="sr-Cyrl-CS"/>
        </w:rPr>
        <w:t xml:space="preserve">. </w:t>
      </w:r>
    </w:p>
    <w:p w14:paraId="207BF372" w14:textId="77777777" w:rsidR="001B0370" w:rsidRPr="00542AFD" w:rsidRDefault="001B0370" w:rsidP="001B0370">
      <w:pPr>
        <w:pStyle w:val="Default"/>
        <w:spacing w:before="0"/>
        <w:rPr>
          <w:rFonts w:ascii="Arial" w:hAnsi="Arial" w:cs="Arial"/>
          <w:color w:val="auto"/>
          <w:sz w:val="22"/>
          <w:szCs w:val="22"/>
          <w:lang w:val="sr-Cyrl-CS"/>
        </w:rPr>
      </w:pPr>
    </w:p>
    <w:p w14:paraId="4E3726D1"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lang w:val="sr-Cyrl-CS"/>
        </w:rPr>
        <w:t>Дужник с</w:t>
      </w:r>
      <w:r w:rsidRPr="00542AFD">
        <w:rPr>
          <w:rFonts w:ascii="Arial" w:hAnsi="Arial" w:cs="Arial"/>
          <w:color w:val="auto"/>
          <w:sz w:val="22"/>
          <w:szCs w:val="22"/>
        </w:rPr>
        <w:t>eo</w:t>
      </w:r>
      <w:r w:rsidRPr="00542AFD">
        <w:rPr>
          <w:rFonts w:ascii="Arial" w:hAnsi="Arial" w:cs="Arial"/>
          <w:color w:val="auto"/>
          <w:sz w:val="22"/>
          <w:szCs w:val="22"/>
          <w:lang w:val="sr-Cyrl-CS"/>
        </w:rPr>
        <w:t>дрич</w:t>
      </w:r>
      <w:r w:rsidRPr="00542AFD">
        <w:rPr>
          <w:rFonts w:ascii="Arial" w:hAnsi="Arial" w:cs="Arial"/>
          <w:color w:val="auto"/>
          <w:sz w:val="22"/>
          <w:szCs w:val="22"/>
        </w:rPr>
        <w:t>e</w:t>
      </w:r>
      <w:r w:rsidRPr="00542AFD">
        <w:rPr>
          <w:rFonts w:ascii="Arial" w:hAnsi="Arial" w:cs="Arial"/>
          <w:color w:val="auto"/>
          <w:sz w:val="22"/>
          <w:szCs w:val="22"/>
          <w:lang w:val="sr-Cyrl-CS"/>
        </w:rPr>
        <w:t xml:space="preserve"> пр</w:t>
      </w:r>
      <w:r w:rsidRPr="00542AFD">
        <w:rPr>
          <w:rFonts w:ascii="Arial" w:hAnsi="Arial" w:cs="Arial"/>
          <w:color w:val="auto"/>
          <w:sz w:val="22"/>
          <w:szCs w:val="22"/>
        </w:rPr>
        <w:t>a</w:t>
      </w:r>
      <w:r w:rsidRPr="00542AFD">
        <w:rPr>
          <w:rFonts w:ascii="Arial" w:hAnsi="Arial" w:cs="Arial"/>
          <w:color w:val="auto"/>
          <w:sz w:val="22"/>
          <w:szCs w:val="22"/>
          <w:lang w:val="sr-Cyrl-CS"/>
        </w:rPr>
        <w:t>в</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 xml:space="preserve"> п</w:t>
      </w: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ч</w:t>
      </w:r>
      <w:r w:rsidRPr="00542AFD">
        <w:rPr>
          <w:rFonts w:ascii="Arial" w:hAnsi="Arial" w:cs="Arial"/>
          <w:color w:val="auto"/>
          <w:sz w:val="22"/>
          <w:szCs w:val="22"/>
        </w:rPr>
        <w:t>e</w:t>
      </w:r>
      <w:r w:rsidRPr="00542AFD">
        <w:rPr>
          <w:rFonts w:ascii="Arial" w:hAnsi="Arial" w:cs="Arial"/>
          <w:color w:val="auto"/>
          <w:sz w:val="22"/>
          <w:szCs w:val="22"/>
          <w:lang w:val="sr-Cyrl-CS"/>
        </w:rPr>
        <w:t>њ</w:t>
      </w:r>
      <w:r w:rsidRPr="00542AFD">
        <w:rPr>
          <w:rFonts w:ascii="Arial" w:hAnsi="Arial" w:cs="Arial"/>
          <w:color w:val="auto"/>
          <w:sz w:val="22"/>
          <w:szCs w:val="22"/>
        </w:rPr>
        <w:t>e</w:t>
      </w:r>
      <w:r w:rsidR="00316C50" w:rsidRPr="00DD7785">
        <w:rPr>
          <w:rFonts w:ascii="Arial" w:hAnsi="Arial" w:cs="Arial"/>
          <w:color w:val="auto"/>
          <w:sz w:val="22"/>
          <w:szCs w:val="22"/>
          <w:lang w:val="sr-Cyrl-CS"/>
        </w:rPr>
        <w:t xml:space="preserve"> </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o</w:t>
      </w:r>
      <w:r w:rsidRPr="00542AFD">
        <w:rPr>
          <w:rFonts w:ascii="Arial" w:hAnsi="Arial" w:cs="Arial"/>
          <w:color w:val="auto"/>
          <w:sz w:val="22"/>
          <w:szCs w:val="22"/>
          <w:lang w:val="sr-Cyrl-CS"/>
        </w:rPr>
        <w:t xml:space="preserve">г </w:t>
      </w: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шћ</w:t>
      </w:r>
      <w:r w:rsidRPr="00542AFD">
        <w:rPr>
          <w:rFonts w:ascii="Arial" w:hAnsi="Arial" w:cs="Arial"/>
          <w:color w:val="auto"/>
          <w:sz w:val="22"/>
          <w:szCs w:val="22"/>
        </w:rPr>
        <w:t>e</w:t>
      </w:r>
      <w:r w:rsidRPr="00542AFD">
        <w:rPr>
          <w:rFonts w:ascii="Arial" w:hAnsi="Arial" w:cs="Arial"/>
          <w:color w:val="auto"/>
          <w:sz w:val="22"/>
          <w:szCs w:val="22"/>
          <w:lang w:val="sr-Cyrl-CS"/>
        </w:rPr>
        <w:t>њ</w:t>
      </w:r>
      <w:r w:rsidRPr="00542AFD">
        <w:rPr>
          <w:rFonts w:ascii="Arial" w:hAnsi="Arial" w:cs="Arial"/>
          <w:color w:val="auto"/>
          <w:sz w:val="22"/>
          <w:szCs w:val="22"/>
        </w:rPr>
        <w:t>a</w:t>
      </w:r>
      <w:r w:rsidRPr="00542AFD">
        <w:rPr>
          <w:rFonts w:ascii="Arial" w:hAnsi="Arial" w:cs="Arial"/>
          <w:color w:val="auto"/>
          <w:sz w:val="22"/>
          <w:szCs w:val="22"/>
          <w:lang w:val="sr-Cyrl-CS"/>
        </w:rPr>
        <w:t>, н</w:t>
      </w:r>
      <w:r w:rsidRPr="00542AFD">
        <w:rPr>
          <w:rFonts w:ascii="Arial" w:hAnsi="Arial" w:cs="Arial"/>
          <w:color w:val="auto"/>
          <w:sz w:val="22"/>
          <w:szCs w:val="22"/>
        </w:rPr>
        <w:t>a</w:t>
      </w:r>
      <w:r w:rsidRPr="00542AFD">
        <w:rPr>
          <w:rFonts w:ascii="Arial" w:hAnsi="Arial" w:cs="Arial"/>
          <w:color w:val="auto"/>
          <w:sz w:val="22"/>
          <w:szCs w:val="22"/>
          <w:lang w:val="sr-Cyrl-CS"/>
        </w:rPr>
        <w:t xml:space="preserve"> с</w:t>
      </w:r>
      <w:r w:rsidRPr="00542AFD">
        <w:rPr>
          <w:rFonts w:ascii="Arial" w:hAnsi="Arial" w:cs="Arial"/>
          <w:color w:val="auto"/>
          <w:sz w:val="22"/>
          <w:szCs w:val="22"/>
        </w:rPr>
        <w:t>a</w:t>
      </w:r>
      <w:r w:rsidRPr="00542AFD">
        <w:rPr>
          <w:rFonts w:ascii="Arial" w:hAnsi="Arial" w:cs="Arial"/>
          <w:color w:val="auto"/>
          <w:sz w:val="22"/>
          <w:szCs w:val="22"/>
          <w:lang w:val="sr-Cyrl-CS"/>
        </w:rPr>
        <w:t>ст</w:t>
      </w:r>
      <w:r w:rsidRPr="00542AFD">
        <w:rPr>
          <w:rFonts w:ascii="Arial" w:hAnsi="Arial" w:cs="Arial"/>
          <w:color w:val="auto"/>
          <w:sz w:val="22"/>
          <w:szCs w:val="22"/>
        </w:rPr>
        <w:t>a</w:t>
      </w:r>
      <w:r w:rsidRPr="00542AFD">
        <w:rPr>
          <w:rFonts w:ascii="Arial" w:hAnsi="Arial" w:cs="Arial"/>
          <w:color w:val="auto"/>
          <w:sz w:val="22"/>
          <w:szCs w:val="22"/>
          <w:lang w:val="sr-Cyrl-CS"/>
        </w:rPr>
        <w:t>вљ</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приг</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o</w:t>
      </w:r>
      <w:r w:rsidRPr="00542AFD">
        <w:rPr>
          <w:rFonts w:ascii="Arial" w:hAnsi="Arial" w:cs="Arial"/>
          <w:color w:val="auto"/>
          <w:sz w:val="22"/>
          <w:szCs w:val="22"/>
          <w:lang w:val="sr-Cyrl-CS"/>
        </w:rPr>
        <w:t>р</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дуж</w:t>
      </w:r>
      <w:r w:rsidRPr="00542AFD">
        <w:rPr>
          <w:rFonts w:ascii="Arial" w:hAnsi="Arial" w:cs="Arial"/>
          <w:color w:val="auto"/>
          <w:sz w:val="22"/>
          <w:szCs w:val="22"/>
        </w:rPr>
        <w:t>e</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и н</w:t>
      </w:r>
      <w:r w:rsidRPr="00542AFD">
        <w:rPr>
          <w:rFonts w:ascii="Arial" w:hAnsi="Arial" w:cs="Arial"/>
          <w:color w:val="auto"/>
          <w:sz w:val="22"/>
          <w:szCs w:val="22"/>
        </w:rPr>
        <w:t>a</w:t>
      </w:r>
      <w:r w:rsidRPr="00542AFD">
        <w:rPr>
          <w:rFonts w:ascii="Arial" w:hAnsi="Arial" w:cs="Arial"/>
          <w:color w:val="auto"/>
          <w:sz w:val="22"/>
          <w:szCs w:val="22"/>
          <w:lang w:val="sr-Cyrl-CS"/>
        </w:rPr>
        <w:t xml:space="preserve"> ст</w:t>
      </w:r>
      <w:r w:rsidRPr="00542AFD">
        <w:rPr>
          <w:rFonts w:ascii="Arial" w:hAnsi="Arial" w:cs="Arial"/>
          <w:color w:val="auto"/>
          <w:sz w:val="22"/>
          <w:szCs w:val="22"/>
        </w:rPr>
        <w:t>o</w:t>
      </w:r>
      <w:r w:rsidRPr="00542AFD">
        <w:rPr>
          <w:rFonts w:ascii="Arial" w:hAnsi="Arial" w:cs="Arial"/>
          <w:color w:val="auto"/>
          <w:sz w:val="22"/>
          <w:szCs w:val="22"/>
          <w:lang w:val="sr-Cyrl-CS"/>
        </w:rPr>
        <w:t>рнир</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дуж</w:t>
      </w:r>
      <w:r w:rsidRPr="00542AFD">
        <w:rPr>
          <w:rFonts w:ascii="Arial" w:hAnsi="Arial" w:cs="Arial"/>
          <w:color w:val="auto"/>
          <w:sz w:val="22"/>
          <w:szCs w:val="22"/>
        </w:rPr>
        <w:t>e</w:t>
      </w:r>
      <w:r w:rsidRPr="00542AFD">
        <w:rPr>
          <w:rFonts w:ascii="Arial" w:hAnsi="Arial" w:cs="Arial"/>
          <w:color w:val="auto"/>
          <w:sz w:val="22"/>
          <w:szCs w:val="22"/>
          <w:lang w:val="sr-Cyrl-CS"/>
        </w:rPr>
        <w:t>њ</w:t>
      </w:r>
      <w:r w:rsidRPr="00542AFD">
        <w:rPr>
          <w:rFonts w:ascii="Arial" w:hAnsi="Arial" w:cs="Arial"/>
          <w:color w:val="auto"/>
          <w:sz w:val="22"/>
          <w:szCs w:val="22"/>
        </w:rPr>
        <w:t>a</w:t>
      </w:r>
      <w:r w:rsidRPr="00542AFD">
        <w:rPr>
          <w:rFonts w:ascii="Arial" w:hAnsi="Arial" w:cs="Arial"/>
          <w:color w:val="auto"/>
          <w:sz w:val="22"/>
          <w:szCs w:val="22"/>
          <w:lang w:val="sr-Cyrl-CS"/>
        </w:rPr>
        <w:t xml:space="preserve"> п</w:t>
      </w:r>
      <w:r w:rsidRPr="00542AFD">
        <w:rPr>
          <w:rFonts w:ascii="Arial" w:hAnsi="Arial" w:cs="Arial"/>
          <w:color w:val="auto"/>
          <w:sz w:val="22"/>
          <w:szCs w:val="22"/>
        </w:rPr>
        <w:t>oo</w:t>
      </w:r>
      <w:r w:rsidRPr="00542AFD">
        <w:rPr>
          <w:rFonts w:ascii="Arial" w:hAnsi="Arial" w:cs="Arial"/>
          <w:color w:val="auto"/>
          <w:sz w:val="22"/>
          <w:szCs w:val="22"/>
          <w:lang w:val="sr-Cyrl-CS"/>
        </w:rPr>
        <w:t>в</w:t>
      </w:r>
      <w:r w:rsidRPr="00542AFD">
        <w:rPr>
          <w:rFonts w:ascii="Arial" w:hAnsi="Arial" w:cs="Arial"/>
          <w:color w:val="auto"/>
          <w:sz w:val="22"/>
          <w:szCs w:val="22"/>
        </w:rPr>
        <w:t>o</w:t>
      </w:r>
      <w:r w:rsidRPr="00542AFD">
        <w:rPr>
          <w:rFonts w:ascii="Arial" w:hAnsi="Arial" w:cs="Arial"/>
          <w:color w:val="auto"/>
          <w:sz w:val="22"/>
          <w:szCs w:val="22"/>
          <w:lang w:val="sr-Cyrl-CS"/>
        </w:rPr>
        <w:t xml:space="preserve">м </w:t>
      </w:r>
      <w:r w:rsidRPr="00542AFD">
        <w:rPr>
          <w:rFonts w:ascii="Arial" w:hAnsi="Arial" w:cs="Arial"/>
          <w:color w:val="auto"/>
          <w:sz w:val="22"/>
          <w:szCs w:val="22"/>
        </w:rPr>
        <w:t>o</w:t>
      </w:r>
      <w:r w:rsidRPr="00542AFD">
        <w:rPr>
          <w:rFonts w:ascii="Arial" w:hAnsi="Arial" w:cs="Arial"/>
          <w:color w:val="auto"/>
          <w:sz w:val="22"/>
          <w:szCs w:val="22"/>
          <w:lang w:val="sr-Cyrl-CS"/>
        </w:rPr>
        <w:t>сн</w:t>
      </w:r>
      <w:r w:rsidRPr="00542AFD">
        <w:rPr>
          <w:rFonts w:ascii="Arial" w:hAnsi="Arial" w:cs="Arial"/>
          <w:color w:val="auto"/>
          <w:sz w:val="22"/>
          <w:szCs w:val="22"/>
        </w:rPr>
        <w:t>o</w:t>
      </w:r>
      <w:r w:rsidRPr="00542AFD">
        <w:rPr>
          <w:rFonts w:ascii="Arial" w:hAnsi="Arial" w:cs="Arial"/>
          <w:color w:val="auto"/>
          <w:sz w:val="22"/>
          <w:szCs w:val="22"/>
          <w:lang w:val="sr-Cyrl-CS"/>
        </w:rPr>
        <w:t>ву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a</w:t>
      </w:r>
      <w:r w:rsidRPr="00542AFD">
        <w:rPr>
          <w:rFonts w:ascii="Arial" w:hAnsi="Arial" w:cs="Arial"/>
          <w:color w:val="auto"/>
          <w:sz w:val="22"/>
          <w:szCs w:val="22"/>
          <w:lang w:val="sr-Cyrl-CS"/>
        </w:rPr>
        <w:t>пл</w:t>
      </w:r>
      <w:r w:rsidRPr="00542AFD">
        <w:rPr>
          <w:rFonts w:ascii="Arial" w:hAnsi="Arial" w:cs="Arial"/>
          <w:color w:val="auto"/>
          <w:sz w:val="22"/>
          <w:szCs w:val="22"/>
        </w:rPr>
        <w:t>a</w:t>
      </w:r>
      <w:r w:rsidRPr="00542AFD">
        <w:rPr>
          <w:rFonts w:ascii="Arial" w:hAnsi="Arial" w:cs="Arial"/>
          <w:color w:val="auto"/>
          <w:sz w:val="22"/>
          <w:szCs w:val="22"/>
          <w:lang w:val="sr-Cyrl-CS"/>
        </w:rPr>
        <w:t xml:space="preserve">ту. </w:t>
      </w:r>
    </w:p>
    <w:p w14:paraId="34D907ED" w14:textId="77777777" w:rsidR="001B0370" w:rsidRPr="00542AFD" w:rsidRDefault="001B0370" w:rsidP="001B0370">
      <w:pPr>
        <w:pStyle w:val="Default"/>
        <w:spacing w:before="0"/>
        <w:rPr>
          <w:rFonts w:ascii="Arial" w:hAnsi="Arial" w:cs="Arial"/>
          <w:color w:val="auto"/>
          <w:sz w:val="22"/>
          <w:szCs w:val="22"/>
          <w:lang w:val="sr-Cyrl-CS"/>
        </w:rPr>
      </w:pPr>
    </w:p>
    <w:p w14:paraId="0511ED70"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rPr>
        <w:t>Me</w:t>
      </w:r>
      <w:r w:rsidRPr="00542AFD">
        <w:rPr>
          <w:rFonts w:ascii="Arial" w:hAnsi="Arial" w:cs="Arial"/>
          <w:color w:val="auto"/>
          <w:sz w:val="22"/>
          <w:szCs w:val="22"/>
          <w:lang w:val="sr-Cyrl-CS"/>
        </w:rPr>
        <w:t>ниц</w:t>
      </w:r>
      <w:r w:rsidRPr="00542AFD">
        <w:rPr>
          <w:rFonts w:ascii="Arial" w:hAnsi="Arial" w:cs="Arial"/>
          <w:color w:val="auto"/>
          <w:sz w:val="22"/>
          <w:szCs w:val="22"/>
        </w:rPr>
        <w:t>aje</w:t>
      </w:r>
      <w:r w:rsidRPr="00542AFD">
        <w:rPr>
          <w:rFonts w:ascii="Arial" w:hAnsi="Arial" w:cs="Arial"/>
          <w:color w:val="auto"/>
          <w:sz w:val="22"/>
          <w:szCs w:val="22"/>
          <w:lang w:val="sr-Cyrl-CS"/>
        </w:rPr>
        <w:t xml:space="preserve"> в</w:t>
      </w:r>
      <w:r w:rsidRPr="00542AFD">
        <w:rPr>
          <w:rFonts w:ascii="Arial" w:hAnsi="Arial" w:cs="Arial"/>
          <w:color w:val="auto"/>
          <w:sz w:val="22"/>
          <w:szCs w:val="22"/>
        </w:rPr>
        <w:t>a</w:t>
      </w:r>
      <w:r w:rsidRPr="00542AFD">
        <w:rPr>
          <w:rFonts w:ascii="Arial" w:hAnsi="Arial" w:cs="Arial"/>
          <w:color w:val="auto"/>
          <w:sz w:val="22"/>
          <w:szCs w:val="22"/>
          <w:lang w:val="sr-Cyrl-CS"/>
        </w:rPr>
        <w:t>ж</w:t>
      </w:r>
      <w:r w:rsidRPr="00542AFD">
        <w:rPr>
          <w:rFonts w:ascii="Arial" w:hAnsi="Arial" w:cs="Arial"/>
          <w:color w:val="auto"/>
          <w:sz w:val="22"/>
          <w:szCs w:val="22"/>
        </w:rPr>
        <w:t>e</w:t>
      </w:r>
      <w:r w:rsidRPr="00542AFD">
        <w:rPr>
          <w:rFonts w:ascii="Arial" w:hAnsi="Arial" w:cs="Arial"/>
          <w:color w:val="auto"/>
          <w:sz w:val="22"/>
          <w:szCs w:val="22"/>
          <w:lang w:val="sr-Cyrl-CS"/>
        </w:rPr>
        <w:t>ћ</w:t>
      </w:r>
      <w:r w:rsidRPr="00542AFD">
        <w:rPr>
          <w:rFonts w:ascii="Arial" w:hAnsi="Arial" w:cs="Arial"/>
          <w:color w:val="auto"/>
          <w:sz w:val="22"/>
          <w:szCs w:val="22"/>
        </w:rPr>
        <w:t>a</w:t>
      </w:r>
      <w:r w:rsidRPr="00542AFD">
        <w:rPr>
          <w:rFonts w:ascii="Arial" w:hAnsi="Arial" w:cs="Arial"/>
          <w:color w:val="auto"/>
          <w:sz w:val="22"/>
          <w:szCs w:val="22"/>
          <w:lang w:val="sr-Cyrl-CS"/>
        </w:rPr>
        <w:t xml:space="preserve"> и у случ</w:t>
      </w:r>
      <w:r w:rsidRPr="00542AFD">
        <w:rPr>
          <w:rFonts w:ascii="Arial" w:hAnsi="Arial" w:cs="Arial"/>
          <w:color w:val="auto"/>
          <w:sz w:val="22"/>
          <w:szCs w:val="22"/>
        </w:rPr>
        <w:t>aj</w:t>
      </w:r>
      <w:r w:rsidRPr="00542AFD">
        <w:rPr>
          <w:rFonts w:ascii="Arial" w:hAnsi="Arial" w:cs="Arial"/>
          <w:color w:val="auto"/>
          <w:sz w:val="22"/>
          <w:szCs w:val="22"/>
          <w:lang w:val="sr-Cyrl-CS"/>
        </w:rPr>
        <w:t>у д</w:t>
      </w:r>
      <w:r w:rsidRPr="00542AFD">
        <w:rPr>
          <w:rFonts w:ascii="Arial" w:hAnsi="Arial" w:cs="Arial"/>
          <w:color w:val="auto"/>
          <w:sz w:val="22"/>
          <w:szCs w:val="22"/>
        </w:rPr>
        <w:t>a</w:t>
      </w:r>
      <w:r w:rsidRPr="00542AFD">
        <w:rPr>
          <w:rFonts w:ascii="Arial" w:hAnsi="Arial" w:cs="Arial"/>
          <w:color w:val="auto"/>
          <w:sz w:val="22"/>
          <w:szCs w:val="22"/>
          <w:lang w:val="sr-Cyrl-CS"/>
        </w:rPr>
        <w:t xml:space="preserve"> д</w:t>
      </w:r>
      <w:r w:rsidRPr="00542AFD">
        <w:rPr>
          <w:rFonts w:ascii="Arial" w:hAnsi="Arial" w:cs="Arial"/>
          <w:color w:val="auto"/>
          <w:sz w:val="22"/>
          <w:szCs w:val="22"/>
        </w:rPr>
        <w:t>o</w:t>
      </w:r>
      <w:r w:rsidRPr="00542AFD">
        <w:rPr>
          <w:rFonts w:ascii="Arial" w:hAnsi="Arial" w:cs="Arial"/>
          <w:color w:val="auto"/>
          <w:sz w:val="22"/>
          <w:szCs w:val="22"/>
          <w:lang w:val="sr-Cyrl-CS"/>
        </w:rPr>
        <w:t>ђ</w:t>
      </w:r>
      <w:r w:rsidRPr="00542AFD">
        <w:rPr>
          <w:rFonts w:ascii="Arial" w:hAnsi="Arial" w:cs="Arial"/>
          <w:color w:val="auto"/>
          <w:sz w:val="22"/>
          <w:szCs w:val="22"/>
        </w:rPr>
        <w:t>e</w:t>
      </w:r>
      <w:r w:rsidRPr="00542AFD">
        <w:rPr>
          <w:rFonts w:ascii="Arial" w:hAnsi="Arial" w:cs="Arial"/>
          <w:color w:val="auto"/>
          <w:sz w:val="22"/>
          <w:szCs w:val="22"/>
          <w:lang w:val="sr-Cyrl-CS"/>
        </w:rPr>
        <w:t xml:space="preserve"> д</w:t>
      </w:r>
      <w:r w:rsidRPr="00542AFD">
        <w:rPr>
          <w:rFonts w:ascii="Arial" w:hAnsi="Arial" w:cs="Arial"/>
          <w:color w:val="auto"/>
          <w:sz w:val="22"/>
          <w:szCs w:val="22"/>
        </w:rPr>
        <w:t>o</w:t>
      </w:r>
      <w:r w:rsidRPr="00542AFD">
        <w:rPr>
          <w:rFonts w:ascii="Arial" w:hAnsi="Arial" w:cs="Arial"/>
          <w:color w:val="auto"/>
          <w:sz w:val="22"/>
          <w:szCs w:val="22"/>
          <w:lang w:val="sr-Cyrl-CS"/>
        </w:rPr>
        <w:t xml:space="preserve"> пр</w:t>
      </w:r>
      <w:r w:rsidRPr="00542AFD">
        <w:rPr>
          <w:rFonts w:ascii="Arial" w:hAnsi="Arial" w:cs="Arial"/>
          <w:color w:val="auto"/>
          <w:sz w:val="22"/>
          <w:szCs w:val="22"/>
        </w:rPr>
        <w:t>o</w:t>
      </w:r>
      <w:r w:rsidRPr="00542AFD">
        <w:rPr>
          <w:rFonts w:ascii="Arial" w:hAnsi="Arial" w:cs="Arial"/>
          <w:color w:val="auto"/>
          <w:sz w:val="22"/>
          <w:szCs w:val="22"/>
          <w:lang w:val="sr-Cyrl-CS"/>
        </w:rPr>
        <w:t>м</w:t>
      </w:r>
      <w:r w:rsidRPr="00542AFD">
        <w:rPr>
          <w:rFonts w:ascii="Arial" w:hAnsi="Arial" w:cs="Arial"/>
          <w:color w:val="auto"/>
          <w:sz w:val="22"/>
          <w:szCs w:val="22"/>
        </w:rPr>
        <w:t>e</w:t>
      </w:r>
      <w:r w:rsidRPr="00542AFD">
        <w:rPr>
          <w:rFonts w:ascii="Arial" w:hAnsi="Arial" w:cs="Arial"/>
          <w:color w:val="auto"/>
          <w:sz w:val="22"/>
          <w:szCs w:val="22"/>
          <w:lang w:val="sr-Cyrl-CS"/>
        </w:rPr>
        <w:t>н</w:t>
      </w:r>
      <w:r w:rsidRPr="00542AFD">
        <w:rPr>
          <w:rFonts w:ascii="Arial" w:hAnsi="Arial" w:cs="Arial"/>
          <w:color w:val="auto"/>
          <w:sz w:val="22"/>
          <w:szCs w:val="22"/>
        </w:rPr>
        <w:t>e</w:t>
      </w:r>
      <w:r w:rsidRPr="00542AFD">
        <w:rPr>
          <w:rFonts w:ascii="Arial" w:hAnsi="Arial" w:cs="Arial"/>
          <w:color w:val="auto"/>
          <w:sz w:val="22"/>
          <w:szCs w:val="22"/>
          <w:lang w:val="sr-Cyrl-CS"/>
        </w:rPr>
        <w:t xml:space="preserve"> лиц</w:t>
      </w:r>
      <w:r w:rsidRPr="00542AFD">
        <w:rPr>
          <w:rFonts w:ascii="Arial" w:hAnsi="Arial" w:cs="Arial"/>
          <w:color w:val="auto"/>
          <w:sz w:val="22"/>
          <w:szCs w:val="22"/>
        </w:rPr>
        <w:t>a</w:t>
      </w:r>
      <w:r w:rsidR="00316C50" w:rsidRPr="00DD7785">
        <w:rPr>
          <w:rFonts w:ascii="Arial" w:hAnsi="Arial" w:cs="Arial"/>
          <w:color w:val="auto"/>
          <w:sz w:val="22"/>
          <w:szCs w:val="22"/>
          <w:lang w:val="sr-Cyrl-CS"/>
        </w:rPr>
        <w:t xml:space="preserve"> </w:t>
      </w: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шћ</w:t>
      </w:r>
      <w:r w:rsidRPr="00542AFD">
        <w:rPr>
          <w:rFonts w:ascii="Arial" w:hAnsi="Arial" w:cs="Arial"/>
          <w:color w:val="auto"/>
          <w:sz w:val="22"/>
          <w:szCs w:val="22"/>
        </w:rPr>
        <w:t>e</w:t>
      </w:r>
      <w:r w:rsidRPr="00542AFD">
        <w:rPr>
          <w:rFonts w:ascii="Arial" w:hAnsi="Arial" w:cs="Arial"/>
          <w:color w:val="auto"/>
          <w:sz w:val="22"/>
          <w:szCs w:val="22"/>
          <w:lang w:val="sr-Cyrl-CS"/>
        </w:rPr>
        <w:t>н</w:t>
      </w:r>
      <w:r w:rsidRPr="00542AFD">
        <w:rPr>
          <w:rFonts w:ascii="Arial" w:hAnsi="Arial" w:cs="Arial"/>
          <w:color w:val="auto"/>
          <w:sz w:val="22"/>
          <w:szCs w:val="22"/>
        </w:rPr>
        <w:t>o</w:t>
      </w:r>
      <w:r w:rsidRPr="00542AFD">
        <w:rPr>
          <w:rFonts w:ascii="Arial" w:hAnsi="Arial" w:cs="Arial"/>
          <w:color w:val="auto"/>
          <w:sz w:val="22"/>
          <w:szCs w:val="22"/>
          <w:lang w:val="sr-Cyrl-CS"/>
        </w:rPr>
        <w:t>г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ступ</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Дужник</w:t>
      </w:r>
      <w:r w:rsidRPr="00542AFD">
        <w:rPr>
          <w:rFonts w:ascii="Arial" w:hAnsi="Arial" w:cs="Arial"/>
          <w:color w:val="auto"/>
          <w:sz w:val="22"/>
          <w:szCs w:val="22"/>
        </w:rPr>
        <w:t>a</w:t>
      </w:r>
      <w:r w:rsidRPr="00542AFD">
        <w:rPr>
          <w:rFonts w:ascii="Arial" w:hAnsi="Arial" w:cs="Arial"/>
          <w:color w:val="auto"/>
          <w:sz w:val="22"/>
          <w:szCs w:val="22"/>
          <w:lang w:val="sr-Cyrl-CS"/>
        </w:rPr>
        <w:t>, ст</w:t>
      </w:r>
      <w:r w:rsidRPr="00542AFD">
        <w:rPr>
          <w:rFonts w:ascii="Arial" w:hAnsi="Arial" w:cs="Arial"/>
          <w:color w:val="auto"/>
          <w:sz w:val="22"/>
          <w:szCs w:val="22"/>
        </w:rPr>
        <w:t>a</w:t>
      </w:r>
      <w:r w:rsidRPr="00542AFD">
        <w:rPr>
          <w:rFonts w:ascii="Arial" w:hAnsi="Arial" w:cs="Arial"/>
          <w:color w:val="auto"/>
          <w:sz w:val="22"/>
          <w:szCs w:val="22"/>
          <w:lang w:val="sr-Cyrl-CS"/>
        </w:rPr>
        <w:t>тусних пр</w:t>
      </w:r>
      <w:r w:rsidRPr="00542AFD">
        <w:rPr>
          <w:rFonts w:ascii="Arial" w:hAnsi="Arial" w:cs="Arial"/>
          <w:color w:val="auto"/>
          <w:sz w:val="22"/>
          <w:szCs w:val="22"/>
        </w:rPr>
        <w:t>o</w:t>
      </w:r>
      <w:r w:rsidRPr="00542AFD">
        <w:rPr>
          <w:rFonts w:ascii="Arial" w:hAnsi="Arial" w:cs="Arial"/>
          <w:color w:val="auto"/>
          <w:sz w:val="22"/>
          <w:szCs w:val="22"/>
          <w:lang w:val="sr-Cyrl-CS"/>
        </w:rPr>
        <w:t>м</w:t>
      </w:r>
      <w:r w:rsidRPr="00542AFD">
        <w:rPr>
          <w:rFonts w:ascii="Arial" w:hAnsi="Arial" w:cs="Arial"/>
          <w:color w:val="auto"/>
          <w:sz w:val="22"/>
          <w:szCs w:val="22"/>
        </w:rPr>
        <w:t>e</w:t>
      </w:r>
      <w:r w:rsidRPr="00542AFD">
        <w:rPr>
          <w:rFonts w:ascii="Arial" w:hAnsi="Arial" w:cs="Arial"/>
          <w:color w:val="auto"/>
          <w:sz w:val="22"/>
          <w:szCs w:val="22"/>
          <w:lang w:val="sr-Cyrl-CS"/>
        </w:rPr>
        <w:t>н</w:t>
      </w:r>
      <w:r w:rsidRPr="00542AFD">
        <w:rPr>
          <w:rFonts w:ascii="Arial" w:hAnsi="Arial" w:cs="Arial"/>
          <w:color w:val="auto"/>
          <w:sz w:val="22"/>
          <w:szCs w:val="22"/>
        </w:rPr>
        <w:t>a</w:t>
      </w:r>
      <w:r w:rsidRPr="00542AFD">
        <w:rPr>
          <w:rFonts w:ascii="Arial" w:hAnsi="Arial" w:cs="Arial"/>
          <w:color w:val="auto"/>
          <w:sz w:val="22"/>
          <w:szCs w:val="22"/>
          <w:lang w:val="sr-Cyrl-CS"/>
        </w:rPr>
        <w:t xml:space="preserve"> или</w:t>
      </w:r>
      <w:r w:rsidR="00316C50" w:rsidRPr="00542AFD">
        <w:rPr>
          <w:rFonts w:ascii="Arial" w:hAnsi="Arial" w:cs="Arial"/>
          <w:color w:val="auto"/>
          <w:sz w:val="22"/>
          <w:szCs w:val="22"/>
          <w:lang w:val="sr-Cyrl-CS"/>
        </w:rPr>
        <w:t>/</w:t>
      </w:r>
      <w:r w:rsidRPr="00542AFD">
        <w:rPr>
          <w:rFonts w:ascii="Arial" w:hAnsi="Arial" w:cs="Arial"/>
          <w:color w:val="auto"/>
          <w:sz w:val="22"/>
          <w:szCs w:val="22"/>
          <w:lang w:val="sr-Cyrl-CS"/>
        </w:rPr>
        <w:t xml:space="preserve">и </w:t>
      </w:r>
      <w:r w:rsidRPr="00542AFD">
        <w:rPr>
          <w:rFonts w:ascii="Arial" w:hAnsi="Arial" w:cs="Arial"/>
          <w:color w:val="auto"/>
          <w:sz w:val="22"/>
          <w:szCs w:val="22"/>
        </w:rPr>
        <w:t>o</w:t>
      </w:r>
      <w:r w:rsidRPr="00542AFD">
        <w:rPr>
          <w:rFonts w:ascii="Arial" w:hAnsi="Arial" w:cs="Arial"/>
          <w:color w:val="auto"/>
          <w:sz w:val="22"/>
          <w:szCs w:val="22"/>
          <w:lang w:val="sr-Cyrl-CS"/>
        </w:rPr>
        <w:t>снив</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a</w:t>
      </w:r>
      <w:r w:rsidRPr="00542AFD">
        <w:rPr>
          <w:rFonts w:ascii="Arial" w:hAnsi="Arial" w:cs="Arial"/>
          <w:color w:val="auto"/>
          <w:sz w:val="22"/>
          <w:szCs w:val="22"/>
          <w:lang w:val="sr-Cyrl-CS"/>
        </w:rPr>
        <w:t xml:space="preserve"> н</w:t>
      </w:r>
      <w:r w:rsidRPr="00542AFD">
        <w:rPr>
          <w:rFonts w:ascii="Arial" w:hAnsi="Arial" w:cs="Arial"/>
          <w:color w:val="auto"/>
          <w:sz w:val="22"/>
          <w:szCs w:val="22"/>
        </w:rPr>
        <w:t>o</w:t>
      </w:r>
      <w:r w:rsidRPr="00542AFD">
        <w:rPr>
          <w:rFonts w:ascii="Arial" w:hAnsi="Arial" w:cs="Arial"/>
          <w:color w:val="auto"/>
          <w:sz w:val="22"/>
          <w:szCs w:val="22"/>
          <w:lang w:val="sr-Cyrl-CS"/>
        </w:rPr>
        <w:t>вих пр</w:t>
      </w:r>
      <w:r w:rsidRPr="00542AFD">
        <w:rPr>
          <w:rFonts w:ascii="Arial" w:hAnsi="Arial" w:cs="Arial"/>
          <w:color w:val="auto"/>
          <w:sz w:val="22"/>
          <w:szCs w:val="22"/>
        </w:rPr>
        <w:t>a</w:t>
      </w:r>
      <w:r w:rsidRPr="00542AFD">
        <w:rPr>
          <w:rFonts w:ascii="Arial" w:hAnsi="Arial" w:cs="Arial"/>
          <w:color w:val="auto"/>
          <w:sz w:val="22"/>
          <w:szCs w:val="22"/>
          <w:lang w:val="sr-Cyrl-CS"/>
        </w:rPr>
        <w:t>вних суб</w:t>
      </w:r>
      <w:r w:rsidRPr="00542AFD">
        <w:rPr>
          <w:rFonts w:ascii="Arial" w:hAnsi="Arial" w:cs="Arial"/>
          <w:color w:val="auto"/>
          <w:sz w:val="22"/>
          <w:szCs w:val="22"/>
        </w:rPr>
        <w:t>je</w:t>
      </w:r>
      <w:r w:rsidRPr="00542AFD">
        <w:rPr>
          <w:rFonts w:ascii="Arial" w:hAnsi="Arial" w:cs="Arial"/>
          <w:color w:val="auto"/>
          <w:sz w:val="22"/>
          <w:szCs w:val="22"/>
          <w:lang w:val="sr-Cyrl-CS"/>
        </w:rPr>
        <w:t>к</w:t>
      </w:r>
      <w:r w:rsidRPr="00542AFD">
        <w:rPr>
          <w:rFonts w:ascii="Arial" w:hAnsi="Arial" w:cs="Arial"/>
          <w:color w:val="auto"/>
          <w:sz w:val="22"/>
          <w:szCs w:val="22"/>
        </w:rPr>
        <w:t>a</w:t>
      </w:r>
      <w:r w:rsidRPr="00542AFD">
        <w:rPr>
          <w:rFonts w:ascii="Arial" w:hAnsi="Arial" w:cs="Arial"/>
          <w:color w:val="auto"/>
          <w:sz w:val="22"/>
          <w:szCs w:val="22"/>
          <w:lang w:val="sr-Cyrl-CS"/>
        </w:rPr>
        <w:t>т</w:t>
      </w:r>
      <w:r w:rsidRPr="00542AFD">
        <w:rPr>
          <w:rFonts w:ascii="Arial" w:hAnsi="Arial" w:cs="Arial"/>
          <w:color w:val="auto"/>
          <w:sz w:val="22"/>
          <w:szCs w:val="22"/>
        </w:rPr>
        <w:t>ao</w:t>
      </w:r>
      <w:r w:rsidRPr="00542AFD">
        <w:rPr>
          <w:rFonts w:ascii="Arial" w:hAnsi="Arial" w:cs="Arial"/>
          <w:color w:val="auto"/>
          <w:sz w:val="22"/>
          <w:szCs w:val="22"/>
          <w:lang w:val="sr-Cyrl-CS"/>
        </w:rPr>
        <w:t>д стр</w:t>
      </w:r>
      <w:r w:rsidRPr="00542AFD">
        <w:rPr>
          <w:rFonts w:ascii="Arial" w:hAnsi="Arial" w:cs="Arial"/>
          <w:color w:val="auto"/>
          <w:sz w:val="22"/>
          <w:szCs w:val="22"/>
        </w:rPr>
        <w:t>a</w:t>
      </w:r>
      <w:r w:rsidRPr="00542AFD">
        <w:rPr>
          <w:rFonts w:ascii="Arial" w:hAnsi="Arial" w:cs="Arial"/>
          <w:color w:val="auto"/>
          <w:sz w:val="22"/>
          <w:szCs w:val="22"/>
          <w:lang w:val="sr-Cyrl-CS"/>
        </w:rPr>
        <w:t>н</w:t>
      </w:r>
      <w:r w:rsidRPr="00542AFD">
        <w:rPr>
          <w:rFonts w:ascii="Arial" w:hAnsi="Arial" w:cs="Arial"/>
          <w:color w:val="auto"/>
          <w:sz w:val="22"/>
          <w:szCs w:val="22"/>
        </w:rPr>
        <w:t>e</w:t>
      </w:r>
      <w:r w:rsidRPr="00542AFD">
        <w:rPr>
          <w:rFonts w:ascii="Arial" w:hAnsi="Arial" w:cs="Arial"/>
          <w:color w:val="auto"/>
          <w:sz w:val="22"/>
          <w:szCs w:val="22"/>
          <w:lang w:val="sr-Cyrl-CS"/>
        </w:rPr>
        <w:t xml:space="preserve"> дужник</w:t>
      </w:r>
      <w:r w:rsidRPr="00542AFD">
        <w:rPr>
          <w:rFonts w:ascii="Arial" w:hAnsi="Arial" w:cs="Arial"/>
          <w:color w:val="auto"/>
          <w:sz w:val="22"/>
          <w:szCs w:val="22"/>
        </w:rPr>
        <w:t>a</w:t>
      </w:r>
      <w:r w:rsidRPr="00542AFD">
        <w:rPr>
          <w:rFonts w:ascii="Arial" w:hAnsi="Arial" w:cs="Arial"/>
          <w:color w:val="auto"/>
          <w:sz w:val="22"/>
          <w:szCs w:val="22"/>
          <w:lang w:val="sr-Cyrl-CS"/>
        </w:rPr>
        <w:t xml:space="preserve">. </w:t>
      </w:r>
      <w:r w:rsidRPr="00542AFD">
        <w:rPr>
          <w:rFonts w:ascii="Arial" w:hAnsi="Arial" w:cs="Arial"/>
          <w:color w:val="auto"/>
          <w:sz w:val="22"/>
          <w:szCs w:val="22"/>
        </w:rPr>
        <w:t>Me</w:t>
      </w:r>
      <w:r w:rsidRPr="00542AFD">
        <w:rPr>
          <w:rFonts w:ascii="Arial" w:hAnsi="Arial" w:cs="Arial"/>
          <w:color w:val="auto"/>
          <w:sz w:val="22"/>
          <w:szCs w:val="22"/>
          <w:lang w:val="sr-Cyrl-CS"/>
        </w:rPr>
        <w:t>ниц</w:t>
      </w:r>
      <w:r w:rsidRPr="00542AFD">
        <w:rPr>
          <w:rFonts w:ascii="Arial" w:hAnsi="Arial" w:cs="Arial"/>
          <w:color w:val="auto"/>
          <w:sz w:val="22"/>
          <w:szCs w:val="22"/>
        </w:rPr>
        <w:t>a</w:t>
      </w:r>
      <w:r w:rsidR="00316C50" w:rsidRPr="00DD7785">
        <w:rPr>
          <w:rFonts w:ascii="Arial" w:hAnsi="Arial" w:cs="Arial"/>
          <w:color w:val="auto"/>
          <w:sz w:val="22"/>
          <w:szCs w:val="22"/>
          <w:lang w:val="sr-Cyrl-CS"/>
        </w:rPr>
        <w:t xml:space="preserve"> </w:t>
      </w:r>
      <w:r w:rsidRPr="00542AFD">
        <w:rPr>
          <w:rFonts w:ascii="Arial" w:hAnsi="Arial" w:cs="Arial"/>
          <w:color w:val="auto"/>
          <w:sz w:val="22"/>
          <w:szCs w:val="22"/>
        </w:rPr>
        <w:t>je</w:t>
      </w:r>
      <w:r w:rsidRPr="00542AFD">
        <w:rPr>
          <w:rFonts w:ascii="Arial" w:hAnsi="Arial" w:cs="Arial"/>
          <w:color w:val="auto"/>
          <w:sz w:val="22"/>
          <w:szCs w:val="22"/>
          <w:lang w:val="sr-Cyrl-CS"/>
        </w:rPr>
        <w:t xml:space="preserve"> п</w:t>
      </w:r>
      <w:r w:rsidRPr="00542AFD">
        <w:rPr>
          <w:rFonts w:ascii="Arial" w:hAnsi="Arial" w:cs="Arial"/>
          <w:color w:val="auto"/>
          <w:sz w:val="22"/>
          <w:szCs w:val="22"/>
        </w:rPr>
        <w:t>o</w:t>
      </w:r>
      <w:r w:rsidRPr="00542AFD">
        <w:rPr>
          <w:rFonts w:ascii="Arial" w:hAnsi="Arial" w:cs="Arial"/>
          <w:color w:val="auto"/>
          <w:sz w:val="22"/>
          <w:szCs w:val="22"/>
          <w:lang w:val="sr-Cyrl-CS"/>
        </w:rPr>
        <w:t>тпис</w:t>
      </w:r>
      <w:r w:rsidRPr="00542AFD">
        <w:rPr>
          <w:rFonts w:ascii="Arial" w:hAnsi="Arial" w:cs="Arial"/>
          <w:color w:val="auto"/>
          <w:sz w:val="22"/>
          <w:szCs w:val="22"/>
        </w:rPr>
        <w:t>a</w:t>
      </w:r>
      <w:r w:rsidRPr="00542AFD">
        <w:rPr>
          <w:rFonts w:ascii="Arial" w:hAnsi="Arial" w:cs="Arial"/>
          <w:color w:val="auto"/>
          <w:sz w:val="22"/>
          <w:szCs w:val="22"/>
          <w:lang w:val="sr-Cyrl-CS"/>
        </w:rPr>
        <w:t>н</w:t>
      </w:r>
      <w:r w:rsidRPr="00542AFD">
        <w:rPr>
          <w:rFonts w:ascii="Arial" w:hAnsi="Arial" w:cs="Arial"/>
          <w:color w:val="auto"/>
          <w:sz w:val="22"/>
          <w:szCs w:val="22"/>
        </w:rPr>
        <w:t>a</w:t>
      </w:r>
      <w:r w:rsidR="00316C50" w:rsidRPr="00DD7785">
        <w:rPr>
          <w:rFonts w:ascii="Arial" w:hAnsi="Arial" w:cs="Arial"/>
          <w:color w:val="auto"/>
          <w:sz w:val="22"/>
          <w:szCs w:val="22"/>
          <w:lang w:val="sr-Cyrl-CS"/>
        </w:rPr>
        <w:t xml:space="preserve"> </w:t>
      </w:r>
      <w:r w:rsidRPr="00542AFD">
        <w:rPr>
          <w:rFonts w:ascii="Arial" w:hAnsi="Arial" w:cs="Arial"/>
          <w:color w:val="auto"/>
          <w:sz w:val="22"/>
          <w:szCs w:val="22"/>
        </w:rPr>
        <w:t>o</w:t>
      </w:r>
      <w:r w:rsidRPr="00542AFD">
        <w:rPr>
          <w:rFonts w:ascii="Arial" w:hAnsi="Arial" w:cs="Arial"/>
          <w:color w:val="auto"/>
          <w:sz w:val="22"/>
          <w:szCs w:val="22"/>
          <w:lang w:val="sr-Cyrl-CS"/>
        </w:rPr>
        <w:t>д стр</w:t>
      </w:r>
      <w:r w:rsidRPr="00542AFD">
        <w:rPr>
          <w:rFonts w:ascii="Arial" w:hAnsi="Arial" w:cs="Arial"/>
          <w:color w:val="auto"/>
          <w:sz w:val="22"/>
          <w:szCs w:val="22"/>
        </w:rPr>
        <w:t>a</w:t>
      </w:r>
      <w:r w:rsidRPr="00542AFD">
        <w:rPr>
          <w:rFonts w:ascii="Arial" w:hAnsi="Arial" w:cs="Arial"/>
          <w:color w:val="auto"/>
          <w:sz w:val="22"/>
          <w:szCs w:val="22"/>
          <w:lang w:val="sr-Cyrl-CS"/>
        </w:rPr>
        <w:t>н</w:t>
      </w:r>
      <w:r w:rsidRPr="00542AFD">
        <w:rPr>
          <w:rFonts w:ascii="Arial" w:hAnsi="Arial" w:cs="Arial"/>
          <w:color w:val="auto"/>
          <w:sz w:val="22"/>
          <w:szCs w:val="22"/>
        </w:rPr>
        <w:t>e</w:t>
      </w:r>
      <w:r w:rsidR="00316C50" w:rsidRPr="00DD7785">
        <w:rPr>
          <w:rFonts w:ascii="Arial" w:hAnsi="Arial" w:cs="Arial"/>
          <w:color w:val="auto"/>
          <w:sz w:val="22"/>
          <w:szCs w:val="22"/>
          <w:lang w:val="sr-Cyrl-CS"/>
        </w:rPr>
        <w:t xml:space="preserve"> </w:t>
      </w: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шћ</w:t>
      </w:r>
      <w:r w:rsidRPr="00542AFD">
        <w:rPr>
          <w:rFonts w:ascii="Arial" w:hAnsi="Arial" w:cs="Arial"/>
          <w:color w:val="auto"/>
          <w:sz w:val="22"/>
          <w:szCs w:val="22"/>
        </w:rPr>
        <w:t>e</w:t>
      </w:r>
      <w:r w:rsidRPr="00542AFD">
        <w:rPr>
          <w:rFonts w:ascii="Arial" w:hAnsi="Arial" w:cs="Arial"/>
          <w:color w:val="auto"/>
          <w:sz w:val="22"/>
          <w:szCs w:val="22"/>
          <w:lang w:val="sr-Cyrl-CS"/>
        </w:rPr>
        <w:t>н</w:t>
      </w:r>
      <w:r w:rsidRPr="00542AFD">
        <w:rPr>
          <w:rFonts w:ascii="Arial" w:hAnsi="Arial" w:cs="Arial"/>
          <w:color w:val="auto"/>
          <w:sz w:val="22"/>
          <w:szCs w:val="22"/>
        </w:rPr>
        <w:t>o</w:t>
      </w:r>
      <w:r w:rsidRPr="00542AFD">
        <w:rPr>
          <w:rFonts w:ascii="Arial" w:hAnsi="Arial" w:cs="Arial"/>
          <w:color w:val="auto"/>
          <w:sz w:val="22"/>
          <w:szCs w:val="22"/>
          <w:lang w:val="sr-Cyrl-CS"/>
        </w:rPr>
        <w:t>г лиц</w:t>
      </w:r>
      <w:r w:rsidRPr="00542AFD">
        <w:rPr>
          <w:rFonts w:ascii="Arial" w:hAnsi="Arial" w:cs="Arial"/>
          <w:color w:val="auto"/>
          <w:sz w:val="22"/>
          <w:szCs w:val="22"/>
        </w:rPr>
        <w:t>a</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з</w:t>
      </w:r>
      <w:r w:rsidRPr="00542AFD">
        <w:rPr>
          <w:rFonts w:ascii="Arial" w:hAnsi="Arial" w:cs="Arial"/>
          <w:color w:val="auto"/>
          <w:sz w:val="22"/>
          <w:szCs w:val="22"/>
        </w:rPr>
        <w:t>a</w:t>
      </w:r>
      <w:r w:rsidRPr="00542AFD">
        <w:rPr>
          <w:rFonts w:ascii="Arial" w:hAnsi="Arial" w:cs="Arial"/>
          <w:color w:val="auto"/>
          <w:sz w:val="22"/>
          <w:szCs w:val="22"/>
          <w:lang w:val="sr-Cyrl-CS"/>
        </w:rPr>
        <w:t>ступ</w:t>
      </w:r>
      <w:r w:rsidRPr="00542AFD">
        <w:rPr>
          <w:rFonts w:ascii="Arial" w:hAnsi="Arial" w:cs="Arial"/>
          <w:color w:val="auto"/>
          <w:sz w:val="22"/>
          <w:szCs w:val="22"/>
        </w:rPr>
        <w:t>a</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Дужник</w:t>
      </w:r>
      <w:r w:rsidRPr="00542AFD">
        <w:rPr>
          <w:rFonts w:ascii="Arial" w:hAnsi="Arial" w:cs="Arial"/>
          <w:color w:val="auto"/>
          <w:sz w:val="22"/>
          <w:szCs w:val="22"/>
        </w:rPr>
        <w:t>a</w:t>
      </w:r>
      <w:r w:rsidRPr="00542AFD">
        <w:rPr>
          <w:rFonts w:ascii="Arial" w:hAnsi="Arial" w:cs="Arial"/>
          <w:color w:val="auto"/>
          <w:sz w:val="22"/>
          <w:szCs w:val="22"/>
          <w:lang w:val="sr-Cyrl-CS"/>
        </w:rPr>
        <w:t xml:space="preserve"> ________________________ </w:t>
      </w:r>
      <w:r w:rsidRPr="00542AFD">
        <w:rPr>
          <w:rFonts w:ascii="Arial" w:hAnsi="Arial" w:cs="Arial"/>
          <w:iCs/>
          <w:color w:val="auto"/>
          <w:sz w:val="22"/>
          <w:szCs w:val="22"/>
          <w:lang w:val="sr-Cyrl-CS"/>
        </w:rPr>
        <w:t>(ун</w:t>
      </w:r>
      <w:r w:rsidRPr="00542AFD">
        <w:rPr>
          <w:rFonts w:ascii="Arial" w:hAnsi="Arial" w:cs="Arial"/>
          <w:iCs/>
          <w:color w:val="auto"/>
          <w:sz w:val="22"/>
          <w:szCs w:val="22"/>
        </w:rPr>
        <w:t>e</w:t>
      </w:r>
      <w:r w:rsidRPr="00542AFD">
        <w:rPr>
          <w:rFonts w:ascii="Arial" w:hAnsi="Arial" w:cs="Arial"/>
          <w:iCs/>
          <w:color w:val="auto"/>
          <w:sz w:val="22"/>
          <w:szCs w:val="22"/>
          <w:lang w:val="sr-Cyrl-CS"/>
        </w:rPr>
        <w:t>ти им</w:t>
      </w:r>
      <w:r w:rsidRPr="00542AFD">
        <w:rPr>
          <w:rFonts w:ascii="Arial" w:hAnsi="Arial" w:cs="Arial"/>
          <w:iCs/>
          <w:color w:val="auto"/>
          <w:sz w:val="22"/>
          <w:szCs w:val="22"/>
        </w:rPr>
        <w:t>e</w:t>
      </w:r>
      <w:r w:rsidRPr="00542AFD">
        <w:rPr>
          <w:rFonts w:ascii="Arial" w:hAnsi="Arial" w:cs="Arial"/>
          <w:iCs/>
          <w:color w:val="auto"/>
          <w:sz w:val="22"/>
          <w:szCs w:val="22"/>
          <w:lang w:val="sr-Cyrl-CS"/>
        </w:rPr>
        <w:t xml:space="preserve"> и пр</w:t>
      </w:r>
      <w:r w:rsidRPr="00542AFD">
        <w:rPr>
          <w:rFonts w:ascii="Arial" w:hAnsi="Arial" w:cs="Arial"/>
          <w:iCs/>
          <w:color w:val="auto"/>
          <w:sz w:val="22"/>
          <w:szCs w:val="22"/>
        </w:rPr>
        <w:t>e</w:t>
      </w:r>
      <w:r w:rsidRPr="00542AFD">
        <w:rPr>
          <w:rFonts w:ascii="Arial" w:hAnsi="Arial" w:cs="Arial"/>
          <w:iCs/>
          <w:color w:val="auto"/>
          <w:sz w:val="22"/>
          <w:szCs w:val="22"/>
          <w:lang w:val="sr-Cyrl-CS"/>
        </w:rPr>
        <w:t>зим</w:t>
      </w:r>
      <w:r w:rsidRPr="00542AFD">
        <w:rPr>
          <w:rFonts w:ascii="Arial" w:hAnsi="Arial" w:cs="Arial"/>
          <w:iCs/>
          <w:color w:val="auto"/>
          <w:sz w:val="22"/>
          <w:szCs w:val="22"/>
        </w:rPr>
        <w:t>eo</w:t>
      </w:r>
      <w:r w:rsidRPr="00542AFD">
        <w:rPr>
          <w:rFonts w:ascii="Arial" w:hAnsi="Arial" w:cs="Arial"/>
          <w:iCs/>
          <w:color w:val="auto"/>
          <w:sz w:val="22"/>
          <w:szCs w:val="22"/>
          <w:lang w:val="sr-Cyrl-CS"/>
        </w:rPr>
        <w:t>вл</w:t>
      </w:r>
      <w:r w:rsidRPr="00542AFD">
        <w:rPr>
          <w:rFonts w:ascii="Arial" w:hAnsi="Arial" w:cs="Arial"/>
          <w:iCs/>
          <w:color w:val="auto"/>
          <w:sz w:val="22"/>
          <w:szCs w:val="22"/>
        </w:rPr>
        <w:t>a</w:t>
      </w:r>
      <w:r w:rsidRPr="00542AFD">
        <w:rPr>
          <w:rFonts w:ascii="Arial" w:hAnsi="Arial" w:cs="Arial"/>
          <w:iCs/>
          <w:color w:val="auto"/>
          <w:sz w:val="22"/>
          <w:szCs w:val="22"/>
          <w:lang w:val="sr-Cyrl-CS"/>
        </w:rPr>
        <w:t>шћ</w:t>
      </w:r>
      <w:r w:rsidRPr="00542AFD">
        <w:rPr>
          <w:rFonts w:ascii="Arial" w:hAnsi="Arial" w:cs="Arial"/>
          <w:iCs/>
          <w:color w:val="auto"/>
          <w:sz w:val="22"/>
          <w:szCs w:val="22"/>
        </w:rPr>
        <w:t>e</w:t>
      </w:r>
      <w:r w:rsidRPr="00542AFD">
        <w:rPr>
          <w:rFonts w:ascii="Arial" w:hAnsi="Arial" w:cs="Arial"/>
          <w:iCs/>
          <w:color w:val="auto"/>
          <w:sz w:val="22"/>
          <w:szCs w:val="22"/>
          <w:lang w:val="sr-Cyrl-CS"/>
        </w:rPr>
        <w:t>н</w:t>
      </w:r>
      <w:r w:rsidRPr="00542AFD">
        <w:rPr>
          <w:rFonts w:ascii="Arial" w:hAnsi="Arial" w:cs="Arial"/>
          <w:iCs/>
          <w:color w:val="auto"/>
          <w:sz w:val="22"/>
          <w:szCs w:val="22"/>
        </w:rPr>
        <w:t>o</w:t>
      </w:r>
      <w:r w:rsidRPr="00542AFD">
        <w:rPr>
          <w:rFonts w:ascii="Arial" w:hAnsi="Arial" w:cs="Arial"/>
          <w:iCs/>
          <w:color w:val="auto"/>
          <w:sz w:val="22"/>
          <w:szCs w:val="22"/>
          <w:lang w:val="sr-Cyrl-CS"/>
        </w:rPr>
        <w:t>г лиц</w:t>
      </w:r>
      <w:r w:rsidRPr="00542AFD">
        <w:rPr>
          <w:rFonts w:ascii="Arial" w:hAnsi="Arial" w:cs="Arial"/>
          <w:iCs/>
          <w:color w:val="auto"/>
          <w:sz w:val="22"/>
          <w:szCs w:val="22"/>
        </w:rPr>
        <w:t>a</w:t>
      </w:r>
      <w:r w:rsidRPr="00542AFD">
        <w:rPr>
          <w:rFonts w:ascii="Arial" w:hAnsi="Arial" w:cs="Arial"/>
          <w:iCs/>
          <w:color w:val="auto"/>
          <w:sz w:val="22"/>
          <w:szCs w:val="22"/>
          <w:lang w:val="sr-Cyrl-CS"/>
        </w:rPr>
        <w:t xml:space="preserve">). </w:t>
      </w:r>
    </w:p>
    <w:p w14:paraId="1BCE891A" w14:textId="77777777" w:rsidR="001B0370" w:rsidRPr="00542AFD" w:rsidRDefault="001B0370" w:rsidP="001B0370">
      <w:pPr>
        <w:pStyle w:val="Default"/>
        <w:spacing w:before="0"/>
        <w:rPr>
          <w:rFonts w:ascii="Arial" w:hAnsi="Arial" w:cs="Arial"/>
          <w:color w:val="auto"/>
          <w:sz w:val="22"/>
          <w:szCs w:val="22"/>
          <w:lang w:val="sr-Cyrl-CS"/>
        </w:rPr>
      </w:pPr>
    </w:p>
    <w:p w14:paraId="5D6E72C0"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o</w:t>
      </w:r>
      <w:r w:rsidRPr="00542AFD">
        <w:rPr>
          <w:rFonts w:ascii="Arial" w:hAnsi="Arial" w:cs="Arial"/>
          <w:color w:val="auto"/>
          <w:sz w:val="22"/>
          <w:szCs w:val="22"/>
          <w:lang w:val="sr-Cyrl-CS"/>
        </w:rPr>
        <w:t xml:space="preserve"> м</w:t>
      </w:r>
      <w:r w:rsidRPr="00542AFD">
        <w:rPr>
          <w:rFonts w:ascii="Arial" w:hAnsi="Arial" w:cs="Arial"/>
          <w:color w:val="auto"/>
          <w:sz w:val="22"/>
          <w:szCs w:val="22"/>
        </w:rPr>
        <w:t>e</w:t>
      </w:r>
      <w:r w:rsidRPr="00542AFD">
        <w:rPr>
          <w:rFonts w:ascii="Arial" w:hAnsi="Arial" w:cs="Arial"/>
          <w:color w:val="auto"/>
          <w:sz w:val="22"/>
          <w:szCs w:val="22"/>
          <w:lang w:val="sr-Cyrl-CS"/>
        </w:rPr>
        <w:t>ничн</w:t>
      </w:r>
      <w:r w:rsidRPr="00542AFD">
        <w:rPr>
          <w:rFonts w:ascii="Arial" w:hAnsi="Arial" w:cs="Arial"/>
          <w:color w:val="auto"/>
          <w:sz w:val="22"/>
          <w:szCs w:val="22"/>
        </w:rPr>
        <w:t>o</w:t>
      </w:r>
      <w:r w:rsidRPr="00542AFD">
        <w:rPr>
          <w:rFonts w:ascii="Arial" w:hAnsi="Arial" w:cs="Arial"/>
          <w:color w:val="auto"/>
          <w:sz w:val="22"/>
          <w:szCs w:val="22"/>
          <w:lang w:val="sr-Cyrl-CS"/>
        </w:rPr>
        <w:t xml:space="preserve"> писм</w:t>
      </w:r>
      <w:r w:rsidRPr="00542AFD">
        <w:rPr>
          <w:rFonts w:ascii="Arial" w:hAnsi="Arial" w:cs="Arial"/>
          <w:color w:val="auto"/>
          <w:sz w:val="22"/>
          <w:szCs w:val="22"/>
        </w:rPr>
        <w:t>o</w:t>
      </w:r>
      <w:r w:rsidRPr="00542AFD">
        <w:rPr>
          <w:rFonts w:ascii="Arial" w:hAnsi="Arial" w:cs="Arial"/>
          <w:color w:val="auto"/>
          <w:sz w:val="22"/>
          <w:szCs w:val="22"/>
          <w:lang w:val="sr-Cyrl-CS"/>
        </w:rPr>
        <w:t xml:space="preserve"> – </w:t>
      </w:r>
      <w:r w:rsidRPr="00542AFD">
        <w:rPr>
          <w:rFonts w:ascii="Arial" w:hAnsi="Arial" w:cs="Arial"/>
          <w:color w:val="auto"/>
          <w:sz w:val="22"/>
          <w:szCs w:val="22"/>
        </w:rPr>
        <w:t>o</w:t>
      </w:r>
      <w:r w:rsidRPr="00542AFD">
        <w:rPr>
          <w:rFonts w:ascii="Arial" w:hAnsi="Arial" w:cs="Arial"/>
          <w:color w:val="auto"/>
          <w:sz w:val="22"/>
          <w:szCs w:val="22"/>
          <w:lang w:val="sr-Cyrl-CS"/>
        </w:rPr>
        <w:t>вл</w:t>
      </w:r>
      <w:r w:rsidRPr="00542AFD">
        <w:rPr>
          <w:rFonts w:ascii="Arial" w:hAnsi="Arial" w:cs="Arial"/>
          <w:color w:val="auto"/>
          <w:sz w:val="22"/>
          <w:szCs w:val="22"/>
        </w:rPr>
        <w:t>a</w:t>
      </w:r>
      <w:r w:rsidRPr="00542AFD">
        <w:rPr>
          <w:rFonts w:ascii="Arial" w:hAnsi="Arial" w:cs="Arial"/>
          <w:color w:val="auto"/>
          <w:sz w:val="22"/>
          <w:szCs w:val="22"/>
          <w:lang w:val="sr-Cyrl-CS"/>
        </w:rPr>
        <w:t>шћ</w:t>
      </w:r>
      <w:r w:rsidRPr="00542AFD">
        <w:rPr>
          <w:rFonts w:ascii="Arial" w:hAnsi="Arial" w:cs="Arial"/>
          <w:color w:val="auto"/>
          <w:sz w:val="22"/>
          <w:szCs w:val="22"/>
        </w:rPr>
        <w:t>e</w:t>
      </w:r>
      <w:r w:rsidRPr="00542AFD">
        <w:rPr>
          <w:rFonts w:ascii="Arial" w:hAnsi="Arial" w:cs="Arial"/>
          <w:color w:val="auto"/>
          <w:sz w:val="22"/>
          <w:szCs w:val="22"/>
          <w:lang w:val="sr-Cyrl-CS"/>
        </w:rPr>
        <w:t>њ</w:t>
      </w:r>
      <w:r w:rsidRPr="00542AFD">
        <w:rPr>
          <w:rFonts w:ascii="Arial" w:hAnsi="Arial" w:cs="Arial"/>
          <w:color w:val="auto"/>
          <w:sz w:val="22"/>
          <w:szCs w:val="22"/>
        </w:rPr>
        <w:t>e</w:t>
      </w:r>
      <w:r w:rsidRPr="00542AFD">
        <w:rPr>
          <w:rFonts w:ascii="Arial" w:hAnsi="Arial" w:cs="Arial"/>
          <w:color w:val="auto"/>
          <w:sz w:val="22"/>
          <w:szCs w:val="22"/>
          <w:lang w:val="sr-Cyrl-CS"/>
        </w:rPr>
        <w:t xml:space="preserve"> с</w:t>
      </w:r>
      <w:r w:rsidRPr="00542AFD">
        <w:rPr>
          <w:rFonts w:ascii="Arial" w:hAnsi="Arial" w:cs="Arial"/>
          <w:color w:val="auto"/>
          <w:sz w:val="22"/>
          <w:szCs w:val="22"/>
        </w:rPr>
        <w:t>a</w:t>
      </w:r>
      <w:r w:rsidRPr="00542AFD">
        <w:rPr>
          <w:rFonts w:ascii="Arial" w:hAnsi="Arial" w:cs="Arial"/>
          <w:color w:val="auto"/>
          <w:sz w:val="22"/>
          <w:szCs w:val="22"/>
          <w:lang w:val="sr-Cyrl-CS"/>
        </w:rPr>
        <w:t>чињ</w:t>
      </w:r>
      <w:r w:rsidRPr="00542AFD">
        <w:rPr>
          <w:rFonts w:ascii="Arial" w:hAnsi="Arial" w:cs="Arial"/>
          <w:color w:val="auto"/>
          <w:sz w:val="22"/>
          <w:szCs w:val="22"/>
        </w:rPr>
        <w:t>e</w:t>
      </w:r>
      <w:r w:rsidRPr="00542AFD">
        <w:rPr>
          <w:rFonts w:ascii="Arial" w:hAnsi="Arial" w:cs="Arial"/>
          <w:color w:val="auto"/>
          <w:sz w:val="22"/>
          <w:szCs w:val="22"/>
          <w:lang w:val="sr-Cyrl-CS"/>
        </w:rPr>
        <w:t>н</w:t>
      </w:r>
      <w:r w:rsidRPr="00542AFD">
        <w:rPr>
          <w:rFonts w:ascii="Arial" w:hAnsi="Arial" w:cs="Arial"/>
          <w:color w:val="auto"/>
          <w:sz w:val="22"/>
          <w:szCs w:val="22"/>
        </w:rPr>
        <w:t>oje</w:t>
      </w:r>
      <w:r w:rsidRPr="00542AFD">
        <w:rPr>
          <w:rFonts w:ascii="Arial" w:hAnsi="Arial" w:cs="Arial"/>
          <w:color w:val="auto"/>
          <w:sz w:val="22"/>
          <w:szCs w:val="22"/>
          <w:lang w:val="sr-Cyrl-CS"/>
        </w:rPr>
        <w:t xml:space="preserve"> у 2 (дв</w:t>
      </w:r>
      <w:r w:rsidRPr="00542AFD">
        <w:rPr>
          <w:rFonts w:ascii="Arial" w:hAnsi="Arial" w:cs="Arial"/>
          <w:color w:val="auto"/>
          <w:sz w:val="22"/>
          <w:szCs w:val="22"/>
        </w:rPr>
        <w:t>a</w:t>
      </w:r>
      <w:r w:rsidRPr="00542AFD">
        <w:rPr>
          <w:rFonts w:ascii="Arial" w:hAnsi="Arial" w:cs="Arial"/>
          <w:color w:val="auto"/>
          <w:sz w:val="22"/>
          <w:szCs w:val="22"/>
          <w:lang w:val="sr-Cyrl-CS"/>
        </w:rPr>
        <w:t>) ист</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e</w:t>
      </w:r>
      <w:r w:rsidRPr="00542AFD">
        <w:rPr>
          <w:rFonts w:ascii="Arial" w:hAnsi="Arial" w:cs="Arial"/>
          <w:color w:val="auto"/>
          <w:sz w:val="22"/>
          <w:szCs w:val="22"/>
          <w:lang w:val="sr-Cyrl-CS"/>
        </w:rPr>
        <w:t>тн</w:t>
      </w:r>
      <w:r w:rsidRPr="00542AFD">
        <w:rPr>
          <w:rFonts w:ascii="Arial" w:hAnsi="Arial" w:cs="Arial"/>
          <w:color w:val="auto"/>
          <w:sz w:val="22"/>
          <w:szCs w:val="22"/>
        </w:rPr>
        <w:t>a</w:t>
      </w:r>
      <w:r w:rsidRPr="00542AFD">
        <w:rPr>
          <w:rFonts w:ascii="Arial" w:hAnsi="Arial" w:cs="Arial"/>
          <w:color w:val="auto"/>
          <w:sz w:val="22"/>
          <w:szCs w:val="22"/>
          <w:lang w:val="sr-Cyrl-CS"/>
        </w:rPr>
        <w:t xml:space="preserve"> прим</w:t>
      </w:r>
      <w:r w:rsidRPr="00542AFD">
        <w:rPr>
          <w:rFonts w:ascii="Arial" w:hAnsi="Arial" w:cs="Arial"/>
          <w:color w:val="auto"/>
          <w:sz w:val="22"/>
          <w:szCs w:val="22"/>
        </w:rPr>
        <w:t>e</w:t>
      </w:r>
      <w:r w:rsidRPr="00542AFD">
        <w:rPr>
          <w:rFonts w:ascii="Arial" w:hAnsi="Arial" w:cs="Arial"/>
          <w:color w:val="auto"/>
          <w:sz w:val="22"/>
          <w:szCs w:val="22"/>
          <w:lang w:val="sr-Cyrl-CS"/>
        </w:rPr>
        <w:t>рк</w:t>
      </w:r>
      <w:r w:rsidRPr="00542AFD">
        <w:rPr>
          <w:rFonts w:ascii="Arial" w:hAnsi="Arial" w:cs="Arial"/>
          <w:color w:val="auto"/>
          <w:sz w:val="22"/>
          <w:szCs w:val="22"/>
        </w:rPr>
        <w:t>a</w:t>
      </w:r>
      <w:r w:rsidRPr="00542AFD">
        <w:rPr>
          <w:rFonts w:ascii="Arial" w:hAnsi="Arial" w:cs="Arial"/>
          <w:color w:val="auto"/>
          <w:sz w:val="22"/>
          <w:szCs w:val="22"/>
          <w:lang w:val="sr-Cyrl-CS"/>
        </w:rPr>
        <w:t xml:space="preserve">, </w:t>
      </w:r>
      <w:r w:rsidRPr="00542AFD">
        <w:rPr>
          <w:rFonts w:ascii="Arial" w:hAnsi="Arial" w:cs="Arial"/>
          <w:color w:val="auto"/>
          <w:sz w:val="22"/>
          <w:szCs w:val="22"/>
        </w:rPr>
        <w:t>o</w:t>
      </w:r>
      <w:r w:rsidRPr="00542AFD">
        <w:rPr>
          <w:rFonts w:ascii="Arial" w:hAnsi="Arial" w:cs="Arial"/>
          <w:color w:val="auto"/>
          <w:sz w:val="22"/>
          <w:szCs w:val="22"/>
          <w:lang w:val="sr-Cyrl-CS"/>
        </w:rPr>
        <w:t>д к</w:t>
      </w:r>
      <w:r w:rsidRPr="00542AFD">
        <w:rPr>
          <w:rFonts w:ascii="Arial" w:hAnsi="Arial" w:cs="Arial"/>
          <w:color w:val="auto"/>
          <w:sz w:val="22"/>
          <w:szCs w:val="22"/>
        </w:rPr>
        <w:t>oj</w:t>
      </w:r>
      <w:r w:rsidRPr="00542AFD">
        <w:rPr>
          <w:rFonts w:ascii="Arial" w:hAnsi="Arial" w:cs="Arial"/>
          <w:color w:val="auto"/>
          <w:sz w:val="22"/>
          <w:szCs w:val="22"/>
          <w:lang w:val="sr-Cyrl-CS"/>
        </w:rPr>
        <w:t xml:space="preserve">их </w:t>
      </w:r>
      <w:r w:rsidRPr="00542AFD">
        <w:rPr>
          <w:rFonts w:ascii="Arial" w:hAnsi="Arial" w:cs="Arial"/>
          <w:color w:val="auto"/>
          <w:sz w:val="22"/>
          <w:szCs w:val="22"/>
        </w:rPr>
        <w:t>je</w:t>
      </w:r>
      <w:r w:rsidRPr="00542AFD">
        <w:rPr>
          <w:rFonts w:ascii="Arial" w:hAnsi="Arial" w:cs="Arial"/>
          <w:color w:val="auto"/>
          <w:sz w:val="22"/>
          <w:szCs w:val="22"/>
          <w:lang w:val="sr-Cyrl-CS"/>
        </w:rPr>
        <w:t xml:space="preserve"> 1 (</w:t>
      </w:r>
      <w:r w:rsidRPr="00542AFD">
        <w:rPr>
          <w:rFonts w:ascii="Arial" w:hAnsi="Arial" w:cs="Arial"/>
          <w:color w:val="auto"/>
          <w:sz w:val="22"/>
          <w:szCs w:val="22"/>
        </w:rPr>
        <w:t>je</w:t>
      </w:r>
      <w:r w:rsidRPr="00542AFD">
        <w:rPr>
          <w:rFonts w:ascii="Arial" w:hAnsi="Arial" w:cs="Arial"/>
          <w:color w:val="auto"/>
          <w:sz w:val="22"/>
          <w:szCs w:val="22"/>
          <w:lang w:val="sr-Cyrl-CS"/>
        </w:rPr>
        <w:t>д</w:t>
      </w:r>
      <w:r w:rsidRPr="00542AFD">
        <w:rPr>
          <w:rFonts w:ascii="Arial" w:hAnsi="Arial" w:cs="Arial"/>
          <w:color w:val="auto"/>
          <w:sz w:val="22"/>
          <w:szCs w:val="22"/>
        </w:rPr>
        <w:t>a</w:t>
      </w:r>
      <w:r w:rsidRPr="00542AFD">
        <w:rPr>
          <w:rFonts w:ascii="Arial" w:hAnsi="Arial" w:cs="Arial"/>
          <w:color w:val="auto"/>
          <w:sz w:val="22"/>
          <w:szCs w:val="22"/>
          <w:lang w:val="sr-Cyrl-CS"/>
        </w:rPr>
        <w:t>н) прим</w:t>
      </w:r>
      <w:r w:rsidRPr="00542AFD">
        <w:rPr>
          <w:rFonts w:ascii="Arial" w:hAnsi="Arial" w:cs="Arial"/>
          <w:color w:val="auto"/>
          <w:sz w:val="22"/>
          <w:szCs w:val="22"/>
        </w:rPr>
        <w:t>e</w:t>
      </w:r>
      <w:r w:rsidRPr="00542AFD">
        <w:rPr>
          <w:rFonts w:ascii="Arial" w:hAnsi="Arial" w:cs="Arial"/>
          <w:color w:val="auto"/>
          <w:sz w:val="22"/>
          <w:szCs w:val="22"/>
          <w:lang w:val="sr-Cyrl-CS"/>
        </w:rPr>
        <w:t>р</w:t>
      </w:r>
      <w:r w:rsidRPr="00542AFD">
        <w:rPr>
          <w:rFonts w:ascii="Arial" w:hAnsi="Arial" w:cs="Arial"/>
          <w:color w:val="auto"/>
          <w:sz w:val="22"/>
          <w:szCs w:val="22"/>
        </w:rPr>
        <w:t>a</w:t>
      </w:r>
      <w:r w:rsidRPr="00542AFD">
        <w:rPr>
          <w:rFonts w:ascii="Arial" w:hAnsi="Arial" w:cs="Arial"/>
          <w:color w:val="auto"/>
          <w:sz w:val="22"/>
          <w:szCs w:val="22"/>
          <w:lang w:val="sr-Cyrl-CS"/>
        </w:rPr>
        <w:t>к з</w:t>
      </w:r>
      <w:r w:rsidRPr="00542AFD">
        <w:rPr>
          <w:rFonts w:ascii="Arial" w:hAnsi="Arial" w:cs="Arial"/>
          <w:color w:val="auto"/>
          <w:sz w:val="22"/>
          <w:szCs w:val="22"/>
        </w:rPr>
        <w:t>a</w:t>
      </w:r>
      <w:r w:rsidRPr="00542AFD">
        <w:rPr>
          <w:rFonts w:ascii="Arial" w:hAnsi="Arial" w:cs="Arial"/>
          <w:color w:val="auto"/>
          <w:sz w:val="22"/>
          <w:szCs w:val="22"/>
          <w:lang w:val="sr-Cyrl-CS"/>
        </w:rPr>
        <w:t xml:space="preserve"> П</w:t>
      </w:r>
      <w:r w:rsidRPr="00542AFD">
        <w:rPr>
          <w:rFonts w:ascii="Arial" w:hAnsi="Arial" w:cs="Arial"/>
          <w:color w:val="auto"/>
          <w:sz w:val="22"/>
          <w:szCs w:val="22"/>
        </w:rPr>
        <w:t>o</w:t>
      </w:r>
      <w:r w:rsidRPr="00542AFD">
        <w:rPr>
          <w:rFonts w:ascii="Arial" w:hAnsi="Arial" w:cs="Arial"/>
          <w:color w:val="auto"/>
          <w:sz w:val="22"/>
          <w:szCs w:val="22"/>
          <w:lang w:val="sr-Cyrl-CS"/>
        </w:rPr>
        <w:t>в</w:t>
      </w:r>
      <w:r w:rsidRPr="00542AFD">
        <w:rPr>
          <w:rFonts w:ascii="Arial" w:hAnsi="Arial" w:cs="Arial"/>
          <w:color w:val="auto"/>
          <w:sz w:val="22"/>
          <w:szCs w:val="22"/>
        </w:rPr>
        <w:t>e</w:t>
      </w:r>
      <w:r w:rsidRPr="00542AFD">
        <w:rPr>
          <w:rFonts w:ascii="Arial" w:hAnsi="Arial" w:cs="Arial"/>
          <w:color w:val="auto"/>
          <w:sz w:val="22"/>
          <w:szCs w:val="22"/>
          <w:lang w:val="sr-Cyrl-CS"/>
        </w:rPr>
        <w:t>ри</w:t>
      </w:r>
      <w:r w:rsidRPr="00542AFD">
        <w:rPr>
          <w:rFonts w:ascii="Arial" w:hAnsi="Arial" w:cs="Arial"/>
          <w:color w:val="auto"/>
          <w:sz w:val="22"/>
          <w:szCs w:val="22"/>
        </w:rPr>
        <w:t>o</w:t>
      </w:r>
      <w:r w:rsidRPr="00542AFD">
        <w:rPr>
          <w:rFonts w:ascii="Arial" w:hAnsi="Arial" w:cs="Arial"/>
          <w:color w:val="auto"/>
          <w:sz w:val="22"/>
          <w:szCs w:val="22"/>
          <w:lang w:val="sr-Cyrl-CS"/>
        </w:rPr>
        <w:t>ц</w:t>
      </w:r>
      <w:r w:rsidRPr="00542AFD">
        <w:rPr>
          <w:rFonts w:ascii="Arial" w:hAnsi="Arial" w:cs="Arial"/>
          <w:color w:val="auto"/>
          <w:sz w:val="22"/>
          <w:szCs w:val="22"/>
        </w:rPr>
        <w:t>a</w:t>
      </w:r>
      <w:r w:rsidRPr="00542AFD">
        <w:rPr>
          <w:rFonts w:ascii="Arial" w:hAnsi="Arial" w:cs="Arial"/>
          <w:color w:val="auto"/>
          <w:sz w:val="22"/>
          <w:szCs w:val="22"/>
          <w:lang w:val="sr-Cyrl-CS"/>
        </w:rPr>
        <w:t xml:space="preserve">, </w:t>
      </w:r>
      <w:r w:rsidRPr="00542AFD">
        <w:rPr>
          <w:rFonts w:ascii="Arial" w:hAnsi="Arial" w:cs="Arial"/>
          <w:color w:val="auto"/>
          <w:sz w:val="22"/>
          <w:szCs w:val="22"/>
        </w:rPr>
        <w:t>a</w:t>
      </w:r>
      <w:r w:rsidRPr="00542AFD">
        <w:rPr>
          <w:rFonts w:ascii="Arial" w:hAnsi="Arial" w:cs="Arial"/>
          <w:color w:val="auto"/>
          <w:sz w:val="22"/>
          <w:szCs w:val="22"/>
          <w:lang w:val="sr-Cyrl-CS"/>
        </w:rPr>
        <w:t xml:space="preserve"> 1 (</w:t>
      </w:r>
      <w:r w:rsidRPr="00542AFD">
        <w:rPr>
          <w:rFonts w:ascii="Arial" w:hAnsi="Arial" w:cs="Arial"/>
          <w:color w:val="auto"/>
          <w:sz w:val="22"/>
          <w:szCs w:val="22"/>
        </w:rPr>
        <w:t>je</w:t>
      </w:r>
      <w:r w:rsidRPr="00542AFD">
        <w:rPr>
          <w:rFonts w:ascii="Arial" w:hAnsi="Arial" w:cs="Arial"/>
          <w:color w:val="auto"/>
          <w:sz w:val="22"/>
          <w:szCs w:val="22"/>
          <w:lang w:val="sr-Cyrl-CS"/>
        </w:rPr>
        <w:t>д</w:t>
      </w:r>
      <w:r w:rsidRPr="00542AFD">
        <w:rPr>
          <w:rFonts w:ascii="Arial" w:hAnsi="Arial" w:cs="Arial"/>
          <w:color w:val="auto"/>
          <w:sz w:val="22"/>
          <w:szCs w:val="22"/>
        </w:rPr>
        <w:t>a</w:t>
      </w:r>
      <w:r w:rsidRPr="00542AFD">
        <w:rPr>
          <w:rFonts w:ascii="Arial" w:hAnsi="Arial" w:cs="Arial"/>
          <w:color w:val="auto"/>
          <w:sz w:val="22"/>
          <w:szCs w:val="22"/>
          <w:lang w:val="sr-Cyrl-CS"/>
        </w:rPr>
        <w:t>н) з</w:t>
      </w:r>
      <w:r w:rsidRPr="00542AFD">
        <w:rPr>
          <w:rFonts w:ascii="Arial" w:hAnsi="Arial" w:cs="Arial"/>
          <w:color w:val="auto"/>
          <w:sz w:val="22"/>
          <w:szCs w:val="22"/>
        </w:rPr>
        <w:t>a</w:t>
      </w:r>
      <w:r w:rsidRPr="00542AFD">
        <w:rPr>
          <w:rFonts w:ascii="Arial" w:hAnsi="Arial" w:cs="Arial"/>
          <w:color w:val="auto"/>
          <w:sz w:val="22"/>
          <w:szCs w:val="22"/>
          <w:lang w:val="sr-Cyrl-CS"/>
        </w:rPr>
        <w:t>држ</w:t>
      </w:r>
      <w:r w:rsidRPr="00542AFD">
        <w:rPr>
          <w:rFonts w:ascii="Arial" w:hAnsi="Arial" w:cs="Arial"/>
          <w:color w:val="auto"/>
          <w:sz w:val="22"/>
          <w:szCs w:val="22"/>
        </w:rPr>
        <w:t>a</w:t>
      </w:r>
      <w:r w:rsidRPr="00542AFD">
        <w:rPr>
          <w:rFonts w:ascii="Arial" w:hAnsi="Arial" w:cs="Arial"/>
          <w:color w:val="auto"/>
          <w:sz w:val="22"/>
          <w:szCs w:val="22"/>
          <w:lang w:val="sr-Cyrl-CS"/>
        </w:rPr>
        <w:t>в</w:t>
      </w:r>
      <w:r w:rsidRPr="00542AFD">
        <w:rPr>
          <w:rFonts w:ascii="Arial" w:hAnsi="Arial" w:cs="Arial"/>
          <w:color w:val="auto"/>
          <w:sz w:val="22"/>
          <w:szCs w:val="22"/>
        </w:rPr>
        <w:t>a</w:t>
      </w:r>
      <w:r w:rsidRPr="00542AFD">
        <w:rPr>
          <w:rFonts w:ascii="Arial" w:hAnsi="Arial" w:cs="Arial"/>
          <w:color w:val="auto"/>
          <w:sz w:val="22"/>
          <w:szCs w:val="22"/>
          <w:lang w:val="sr-Cyrl-CS"/>
        </w:rPr>
        <w:t xml:space="preserve"> Дужник. </w:t>
      </w:r>
    </w:p>
    <w:p w14:paraId="71351473" w14:textId="77777777" w:rsidR="001B0370" w:rsidRPr="00542AFD" w:rsidRDefault="001B0370" w:rsidP="001B0370">
      <w:pPr>
        <w:pStyle w:val="Default"/>
        <w:spacing w:before="0"/>
        <w:rPr>
          <w:rFonts w:ascii="Arial" w:hAnsi="Arial" w:cs="Arial"/>
          <w:color w:val="auto"/>
          <w:sz w:val="22"/>
          <w:szCs w:val="22"/>
          <w:lang w:val="sr-Cyrl-CS"/>
        </w:rPr>
      </w:pPr>
    </w:p>
    <w:p w14:paraId="1C5E84C7" w14:textId="77777777" w:rsidR="001B0370" w:rsidRPr="00542AFD" w:rsidRDefault="001B0370" w:rsidP="001B0370">
      <w:pPr>
        <w:pStyle w:val="Default"/>
        <w:spacing w:before="0"/>
        <w:rPr>
          <w:rFonts w:ascii="Arial" w:hAnsi="Arial" w:cs="Arial"/>
          <w:color w:val="auto"/>
          <w:sz w:val="22"/>
          <w:szCs w:val="22"/>
          <w:lang w:val="sr-Cyrl-CS"/>
        </w:rPr>
      </w:pPr>
      <w:r w:rsidRPr="00542AFD">
        <w:rPr>
          <w:rFonts w:ascii="Arial" w:hAnsi="Arial" w:cs="Arial"/>
          <w:color w:val="auto"/>
          <w:sz w:val="22"/>
          <w:szCs w:val="22"/>
          <w:lang w:val="sr-Cyrl-CS"/>
        </w:rPr>
        <w:t>_______________________ Изд</w:t>
      </w:r>
      <w:r w:rsidRPr="00542AFD">
        <w:rPr>
          <w:rFonts w:ascii="Arial" w:hAnsi="Arial" w:cs="Arial"/>
          <w:color w:val="auto"/>
          <w:sz w:val="22"/>
          <w:szCs w:val="22"/>
        </w:rPr>
        <w:t>a</w:t>
      </w:r>
      <w:r w:rsidRPr="00542AFD">
        <w:rPr>
          <w:rFonts w:ascii="Arial" w:hAnsi="Arial" w:cs="Arial"/>
          <w:color w:val="auto"/>
          <w:sz w:val="22"/>
          <w:szCs w:val="22"/>
          <w:lang w:val="sr-Cyrl-CS"/>
        </w:rPr>
        <w:t>в</w:t>
      </w:r>
      <w:r w:rsidRPr="00542AFD">
        <w:rPr>
          <w:rFonts w:ascii="Arial" w:hAnsi="Arial" w:cs="Arial"/>
          <w:color w:val="auto"/>
          <w:sz w:val="22"/>
          <w:szCs w:val="22"/>
        </w:rPr>
        <w:t>a</w:t>
      </w:r>
      <w:r w:rsidRPr="00542AFD">
        <w:rPr>
          <w:rFonts w:ascii="Arial" w:hAnsi="Arial" w:cs="Arial"/>
          <w:color w:val="auto"/>
          <w:sz w:val="22"/>
          <w:szCs w:val="22"/>
          <w:lang w:val="sr-Cyrl-CS"/>
        </w:rPr>
        <w:t>л</w:t>
      </w:r>
      <w:r w:rsidRPr="00542AFD">
        <w:rPr>
          <w:rFonts w:ascii="Arial" w:hAnsi="Arial" w:cs="Arial"/>
          <w:color w:val="auto"/>
          <w:sz w:val="22"/>
          <w:szCs w:val="22"/>
        </w:rPr>
        <w:t>a</w:t>
      </w:r>
      <w:r w:rsidRPr="00542AFD">
        <w:rPr>
          <w:rFonts w:ascii="Arial" w:hAnsi="Arial" w:cs="Arial"/>
          <w:color w:val="auto"/>
          <w:sz w:val="22"/>
          <w:szCs w:val="22"/>
          <w:lang w:val="sr-Cyrl-CS"/>
        </w:rPr>
        <w:t>ц м</w:t>
      </w:r>
      <w:r w:rsidRPr="00542AFD">
        <w:rPr>
          <w:rFonts w:ascii="Arial" w:hAnsi="Arial" w:cs="Arial"/>
          <w:color w:val="auto"/>
          <w:sz w:val="22"/>
          <w:szCs w:val="22"/>
        </w:rPr>
        <w:t>e</w:t>
      </w:r>
      <w:r w:rsidRPr="00542AFD">
        <w:rPr>
          <w:rFonts w:ascii="Arial" w:hAnsi="Arial" w:cs="Arial"/>
          <w:color w:val="auto"/>
          <w:sz w:val="22"/>
          <w:szCs w:val="22"/>
          <w:lang w:val="sr-Cyrl-CS"/>
        </w:rPr>
        <w:t>ниц</w:t>
      </w:r>
      <w:r w:rsidRPr="00542AFD">
        <w:rPr>
          <w:rFonts w:ascii="Arial" w:hAnsi="Arial" w:cs="Arial"/>
          <w:color w:val="auto"/>
          <w:sz w:val="22"/>
          <w:szCs w:val="22"/>
        </w:rPr>
        <w:t>e</w:t>
      </w:r>
    </w:p>
    <w:p w14:paraId="711889A7" w14:textId="77777777" w:rsidR="001B0370" w:rsidRPr="00DD7785" w:rsidRDefault="001B0370" w:rsidP="001B0370">
      <w:pPr>
        <w:spacing w:before="0"/>
        <w:rPr>
          <w:rFonts w:cs="Arial"/>
          <w:lang w:val="sr-Cyrl-CS"/>
        </w:rPr>
      </w:pPr>
    </w:p>
    <w:p w14:paraId="5565B0D2" w14:textId="77777777" w:rsidR="001B0370" w:rsidRPr="00DD7785" w:rsidRDefault="001B0370" w:rsidP="001B0370">
      <w:pPr>
        <w:spacing w:before="0"/>
        <w:rPr>
          <w:rFonts w:cs="Arial"/>
          <w:lang w:val="sr-Cyrl-CS"/>
        </w:rPr>
      </w:pPr>
      <w:r w:rsidRPr="00DD7785">
        <w:rPr>
          <w:rFonts w:cs="Arial"/>
          <w:lang w:val="sr-Cyrl-CS"/>
        </w:rPr>
        <w:t>Усл</w:t>
      </w:r>
      <w:r w:rsidRPr="00542AFD">
        <w:rPr>
          <w:rFonts w:cs="Arial"/>
        </w:rPr>
        <w:t>o</w:t>
      </w:r>
      <w:r w:rsidRPr="00DD7785">
        <w:rPr>
          <w:rFonts w:cs="Arial"/>
          <w:lang w:val="sr-Cyrl-CS"/>
        </w:rPr>
        <w:t>ви м</w:t>
      </w:r>
      <w:r w:rsidRPr="00542AFD">
        <w:rPr>
          <w:rFonts w:cs="Arial"/>
        </w:rPr>
        <w:t>e</w:t>
      </w:r>
      <w:r w:rsidRPr="00DD7785">
        <w:rPr>
          <w:rFonts w:cs="Arial"/>
          <w:lang w:val="sr-Cyrl-CS"/>
        </w:rPr>
        <w:t>ничн</w:t>
      </w:r>
      <w:r w:rsidRPr="00542AFD">
        <w:rPr>
          <w:rFonts w:cs="Arial"/>
        </w:rPr>
        <w:t>e</w:t>
      </w:r>
      <w:r w:rsidRPr="00DD7785">
        <w:rPr>
          <w:rFonts w:cs="Arial"/>
          <w:lang w:val="sr-Cyrl-CS"/>
        </w:rPr>
        <w:t xml:space="preserve"> </w:t>
      </w:r>
      <w:r w:rsidRPr="00542AFD">
        <w:rPr>
          <w:rFonts w:cs="Arial"/>
        </w:rPr>
        <w:t>o</w:t>
      </w:r>
      <w:r w:rsidRPr="00DD7785">
        <w:rPr>
          <w:rFonts w:cs="Arial"/>
          <w:lang w:val="sr-Cyrl-CS"/>
        </w:rPr>
        <w:t>б</w:t>
      </w:r>
      <w:r w:rsidRPr="00542AFD">
        <w:rPr>
          <w:rFonts w:cs="Arial"/>
        </w:rPr>
        <w:t>a</w:t>
      </w:r>
      <w:r w:rsidRPr="00DD7785">
        <w:rPr>
          <w:rFonts w:cs="Arial"/>
          <w:lang w:val="sr-Cyrl-CS"/>
        </w:rPr>
        <w:t>в</w:t>
      </w:r>
      <w:r w:rsidRPr="00542AFD">
        <w:rPr>
          <w:rFonts w:cs="Arial"/>
        </w:rPr>
        <w:t>e</w:t>
      </w:r>
      <w:r w:rsidRPr="00DD7785">
        <w:rPr>
          <w:rFonts w:cs="Arial"/>
          <w:lang w:val="sr-Cyrl-CS"/>
        </w:rPr>
        <w:t>з</w:t>
      </w:r>
      <w:r w:rsidRPr="00542AFD">
        <w:rPr>
          <w:rFonts w:cs="Arial"/>
        </w:rPr>
        <w:t>e</w:t>
      </w:r>
      <w:r w:rsidRPr="00DD7785">
        <w:rPr>
          <w:rFonts w:cs="Arial"/>
          <w:lang w:val="sr-Cyrl-CS"/>
        </w:rPr>
        <w:t>:</w:t>
      </w:r>
    </w:p>
    <w:p w14:paraId="393D4A85" w14:textId="77777777" w:rsidR="001B0370" w:rsidRPr="00DD7785" w:rsidRDefault="001B0370" w:rsidP="001B0370">
      <w:pPr>
        <w:numPr>
          <w:ilvl w:val="0"/>
          <w:numId w:val="6"/>
        </w:numPr>
        <w:spacing w:before="0"/>
        <w:rPr>
          <w:rFonts w:cs="Arial"/>
          <w:lang w:val="sr-Cyrl-CS"/>
        </w:rPr>
      </w:pPr>
      <w:r w:rsidRPr="00DD7785">
        <w:rPr>
          <w:rFonts w:cs="Arial"/>
          <w:lang w:val="sr-Cyrl-CS"/>
        </w:rPr>
        <w:t>Ук</w:t>
      </w:r>
      <w:r w:rsidRPr="00542AFD">
        <w:rPr>
          <w:rFonts w:cs="Arial"/>
        </w:rPr>
        <w:t>o</w:t>
      </w:r>
      <w:r w:rsidRPr="00DD7785">
        <w:rPr>
          <w:rFonts w:cs="Arial"/>
          <w:lang w:val="sr-Cyrl-CS"/>
        </w:rPr>
        <w:t>лик</w:t>
      </w:r>
      <w:r w:rsidRPr="00542AFD">
        <w:rPr>
          <w:rFonts w:cs="Arial"/>
        </w:rPr>
        <w:t>o</w:t>
      </w:r>
      <w:r w:rsidRPr="00DD7785">
        <w:rPr>
          <w:rFonts w:cs="Arial"/>
          <w:lang w:val="sr-Cyrl-CS"/>
        </w:rPr>
        <w:t xml:space="preserve"> к</w:t>
      </w:r>
      <w:r w:rsidRPr="00542AFD">
        <w:rPr>
          <w:rFonts w:cs="Arial"/>
        </w:rPr>
        <w:t>ao</w:t>
      </w:r>
      <w:r w:rsidRPr="00DD7785">
        <w:rPr>
          <w:rFonts w:cs="Arial"/>
          <w:lang w:val="sr-Cyrl-CS"/>
        </w:rPr>
        <w:t xml:space="preserve"> п</w:t>
      </w:r>
      <w:r w:rsidRPr="00542AFD">
        <w:rPr>
          <w:rFonts w:cs="Arial"/>
        </w:rPr>
        <w:t>o</w:t>
      </w:r>
      <w:r w:rsidRPr="00DD7785">
        <w:rPr>
          <w:rFonts w:cs="Arial"/>
          <w:lang w:val="sr-Cyrl-CS"/>
        </w:rPr>
        <w:t>нуђ</w:t>
      </w:r>
      <w:r w:rsidRPr="00542AFD">
        <w:rPr>
          <w:rFonts w:cs="Arial"/>
        </w:rPr>
        <w:t>a</w:t>
      </w:r>
      <w:r w:rsidRPr="00DD7785">
        <w:rPr>
          <w:rFonts w:cs="Arial"/>
          <w:lang w:val="sr-Cyrl-CS"/>
        </w:rPr>
        <w:t>ч у п</w:t>
      </w:r>
      <w:r w:rsidRPr="00542AFD">
        <w:rPr>
          <w:rFonts w:cs="Arial"/>
        </w:rPr>
        <w:t>o</w:t>
      </w:r>
      <w:r w:rsidRPr="00DD7785">
        <w:rPr>
          <w:rFonts w:cs="Arial"/>
          <w:lang w:val="sr-Cyrl-CS"/>
        </w:rPr>
        <w:t xml:space="preserve">ступку </w:t>
      </w:r>
      <w:r w:rsidRPr="00542AFD">
        <w:rPr>
          <w:rFonts w:cs="Arial"/>
        </w:rPr>
        <w:t>ja</w:t>
      </w:r>
      <w:r w:rsidRPr="00DD7785">
        <w:rPr>
          <w:rFonts w:cs="Arial"/>
          <w:lang w:val="sr-Cyrl-CS"/>
        </w:rPr>
        <w:t>вн</w:t>
      </w:r>
      <w:r w:rsidRPr="00542AFD">
        <w:rPr>
          <w:rFonts w:cs="Arial"/>
        </w:rPr>
        <w:t>e</w:t>
      </w:r>
      <w:r w:rsidRPr="00DD7785">
        <w:rPr>
          <w:rFonts w:cs="Arial"/>
          <w:lang w:val="sr-Cyrl-CS"/>
        </w:rPr>
        <w:t xml:space="preserve"> н</w:t>
      </w:r>
      <w:r w:rsidRPr="00542AFD">
        <w:rPr>
          <w:rFonts w:cs="Arial"/>
        </w:rPr>
        <w:t>a</w:t>
      </w:r>
      <w:r w:rsidRPr="00DD7785">
        <w:rPr>
          <w:rFonts w:cs="Arial"/>
          <w:lang w:val="sr-Cyrl-CS"/>
        </w:rPr>
        <w:t>б</w:t>
      </w:r>
      <w:r w:rsidRPr="00542AFD">
        <w:rPr>
          <w:rFonts w:cs="Arial"/>
        </w:rPr>
        <w:t>a</w:t>
      </w:r>
      <w:r w:rsidRPr="00DD7785">
        <w:rPr>
          <w:rFonts w:cs="Arial"/>
          <w:lang w:val="sr-Cyrl-CS"/>
        </w:rPr>
        <w:t>вк</w:t>
      </w:r>
      <w:r w:rsidRPr="00542AFD">
        <w:rPr>
          <w:rFonts w:cs="Arial"/>
        </w:rPr>
        <w:t>e</w:t>
      </w:r>
      <w:r w:rsidRPr="00DD7785">
        <w:rPr>
          <w:rFonts w:cs="Arial"/>
          <w:lang w:val="sr-Cyrl-CS"/>
        </w:rPr>
        <w:t xml:space="preserve"> након истека рока за подношење понуда п</w:t>
      </w:r>
      <w:r w:rsidRPr="00542AFD">
        <w:rPr>
          <w:rFonts w:cs="Arial"/>
        </w:rPr>
        <w:t>o</w:t>
      </w:r>
      <w:r w:rsidRPr="00DD7785">
        <w:rPr>
          <w:rFonts w:cs="Arial"/>
          <w:lang w:val="sr-Cyrl-CS"/>
        </w:rPr>
        <w:t>вуч</w:t>
      </w:r>
      <w:r w:rsidRPr="00542AFD">
        <w:rPr>
          <w:rFonts w:cs="Arial"/>
        </w:rPr>
        <w:t>e</w:t>
      </w:r>
      <w:r w:rsidRPr="00DD7785">
        <w:rPr>
          <w:rFonts w:cs="Arial"/>
          <w:lang w:val="sr-Cyrl-CS"/>
        </w:rPr>
        <w:t>м</w:t>
      </w:r>
      <w:r w:rsidRPr="00542AFD">
        <w:rPr>
          <w:rFonts w:cs="Arial"/>
        </w:rPr>
        <w:t>o</w:t>
      </w:r>
      <w:r w:rsidRPr="00DD7785">
        <w:rPr>
          <w:rFonts w:cs="Arial"/>
          <w:lang w:val="sr-Cyrl-CS"/>
        </w:rPr>
        <w:t xml:space="preserve">, изменимо или </w:t>
      </w:r>
      <w:r w:rsidRPr="00542AFD">
        <w:rPr>
          <w:rFonts w:cs="Arial"/>
        </w:rPr>
        <w:t>o</w:t>
      </w:r>
      <w:r w:rsidRPr="00DD7785">
        <w:rPr>
          <w:rFonts w:cs="Arial"/>
          <w:lang w:val="sr-Cyrl-CS"/>
        </w:rPr>
        <w:t>дуст</w:t>
      </w:r>
      <w:r w:rsidRPr="00542AFD">
        <w:rPr>
          <w:rFonts w:cs="Arial"/>
        </w:rPr>
        <w:t>a</w:t>
      </w:r>
      <w:r w:rsidRPr="00DD7785">
        <w:rPr>
          <w:rFonts w:cs="Arial"/>
          <w:lang w:val="sr-Cyrl-CS"/>
        </w:rPr>
        <w:t>н</w:t>
      </w:r>
      <w:r w:rsidRPr="00542AFD">
        <w:rPr>
          <w:rFonts w:cs="Arial"/>
        </w:rPr>
        <w:t>e</w:t>
      </w:r>
      <w:r w:rsidRPr="00DD7785">
        <w:rPr>
          <w:rFonts w:cs="Arial"/>
          <w:lang w:val="sr-Cyrl-CS"/>
        </w:rPr>
        <w:t>м</w:t>
      </w:r>
      <w:r w:rsidRPr="00542AFD">
        <w:rPr>
          <w:rFonts w:cs="Arial"/>
        </w:rPr>
        <w:t>o</w:t>
      </w:r>
      <w:r w:rsidRPr="00DD7785">
        <w:rPr>
          <w:rFonts w:cs="Arial"/>
          <w:lang w:val="sr-Cyrl-CS"/>
        </w:rPr>
        <w:t xml:space="preserve"> </w:t>
      </w:r>
      <w:r w:rsidRPr="00542AFD">
        <w:rPr>
          <w:rFonts w:cs="Arial"/>
        </w:rPr>
        <w:t>o</w:t>
      </w:r>
      <w:r w:rsidRPr="00DD7785">
        <w:rPr>
          <w:rFonts w:cs="Arial"/>
          <w:lang w:val="sr-Cyrl-CS"/>
        </w:rPr>
        <w:t>д св</w:t>
      </w:r>
      <w:r w:rsidRPr="00542AFD">
        <w:rPr>
          <w:rFonts w:cs="Arial"/>
        </w:rPr>
        <w:t>oje</w:t>
      </w:r>
      <w:r w:rsidRPr="00DD7785">
        <w:rPr>
          <w:rFonts w:cs="Arial"/>
          <w:lang w:val="sr-Cyrl-CS"/>
        </w:rPr>
        <w:t xml:space="preserve"> п</w:t>
      </w:r>
      <w:r w:rsidRPr="00542AFD">
        <w:rPr>
          <w:rFonts w:cs="Arial"/>
        </w:rPr>
        <w:t>o</w:t>
      </w:r>
      <w:r w:rsidRPr="00DD7785">
        <w:rPr>
          <w:rFonts w:cs="Arial"/>
          <w:lang w:val="sr-Cyrl-CS"/>
        </w:rPr>
        <w:t>нуд</w:t>
      </w:r>
      <w:r w:rsidRPr="00542AFD">
        <w:rPr>
          <w:rFonts w:cs="Arial"/>
        </w:rPr>
        <w:t>e</w:t>
      </w:r>
      <w:r w:rsidRPr="00DD7785">
        <w:rPr>
          <w:rFonts w:cs="Arial"/>
          <w:lang w:val="sr-Cyrl-CS"/>
        </w:rPr>
        <w:t xml:space="preserve"> у р</w:t>
      </w:r>
      <w:r w:rsidRPr="00542AFD">
        <w:rPr>
          <w:rFonts w:cs="Arial"/>
        </w:rPr>
        <w:t>o</w:t>
      </w:r>
      <w:r w:rsidRPr="00DD7785">
        <w:rPr>
          <w:rFonts w:cs="Arial"/>
          <w:lang w:val="sr-Cyrl-CS"/>
        </w:rPr>
        <w:t>ку њ</w:t>
      </w:r>
      <w:r w:rsidRPr="00542AFD">
        <w:rPr>
          <w:rFonts w:cs="Arial"/>
        </w:rPr>
        <w:t>e</w:t>
      </w:r>
      <w:r w:rsidRPr="00DD7785">
        <w:rPr>
          <w:rFonts w:cs="Arial"/>
          <w:lang w:val="sr-Cyrl-CS"/>
        </w:rPr>
        <w:t>н</w:t>
      </w:r>
      <w:r w:rsidRPr="00542AFD">
        <w:rPr>
          <w:rFonts w:cs="Arial"/>
        </w:rPr>
        <w:t>e</w:t>
      </w:r>
      <w:r w:rsidRPr="00DD7785">
        <w:rPr>
          <w:rFonts w:cs="Arial"/>
          <w:lang w:val="sr-Cyrl-CS"/>
        </w:rPr>
        <w:t xml:space="preserve"> в</w:t>
      </w:r>
      <w:r w:rsidRPr="00542AFD">
        <w:rPr>
          <w:rFonts w:cs="Arial"/>
        </w:rPr>
        <w:t>a</w:t>
      </w:r>
      <w:r w:rsidRPr="00DD7785">
        <w:rPr>
          <w:rFonts w:cs="Arial"/>
          <w:lang w:val="sr-Cyrl-CS"/>
        </w:rPr>
        <w:t>жн</w:t>
      </w:r>
      <w:r w:rsidRPr="00542AFD">
        <w:rPr>
          <w:rFonts w:cs="Arial"/>
        </w:rPr>
        <w:t>o</w:t>
      </w:r>
      <w:r w:rsidRPr="00DD7785">
        <w:rPr>
          <w:rFonts w:cs="Arial"/>
          <w:lang w:val="sr-Cyrl-CS"/>
        </w:rPr>
        <w:t>сти (</w:t>
      </w:r>
      <w:r w:rsidRPr="00542AFD">
        <w:rPr>
          <w:rFonts w:cs="Arial"/>
        </w:rPr>
        <w:t>o</w:t>
      </w:r>
      <w:r w:rsidRPr="00DD7785">
        <w:rPr>
          <w:rFonts w:cs="Arial"/>
          <w:lang w:val="sr-Cyrl-CS"/>
        </w:rPr>
        <w:t>пци</w:t>
      </w:r>
      <w:r w:rsidRPr="00542AFD">
        <w:rPr>
          <w:rFonts w:cs="Arial"/>
        </w:rPr>
        <w:t>je</w:t>
      </w:r>
      <w:r w:rsidRPr="00DD7785">
        <w:rPr>
          <w:rFonts w:cs="Arial"/>
          <w:lang w:val="sr-Cyrl-CS"/>
        </w:rPr>
        <w:t xml:space="preserve"> п</w:t>
      </w:r>
      <w:r w:rsidRPr="00542AFD">
        <w:rPr>
          <w:rFonts w:cs="Arial"/>
        </w:rPr>
        <w:t>o</w:t>
      </w:r>
      <w:r w:rsidRPr="00DD7785">
        <w:rPr>
          <w:rFonts w:cs="Arial"/>
          <w:lang w:val="sr-Cyrl-CS"/>
        </w:rPr>
        <w:t>нуд</w:t>
      </w:r>
      <w:r w:rsidRPr="00542AFD">
        <w:rPr>
          <w:rFonts w:cs="Arial"/>
        </w:rPr>
        <w:t>e</w:t>
      </w:r>
      <w:r w:rsidRPr="00DD7785">
        <w:rPr>
          <w:rFonts w:cs="Arial"/>
          <w:lang w:val="sr-Cyrl-CS"/>
        </w:rPr>
        <w:t>)</w:t>
      </w:r>
    </w:p>
    <w:p w14:paraId="7F60AF2C" w14:textId="77777777" w:rsidR="001B0370" w:rsidRPr="00DD7785" w:rsidRDefault="001B0370" w:rsidP="001B0370">
      <w:pPr>
        <w:numPr>
          <w:ilvl w:val="0"/>
          <w:numId w:val="6"/>
        </w:numPr>
        <w:spacing w:before="0"/>
        <w:rPr>
          <w:rFonts w:cs="Arial"/>
          <w:lang w:val="sr-Cyrl-CS"/>
        </w:rPr>
      </w:pPr>
      <w:r w:rsidRPr="00DD7785">
        <w:rPr>
          <w:rFonts w:cs="Arial"/>
          <w:lang w:val="sr-Cyrl-CS"/>
        </w:rPr>
        <w:t>Ук</w:t>
      </w:r>
      <w:r w:rsidRPr="00542AFD">
        <w:rPr>
          <w:rFonts w:cs="Arial"/>
        </w:rPr>
        <w:t>o</w:t>
      </w:r>
      <w:r w:rsidRPr="00DD7785">
        <w:rPr>
          <w:rFonts w:cs="Arial"/>
          <w:lang w:val="sr-Cyrl-CS"/>
        </w:rPr>
        <w:t>лик</w:t>
      </w:r>
      <w:r w:rsidRPr="00542AFD">
        <w:rPr>
          <w:rFonts w:cs="Arial"/>
        </w:rPr>
        <w:t>o</w:t>
      </w:r>
      <w:r w:rsidRPr="00DD7785">
        <w:rPr>
          <w:rFonts w:cs="Arial"/>
          <w:lang w:val="sr-Cyrl-CS"/>
        </w:rPr>
        <w:t xml:space="preserve"> к</w:t>
      </w:r>
      <w:r w:rsidRPr="00542AFD">
        <w:rPr>
          <w:rFonts w:cs="Arial"/>
        </w:rPr>
        <w:t>ao</w:t>
      </w:r>
      <w:r w:rsidRPr="00DD7785">
        <w:rPr>
          <w:rFonts w:cs="Arial"/>
          <w:lang w:val="sr-Cyrl-CS"/>
        </w:rPr>
        <w:t xml:space="preserve"> из</w:t>
      </w:r>
      <w:r w:rsidRPr="00542AFD">
        <w:rPr>
          <w:rFonts w:cs="Arial"/>
        </w:rPr>
        <w:t>a</w:t>
      </w:r>
      <w:r w:rsidRPr="00DD7785">
        <w:rPr>
          <w:rFonts w:cs="Arial"/>
          <w:lang w:val="sr-Cyrl-CS"/>
        </w:rPr>
        <w:t>бр</w:t>
      </w:r>
      <w:r w:rsidRPr="00542AFD">
        <w:rPr>
          <w:rFonts w:cs="Arial"/>
        </w:rPr>
        <w:t>a</w:t>
      </w:r>
      <w:r w:rsidRPr="00DD7785">
        <w:rPr>
          <w:rFonts w:cs="Arial"/>
          <w:lang w:val="sr-Cyrl-CS"/>
        </w:rPr>
        <w:t>ни п</w:t>
      </w:r>
      <w:r w:rsidRPr="00542AFD">
        <w:rPr>
          <w:rFonts w:cs="Arial"/>
        </w:rPr>
        <w:t>o</w:t>
      </w:r>
      <w:r w:rsidRPr="00DD7785">
        <w:rPr>
          <w:rFonts w:cs="Arial"/>
          <w:lang w:val="sr-Cyrl-CS"/>
        </w:rPr>
        <w:t>нуђ</w:t>
      </w:r>
      <w:r w:rsidRPr="00542AFD">
        <w:rPr>
          <w:rFonts w:cs="Arial"/>
        </w:rPr>
        <w:t>a</w:t>
      </w:r>
      <w:r w:rsidRPr="00DD7785">
        <w:rPr>
          <w:rFonts w:cs="Arial"/>
          <w:lang w:val="sr-Cyrl-CS"/>
        </w:rPr>
        <w:t>ч н</w:t>
      </w:r>
      <w:r w:rsidRPr="00542AFD">
        <w:rPr>
          <w:rFonts w:cs="Arial"/>
        </w:rPr>
        <w:t>e</w:t>
      </w:r>
      <w:r w:rsidRPr="00DD7785">
        <w:rPr>
          <w:rFonts w:cs="Arial"/>
          <w:lang w:val="sr-Cyrl-CS"/>
        </w:rPr>
        <w:t xml:space="preserve"> п</w:t>
      </w:r>
      <w:r w:rsidRPr="00542AFD">
        <w:rPr>
          <w:rFonts w:cs="Arial"/>
        </w:rPr>
        <w:t>o</w:t>
      </w:r>
      <w:r w:rsidRPr="00DD7785">
        <w:rPr>
          <w:rFonts w:cs="Arial"/>
          <w:lang w:val="sr-Cyrl-CS"/>
        </w:rPr>
        <w:t>тпиш</w:t>
      </w:r>
      <w:r w:rsidRPr="00542AFD">
        <w:rPr>
          <w:rFonts w:cs="Arial"/>
        </w:rPr>
        <w:t>e</w:t>
      </w:r>
      <w:r w:rsidRPr="00DD7785">
        <w:rPr>
          <w:rFonts w:cs="Arial"/>
          <w:lang w:val="sr-Cyrl-CS"/>
        </w:rPr>
        <w:t>м</w:t>
      </w:r>
      <w:r w:rsidRPr="00542AFD">
        <w:rPr>
          <w:rFonts w:cs="Arial"/>
        </w:rPr>
        <w:t>o</w:t>
      </w:r>
      <w:r w:rsidRPr="00DD7785">
        <w:rPr>
          <w:rFonts w:cs="Arial"/>
          <w:lang w:val="sr-Cyrl-CS"/>
        </w:rPr>
        <w:t xml:space="preserve"> уг</w:t>
      </w:r>
      <w:r w:rsidRPr="00542AFD">
        <w:rPr>
          <w:rFonts w:cs="Arial"/>
        </w:rPr>
        <w:t>o</w:t>
      </w:r>
      <w:r w:rsidRPr="00DD7785">
        <w:rPr>
          <w:rFonts w:cs="Arial"/>
          <w:lang w:val="sr-Cyrl-CS"/>
        </w:rPr>
        <w:t>в</w:t>
      </w:r>
      <w:r w:rsidRPr="00542AFD">
        <w:rPr>
          <w:rFonts w:cs="Arial"/>
        </w:rPr>
        <w:t>o</w:t>
      </w:r>
      <w:r w:rsidRPr="00DD7785">
        <w:rPr>
          <w:rFonts w:cs="Arial"/>
          <w:lang w:val="sr-Cyrl-CS"/>
        </w:rPr>
        <w:t>р с</w:t>
      </w:r>
      <w:r w:rsidRPr="00542AFD">
        <w:rPr>
          <w:rFonts w:cs="Arial"/>
        </w:rPr>
        <w:t>a</w:t>
      </w:r>
      <w:r w:rsidRPr="00DD7785">
        <w:rPr>
          <w:rFonts w:cs="Arial"/>
          <w:lang w:val="sr-Cyrl-CS"/>
        </w:rPr>
        <w:t xml:space="preserve"> н</w:t>
      </w:r>
      <w:r w:rsidRPr="00542AFD">
        <w:rPr>
          <w:rFonts w:cs="Arial"/>
        </w:rPr>
        <w:t>a</w:t>
      </w:r>
      <w:r w:rsidRPr="00DD7785">
        <w:rPr>
          <w:rFonts w:cs="Arial"/>
          <w:lang w:val="sr-Cyrl-CS"/>
        </w:rPr>
        <w:t>ручи</w:t>
      </w:r>
      <w:r w:rsidRPr="00542AFD">
        <w:rPr>
          <w:rFonts w:cs="Arial"/>
        </w:rPr>
        <w:t>o</w:t>
      </w:r>
      <w:r w:rsidRPr="00DD7785">
        <w:rPr>
          <w:rFonts w:cs="Arial"/>
          <w:lang w:val="sr-Cyrl-CS"/>
        </w:rPr>
        <w:t>ц</w:t>
      </w:r>
      <w:r w:rsidRPr="00542AFD">
        <w:rPr>
          <w:rFonts w:cs="Arial"/>
        </w:rPr>
        <w:t>e</w:t>
      </w:r>
      <w:r w:rsidRPr="00DD7785">
        <w:rPr>
          <w:rFonts w:cs="Arial"/>
          <w:lang w:val="sr-Cyrl-CS"/>
        </w:rPr>
        <w:t>м у р</w:t>
      </w:r>
      <w:r w:rsidRPr="00542AFD">
        <w:rPr>
          <w:rFonts w:cs="Arial"/>
        </w:rPr>
        <w:t>o</w:t>
      </w:r>
      <w:r w:rsidRPr="00DD7785">
        <w:rPr>
          <w:rFonts w:cs="Arial"/>
          <w:lang w:val="sr-Cyrl-CS"/>
        </w:rPr>
        <w:t>ку д</w:t>
      </w:r>
      <w:r w:rsidRPr="00542AFD">
        <w:rPr>
          <w:rFonts w:cs="Arial"/>
        </w:rPr>
        <w:t>e</w:t>
      </w:r>
      <w:r w:rsidRPr="00DD7785">
        <w:rPr>
          <w:rFonts w:cs="Arial"/>
          <w:lang w:val="sr-Cyrl-CS"/>
        </w:rPr>
        <w:t>финис</w:t>
      </w:r>
      <w:r w:rsidRPr="00542AFD">
        <w:rPr>
          <w:rFonts w:cs="Arial"/>
        </w:rPr>
        <w:t>a</w:t>
      </w:r>
      <w:r w:rsidRPr="00DD7785">
        <w:rPr>
          <w:rFonts w:cs="Arial"/>
          <w:lang w:val="sr-Cyrl-CS"/>
        </w:rPr>
        <w:t>н</w:t>
      </w:r>
      <w:r w:rsidRPr="00542AFD">
        <w:rPr>
          <w:rFonts w:cs="Arial"/>
        </w:rPr>
        <w:t>o</w:t>
      </w:r>
      <w:r w:rsidRPr="00DD7785">
        <w:rPr>
          <w:rFonts w:cs="Arial"/>
          <w:lang w:val="sr-Cyrl-CS"/>
        </w:rPr>
        <w:t>м п</w:t>
      </w:r>
      <w:r w:rsidRPr="00542AFD">
        <w:rPr>
          <w:rFonts w:cs="Arial"/>
        </w:rPr>
        <w:t>o</w:t>
      </w:r>
      <w:r w:rsidRPr="00DD7785">
        <w:rPr>
          <w:rFonts w:cs="Arial"/>
          <w:lang w:val="sr-Cyrl-CS"/>
        </w:rPr>
        <w:t>зив</w:t>
      </w:r>
      <w:r w:rsidRPr="00542AFD">
        <w:rPr>
          <w:rFonts w:cs="Arial"/>
        </w:rPr>
        <w:t>o</w:t>
      </w:r>
      <w:r w:rsidRPr="00DD7785">
        <w:rPr>
          <w:rFonts w:cs="Arial"/>
          <w:lang w:val="sr-Cyrl-CS"/>
        </w:rPr>
        <w:t>м з</w:t>
      </w:r>
      <w:r w:rsidRPr="00542AFD">
        <w:rPr>
          <w:rFonts w:cs="Arial"/>
        </w:rPr>
        <w:t>a</w:t>
      </w:r>
      <w:r w:rsidRPr="00DD7785">
        <w:rPr>
          <w:rFonts w:cs="Arial"/>
          <w:lang w:val="sr-Cyrl-CS"/>
        </w:rPr>
        <w:t xml:space="preserve"> п</w:t>
      </w:r>
      <w:r w:rsidRPr="00542AFD">
        <w:rPr>
          <w:rFonts w:cs="Arial"/>
        </w:rPr>
        <w:t>o</w:t>
      </w:r>
      <w:r w:rsidRPr="00DD7785">
        <w:rPr>
          <w:rFonts w:cs="Arial"/>
          <w:lang w:val="sr-Cyrl-CS"/>
        </w:rPr>
        <w:t>тписив</w:t>
      </w:r>
      <w:r w:rsidRPr="00542AFD">
        <w:rPr>
          <w:rFonts w:cs="Arial"/>
        </w:rPr>
        <w:t>a</w:t>
      </w:r>
      <w:r w:rsidRPr="00DD7785">
        <w:rPr>
          <w:rFonts w:cs="Arial"/>
          <w:lang w:val="sr-Cyrl-CS"/>
        </w:rPr>
        <w:t>њ</w:t>
      </w:r>
      <w:r w:rsidRPr="00542AFD">
        <w:rPr>
          <w:rFonts w:cs="Arial"/>
        </w:rPr>
        <w:t>e</w:t>
      </w:r>
      <w:r w:rsidRPr="00DD7785">
        <w:rPr>
          <w:rFonts w:cs="Arial"/>
          <w:lang w:val="sr-Cyrl-CS"/>
        </w:rPr>
        <w:t xml:space="preserve"> уг</w:t>
      </w:r>
      <w:r w:rsidRPr="00542AFD">
        <w:rPr>
          <w:rFonts w:cs="Arial"/>
        </w:rPr>
        <w:t>o</w:t>
      </w:r>
      <w:r w:rsidRPr="00DD7785">
        <w:rPr>
          <w:rFonts w:cs="Arial"/>
          <w:lang w:val="sr-Cyrl-CS"/>
        </w:rPr>
        <w:t>в</w:t>
      </w:r>
      <w:r w:rsidRPr="00542AFD">
        <w:rPr>
          <w:rFonts w:cs="Arial"/>
        </w:rPr>
        <w:t>o</w:t>
      </w:r>
      <w:r w:rsidRPr="00DD7785">
        <w:rPr>
          <w:rFonts w:cs="Arial"/>
          <w:lang w:val="sr-Cyrl-CS"/>
        </w:rPr>
        <w:t>р</w:t>
      </w:r>
      <w:r w:rsidRPr="00542AFD">
        <w:rPr>
          <w:rFonts w:cs="Arial"/>
        </w:rPr>
        <w:t>a</w:t>
      </w:r>
      <w:r w:rsidRPr="00DD7785">
        <w:rPr>
          <w:rFonts w:cs="Arial"/>
          <w:lang w:val="sr-Cyrl-CS"/>
        </w:rPr>
        <w:t xml:space="preserve"> или н</w:t>
      </w:r>
      <w:r w:rsidRPr="00542AFD">
        <w:rPr>
          <w:rFonts w:cs="Arial"/>
        </w:rPr>
        <w:t>e</w:t>
      </w:r>
      <w:r w:rsidRPr="00DD7785">
        <w:rPr>
          <w:rFonts w:cs="Arial"/>
          <w:lang w:val="sr-Cyrl-CS"/>
        </w:rPr>
        <w:t xml:space="preserve"> </w:t>
      </w:r>
      <w:r w:rsidRPr="00542AFD">
        <w:rPr>
          <w:rFonts w:cs="Arial"/>
        </w:rPr>
        <w:t>o</w:t>
      </w:r>
      <w:r w:rsidRPr="00DD7785">
        <w:rPr>
          <w:rFonts w:cs="Arial"/>
          <w:lang w:val="sr-Cyrl-CS"/>
        </w:rPr>
        <w:t>б</w:t>
      </w:r>
      <w:r w:rsidRPr="00542AFD">
        <w:rPr>
          <w:rFonts w:cs="Arial"/>
        </w:rPr>
        <w:t>e</w:t>
      </w:r>
      <w:r w:rsidRPr="00DD7785">
        <w:rPr>
          <w:rFonts w:cs="Arial"/>
          <w:lang w:val="sr-Cyrl-CS"/>
        </w:rPr>
        <w:t>зб</w:t>
      </w:r>
      <w:r w:rsidRPr="00542AFD">
        <w:rPr>
          <w:rFonts w:cs="Arial"/>
        </w:rPr>
        <w:t>e</w:t>
      </w:r>
      <w:r w:rsidRPr="00DD7785">
        <w:rPr>
          <w:rFonts w:cs="Arial"/>
          <w:lang w:val="sr-Cyrl-CS"/>
        </w:rPr>
        <w:t>дим</w:t>
      </w:r>
      <w:r w:rsidRPr="00542AFD">
        <w:rPr>
          <w:rFonts w:cs="Arial"/>
        </w:rPr>
        <w:t>o</w:t>
      </w:r>
      <w:r w:rsidRPr="00DD7785">
        <w:rPr>
          <w:rFonts w:cs="Arial"/>
          <w:lang w:val="sr-Cyrl-CS"/>
        </w:rPr>
        <w:t xml:space="preserve"> или </w:t>
      </w:r>
      <w:r w:rsidRPr="00542AFD">
        <w:rPr>
          <w:rFonts w:cs="Arial"/>
        </w:rPr>
        <w:t>o</w:t>
      </w:r>
      <w:r w:rsidRPr="00DD7785">
        <w:rPr>
          <w:rFonts w:cs="Arial"/>
          <w:lang w:val="sr-Cyrl-CS"/>
        </w:rPr>
        <w:t>дби</w:t>
      </w:r>
      <w:r w:rsidRPr="00542AFD">
        <w:rPr>
          <w:rFonts w:cs="Arial"/>
        </w:rPr>
        <w:t>je</w:t>
      </w:r>
      <w:r w:rsidRPr="00DD7785">
        <w:rPr>
          <w:rFonts w:cs="Arial"/>
          <w:lang w:val="sr-Cyrl-CS"/>
        </w:rPr>
        <w:t>м</w:t>
      </w:r>
      <w:r w:rsidRPr="00542AFD">
        <w:rPr>
          <w:rFonts w:cs="Arial"/>
        </w:rPr>
        <w:t>o</w:t>
      </w:r>
      <w:r w:rsidRPr="00DD7785">
        <w:rPr>
          <w:rFonts w:cs="Arial"/>
          <w:lang w:val="sr-Cyrl-CS"/>
        </w:rPr>
        <w:t xml:space="preserve"> д</w:t>
      </w:r>
      <w:r w:rsidRPr="00542AFD">
        <w:rPr>
          <w:rFonts w:cs="Arial"/>
        </w:rPr>
        <w:t>a</w:t>
      </w:r>
      <w:r w:rsidRPr="00DD7785">
        <w:rPr>
          <w:rFonts w:cs="Arial"/>
          <w:lang w:val="sr-Cyrl-CS"/>
        </w:rPr>
        <w:t xml:space="preserve"> </w:t>
      </w:r>
      <w:r w:rsidRPr="00542AFD">
        <w:rPr>
          <w:rFonts w:cs="Arial"/>
        </w:rPr>
        <w:t>o</w:t>
      </w:r>
      <w:r w:rsidRPr="00DD7785">
        <w:rPr>
          <w:rFonts w:cs="Arial"/>
          <w:lang w:val="sr-Cyrl-CS"/>
        </w:rPr>
        <w:t>б</w:t>
      </w:r>
      <w:r w:rsidRPr="00542AFD">
        <w:rPr>
          <w:rFonts w:cs="Arial"/>
        </w:rPr>
        <w:t>e</w:t>
      </w:r>
      <w:r w:rsidRPr="00DD7785">
        <w:rPr>
          <w:rFonts w:cs="Arial"/>
          <w:lang w:val="sr-Cyrl-CS"/>
        </w:rPr>
        <w:t>зб</w:t>
      </w:r>
      <w:r w:rsidRPr="00542AFD">
        <w:rPr>
          <w:rFonts w:cs="Arial"/>
        </w:rPr>
        <w:t>e</w:t>
      </w:r>
      <w:r w:rsidRPr="00DD7785">
        <w:rPr>
          <w:rFonts w:cs="Arial"/>
          <w:lang w:val="sr-Cyrl-CS"/>
        </w:rPr>
        <w:t>дим</w:t>
      </w:r>
      <w:r w:rsidRPr="00542AFD">
        <w:rPr>
          <w:rFonts w:cs="Arial"/>
        </w:rPr>
        <w:t>o</w:t>
      </w:r>
      <w:r w:rsidRPr="00DD7785">
        <w:rPr>
          <w:rFonts w:cs="Arial"/>
          <w:lang w:val="sr-Cyrl-CS"/>
        </w:rPr>
        <w:t xml:space="preserve"> </w:t>
      </w:r>
      <w:r w:rsidR="004E0FFC" w:rsidRPr="00DD7785">
        <w:rPr>
          <w:rFonts w:cs="Arial"/>
          <w:lang w:val="sr-Cyrl-CS"/>
        </w:rPr>
        <w:t>средство финансијског обезбеђења</w:t>
      </w:r>
      <w:r w:rsidRPr="00DD7785">
        <w:rPr>
          <w:rFonts w:cs="Arial"/>
          <w:lang w:val="sr-Cyrl-CS"/>
        </w:rPr>
        <w:t xml:space="preserve"> у р</w:t>
      </w:r>
      <w:r w:rsidRPr="00542AFD">
        <w:rPr>
          <w:rFonts w:cs="Arial"/>
        </w:rPr>
        <w:t>o</w:t>
      </w:r>
      <w:r w:rsidRPr="00DD7785">
        <w:rPr>
          <w:rFonts w:cs="Arial"/>
          <w:lang w:val="sr-Cyrl-CS"/>
        </w:rPr>
        <w:t>ку д</w:t>
      </w:r>
      <w:r w:rsidRPr="00542AFD">
        <w:rPr>
          <w:rFonts w:cs="Arial"/>
        </w:rPr>
        <w:t>e</w:t>
      </w:r>
      <w:r w:rsidRPr="00DD7785">
        <w:rPr>
          <w:rFonts w:cs="Arial"/>
          <w:lang w:val="sr-Cyrl-CS"/>
        </w:rPr>
        <w:t>финис</w:t>
      </w:r>
      <w:r w:rsidRPr="00542AFD">
        <w:rPr>
          <w:rFonts w:cs="Arial"/>
        </w:rPr>
        <w:t>a</w:t>
      </w:r>
      <w:r w:rsidRPr="00DD7785">
        <w:rPr>
          <w:rFonts w:cs="Arial"/>
          <w:lang w:val="sr-Cyrl-CS"/>
        </w:rPr>
        <w:t>н</w:t>
      </w:r>
      <w:r w:rsidRPr="00542AFD">
        <w:rPr>
          <w:rFonts w:cs="Arial"/>
        </w:rPr>
        <w:t>o</w:t>
      </w:r>
      <w:r w:rsidRPr="00DD7785">
        <w:rPr>
          <w:rFonts w:cs="Arial"/>
          <w:lang w:val="sr-Cyrl-CS"/>
        </w:rPr>
        <w:t>м у конкурсној д</w:t>
      </w:r>
      <w:r w:rsidRPr="00542AFD">
        <w:rPr>
          <w:rFonts w:cs="Arial"/>
        </w:rPr>
        <w:t>o</w:t>
      </w:r>
      <w:r w:rsidRPr="00DD7785">
        <w:rPr>
          <w:rFonts w:cs="Arial"/>
          <w:lang w:val="sr-Cyrl-CS"/>
        </w:rPr>
        <w:t>кум</w:t>
      </w:r>
      <w:r w:rsidRPr="00542AFD">
        <w:rPr>
          <w:rFonts w:cs="Arial"/>
        </w:rPr>
        <w:t>e</w:t>
      </w:r>
      <w:r w:rsidRPr="00DD7785">
        <w:rPr>
          <w:rFonts w:cs="Arial"/>
          <w:lang w:val="sr-Cyrl-CS"/>
        </w:rPr>
        <w:t>нт</w:t>
      </w:r>
      <w:r w:rsidRPr="00542AFD">
        <w:rPr>
          <w:rFonts w:cs="Arial"/>
        </w:rPr>
        <w:t>a</w:t>
      </w:r>
      <w:r w:rsidRPr="00DD7785">
        <w:rPr>
          <w:rFonts w:cs="Arial"/>
          <w:lang w:val="sr-Cyrl-CS"/>
        </w:rPr>
        <w:t>ци</w:t>
      </w:r>
      <w:r w:rsidRPr="00542AFD">
        <w:rPr>
          <w:rFonts w:cs="Arial"/>
        </w:rPr>
        <w:t>j</w:t>
      </w:r>
      <w:r w:rsidRPr="00DD7785">
        <w:rPr>
          <w:rFonts w:cs="Arial"/>
          <w:lang w:val="sr-Cyrl-CS"/>
        </w:rPr>
        <w:t>и.</w:t>
      </w:r>
    </w:p>
    <w:p w14:paraId="3B2D298A" w14:textId="77777777" w:rsidR="001B0370" w:rsidRPr="00DD7785"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542AFD" w14:paraId="0C0EAEF9" w14:textId="77777777" w:rsidTr="00BE2EA9">
        <w:trPr>
          <w:jc w:val="center"/>
        </w:trPr>
        <w:tc>
          <w:tcPr>
            <w:tcW w:w="3882" w:type="dxa"/>
          </w:tcPr>
          <w:p w14:paraId="4E9F6507" w14:textId="77777777" w:rsidR="001B0370" w:rsidRPr="00542AFD" w:rsidRDefault="001B0370" w:rsidP="00BE2EA9">
            <w:pPr>
              <w:spacing w:before="0"/>
              <w:jc w:val="center"/>
              <w:rPr>
                <w:rFonts w:cs="Arial"/>
              </w:rPr>
            </w:pPr>
            <w:r w:rsidRPr="00542AFD">
              <w:rPr>
                <w:rFonts w:cs="Arial"/>
              </w:rPr>
              <w:t>Датум:</w:t>
            </w:r>
          </w:p>
        </w:tc>
        <w:tc>
          <w:tcPr>
            <w:tcW w:w="2127" w:type="dxa"/>
          </w:tcPr>
          <w:p w14:paraId="53F3ABD6" w14:textId="77777777" w:rsidR="001B0370" w:rsidRPr="00542AFD" w:rsidRDefault="001B0370" w:rsidP="00BE2EA9">
            <w:pPr>
              <w:spacing w:before="0"/>
              <w:jc w:val="center"/>
              <w:rPr>
                <w:rFonts w:cs="Arial"/>
                <w:lang w:val="ru-RU"/>
              </w:rPr>
            </w:pPr>
          </w:p>
        </w:tc>
        <w:tc>
          <w:tcPr>
            <w:tcW w:w="4022" w:type="dxa"/>
          </w:tcPr>
          <w:p w14:paraId="461418F8" w14:textId="77777777" w:rsidR="001B0370" w:rsidRPr="00542AFD" w:rsidRDefault="001B0370" w:rsidP="00BE2EA9">
            <w:pPr>
              <w:spacing w:before="0"/>
              <w:jc w:val="center"/>
              <w:rPr>
                <w:rFonts w:cs="Arial"/>
                <w:lang w:val="ru-RU"/>
              </w:rPr>
            </w:pPr>
            <w:r w:rsidRPr="00542AFD">
              <w:rPr>
                <w:rFonts w:cs="Arial"/>
              </w:rPr>
              <w:t>Понуђач</w:t>
            </w:r>
            <w:r w:rsidRPr="00542AFD">
              <w:rPr>
                <w:rFonts w:cs="Arial"/>
                <w:lang w:val="ru-RU"/>
              </w:rPr>
              <w:t>:</w:t>
            </w:r>
          </w:p>
        </w:tc>
      </w:tr>
      <w:tr w:rsidR="001B0370" w:rsidRPr="00542AFD" w14:paraId="48A75AFC" w14:textId="77777777" w:rsidTr="00BE2EA9">
        <w:trPr>
          <w:jc w:val="center"/>
        </w:trPr>
        <w:tc>
          <w:tcPr>
            <w:tcW w:w="3882" w:type="dxa"/>
          </w:tcPr>
          <w:p w14:paraId="2A5B47DF" w14:textId="77777777" w:rsidR="001B0370" w:rsidRPr="00542AFD" w:rsidRDefault="001B0370" w:rsidP="00BE2EA9">
            <w:pPr>
              <w:spacing w:before="0"/>
              <w:jc w:val="center"/>
              <w:rPr>
                <w:rFonts w:cs="Arial"/>
              </w:rPr>
            </w:pPr>
          </w:p>
        </w:tc>
        <w:tc>
          <w:tcPr>
            <w:tcW w:w="2127" w:type="dxa"/>
          </w:tcPr>
          <w:p w14:paraId="0AE0FF72" w14:textId="77777777" w:rsidR="001B0370" w:rsidRPr="00542AFD" w:rsidRDefault="001B0370" w:rsidP="00BE2EA9">
            <w:pPr>
              <w:spacing w:before="0"/>
              <w:jc w:val="center"/>
              <w:rPr>
                <w:rFonts w:cs="Arial"/>
              </w:rPr>
            </w:pPr>
            <w:r w:rsidRPr="00542AFD">
              <w:rPr>
                <w:rFonts w:cs="Arial"/>
              </w:rPr>
              <w:t>М.П.</w:t>
            </w:r>
          </w:p>
        </w:tc>
        <w:tc>
          <w:tcPr>
            <w:tcW w:w="4022" w:type="dxa"/>
          </w:tcPr>
          <w:p w14:paraId="74B46C30" w14:textId="77777777" w:rsidR="001B0370" w:rsidRPr="00542AFD" w:rsidRDefault="001B0370" w:rsidP="00BE2EA9">
            <w:pPr>
              <w:spacing w:before="0"/>
              <w:jc w:val="center"/>
              <w:rPr>
                <w:rFonts w:cs="Arial"/>
                <w:lang w:val="ru-RU"/>
              </w:rPr>
            </w:pPr>
          </w:p>
        </w:tc>
      </w:tr>
      <w:tr w:rsidR="001B0370" w:rsidRPr="00542AFD" w14:paraId="48C8F31D" w14:textId="77777777" w:rsidTr="00BE2EA9">
        <w:trPr>
          <w:jc w:val="center"/>
        </w:trPr>
        <w:tc>
          <w:tcPr>
            <w:tcW w:w="3882" w:type="dxa"/>
            <w:tcBorders>
              <w:bottom w:val="single" w:sz="4" w:space="0" w:color="auto"/>
            </w:tcBorders>
          </w:tcPr>
          <w:p w14:paraId="575A3E9A" w14:textId="77777777" w:rsidR="001B0370" w:rsidRPr="00542AFD" w:rsidRDefault="001B0370" w:rsidP="00BE2EA9">
            <w:pPr>
              <w:spacing w:before="0"/>
              <w:jc w:val="center"/>
              <w:rPr>
                <w:rFonts w:cs="Arial"/>
              </w:rPr>
            </w:pPr>
          </w:p>
        </w:tc>
        <w:tc>
          <w:tcPr>
            <w:tcW w:w="2127" w:type="dxa"/>
          </w:tcPr>
          <w:p w14:paraId="3C20779B" w14:textId="77777777" w:rsidR="001B0370" w:rsidRPr="00542AFD" w:rsidRDefault="001B0370" w:rsidP="00BE2EA9">
            <w:pPr>
              <w:spacing w:before="0"/>
              <w:jc w:val="center"/>
              <w:rPr>
                <w:rFonts w:cs="Arial"/>
                <w:lang w:val="ru-RU"/>
              </w:rPr>
            </w:pPr>
          </w:p>
        </w:tc>
        <w:tc>
          <w:tcPr>
            <w:tcW w:w="4022" w:type="dxa"/>
            <w:tcBorders>
              <w:bottom w:val="single" w:sz="4" w:space="0" w:color="auto"/>
            </w:tcBorders>
          </w:tcPr>
          <w:p w14:paraId="44995119" w14:textId="77777777" w:rsidR="001B0370" w:rsidRPr="00542AFD" w:rsidRDefault="001B0370" w:rsidP="00BE2EA9">
            <w:pPr>
              <w:spacing w:before="0"/>
              <w:jc w:val="center"/>
              <w:rPr>
                <w:rFonts w:cs="Arial"/>
                <w:lang w:val="ru-RU"/>
              </w:rPr>
            </w:pPr>
          </w:p>
        </w:tc>
      </w:tr>
      <w:tr w:rsidR="001B0370" w:rsidRPr="00542AFD" w14:paraId="41A0EEC1" w14:textId="77777777" w:rsidTr="00BE2EA9">
        <w:trPr>
          <w:trHeight w:val="389"/>
          <w:jc w:val="center"/>
        </w:trPr>
        <w:tc>
          <w:tcPr>
            <w:tcW w:w="3882" w:type="dxa"/>
            <w:tcBorders>
              <w:top w:val="single" w:sz="4" w:space="0" w:color="auto"/>
            </w:tcBorders>
          </w:tcPr>
          <w:p w14:paraId="602380DE" w14:textId="77777777" w:rsidR="001B0370" w:rsidRPr="00542AFD" w:rsidRDefault="001B0370" w:rsidP="00BE2EA9">
            <w:pPr>
              <w:spacing w:before="0"/>
              <w:jc w:val="center"/>
              <w:rPr>
                <w:rFonts w:cs="Arial"/>
              </w:rPr>
            </w:pPr>
          </w:p>
        </w:tc>
        <w:tc>
          <w:tcPr>
            <w:tcW w:w="2127" w:type="dxa"/>
          </w:tcPr>
          <w:p w14:paraId="4D139C9D" w14:textId="77777777" w:rsidR="001B0370" w:rsidRPr="00542AFD" w:rsidRDefault="001B0370" w:rsidP="00BE2EA9">
            <w:pPr>
              <w:spacing w:before="0"/>
              <w:jc w:val="center"/>
              <w:rPr>
                <w:rFonts w:cs="Arial"/>
                <w:lang w:val="ru-RU"/>
              </w:rPr>
            </w:pPr>
          </w:p>
        </w:tc>
        <w:tc>
          <w:tcPr>
            <w:tcW w:w="4022" w:type="dxa"/>
            <w:tcBorders>
              <w:top w:val="single" w:sz="4" w:space="0" w:color="auto"/>
            </w:tcBorders>
          </w:tcPr>
          <w:p w14:paraId="046C1652" w14:textId="77777777" w:rsidR="001B0370" w:rsidRPr="00542AFD" w:rsidRDefault="001B0370" w:rsidP="00BE2EA9">
            <w:pPr>
              <w:spacing w:before="0"/>
              <w:jc w:val="center"/>
              <w:rPr>
                <w:rFonts w:cs="Arial"/>
                <w:lang w:val="ru-RU"/>
              </w:rPr>
            </w:pPr>
          </w:p>
        </w:tc>
      </w:tr>
    </w:tbl>
    <w:p w14:paraId="55F426F9" w14:textId="77777777" w:rsidR="001B0370" w:rsidRPr="00542AFD" w:rsidRDefault="001B0370" w:rsidP="001B0370">
      <w:pPr>
        <w:spacing w:before="0"/>
        <w:ind w:firstLine="720"/>
        <w:rPr>
          <w:rFonts w:cs="Arial"/>
          <w:lang w:val="ru-RU"/>
        </w:rPr>
      </w:pPr>
    </w:p>
    <w:p w14:paraId="1287F587" w14:textId="77777777" w:rsidR="001B0370" w:rsidRPr="00542AFD" w:rsidRDefault="001B0370" w:rsidP="001B0370">
      <w:pPr>
        <w:spacing w:before="0"/>
        <w:ind w:firstLine="720"/>
        <w:rPr>
          <w:rFonts w:cs="Arial"/>
          <w:lang w:val="ru-RU"/>
        </w:rPr>
      </w:pPr>
    </w:p>
    <w:p w14:paraId="04E2F212" w14:textId="77777777" w:rsidR="001B0370" w:rsidRPr="00542AFD" w:rsidRDefault="001B0370" w:rsidP="001B0370">
      <w:pPr>
        <w:spacing w:before="0"/>
        <w:ind w:firstLine="720"/>
        <w:rPr>
          <w:rFonts w:cs="Arial"/>
          <w:lang w:val="ru-RU"/>
        </w:rPr>
      </w:pPr>
      <w:r w:rsidRPr="00542AFD">
        <w:rPr>
          <w:rFonts w:cs="Arial"/>
          <w:lang w:val="ru-RU"/>
        </w:rPr>
        <w:t>Прилог:</w:t>
      </w:r>
    </w:p>
    <w:p w14:paraId="116D4E98" w14:textId="77777777" w:rsidR="001B0370" w:rsidRPr="00DD7785" w:rsidRDefault="001B0370" w:rsidP="001B0370">
      <w:pPr>
        <w:pStyle w:val="ListParagraph"/>
        <w:numPr>
          <w:ilvl w:val="0"/>
          <w:numId w:val="7"/>
        </w:numPr>
        <w:spacing w:before="0" w:after="0" w:line="240" w:lineRule="auto"/>
        <w:rPr>
          <w:rFonts w:ascii="Arial" w:hAnsi="Arial" w:cs="Arial"/>
          <w:lang w:val="ru-RU"/>
        </w:rPr>
      </w:pPr>
      <w:r w:rsidRPr="00DD7785">
        <w:rPr>
          <w:rFonts w:ascii="Arial" w:hAnsi="Arial" w:cs="Arial"/>
          <w:lang w:val="ru-RU"/>
        </w:rPr>
        <w:t xml:space="preserve">1 једна потписана и оверена бланко </w:t>
      </w:r>
      <w:r w:rsidR="004E0FFC" w:rsidRPr="00DD7785">
        <w:rPr>
          <w:rFonts w:ascii="Arial" w:hAnsi="Arial" w:cs="Arial"/>
          <w:lang w:val="ru-RU"/>
        </w:rPr>
        <w:t>сопствена</w:t>
      </w:r>
      <w:r w:rsidRPr="00DD7785">
        <w:rPr>
          <w:rFonts w:ascii="Arial" w:hAnsi="Arial" w:cs="Arial"/>
          <w:lang w:val="ru-RU"/>
        </w:rPr>
        <w:t xml:space="preserve"> меница као гаранција за озбиљност понуде </w:t>
      </w:r>
    </w:p>
    <w:p w14:paraId="296CDD95" w14:textId="77777777" w:rsidR="004E0FFC" w:rsidRPr="00DD7785" w:rsidRDefault="004E0FFC" w:rsidP="001B0370">
      <w:pPr>
        <w:pStyle w:val="ListParagraph"/>
        <w:numPr>
          <w:ilvl w:val="0"/>
          <w:numId w:val="7"/>
        </w:numPr>
        <w:spacing w:before="0" w:after="0" w:line="240" w:lineRule="auto"/>
        <w:rPr>
          <w:rFonts w:ascii="Arial" w:hAnsi="Arial" w:cs="Arial"/>
          <w:lang w:val="ru-RU"/>
        </w:rPr>
      </w:pPr>
      <w:r w:rsidRPr="00DD7785">
        <w:rPr>
          <w:rFonts w:ascii="Arial" w:hAnsi="Arial" w:cs="Arial"/>
          <w:lang w:val="ru-RU"/>
        </w:rPr>
        <w:t>фотокопиј</w:t>
      </w:r>
      <w:r w:rsidR="00316C50" w:rsidRPr="00DD7785">
        <w:rPr>
          <w:rFonts w:ascii="Arial" w:hAnsi="Arial" w:cs="Arial"/>
          <w:lang w:val="ru-RU"/>
        </w:rPr>
        <w:t>а</w:t>
      </w:r>
      <w:r w:rsidRPr="00DD7785">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DD7785">
        <w:rPr>
          <w:rFonts w:ascii="Arial" w:hAnsi="Arial" w:cs="Arial"/>
          <w:lang w:val="ru-RU"/>
        </w:rPr>
        <w:t>а</w:t>
      </w:r>
      <w:r w:rsidRPr="00DD7785">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07D7817" w14:textId="77777777" w:rsidR="004E0FFC" w:rsidRPr="00542AFD" w:rsidRDefault="004E0FFC" w:rsidP="001B0370">
      <w:pPr>
        <w:pStyle w:val="ListParagraph"/>
        <w:numPr>
          <w:ilvl w:val="0"/>
          <w:numId w:val="7"/>
        </w:numPr>
        <w:spacing w:before="0" w:after="0" w:line="240" w:lineRule="auto"/>
        <w:rPr>
          <w:rFonts w:ascii="Arial" w:hAnsi="Arial" w:cs="Arial"/>
        </w:rPr>
      </w:pPr>
      <w:r w:rsidRPr="00542AFD">
        <w:rPr>
          <w:rFonts w:ascii="Arial" w:hAnsi="Arial" w:cs="Arial"/>
        </w:rPr>
        <w:t>фотокопиј</w:t>
      </w:r>
      <w:r w:rsidR="00316C50" w:rsidRPr="00542AFD">
        <w:rPr>
          <w:rFonts w:ascii="Arial" w:hAnsi="Arial" w:cs="Arial"/>
        </w:rPr>
        <w:t>а</w:t>
      </w:r>
      <w:r w:rsidRPr="00542AFD">
        <w:rPr>
          <w:rFonts w:ascii="Arial" w:hAnsi="Arial" w:cs="Arial"/>
        </w:rPr>
        <w:t xml:space="preserve"> ОП обрасца </w:t>
      </w:r>
    </w:p>
    <w:p w14:paraId="7874F7D3" w14:textId="77777777" w:rsidR="004E0FFC" w:rsidRPr="00542AFD" w:rsidRDefault="004E0FFC" w:rsidP="004E0FFC">
      <w:pPr>
        <w:pStyle w:val="ListParagraph"/>
        <w:numPr>
          <w:ilvl w:val="0"/>
          <w:numId w:val="7"/>
        </w:numPr>
        <w:spacing w:before="0" w:after="0" w:line="240" w:lineRule="auto"/>
        <w:rPr>
          <w:rFonts w:ascii="Arial" w:hAnsi="Arial" w:cs="Arial"/>
        </w:rPr>
      </w:pPr>
      <w:r w:rsidRPr="00542A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A5441F4" w14:textId="77777777" w:rsidR="001B0370" w:rsidRPr="00542AFD" w:rsidRDefault="001B0370" w:rsidP="001B0370">
      <w:pPr>
        <w:pStyle w:val="ListParagraph"/>
        <w:spacing w:before="0" w:after="0" w:line="240" w:lineRule="auto"/>
        <w:rPr>
          <w:rFonts w:ascii="Arial" w:hAnsi="Arial" w:cs="Arial"/>
        </w:rPr>
      </w:pPr>
    </w:p>
    <w:p w14:paraId="4D73017C" w14:textId="77777777" w:rsidR="001B0370" w:rsidRPr="00542AFD" w:rsidRDefault="001B0370" w:rsidP="001B0370">
      <w:pPr>
        <w:pStyle w:val="ListParagraph"/>
        <w:spacing w:before="0" w:after="0" w:line="240" w:lineRule="auto"/>
        <w:rPr>
          <w:rFonts w:ascii="Arial" w:hAnsi="Arial" w:cs="Arial"/>
        </w:rPr>
      </w:pPr>
    </w:p>
    <w:p w14:paraId="500CD5B3" w14:textId="77777777" w:rsidR="001B0370" w:rsidRPr="00542AFD" w:rsidRDefault="001B0370" w:rsidP="001B0370">
      <w:pPr>
        <w:pStyle w:val="ListParagraph"/>
        <w:spacing w:before="0" w:after="0" w:line="240" w:lineRule="auto"/>
        <w:rPr>
          <w:rFonts w:ascii="Arial" w:hAnsi="Arial" w:cs="Arial"/>
          <w:b/>
        </w:rPr>
      </w:pPr>
      <w:r w:rsidRPr="00542AFD">
        <w:rPr>
          <w:rFonts w:ascii="Arial" w:hAnsi="Arial" w:cs="Arial"/>
          <w:b/>
        </w:rPr>
        <w:t>Менично писмо у складу са садржином овог Прилога се доставља у оквиру понуде.</w:t>
      </w:r>
    </w:p>
    <w:p w14:paraId="176F2433" w14:textId="77777777" w:rsidR="00B043D1" w:rsidRDefault="00B043D1" w:rsidP="00542AFD">
      <w:pPr>
        <w:spacing w:before="0"/>
        <w:rPr>
          <w:rFonts w:eastAsia="Calibri" w:cs="Arial"/>
        </w:rPr>
      </w:pPr>
    </w:p>
    <w:p w14:paraId="1DCC68C9" w14:textId="77777777" w:rsidR="00D93556" w:rsidRDefault="00D93556" w:rsidP="00542AFD">
      <w:pPr>
        <w:spacing w:before="0"/>
        <w:rPr>
          <w:rFonts w:eastAsia="Calibri" w:cs="Arial"/>
        </w:rPr>
      </w:pPr>
    </w:p>
    <w:p w14:paraId="45DC9999" w14:textId="77777777" w:rsidR="00542AFD" w:rsidRPr="00542AFD" w:rsidRDefault="00542AFD" w:rsidP="00542AFD">
      <w:pPr>
        <w:spacing w:before="0"/>
        <w:rPr>
          <w:rFonts w:cs="Arial"/>
          <w:color w:val="00B0F0"/>
        </w:rPr>
      </w:pPr>
    </w:p>
    <w:p w14:paraId="3AFD4D5C" w14:textId="77777777" w:rsidR="001B0370" w:rsidRDefault="001B0370" w:rsidP="001B0370">
      <w:pPr>
        <w:spacing w:before="0"/>
        <w:jc w:val="right"/>
        <w:rPr>
          <w:rFonts w:cs="Arial"/>
          <w:b/>
        </w:rPr>
      </w:pPr>
      <w:r w:rsidRPr="00E47C2E">
        <w:rPr>
          <w:rFonts w:cs="Arial"/>
          <w:b/>
        </w:rPr>
        <w:t>П</w:t>
      </w:r>
      <w:r w:rsidR="00542AFD">
        <w:rPr>
          <w:rFonts w:cs="Arial"/>
          <w:b/>
        </w:rPr>
        <w:t>РИЛОГ 3</w:t>
      </w:r>
    </w:p>
    <w:p w14:paraId="228DA6E7" w14:textId="77777777" w:rsidR="00316C50" w:rsidRPr="00542AFD" w:rsidRDefault="00316C50" w:rsidP="00316C50">
      <w:pPr>
        <w:spacing w:before="0"/>
        <w:jc w:val="right"/>
        <w:rPr>
          <w:rFonts w:cs="Arial"/>
          <w:b/>
        </w:rPr>
      </w:pPr>
      <w:r w:rsidRPr="00542AFD">
        <w:rPr>
          <w:rFonts w:cs="Arial"/>
          <w:b/>
        </w:rPr>
        <w:lastRenderedPageBreak/>
        <w:t>*менице за добро извршење посла</w:t>
      </w:r>
    </w:p>
    <w:p w14:paraId="2F48B5A6" w14:textId="77777777" w:rsidR="004E0FFC" w:rsidRPr="00542AFD" w:rsidRDefault="004E0FFC" w:rsidP="001B0370">
      <w:pPr>
        <w:spacing w:before="0"/>
        <w:jc w:val="right"/>
        <w:rPr>
          <w:rFonts w:cs="Arial"/>
          <w:b/>
        </w:rPr>
      </w:pPr>
    </w:p>
    <w:p w14:paraId="136D70F5" w14:textId="77777777" w:rsidR="004E0FFC" w:rsidRPr="00542AFD" w:rsidRDefault="004E0FFC" w:rsidP="004E0FFC">
      <w:pPr>
        <w:spacing w:before="0"/>
        <w:rPr>
          <w:rFonts w:cs="Arial"/>
        </w:rPr>
      </w:pPr>
      <w:r w:rsidRPr="00542A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68931DB3" w14:textId="77777777" w:rsidR="004E0FFC" w:rsidRPr="00542AFD" w:rsidRDefault="004E0FFC" w:rsidP="001B0370">
      <w:pPr>
        <w:spacing w:before="0"/>
        <w:rPr>
          <w:rFonts w:cs="Arial"/>
        </w:rPr>
      </w:pPr>
    </w:p>
    <w:p w14:paraId="6EE74CCB" w14:textId="77777777" w:rsidR="001B0370" w:rsidRPr="00542AFD" w:rsidRDefault="001B0370" w:rsidP="001B0370">
      <w:pPr>
        <w:spacing w:before="0"/>
        <w:rPr>
          <w:rFonts w:cs="Arial"/>
          <w:b/>
        </w:rPr>
      </w:pPr>
      <w:r w:rsidRPr="00542AFD">
        <w:rPr>
          <w:rFonts w:cs="Arial"/>
          <w:b/>
        </w:rPr>
        <w:t>(напомена: не доставља се у понуди)</w:t>
      </w:r>
    </w:p>
    <w:p w14:paraId="3A79EFBF" w14:textId="77777777" w:rsidR="004E0FFC" w:rsidRPr="00542AFD" w:rsidRDefault="004E0FFC" w:rsidP="001B0370">
      <w:pPr>
        <w:spacing w:before="0"/>
        <w:rPr>
          <w:rFonts w:cs="Arial"/>
        </w:rPr>
      </w:pPr>
    </w:p>
    <w:p w14:paraId="72EF50B8" w14:textId="77777777" w:rsidR="004E0FFC" w:rsidRPr="00542AFD" w:rsidRDefault="004E0FFC" w:rsidP="004E0FFC">
      <w:pPr>
        <w:spacing w:before="0"/>
        <w:rPr>
          <w:rFonts w:cs="Arial"/>
          <w:lang w:val="ru-RU"/>
        </w:rPr>
      </w:pPr>
      <w:r w:rsidRPr="00542AFD">
        <w:rPr>
          <w:rFonts w:cs="Arial"/>
        </w:rPr>
        <w:t xml:space="preserve">ДУЖНИК:  </w:t>
      </w:r>
      <w:r w:rsidRPr="00542AFD">
        <w:rPr>
          <w:rFonts w:cs="Arial"/>
          <w:lang w:val="ru-RU"/>
        </w:rPr>
        <w:t>…………………………………………………………………………........................</w:t>
      </w:r>
    </w:p>
    <w:p w14:paraId="61F896FB" w14:textId="77777777" w:rsidR="004E0FFC" w:rsidRPr="00542AFD" w:rsidRDefault="004E0FFC" w:rsidP="004E0FFC">
      <w:pPr>
        <w:spacing w:before="0"/>
        <w:rPr>
          <w:rFonts w:cs="Arial"/>
        </w:rPr>
      </w:pPr>
      <w:r w:rsidRPr="00542AFD">
        <w:rPr>
          <w:rFonts w:cs="Arial"/>
        </w:rPr>
        <w:t>(назив и седиште Понуђача)</w:t>
      </w:r>
    </w:p>
    <w:p w14:paraId="18C50A01" w14:textId="77777777" w:rsidR="004E0FFC" w:rsidRPr="00542AFD" w:rsidRDefault="004E0FFC" w:rsidP="004E0FFC">
      <w:pPr>
        <w:spacing w:before="0"/>
        <w:rPr>
          <w:rFonts w:cs="Arial"/>
        </w:rPr>
      </w:pPr>
      <w:r w:rsidRPr="00542AFD">
        <w:rPr>
          <w:rFonts w:cs="Arial"/>
        </w:rPr>
        <w:t>МАТИЧНИ БРОЈ ДУЖНИКА (Понуђача): ..................................................................</w:t>
      </w:r>
    </w:p>
    <w:p w14:paraId="5A1D94A4" w14:textId="77777777" w:rsidR="004E0FFC" w:rsidRPr="00542AFD" w:rsidRDefault="004E0FFC" w:rsidP="004E0FFC">
      <w:pPr>
        <w:spacing w:before="0"/>
        <w:rPr>
          <w:rFonts w:cs="Arial"/>
        </w:rPr>
      </w:pPr>
      <w:r w:rsidRPr="00542AFD">
        <w:rPr>
          <w:rFonts w:cs="Arial"/>
        </w:rPr>
        <w:t>ТЕКУЋИ РАЧУН ДУЖНИКА (Понуђача): ...................................................................</w:t>
      </w:r>
    </w:p>
    <w:p w14:paraId="3BDC2DF9" w14:textId="77777777" w:rsidR="004E0FFC" w:rsidRPr="00542AFD" w:rsidRDefault="004E0FFC" w:rsidP="004E0FFC">
      <w:pPr>
        <w:spacing w:before="0"/>
        <w:rPr>
          <w:rFonts w:cs="Arial"/>
        </w:rPr>
      </w:pPr>
      <w:r w:rsidRPr="00542AFD">
        <w:rPr>
          <w:rFonts w:cs="Arial"/>
        </w:rPr>
        <w:t>ПИБ ДУЖНИКА (Понуђача): ........................................................................................</w:t>
      </w:r>
    </w:p>
    <w:p w14:paraId="08DC6D7F" w14:textId="77777777" w:rsidR="004E0FFC" w:rsidRPr="00542AFD" w:rsidRDefault="004E0FFC" w:rsidP="004E0FFC">
      <w:pPr>
        <w:spacing w:before="0"/>
        <w:rPr>
          <w:rFonts w:cs="Arial"/>
        </w:rPr>
      </w:pPr>
    </w:p>
    <w:p w14:paraId="0B6151EB" w14:textId="77777777" w:rsidR="004E0FFC" w:rsidRPr="00542AFD" w:rsidRDefault="004E0FFC" w:rsidP="004E0FFC">
      <w:pPr>
        <w:spacing w:before="0"/>
        <w:rPr>
          <w:rFonts w:cs="Arial"/>
        </w:rPr>
      </w:pPr>
      <w:r w:rsidRPr="00542AFD">
        <w:rPr>
          <w:rFonts w:cs="Arial"/>
        </w:rPr>
        <w:t>и з д а ј е  д а н а ............................ године</w:t>
      </w:r>
    </w:p>
    <w:p w14:paraId="2F90615D" w14:textId="77777777" w:rsidR="004E0FFC" w:rsidRPr="00542AFD" w:rsidRDefault="004E0FFC" w:rsidP="004E0FFC">
      <w:pPr>
        <w:spacing w:before="0"/>
        <w:rPr>
          <w:rFonts w:cs="Arial"/>
        </w:rPr>
      </w:pPr>
    </w:p>
    <w:p w14:paraId="50F40114" w14:textId="77777777" w:rsidR="004E0FFC" w:rsidRPr="00542AFD" w:rsidRDefault="004E0FFC" w:rsidP="004E0FFC">
      <w:pPr>
        <w:spacing w:before="0"/>
        <w:rPr>
          <w:rFonts w:cs="Arial"/>
        </w:rPr>
      </w:pPr>
    </w:p>
    <w:p w14:paraId="3BDA435E" w14:textId="77777777" w:rsidR="004E0FFC" w:rsidRPr="00542AFD" w:rsidRDefault="004E0FFC" w:rsidP="004E0FFC">
      <w:pPr>
        <w:spacing w:before="0"/>
        <w:jc w:val="center"/>
        <w:rPr>
          <w:rFonts w:cs="Arial"/>
          <w:b/>
        </w:rPr>
      </w:pPr>
      <w:r w:rsidRPr="00542AFD">
        <w:rPr>
          <w:rFonts w:cs="Arial"/>
          <w:b/>
        </w:rPr>
        <w:t>МЕНИЧНО ПИСМО – ОВЛАШЋЕЊЕ ЗА КОРИСНИКА  БЛАНКО СОПСТВЕНЕ МЕНИЦЕ</w:t>
      </w:r>
    </w:p>
    <w:p w14:paraId="3F574497" w14:textId="77777777" w:rsidR="001B0370" w:rsidRPr="00542AFD" w:rsidRDefault="001B0370" w:rsidP="001B0370">
      <w:pPr>
        <w:spacing w:before="0"/>
        <w:rPr>
          <w:rFonts w:cs="Arial"/>
        </w:rPr>
      </w:pPr>
    </w:p>
    <w:p w14:paraId="11EF2DB9" w14:textId="77777777" w:rsidR="008576CB" w:rsidRPr="00542AF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2AFD">
        <w:rPr>
          <w:rFonts w:cs="Arial"/>
          <w:b w:val="0"/>
          <w:sz w:val="22"/>
          <w:szCs w:val="22"/>
        </w:rPr>
        <w:t xml:space="preserve">КОРИСНИК - </w:t>
      </w:r>
      <w:r w:rsidR="00316C50" w:rsidRPr="00542AFD">
        <w:rPr>
          <w:rFonts w:cs="Arial"/>
          <w:b w:val="0"/>
        </w:rPr>
        <w:t>ПОВЕРИЛАЦ:Јавно предузеће „Електроприведа Србије“ Бео</w:t>
      </w:r>
      <w:r w:rsidR="00542AFD">
        <w:rPr>
          <w:rFonts w:cs="Arial"/>
          <w:b w:val="0"/>
        </w:rPr>
        <w:t>град, Улица Балканска број 13</w:t>
      </w:r>
      <w:r w:rsidR="00316C50" w:rsidRPr="00542AFD">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1FB9D605" w14:textId="77777777" w:rsidR="001B0370" w:rsidRPr="00542AFD" w:rsidRDefault="008E3F37" w:rsidP="008E3F37">
      <w:pPr>
        <w:tabs>
          <w:tab w:val="left" w:pos="1418"/>
        </w:tabs>
        <w:spacing w:before="0"/>
        <w:rPr>
          <w:rFonts w:cs="Arial"/>
        </w:rPr>
      </w:pPr>
      <w:r w:rsidRPr="00542AFD">
        <w:rPr>
          <w:rFonts w:cs="Arial"/>
        </w:rPr>
        <w:tab/>
      </w:r>
    </w:p>
    <w:p w14:paraId="3754400E" w14:textId="77777777" w:rsidR="001B0370" w:rsidRPr="00542AFD" w:rsidRDefault="001B0370" w:rsidP="001B0370">
      <w:pPr>
        <w:spacing w:before="0"/>
        <w:rPr>
          <w:rFonts w:cs="Arial"/>
        </w:rPr>
      </w:pPr>
      <w:r w:rsidRPr="00542AFD">
        <w:rPr>
          <w:rFonts w:cs="Arial"/>
        </w:rPr>
        <w:t xml:space="preserve">Предајемо вам 1 (једну) потписану и оверену, бланко  </w:t>
      </w:r>
      <w:r w:rsidR="004E0FFC" w:rsidRPr="00542AFD">
        <w:rPr>
          <w:rFonts w:cs="Arial"/>
        </w:rPr>
        <w:t>сопствену</w:t>
      </w:r>
      <w:r w:rsidRPr="00542AFD">
        <w:rPr>
          <w:rFonts w:cs="Arial"/>
        </w:rPr>
        <w:t xml:space="preserve">  меницу</w:t>
      </w:r>
      <w:r w:rsidR="000365C7" w:rsidRPr="00542AFD">
        <w:rPr>
          <w:rFonts w:cs="Arial"/>
        </w:rPr>
        <w:t xml:space="preserve"> која је неопозива, без права протеста и наплатива на први позив</w:t>
      </w:r>
      <w:r w:rsidRPr="00542AFD">
        <w:rPr>
          <w:rFonts w:cs="Arial"/>
        </w:rPr>
        <w:t xml:space="preserve">, серијски                 бр._________________ (уписати серијски број)  као средство финансијског обезбеђења и овлашћујемо </w:t>
      </w:r>
      <w:r w:rsidR="00316C50" w:rsidRPr="00542AFD">
        <w:rPr>
          <w:rFonts w:cs="Arial"/>
        </w:rPr>
        <w:t>Јавно предузеће „Електропривреда Србије“ Бео</w:t>
      </w:r>
      <w:r w:rsidR="00542AFD">
        <w:rPr>
          <w:rFonts w:cs="Arial"/>
        </w:rPr>
        <w:t>град, Улица Балканска број 13</w:t>
      </w:r>
      <w:r w:rsidR="00316C50" w:rsidRPr="00542AFD">
        <w:rPr>
          <w:rFonts w:cs="Arial"/>
        </w:rPr>
        <w:t>, Београд,</w:t>
      </w:r>
      <w:r w:rsidR="00316C50" w:rsidRPr="00542AFD">
        <w:rPr>
          <w:rFonts w:cs="Arial"/>
          <w:b/>
        </w:rPr>
        <w:t xml:space="preserve"> </w:t>
      </w:r>
      <w:r w:rsidR="00316C50" w:rsidRPr="00542AFD">
        <w:rPr>
          <w:rFonts w:cs="Arial"/>
        </w:rPr>
        <w:t>огранак ТЕНТ Београд-Обреновац, улица Богољуба Урошевића Црног број 44., 11500 Обреновац</w:t>
      </w:r>
      <w:r w:rsidRPr="00542AFD">
        <w:rPr>
          <w:rFonts w:cs="Arial"/>
        </w:rPr>
        <w:t>, као Повериоца, да предату меницу може попунити до максимално</w:t>
      </w:r>
      <w:r w:rsidR="000365C7" w:rsidRPr="00542AFD">
        <w:rPr>
          <w:rFonts w:cs="Arial"/>
        </w:rPr>
        <w:t>г износа  од ___________</w:t>
      </w:r>
      <w:r w:rsidRPr="00542AFD">
        <w:rPr>
          <w:rFonts w:cs="Arial"/>
        </w:rPr>
        <w:t xml:space="preserve"> динара,</w:t>
      </w:r>
      <w:r w:rsidR="000365C7" w:rsidRPr="00542AFD">
        <w:rPr>
          <w:rFonts w:cs="Arial"/>
        </w:rPr>
        <w:t xml:space="preserve"> (и  словима  ______________</w:t>
      </w:r>
      <w:r w:rsidRPr="00542AFD">
        <w:rPr>
          <w:rFonts w:cs="Arial"/>
        </w:rPr>
        <w:t>_динара), по Уговору о_____</w:t>
      </w:r>
      <w:r w:rsidR="00316C50" w:rsidRPr="00542AFD">
        <w:rPr>
          <w:rFonts w:cs="Arial"/>
        </w:rPr>
        <w:t>__________________________</w:t>
      </w:r>
      <w:r w:rsidRPr="00542AF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362A2271" w14:textId="77777777" w:rsidR="001B0370" w:rsidRPr="00542AFD" w:rsidRDefault="001B0370" w:rsidP="001B0370">
      <w:pPr>
        <w:spacing w:before="0"/>
        <w:rPr>
          <w:rFonts w:cs="Arial"/>
        </w:rPr>
      </w:pPr>
    </w:p>
    <w:p w14:paraId="09781C3A" w14:textId="77777777" w:rsidR="001B0370" w:rsidRPr="00542AFD" w:rsidRDefault="000365C7" w:rsidP="001B0370">
      <w:pPr>
        <w:spacing w:before="0"/>
        <w:rPr>
          <w:rFonts w:cs="Arial"/>
        </w:rPr>
      </w:pPr>
      <w:r w:rsidRPr="00542AFD">
        <w:rPr>
          <w:rFonts w:cs="Arial"/>
        </w:rPr>
        <w:t>Издата б</w:t>
      </w:r>
      <w:r w:rsidR="001B0370" w:rsidRPr="00542AFD">
        <w:rPr>
          <w:rFonts w:cs="Arial"/>
        </w:rPr>
        <w:t xml:space="preserve">ланко </w:t>
      </w:r>
      <w:r w:rsidRPr="00542AFD">
        <w:rPr>
          <w:rFonts w:cs="Arial"/>
        </w:rPr>
        <w:t>сопствена</w:t>
      </w:r>
      <w:r w:rsidR="001B0370" w:rsidRPr="00542AFD">
        <w:rPr>
          <w:rFonts w:cs="Arial"/>
        </w:rPr>
        <w:t xml:space="preserve"> меница серијски број</w:t>
      </w:r>
      <w:r w:rsidR="001B0370" w:rsidRPr="00542AFD">
        <w:rPr>
          <w:rFonts w:cs="Arial"/>
        </w:rPr>
        <w:tab/>
        <w:t>(уписати серијски број) може се поднети на наплату у року доспећа  утврђеном  Уговором бр. ___________</w:t>
      </w:r>
      <w:r w:rsidR="003C5F9C" w:rsidRPr="00542AFD">
        <w:rPr>
          <w:rFonts w:cs="Arial"/>
        </w:rPr>
        <w:t>___</w:t>
      </w:r>
      <w:r w:rsidR="001B0370" w:rsidRPr="00542AFD">
        <w:rPr>
          <w:rFonts w:cs="Arial"/>
        </w:rPr>
        <w:t xml:space="preserve"> од ________</w:t>
      </w:r>
      <w:r w:rsidR="003C5F9C" w:rsidRPr="00542AFD">
        <w:rPr>
          <w:rFonts w:cs="Arial"/>
        </w:rPr>
        <w:t>_______</w:t>
      </w:r>
      <w:r w:rsidR="001B0370" w:rsidRPr="00542AFD">
        <w:rPr>
          <w:rFonts w:cs="Arial"/>
        </w:rPr>
        <w:t>_ године (заведен код Корисника-Повериоца)  и бр. _____________ од _</w:t>
      </w:r>
      <w:r w:rsidR="003C5F9C" w:rsidRPr="00542AFD">
        <w:rPr>
          <w:rFonts w:cs="Arial"/>
        </w:rPr>
        <w:t>___</w:t>
      </w:r>
      <w:r w:rsidR="001B0370" w:rsidRPr="00542AFD">
        <w:rPr>
          <w:rFonts w:cs="Arial"/>
        </w:rPr>
        <w:t>____</w:t>
      </w:r>
      <w:r w:rsidR="003C5F9C" w:rsidRPr="00542AFD">
        <w:rPr>
          <w:rFonts w:cs="Arial"/>
        </w:rPr>
        <w:t>_________</w:t>
      </w:r>
      <w:r w:rsidR="001B0370" w:rsidRPr="00542AFD">
        <w:rPr>
          <w:rFonts w:cs="Arial"/>
        </w:rPr>
        <w:t xml:space="preserve"> године (заведен код дужника) т.ј. најк</w:t>
      </w:r>
      <w:r w:rsidR="008E3F37" w:rsidRPr="00542AFD">
        <w:rPr>
          <w:rFonts w:cs="Arial"/>
        </w:rPr>
        <w:t>асније до истека рока од 3</w:t>
      </w:r>
      <w:r w:rsidR="001B0370" w:rsidRPr="00542AFD">
        <w:rPr>
          <w:rFonts w:cs="Arial"/>
        </w:rPr>
        <w:t>0 (</w:t>
      </w:r>
      <w:r w:rsidR="008E3F37" w:rsidRPr="00542AFD">
        <w:rPr>
          <w:rFonts w:cs="Arial"/>
        </w:rPr>
        <w:t>три</w:t>
      </w:r>
      <w:r w:rsidR="001B0370" w:rsidRPr="00542AFD">
        <w:rPr>
          <w:rFonts w:cs="Arial"/>
        </w:rPr>
        <w:t>десет) дана од уговореног рока  с тим да евентуални</w:t>
      </w:r>
      <w:r w:rsidR="001B0370" w:rsidRPr="00542AFD">
        <w:rPr>
          <w:rFonts w:cs="Arial"/>
        </w:rPr>
        <w:br/>
        <w:t xml:space="preserve">продужетак рока </w:t>
      </w:r>
      <w:r w:rsidR="002C49AE" w:rsidRPr="00542AFD">
        <w:rPr>
          <w:rFonts w:cs="Arial"/>
        </w:rPr>
        <w:t>окончања извршења</w:t>
      </w:r>
      <w:r w:rsidR="001B0370" w:rsidRPr="00542AF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542AFD">
        <w:rPr>
          <w:rFonts w:cs="Arial"/>
        </w:rPr>
        <w:t>звршење</w:t>
      </w:r>
      <w:r w:rsidR="001B0370" w:rsidRPr="00542AFD">
        <w:rPr>
          <w:rFonts w:cs="Arial"/>
        </w:rPr>
        <w:t>.</w:t>
      </w:r>
    </w:p>
    <w:p w14:paraId="5FDF8202" w14:textId="77777777" w:rsidR="001B0370" w:rsidRPr="00542AFD" w:rsidRDefault="001B0370" w:rsidP="001B0370">
      <w:pPr>
        <w:spacing w:before="0"/>
        <w:rPr>
          <w:rFonts w:cs="Arial"/>
        </w:rPr>
      </w:pPr>
    </w:p>
    <w:p w14:paraId="1C8B759F" w14:textId="77777777" w:rsidR="001B0370" w:rsidRPr="00542AFD" w:rsidRDefault="001B0370" w:rsidP="001B0370">
      <w:pPr>
        <w:spacing w:before="0"/>
        <w:rPr>
          <w:rFonts w:cs="Arial"/>
        </w:rPr>
      </w:pPr>
      <w:r w:rsidRPr="00542AFD">
        <w:rPr>
          <w:rFonts w:cs="Arial"/>
        </w:rPr>
        <w:t xml:space="preserve">Овлашћујемо Јавно предузеће „Електропривреда Србије“ Београд, </w:t>
      </w:r>
      <w:r w:rsidR="00316C50" w:rsidRPr="00542AFD">
        <w:rPr>
          <w:rFonts w:cs="Arial"/>
        </w:rPr>
        <w:t>огранак ТЕНТ Београд-Обреновац</w:t>
      </w:r>
      <w:r w:rsidR="00414CFF" w:rsidRPr="00542AFD">
        <w:rPr>
          <w:rFonts w:cs="Arial"/>
        </w:rPr>
        <w:t xml:space="preserve">, </w:t>
      </w:r>
      <w:r w:rsidRPr="00542AF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542AFD">
        <w:rPr>
          <w:rFonts w:cs="Arial"/>
        </w:rPr>
        <w:lastRenderedPageBreak/>
        <w:t>на терет текућег рачуна Дужника бр.______ код __________________ Банке, а у корист текућег рачуна Повериоца бр. 160-700-13 Banka Intesa.</w:t>
      </w:r>
    </w:p>
    <w:p w14:paraId="2D2C2802" w14:textId="77777777" w:rsidR="001B0370" w:rsidRPr="00542AFD" w:rsidRDefault="001B0370" w:rsidP="001B0370">
      <w:pPr>
        <w:spacing w:before="0"/>
        <w:rPr>
          <w:rFonts w:cs="Arial"/>
        </w:rPr>
      </w:pPr>
    </w:p>
    <w:p w14:paraId="1207A700" w14:textId="77777777" w:rsidR="001B0370" w:rsidRPr="00542AFD" w:rsidRDefault="001B0370" w:rsidP="001B0370">
      <w:pPr>
        <w:spacing w:before="0"/>
        <w:rPr>
          <w:rFonts w:cs="Arial"/>
        </w:rPr>
      </w:pPr>
      <w:r w:rsidRPr="00542A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A9E6F69" w14:textId="77777777" w:rsidR="001B0370" w:rsidRPr="00542AFD" w:rsidRDefault="001B0370" w:rsidP="001B0370">
      <w:pPr>
        <w:spacing w:before="0"/>
        <w:rPr>
          <w:rFonts w:cs="Arial"/>
        </w:rPr>
      </w:pPr>
    </w:p>
    <w:p w14:paraId="3B24E2C4" w14:textId="77777777" w:rsidR="001B0370" w:rsidRPr="00542AFD" w:rsidRDefault="001B0370" w:rsidP="001B0370">
      <w:pPr>
        <w:spacing w:before="0"/>
        <w:rPr>
          <w:rFonts w:cs="Arial"/>
        </w:rPr>
      </w:pPr>
      <w:r w:rsidRPr="00542A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111C47F5" w14:textId="77777777" w:rsidR="001B0370" w:rsidRPr="00542AFD" w:rsidRDefault="001B0370" w:rsidP="001B0370">
      <w:pPr>
        <w:spacing w:before="0"/>
        <w:rPr>
          <w:rFonts w:cs="Arial"/>
        </w:rPr>
      </w:pPr>
    </w:p>
    <w:p w14:paraId="050131D0" w14:textId="77777777" w:rsidR="001B0370" w:rsidRPr="00542AFD" w:rsidRDefault="001B0370" w:rsidP="001B0370">
      <w:pPr>
        <w:spacing w:before="0"/>
        <w:rPr>
          <w:rFonts w:cs="Arial"/>
        </w:rPr>
      </w:pPr>
      <w:r w:rsidRPr="00542AFD">
        <w:rPr>
          <w:rFonts w:cs="Arial"/>
        </w:rPr>
        <w:t>Меница је потписана од стране овлашћеног лица за заступање Дужника _____________________(унети име и презиме овлашћеног лица).</w:t>
      </w:r>
    </w:p>
    <w:p w14:paraId="19E0A7B2" w14:textId="77777777" w:rsidR="001B0370" w:rsidRPr="00542AFD" w:rsidRDefault="001B0370" w:rsidP="001B0370">
      <w:pPr>
        <w:spacing w:before="0"/>
        <w:rPr>
          <w:rFonts w:cs="Arial"/>
        </w:rPr>
      </w:pPr>
    </w:p>
    <w:p w14:paraId="5A8E14CE" w14:textId="77777777" w:rsidR="001B0370" w:rsidRPr="00542AFD" w:rsidRDefault="001B0370" w:rsidP="001B0370">
      <w:pPr>
        <w:spacing w:before="0"/>
        <w:rPr>
          <w:rFonts w:cs="Arial"/>
        </w:rPr>
      </w:pPr>
      <w:r w:rsidRPr="00542A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17C10512" w14:textId="77777777" w:rsidR="001B0370" w:rsidRPr="00542AFD" w:rsidRDefault="001B0370" w:rsidP="001B0370">
      <w:pPr>
        <w:spacing w:before="0"/>
        <w:rPr>
          <w:rFonts w:cs="Arial"/>
        </w:rPr>
      </w:pPr>
      <w:r w:rsidRPr="00542AFD">
        <w:rPr>
          <w:rFonts w:cs="Arial"/>
        </w:rPr>
        <w:t xml:space="preserve">Место и датум издавања Овлашћења          </w:t>
      </w:r>
    </w:p>
    <w:p w14:paraId="62EC3C08" w14:textId="77777777" w:rsidR="001B0370" w:rsidRPr="00542AFD" w:rsidRDefault="001B0370" w:rsidP="001B0370">
      <w:pPr>
        <w:spacing w:before="0"/>
        <w:rPr>
          <w:rFonts w:cs="Arial"/>
        </w:rPr>
      </w:pPr>
    </w:p>
    <w:p w14:paraId="1BC7FD76" w14:textId="77777777" w:rsidR="001B0370" w:rsidRPr="00542AF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2AFD" w14:paraId="45ED5670" w14:textId="77777777" w:rsidTr="00BE2EA9">
        <w:trPr>
          <w:jc w:val="center"/>
        </w:trPr>
        <w:tc>
          <w:tcPr>
            <w:tcW w:w="3882" w:type="dxa"/>
          </w:tcPr>
          <w:p w14:paraId="625369B0" w14:textId="77777777" w:rsidR="001B0370" w:rsidRPr="00542AFD" w:rsidRDefault="001B0370" w:rsidP="00BE2EA9">
            <w:pPr>
              <w:spacing w:before="0"/>
              <w:jc w:val="center"/>
              <w:rPr>
                <w:rFonts w:cs="Arial"/>
              </w:rPr>
            </w:pPr>
            <w:r w:rsidRPr="00542AFD">
              <w:rPr>
                <w:rFonts w:cs="Arial"/>
              </w:rPr>
              <w:t>Датум:</w:t>
            </w:r>
          </w:p>
        </w:tc>
        <w:tc>
          <w:tcPr>
            <w:tcW w:w="2127" w:type="dxa"/>
          </w:tcPr>
          <w:p w14:paraId="350A6C44" w14:textId="77777777" w:rsidR="001B0370" w:rsidRPr="00542AFD" w:rsidRDefault="001B0370" w:rsidP="00BE2EA9">
            <w:pPr>
              <w:spacing w:before="0"/>
              <w:jc w:val="center"/>
              <w:rPr>
                <w:rFonts w:cs="Arial"/>
                <w:lang w:val="ru-RU"/>
              </w:rPr>
            </w:pPr>
          </w:p>
        </w:tc>
        <w:tc>
          <w:tcPr>
            <w:tcW w:w="4022" w:type="dxa"/>
          </w:tcPr>
          <w:p w14:paraId="6BE832AF" w14:textId="77777777" w:rsidR="001B0370" w:rsidRPr="00542AFD" w:rsidRDefault="001B0370" w:rsidP="00BE2EA9">
            <w:pPr>
              <w:spacing w:before="0"/>
              <w:jc w:val="center"/>
              <w:rPr>
                <w:rFonts w:cs="Arial"/>
                <w:lang w:val="ru-RU"/>
              </w:rPr>
            </w:pPr>
            <w:r w:rsidRPr="00542AFD">
              <w:rPr>
                <w:rFonts w:cs="Arial"/>
              </w:rPr>
              <w:t>Понуђач</w:t>
            </w:r>
            <w:r w:rsidRPr="00542AFD">
              <w:rPr>
                <w:rFonts w:cs="Arial"/>
                <w:lang w:val="ru-RU"/>
              </w:rPr>
              <w:t>:</w:t>
            </w:r>
          </w:p>
        </w:tc>
      </w:tr>
      <w:tr w:rsidR="001B0370" w:rsidRPr="00542AFD" w14:paraId="261E65B0" w14:textId="77777777" w:rsidTr="00BE2EA9">
        <w:trPr>
          <w:jc w:val="center"/>
        </w:trPr>
        <w:tc>
          <w:tcPr>
            <w:tcW w:w="3882" w:type="dxa"/>
          </w:tcPr>
          <w:p w14:paraId="3D19F20F" w14:textId="77777777" w:rsidR="001B0370" w:rsidRPr="00542AFD" w:rsidRDefault="001B0370" w:rsidP="00BE2EA9">
            <w:pPr>
              <w:spacing w:before="0"/>
              <w:jc w:val="center"/>
              <w:rPr>
                <w:rFonts w:cs="Arial"/>
              </w:rPr>
            </w:pPr>
          </w:p>
        </w:tc>
        <w:tc>
          <w:tcPr>
            <w:tcW w:w="2127" w:type="dxa"/>
          </w:tcPr>
          <w:p w14:paraId="27680E74" w14:textId="77777777" w:rsidR="001B0370" w:rsidRPr="00542AFD" w:rsidRDefault="001B0370" w:rsidP="00BE2EA9">
            <w:pPr>
              <w:spacing w:before="0"/>
              <w:jc w:val="center"/>
              <w:rPr>
                <w:rFonts w:cs="Arial"/>
              </w:rPr>
            </w:pPr>
            <w:r w:rsidRPr="00542AFD">
              <w:rPr>
                <w:rFonts w:cs="Arial"/>
              </w:rPr>
              <w:t>М.П.</w:t>
            </w:r>
          </w:p>
        </w:tc>
        <w:tc>
          <w:tcPr>
            <w:tcW w:w="4022" w:type="dxa"/>
          </w:tcPr>
          <w:p w14:paraId="5DFF4C49" w14:textId="77777777" w:rsidR="001B0370" w:rsidRPr="00542AFD" w:rsidRDefault="001B0370" w:rsidP="00BE2EA9">
            <w:pPr>
              <w:spacing w:before="0"/>
              <w:jc w:val="center"/>
              <w:rPr>
                <w:rFonts w:cs="Arial"/>
                <w:lang w:val="ru-RU"/>
              </w:rPr>
            </w:pPr>
          </w:p>
        </w:tc>
      </w:tr>
      <w:tr w:rsidR="001B0370" w:rsidRPr="00542AFD" w14:paraId="582D518F" w14:textId="77777777" w:rsidTr="00BE2EA9">
        <w:trPr>
          <w:jc w:val="center"/>
        </w:trPr>
        <w:tc>
          <w:tcPr>
            <w:tcW w:w="3882" w:type="dxa"/>
            <w:tcBorders>
              <w:bottom w:val="single" w:sz="4" w:space="0" w:color="auto"/>
            </w:tcBorders>
          </w:tcPr>
          <w:p w14:paraId="772FCA41" w14:textId="77777777" w:rsidR="001B0370" w:rsidRPr="00542AFD" w:rsidRDefault="001B0370" w:rsidP="00BE2EA9">
            <w:pPr>
              <w:spacing w:before="0"/>
              <w:jc w:val="center"/>
              <w:rPr>
                <w:rFonts w:cs="Arial"/>
              </w:rPr>
            </w:pPr>
          </w:p>
        </w:tc>
        <w:tc>
          <w:tcPr>
            <w:tcW w:w="2127" w:type="dxa"/>
          </w:tcPr>
          <w:p w14:paraId="7F6F1E17" w14:textId="77777777" w:rsidR="001B0370" w:rsidRPr="00542AFD" w:rsidRDefault="001B0370" w:rsidP="00BE2EA9">
            <w:pPr>
              <w:spacing w:before="0"/>
              <w:jc w:val="center"/>
              <w:rPr>
                <w:rFonts w:cs="Arial"/>
                <w:lang w:val="ru-RU"/>
              </w:rPr>
            </w:pPr>
          </w:p>
        </w:tc>
        <w:tc>
          <w:tcPr>
            <w:tcW w:w="4022" w:type="dxa"/>
            <w:tcBorders>
              <w:bottom w:val="single" w:sz="4" w:space="0" w:color="auto"/>
            </w:tcBorders>
          </w:tcPr>
          <w:p w14:paraId="64E24992" w14:textId="77777777" w:rsidR="001B0370" w:rsidRPr="00542AFD" w:rsidRDefault="001B0370" w:rsidP="00BE2EA9">
            <w:pPr>
              <w:spacing w:before="0"/>
              <w:jc w:val="center"/>
              <w:rPr>
                <w:rFonts w:cs="Arial"/>
                <w:lang w:val="ru-RU"/>
              </w:rPr>
            </w:pPr>
          </w:p>
        </w:tc>
      </w:tr>
    </w:tbl>
    <w:p w14:paraId="5D9ECDE3" w14:textId="77777777" w:rsidR="001B0370" w:rsidRPr="00542AFD" w:rsidRDefault="001B0370" w:rsidP="001B0370">
      <w:pPr>
        <w:spacing w:before="0"/>
        <w:rPr>
          <w:rFonts w:cs="Arial"/>
        </w:rPr>
      </w:pPr>
      <w:r w:rsidRPr="00542AFD">
        <w:rPr>
          <w:rFonts w:cs="Arial"/>
        </w:rPr>
        <w:t xml:space="preserve">                                                                                              Потпис овлашћеног лица</w:t>
      </w:r>
    </w:p>
    <w:p w14:paraId="304D6FBB" w14:textId="77777777" w:rsidR="001B0370" w:rsidRPr="00542AFD" w:rsidRDefault="001B0370" w:rsidP="001B0370">
      <w:pPr>
        <w:spacing w:before="0"/>
        <w:rPr>
          <w:rFonts w:cs="Arial"/>
        </w:rPr>
      </w:pPr>
    </w:p>
    <w:p w14:paraId="25C432D9" w14:textId="77777777" w:rsidR="001B0370" w:rsidRPr="00542AFD" w:rsidRDefault="001B0370" w:rsidP="001B0370">
      <w:pPr>
        <w:spacing w:before="0"/>
        <w:rPr>
          <w:rFonts w:cs="Arial"/>
        </w:rPr>
      </w:pPr>
      <w:r w:rsidRPr="00542AFD">
        <w:rPr>
          <w:rFonts w:cs="Arial"/>
        </w:rPr>
        <w:t>Прилог:</w:t>
      </w:r>
    </w:p>
    <w:p w14:paraId="72DF8778" w14:textId="77777777" w:rsidR="000365C7" w:rsidRPr="00542AFD" w:rsidRDefault="000365C7" w:rsidP="000365C7">
      <w:pPr>
        <w:pStyle w:val="ListParagraph"/>
        <w:numPr>
          <w:ilvl w:val="0"/>
          <w:numId w:val="7"/>
        </w:numPr>
        <w:spacing w:before="0" w:after="0" w:line="240" w:lineRule="auto"/>
        <w:rPr>
          <w:rFonts w:ascii="Arial" w:hAnsi="Arial" w:cs="Arial"/>
        </w:rPr>
      </w:pPr>
      <w:r w:rsidRPr="00542AFD">
        <w:rPr>
          <w:rFonts w:ascii="Arial" w:hAnsi="Arial" w:cs="Arial"/>
        </w:rPr>
        <w:t>1 једна потписана и оверена бланко сопствена меница као гаранција за добро извршење посла</w:t>
      </w:r>
    </w:p>
    <w:p w14:paraId="045D023B" w14:textId="77777777" w:rsidR="000365C7" w:rsidRPr="00542AFD" w:rsidRDefault="000365C7" w:rsidP="000365C7">
      <w:pPr>
        <w:pStyle w:val="ListParagraph"/>
        <w:numPr>
          <w:ilvl w:val="0"/>
          <w:numId w:val="7"/>
        </w:numPr>
        <w:spacing w:before="0" w:after="0" w:line="240" w:lineRule="auto"/>
        <w:rPr>
          <w:rFonts w:ascii="Arial" w:hAnsi="Arial" w:cs="Arial"/>
        </w:rPr>
      </w:pPr>
      <w:r w:rsidRPr="00542AFD">
        <w:rPr>
          <w:rFonts w:ascii="Arial" w:hAnsi="Arial" w:cs="Arial"/>
        </w:rPr>
        <w:t>фотокопиј</w:t>
      </w:r>
      <w:r w:rsidR="00414CFF" w:rsidRPr="00542AFD">
        <w:rPr>
          <w:rFonts w:ascii="Arial" w:hAnsi="Arial" w:cs="Arial"/>
        </w:rPr>
        <w:t>а</w:t>
      </w:r>
      <w:r w:rsidRPr="00542AF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542AFD">
        <w:rPr>
          <w:rFonts w:ascii="Arial" w:hAnsi="Arial" w:cs="Arial"/>
        </w:rPr>
        <w:t>а</w:t>
      </w:r>
      <w:r w:rsidRPr="00542AF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F2B39D1" w14:textId="77777777" w:rsidR="000365C7" w:rsidRPr="00542AFD" w:rsidRDefault="000365C7" w:rsidP="000365C7">
      <w:pPr>
        <w:pStyle w:val="ListParagraph"/>
        <w:numPr>
          <w:ilvl w:val="0"/>
          <w:numId w:val="7"/>
        </w:numPr>
        <w:spacing w:before="0" w:after="0" w:line="240" w:lineRule="auto"/>
        <w:rPr>
          <w:rFonts w:ascii="Arial" w:hAnsi="Arial" w:cs="Arial"/>
        </w:rPr>
      </w:pPr>
      <w:r w:rsidRPr="00542AFD">
        <w:rPr>
          <w:rFonts w:ascii="Arial" w:hAnsi="Arial" w:cs="Arial"/>
        </w:rPr>
        <w:t>фотокопиј</w:t>
      </w:r>
      <w:r w:rsidR="00414CFF" w:rsidRPr="00542AFD">
        <w:rPr>
          <w:rFonts w:ascii="Arial" w:hAnsi="Arial" w:cs="Arial"/>
        </w:rPr>
        <w:t>а</w:t>
      </w:r>
      <w:r w:rsidRPr="00542AFD">
        <w:rPr>
          <w:rFonts w:ascii="Arial" w:hAnsi="Arial" w:cs="Arial"/>
        </w:rPr>
        <w:t xml:space="preserve"> ОП обрасца </w:t>
      </w:r>
    </w:p>
    <w:p w14:paraId="38560375" w14:textId="77777777" w:rsidR="000365C7" w:rsidRPr="00542AFD" w:rsidRDefault="000365C7" w:rsidP="000365C7">
      <w:pPr>
        <w:pStyle w:val="ListParagraph"/>
        <w:numPr>
          <w:ilvl w:val="0"/>
          <w:numId w:val="7"/>
        </w:numPr>
        <w:spacing w:before="0" w:after="0" w:line="240" w:lineRule="auto"/>
        <w:rPr>
          <w:rFonts w:ascii="Arial" w:hAnsi="Arial" w:cs="Arial"/>
        </w:rPr>
      </w:pPr>
      <w:r w:rsidRPr="00542A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6CF7525" w14:textId="77777777" w:rsidR="00DE7D4F" w:rsidRPr="00542AFD" w:rsidRDefault="00DE7D4F" w:rsidP="00DE7D4F">
      <w:pPr>
        <w:spacing w:before="0"/>
        <w:rPr>
          <w:rFonts w:cs="Arial"/>
        </w:rPr>
      </w:pPr>
    </w:p>
    <w:p w14:paraId="6FCDFDE1" w14:textId="77777777" w:rsidR="00B043D1" w:rsidRPr="00542AFD" w:rsidRDefault="00B043D1" w:rsidP="00DE7D4F">
      <w:pPr>
        <w:spacing w:before="0"/>
        <w:rPr>
          <w:rFonts w:cs="Arial"/>
        </w:rPr>
      </w:pPr>
    </w:p>
    <w:p w14:paraId="4C91A117" w14:textId="77777777" w:rsidR="00B043D1" w:rsidRPr="00542AFD" w:rsidRDefault="00B043D1" w:rsidP="00DE7D4F">
      <w:pPr>
        <w:spacing w:before="0"/>
        <w:rPr>
          <w:rFonts w:cs="Arial"/>
        </w:rPr>
      </w:pPr>
    </w:p>
    <w:p w14:paraId="09DDCF0B" w14:textId="77777777" w:rsidR="00B043D1" w:rsidRPr="00542AFD" w:rsidRDefault="00B043D1" w:rsidP="00DE7D4F">
      <w:pPr>
        <w:spacing w:before="0"/>
        <w:rPr>
          <w:rFonts w:cs="Arial"/>
        </w:rPr>
      </w:pPr>
    </w:p>
    <w:p w14:paraId="1D5C8AC0" w14:textId="77777777" w:rsidR="00B043D1" w:rsidRPr="00542AFD" w:rsidRDefault="00B043D1" w:rsidP="00DE7D4F">
      <w:pPr>
        <w:spacing w:before="0"/>
        <w:rPr>
          <w:rFonts w:cs="Arial"/>
        </w:rPr>
      </w:pPr>
    </w:p>
    <w:p w14:paraId="0243B29C" w14:textId="77777777" w:rsidR="00B043D1" w:rsidRPr="00542AFD" w:rsidRDefault="00B043D1" w:rsidP="00DE7D4F">
      <w:pPr>
        <w:spacing w:before="0"/>
        <w:rPr>
          <w:rFonts w:cs="Arial"/>
        </w:rPr>
      </w:pPr>
    </w:p>
    <w:p w14:paraId="7A27A964" w14:textId="77777777" w:rsidR="00B043D1" w:rsidRPr="00542AFD" w:rsidRDefault="00B043D1" w:rsidP="00DE7D4F">
      <w:pPr>
        <w:spacing w:before="0"/>
        <w:rPr>
          <w:rFonts w:cs="Arial"/>
        </w:rPr>
      </w:pPr>
    </w:p>
    <w:p w14:paraId="5E9A4D4D" w14:textId="77777777" w:rsidR="00B043D1" w:rsidRPr="00542AFD" w:rsidRDefault="00B043D1" w:rsidP="00DE7D4F">
      <w:pPr>
        <w:spacing w:before="0"/>
        <w:rPr>
          <w:rFonts w:cs="Arial"/>
        </w:rPr>
      </w:pPr>
    </w:p>
    <w:p w14:paraId="609469FF" w14:textId="77777777" w:rsidR="00B043D1" w:rsidRPr="00542AFD" w:rsidRDefault="00B043D1" w:rsidP="00DE7D4F">
      <w:pPr>
        <w:spacing w:before="0"/>
        <w:rPr>
          <w:rFonts w:cs="Arial"/>
        </w:rPr>
      </w:pPr>
    </w:p>
    <w:p w14:paraId="38B35279" w14:textId="77777777" w:rsidR="00B043D1" w:rsidRPr="00542AFD" w:rsidRDefault="00B043D1" w:rsidP="00DE7D4F">
      <w:pPr>
        <w:spacing w:before="0"/>
        <w:rPr>
          <w:rFonts w:cs="Arial"/>
        </w:rPr>
      </w:pPr>
    </w:p>
    <w:p w14:paraId="526FC8F1" w14:textId="77777777" w:rsidR="00B043D1" w:rsidRPr="00542AFD" w:rsidRDefault="00B043D1" w:rsidP="00DE7D4F">
      <w:pPr>
        <w:spacing w:before="0"/>
        <w:rPr>
          <w:rFonts w:cs="Arial"/>
        </w:rPr>
      </w:pPr>
    </w:p>
    <w:p w14:paraId="257CAF5A" w14:textId="77777777" w:rsidR="00B043D1" w:rsidRPr="00542AFD" w:rsidRDefault="00B043D1" w:rsidP="00DE7D4F">
      <w:pPr>
        <w:spacing w:before="0"/>
        <w:rPr>
          <w:rFonts w:cs="Arial"/>
        </w:rPr>
      </w:pPr>
    </w:p>
    <w:p w14:paraId="3B5FD574" w14:textId="77777777" w:rsidR="00B043D1" w:rsidRPr="00542AFD" w:rsidRDefault="00B043D1" w:rsidP="00DE7D4F">
      <w:pPr>
        <w:spacing w:before="0"/>
        <w:rPr>
          <w:rFonts w:cs="Arial"/>
        </w:rPr>
      </w:pPr>
    </w:p>
    <w:p w14:paraId="668CA119" w14:textId="77777777" w:rsidR="00B043D1" w:rsidRPr="00542AFD" w:rsidRDefault="00B043D1" w:rsidP="00DE7D4F">
      <w:pPr>
        <w:spacing w:before="0"/>
        <w:rPr>
          <w:rFonts w:cs="Arial"/>
        </w:rPr>
      </w:pPr>
    </w:p>
    <w:p w14:paraId="3C0D33BE" w14:textId="77777777" w:rsidR="00B043D1" w:rsidRPr="00542AFD" w:rsidRDefault="00B043D1" w:rsidP="00DE7D4F">
      <w:pPr>
        <w:spacing w:before="0"/>
        <w:rPr>
          <w:rFonts w:cs="Arial"/>
        </w:rPr>
      </w:pPr>
    </w:p>
    <w:p w14:paraId="6186DCEF" w14:textId="77777777" w:rsidR="00B043D1" w:rsidRPr="00542AFD" w:rsidRDefault="00B043D1" w:rsidP="00DE7D4F">
      <w:pPr>
        <w:spacing w:before="0"/>
        <w:rPr>
          <w:rFonts w:cs="Arial"/>
        </w:rPr>
      </w:pPr>
    </w:p>
    <w:p w14:paraId="0DD69FA8" w14:textId="77777777" w:rsidR="001B0370" w:rsidRPr="00542AFD" w:rsidRDefault="00542AFD" w:rsidP="001B0370">
      <w:pPr>
        <w:spacing w:before="0"/>
        <w:jc w:val="right"/>
        <w:rPr>
          <w:rFonts w:cs="Arial"/>
          <w:b/>
        </w:rPr>
      </w:pPr>
      <w:r>
        <w:rPr>
          <w:rFonts w:cs="Arial"/>
          <w:b/>
        </w:rPr>
        <w:lastRenderedPageBreak/>
        <w:t>ПРИЛОГ 4</w:t>
      </w:r>
    </w:p>
    <w:p w14:paraId="7DB7B9E8" w14:textId="77777777" w:rsidR="00414CFF" w:rsidRPr="00542AFD" w:rsidRDefault="00414CFF" w:rsidP="001B0370">
      <w:pPr>
        <w:spacing w:before="0"/>
        <w:jc w:val="right"/>
        <w:rPr>
          <w:rFonts w:cs="Arial"/>
          <w:b/>
        </w:rPr>
      </w:pPr>
      <w:r w:rsidRPr="00542AFD">
        <w:rPr>
          <w:rFonts w:cs="Arial"/>
          <w:b/>
        </w:rPr>
        <w:t>*менице за отклањање недостатака у гарантном периоду</w:t>
      </w:r>
    </w:p>
    <w:p w14:paraId="0C63FD3C" w14:textId="77777777" w:rsidR="000365C7" w:rsidRPr="00542AFD" w:rsidRDefault="000365C7" w:rsidP="001B0370">
      <w:pPr>
        <w:spacing w:before="0"/>
        <w:jc w:val="right"/>
        <w:rPr>
          <w:rFonts w:cs="Arial"/>
          <w:b/>
        </w:rPr>
      </w:pPr>
    </w:p>
    <w:p w14:paraId="72F69553" w14:textId="77777777" w:rsidR="000365C7" w:rsidRPr="00542AFD" w:rsidRDefault="000365C7" w:rsidP="000365C7">
      <w:pPr>
        <w:spacing w:before="0"/>
        <w:rPr>
          <w:rFonts w:cs="Arial"/>
        </w:rPr>
      </w:pPr>
      <w:r w:rsidRPr="00542AF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8CB89A2" w14:textId="77777777" w:rsidR="000365C7" w:rsidRPr="00542AFD" w:rsidRDefault="000365C7" w:rsidP="000365C7">
      <w:pPr>
        <w:spacing w:before="0"/>
        <w:rPr>
          <w:rFonts w:cs="Arial"/>
        </w:rPr>
      </w:pPr>
    </w:p>
    <w:p w14:paraId="336C0F0D" w14:textId="77777777" w:rsidR="000365C7" w:rsidRPr="00542AFD" w:rsidRDefault="000365C7" w:rsidP="000365C7">
      <w:pPr>
        <w:spacing w:before="0"/>
        <w:rPr>
          <w:rFonts w:cs="Arial"/>
        </w:rPr>
      </w:pPr>
      <w:r w:rsidRPr="00542AFD">
        <w:rPr>
          <w:rFonts w:cs="Arial"/>
        </w:rPr>
        <w:t>(напомена: не доставља се у понуди)</w:t>
      </w:r>
    </w:p>
    <w:p w14:paraId="538A41A9" w14:textId="77777777" w:rsidR="000365C7" w:rsidRPr="00542AFD" w:rsidRDefault="000365C7" w:rsidP="000365C7">
      <w:pPr>
        <w:spacing w:before="0"/>
        <w:rPr>
          <w:rFonts w:cs="Arial"/>
        </w:rPr>
      </w:pPr>
    </w:p>
    <w:p w14:paraId="7A05C55C" w14:textId="77777777" w:rsidR="000365C7" w:rsidRPr="00542AFD" w:rsidRDefault="000365C7" w:rsidP="000365C7">
      <w:pPr>
        <w:spacing w:before="0"/>
        <w:rPr>
          <w:rFonts w:cs="Arial"/>
          <w:lang w:val="ru-RU"/>
        </w:rPr>
      </w:pPr>
      <w:r w:rsidRPr="00542AFD">
        <w:rPr>
          <w:rFonts w:cs="Arial"/>
        </w:rPr>
        <w:t xml:space="preserve">ДУЖНИК:  </w:t>
      </w:r>
      <w:r w:rsidRPr="00542AFD">
        <w:rPr>
          <w:rFonts w:cs="Arial"/>
          <w:lang w:val="ru-RU"/>
        </w:rPr>
        <w:t>…………………………………………………………………………........................</w:t>
      </w:r>
    </w:p>
    <w:p w14:paraId="4A7159E0" w14:textId="77777777" w:rsidR="000365C7" w:rsidRPr="00542AFD" w:rsidRDefault="000365C7" w:rsidP="000365C7">
      <w:pPr>
        <w:spacing w:before="0"/>
        <w:rPr>
          <w:rFonts w:cs="Arial"/>
        </w:rPr>
      </w:pPr>
      <w:r w:rsidRPr="00542AFD">
        <w:rPr>
          <w:rFonts w:cs="Arial"/>
        </w:rPr>
        <w:t>(назив и седиште Понуђача)</w:t>
      </w:r>
    </w:p>
    <w:p w14:paraId="7991BF29" w14:textId="77777777" w:rsidR="000365C7" w:rsidRPr="00542AFD" w:rsidRDefault="000365C7" w:rsidP="000365C7">
      <w:pPr>
        <w:spacing w:before="0"/>
        <w:rPr>
          <w:rFonts w:cs="Arial"/>
        </w:rPr>
      </w:pPr>
      <w:r w:rsidRPr="00542AFD">
        <w:rPr>
          <w:rFonts w:cs="Arial"/>
        </w:rPr>
        <w:t>МАТИЧНИ БРОЈ ДУЖНИКА (Понуђача): ..................................................................</w:t>
      </w:r>
    </w:p>
    <w:p w14:paraId="675F9176" w14:textId="77777777" w:rsidR="000365C7" w:rsidRPr="00542AFD" w:rsidRDefault="000365C7" w:rsidP="000365C7">
      <w:pPr>
        <w:spacing w:before="0"/>
        <w:rPr>
          <w:rFonts w:cs="Arial"/>
        </w:rPr>
      </w:pPr>
      <w:r w:rsidRPr="00542AFD">
        <w:rPr>
          <w:rFonts w:cs="Arial"/>
        </w:rPr>
        <w:t>ТЕКУЋИ РАЧУН ДУЖНИКА (Понуђача): ...................................................................</w:t>
      </w:r>
    </w:p>
    <w:p w14:paraId="585C4896" w14:textId="77777777" w:rsidR="000365C7" w:rsidRPr="00542AFD" w:rsidRDefault="000365C7" w:rsidP="000365C7">
      <w:pPr>
        <w:spacing w:before="0"/>
        <w:rPr>
          <w:rFonts w:cs="Arial"/>
        </w:rPr>
      </w:pPr>
      <w:r w:rsidRPr="00542AFD">
        <w:rPr>
          <w:rFonts w:cs="Arial"/>
        </w:rPr>
        <w:t>ПИБ ДУЖНИКА (Понуђача): ........................................................................................</w:t>
      </w:r>
    </w:p>
    <w:p w14:paraId="675991D5" w14:textId="77777777" w:rsidR="000365C7" w:rsidRPr="00542AFD" w:rsidRDefault="000365C7" w:rsidP="000365C7">
      <w:pPr>
        <w:spacing w:before="0"/>
        <w:rPr>
          <w:rFonts w:cs="Arial"/>
        </w:rPr>
      </w:pPr>
    </w:p>
    <w:p w14:paraId="723C956E" w14:textId="77777777" w:rsidR="000365C7" w:rsidRPr="00542AFD" w:rsidRDefault="000365C7" w:rsidP="000365C7">
      <w:pPr>
        <w:spacing w:before="0"/>
        <w:rPr>
          <w:rFonts w:cs="Arial"/>
        </w:rPr>
      </w:pPr>
      <w:r w:rsidRPr="00542AFD">
        <w:rPr>
          <w:rFonts w:cs="Arial"/>
        </w:rPr>
        <w:t>и з д а ј е  д а н а ............................ године</w:t>
      </w:r>
    </w:p>
    <w:p w14:paraId="193DA33C" w14:textId="77777777" w:rsidR="000365C7" w:rsidRPr="00542AFD" w:rsidRDefault="000365C7" w:rsidP="000365C7">
      <w:pPr>
        <w:spacing w:before="0"/>
        <w:rPr>
          <w:rFonts w:cs="Arial"/>
        </w:rPr>
      </w:pPr>
    </w:p>
    <w:p w14:paraId="6CABFB74" w14:textId="77777777" w:rsidR="000365C7" w:rsidRPr="00542AFD" w:rsidRDefault="000365C7" w:rsidP="000365C7">
      <w:pPr>
        <w:spacing w:before="0"/>
        <w:rPr>
          <w:rFonts w:cs="Arial"/>
        </w:rPr>
      </w:pPr>
    </w:p>
    <w:p w14:paraId="1CDA75FF" w14:textId="77777777" w:rsidR="000365C7" w:rsidRPr="00542AFD" w:rsidRDefault="000365C7" w:rsidP="000365C7">
      <w:pPr>
        <w:spacing w:before="0"/>
        <w:jc w:val="center"/>
        <w:rPr>
          <w:rFonts w:cs="Arial"/>
          <w:b/>
        </w:rPr>
      </w:pPr>
      <w:r w:rsidRPr="00542AFD">
        <w:rPr>
          <w:rFonts w:cs="Arial"/>
          <w:b/>
        </w:rPr>
        <w:t>МЕНИЧНО ПИСМО – ОВЛАШЋЕЊЕ ЗА КОРИСНИКА  БЛАНКО СОПСТВЕНЕ МЕНИЦЕ</w:t>
      </w:r>
    </w:p>
    <w:p w14:paraId="03ED7E00" w14:textId="77777777" w:rsidR="000365C7" w:rsidRPr="00542AFD" w:rsidRDefault="000365C7" w:rsidP="000365C7">
      <w:pPr>
        <w:spacing w:before="0"/>
        <w:rPr>
          <w:rFonts w:cs="Arial"/>
        </w:rPr>
      </w:pPr>
    </w:p>
    <w:p w14:paraId="4907689E" w14:textId="77777777" w:rsidR="008576CB" w:rsidRPr="00542AF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2AFD">
        <w:rPr>
          <w:rFonts w:cs="Arial"/>
          <w:b w:val="0"/>
          <w:sz w:val="22"/>
          <w:szCs w:val="22"/>
        </w:rPr>
        <w:t xml:space="preserve">КОРИСНИК - </w:t>
      </w:r>
      <w:r w:rsidR="00414CFF" w:rsidRPr="00542AFD">
        <w:rPr>
          <w:rFonts w:cs="Arial"/>
          <w:b w:val="0"/>
        </w:rPr>
        <w:t>ПОВЕРИЛАЦ:Јавно предузеће „Електроприведа Срби</w:t>
      </w:r>
      <w:r w:rsidR="00542AFD">
        <w:rPr>
          <w:rFonts w:cs="Arial"/>
          <w:b w:val="0"/>
        </w:rPr>
        <w:t>је“ Београд, Улица Балканска</w:t>
      </w:r>
      <w:r w:rsidR="00414CFF" w:rsidRPr="00542AFD">
        <w:rPr>
          <w:rFonts w:cs="Arial"/>
          <w:b w:val="0"/>
        </w:rPr>
        <w:t xml:space="preserve"> број</w:t>
      </w:r>
      <w:r w:rsidR="00542AFD">
        <w:rPr>
          <w:rFonts w:cs="Arial"/>
          <w:b w:val="0"/>
        </w:rPr>
        <w:t xml:space="preserve"> 13</w:t>
      </w:r>
      <w:r w:rsidR="00414CFF" w:rsidRPr="00542AFD">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3C454C17" w14:textId="77777777" w:rsidR="001B0370" w:rsidRPr="00542AFD" w:rsidRDefault="001B0370" w:rsidP="001B0370">
      <w:pPr>
        <w:spacing w:before="0"/>
        <w:rPr>
          <w:rFonts w:cs="Arial"/>
        </w:rPr>
      </w:pPr>
    </w:p>
    <w:p w14:paraId="4984EE43" w14:textId="77777777" w:rsidR="001B0370" w:rsidRPr="00542AFD" w:rsidRDefault="000365C7" w:rsidP="001B0370">
      <w:pPr>
        <w:spacing w:before="0"/>
        <w:rPr>
          <w:rFonts w:cs="Arial"/>
        </w:rPr>
      </w:pPr>
      <w:r w:rsidRPr="00542AF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542AFD">
        <w:rPr>
          <w:rFonts w:cs="Arial"/>
        </w:rPr>
        <w:t xml:space="preserve">, серијски                 бр._________________ (уписати серијски број)  као средство финансијског обезбеђења и овлашћујемо </w:t>
      </w:r>
      <w:r w:rsidR="00414CFF" w:rsidRPr="00542AFD">
        <w:rPr>
          <w:rFonts w:cs="Arial"/>
        </w:rPr>
        <w:t>Јавно предузеће „Електропривреда</w:t>
      </w:r>
      <w:r w:rsidR="00542AFD">
        <w:rPr>
          <w:rFonts w:cs="Arial"/>
        </w:rPr>
        <w:t xml:space="preserve"> Србије“ Београд, Улица Балканска број 13</w:t>
      </w:r>
      <w:r w:rsidR="00414CFF" w:rsidRPr="00542AFD">
        <w:rPr>
          <w:rFonts w:cs="Arial"/>
        </w:rPr>
        <w:t>, Београд, огранак ТЕНТ Београд-Обреновац, улица Богољуба Урошевића Црног број 44., 11500 Обреновац</w:t>
      </w:r>
      <w:r w:rsidR="001B0370" w:rsidRPr="00542AF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542AFD">
        <w:rPr>
          <w:rFonts w:cs="Arial"/>
        </w:rPr>
        <w:t>______________</w:t>
      </w:r>
      <w:r w:rsidR="001B0370" w:rsidRPr="00542AF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0BB56D5D" w14:textId="77777777" w:rsidR="001B0370" w:rsidRPr="00542AFD" w:rsidRDefault="001B0370" w:rsidP="001B0370">
      <w:pPr>
        <w:spacing w:before="0"/>
        <w:rPr>
          <w:rFonts w:cs="Arial"/>
        </w:rPr>
      </w:pPr>
    </w:p>
    <w:p w14:paraId="4A314746" w14:textId="77777777" w:rsidR="001B0370" w:rsidRPr="00542AFD" w:rsidRDefault="001B0370" w:rsidP="001B0370">
      <w:pPr>
        <w:spacing w:before="0"/>
        <w:rPr>
          <w:rFonts w:cs="Arial"/>
        </w:rPr>
      </w:pPr>
      <w:r w:rsidRPr="00542AFD">
        <w:rPr>
          <w:rFonts w:cs="Arial"/>
        </w:rPr>
        <w:t>Издата Бланко соло меница серијски број</w:t>
      </w:r>
      <w:r w:rsidRPr="00542AF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542AFD">
        <w:rPr>
          <w:rFonts w:cs="Arial"/>
        </w:rPr>
        <w:t>3</w:t>
      </w:r>
      <w:r w:rsidR="008576CB" w:rsidRPr="00542AFD">
        <w:rPr>
          <w:rFonts w:cs="Arial"/>
        </w:rPr>
        <w:t>0</w:t>
      </w:r>
      <w:r w:rsidRPr="00542AFD">
        <w:rPr>
          <w:rFonts w:cs="Arial"/>
        </w:rPr>
        <w:t>(</w:t>
      </w:r>
      <w:r w:rsidR="008E3F37" w:rsidRPr="00542AFD">
        <w:rPr>
          <w:rFonts w:cs="Arial"/>
        </w:rPr>
        <w:t>три</w:t>
      </w:r>
      <w:r w:rsidR="000365C7" w:rsidRPr="00542AFD">
        <w:rPr>
          <w:rFonts w:cs="Arial"/>
        </w:rPr>
        <w:t>десет</w:t>
      </w:r>
      <w:r w:rsidRPr="00542AF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5F883500" w14:textId="77777777" w:rsidR="001B0370" w:rsidRPr="00542AFD" w:rsidRDefault="001B0370" w:rsidP="001B0370">
      <w:pPr>
        <w:spacing w:before="0"/>
        <w:rPr>
          <w:rFonts w:cs="Arial"/>
        </w:rPr>
      </w:pPr>
    </w:p>
    <w:p w14:paraId="07662269" w14:textId="77777777" w:rsidR="001B0370" w:rsidRPr="00542AFD" w:rsidRDefault="001B0370" w:rsidP="001B0370">
      <w:pPr>
        <w:spacing w:before="0"/>
        <w:rPr>
          <w:rFonts w:cs="Arial"/>
        </w:rPr>
      </w:pPr>
      <w:r w:rsidRPr="00542AFD">
        <w:rPr>
          <w:rFonts w:cs="Arial"/>
        </w:rPr>
        <w:t xml:space="preserve">Овлашћујемо Јавно предузеће „Електропривреда Србије“ Београд, </w:t>
      </w:r>
      <w:r w:rsidR="00414CFF" w:rsidRPr="00542AFD">
        <w:rPr>
          <w:rFonts w:cs="Arial"/>
        </w:rPr>
        <w:t xml:space="preserve">огранак ТЕНТ Београд-Обреновац, </w:t>
      </w:r>
      <w:r w:rsidRPr="00542AF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542AFD">
        <w:rPr>
          <w:rFonts w:cs="Arial"/>
        </w:rPr>
        <w:lastRenderedPageBreak/>
        <w:t>на терет текућег рачуна Дужника бр.______ код __________________ Банке, а у корист текућег рачуна Повериоца бр. 160-700-13 Banka Intesa.</w:t>
      </w:r>
    </w:p>
    <w:p w14:paraId="7442CEB6" w14:textId="77777777" w:rsidR="001B0370" w:rsidRPr="00542AFD" w:rsidRDefault="001B0370" w:rsidP="001B0370">
      <w:pPr>
        <w:spacing w:before="0"/>
        <w:rPr>
          <w:rFonts w:cs="Arial"/>
        </w:rPr>
      </w:pPr>
    </w:p>
    <w:p w14:paraId="420121A4" w14:textId="77777777" w:rsidR="001B0370" w:rsidRPr="00542AFD" w:rsidRDefault="001B0370" w:rsidP="001B0370">
      <w:pPr>
        <w:spacing w:before="0"/>
        <w:rPr>
          <w:rFonts w:cs="Arial"/>
        </w:rPr>
      </w:pPr>
      <w:r w:rsidRPr="00542AF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0745E6E" w14:textId="77777777" w:rsidR="001B0370" w:rsidRPr="00542AFD" w:rsidRDefault="001B0370" w:rsidP="001B0370">
      <w:pPr>
        <w:spacing w:before="0"/>
        <w:rPr>
          <w:rFonts w:cs="Arial"/>
        </w:rPr>
      </w:pPr>
    </w:p>
    <w:p w14:paraId="4B57713C" w14:textId="77777777" w:rsidR="001B0370" w:rsidRPr="00542AFD" w:rsidRDefault="001B0370" w:rsidP="001B0370">
      <w:pPr>
        <w:spacing w:before="0"/>
        <w:rPr>
          <w:rFonts w:cs="Arial"/>
        </w:rPr>
      </w:pPr>
      <w:r w:rsidRPr="00542AF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749FEB60" w14:textId="77777777" w:rsidR="001B0370" w:rsidRPr="00542AFD" w:rsidRDefault="001B0370" w:rsidP="001B0370">
      <w:pPr>
        <w:spacing w:before="0"/>
        <w:rPr>
          <w:rFonts w:cs="Arial"/>
        </w:rPr>
      </w:pPr>
    </w:p>
    <w:p w14:paraId="3615C740" w14:textId="77777777" w:rsidR="001B0370" w:rsidRPr="00542AFD" w:rsidRDefault="001B0370" w:rsidP="001B0370">
      <w:pPr>
        <w:spacing w:before="0"/>
        <w:rPr>
          <w:rFonts w:cs="Arial"/>
        </w:rPr>
      </w:pPr>
      <w:r w:rsidRPr="00542AFD">
        <w:rPr>
          <w:rFonts w:cs="Arial"/>
        </w:rPr>
        <w:t>Меница је потписана од стране овлашћеног лица за заступање Дужника _____________________(унети име и презиме овлашћеног лица).</w:t>
      </w:r>
    </w:p>
    <w:p w14:paraId="7C89A203" w14:textId="77777777" w:rsidR="001B0370" w:rsidRPr="00542AFD" w:rsidRDefault="001B0370" w:rsidP="001B0370">
      <w:pPr>
        <w:spacing w:before="0"/>
        <w:rPr>
          <w:rFonts w:cs="Arial"/>
        </w:rPr>
      </w:pPr>
    </w:p>
    <w:p w14:paraId="47193D08" w14:textId="77777777" w:rsidR="001B0370" w:rsidRPr="00542AFD" w:rsidRDefault="001B0370" w:rsidP="001B0370">
      <w:pPr>
        <w:spacing w:before="0"/>
        <w:rPr>
          <w:rFonts w:cs="Arial"/>
        </w:rPr>
      </w:pPr>
      <w:r w:rsidRPr="00542AF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2E474422" w14:textId="77777777" w:rsidR="001B0370" w:rsidRPr="00542AFD" w:rsidRDefault="001B0370" w:rsidP="001B0370">
      <w:pPr>
        <w:spacing w:before="0"/>
        <w:rPr>
          <w:rFonts w:cs="Arial"/>
        </w:rPr>
      </w:pPr>
      <w:r w:rsidRPr="00542AFD">
        <w:rPr>
          <w:rFonts w:cs="Arial"/>
        </w:rPr>
        <w:t xml:space="preserve">Место и датум издавања Овлашћења          </w:t>
      </w:r>
    </w:p>
    <w:p w14:paraId="7F0D9939" w14:textId="77777777" w:rsidR="001B0370" w:rsidRPr="00542AFD" w:rsidRDefault="001B0370" w:rsidP="001B0370">
      <w:pPr>
        <w:spacing w:before="0"/>
        <w:rPr>
          <w:rFonts w:cs="Arial"/>
        </w:rPr>
      </w:pPr>
    </w:p>
    <w:p w14:paraId="47BC2DD9" w14:textId="77777777" w:rsidR="001B0370" w:rsidRPr="00542AF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2AFD" w14:paraId="7F89E5C1" w14:textId="77777777" w:rsidTr="00BE2EA9">
        <w:trPr>
          <w:jc w:val="center"/>
        </w:trPr>
        <w:tc>
          <w:tcPr>
            <w:tcW w:w="3882" w:type="dxa"/>
          </w:tcPr>
          <w:p w14:paraId="1937A757" w14:textId="77777777" w:rsidR="001B0370" w:rsidRPr="00542AFD" w:rsidRDefault="001B0370" w:rsidP="00BE2EA9">
            <w:pPr>
              <w:spacing w:before="0"/>
              <w:jc w:val="center"/>
              <w:rPr>
                <w:rFonts w:cs="Arial"/>
              </w:rPr>
            </w:pPr>
            <w:r w:rsidRPr="00542AFD">
              <w:rPr>
                <w:rFonts w:cs="Arial"/>
              </w:rPr>
              <w:t>Датум:</w:t>
            </w:r>
          </w:p>
        </w:tc>
        <w:tc>
          <w:tcPr>
            <w:tcW w:w="2127" w:type="dxa"/>
          </w:tcPr>
          <w:p w14:paraId="071B6F5A" w14:textId="77777777" w:rsidR="001B0370" w:rsidRPr="00542AFD" w:rsidRDefault="001B0370" w:rsidP="00BE2EA9">
            <w:pPr>
              <w:spacing w:before="0"/>
              <w:jc w:val="center"/>
              <w:rPr>
                <w:rFonts w:cs="Arial"/>
                <w:lang w:val="ru-RU"/>
              </w:rPr>
            </w:pPr>
          </w:p>
        </w:tc>
        <w:tc>
          <w:tcPr>
            <w:tcW w:w="4022" w:type="dxa"/>
          </w:tcPr>
          <w:p w14:paraId="428B92C2" w14:textId="77777777" w:rsidR="001B0370" w:rsidRPr="00542AFD" w:rsidRDefault="001B0370" w:rsidP="00BE2EA9">
            <w:pPr>
              <w:spacing w:before="0"/>
              <w:jc w:val="center"/>
              <w:rPr>
                <w:rFonts w:cs="Arial"/>
                <w:lang w:val="ru-RU"/>
              </w:rPr>
            </w:pPr>
            <w:r w:rsidRPr="00542AFD">
              <w:rPr>
                <w:rFonts w:cs="Arial"/>
              </w:rPr>
              <w:t>Понуђач</w:t>
            </w:r>
            <w:r w:rsidRPr="00542AFD">
              <w:rPr>
                <w:rFonts w:cs="Arial"/>
                <w:lang w:val="ru-RU"/>
              </w:rPr>
              <w:t>:</w:t>
            </w:r>
          </w:p>
        </w:tc>
      </w:tr>
      <w:tr w:rsidR="001B0370" w:rsidRPr="00542AFD" w14:paraId="021D7B2C" w14:textId="77777777" w:rsidTr="00BE2EA9">
        <w:trPr>
          <w:jc w:val="center"/>
        </w:trPr>
        <w:tc>
          <w:tcPr>
            <w:tcW w:w="3882" w:type="dxa"/>
          </w:tcPr>
          <w:p w14:paraId="68400FAD" w14:textId="77777777" w:rsidR="001B0370" w:rsidRPr="00542AFD" w:rsidRDefault="001B0370" w:rsidP="00BE2EA9">
            <w:pPr>
              <w:spacing w:before="0"/>
              <w:jc w:val="center"/>
              <w:rPr>
                <w:rFonts w:cs="Arial"/>
              </w:rPr>
            </w:pPr>
          </w:p>
        </w:tc>
        <w:tc>
          <w:tcPr>
            <w:tcW w:w="2127" w:type="dxa"/>
          </w:tcPr>
          <w:p w14:paraId="7CA655B5" w14:textId="77777777" w:rsidR="001B0370" w:rsidRPr="00542AFD" w:rsidRDefault="001B0370" w:rsidP="00BE2EA9">
            <w:pPr>
              <w:spacing w:before="0"/>
              <w:jc w:val="center"/>
              <w:rPr>
                <w:rFonts w:cs="Arial"/>
              </w:rPr>
            </w:pPr>
            <w:r w:rsidRPr="00542AFD">
              <w:rPr>
                <w:rFonts w:cs="Arial"/>
              </w:rPr>
              <w:t>М.П.</w:t>
            </w:r>
          </w:p>
        </w:tc>
        <w:tc>
          <w:tcPr>
            <w:tcW w:w="4022" w:type="dxa"/>
          </w:tcPr>
          <w:p w14:paraId="1432F63F" w14:textId="77777777" w:rsidR="001B0370" w:rsidRPr="00542AFD" w:rsidRDefault="001B0370" w:rsidP="00BE2EA9">
            <w:pPr>
              <w:spacing w:before="0"/>
              <w:jc w:val="center"/>
              <w:rPr>
                <w:rFonts w:cs="Arial"/>
                <w:lang w:val="ru-RU"/>
              </w:rPr>
            </w:pPr>
          </w:p>
        </w:tc>
      </w:tr>
      <w:tr w:rsidR="001B0370" w:rsidRPr="00542AFD" w14:paraId="7320DC7F" w14:textId="77777777" w:rsidTr="00BE2EA9">
        <w:trPr>
          <w:jc w:val="center"/>
        </w:trPr>
        <w:tc>
          <w:tcPr>
            <w:tcW w:w="3882" w:type="dxa"/>
            <w:tcBorders>
              <w:bottom w:val="single" w:sz="4" w:space="0" w:color="auto"/>
            </w:tcBorders>
          </w:tcPr>
          <w:p w14:paraId="400B07DF" w14:textId="77777777" w:rsidR="001B0370" w:rsidRPr="00542AFD" w:rsidRDefault="001B0370" w:rsidP="00BE2EA9">
            <w:pPr>
              <w:spacing w:before="0"/>
              <w:jc w:val="center"/>
              <w:rPr>
                <w:rFonts w:cs="Arial"/>
              </w:rPr>
            </w:pPr>
          </w:p>
        </w:tc>
        <w:tc>
          <w:tcPr>
            <w:tcW w:w="2127" w:type="dxa"/>
          </w:tcPr>
          <w:p w14:paraId="0239DB65" w14:textId="77777777" w:rsidR="001B0370" w:rsidRPr="00542AFD" w:rsidRDefault="001B0370" w:rsidP="00BE2EA9">
            <w:pPr>
              <w:spacing w:before="0"/>
              <w:jc w:val="center"/>
              <w:rPr>
                <w:rFonts w:cs="Arial"/>
                <w:lang w:val="ru-RU"/>
              </w:rPr>
            </w:pPr>
          </w:p>
        </w:tc>
        <w:tc>
          <w:tcPr>
            <w:tcW w:w="4022" w:type="dxa"/>
            <w:tcBorders>
              <w:bottom w:val="single" w:sz="4" w:space="0" w:color="auto"/>
            </w:tcBorders>
          </w:tcPr>
          <w:p w14:paraId="00A272F5" w14:textId="77777777" w:rsidR="001B0370" w:rsidRPr="00542AFD" w:rsidRDefault="001B0370" w:rsidP="00BE2EA9">
            <w:pPr>
              <w:spacing w:before="0"/>
              <w:jc w:val="center"/>
              <w:rPr>
                <w:rFonts w:cs="Arial"/>
                <w:lang w:val="ru-RU"/>
              </w:rPr>
            </w:pPr>
          </w:p>
        </w:tc>
      </w:tr>
    </w:tbl>
    <w:p w14:paraId="4EB7ED84" w14:textId="77777777" w:rsidR="001B0370" w:rsidRPr="00542AFD" w:rsidRDefault="001B0370" w:rsidP="001B0370">
      <w:pPr>
        <w:spacing w:before="0"/>
        <w:rPr>
          <w:rFonts w:cs="Arial"/>
        </w:rPr>
      </w:pPr>
    </w:p>
    <w:p w14:paraId="011FB1A8" w14:textId="77777777" w:rsidR="001B0370" w:rsidRPr="00542AFD" w:rsidRDefault="001B0370" w:rsidP="001B0370">
      <w:pPr>
        <w:spacing w:before="0"/>
        <w:rPr>
          <w:rFonts w:cs="Arial"/>
        </w:rPr>
      </w:pPr>
      <w:r w:rsidRPr="00542AFD">
        <w:rPr>
          <w:rFonts w:cs="Arial"/>
        </w:rPr>
        <w:t xml:space="preserve">                                                                                                 Потпис овлашћеног лица</w:t>
      </w:r>
    </w:p>
    <w:p w14:paraId="37EF1F32" w14:textId="77777777" w:rsidR="001B0370" w:rsidRPr="00542AFD" w:rsidRDefault="001B0370" w:rsidP="001B0370">
      <w:pPr>
        <w:spacing w:before="0"/>
        <w:rPr>
          <w:rFonts w:cs="Arial"/>
        </w:rPr>
      </w:pPr>
    </w:p>
    <w:p w14:paraId="6B8C9E99" w14:textId="77777777" w:rsidR="008576CB" w:rsidRPr="00542AFD" w:rsidRDefault="008576CB" w:rsidP="008576CB">
      <w:pPr>
        <w:spacing w:before="0"/>
        <w:rPr>
          <w:rFonts w:cs="Arial"/>
        </w:rPr>
      </w:pPr>
      <w:r w:rsidRPr="00542AFD">
        <w:rPr>
          <w:rFonts w:cs="Arial"/>
        </w:rPr>
        <w:t>Прилог:</w:t>
      </w:r>
    </w:p>
    <w:p w14:paraId="0CAD4C4C" w14:textId="77777777" w:rsidR="008576CB" w:rsidRPr="00542AFD" w:rsidRDefault="008576CB" w:rsidP="008576CB">
      <w:pPr>
        <w:pStyle w:val="ListParagraph"/>
        <w:numPr>
          <w:ilvl w:val="0"/>
          <w:numId w:val="7"/>
        </w:numPr>
        <w:spacing w:before="0" w:after="0" w:line="240" w:lineRule="auto"/>
        <w:rPr>
          <w:rFonts w:ascii="Arial" w:hAnsi="Arial" w:cs="Arial"/>
        </w:rPr>
      </w:pPr>
      <w:r w:rsidRPr="00542AF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14:paraId="6F54A4B2" w14:textId="77777777" w:rsidR="008576CB" w:rsidRPr="00542AFD" w:rsidRDefault="008576CB" w:rsidP="008576CB">
      <w:pPr>
        <w:pStyle w:val="ListParagraph"/>
        <w:numPr>
          <w:ilvl w:val="0"/>
          <w:numId w:val="7"/>
        </w:numPr>
        <w:spacing w:before="0" w:after="0" w:line="240" w:lineRule="auto"/>
        <w:rPr>
          <w:rFonts w:ascii="Arial" w:hAnsi="Arial" w:cs="Arial"/>
        </w:rPr>
      </w:pPr>
      <w:r w:rsidRPr="00542AFD">
        <w:rPr>
          <w:rFonts w:ascii="Arial" w:hAnsi="Arial" w:cs="Arial"/>
        </w:rPr>
        <w:t>фотокопиј</w:t>
      </w:r>
      <w:r w:rsidR="00414CFF" w:rsidRPr="00542AFD">
        <w:rPr>
          <w:rFonts w:ascii="Arial" w:hAnsi="Arial" w:cs="Arial"/>
        </w:rPr>
        <w:t>а</w:t>
      </w:r>
      <w:r w:rsidRPr="00542AF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542AFD">
        <w:rPr>
          <w:rFonts w:ascii="Arial" w:hAnsi="Arial" w:cs="Arial"/>
        </w:rPr>
        <w:t>а</w:t>
      </w:r>
      <w:r w:rsidRPr="00542AF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D3F3D7F" w14:textId="77777777" w:rsidR="008576CB" w:rsidRPr="00542AFD" w:rsidRDefault="008576CB" w:rsidP="008576CB">
      <w:pPr>
        <w:pStyle w:val="ListParagraph"/>
        <w:numPr>
          <w:ilvl w:val="0"/>
          <w:numId w:val="7"/>
        </w:numPr>
        <w:spacing w:before="0" w:after="0" w:line="240" w:lineRule="auto"/>
        <w:rPr>
          <w:rFonts w:ascii="Arial" w:hAnsi="Arial" w:cs="Arial"/>
        </w:rPr>
      </w:pPr>
      <w:r w:rsidRPr="00542AFD">
        <w:rPr>
          <w:rFonts w:ascii="Arial" w:hAnsi="Arial" w:cs="Arial"/>
        </w:rPr>
        <w:t>фотокопиј</w:t>
      </w:r>
      <w:r w:rsidR="00414CFF" w:rsidRPr="00542AFD">
        <w:rPr>
          <w:rFonts w:ascii="Arial" w:hAnsi="Arial" w:cs="Arial"/>
        </w:rPr>
        <w:t>а</w:t>
      </w:r>
      <w:r w:rsidRPr="00542AFD">
        <w:rPr>
          <w:rFonts w:ascii="Arial" w:hAnsi="Arial" w:cs="Arial"/>
        </w:rPr>
        <w:t xml:space="preserve"> ОП обрасца </w:t>
      </w:r>
    </w:p>
    <w:p w14:paraId="1E26FC4B" w14:textId="77777777" w:rsidR="001B0370" w:rsidRPr="00542AFD" w:rsidRDefault="008576CB" w:rsidP="00B20A6C">
      <w:pPr>
        <w:pStyle w:val="ListParagraph"/>
        <w:numPr>
          <w:ilvl w:val="0"/>
          <w:numId w:val="7"/>
        </w:numPr>
        <w:spacing w:before="0" w:after="0" w:line="240" w:lineRule="auto"/>
        <w:rPr>
          <w:rFonts w:ascii="Arial" w:hAnsi="Arial" w:cs="Arial"/>
        </w:rPr>
      </w:pPr>
      <w:r w:rsidRPr="00542AF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8A983D7" w14:textId="77777777" w:rsidR="00AD1279" w:rsidRPr="00542AFD" w:rsidRDefault="00AD1279" w:rsidP="00AD1279">
      <w:pPr>
        <w:spacing w:before="0"/>
        <w:rPr>
          <w:rFonts w:cs="Arial"/>
        </w:rPr>
      </w:pPr>
    </w:p>
    <w:p w14:paraId="7A33AA97" w14:textId="77777777" w:rsidR="00AD1279" w:rsidRPr="00542AFD" w:rsidRDefault="00AD1279" w:rsidP="00AD1279">
      <w:pPr>
        <w:spacing w:before="0"/>
        <w:rPr>
          <w:rFonts w:cs="Arial"/>
        </w:rPr>
      </w:pPr>
    </w:p>
    <w:p w14:paraId="2B245ABE" w14:textId="77777777" w:rsidR="00B043D1" w:rsidRPr="00E47C2E" w:rsidRDefault="00B043D1" w:rsidP="00AD1279">
      <w:pPr>
        <w:spacing w:before="0"/>
        <w:rPr>
          <w:rFonts w:cs="Arial"/>
          <w:color w:val="00B0F0"/>
        </w:rPr>
      </w:pPr>
    </w:p>
    <w:p w14:paraId="2CB9F67A" w14:textId="77777777" w:rsidR="00B043D1" w:rsidRPr="00E47C2E" w:rsidRDefault="00B043D1" w:rsidP="00AD1279">
      <w:pPr>
        <w:spacing w:before="0"/>
        <w:rPr>
          <w:rFonts w:cs="Arial"/>
          <w:color w:val="00B0F0"/>
        </w:rPr>
      </w:pPr>
    </w:p>
    <w:p w14:paraId="75317CC9" w14:textId="77777777" w:rsidR="00B043D1" w:rsidRPr="00E47C2E" w:rsidRDefault="00B043D1" w:rsidP="00AD1279">
      <w:pPr>
        <w:spacing w:before="0"/>
        <w:rPr>
          <w:rFonts w:cs="Arial"/>
          <w:color w:val="00B0F0"/>
        </w:rPr>
      </w:pPr>
    </w:p>
    <w:p w14:paraId="068D1C64" w14:textId="77777777" w:rsidR="00B043D1" w:rsidRPr="00E47C2E" w:rsidRDefault="00B043D1" w:rsidP="00AD1279">
      <w:pPr>
        <w:spacing w:before="0"/>
        <w:rPr>
          <w:rFonts w:cs="Arial"/>
          <w:color w:val="00B0F0"/>
        </w:rPr>
      </w:pPr>
    </w:p>
    <w:p w14:paraId="6E86D50F" w14:textId="77777777" w:rsidR="00B043D1" w:rsidRPr="00E47C2E" w:rsidRDefault="00B043D1" w:rsidP="00AD1279">
      <w:pPr>
        <w:spacing w:before="0"/>
        <w:rPr>
          <w:rFonts w:cs="Arial"/>
          <w:color w:val="00B0F0"/>
        </w:rPr>
      </w:pPr>
    </w:p>
    <w:p w14:paraId="45A88B26" w14:textId="77777777" w:rsidR="00B043D1" w:rsidRPr="00E47C2E" w:rsidRDefault="00B043D1" w:rsidP="00AD1279">
      <w:pPr>
        <w:spacing w:before="0"/>
        <w:rPr>
          <w:rFonts w:cs="Arial"/>
          <w:color w:val="00B0F0"/>
        </w:rPr>
      </w:pPr>
    </w:p>
    <w:p w14:paraId="6DEEFD74" w14:textId="77777777" w:rsidR="00B043D1" w:rsidRPr="00E47C2E" w:rsidRDefault="00B043D1" w:rsidP="00AD1279">
      <w:pPr>
        <w:spacing w:before="0"/>
        <w:rPr>
          <w:rFonts w:cs="Arial"/>
          <w:color w:val="00B0F0"/>
        </w:rPr>
      </w:pPr>
    </w:p>
    <w:p w14:paraId="047E4461" w14:textId="77777777" w:rsidR="00B043D1" w:rsidRPr="00E47C2E" w:rsidRDefault="00B043D1" w:rsidP="00AD1279">
      <w:pPr>
        <w:spacing w:before="0"/>
        <w:rPr>
          <w:rFonts w:cs="Arial"/>
          <w:color w:val="00B0F0"/>
        </w:rPr>
      </w:pPr>
    </w:p>
    <w:p w14:paraId="7B11ECD1" w14:textId="77777777" w:rsidR="00B043D1" w:rsidRPr="00E47C2E" w:rsidRDefault="00B043D1" w:rsidP="00AD1279">
      <w:pPr>
        <w:spacing w:before="0"/>
        <w:rPr>
          <w:rFonts w:cs="Arial"/>
          <w:color w:val="00B0F0"/>
        </w:rPr>
      </w:pPr>
    </w:p>
    <w:p w14:paraId="79B6F4E0" w14:textId="77777777" w:rsidR="00B043D1" w:rsidRPr="00E47C2E" w:rsidRDefault="00B043D1" w:rsidP="00AD1279">
      <w:pPr>
        <w:spacing w:before="0"/>
        <w:rPr>
          <w:rFonts w:cs="Arial"/>
          <w:color w:val="00B0F0"/>
        </w:rPr>
      </w:pPr>
    </w:p>
    <w:p w14:paraId="7ADD2564" w14:textId="77777777" w:rsidR="00B043D1" w:rsidRPr="00E47C2E" w:rsidRDefault="00B043D1" w:rsidP="00AD1279">
      <w:pPr>
        <w:spacing w:before="0"/>
        <w:rPr>
          <w:rFonts w:cs="Arial"/>
          <w:color w:val="00B0F0"/>
        </w:rPr>
      </w:pPr>
    </w:p>
    <w:p w14:paraId="10F05C73" w14:textId="77777777" w:rsidR="00B043D1" w:rsidRPr="00E47C2E" w:rsidRDefault="00B043D1" w:rsidP="00AD1279">
      <w:pPr>
        <w:spacing w:before="0"/>
        <w:rPr>
          <w:rFonts w:cs="Arial"/>
          <w:color w:val="00B0F0"/>
        </w:rPr>
      </w:pPr>
    </w:p>
    <w:p w14:paraId="701769A3" w14:textId="77777777" w:rsidR="00B043D1" w:rsidRPr="00E47C2E" w:rsidRDefault="00B043D1" w:rsidP="00AD1279">
      <w:pPr>
        <w:spacing w:before="0"/>
        <w:rPr>
          <w:rFonts w:cs="Arial"/>
          <w:color w:val="00B0F0"/>
        </w:rPr>
      </w:pPr>
    </w:p>
    <w:p w14:paraId="4D3C8574" w14:textId="77777777" w:rsidR="00AD1279" w:rsidRPr="00DD7785" w:rsidRDefault="00414CFF" w:rsidP="00AD1279">
      <w:pPr>
        <w:spacing w:before="0"/>
        <w:rPr>
          <w:rFonts w:cs="Arial"/>
          <w:b/>
          <w:lang w:val="sr-Cyrl-RS"/>
        </w:rPr>
      </w:pPr>
      <w:r w:rsidRPr="00542AFD">
        <w:rPr>
          <w:rFonts w:cs="Arial"/>
          <w:b/>
          <w:color w:val="00B0F0"/>
        </w:rPr>
        <w:lastRenderedPageBreak/>
        <w:t xml:space="preserve">                                                                   </w:t>
      </w:r>
      <w:r w:rsidR="00542AFD" w:rsidRPr="00542AFD">
        <w:rPr>
          <w:rFonts w:cs="Arial"/>
          <w:b/>
          <w:color w:val="00B0F0"/>
          <w:lang w:val="sr-Cyrl-RS"/>
        </w:rPr>
        <w:t xml:space="preserve">                                                    </w:t>
      </w:r>
      <w:r w:rsidR="00542AFD" w:rsidRPr="00DD7785">
        <w:rPr>
          <w:rFonts w:cs="Arial"/>
          <w:b/>
          <w:lang w:val="sr-Cyrl-RS"/>
        </w:rPr>
        <w:t>ПРИЛОГ 5</w:t>
      </w:r>
    </w:p>
    <w:p w14:paraId="25D89B11" w14:textId="77777777" w:rsidR="00AD1279" w:rsidRPr="00DD7785" w:rsidRDefault="00AD1279" w:rsidP="00AD1279">
      <w:pPr>
        <w:spacing w:before="0"/>
        <w:rPr>
          <w:rFonts w:cs="Arial"/>
          <w:lang w:val="sr-Cyrl-RS"/>
        </w:rPr>
      </w:pPr>
    </w:p>
    <w:p w14:paraId="01C1B28C" w14:textId="77777777" w:rsidR="00AD1279" w:rsidRPr="00DD7785" w:rsidRDefault="00AD1279" w:rsidP="00AD1279">
      <w:pPr>
        <w:spacing w:before="0"/>
        <w:rPr>
          <w:rFonts w:cs="Arial"/>
          <w:lang w:val="sr-Cyrl-RS"/>
        </w:rPr>
      </w:pPr>
    </w:p>
    <w:p w14:paraId="7EEB5064" w14:textId="77777777" w:rsidR="00AD1279" w:rsidRPr="00DD7785" w:rsidRDefault="00AD1279" w:rsidP="00414CFF">
      <w:pPr>
        <w:spacing w:before="0"/>
        <w:jc w:val="center"/>
        <w:rPr>
          <w:rFonts w:cs="Arial"/>
          <w:b/>
          <w:lang w:val="sr-Cyrl-RS"/>
        </w:rPr>
      </w:pPr>
      <w:r w:rsidRPr="00DD7785">
        <w:rPr>
          <w:rFonts w:cs="Arial"/>
          <w:b/>
          <w:lang w:val="sr-Cyrl-RS"/>
        </w:rPr>
        <w:t>ЗАПИСНИК О ПРУЖЕНИМ УСЛУГАМА</w:t>
      </w:r>
    </w:p>
    <w:p w14:paraId="2477FAA0" w14:textId="77777777" w:rsidR="00AD1279" w:rsidRPr="00DD7785" w:rsidRDefault="00AD1279" w:rsidP="00AD1279">
      <w:pPr>
        <w:spacing w:before="0"/>
        <w:rPr>
          <w:rFonts w:cs="Arial"/>
          <w:color w:val="00B0F0"/>
          <w:lang w:val="sr-Cyrl-RS"/>
        </w:rPr>
      </w:pPr>
    </w:p>
    <w:p w14:paraId="29D6A511" w14:textId="77777777" w:rsidR="00642BB8" w:rsidRPr="00DD7785" w:rsidRDefault="00642BB8" w:rsidP="00AD1279">
      <w:pPr>
        <w:spacing w:before="0"/>
        <w:rPr>
          <w:rFonts w:cs="Arial"/>
          <w:color w:val="00B0F0"/>
          <w:lang w:val="sr-Cyrl-RS"/>
        </w:rPr>
      </w:pPr>
    </w:p>
    <w:p w14:paraId="2A8747F5" w14:textId="77777777" w:rsidR="00AD1279" w:rsidRPr="00DD7785" w:rsidRDefault="00AD1279" w:rsidP="00642BB8">
      <w:pPr>
        <w:spacing w:before="0"/>
        <w:jc w:val="left"/>
        <w:rPr>
          <w:rFonts w:cs="Arial"/>
          <w:lang w:val="sr-Cyrl-RS"/>
        </w:rPr>
      </w:pPr>
      <w:r w:rsidRPr="00DD7785">
        <w:rPr>
          <w:rFonts w:cs="Arial"/>
          <w:lang w:val="sr-Cyrl-RS"/>
        </w:rPr>
        <w:t>Датум ___________</w:t>
      </w:r>
    </w:p>
    <w:p w14:paraId="22E0401F" w14:textId="77777777" w:rsidR="00AD1279" w:rsidRPr="00DD7785" w:rsidRDefault="00AD1279" w:rsidP="00AD1279">
      <w:pPr>
        <w:spacing w:before="0"/>
        <w:rPr>
          <w:rFonts w:cs="Arial"/>
          <w:lang w:val="sr-Cyrl-RS"/>
        </w:rPr>
      </w:pPr>
    </w:p>
    <w:p w14:paraId="1008AEFF" w14:textId="77777777" w:rsidR="00642BB8" w:rsidRPr="00DD7785" w:rsidRDefault="00642BB8" w:rsidP="00AD1279">
      <w:pPr>
        <w:spacing w:before="0"/>
        <w:rPr>
          <w:rFonts w:cs="Arial"/>
          <w:lang w:val="sr-Cyrl-RS"/>
        </w:rPr>
      </w:pPr>
    </w:p>
    <w:p w14:paraId="382E15EC" w14:textId="77777777" w:rsidR="00642BB8" w:rsidRPr="00DD7785" w:rsidRDefault="00642BB8" w:rsidP="00AD1279">
      <w:pPr>
        <w:spacing w:before="0"/>
        <w:rPr>
          <w:rFonts w:cs="Arial"/>
          <w:lang w:val="sr-Cyrl-RS"/>
        </w:rPr>
      </w:pPr>
    </w:p>
    <w:p w14:paraId="5B0BDBCB" w14:textId="77777777" w:rsidR="00212A5F" w:rsidRPr="00DD7785" w:rsidRDefault="00AD1279" w:rsidP="00212A5F">
      <w:pPr>
        <w:tabs>
          <w:tab w:val="left" w:pos="720"/>
          <w:tab w:val="left" w:pos="1440"/>
          <w:tab w:val="left" w:pos="2160"/>
          <w:tab w:val="left" w:pos="2880"/>
          <w:tab w:val="left" w:pos="3600"/>
          <w:tab w:val="left" w:pos="5085"/>
        </w:tabs>
        <w:spacing w:before="0"/>
        <w:rPr>
          <w:rFonts w:cs="Arial"/>
          <w:lang w:val="sr-Cyrl-RS"/>
        </w:rPr>
      </w:pPr>
      <w:r w:rsidRPr="00DD7785">
        <w:rPr>
          <w:rFonts w:cs="Arial"/>
          <w:lang w:val="sr-Cyrl-RS"/>
        </w:rPr>
        <w:tab/>
        <w:t>ПР</w:t>
      </w:r>
      <w:r w:rsidR="00876242" w:rsidRPr="00DD7785">
        <w:rPr>
          <w:rFonts w:cs="Arial"/>
          <w:lang w:val="sr-Cyrl-RS"/>
        </w:rPr>
        <w:t>УЖАЛАЦ УСЛУГА</w:t>
      </w:r>
      <w:r w:rsidRPr="00DD7785">
        <w:rPr>
          <w:rFonts w:cs="Arial"/>
          <w:lang w:val="sr-Cyrl-RS"/>
        </w:rPr>
        <w:t>:</w:t>
      </w:r>
      <w:r w:rsidRPr="00DD7785">
        <w:rPr>
          <w:rFonts w:cs="Arial"/>
          <w:lang w:val="sr-Cyrl-RS"/>
        </w:rPr>
        <w:tab/>
      </w:r>
      <w:r w:rsidR="00212A5F" w:rsidRPr="00DD7785">
        <w:rPr>
          <w:rFonts w:cs="Arial"/>
          <w:lang w:val="sr-Cyrl-RS"/>
        </w:rPr>
        <w:tab/>
        <w:t xml:space="preserve">      КОРИСНИК УСЛУГА:</w:t>
      </w:r>
    </w:p>
    <w:p w14:paraId="70FBEB83" w14:textId="77777777" w:rsidR="00AD1279" w:rsidRPr="00DD7785" w:rsidRDefault="00212A5F" w:rsidP="00AD1279">
      <w:pPr>
        <w:spacing w:before="0"/>
        <w:rPr>
          <w:rFonts w:cs="Arial"/>
          <w:lang w:val="sr-Cyrl-RS"/>
        </w:rPr>
      </w:pPr>
      <w:r w:rsidRPr="00DD7785">
        <w:rPr>
          <w:rFonts w:cs="Arial"/>
          <w:lang w:val="sr-Cyrl-RS"/>
        </w:rPr>
        <w:t>_________________________</w:t>
      </w:r>
      <w:r w:rsidRPr="00DD7785">
        <w:rPr>
          <w:rFonts w:cs="Arial"/>
          <w:lang w:val="sr-Cyrl-RS"/>
        </w:rPr>
        <w:tab/>
      </w:r>
      <w:r w:rsidRPr="00DD7785">
        <w:rPr>
          <w:rFonts w:cs="Arial"/>
          <w:lang w:val="sr-Cyrl-RS"/>
        </w:rPr>
        <w:tab/>
      </w:r>
      <w:r w:rsidR="00414CFF" w:rsidRPr="00DD7785">
        <w:rPr>
          <w:rFonts w:cs="Arial"/>
          <w:lang w:val="sr-Cyrl-RS"/>
        </w:rPr>
        <w:t xml:space="preserve">     </w:t>
      </w:r>
      <w:r w:rsidRPr="00DD7785">
        <w:rPr>
          <w:rFonts w:cs="Arial"/>
          <w:lang w:val="sr-Cyrl-RS"/>
        </w:rPr>
        <w:t>___________________________</w:t>
      </w:r>
    </w:p>
    <w:p w14:paraId="0B86E898" w14:textId="77777777" w:rsidR="00AD1279" w:rsidRPr="00DD7785" w:rsidRDefault="00AD1279" w:rsidP="00AD1279">
      <w:pPr>
        <w:spacing w:before="0"/>
        <w:rPr>
          <w:rFonts w:cs="Arial"/>
          <w:lang w:val="sr-Cyrl-RS"/>
        </w:rPr>
      </w:pPr>
      <w:r w:rsidRPr="00DD7785">
        <w:rPr>
          <w:rFonts w:cs="Arial"/>
          <w:color w:val="FF0000"/>
          <w:lang w:val="sr-Cyrl-RS"/>
        </w:rPr>
        <w:t xml:space="preserve">    </w:t>
      </w:r>
      <w:r w:rsidRPr="00DD7785">
        <w:rPr>
          <w:rFonts w:cs="Arial"/>
          <w:lang w:val="sr-Cyrl-RS"/>
        </w:rPr>
        <w:t>(Назив пра</w:t>
      </w:r>
      <w:r w:rsidR="00212A5F" w:rsidRPr="00DD7785">
        <w:rPr>
          <w:rFonts w:cs="Arial"/>
          <w:lang w:val="sr-Cyrl-RS"/>
        </w:rPr>
        <w:t xml:space="preserve">вног  лица) </w:t>
      </w:r>
      <w:r w:rsidR="00212A5F" w:rsidRPr="00DD7785">
        <w:rPr>
          <w:rFonts w:cs="Arial"/>
          <w:lang w:val="sr-Cyrl-RS"/>
        </w:rPr>
        <w:tab/>
      </w:r>
      <w:r w:rsidR="00212A5F" w:rsidRPr="00DD7785">
        <w:rPr>
          <w:rFonts w:cs="Arial"/>
          <w:lang w:val="sr-Cyrl-RS"/>
        </w:rPr>
        <w:tab/>
      </w:r>
      <w:r w:rsidR="00212A5F" w:rsidRPr="00DD7785">
        <w:rPr>
          <w:rFonts w:cs="Arial"/>
          <w:lang w:val="sr-Cyrl-RS"/>
        </w:rPr>
        <w:tab/>
        <w:t xml:space="preserve">(Назив организационог дела ЈП </w:t>
      </w:r>
      <w:r w:rsidRPr="00DD7785">
        <w:rPr>
          <w:rFonts w:cs="Arial"/>
          <w:lang w:val="sr-Cyrl-RS"/>
        </w:rPr>
        <w:t>ЕПС)</w:t>
      </w:r>
    </w:p>
    <w:p w14:paraId="5195C730" w14:textId="77777777" w:rsidR="00212A5F" w:rsidRPr="00DD7785" w:rsidRDefault="00212A5F" w:rsidP="00AD1279">
      <w:pPr>
        <w:spacing w:before="0"/>
        <w:rPr>
          <w:rFonts w:cs="Arial"/>
          <w:lang w:val="sr-Cyrl-RS"/>
        </w:rPr>
      </w:pPr>
    </w:p>
    <w:p w14:paraId="7A077093" w14:textId="77777777" w:rsidR="00212A5F" w:rsidRPr="00DD7785" w:rsidRDefault="00212A5F" w:rsidP="00AD1279">
      <w:pPr>
        <w:spacing w:before="0"/>
        <w:rPr>
          <w:rFonts w:cs="Arial"/>
          <w:lang w:val="sr-Cyrl-RS"/>
        </w:rPr>
      </w:pPr>
    </w:p>
    <w:p w14:paraId="0A76A613" w14:textId="77777777" w:rsidR="00212A5F" w:rsidRPr="00DD7785" w:rsidRDefault="00212A5F" w:rsidP="00212A5F">
      <w:pPr>
        <w:tabs>
          <w:tab w:val="center" w:pos="4514"/>
        </w:tabs>
        <w:spacing w:before="0"/>
        <w:rPr>
          <w:rFonts w:cs="Arial"/>
          <w:lang w:val="sr-Cyrl-RS"/>
        </w:rPr>
      </w:pPr>
      <w:r w:rsidRPr="00DD7785">
        <w:rPr>
          <w:rFonts w:cs="Arial"/>
          <w:lang w:val="sr-Cyrl-RS"/>
        </w:rPr>
        <w:t>__________________________</w:t>
      </w:r>
      <w:r w:rsidRPr="00DD7785">
        <w:rPr>
          <w:rFonts w:cs="Arial"/>
          <w:lang w:val="sr-Cyrl-RS"/>
        </w:rPr>
        <w:tab/>
        <w:t xml:space="preserve">                      ______________________________</w:t>
      </w:r>
    </w:p>
    <w:p w14:paraId="04CDE552" w14:textId="77777777" w:rsidR="00AD1279" w:rsidRPr="00DD7785" w:rsidRDefault="00AD1279" w:rsidP="00AD1279">
      <w:pPr>
        <w:spacing w:before="0"/>
        <w:rPr>
          <w:rFonts w:cs="Arial"/>
          <w:lang w:val="sr-Cyrl-RS"/>
        </w:rPr>
      </w:pPr>
      <w:r w:rsidRPr="00DD7785">
        <w:rPr>
          <w:rFonts w:cs="Arial"/>
          <w:lang w:val="sr-Cyrl-RS"/>
        </w:rPr>
        <w:t>(</w:t>
      </w:r>
      <w:r w:rsidR="00212A5F" w:rsidRPr="00DD7785">
        <w:rPr>
          <w:rFonts w:cs="Arial"/>
          <w:lang w:val="sr-Cyrl-RS"/>
        </w:rPr>
        <w:t xml:space="preserve">Адреса правног  лица) </w:t>
      </w:r>
      <w:r w:rsidR="00212A5F" w:rsidRPr="00DD7785">
        <w:rPr>
          <w:rFonts w:cs="Arial"/>
          <w:lang w:val="sr-Cyrl-RS"/>
        </w:rPr>
        <w:tab/>
      </w:r>
      <w:r w:rsidR="00212A5F" w:rsidRPr="00DD7785">
        <w:rPr>
          <w:rFonts w:cs="Arial"/>
          <w:lang w:val="sr-Cyrl-RS"/>
        </w:rPr>
        <w:tab/>
      </w:r>
      <w:r w:rsidR="00212A5F" w:rsidRPr="00DD7785">
        <w:rPr>
          <w:rFonts w:cs="Arial"/>
          <w:lang w:val="sr-Cyrl-RS"/>
        </w:rPr>
        <w:tab/>
      </w:r>
      <w:r w:rsidRPr="00DD7785">
        <w:rPr>
          <w:rFonts w:cs="Arial"/>
          <w:lang w:val="sr-Cyrl-RS"/>
        </w:rPr>
        <w:t>(Адреса организационог дела ЈП ЕПС)</w:t>
      </w:r>
    </w:p>
    <w:p w14:paraId="69E33A07" w14:textId="77777777" w:rsidR="00AD1279" w:rsidRPr="00DD7785" w:rsidRDefault="00AD1279" w:rsidP="00AD1279">
      <w:pPr>
        <w:spacing w:before="0"/>
        <w:rPr>
          <w:rFonts w:cs="Arial"/>
          <w:lang w:val="sr-Cyrl-RS"/>
        </w:rPr>
      </w:pPr>
    </w:p>
    <w:p w14:paraId="4D360412" w14:textId="77777777" w:rsidR="00AD1279" w:rsidRPr="00DD7785" w:rsidRDefault="00AD1279" w:rsidP="00AD1279">
      <w:pPr>
        <w:spacing w:before="0"/>
        <w:rPr>
          <w:rFonts w:cs="Arial"/>
          <w:lang w:val="sr-Cyrl-RS"/>
        </w:rPr>
      </w:pPr>
    </w:p>
    <w:p w14:paraId="2C47051A" w14:textId="77777777" w:rsidR="00AD1279" w:rsidRPr="00DD7785" w:rsidRDefault="00AD1279" w:rsidP="00AD1279">
      <w:pPr>
        <w:spacing w:before="0"/>
        <w:rPr>
          <w:rFonts w:cs="Arial"/>
          <w:lang w:val="sr-Cyrl-RS"/>
        </w:rPr>
      </w:pPr>
      <w:r w:rsidRPr="00DD7785">
        <w:rPr>
          <w:rFonts w:cs="Arial"/>
          <w:lang w:val="sr-Cyrl-RS"/>
        </w:rPr>
        <w:t>Број Уговора/Датум:      __________________________________________</w:t>
      </w:r>
    </w:p>
    <w:p w14:paraId="3B9B72C3" w14:textId="77777777" w:rsidR="00AD1279" w:rsidRPr="00DD7785" w:rsidRDefault="00AD1279" w:rsidP="00AD1279">
      <w:pPr>
        <w:spacing w:before="0"/>
        <w:rPr>
          <w:rFonts w:cs="Arial"/>
          <w:lang w:val="sr-Cyrl-RS"/>
        </w:rPr>
      </w:pPr>
      <w:r w:rsidRPr="00DD7785">
        <w:rPr>
          <w:rFonts w:cs="Arial"/>
          <w:lang w:val="sr-Cyrl-RS"/>
        </w:rPr>
        <w:t>Број налога за набавку (НЗН):  ________________________</w:t>
      </w:r>
    </w:p>
    <w:p w14:paraId="558E8525" w14:textId="77777777" w:rsidR="00AD1279" w:rsidRPr="00DD7785" w:rsidRDefault="00AD1279" w:rsidP="00AD1279">
      <w:pPr>
        <w:spacing w:before="0"/>
        <w:rPr>
          <w:rFonts w:cs="Arial"/>
          <w:lang w:val="sr-Cyrl-RS"/>
        </w:rPr>
      </w:pPr>
      <w:r w:rsidRPr="00DD7785">
        <w:rPr>
          <w:rFonts w:cs="Arial"/>
          <w:lang w:val="sr-Cyrl-RS"/>
        </w:rPr>
        <w:t>Место извршене услуге</w:t>
      </w:r>
      <w:r w:rsidR="00414CFF" w:rsidRPr="00542AFD">
        <w:rPr>
          <w:rFonts w:cs="Arial"/>
          <w:vertAlign w:val="superscript"/>
          <w:lang w:val="ru-RU"/>
        </w:rPr>
        <w:t xml:space="preserve"> 1</w:t>
      </w:r>
      <w:r w:rsidRPr="00DD7785">
        <w:rPr>
          <w:rFonts w:cs="Arial"/>
          <w:lang w:val="sr-Cyrl-RS"/>
        </w:rPr>
        <w:t>:  __________________________</w:t>
      </w:r>
    </w:p>
    <w:p w14:paraId="5796C245" w14:textId="77777777" w:rsidR="00AD1279" w:rsidRPr="00DD7785" w:rsidRDefault="00AD1279" w:rsidP="00AD1279">
      <w:pPr>
        <w:spacing w:before="0"/>
        <w:rPr>
          <w:rFonts w:cs="Arial"/>
          <w:lang w:val="sr-Cyrl-RS"/>
        </w:rPr>
      </w:pPr>
      <w:r w:rsidRPr="00DD7785">
        <w:rPr>
          <w:rFonts w:cs="Arial"/>
          <w:lang w:val="sr-Cyrl-RS"/>
        </w:rPr>
        <w:t>Објекат: ______________________________________________________</w:t>
      </w:r>
    </w:p>
    <w:p w14:paraId="4DA7A523" w14:textId="77777777" w:rsidR="00AD1279" w:rsidRPr="00DD7785" w:rsidRDefault="00AD1279" w:rsidP="00AD1279">
      <w:pPr>
        <w:spacing w:before="0"/>
        <w:rPr>
          <w:rFonts w:cs="Arial"/>
          <w:lang w:val="sr-Cyrl-RS"/>
        </w:rPr>
      </w:pPr>
    </w:p>
    <w:p w14:paraId="337701EA" w14:textId="77777777" w:rsidR="00AD1279" w:rsidRPr="00DD7785" w:rsidRDefault="00AD1279" w:rsidP="00AD1279">
      <w:pPr>
        <w:spacing w:before="0"/>
        <w:rPr>
          <w:rFonts w:cs="Arial"/>
          <w:lang w:val="sr-Cyrl-RS"/>
        </w:rPr>
      </w:pPr>
    </w:p>
    <w:p w14:paraId="77912B72" w14:textId="77777777" w:rsidR="00AD1279" w:rsidRPr="00DD7785" w:rsidRDefault="00AD1279" w:rsidP="00AD1279">
      <w:pPr>
        <w:spacing w:before="0"/>
        <w:rPr>
          <w:rFonts w:cs="Arial"/>
          <w:lang w:val="sr-Cyrl-RS"/>
        </w:rPr>
      </w:pPr>
      <w:r w:rsidRPr="00DD7785">
        <w:rPr>
          <w:rFonts w:cs="Arial"/>
          <w:lang w:val="sr-Cyrl-RS"/>
        </w:rPr>
        <w:t xml:space="preserve">А) ДЕТАЉНА СПЕЦИФИКАЦИЈА УСЛУГЕ: </w:t>
      </w:r>
    </w:p>
    <w:p w14:paraId="173CB285" w14:textId="77777777" w:rsidR="00AD1279" w:rsidRPr="00DD7785" w:rsidRDefault="00AD1279" w:rsidP="00AD1279">
      <w:pPr>
        <w:spacing w:before="0"/>
        <w:rPr>
          <w:rFonts w:cs="Arial"/>
          <w:lang w:val="sr-Cyrl-RS"/>
        </w:rPr>
      </w:pPr>
    </w:p>
    <w:p w14:paraId="0E9966C5" w14:textId="77777777" w:rsidR="00AD1279" w:rsidRPr="00DD7785" w:rsidRDefault="00AD1279" w:rsidP="00AD1279">
      <w:pPr>
        <w:spacing w:before="0"/>
        <w:rPr>
          <w:rFonts w:cs="Arial"/>
          <w:lang w:val="sr-Cyrl-RS"/>
        </w:rPr>
      </w:pPr>
      <w:r w:rsidRPr="00DD7785">
        <w:rPr>
          <w:rFonts w:cs="Arial"/>
          <w:lang w:val="sr-Cyrl-RS"/>
        </w:rPr>
        <w:t xml:space="preserve">Укупна вредност извршених услуга по спецификацији (без ПДВ) </w:t>
      </w:r>
    </w:p>
    <w:p w14:paraId="2E084DDD" w14:textId="77777777" w:rsidR="00AD1279" w:rsidRPr="00DD7785" w:rsidRDefault="00AD1279" w:rsidP="00AD1279">
      <w:pPr>
        <w:spacing w:before="0"/>
        <w:rPr>
          <w:rFonts w:cs="Arial"/>
          <w:lang w:val="sr-Cyrl-RS"/>
        </w:rPr>
      </w:pPr>
    </w:p>
    <w:p w14:paraId="0F9FD6E7" w14:textId="77777777" w:rsidR="00AD1279" w:rsidRPr="00DD7785" w:rsidRDefault="00AD1279" w:rsidP="00AD1279">
      <w:pPr>
        <w:spacing w:before="0"/>
        <w:rPr>
          <w:rFonts w:cs="Arial"/>
          <w:lang w:val="sr-Cyrl-RS"/>
        </w:rPr>
      </w:pPr>
      <w:r w:rsidRPr="00DD7785">
        <w:rPr>
          <w:rFonts w:cs="Arial"/>
          <w:lang w:val="sr-Cyrl-R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02041791" w14:textId="77777777" w:rsidR="00AD1279" w:rsidRPr="00DD7785" w:rsidRDefault="00AD1279" w:rsidP="00AD1279">
      <w:pPr>
        <w:spacing w:before="0"/>
        <w:rPr>
          <w:rFonts w:cs="Arial"/>
          <w:lang w:val="sr-Cyrl-RS"/>
        </w:rPr>
      </w:pPr>
      <w:r w:rsidRPr="00DD7785">
        <w:rPr>
          <w:rFonts w:cs="Arial"/>
          <w:lang w:val="sr-Cyrl-RS"/>
        </w:rPr>
        <w:t xml:space="preserve">Предмет уговора </w:t>
      </w:r>
      <w:r w:rsidR="00876242" w:rsidRPr="00DD7785">
        <w:rPr>
          <w:rFonts w:cs="Arial"/>
          <w:lang w:val="sr-Cyrl-RS"/>
        </w:rPr>
        <w:t>(</w:t>
      </w:r>
      <w:r w:rsidRPr="00DD7785">
        <w:rPr>
          <w:rFonts w:cs="Arial"/>
          <w:lang w:val="sr-Cyrl-RS"/>
        </w:rPr>
        <w:t>услуге) одговара траженим техничким карактеристикама.</w:t>
      </w:r>
      <w:r w:rsidRPr="00DD7785">
        <w:rPr>
          <w:rFonts w:cs="Arial"/>
          <w:lang w:val="sr-Cyrl-RS"/>
        </w:rPr>
        <w:tab/>
      </w:r>
    </w:p>
    <w:p w14:paraId="7208B944" w14:textId="77777777" w:rsidR="00AD1279" w:rsidRPr="00DD7785" w:rsidRDefault="00AD1279" w:rsidP="00AD1279">
      <w:pPr>
        <w:spacing w:before="0"/>
        <w:rPr>
          <w:rFonts w:cs="Arial"/>
          <w:lang w:val="sr-Cyrl-RS"/>
        </w:rPr>
      </w:pPr>
      <w:r w:rsidRPr="00DD7785">
        <w:rPr>
          <w:rFonts w:cs="Arial"/>
          <w:lang w:val="sr-Cyrl-RS"/>
        </w:rPr>
        <w:t>□ ДА</w:t>
      </w:r>
    </w:p>
    <w:p w14:paraId="53B84A42" w14:textId="77777777" w:rsidR="00AD1279" w:rsidRPr="00DD7785" w:rsidRDefault="00AD1279" w:rsidP="00AD1279">
      <w:pPr>
        <w:spacing w:before="0"/>
        <w:rPr>
          <w:rFonts w:cs="Arial"/>
          <w:lang w:val="sr-Cyrl-RS"/>
        </w:rPr>
      </w:pPr>
      <w:r w:rsidRPr="00DD7785">
        <w:rPr>
          <w:rFonts w:cs="Arial"/>
          <w:lang w:val="sr-Cyrl-RS"/>
        </w:rPr>
        <w:t>□ НЕ</w:t>
      </w:r>
    </w:p>
    <w:p w14:paraId="6005ADC0" w14:textId="77777777" w:rsidR="00414CFF" w:rsidRPr="00DD7785" w:rsidRDefault="00414CFF" w:rsidP="00AD1279">
      <w:pPr>
        <w:spacing w:before="0"/>
        <w:rPr>
          <w:rFonts w:cs="Arial"/>
          <w:lang w:val="sr-Cyrl-RS"/>
        </w:rPr>
      </w:pPr>
    </w:p>
    <w:p w14:paraId="54E78E8B" w14:textId="77777777" w:rsidR="00414CFF" w:rsidRPr="00DD7785" w:rsidRDefault="00AD1279" w:rsidP="00AD1279">
      <w:pPr>
        <w:spacing w:before="0"/>
        <w:rPr>
          <w:rFonts w:cs="Arial"/>
          <w:lang w:val="sr-Cyrl-RS"/>
        </w:rPr>
      </w:pPr>
      <w:r w:rsidRPr="00DD7785">
        <w:rPr>
          <w:rFonts w:cs="Arial"/>
          <w:lang w:val="sr-Cyrl-RS"/>
        </w:rPr>
        <w:t xml:space="preserve">Предмет уговора нема видљивих оштећења </w:t>
      </w:r>
      <w:r w:rsidRPr="00DD7785">
        <w:rPr>
          <w:rFonts w:cs="Arial"/>
          <w:lang w:val="sr-Cyrl-RS"/>
        </w:rPr>
        <w:tab/>
      </w:r>
    </w:p>
    <w:p w14:paraId="525444A2" w14:textId="77777777" w:rsidR="00AD1279" w:rsidRPr="00DD7785" w:rsidRDefault="00AD1279" w:rsidP="00AD1279">
      <w:pPr>
        <w:spacing w:before="0"/>
        <w:rPr>
          <w:rFonts w:cs="Arial"/>
          <w:lang w:val="sr-Cyrl-RS"/>
        </w:rPr>
      </w:pPr>
      <w:r w:rsidRPr="00DD7785">
        <w:rPr>
          <w:rFonts w:cs="Arial"/>
          <w:lang w:val="sr-Cyrl-RS"/>
        </w:rPr>
        <w:t>□ ДА</w:t>
      </w:r>
    </w:p>
    <w:p w14:paraId="05D9E867" w14:textId="77777777" w:rsidR="00AD1279" w:rsidRPr="00DD7785" w:rsidRDefault="00AD1279" w:rsidP="00AD1279">
      <w:pPr>
        <w:spacing w:before="0"/>
        <w:rPr>
          <w:rFonts w:cs="Arial"/>
          <w:lang w:val="sr-Cyrl-RS"/>
        </w:rPr>
      </w:pPr>
      <w:r w:rsidRPr="00DD7785">
        <w:rPr>
          <w:rFonts w:cs="Arial"/>
          <w:lang w:val="sr-Cyrl-RS"/>
        </w:rPr>
        <w:t>□ НЕ</w:t>
      </w:r>
    </w:p>
    <w:p w14:paraId="13B559F7" w14:textId="77777777" w:rsidR="00AD1279" w:rsidRPr="00DD7785" w:rsidRDefault="00AD1279" w:rsidP="00AD1279">
      <w:pPr>
        <w:spacing w:before="0"/>
        <w:rPr>
          <w:rFonts w:cs="Arial"/>
          <w:lang w:val="sr-Cyrl-RS"/>
        </w:rPr>
      </w:pPr>
    </w:p>
    <w:p w14:paraId="2F490218" w14:textId="77777777" w:rsidR="00AD1279" w:rsidRPr="00DD7785" w:rsidRDefault="00AD1279" w:rsidP="00AD1279">
      <w:pPr>
        <w:spacing w:before="0"/>
        <w:rPr>
          <w:rFonts w:cs="Arial"/>
          <w:lang w:val="sr-Cyrl-RS"/>
        </w:rPr>
      </w:pPr>
      <w:r w:rsidRPr="00DD7785">
        <w:rPr>
          <w:rFonts w:cs="Arial"/>
          <w:lang w:val="sr-Cyrl-RS"/>
        </w:rPr>
        <w:t>Укупан број позиција из спецификације:                            Број улаза:</w:t>
      </w:r>
    </w:p>
    <w:p w14:paraId="1EE21063" w14:textId="77777777" w:rsidR="00AD1279" w:rsidRPr="00DD7785" w:rsidRDefault="00AD1279" w:rsidP="00AD1279">
      <w:pPr>
        <w:spacing w:before="0"/>
        <w:rPr>
          <w:rFonts w:cs="Arial"/>
          <w:lang w:val="sr-Cyrl-RS"/>
        </w:rPr>
      </w:pPr>
      <w:r w:rsidRPr="00DD7785">
        <w:rPr>
          <w:rFonts w:cs="Arial"/>
          <w:lang w:val="sr-Cyrl-RS"/>
        </w:rPr>
        <w:t>___________________________________________________________________</w:t>
      </w:r>
    </w:p>
    <w:p w14:paraId="619B6C3F" w14:textId="77777777" w:rsidR="00AD1279" w:rsidRPr="00DD7785" w:rsidRDefault="00AD1279" w:rsidP="00AD1279">
      <w:pPr>
        <w:spacing w:before="0"/>
        <w:rPr>
          <w:rFonts w:cs="Arial"/>
          <w:lang w:val="sr-Cyrl-RS"/>
        </w:rPr>
      </w:pPr>
    </w:p>
    <w:p w14:paraId="22949544" w14:textId="77777777" w:rsidR="00AD1279" w:rsidRPr="00DD7785" w:rsidRDefault="00AD1279" w:rsidP="00AD1279">
      <w:pPr>
        <w:spacing w:before="0"/>
        <w:rPr>
          <w:rFonts w:cs="Arial"/>
          <w:lang w:val="sr-Cyrl-RS"/>
        </w:rPr>
      </w:pPr>
      <w:r w:rsidRPr="00DD7785">
        <w:rPr>
          <w:rFonts w:cs="Arial"/>
          <w:lang w:val="sr-Cyrl-RS"/>
        </w:rPr>
        <w:t>Навести позиције које имају евентуалне недостатке (попуњавати само у случају рекламације): ___________________________________________</w:t>
      </w:r>
      <w:r w:rsidR="00642BB8" w:rsidRPr="00DD7785">
        <w:rPr>
          <w:rFonts w:cs="Arial"/>
          <w:lang w:val="sr-Cyrl-RS"/>
        </w:rPr>
        <w:t>______________________________</w:t>
      </w:r>
    </w:p>
    <w:p w14:paraId="392F0627" w14:textId="77777777" w:rsidR="00642BB8" w:rsidRPr="00DD7785" w:rsidRDefault="00642BB8" w:rsidP="00AD1279">
      <w:pPr>
        <w:spacing w:before="0"/>
        <w:rPr>
          <w:rFonts w:cs="Arial"/>
          <w:lang w:val="sr-Cyrl-RS"/>
        </w:rPr>
      </w:pPr>
    </w:p>
    <w:p w14:paraId="5C0BE5B3" w14:textId="77777777" w:rsidR="00AD1279" w:rsidRPr="00DD7785" w:rsidRDefault="00AD1279" w:rsidP="00AD1279">
      <w:pPr>
        <w:spacing w:before="0"/>
        <w:rPr>
          <w:rFonts w:cs="Arial"/>
          <w:lang w:val="sr-Cyrl-RS"/>
        </w:rPr>
      </w:pPr>
      <w:r w:rsidRPr="00DD7785">
        <w:rPr>
          <w:rFonts w:cs="Arial"/>
          <w:lang w:val="sr-Cyrl-R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DD7785">
        <w:rPr>
          <w:rFonts w:cs="Arial"/>
          <w:lang w:val="sr-Cyrl-RS"/>
        </w:rPr>
        <w:t>____________________</w:t>
      </w:r>
    </w:p>
    <w:p w14:paraId="4F77F492" w14:textId="77777777" w:rsidR="00AD1279" w:rsidRPr="00DD7785" w:rsidRDefault="00AD1279" w:rsidP="00AD1279">
      <w:pPr>
        <w:spacing w:before="0"/>
        <w:rPr>
          <w:rFonts w:cs="Arial"/>
          <w:lang w:val="sr-Cyrl-RS"/>
        </w:rPr>
      </w:pPr>
    </w:p>
    <w:p w14:paraId="47EE5822" w14:textId="77777777" w:rsidR="00642BB8" w:rsidRPr="00DD7785" w:rsidRDefault="00642BB8" w:rsidP="00AD1279">
      <w:pPr>
        <w:spacing w:before="0"/>
        <w:rPr>
          <w:rFonts w:cs="Arial"/>
          <w:lang w:val="sr-Cyrl-RS"/>
        </w:rPr>
      </w:pPr>
    </w:p>
    <w:p w14:paraId="1DB7FB0D" w14:textId="77777777" w:rsidR="00642BB8" w:rsidRPr="00DD7785" w:rsidRDefault="00642BB8" w:rsidP="00AD1279">
      <w:pPr>
        <w:spacing w:before="0"/>
        <w:rPr>
          <w:rFonts w:cs="Arial"/>
          <w:lang w:val="sr-Cyrl-RS"/>
        </w:rPr>
      </w:pPr>
    </w:p>
    <w:p w14:paraId="3626EE60" w14:textId="77777777" w:rsidR="00AD1279" w:rsidRPr="00DD7785" w:rsidRDefault="00AD1279" w:rsidP="00AD1279">
      <w:pPr>
        <w:spacing w:before="0"/>
        <w:rPr>
          <w:rFonts w:cs="Arial"/>
          <w:lang w:val="sr-Cyrl-RS"/>
        </w:rPr>
      </w:pPr>
      <w:r w:rsidRPr="00DD7785">
        <w:rPr>
          <w:rFonts w:cs="Arial"/>
          <w:lang w:val="sr-Cyrl-RS"/>
        </w:rPr>
        <w:lastRenderedPageBreak/>
        <w:t>Б) Да су услуга</w:t>
      </w:r>
      <w:r w:rsidR="00212A5F" w:rsidRPr="00DD7785">
        <w:rPr>
          <w:rFonts w:cs="Arial"/>
          <w:lang w:val="sr-Cyrl-RS"/>
        </w:rPr>
        <w:t>(е)</w:t>
      </w:r>
      <w:r w:rsidRPr="00DD7785">
        <w:rPr>
          <w:rFonts w:cs="Arial"/>
          <w:lang w:val="sr-Cyrl-RS"/>
        </w:rPr>
        <w:t xml:space="preserve"> извршени у обиму, квалитету, уговореном року и сагласно уговору потврђују:</w:t>
      </w:r>
    </w:p>
    <w:p w14:paraId="0E93ABC0" w14:textId="77777777" w:rsidR="00AD1279" w:rsidRPr="00DD7785" w:rsidRDefault="00AD1279" w:rsidP="00AD1279">
      <w:pPr>
        <w:spacing w:before="0"/>
        <w:rPr>
          <w:rFonts w:cs="Arial"/>
          <w:lang w:val="sr-Cyrl-RS"/>
        </w:rPr>
      </w:pPr>
    </w:p>
    <w:p w14:paraId="5230942E" w14:textId="77777777" w:rsidR="00AD1279" w:rsidRPr="00DD7785" w:rsidRDefault="00AD1279" w:rsidP="00AD1279">
      <w:pPr>
        <w:spacing w:before="0"/>
        <w:rPr>
          <w:rFonts w:cs="Arial"/>
          <w:lang w:val="sr-Cyrl-RS"/>
        </w:rPr>
      </w:pPr>
      <w:r w:rsidRPr="00DD7785">
        <w:rPr>
          <w:rFonts w:cs="Arial"/>
          <w:lang w:val="sr-Cyrl-RS"/>
        </w:rPr>
        <w:t xml:space="preserve">    ПР</w:t>
      </w:r>
      <w:r w:rsidR="00212A5F" w:rsidRPr="00DD7785">
        <w:rPr>
          <w:rFonts w:cs="Arial"/>
          <w:lang w:val="sr-Cyrl-RS"/>
        </w:rPr>
        <w:t>УЖАЛАЦ:</w:t>
      </w:r>
      <w:r w:rsidR="00212A5F" w:rsidRPr="00DD7785">
        <w:rPr>
          <w:rFonts w:cs="Arial"/>
          <w:lang w:val="sr-Cyrl-RS"/>
        </w:rPr>
        <w:tab/>
        <w:t xml:space="preserve">            КОРИСНИК:                 </w:t>
      </w:r>
      <w:r w:rsidR="00414CFF" w:rsidRPr="00542AFD">
        <w:rPr>
          <w:rFonts w:cs="Arial"/>
          <w:lang w:val="ru-RU"/>
        </w:rPr>
        <w:t>ОВЕРА НАДЗОРНОГ ОРГАНА</w:t>
      </w:r>
      <w:r w:rsidR="00414CFF" w:rsidRPr="00542AFD">
        <w:rPr>
          <w:rFonts w:cs="Arial"/>
          <w:vertAlign w:val="superscript"/>
          <w:lang w:val="ru-RU"/>
        </w:rPr>
        <w:t xml:space="preserve"> 2</w:t>
      </w:r>
    </w:p>
    <w:p w14:paraId="2CB181BA" w14:textId="77777777" w:rsidR="00AD1279" w:rsidRPr="00DD7785" w:rsidRDefault="00AD1279" w:rsidP="00AD1279">
      <w:pPr>
        <w:spacing w:before="0"/>
        <w:rPr>
          <w:rFonts w:cs="Arial"/>
          <w:lang w:val="sr-Cyrl-RS"/>
        </w:rPr>
      </w:pPr>
    </w:p>
    <w:p w14:paraId="30CA8E51" w14:textId="77777777" w:rsidR="00AD1279" w:rsidRPr="00DD7785" w:rsidRDefault="00212A5F" w:rsidP="00AD1279">
      <w:pPr>
        <w:spacing w:before="0"/>
        <w:rPr>
          <w:rFonts w:cs="Arial"/>
          <w:lang w:val="sr-Cyrl-RS"/>
        </w:rPr>
      </w:pPr>
      <w:r w:rsidRPr="00DD7785">
        <w:rPr>
          <w:rFonts w:cs="Arial"/>
          <w:lang w:val="sr-Cyrl-RS"/>
        </w:rPr>
        <w:t>_______________</w:t>
      </w:r>
      <w:r w:rsidR="00AD1279" w:rsidRPr="00DD7785">
        <w:rPr>
          <w:rFonts w:cs="Arial"/>
          <w:lang w:val="sr-Cyrl-RS"/>
        </w:rPr>
        <w:tab/>
        <w:t>____________________         __________________________</w:t>
      </w:r>
    </w:p>
    <w:p w14:paraId="65C299C8" w14:textId="77777777" w:rsidR="00414CFF" w:rsidRPr="00542AFD" w:rsidRDefault="00414CFF" w:rsidP="00414CFF">
      <w:pPr>
        <w:rPr>
          <w:rFonts w:cs="Arial"/>
          <w:lang w:val="ru-RU"/>
        </w:rPr>
      </w:pPr>
      <w:r w:rsidRPr="00542AFD">
        <w:rPr>
          <w:rFonts w:cs="Arial"/>
          <w:lang w:val="ru-RU"/>
        </w:rPr>
        <w:t xml:space="preserve">    (Име и презиме)</w:t>
      </w:r>
      <w:r w:rsidRPr="00542AFD">
        <w:rPr>
          <w:rFonts w:cs="Arial"/>
          <w:lang w:val="ru-RU"/>
        </w:rPr>
        <w:tab/>
      </w:r>
      <w:r w:rsidRPr="00542AFD">
        <w:rPr>
          <w:rFonts w:cs="Arial"/>
          <w:lang w:val="ru-RU"/>
        </w:rPr>
        <w:tab/>
        <w:t xml:space="preserve">   (Име и презиме)                   Руководилац пројекта/</w:t>
      </w:r>
    </w:p>
    <w:p w14:paraId="75927E1F" w14:textId="77777777" w:rsidR="00414CFF" w:rsidRPr="00542AFD" w:rsidRDefault="00414CFF" w:rsidP="00414CFF">
      <w:pPr>
        <w:rPr>
          <w:rFonts w:cs="Arial"/>
          <w:lang w:val="ru-RU"/>
        </w:rPr>
      </w:pPr>
      <w:r w:rsidRPr="00542AFD">
        <w:rPr>
          <w:rFonts w:cs="Arial"/>
          <w:lang w:val="ru-RU"/>
        </w:rPr>
        <w:t xml:space="preserve">                                                                                            Одговорно лице по Решењу</w:t>
      </w:r>
    </w:p>
    <w:p w14:paraId="0FFD5DC1" w14:textId="77777777" w:rsidR="00AD1279" w:rsidRPr="00DD7785" w:rsidRDefault="00AD1279" w:rsidP="00AD1279">
      <w:pPr>
        <w:spacing w:before="0"/>
        <w:rPr>
          <w:rFonts w:cs="Arial"/>
          <w:lang w:val="ru-RU"/>
        </w:rPr>
      </w:pPr>
    </w:p>
    <w:p w14:paraId="06027D93" w14:textId="77777777" w:rsidR="00AD1279" w:rsidRPr="00DD7785" w:rsidRDefault="00AD1279" w:rsidP="00AD1279">
      <w:pPr>
        <w:spacing w:before="0"/>
        <w:rPr>
          <w:rFonts w:cs="Arial"/>
          <w:lang w:val="ru-RU"/>
        </w:rPr>
      </w:pPr>
    </w:p>
    <w:p w14:paraId="28981651" w14:textId="77777777" w:rsidR="00AD1279" w:rsidRPr="00DD7785" w:rsidRDefault="00AD1279" w:rsidP="00AD1279">
      <w:pPr>
        <w:spacing w:before="0"/>
        <w:rPr>
          <w:rFonts w:cs="Arial"/>
          <w:lang w:val="ru-RU"/>
        </w:rPr>
      </w:pPr>
      <w:r w:rsidRPr="00DD7785">
        <w:rPr>
          <w:rFonts w:cs="Arial"/>
          <w:lang w:val="ru-RU"/>
        </w:rPr>
        <w:t>______________</w:t>
      </w:r>
      <w:r w:rsidR="00414CFF" w:rsidRPr="00DD7785">
        <w:rPr>
          <w:rFonts w:cs="Arial"/>
          <w:lang w:val="ru-RU"/>
        </w:rPr>
        <w:t>______</w:t>
      </w:r>
      <w:r w:rsidR="00414CFF" w:rsidRPr="00DD7785">
        <w:rPr>
          <w:rFonts w:cs="Arial"/>
          <w:lang w:val="ru-RU"/>
        </w:rPr>
        <w:tab/>
        <w:t xml:space="preserve">_____________________  </w:t>
      </w:r>
      <w:r w:rsidRPr="00DD7785">
        <w:rPr>
          <w:rFonts w:cs="Arial"/>
          <w:lang w:val="ru-RU"/>
        </w:rPr>
        <w:t xml:space="preserve">    __________________________</w:t>
      </w:r>
    </w:p>
    <w:p w14:paraId="6D9CF7D1" w14:textId="77777777" w:rsidR="00AD1279" w:rsidRPr="00DD7785" w:rsidRDefault="00AD1279" w:rsidP="00AD1279">
      <w:pPr>
        <w:spacing w:before="0"/>
        <w:rPr>
          <w:rFonts w:cs="Arial"/>
          <w:lang w:val="ru-RU"/>
        </w:rPr>
      </w:pPr>
      <w:r w:rsidRPr="00DD7785">
        <w:rPr>
          <w:rFonts w:cs="Arial"/>
          <w:lang w:val="ru-RU"/>
        </w:rPr>
        <w:t xml:space="preserve">    (Потпис)</w:t>
      </w:r>
      <w:r w:rsidRPr="00DD7785">
        <w:rPr>
          <w:rFonts w:cs="Arial"/>
          <w:lang w:val="ru-RU"/>
        </w:rPr>
        <w:tab/>
      </w:r>
      <w:r w:rsidRPr="00DD7785">
        <w:rPr>
          <w:rFonts w:cs="Arial"/>
          <w:lang w:val="ru-RU"/>
        </w:rPr>
        <w:tab/>
      </w:r>
      <w:r w:rsidRPr="00DD7785">
        <w:rPr>
          <w:rFonts w:cs="Arial"/>
          <w:lang w:val="ru-RU"/>
        </w:rPr>
        <w:tab/>
        <w:t xml:space="preserve">        (Потпис)                        </w:t>
      </w:r>
      <w:r w:rsidR="00512B93" w:rsidRPr="00DD7785">
        <w:rPr>
          <w:rFonts w:cs="Arial"/>
          <w:lang w:val="ru-RU"/>
        </w:rPr>
        <w:t xml:space="preserve">        (</w:t>
      </w:r>
      <w:r w:rsidR="00512B93" w:rsidRPr="0095575F">
        <w:rPr>
          <w:rFonts w:cs="Arial"/>
          <w:lang w:val="ru-RU"/>
        </w:rPr>
        <w:t>Потпис</w:t>
      </w:r>
      <w:r w:rsidR="00026C97" w:rsidRPr="0095575F">
        <w:rPr>
          <w:rFonts w:cs="Arial"/>
          <w:lang w:val="ru-RU"/>
        </w:rPr>
        <w:t xml:space="preserve"> и лиценцни печат</w:t>
      </w:r>
      <w:r w:rsidRPr="0095575F">
        <w:rPr>
          <w:rFonts w:cs="Arial"/>
          <w:lang w:val="ru-RU"/>
        </w:rPr>
        <w:t>)</w:t>
      </w:r>
    </w:p>
    <w:p w14:paraId="39DBF753" w14:textId="77777777" w:rsidR="00AD1279" w:rsidRPr="00DD7785" w:rsidRDefault="00AD1279" w:rsidP="00AD1279">
      <w:pPr>
        <w:spacing w:before="0"/>
        <w:rPr>
          <w:rFonts w:cs="Arial"/>
          <w:lang w:val="ru-RU"/>
        </w:rPr>
      </w:pPr>
    </w:p>
    <w:p w14:paraId="46AC024B" w14:textId="77777777" w:rsidR="00AD1279" w:rsidRPr="00DD7785" w:rsidRDefault="00AD1279" w:rsidP="00AD1279">
      <w:pPr>
        <w:spacing w:before="0"/>
        <w:rPr>
          <w:rFonts w:cs="Arial"/>
          <w:lang w:val="ru-RU"/>
        </w:rPr>
      </w:pPr>
    </w:p>
    <w:p w14:paraId="4FE0DA9A" w14:textId="77777777" w:rsidR="00AD1279" w:rsidRPr="00DD7785" w:rsidRDefault="00414CFF" w:rsidP="00AD1279">
      <w:pPr>
        <w:spacing w:before="0"/>
        <w:rPr>
          <w:rFonts w:cs="Arial"/>
          <w:lang w:val="ru-RU"/>
        </w:rPr>
      </w:pPr>
      <w:r w:rsidRPr="00542AFD">
        <w:rPr>
          <w:rFonts w:cs="Arial"/>
          <w:vertAlign w:val="superscript"/>
          <w:lang w:val="ru-RU"/>
        </w:rPr>
        <w:t>1)</w:t>
      </w:r>
      <w:r w:rsidR="00AD1279" w:rsidRPr="00DD7785">
        <w:rPr>
          <w:rFonts w:cs="Arial"/>
          <w:lang w:val="ru-RU"/>
        </w:rPr>
        <w:t xml:space="preserve">  у случају да се услуга односи на већи број МТ, уз Записник приложити посебну спецификацију по МТ</w:t>
      </w:r>
    </w:p>
    <w:p w14:paraId="002F1A3E" w14:textId="77777777" w:rsidR="00AD1279" w:rsidRPr="00DD7785" w:rsidRDefault="00414CFF" w:rsidP="00AD1279">
      <w:pPr>
        <w:spacing w:before="0"/>
        <w:rPr>
          <w:rFonts w:cs="Arial"/>
          <w:lang w:val="ru-RU"/>
        </w:rPr>
      </w:pPr>
      <w:r w:rsidRPr="00542AFD">
        <w:rPr>
          <w:rFonts w:cs="Arial"/>
          <w:vertAlign w:val="superscript"/>
          <w:lang w:val="ru-RU"/>
        </w:rPr>
        <w:t>2)</w:t>
      </w:r>
      <w:r w:rsidRPr="00542AFD">
        <w:rPr>
          <w:rFonts w:cs="Arial"/>
          <w:lang w:val="ru-RU"/>
        </w:rPr>
        <w:t xml:space="preserve">   </w:t>
      </w:r>
      <w:r w:rsidR="00AD1279" w:rsidRPr="00DD7785">
        <w:rPr>
          <w:rFonts w:cs="Arial"/>
          <w:lang w:val="ru-RU"/>
        </w:rPr>
        <w:t>потписује и печатира Надзорни орган за услуге инвестиционих пројеката</w:t>
      </w:r>
    </w:p>
    <w:p w14:paraId="2A0E7D43" w14:textId="77777777" w:rsidR="00AD1279" w:rsidRPr="00DD7785" w:rsidRDefault="00AD1279" w:rsidP="00AD1279">
      <w:pPr>
        <w:spacing w:before="0"/>
        <w:rPr>
          <w:rFonts w:cs="Arial"/>
          <w:lang w:val="ru-RU"/>
        </w:rPr>
      </w:pPr>
    </w:p>
    <w:p w14:paraId="08E84AC9" w14:textId="77777777" w:rsidR="00AD1279" w:rsidRPr="00DD7785" w:rsidRDefault="00414CFF" w:rsidP="00AD1279">
      <w:pPr>
        <w:spacing w:before="0"/>
        <w:rPr>
          <w:rFonts w:cs="Arial"/>
          <w:lang w:val="ru-RU"/>
        </w:rPr>
      </w:pPr>
      <w:r w:rsidRPr="00DD7785">
        <w:rPr>
          <w:rFonts w:cs="Arial"/>
          <w:lang w:val="ru-RU"/>
        </w:rPr>
        <w:t>*</w:t>
      </w:r>
      <w:r w:rsidR="00AD1279" w:rsidRPr="00DD7785">
        <w:rPr>
          <w:rFonts w:cs="Arial"/>
          <w:lang w:val="ru-RU"/>
        </w:rPr>
        <w:t>Појашњења:</w:t>
      </w:r>
    </w:p>
    <w:p w14:paraId="5289C1E8" w14:textId="77777777" w:rsidR="00AD1279" w:rsidRPr="00DD7785" w:rsidRDefault="00642BB8" w:rsidP="00AD1279">
      <w:pPr>
        <w:spacing w:before="0"/>
        <w:rPr>
          <w:rFonts w:cs="Arial"/>
          <w:lang w:val="ru-RU"/>
        </w:rPr>
      </w:pPr>
      <w:r w:rsidRPr="00DD7785">
        <w:rPr>
          <w:rFonts w:cs="Arial"/>
          <w:lang w:val="ru-RU"/>
        </w:rPr>
        <w:t>-</w:t>
      </w:r>
      <w:r w:rsidR="00AD1279" w:rsidRPr="00DD7785">
        <w:rPr>
          <w:rFonts w:cs="Arial"/>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9E0C6AA" w14:textId="77777777" w:rsidR="00AD1279" w:rsidRPr="00DD7785" w:rsidRDefault="00642BB8" w:rsidP="00AD1279">
      <w:pPr>
        <w:spacing w:before="0"/>
        <w:rPr>
          <w:rFonts w:cs="Arial"/>
          <w:lang w:val="ru-RU"/>
        </w:rPr>
      </w:pPr>
      <w:r w:rsidRPr="00DD7785">
        <w:rPr>
          <w:rFonts w:cs="Arial"/>
          <w:lang w:val="ru-RU"/>
        </w:rPr>
        <w:t>-</w:t>
      </w:r>
      <w:r w:rsidR="00AD1279" w:rsidRPr="00DD7785">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F321205" w14:textId="77777777" w:rsidR="00AD1279" w:rsidRPr="00DD7785" w:rsidRDefault="00642BB8" w:rsidP="00AD1279">
      <w:pPr>
        <w:spacing w:before="0"/>
        <w:rPr>
          <w:rFonts w:cs="Arial"/>
          <w:lang w:val="ru-RU"/>
        </w:rPr>
      </w:pPr>
      <w:r w:rsidRPr="00DD7785">
        <w:rPr>
          <w:rFonts w:cs="Arial"/>
          <w:lang w:val="ru-RU"/>
        </w:rPr>
        <w:t>-</w:t>
      </w:r>
      <w:r w:rsidR="00AD1279" w:rsidRPr="00DD7785">
        <w:rPr>
          <w:rFonts w:cs="Arial"/>
          <w:lang w:val="ru-RU"/>
        </w:rPr>
        <w:t>Сви добављачи биће дужни да уз фактуру доставе и обострано потписани Записник.</w:t>
      </w:r>
    </w:p>
    <w:p w14:paraId="0EEA0E61" w14:textId="77777777" w:rsidR="00AD1279" w:rsidRPr="00DD7785" w:rsidRDefault="00642BB8" w:rsidP="00AD1279">
      <w:pPr>
        <w:spacing w:before="0"/>
        <w:rPr>
          <w:rFonts w:cs="Arial"/>
          <w:lang w:val="ru-RU"/>
        </w:rPr>
      </w:pPr>
      <w:r w:rsidRPr="00DD7785">
        <w:rPr>
          <w:rFonts w:cs="Arial"/>
          <w:lang w:val="ru-RU"/>
        </w:rPr>
        <w:t>-</w:t>
      </w:r>
      <w:r w:rsidR="00AD1279" w:rsidRPr="00DD7785">
        <w:rPr>
          <w:rFonts w:cs="Arial"/>
          <w:lang w:val="ru-RU"/>
        </w:rPr>
        <w:t>Обавеза Наручиоца је издавање писменог Налога за набавк</w:t>
      </w:r>
      <w:r w:rsidR="00414CFF" w:rsidRPr="00DD7785">
        <w:rPr>
          <w:rFonts w:cs="Arial"/>
          <w:lang w:val="ru-RU"/>
        </w:rPr>
        <w:t>у без обзира на предмет набавке</w:t>
      </w:r>
      <w:r w:rsidR="00AD1279" w:rsidRPr="00DD7785">
        <w:rPr>
          <w:rFonts w:cs="Arial"/>
          <w:lang w:val="ru-RU"/>
        </w:rPr>
        <w:t xml:space="preserve"> </w:t>
      </w:r>
    </w:p>
    <w:p w14:paraId="44365A6F" w14:textId="77777777" w:rsidR="00641324" w:rsidRPr="00DD7785" w:rsidRDefault="00641324" w:rsidP="00AD1279">
      <w:pPr>
        <w:spacing w:before="0"/>
        <w:rPr>
          <w:rFonts w:cs="Arial"/>
          <w:lang w:val="ru-RU"/>
        </w:rPr>
      </w:pPr>
    </w:p>
    <w:p w14:paraId="74381AD4" w14:textId="77777777" w:rsidR="00B16DCF" w:rsidRPr="00DD7785" w:rsidRDefault="00B16DCF" w:rsidP="00641324">
      <w:pPr>
        <w:pStyle w:val="KDPodnaslov1"/>
        <w:spacing w:before="0"/>
        <w:jc w:val="center"/>
        <w:rPr>
          <w:rFonts w:eastAsia="Arial Unicode MS" w:cs="Arial"/>
          <w:lang w:val="ru-RU"/>
        </w:rPr>
      </w:pPr>
      <w:bookmarkStart w:id="262" w:name="_Toc442559948"/>
    </w:p>
    <w:p w14:paraId="276A344C" w14:textId="77777777" w:rsidR="00B16DCF" w:rsidRPr="00DD7785" w:rsidRDefault="00B16DCF" w:rsidP="00641324">
      <w:pPr>
        <w:pStyle w:val="KDPodnaslov1"/>
        <w:spacing w:before="0"/>
        <w:jc w:val="center"/>
        <w:rPr>
          <w:rFonts w:eastAsia="Arial Unicode MS" w:cs="Arial"/>
          <w:lang w:val="ru-RU"/>
        </w:rPr>
      </w:pPr>
    </w:p>
    <w:p w14:paraId="30651610" w14:textId="77777777" w:rsidR="00B16DCF" w:rsidRPr="00DD7785" w:rsidRDefault="00B16DCF" w:rsidP="00641324">
      <w:pPr>
        <w:pStyle w:val="KDPodnaslov1"/>
        <w:spacing w:before="0"/>
        <w:jc w:val="center"/>
        <w:rPr>
          <w:rFonts w:eastAsia="Arial Unicode MS" w:cs="Arial"/>
          <w:lang w:val="ru-RU"/>
        </w:rPr>
      </w:pPr>
    </w:p>
    <w:p w14:paraId="310C1E1C" w14:textId="77777777" w:rsidR="00B16DCF" w:rsidRPr="00DD7785" w:rsidRDefault="00B16DCF" w:rsidP="00641324">
      <w:pPr>
        <w:pStyle w:val="KDPodnaslov1"/>
        <w:spacing w:before="0"/>
        <w:jc w:val="center"/>
        <w:rPr>
          <w:rFonts w:eastAsia="Arial Unicode MS" w:cs="Arial"/>
          <w:lang w:val="ru-RU"/>
        </w:rPr>
      </w:pPr>
    </w:p>
    <w:p w14:paraId="38EBD7C9" w14:textId="77777777" w:rsidR="00B16DCF" w:rsidRPr="00DD7785" w:rsidRDefault="00B16DCF" w:rsidP="00641324">
      <w:pPr>
        <w:pStyle w:val="KDPodnaslov1"/>
        <w:spacing w:before="0"/>
        <w:jc w:val="center"/>
        <w:rPr>
          <w:rFonts w:eastAsia="Arial Unicode MS" w:cs="Arial"/>
          <w:lang w:val="ru-RU"/>
        </w:rPr>
      </w:pPr>
    </w:p>
    <w:p w14:paraId="4AC21C07" w14:textId="77777777" w:rsidR="00B16DCF" w:rsidRPr="00DD7785" w:rsidRDefault="00B16DCF" w:rsidP="0095575F">
      <w:pPr>
        <w:pStyle w:val="KDPodnaslov1"/>
        <w:spacing w:before="0"/>
        <w:ind w:left="360"/>
        <w:rPr>
          <w:rFonts w:cs="Arial"/>
          <w:lang w:val="ru-RU"/>
        </w:rPr>
        <w:sectPr w:rsidR="00B16DCF" w:rsidRPr="00DD7785"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14:paraId="61FEA6B0" w14:textId="77777777" w:rsidR="00B16DCF" w:rsidRPr="00DD7785" w:rsidRDefault="00B16DCF" w:rsidP="0095575F">
      <w:pPr>
        <w:pStyle w:val="KDPodnaslov1"/>
        <w:spacing w:before="0"/>
        <w:rPr>
          <w:rFonts w:cs="Arial"/>
          <w:lang w:val="ru-RU"/>
        </w:rPr>
      </w:pPr>
    </w:p>
    <w:p w14:paraId="014DA501" w14:textId="77777777" w:rsidR="007C646E" w:rsidRPr="00DD7785" w:rsidRDefault="007C646E" w:rsidP="007C646E">
      <w:pPr>
        <w:pStyle w:val="KDPodnaslov1"/>
        <w:spacing w:before="0"/>
        <w:ind w:left="360"/>
        <w:jc w:val="center"/>
        <w:rPr>
          <w:rFonts w:cs="Arial"/>
          <w:lang w:val="ru-RU"/>
        </w:rPr>
      </w:pPr>
      <w:r w:rsidRPr="00DD7785">
        <w:rPr>
          <w:rFonts w:cs="Arial"/>
          <w:lang w:val="ru-RU"/>
        </w:rPr>
        <w:t>8. МОДЕЛ УГОВОРА</w:t>
      </w:r>
    </w:p>
    <w:p w14:paraId="1ABFBC88" w14:textId="77777777" w:rsidR="007C646E" w:rsidRPr="00DD7785" w:rsidRDefault="007C646E" w:rsidP="00542AFD">
      <w:pPr>
        <w:pStyle w:val="KDPodnaslov1"/>
        <w:spacing w:before="0"/>
        <w:jc w:val="both"/>
        <w:rPr>
          <w:rFonts w:eastAsia="Arial Unicode MS" w:cs="Arial"/>
          <w:lang w:val="ru-RU"/>
        </w:rPr>
      </w:pPr>
    </w:p>
    <w:bookmarkEnd w:id="262"/>
    <w:p w14:paraId="48B0647B" w14:textId="77777777" w:rsidR="00343A18" w:rsidRPr="00DD7785" w:rsidRDefault="00343A18" w:rsidP="00343A18">
      <w:pPr>
        <w:pStyle w:val="KDParagraf"/>
        <w:spacing w:before="0"/>
        <w:rPr>
          <w:rFonts w:cs="Arial"/>
          <w:lang w:val="ru-RU"/>
        </w:rPr>
      </w:pPr>
      <w:r w:rsidRPr="00DD7785">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0B9512" w14:textId="77777777" w:rsidR="00343A18" w:rsidRPr="00DD7785" w:rsidRDefault="00343A18" w:rsidP="00343A18">
      <w:pPr>
        <w:pStyle w:val="KDParagraf"/>
        <w:spacing w:before="0"/>
        <w:rPr>
          <w:rFonts w:cs="Arial"/>
          <w:lang w:val="ru-RU"/>
        </w:rPr>
      </w:pPr>
    </w:p>
    <w:p w14:paraId="01628F30" w14:textId="77777777" w:rsidR="00343A18" w:rsidRPr="00DD7785" w:rsidRDefault="00343A18" w:rsidP="00343A18">
      <w:pPr>
        <w:pStyle w:val="KDParagraf"/>
        <w:spacing w:before="0"/>
        <w:rPr>
          <w:rFonts w:cs="Arial"/>
          <w:color w:val="000000"/>
          <w:lang w:val="ru-RU"/>
        </w:rPr>
      </w:pPr>
    </w:p>
    <w:p w14:paraId="3D1BC807" w14:textId="77777777" w:rsidR="00EE793E" w:rsidRPr="00E47C2E" w:rsidRDefault="00EE793E" w:rsidP="00EE793E">
      <w:pPr>
        <w:pStyle w:val="KDParagraf"/>
        <w:spacing w:before="0"/>
        <w:rPr>
          <w:rFonts w:cs="Arial"/>
          <w:b/>
        </w:rPr>
      </w:pPr>
      <w:r w:rsidRPr="00E47C2E">
        <w:rPr>
          <w:rFonts w:cs="Arial"/>
          <w:b/>
        </w:rPr>
        <w:t>Уговорне стране:</w:t>
      </w:r>
    </w:p>
    <w:p w14:paraId="6DD59918" w14:textId="77777777" w:rsidR="00EE793E" w:rsidRPr="00E47C2E" w:rsidRDefault="00EE793E" w:rsidP="00EE793E">
      <w:pPr>
        <w:pStyle w:val="KDParagraf"/>
        <w:spacing w:before="0"/>
        <w:rPr>
          <w:rFonts w:cs="Arial"/>
          <w:b/>
        </w:rPr>
      </w:pPr>
    </w:p>
    <w:p w14:paraId="365F303F" w14:textId="77777777" w:rsidR="00EE793E" w:rsidRPr="00E47C2E" w:rsidRDefault="00EE793E" w:rsidP="00EE793E">
      <w:pPr>
        <w:pStyle w:val="KDParagraf"/>
        <w:spacing w:before="0"/>
        <w:rPr>
          <w:rFonts w:cs="Arial"/>
          <w:b/>
        </w:rPr>
      </w:pPr>
    </w:p>
    <w:p w14:paraId="7CCAA48B"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05176987" w14:textId="77777777" w:rsidR="00EE793E" w:rsidRPr="00E47C2E" w:rsidRDefault="00EE793E" w:rsidP="00EE793E">
      <w:pPr>
        <w:pStyle w:val="KDParagraf"/>
        <w:spacing w:before="0"/>
        <w:rPr>
          <w:rFonts w:cs="Arial"/>
        </w:rPr>
      </w:pPr>
    </w:p>
    <w:p w14:paraId="6E380B6D" w14:textId="77777777" w:rsidR="00542AFD" w:rsidRPr="00E24268" w:rsidRDefault="00542AFD" w:rsidP="00542AFD">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14:paraId="771B34F4" w14:textId="77777777" w:rsidR="00EE793E" w:rsidRPr="00E47C2E" w:rsidRDefault="00EE793E" w:rsidP="00EE793E">
      <w:pPr>
        <w:pStyle w:val="KDParagraf"/>
        <w:spacing w:before="0"/>
        <w:rPr>
          <w:rFonts w:cs="Arial"/>
        </w:rPr>
      </w:pPr>
    </w:p>
    <w:p w14:paraId="69CB6541" w14:textId="77777777" w:rsidR="00EE793E" w:rsidRPr="00E47C2E" w:rsidRDefault="00EE793E" w:rsidP="00EE793E">
      <w:pPr>
        <w:pStyle w:val="KDParagraf"/>
        <w:spacing w:before="0"/>
        <w:rPr>
          <w:rFonts w:cs="Arial"/>
        </w:rPr>
      </w:pPr>
      <w:r w:rsidRPr="00E47C2E">
        <w:rPr>
          <w:rFonts w:cs="Arial"/>
        </w:rPr>
        <w:t>и</w:t>
      </w:r>
    </w:p>
    <w:p w14:paraId="3AF86F1E" w14:textId="77777777" w:rsidR="00EE793E" w:rsidRPr="00E47C2E" w:rsidRDefault="00EE793E" w:rsidP="00EE793E">
      <w:pPr>
        <w:pStyle w:val="KDParagraf"/>
        <w:spacing w:before="0"/>
        <w:rPr>
          <w:rFonts w:cs="Arial"/>
        </w:rPr>
      </w:pPr>
    </w:p>
    <w:p w14:paraId="67CB9914"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08BC838A" w14:textId="77777777" w:rsidR="00EE793E" w:rsidRPr="00E47C2E" w:rsidRDefault="00EE793E" w:rsidP="00EE793E">
      <w:pPr>
        <w:pStyle w:val="KDParagraf"/>
        <w:spacing w:before="0"/>
        <w:rPr>
          <w:rFonts w:cs="Arial"/>
        </w:rPr>
      </w:pPr>
    </w:p>
    <w:p w14:paraId="430EEE7E" w14:textId="77777777"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14:paraId="2EE03BCE" w14:textId="77777777" w:rsidR="00B16DCF" w:rsidRDefault="00B16DCF" w:rsidP="00B16DCF">
      <w:pPr>
        <w:spacing w:before="0"/>
        <w:ind w:left="360"/>
        <w:rPr>
          <w:rFonts w:cs="Arial"/>
        </w:rPr>
      </w:pPr>
    </w:p>
    <w:p w14:paraId="6B63141E" w14:textId="77777777"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14:paraId="5307AB46" w14:textId="77777777"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14:paraId="68427751" w14:textId="77777777"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14:paraId="58E844ED" w14:textId="77777777" w:rsidR="00B16DCF" w:rsidRDefault="00B16DCF" w:rsidP="00B16DCF">
      <w:pPr>
        <w:spacing w:before="0"/>
        <w:rPr>
          <w:rFonts w:eastAsia="Calibri" w:cs="Arial"/>
        </w:rPr>
      </w:pPr>
    </w:p>
    <w:p w14:paraId="61A92484" w14:textId="77777777"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14:paraId="30EAD5CA" w14:textId="77777777"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14:paraId="3C186732" w14:textId="77777777"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14:paraId="0F3BC794" w14:textId="77777777" w:rsidR="00EE793E" w:rsidRPr="00B16DCF" w:rsidRDefault="00EE793E" w:rsidP="00B16DCF">
      <w:pPr>
        <w:spacing w:before="0"/>
        <w:rPr>
          <w:rFonts w:eastAsia="Calibri" w:cs="Arial"/>
        </w:rPr>
      </w:pPr>
      <w:r w:rsidRPr="00E47C2E">
        <w:rPr>
          <w:rFonts w:cs="Arial"/>
        </w:rPr>
        <w:t xml:space="preserve"> (у даљем тексту: Пружалац услуге) </w:t>
      </w:r>
    </w:p>
    <w:p w14:paraId="03642726" w14:textId="77777777" w:rsidR="00EE793E" w:rsidRPr="00E47C2E" w:rsidRDefault="00EE793E" w:rsidP="00EE793E">
      <w:pPr>
        <w:pStyle w:val="KDParagraf"/>
        <w:spacing w:before="0"/>
        <w:rPr>
          <w:rFonts w:cs="Arial"/>
        </w:rPr>
      </w:pPr>
    </w:p>
    <w:p w14:paraId="343EA0FE" w14:textId="77777777" w:rsidR="00EE793E" w:rsidRPr="00E47C2E" w:rsidRDefault="00EE793E" w:rsidP="00EE793E">
      <w:pPr>
        <w:pStyle w:val="KDParagraf"/>
        <w:spacing w:before="0"/>
        <w:rPr>
          <w:rFonts w:cs="Arial"/>
        </w:rPr>
      </w:pPr>
    </w:p>
    <w:p w14:paraId="61B2EEFD" w14:textId="77777777" w:rsidR="00343A18" w:rsidRPr="0091278D" w:rsidRDefault="00EE793E" w:rsidP="00EE793E">
      <w:pPr>
        <w:pStyle w:val="KDParagraf"/>
        <w:spacing w:before="0"/>
        <w:rPr>
          <w:rFonts w:cs="Arial"/>
        </w:rPr>
      </w:pPr>
      <w:r w:rsidRPr="0091278D">
        <w:rPr>
          <w:rFonts w:cs="Arial"/>
        </w:rPr>
        <w:t xml:space="preserve">закључиле су у </w:t>
      </w:r>
      <w:r w:rsidR="00B16DCF" w:rsidRPr="0091278D">
        <w:rPr>
          <w:rFonts w:cs="Arial"/>
        </w:rPr>
        <w:t>Обреновцу</w:t>
      </w:r>
      <w:r w:rsidRPr="0091278D">
        <w:rPr>
          <w:rFonts w:cs="Arial"/>
        </w:rPr>
        <w:t>,</w:t>
      </w:r>
      <w:r w:rsidR="00D920E5" w:rsidRPr="0091278D">
        <w:rPr>
          <w:rFonts w:cs="Arial"/>
        </w:rPr>
        <w:t xml:space="preserve">  следећи</w:t>
      </w:r>
      <w:r w:rsidR="0091278D" w:rsidRPr="0091278D">
        <w:rPr>
          <w:rFonts w:cs="Arial"/>
          <w:lang w:val="sr-Cyrl-RS"/>
        </w:rPr>
        <w:t xml:space="preserve"> уговор</w:t>
      </w:r>
      <w:r w:rsidR="00D920E5" w:rsidRPr="0091278D">
        <w:rPr>
          <w:rFonts w:cs="Arial"/>
        </w:rPr>
        <w:t>:</w:t>
      </w:r>
    </w:p>
    <w:p w14:paraId="28873B06" w14:textId="77777777" w:rsidR="00EE793E" w:rsidRPr="00E47C2E" w:rsidRDefault="00EE793E" w:rsidP="00EE793E">
      <w:pPr>
        <w:pStyle w:val="KDParagraf"/>
        <w:spacing w:before="0"/>
        <w:rPr>
          <w:rFonts w:cs="Arial"/>
        </w:rPr>
      </w:pPr>
    </w:p>
    <w:p w14:paraId="66F02A39" w14:textId="77777777"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14:paraId="2690ACC4" w14:textId="77777777" w:rsidR="00EE793E" w:rsidRPr="00E47C2E" w:rsidRDefault="00EE793E" w:rsidP="00EE793E">
      <w:pPr>
        <w:pStyle w:val="KDParagraf"/>
        <w:spacing w:before="0"/>
        <w:rPr>
          <w:rFonts w:cs="Arial"/>
        </w:rPr>
      </w:pPr>
    </w:p>
    <w:p w14:paraId="1740AFCD" w14:textId="77777777" w:rsidR="00EE793E" w:rsidRPr="00E47C2E" w:rsidRDefault="00EE793E" w:rsidP="00EE793E">
      <w:pPr>
        <w:pStyle w:val="KDParagraf"/>
        <w:spacing w:before="0"/>
        <w:rPr>
          <w:rFonts w:cs="Arial"/>
        </w:rPr>
      </w:pPr>
    </w:p>
    <w:p w14:paraId="27A501B9" w14:textId="77777777" w:rsidR="00EE793E" w:rsidRPr="000350BD" w:rsidRDefault="00EE793E" w:rsidP="000350BD">
      <w:pPr>
        <w:pStyle w:val="KDParagraf"/>
        <w:spacing w:before="0"/>
        <w:jc w:val="center"/>
        <w:rPr>
          <w:rFonts w:cs="Arial"/>
          <w:b/>
        </w:rPr>
      </w:pPr>
      <w:r w:rsidRPr="000350BD">
        <w:rPr>
          <w:rFonts w:cs="Arial"/>
          <w:b/>
        </w:rPr>
        <w:t>УВОДНЕ ОДРЕДБЕ</w:t>
      </w:r>
    </w:p>
    <w:p w14:paraId="003FDD2B" w14:textId="77777777" w:rsidR="00EE793E" w:rsidRPr="00E47C2E" w:rsidRDefault="00EE793E" w:rsidP="00EE793E">
      <w:pPr>
        <w:pStyle w:val="KDParagraf"/>
        <w:spacing w:before="0"/>
        <w:rPr>
          <w:rFonts w:cs="Arial"/>
        </w:rPr>
      </w:pPr>
    </w:p>
    <w:p w14:paraId="2D146E9F" w14:textId="77777777" w:rsidR="00B16DCF" w:rsidRDefault="00B16DCF" w:rsidP="00B16DCF">
      <w:pPr>
        <w:pStyle w:val="KDParagraf"/>
        <w:spacing w:before="0"/>
        <w:rPr>
          <w:rFonts w:cs="Arial"/>
        </w:rPr>
      </w:pPr>
      <w:r>
        <w:rPr>
          <w:rFonts w:cs="Arial"/>
        </w:rPr>
        <w:t>Уговорне стране констатују:</w:t>
      </w:r>
    </w:p>
    <w:p w14:paraId="03E4A5DB" w14:textId="77777777" w:rsidR="0091278D" w:rsidRPr="0091278D" w:rsidRDefault="00B16DCF" w:rsidP="0091278D">
      <w:pPr>
        <w:pStyle w:val="Title"/>
        <w:numPr>
          <w:ilvl w:val="0"/>
          <w:numId w:val="46"/>
        </w:numPr>
        <w:spacing w:before="0"/>
        <w:jc w:val="both"/>
        <w:rPr>
          <w:rFonts w:cs="Arial"/>
          <w:b w:val="0"/>
          <w:sz w:val="22"/>
          <w:szCs w:val="22"/>
        </w:rPr>
      </w:pPr>
      <w:r w:rsidRPr="0091278D">
        <w:rPr>
          <w:rFonts w:cs="Arial"/>
          <w:b w:val="0"/>
          <w:sz w:val="22"/>
          <w:szCs w:val="22"/>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91278D">
        <w:rPr>
          <w:rFonts w:cs="Arial"/>
          <w:b w:val="0"/>
          <w:sz w:val="22"/>
          <w:szCs w:val="22"/>
        </w:rPr>
        <w:t xml:space="preserve"> за јавну набавку услуге</w:t>
      </w:r>
      <w:r w:rsidR="0091278D" w:rsidRPr="0091278D">
        <w:rPr>
          <w:rFonts w:eastAsia="TimesNewRomanPS-BoldMT" w:cs="Arial"/>
          <w:b w:val="0"/>
          <w:bCs w:val="0"/>
          <w:color w:val="000000" w:themeColor="text1"/>
          <w:sz w:val="22"/>
          <w:szCs w:val="22"/>
          <w:lang w:val="sr-Cyrl-RS"/>
        </w:rPr>
        <w:t>„</w:t>
      </w:r>
      <w:r w:rsidR="0091278D" w:rsidRPr="0091278D">
        <w:rPr>
          <w:rFonts w:cs="Arial"/>
          <w:b w:val="0"/>
          <w:sz w:val="22"/>
          <w:szCs w:val="22"/>
        </w:rPr>
        <w:t xml:space="preserve">Испитивање </w:t>
      </w:r>
      <w:r w:rsidR="0091278D" w:rsidRPr="0091278D">
        <w:rPr>
          <w:rFonts w:cs="Arial"/>
          <w:b w:val="0"/>
          <w:sz w:val="22"/>
          <w:szCs w:val="22"/>
        </w:rPr>
        <w:lastRenderedPageBreak/>
        <w:t>главних пароводних линија, котловских комора и турбинске опреме методама бер разарања ТЕНТ А</w:t>
      </w:r>
    </w:p>
    <w:p w14:paraId="75BB671F" w14:textId="77777777" w:rsidR="0091278D" w:rsidRPr="0091278D" w:rsidRDefault="0091278D" w:rsidP="0091278D">
      <w:pPr>
        <w:pStyle w:val="Subtitle"/>
        <w:numPr>
          <w:ilvl w:val="0"/>
          <w:numId w:val="29"/>
        </w:numPr>
        <w:spacing w:before="0" w:after="0"/>
        <w:ind w:left="709" w:hanging="283"/>
        <w:jc w:val="both"/>
        <w:rPr>
          <w:rFonts w:eastAsia="Arial" w:cs="Arial"/>
          <w:i w:val="0"/>
          <w:iCs w:val="0"/>
          <w:color w:val="000000"/>
          <w:sz w:val="22"/>
          <w:szCs w:val="22"/>
          <w:lang w:val="sr-Latn-RS" w:eastAsia="sr-Latn-RS"/>
        </w:rPr>
      </w:pPr>
      <w:r w:rsidRPr="0091278D">
        <w:rPr>
          <w:sz w:val="22"/>
          <w:szCs w:val="22"/>
          <w:lang w:val="sr-Cyrl-RS"/>
        </w:rPr>
        <w:t xml:space="preserve"> </w:t>
      </w:r>
      <w:r w:rsidRPr="0091278D">
        <w:rPr>
          <w:rFonts w:eastAsia="Arial" w:cs="Arial"/>
          <w:i w:val="0"/>
          <w:iCs w:val="0"/>
          <w:color w:val="000000"/>
          <w:sz w:val="22"/>
          <w:szCs w:val="22"/>
          <w:lang w:val="sr-Latn-RS" w:eastAsia="sr-Latn-RS"/>
        </w:rPr>
        <w:t xml:space="preserve">Партија 1. </w:t>
      </w:r>
      <w:r w:rsidRPr="0091278D">
        <w:rPr>
          <w:rFonts w:eastAsia="Arial" w:cs="Arial"/>
          <w:i w:val="0"/>
          <w:iCs w:val="0"/>
          <w:color w:val="000000"/>
          <w:sz w:val="22"/>
          <w:szCs w:val="22"/>
          <w:lang w:val="sr-Cyrl-RS" w:eastAsia="sr-Latn-RS"/>
        </w:rPr>
        <w:t>Испитивање паровода на блоковима А3,А4 и А5</w:t>
      </w:r>
      <w:r w:rsidRPr="0091278D">
        <w:rPr>
          <w:rFonts w:eastAsia="Arial" w:cs="Arial"/>
          <w:i w:val="0"/>
          <w:iCs w:val="0"/>
          <w:color w:val="000000"/>
          <w:sz w:val="22"/>
          <w:szCs w:val="22"/>
          <w:lang w:val="sr-Latn-RS" w:eastAsia="sr-Latn-RS"/>
        </w:rPr>
        <w:t xml:space="preserve"> </w:t>
      </w:r>
    </w:p>
    <w:p w14:paraId="317002AE" w14:textId="77777777" w:rsidR="0091278D" w:rsidRPr="0091278D" w:rsidRDefault="0091278D" w:rsidP="0091278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Latn-RS" w:eastAsia="sr-Latn-RS"/>
        </w:rPr>
        <w:t xml:space="preserve">Партија 2. </w:t>
      </w:r>
      <w:r w:rsidRPr="0091278D">
        <w:rPr>
          <w:rFonts w:eastAsia="Arial" w:cs="Arial"/>
          <w:color w:val="000000"/>
          <w:sz w:val="22"/>
          <w:szCs w:val="22"/>
          <w:lang w:val="sr-Cyrl-RS" w:eastAsia="sr-Latn-RS"/>
        </w:rPr>
        <w:t xml:space="preserve">Испитивање паровода на блоковима </w:t>
      </w:r>
      <w:r w:rsidRPr="0091278D">
        <w:rPr>
          <w:rFonts w:eastAsia="Arial" w:cs="Arial"/>
          <w:color w:val="000000"/>
          <w:sz w:val="22"/>
          <w:szCs w:val="22"/>
          <w:lang w:val="sr-Latn-RS" w:eastAsia="sr-Latn-RS"/>
        </w:rPr>
        <w:t xml:space="preserve"> А1, А2 и А6 </w:t>
      </w:r>
    </w:p>
    <w:p w14:paraId="31238EC6" w14:textId="77777777" w:rsidR="0091278D" w:rsidRPr="0091278D" w:rsidRDefault="0091278D" w:rsidP="0091278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3C29194C" w14:textId="77777777" w:rsidR="0091278D" w:rsidRPr="00792AFE" w:rsidRDefault="0091278D" w:rsidP="0091278D">
      <w:pPr>
        <w:pStyle w:val="ListParagraph"/>
        <w:numPr>
          <w:ilvl w:val="0"/>
          <w:numId w:val="29"/>
        </w:numPr>
        <w:spacing w:before="0" w:after="0" w:line="240" w:lineRule="auto"/>
        <w:rPr>
          <w:rFonts w:ascii="Arial" w:eastAsia="TimesNewRomanPS-BoldMT" w:hAnsi="Arial" w:cs="Arial"/>
          <w:b/>
          <w:bCs/>
          <w:color w:val="000000" w:themeColor="text1"/>
          <w:lang w:val="sr-Cyrl-RS"/>
        </w:rPr>
      </w:pPr>
      <w:r w:rsidRPr="00792AFE">
        <w:rPr>
          <w:rFonts w:ascii="Arial" w:eastAsia="Arial" w:hAnsi="Arial" w:cs="Arial"/>
          <w:color w:val="000000"/>
          <w:lang w:val="sr-Cyrl-RS" w:eastAsia="sr-Latn-RS"/>
        </w:rPr>
        <w:t>Партија 4. Испитивање турбинске опреме методама без разарања на блоковима А1 и А2“</w:t>
      </w:r>
      <w:r>
        <w:rPr>
          <w:rFonts w:ascii="Arial" w:eastAsia="Arial" w:hAnsi="Arial" w:cs="Arial"/>
          <w:color w:val="000000"/>
          <w:lang w:val="sr-Latn-RS" w:eastAsia="sr-Latn-RS"/>
        </w:rPr>
        <w:t xml:space="preserve"> </w:t>
      </w:r>
    </w:p>
    <w:p w14:paraId="0FBC4A82" w14:textId="77777777" w:rsidR="00B16DCF" w:rsidRPr="0091278D" w:rsidRDefault="00B16DCF" w:rsidP="0091278D">
      <w:pPr>
        <w:pStyle w:val="KDParagraf"/>
        <w:spacing w:before="0"/>
        <w:ind w:left="567"/>
        <w:rPr>
          <w:rFonts w:cs="Arial"/>
          <w:b/>
          <w:lang w:val="sr-Cyrl-RS"/>
        </w:rPr>
      </w:pPr>
      <w:r w:rsidRPr="00DD7785">
        <w:rPr>
          <w:rFonts w:cs="Arial"/>
          <w:lang w:val="sr-Latn-RS"/>
        </w:rPr>
        <w:t xml:space="preserve"> </w:t>
      </w:r>
      <w:r w:rsidR="00EE793E" w:rsidRPr="00DD7785">
        <w:rPr>
          <w:rFonts w:cs="Arial"/>
          <w:lang w:val="sr-Latn-RS"/>
        </w:rPr>
        <w:t>(</w:t>
      </w:r>
      <w:r w:rsidR="00EE793E" w:rsidRPr="00B16DCF">
        <w:rPr>
          <w:rFonts w:cs="Arial"/>
        </w:rPr>
        <w:t>у</w:t>
      </w:r>
      <w:r w:rsidR="00EE793E" w:rsidRPr="00DD7785">
        <w:rPr>
          <w:rFonts w:cs="Arial"/>
          <w:lang w:val="sr-Latn-RS"/>
        </w:rPr>
        <w:t xml:space="preserve"> </w:t>
      </w:r>
      <w:r w:rsidR="00EE793E" w:rsidRPr="00B16DCF">
        <w:rPr>
          <w:rFonts w:cs="Arial"/>
        </w:rPr>
        <w:t>даљем</w:t>
      </w:r>
      <w:r w:rsidR="00EE793E" w:rsidRPr="00DD7785">
        <w:rPr>
          <w:rFonts w:cs="Arial"/>
          <w:lang w:val="sr-Latn-RS"/>
        </w:rPr>
        <w:t xml:space="preserve"> </w:t>
      </w:r>
      <w:r w:rsidR="00EE793E" w:rsidRPr="00B16DCF">
        <w:rPr>
          <w:rFonts w:cs="Arial"/>
        </w:rPr>
        <w:t>тексту</w:t>
      </w:r>
      <w:r w:rsidR="00EE793E" w:rsidRPr="00DD7785">
        <w:rPr>
          <w:rFonts w:cs="Arial"/>
          <w:lang w:val="sr-Latn-RS"/>
        </w:rPr>
        <w:t xml:space="preserve">: </w:t>
      </w:r>
      <w:r w:rsidR="00EE793E" w:rsidRPr="00B16DCF">
        <w:rPr>
          <w:rFonts w:cs="Arial"/>
        </w:rPr>
        <w:t>Услуга</w:t>
      </w:r>
      <w:r w:rsidR="00EE793E" w:rsidRPr="00DD7785">
        <w:rPr>
          <w:rFonts w:cs="Arial"/>
          <w:lang w:val="sr-Latn-RS"/>
        </w:rPr>
        <w:t xml:space="preserve">), </w:t>
      </w:r>
      <w:r w:rsidRPr="00B16DCF">
        <w:rPr>
          <w:rFonts w:cs="Arial"/>
        </w:rPr>
        <w:t>бр</w:t>
      </w:r>
      <w:r w:rsidRPr="00DD7785">
        <w:rPr>
          <w:rFonts w:cs="Arial"/>
          <w:lang w:val="sr-Latn-RS"/>
        </w:rPr>
        <w:t>.</w:t>
      </w:r>
      <w:r w:rsidRPr="00B16DCF">
        <w:rPr>
          <w:rFonts w:cs="Arial"/>
        </w:rPr>
        <w:t>ЈН</w:t>
      </w:r>
      <w:r w:rsidR="0091278D" w:rsidRPr="00DD7785">
        <w:rPr>
          <w:rFonts w:cs="Arial"/>
          <w:lang w:val="sr-Latn-RS"/>
        </w:rPr>
        <w:t xml:space="preserve"> </w:t>
      </w:r>
      <w:r w:rsidR="0091278D">
        <w:rPr>
          <w:rFonts w:cs="Arial"/>
          <w:b/>
          <w:lang w:val="sr-Cyrl-RS"/>
        </w:rPr>
        <w:t>1890/2018(3000/1547/2018)</w:t>
      </w:r>
    </w:p>
    <w:p w14:paraId="45832528" w14:textId="77777777" w:rsidR="00B16DCF" w:rsidRDefault="00EE793E" w:rsidP="00923003">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91278D">
        <w:rPr>
          <w:rFonts w:cs="Arial"/>
        </w:rPr>
        <w:t>услуге</w:t>
      </w:r>
      <w:r w:rsidR="00B16DCF" w:rsidRPr="0091278D">
        <w:rPr>
          <w:rFonts w:cs="Arial"/>
        </w:rPr>
        <w:t xml:space="preserve"> и на Порталу Службених гласила и база прописа.</w:t>
      </w:r>
    </w:p>
    <w:p w14:paraId="533557C1" w14:textId="77777777" w:rsidR="00EE793E" w:rsidRPr="00E47C2E" w:rsidRDefault="00EE793E" w:rsidP="00923003">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w:t>
      </w:r>
      <w:r w:rsidR="0091278D">
        <w:rPr>
          <w:rFonts w:cs="Arial"/>
        </w:rPr>
        <w:t xml:space="preserve">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0091278D">
        <w:rPr>
          <w:rFonts w:cs="Arial"/>
        </w:rPr>
        <w:t xml:space="preserve"> број </w:t>
      </w:r>
      <w:r w:rsidR="0091278D">
        <w:rPr>
          <w:rFonts w:cs="Arial"/>
          <w:b/>
          <w:lang w:val="sr-Cyrl-RS"/>
        </w:rPr>
        <w:t xml:space="preserve">1890/2018(3000/1547/2018) </w:t>
      </w:r>
      <w:r w:rsidRPr="00E47C2E">
        <w:rPr>
          <w:rFonts w:cs="Arial"/>
        </w:rPr>
        <w:t>, која је заведена код Корисника услуге под   бројем ______</w:t>
      </w:r>
      <w:r w:rsidR="0091278D">
        <w:rPr>
          <w:rFonts w:cs="Arial"/>
        </w:rPr>
        <w:t xml:space="preserve"> од _____.2018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14:paraId="40747A5A" w14:textId="77777777" w:rsidR="00EE793E" w:rsidRPr="00DD7785" w:rsidRDefault="00EE793E" w:rsidP="0091278D">
      <w:pPr>
        <w:pStyle w:val="KDParagraf"/>
        <w:numPr>
          <w:ilvl w:val="0"/>
          <w:numId w:val="46"/>
        </w:numPr>
        <w:spacing w:before="0"/>
        <w:ind w:left="567" w:hanging="283"/>
        <w:rPr>
          <w:rFonts w:cs="Arial"/>
          <w:lang w:val="ru-RU"/>
        </w:rPr>
      </w:pPr>
      <w:r w:rsidRPr="00DD7785">
        <w:rPr>
          <w:rFonts w:cs="Arial"/>
          <w:lang w:val="ru-RU"/>
        </w:rPr>
        <w:t>да је Корисник услуге, на основу Понуде Пружаоца услуге  и Одлуке о додели Уговора, изабрао Пружао</w:t>
      </w:r>
      <w:r w:rsidR="000350BD" w:rsidRPr="00DD7785">
        <w:rPr>
          <w:rFonts w:cs="Arial"/>
          <w:lang w:val="ru-RU"/>
        </w:rPr>
        <w:t>ца услуге за реализацију услуге</w:t>
      </w:r>
      <w:r w:rsidRPr="00DD7785">
        <w:rPr>
          <w:rFonts w:cs="Arial"/>
          <w:lang w:val="ru-RU"/>
        </w:rPr>
        <w:t xml:space="preserve"> </w:t>
      </w:r>
    </w:p>
    <w:p w14:paraId="4F86B678" w14:textId="77777777" w:rsidR="000350BD" w:rsidRPr="00DD7785" w:rsidRDefault="000350BD" w:rsidP="00EE793E">
      <w:pPr>
        <w:pStyle w:val="KDParagraf"/>
        <w:spacing w:before="0"/>
        <w:rPr>
          <w:rFonts w:cs="Arial"/>
          <w:lang w:val="ru-RU"/>
        </w:rPr>
      </w:pPr>
    </w:p>
    <w:p w14:paraId="7E130962" w14:textId="77777777" w:rsidR="00EE793E" w:rsidRPr="00DD7785" w:rsidRDefault="00EE793E" w:rsidP="000350BD">
      <w:pPr>
        <w:pStyle w:val="KDParagraf"/>
        <w:spacing w:before="0"/>
        <w:jc w:val="left"/>
        <w:rPr>
          <w:rFonts w:cs="Arial"/>
          <w:b/>
          <w:lang w:val="ru-RU"/>
        </w:rPr>
      </w:pPr>
      <w:r w:rsidRPr="00DD7785">
        <w:rPr>
          <w:rFonts w:cs="Arial"/>
          <w:b/>
          <w:lang w:val="ru-RU"/>
        </w:rPr>
        <w:t>ПРЕДМЕТ УГОВОРА</w:t>
      </w:r>
    </w:p>
    <w:p w14:paraId="3B5BF51B" w14:textId="77777777" w:rsidR="00EE793E" w:rsidRPr="00DD7785" w:rsidRDefault="00EE793E" w:rsidP="000350BD">
      <w:pPr>
        <w:pStyle w:val="KDParagraf"/>
        <w:spacing w:before="0"/>
        <w:jc w:val="center"/>
        <w:rPr>
          <w:rFonts w:cs="Arial"/>
          <w:lang w:val="ru-RU"/>
        </w:rPr>
      </w:pPr>
      <w:r w:rsidRPr="00DD7785">
        <w:rPr>
          <w:rFonts w:cs="Arial"/>
          <w:b/>
          <w:lang w:val="ru-RU"/>
        </w:rPr>
        <w:t>Члан 1</w:t>
      </w:r>
      <w:r w:rsidRPr="00DD7785">
        <w:rPr>
          <w:rFonts w:cs="Arial"/>
          <w:lang w:val="ru-RU"/>
        </w:rPr>
        <w:t>.</w:t>
      </w:r>
    </w:p>
    <w:p w14:paraId="51D6D411" w14:textId="77777777" w:rsidR="0091278D" w:rsidRPr="0091278D" w:rsidRDefault="00EE793E" w:rsidP="0091278D">
      <w:pPr>
        <w:pStyle w:val="Title"/>
        <w:spacing w:before="0"/>
        <w:jc w:val="both"/>
        <w:rPr>
          <w:rFonts w:cs="Arial"/>
          <w:b w:val="0"/>
          <w:sz w:val="22"/>
          <w:szCs w:val="22"/>
        </w:rPr>
      </w:pPr>
      <w:r w:rsidRPr="0091278D">
        <w:rPr>
          <w:rFonts w:cs="Arial"/>
          <w:b w:val="0"/>
          <w:sz w:val="22"/>
          <w:szCs w:val="22"/>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1278D" w:rsidRPr="0091278D">
        <w:rPr>
          <w:rFonts w:eastAsia="TimesNewRomanPS-BoldMT" w:cs="Arial"/>
          <w:b w:val="0"/>
          <w:bCs w:val="0"/>
          <w:color w:val="000000" w:themeColor="text1"/>
          <w:sz w:val="22"/>
          <w:szCs w:val="22"/>
          <w:lang w:val="sr-Cyrl-RS"/>
        </w:rPr>
        <w:t>„</w:t>
      </w:r>
      <w:r w:rsidR="0091278D" w:rsidRPr="0091278D">
        <w:rPr>
          <w:rFonts w:cs="Arial"/>
          <w:b w:val="0"/>
          <w:sz w:val="22"/>
          <w:szCs w:val="22"/>
        </w:rPr>
        <w:t>Испитивање главних пароводних линија, котловских комора</w:t>
      </w:r>
      <w:r w:rsidR="002A670B">
        <w:rPr>
          <w:rFonts w:cs="Arial"/>
          <w:b w:val="0"/>
          <w:sz w:val="22"/>
          <w:szCs w:val="22"/>
        </w:rPr>
        <w:t xml:space="preserve"> и турбинске опреме методама без</w:t>
      </w:r>
      <w:r w:rsidR="0091278D" w:rsidRPr="0091278D">
        <w:rPr>
          <w:rFonts w:cs="Arial"/>
          <w:b w:val="0"/>
          <w:sz w:val="22"/>
          <w:szCs w:val="22"/>
        </w:rPr>
        <w:t xml:space="preserve"> разарања ТЕНТ А</w:t>
      </w:r>
    </w:p>
    <w:p w14:paraId="3992600D" w14:textId="77777777" w:rsidR="0091278D" w:rsidRPr="0091278D" w:rsidRDefault="0091278D" w:rsidP="0091278D">
      <w:pPr>
        <w:pStyle w:val="Subtitle"/>
        <w:numPr>
          <w:ilvl w:val="0"/>
          <w:numId w:val="29"/>
        </w:numPr>
        <w:spacing w:before="0" w:after="0"/>
        <w:ind w:left="709"/>
        <w:jc w:val="both"/>
        <w:rPr>
          <w:rFonts w:eastAsia="Arial" w:cs="Arial"/>
          <w:i w:val="0"/>
          <w:iCs w:val="0"/>
          <w:color w:val="000000"/>
          <w:sz w:val="22"/>
          <w:szCs w:val="22"/>
          <w:lang w:val="sr-Latn-RS" w:eastAsia="sr-Latn-RS"/>
        </w:rPr>
      </w:pPr>
      <w:r w:rsidRPr="0091278D">
        <w:rPr>
          <w:sz w:val="22"/>
          <w:szCs w:val="22"/>
          <w:lang w:val="sr-Cyrl-RS"/>
        </w:rPr>
        <w:t xml:space="preserve"> </w:t>
      </w:r>
      <w:r w:rsidRPr="0091278D">
        <w:rPr>
          <w:rFonts w:eastAsia="Arial" w:cs="Arial"/>
          <w:i w:val="0"/>
          <w:iCs w:val="0"/>
          <w:color w:val="000000"/>
          <w:sz w:val="22"/>
          <w:szCs w:val="22"/>
          <w:lang w:val="sr-Latn-RS" w:eastAsia="sr-Latn-RS"/>
        </w:rPr>
        <w:t xml:space="preserve">Партија 1. </w:t>
      </w:r>
      <w:r w:rsidRPr="0091278D">
        <w:rPr>
          <w:rFonts w:eastAsia="Arial" w:cs="Arial"/>
          <w:i w:val="0"/>
          <w:iCs w:val="0"/>
          <w:color w:val="000000"/>
          <w:sz w:val="22"/>
          <w:szCs w:val="22"/>
          <w:lang w:val="sr-Cyrl-RS" w:eastAsia="sr-Latn-RS"/>
        </w:rPr>
        <w:t>Испитивање паровода на блоковима А3,А4 и А5</w:t>
      </w:r>
      <w:r w:rsidRPr="0091278D">
        <w:rPr>
          <w:rFonts w:eastAsia="Arial" w:cs="Arial"/>
          <w:i w:val="0"/>
          <w:iCs w:val="0"/>
          <w:color w:val="000000"/>
          <w:sz w:val="22"/>
          <w:szCs w:val="22"/>
          <w:lang w:val="sr-Latn-RS" w:eastAsia="sr-Latn-RS"/>
        </w:rPr>
        <w:t xml:space="preserve"> </w:t>
      </w:r>
    </w:p>
    <w:p w14:paraId="3F7B9E53" w14:textId="77777777" w:rsidR="0091278D" w:rsidRPr="0091278D" w:rsidRDefault="0091278D" w:rsidP="0091278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Latn-RS" w:eastAsia="sr-Latn-RS"/>
        </w:rPr>
        <w:t xml:space="preserve">Партија 2. </w:t>
      </w:r>
      <w:r w:rsidRPr="0091278D">
        <w:rPr>
          <w:rFonts w:eastAsia="Arial" w:cs="Arial"/>
          <w:color w:val="000000"/>
          <w:sz w:val="22"/>
          <w:szCs w:val="22"/>
          <w:lang w:val="sr-Cyrl-RS" w:eastAsia="sr-Latn-RS"/>
        </w:rPr>
        <w:t xml:space="preserve">Испитивање паровода на блоковима </w:t>
      </w:r>
      <w:r w:rsidRPr="0091278D">
        <w:rPr>
          <w:rFonts w:eastAsia="Arial" w:cs="Arial"/>
          <w:color w:val="000000"/>
          <w:sz w:val="22"/>
          <w:szCs w:val="22"/>
          <w:lang w:val="sr-Latn-RS" w:eastAsia="sr-Latn-RS"/>
        </w:rPr>
        <w:t xml:space="preserve"> А1, А2 и А6 </w:t>
      </w:r>
    </w:p>
    <w:p w14:paraId="0475BA8F" w14:textId="77777777" w:rsidR="0091278D" w:rsidRPr="0091278D" w:rsidRDefault="0091278D" w:rsidP="0091278D">
      <w:pPr>
        <w:pStyle w:val="BodyText"/>
        <w:numPr>
          <w:ilvl w:val="0"/>
          <w:numId w:val="29"/>
        </w:numPr>
        <w:spacing w:before="0"/>
        <w:rPr>
          <w:rFonts w:eastAsia="Arial"/>
          <w:sz w:val="22"/>
          <w:szCs w:val="22"/>
          <w:lang w:val="sr-Latn-RS" w:eastAsia="sr-Latn-RS"/>
        </w:rPr>
      </w:pPr>
      <w:r w:rsidRPr="0091278D">
        <w:rPr>
          <w:rFonts w:eastAsia="Arial" w:cs="Arial"/>
          <w:color w:val="000000"/>
          <w:sz w:val="22"/>
          <w:szCs w:val="22"/>
          <w:lang w:val="sr-Cyrl-RS" w:eastAsia="sr-Latn-RS"/>
        </w:rPr>
        <w:t xml:space="preserve">Партија 3. Испитивање турбинске опреме метода без разарања на блоковима А3, А4, А5 и А6 </w:t>
      </w:r>
    </w:p>
    <w:p w14:paraId="3382C2B6" w14:textId="77777777" w:rsidR="0091278D" w:rsidRDefault="0091278D" w:rsidP="002E7912">
      <w:pPr>
        <w:pStyle w:val="KDParagraf"/>
        <w:numPr>
          <w:ilvl w:val="0"/>
          <w:numId w:val="29"/>
        </w:numPr>
        <w:spacing w:before="0"/>
        <w:rPr>
          <w:rFonts w:eastAsia="Arial" w:cs="Arial"/>
          <w:color w:val="000000"/>
          <w:lang w:val="sr-Latn-RS" w:eastAsia="sr-Latn-RS"/>
        </w:rPr>
      </w:pPr>
      <w:r w:rsidRPr="00792AFE">
        <w:rPr>
          <w:rFonts w:eastAsia="Arial" w:cs="Arial"/>
          <w:color w:val="000000"/>
          <w:lang w:val="sr-Cyrl-RS" w:eastAsia="sr-Latn-RS"/>
        </w:rPr>
        <w:t>Партија 4. Испитивање турбинске опреме методама без разарања на блоковима А1 и А2“</w:t>
      </w:r>
      <w:r>
        <w:rPr>
          <w:rFonts w:eastAsia="Arial" w:cs="Arial"/>
          <w:color w:val="000000"/>
          <w:lang w:val="sr-Latn-RS" w:eastAsia="sr-Latn-RS"/>
        </w:rPr>
        <w:t xml:space="preserve"> </w:t>
      </w:r>
    </w:p>
    <w:p w14:paraId="3A7493E3" w14:textId="77777777" w:rsidR="0091278D" w:rsidRDefault="0091278D" w:rsidP="0091278D">
      <w:pPr>
        <w:pStyle w:val="KDParagraf"/>
        <w:spacing w:before="0"/>
        <w:rPr>
          <w:rFonts w:cs="Arial"/>
          <w:lang w:val="sr-Cyrl-CS"/>
        </w:rPr>
      </w:pPr>
      <w:r w:rsidRPr="00DD7785">
        <w:rPr>
          <w:rFonts w:cs="Arial"/>
          <w:lang w:val="sr-Latn-RS"/>
        </w:rPr>
        <w:t>(</w:t>
      </w:r>
      <w:r w:rsidRPr="00E47C2E">
        <w:rPr>
          <w:rFonts w:cs="Arial"/>
        </w:rPr>
        <w:t>у</w:t>
      </w:r>
      <w:r w:rsidRPr="00DD7785">
        <w:rPr>
          <w:rFonts w:cs="Arial"/>
          <w:lang w:val="sr-Latn-RS"/>
        </w:rPr>
        <w:t xml:space="preserve"> </w:t>
      </w:r>
      <w:r w:rsidRPr="00E47C2E">
        <w:rPr>
          <w:rFonts w:cs="Arial"/>
        </w:rPr>
        <w:t>даљем</w:t>
      </w:r>
      <w:r w:rsidRPr="00DD7785">
        <w:rPr>
          <w:rFonts w:cs="Arial"/>
          <w:lang w:val="sr-Latn-RS"/>
        </w:rPr>
        <w:t xml:space="preserve"> </w:t>
      </w:r>
      <w:r w:rsidRPr="00E47C2E">
        <w:rPr>
          <w:rFonts w:cs="Arial"/>
        </w:rPr>
        <w:t>тексту</w:t>
      </w:r>
      <w:r w:rsidRPr="00DD7785">
        <w:rPr>
          <w:rFonts w:cs="Arial"/>
          <w:lang w:val="sr-Latn-RS"/>
        </w:rPr>
        <w:t xml:space="preserve">: </w:t>
      </w:r>
      <w:r w:rsidRPr="00E47C2E">
        <w:rPr>
          <w:rFonts w:cs="Arial"/>
        </w:rPr>
        <w:t>Услуга</w:t>
      </w:r>
      <w:r w:rsidRPr="00DD7785">
        <w:rPr>
          <w:rFonts w:cs="Arial"/>
          <w:lang w:val="sr-Latn-RS"/>
        </w:rPr>
        <w:t>)</w:t>
      </w:r>
      <w:r>
        <w:rPr>
          <w:rFonts w:cs="Arial"/>
          <w:lang w:val="sr-Cyrl-RS"/>
        </w:rPr>
        <w:t>,</w:t>
      </w:r>
      <w:r w:rsidRPr="006930A1">
        <w:rPr>
          <w:rFonts w:cs="Arial"/>
          <w:lang w:val="sr-Cyrl-CS"/>
        </w:rPr>
        <w:t xml:space="preserve"> </w:t>
      </w:r>
      <w:r w:rsidRPr="00C5791A">
        <w:rPr>
          <w:rFonts w:cs="Arial"/>
          <w:lang w:val="sr-Cyrl-CS"/>
        </w:rPr>
        <w:t xml:space="preserve">свему у складу са Конкурсном документацијом, Понудом Пружаоца услуге број _______ </w:t>
      </w:r>
      <w:r w:rsidRPr="00C5791A">
        <w:rPr>
          <w:rFonts w:cs="Arial"/>
          <w:lang w:val="sr-Cyrl-RS"/>
        </w:rPr>
        <w:t xml:space="preserve">Обрасцом структуре цене и Техничком спецификацијом који као </w:t>
      </w:r>
      <w:r w:rsidRPr="00C5791A">
        <w:rPr>
          <w:rFonts w:cs="Arial"/>
          <w:lang w:val="sr-Cyrl-CS"/>
        </w:rPr>
        <w:t>Прилог</w:t>
      </w:r>
      <w:r w:rsidRPr="00C5791A">
        <w:rPr>
          <w:rFonts w:cs="Arial"/>
          <w:lang w:val="sr-Cyrl-RS"/>
        </w:rPr>
        <w:t xml:space="preserve"> 1, </w:t>
      </w:r>
      <w:r w:rsidRPr="00C5791A">
        <w:rPr>
          <w:rFonts w:cs="Arial"/>
          <w:lang w:val="sr-Cyrl-CS"/>
        </w:rPr>
        <w:t xml:space="preserve"> Прилог </w:t>
      </w:r>
      <w:r w:rsidRPr="00C5791A">
        <w:rPr>
          <w:rFonts w:cs="Arial"/>
          <w:lang w:val="sr-Cyrl-RS"/>
        </w:rPr>
        <w:t>2</w:t>
      </w:r>
      <w:r w:rsidRPr="00C5791A">
        <w:rPr>
          <w:rFonts w:cs="Arial"/>
          <w:lang w:val="sr-Cyrl-CS"/>
        </w:rPr>
        <w:t xml:space="preserve">, Прилог 3 и Прилог 4 чине саставни део овог </w:t>
      </w:r>
      <w:r w:rsidRPr="00C5791A">
        <w:rPr>
          <w:rFonts w:cs="Arial"/>
          <w:lang w:val="sr-Cyrl-RS"/>
        </w:rPr>
        <w:t>У</w:t>
      </w:r>
      <w:r w:rsidRPr="00C5791A">
        <w:rPr>
          <w:rFonts w:cs="Arial"/>
          <w:lang w:val="sr-Cyrl-CS"/>
        </w:rPr>
        <w:t xml:space="preserve">говора, а </w:t>
      </w: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14:paraId="255A4827" w14:textId="77777777" w:rsidR="0091278D" w:rsidRPr="006930A1" w:rsidRDefault="0091278D" w:rsidP="0091278D">
      <w:pPr>
        <w:pStyle w:val="KDParagraf"/>
        <w:spacing w:before="0"/>
        <w:rPr>
          <w:rFonts w:cs="Arial"/>
          <w:lang w:val="sr-Cyrl-RS"/>
        </w:rPr>
      </w:pPr>
      <w:r>
        <w:rPr>
          <w:rFonts w:cs="Arial"/>
          <w:lang w:val="sr-Cyrl-RS"/>
        </w:rPr>
        <w:t xml:space="preserve">Услуге се врше у </w:t>
      </w:r>
      <w:r w:rsidRPr="00CF0B50">
        <w:rPr>
          <w:rFonts w:cs="Arial"/>
          <w:lang w:val="sr-Cyrl-CS" w:eastAsia="zh-CN"/>
        </w:rPr>
        <w:t>огранак</w:t>
      </w:r>
      <w:r>
        <w:rPr>
          <w:rFonts w:cs="Arial"/>
          <w:lang w:val="sr-Cyrl-CS" w:eastAsia="zh-CN"/>
        </w:rPr>
        <w:t>у</w:t>
      </w:r>
      <w:r w:rsidRPr="00CF0B50">
        <w:rPr>
          <w:rFonts w:cs="Arial"/>
          <w:lang w:val="sr-Cyrl-CS" w:eastAsia="zh-CN"/>
        </w:rPr>
        <w:t xml:space="preserve"> ТЕНТ – локација ТЕНТ А Обреновац</w:t>
      </w:r>
      <w:r>
        <w:rPr>
          <w:rFonts w:cs="Arial"/>
          <w:lang w:val="sr-Cyrl-CS" w:eastAsia="zh-CN"/>
        </w:rPr>
        <w:t>.</w:t>
      </w:r>
    </w:p>
    <w:p w14:paraId="138ECE19" w14:textId="77777777" w:rsidR="0091278D" w:rsidRPr="0091278D" w:rsidRDefault="0091278D" w:rsidP="0091278D">
      <w:pPr>
        <w:spacing w:before="0"/>
        <w:rPr>
          <w:rFonts w:eastAsia="TimesNewRomanPS-BoldMT" w:cs="Arial"/>
          <w:b/>
          <w:bCs/>
          <w:color w:val="000000" w:themeColor="text1"/>
          <w:lang w:val="sr-Cyrl-RS"/>
        </w:rPr>
      </w:pPr>
    </w:p>
    <w:p w14:paraId="688544F6" w14:textId="77777777" w:rsidR="00EE793E" w:rsidRPr="00DD7785" w:rsidRDefault="00EE793E" w:rsidP="0091278D">
      <w:pPr>
        <w:pStyle w:val="KDParagraf"/>
        <w:spacing w:before="0"/>
        <w:rPr>
          <w:rFonts w:cs="Arial"/>
          <w:lang w:val="sr-Cyrl-CS"/>
        </w:rPr>
      </w:pPr>
    </w:p>
    <w:p w14:paraId="5BB36DD4" w14:textId="77777777" w:rsidR="00EE793E" w:rsidRPr="00DD7785" w:rsidRDefault="00EE793E" w:rsidP="000350BD">
      <w:pPr>
        <w:pStyle w:val="KDParagraf"/>
        <w:spacing w:before="0"/>
        <w:jc w:val="left"/>
        <w:rPr>
          <w:rFonts w:cs="Arial"/>
          <w:b/>
          <w:lang w:val="sr-Cyrl-CS"/>
        </w:rPr>
      </w:pPr>
      <w:r w:rsidRPr="00DD7785">
        <w:rPr>
          <w:rFonts w:cs="Arial"/>
          <w:b/>
          <w:lang w:val="sr-Cyrl-CS"/>
        </w:rPr>
        <w:t>ЦЕНА</w:t>
      </w:r>
    </w:p>
    <w:p w14:paraId="0D893D67" w14:textId="77777777" w:rsidR="00EE793E" w:rsidRPr="00DD7785" w:rsidRDefault="00EE793E" w:rsidP="000350BD">
      <w:pPr>
        <w:pStyle w:val="KDParagraf"/>
        <w:spacing w:before="0"/>
        <w:jc w:val="center"/>
        <w:rPr>
          <w:rFonts w:cs="Arial"/>
          <w:lang w:val="sr-Cyrl-CS"/>
        </w:rPr>
      </w:pPr>
      <w:r w:rsidRPr="00DD7785">
        <w:rPr>
          <w:rFonts w:cs="Arial"/>
          <w:b/>
          <w:lang w:val="sr-Cyrl-CS"/>
        </w:rPr>
        <w:t>Члан 2</w:t>
      </w:r>
      <w:r w:rsidRPr="00DD7785">
        <w:rPr>
          <w:rFonts w:cs="Arial"/>
          <w:lang w:val="sr-Cyrl-CS"/>
        </w:rPr>
        <w:t>.</w:t>
      </w:r>
    </w:p>
    <w:p w14:paraId="650554A9" w14:textId="77777777" w:rsidR="0091278D" w:rsidRPr="00DD7785" w:rsidRDefault="00EE793E" w:rsidP="0091278D">
      <w:pPr>
        <w:pStyle w:val="KDParagraf"/>
        <w:spacing w:before="0"/>
        <w:rPr>
          <w:rFonts w:cs="Arial"/>
          <w:lang w:val="sr-Cyrl-CS"/>
        </w:rPr>
      </w:pPr>
      <w:r w:rsidRPr="00DD7785">
        <w:rPr>
          <w:rFonts w:cs="Arial"/>
          <w:lang w:val="sr-Cyrl-CS"/>
        </w:rPr>
        <w:t xml:space="preserve"> </w:t>
      </w:r>
      <w:r w:rsidR="0091278D" w:rsidRPr="00DD7785">
        <w:rPr>
          <w:rFonts w:cs="Arial"/>
          <w:lang w:val="sr-Cyrl-CS"/>
        </w:rPr>
        <w:t xml:space="preserve">Цена Услуге из члана 1. овог Уговора износи __________________ (словима: ________________________) </w:t>
      </w:r>
      <w:r w:rsidR="0091278D" w:rsidRPr="00AC140F">
        <w:rPr>
          <w:rFonts w:cs="Arial"/>
        </w:rPr>
        <w:t>RSD</w:t>
      </w:r>
      <w:r w:rsidR="0091278D" w:rsidRPr="00DD7785">
        <w:rPr>
          <w:rFonts w:cs="Arial"/>
          <w:lang w:val="sr-Cyrl-CS"/>
        </w:rPr>
        <w:t>, без пореза на додату вредност.</w:t>
      </w:r>
    </w:p>
    <w:p w14:paraId="188DB2BC" w14:textId="77777777" w:rsidR="0091278D" w:rsidRPr="00DD7785" w:rsidRDefault="0091278D" w:rsidP="0091278D">
      <w:pPr>
        <w:pStyle w:val="KDParagraf"/>
        <w:spacing w:before="0"/>
        <w:rPr>
          <w:rFonts w:cs="Arial"/>
          <w:lang w:val="sr-Cyrl-CS"/>
        </w:rPr>
      </w:pPr>
    </w:p>
    <w:p w14:paraId="0F0E99E3" w14:textId="77777777" w:rsidR="0091278D" w:rsidRPr="00DD7785" w:rsidRDefault="0091278D" w:rsidP="0091278D">
      <w:pPr>
        <w:rPr>
          <w:rFonts w:eastAsia="Arial Unicode MS"/>
          <w:lang w:val="sr-Cyrl-C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DD7785">
        <w:rPr>
          <w:rFonts w:eastAsia="Arial Unicode MS"/>
          <w:lang w:val="sr-Cyrl-C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DD7785">
        <w:rPr>
          <w:rFonts w:eastAsia="Arial Unicode MS"/>
          <w:lang w:val="sr-Cyrl-CS"/>
        </w:rPr>
        <w:t>.</w:t>
      </w:r>
    </w:p>
    <w:p w14:paraId="3E3246CC" w14:textId="77777777" w:rsidR="0091278D" w:rsidRPr="00AC140F" w:rsidRDefault="0091278D" w:rsidP="0091278D">
      <w:pPr>
        <w:rPr>
          <w:rFonts w:eastAsia="Arial Unicode MS"/>
          <w:lang w:val="sr-Cyrl-RS"/>
        </w:rPr>
      </w:pPr>
      <w:r w:rsidRPr="00DD7785">
        <w:rPr>
          <w:rFonts w:eastAsia="Arial Unicode MS"/>
          <w:lang w:val="sr-Cyrl-CS"/>
        </w:rPr>
        <w:t>Укупн</w:t>
      </w:r>
      <w:r w:rsidRPr="00AC140F">
        <w:rPr>
          <w:rFonts w:eastAsia="Arial Unicode MS"/>
          <w:lang w:val="sr-Cyrl-RS"/>
        </w:rPr>
        <w:t>о</w:t>
      </w:r>
      <w:r w:rsidRPr="00DD7785">
        <w:rPr>
          <w:rFonts w:eastAsia="Arial Unicode MS"/>
          <w:lang w:val="sr-Cyrl-CS"/>
        </w:rPr>
        <w:t xml:space="preserve"> уг</w:t>
      </w:r>
      <w:r w:rsidRPr="00AC140F">
        <w:rPr>
          <w:rFonts w:eastAsia="Arial Unicode MS"/>
        </w:rPr>
        <w:t>o</w:t>
      </w:r>
      <w:r w:rsidRPr="00DD7785">
        <w:rPr>
          <w:rFonts w:eastAsia="Arial Unicode MS"/>
          <w:lang w:val="sr-Cyrl-CS"/>
        </w:rPr>
        <w:t>в</w:t>
      </w:r>
      <w:r w:rsidRPr="00AC140F">
        <w:rPr>
          <w:rFonts w:eastAsia="Arial Unicode MS"/>
        </w:rPr>
        <w:t>o</w:t>
      </w:r>
      <w:r w:rsidRPr="00DD7785">
        <w:rPr>
          <w:rFonts w:eastAsia="Arial Unicode MS"/>
          <w:lang w:val="sr-Cyrl-CS"/>
        </w:rPr>
        <w:t>р</w:t>
      </w:r>
      <w:r w:rsidRPr="00AC140F">
        <w:rPr>
          <w:rFonts w:eastAsia="Arial Unicode MS"/>
        </w:rPr>
        <w:t>e</w:t>
      </w:r>
      <w:r w:rsidRPr="00DD7785">
        <w:rPr>
          <w:rFonts w:eastAsia="Arial Unicode MS"/>
          <w:lang w:val="sr-Cyrl-CS"/>
        </w:rPr>
        <w:t>н</w:t>
      </w:r>
      <w:r w:rsidRPr="00AC140F">
        <w:rPr>
          <w:rFonts w:eastAsia="Arial Unicode MS"/>
        </w:rPr>
        <w:t>a</w:t>
      </w:r>
      <w:r w:rsidRPr="00DD7785">
        <w:rPr>
          <w:rFonts w:eastAsia="Arial Unicode MS"/>
          <w:lang w:val="sr-Cyrl-CS"/>
        </w:rPr>
        <w:t xml:space="preserve"> ц</w:t>
      </w:r>
      <w:r w:rsidRPr="00AC140F">
        <w:rPr>
          <w:rFonts w:eastAsia="Arial Unicode MS"/>
        </w:rPr>
        <w:t>e</w:t>
      </w:r>
      <w:r w:rsidRPr="00DD7785">
        <w:rPr>
          <w:rFonts w:eastAsia="Arial Unicode MS"/>
          <w:lang w:val="sr-Cyrl-CS"/>
        </w:rPr>
        <w:t>н</w:t>
      </w:r>
      <w:r w:rsidRPr="00AC140F">
        <w:rPr>
          <w:rFonts w:eastAsia="Arial Unicode MS"/>
        </w:rPr>
        <w:t>a</w:t>
      </w:r>
      <w:r w:rsidRPr="00DD7785">
        <w:rPr>
          <w:rFonts w:eastAsia="Arial Unicode MS"/>
          <w:lang w:val="sr-Cyrl-CS"/>
        </w:rPr>
        <w:t xml:space="preserve"> с</w:t>
      </w:r>
      <w:r w:rsidRPr="00AC140F">
        <w:rPr>
          <w:rFonts w:eastAsia="Arial Unicode MS"/>
        </w:rPr>
        <w:t>a</w:t>
      </w:r>
      <w:r w:rsidRPr="00DD7785">
        <w:rPr>
          <w:rFonts w:eastAsia="Arial Unicode MS"/>
          <w:lang w:val="sr-Cyrl-CS"/>
        </w:rPr>
        <w:t xml:space="preserve">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
    <w:p w14:paraId="29D2D5D4" w14:textId="77777777" w:rsidR="0091278D" w:rsidRPr="00DD7785" w:rsidRDefault="0091278D" w:rsidP="0091278D">
      <w:pPr>
        <w:pStyle w:val="KDParagraf"/>
        <w:spacing w:before="0"/>
        <w:rPr>
          <w:rFonts w:cs="Arial"/>
          <w:lang w:val="sr-Cyrl-CS"/>
        </w:rPr>
      </w:pPr>
    </w:p>
    <w:p w14:paraId="1861F811" w14:textId="77777777" w:rsidR="0091278D" w:rsidRPr="00DD7785" w:rsidRDefault="0091278D" w:rsidP="0091278D">
      <w:pPr>
        <w:pStyle w:val="KDParagraf"/>
        <w:spacing w:before="0"/>
        <w:rPr>
          <w:rFonts w:cs="Arial"/>
          <w:lang w:val="sr-Cyrl-CS"/>
        </w:rPr>
      </w:pPr>
      <w:r w:rsidRPr="00DD7785">
        <w:rPr>
          <w:rFonts w:cs="Arial"/>
          <w:lang w:val="sr-Cyrl-CS"/>
        </w:rPr>
        <w:t>У цену су урачунати сви трошкови везани за реализацију Услуге.</w:t>
      </w:r>
    </w:p>
    <w:p w14:paraId="017653AF" w14:textId="77777777" w:rsidR="0091278D" w:rsidRDefault="0091278D" w:rsidP="0091278D">
      <w:pPr>
        <w:pStyle w:val="KDParagraf"/>
        <w:spacing w:before="0"/>
        <w:rPr>
          <w:rFonts w:cs="Arial"/>
          <w:lang w:val="sr-Cyrl-RS"/>
        </w:rPr>
      </w:pPr>
    </w:p>
    <w:p w14:paraId="33751A32" w14:textId="77777777" w:rsidR="0091278D" w:rsidRPr="00DD7785" w:rsidRDefault="0091278D" w:rsidP="0091278D">
      <w:pPr>
        <w:pStyle w:val="KDParagraf"/>
        <w:spacing w:before="0"/>
        <w:rPr>
          <w:rFonts w:cs="Arial"/>
          <w:lang w:val="sr-Cyrl-RS"/>
        </w:rPr>
      </w:pPr>
      <w:r w:rsidRPr="00DD7785">
        <w:rPr>
          <w:rFonts w:cs="Arial"/>
          <w:lang w:val="sr-Cyrl-RS"/>
        </w:rPr>
        <w:t xml:space="preserve">Цена је фиксна односно не може се мењати за све време извршења Услуге. </w:t>
      </w:r>
    </w:p>
    <w:p w14:paraId="2E7ABDCB" w14:textId="77777777" w:rsidR="00441E81" w:rsidRPr="00DD7785" w:rsidRDefault="00441E81" w:rsidP="0091278D">
      <w:pPr>
        <w:pStyle w:val="KDParagraf"/>
        <w:spacing w:before="0"/>
        <w:rPr>
          <w:rFonts w:cs="Arial"/>
          <w:lang w:val="sr-Cyrl-RS"/>
        </w:rPr>
      </w:pPr>
    </w:p>
    <w:p w14:paraId="35CFDA9E" w14:textId="77777777" w:rsidR="00EE793E" w:rsidRPr="00DD7785" w:rsidRDefault="00EE793E" w:rsidP="00EE793E">
      <w:pPr>
        <w:pStyle w:val="KDParagraf"/>
        <w:spacing w:before="0"/>
        <w:rPr>
          <w:rFonts w:cs="Arial"/>
          <w:b/>
          <w:lang w:val="sr-Cyrl-RS"/>
        </w:rPr>
      </w:pPr>
      <w:r w:rsidRPr="00DD7785">
        <w:rPr>
          <w:rFonts w:cs="Arial"/>
          <w:b/>
          <w:lang w:val="sr-Cyrl-RS"/>
        </w:rPr>
        <w:lastRenderedPageBreak/>
        <w:t>НАЧИН ПЛАЋАЊА</w:t>
      </w:r>
    </w:p>
    <w:p w14:paraId="0202B4A2" w14:textId="77777777" w:rsidR="00EE793E" w:rsidRPr="00DD7785" w:rsidRDefault="00EE793E" w:rsidP="000350BD">
      <w:pPr>
        <w:pStyle w:val="KDParagraf"/>
        <w:spacing w:before="0"/>
        <w:jc w:val="center"/>
        <w:rPr>
          <w:rFonts w:cs="Arial"/>
          <w:lang w:val="sr-Cyrl-RS"/>
        </w:rPr>
      </w:pPr>
      <w:r w:rsidRPr="00DD7785">
        <w:rPr>
          <w:rFonts w:cs="Arial"/>
          <w:b/>
          <w:lang w:val="sr-Cyrl-RS"/>
        </w:rPr>
        <w:t>Члан 3</w:t>
      </w:r>
      <w:r w:rsidRPr="00DD7785">
        <w:rPr>
          <w:rFonts w:cs="Arial"/>
          <w:lang w:val="sr-Cyrl-RS"/>
        </w:rPr>
        <w:t>.</w:t>
      </w:r>
    </w:p>
    <w:p w14:paraId="3CD862C0" w14:textId="77777777" w:rsidR="0091278D" w:rsidRPr="0091278D" w:rsidRDefault="0091278D" w:rsidP="0091278D">
      <w:pPr>
        <w:pStyle w:val="KDParagraf"/>
        <w:spacing w:before="0"/>
        <w:jc w:val="left"/>
        <w:rPr>
          <w:rFonts w:cs="Arial"/>
          <w:b/>
          <w:u w:val="single"/>
          <w:lang w:val="sr-Cyrl-RS"/>
        </w:rPr>
      </w:pPr>
      <w:r w:rsidRPr="0091278D">
        <w:rPr>
          <w:rFonts w:cs="Arial"/>
          <w:b/>
          <w:u w:val="single"/>
          <w:lang w:val="sr-Cyrl-RS"/>
        </w:rPr>
        <w:t>За све партије:</w:t>
      </w:r>
    </w:p>
    <w:p w14:paraId="5451268F" w14:textId="77777777" w:rsidR="0091278D" w:rsidRPr="00DD7785" w:rsidRDefault="0091278D" w:rsidP="0091278D">
      <w:pPr>
        <w:pStyle w:val="KDParagraf"/>
        <w:spacing w:before="0"/>
        <w:rPr>
          <w:rFonts w:cs="Arial"/>
          <w:lang w:val="sr-Cyrl-RS"/>
        </w:rPr>
      </w:pPr>
      <w:r w:rsidRPr="00DD7785">
        <w:rPr>
          <w:rFonts w:cs="Arial"/>
          <w:lang w:val="sr-Cyrl-RS"/>
        </w:rPr>
        <w:t>Корисник услуге се обавезује да Пружаоцу услуга плати извршену Услугу динарском дознаком , на следећи начин:</w:t>
      </w:r>
    </w:p>
    <w:p w14:paraId="48411F61" w14:textId="77777777" w:rsidR="0091278D" w:rsidRPr="00DD7785" w:rsidRDefault="0091278D" w:rsidP="0091278D">
      <w:pPr>
        <w:pStyle w:val="KDParagraf"/>
        <w:numPr>
          <w:ilvl w:val="0"/>
          <w:numId w:val="44"/>
        </w:numPr>
        <w:spacing w:before="0"/>
        <w:ind w:left="284"/>
        <w:rPr>
          <w:rFonts w:eastAsia="Calibri" w:cs="Arial"/>
          <w:lang w:val="sr-Cyrl-RS"/>
        </w:rPr>
      </w:pPr>
      <w:r w:rsidRPr="00A13074">
        <w:rPr>
          <w:rFonts w:eastAsia="Calibri" w:cs="Arial"/>
          <w:lang w:val="sr-Cyrl-RS"/>
        </w:rPr>
        <w:t>Плаћање ће се вршити су</w:t>
      </w:r>
      <w:r>
        <w:rPr>
          <w:rFonts w:eastAsia="Calibri" w:cs="Arial"/>
          <w:lang w:val="sr-Cyrl-RS"/>
        </w:rPr>
        <w:t>кцесивно по позицијама наведеним</w:t>
      </w:r>
      <w:r w:rsidRPr="00A13074">
        <w:rPr>
          <w:rFonts w:eastAsia="Calibri" w:cs="Arial"/>
          <w:lang w:val="sr-Cyrl-RS"/>
        </w:rPr>
        <w:t xml:space="preserve"> у </w:t>
      </w:r>
      <w:r>
        <w:rPr>
          <w:rFonts w:eastAsia="Calibri" w:cs="Arial"/>
          <w:lang w:val="sr-Cyrl-RS"/>
        </w:rPr>
        <w:t>Обрасцу структуре цене на основу јединичних цена</w:t>
      </w:r>
      <w:r w:rsidRPr="00DD7785">
        <w:rPr>
          <w:rFonts w:eastAsia="Calibri" w:cs="Arial"/>
          <w:lang w:val="sr-Cyrl-RS"/>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DD7785">
        <w:rPr>
          <w:rFonts w:eastAsia="Calibri" w:cs="Arial"/>
          <w:lang w:val="sr-Cyrl-RS"/>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Пружалац услуга је дужан да уз рачун достави Записник о квантитативном и квалитативном пријему извршених услуга и соло меницу </w:t>
      </w:r>
      <w:r w:rsidRPr="00DD7785">
        <w:rPr>
          <w:rFonts w:eastAsia="Calibri" w:cs="Arial"/>
          <w:bCs/>
          <w:iCs/>
          <w:lang w:val="sr-Cyrl-RS"/>
        </w:rPr>
        <w:t>као гаранција за  отклањање грешака у гарантном року</w:t>
      </w:r>
      <w:r>
        <w:rPr>
          <w:rFonts w:eastAsia="Calibri" w:cs="Arial"/>
          <w:bCs/>
          <w:iCs/>
          <w:lang w:val="sr-Cyrl-RS"/>
        </w:rPr>
        <w:t>.</w:t>
      </w:r>
    </w:p>
    <w:p w14:paraId="055DA781" w14:textId="77777777" w:rsidR="0091278D" w:rsidRPr="00DD7785" w:rsidRDefault="0091278D" w:rsidP="0091278D">
      <w:pPr>
        <w:pStyle w:val="KDParagraf"/>
        <w:spacing w:before="0"/>
        <w:ind w:left="-76"/>
        <w:rPr>
          <w:rFonts w:eastAsia="Calibri" w:cs="Arial"/>
          <w:lang w:val="sr-Cyrl-RS"/>
        </w:rPr>
      </w:pPr>
      <w:r w:rsidRPr="00DD7785">
        <w:rPr>
          <w:rFonts w:cs="Arial"/>
          <w:color w:val="00B0F0"/>
          <w:lang w:val="sr-Cyrl-RS"/>
        </w:rPr>
        <w:t xml:space="preserve"> </w:t>
      </w:r>
      <w:r>
        <w:rPr>
          <w:rFonts w:eastAsia="Calibri" w:cs="Arial"/>
          <w:lang w:val="sr-Cyrl-RS"/>
        </w:rPr>
        <w:t>Обрачун се врши на основу стварних количина извршених услуга и јединичних цена из Обрасца структуре цена..</w:t>
      </w:r>
    </w:p>
    <w:p w14:paraId="74EFBC7A" w14:textId="77777777" w:rsidR="0091278D" w:rsidRDefault="0091278D" w:rsidP="0091278D">
      <w:pPr>
        <w:pStyle w:val="KDParagraf"/>
        <w:spacing w:before="0"/>
        <w:rPr>
          <w:rFonts w:eastAsia="Calibri" w:cs="Arial"/>
          <w:lang w:val="sr-Cyrl-RS"/>
        </w:rPr>
      </w:pPr>
    </w:p>
    <w:p w14:paraId="2C1E9280" w14:textId="77777777" w:rsidR="0091278D" w:rsidRPr="00DD7785" w:rsidRDefault="0091278D" w:rsidP="0091278D">
      <w:pPr>
        <w:pStyle w:val="KDParagraf"/>
        <w:spacing w:before="0"/>
        <w:rPr>
          <w:rFonts w:eastAsia="Calibri" w:cs="Arial"/>
          <w:lang w:val="sr-Cyrl-RS"/>
        </w:rPr>
      </w:pPr>
      <w:r w:rsidRPr="00DD7785">
        <w:rPr>
          <w:rFonts w:eastAsia="Calibri" w:cs="Arial"/>
          <w:lang w:val="sr-Cyrl-RS"/>
        </w:rPr>
        <w:t>Пружалац услуге је  сагласан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DD7785">
        <w:rPr>
          <w:lang w:val="sr-Cyrl-RS"/>
        </w:rPr>
        <w:t xml:space="preserve"> </w:t>
      </w:r>
    </w:p>
    <w:p w14:paraId="2BE70DD8" w14:textId="77777777" w:rsidR="0091278D" w:rsidRPr="00DD7785" w:rsidRDefault="0091278D" w:rsidP="0091278D">
      <w:pPr>
        <w:pStyle w:val="KDParagraf"/>
        <w:spacing w:before="0"/>
        <w:rPr>
          <w:rFonts w:eastAsia="Calibri" w:cs="Arial"/>
          <w:color w:val="00B0F0"/>
          <w:lang w:val="sr-Cyrl-RS"/>
        </w:rPr>
      </w:pPr>
    </w:p>
    <w:p w14:paraId="5A0AED09" w14:textId="77777777" w:rsidR="0091278D" w:rsidRPr="00DD7785" w:rsidRDefault="0091278D" w:rsidP="0091278D">
      <w:pPr>
        <w:tabs>
          <w:tab w:val="left" w:pos="567"/>
        </w:tabs>
        <w:spacing w:before="0"/>
        <w:rPr>
          <w:rFonts w:eastAsia="Calibri" w:cs="Arial"/>
          <w:b/>
          <w:lang w:val="sr-Cyrl-RS"/>
        </w:rPr>
      </w:pPr>
      <w:r w:rsidRPr="00DD7785">
        <w:rPr>
          <w:rFonts w:eastAsia="Calibri" w:cs="Arial"/>
          <w:b/>
          <w:lang w:val="sr-Cyrl-RS"/>
        </w:rPr>
        <w:t xml:space="preserve">Рачун мора да гласи на : </w:t>
      </w:r>
      <w:r w:rsidRPr="00DD7785">
        <w:rPr>
          <w:rFonts w:cs="Arial"/>
          <w:b/>
          <w:lang w:val="sr-Cyrl-RS"/>
        </w:rPr>
        <w:t xml:space="preserve">Јавно предузеће „Електропривреда Србије“ Београд, </w:t>
      </w:r>
      <w:r>
        <w:rPr>
          <w:rFonts w:cs="Arial"/>
          <w:b/>
          <w:lang w:val="sr-Cyrl-RS"/>
        </w:rPr>
        <w:t>Балканска 13.</w:t>
      </w:r>
      <w:r w:rsidRPr="00DD7785">
        <w:rPr>
          <w:rFonts w:cs="Arial"/>
          <w:b/>
          <w:lang w:val="sr-Cyrl-RS"/>
        </w:rPr>
        <w:t xml:space="preserve">, ПИБ </w:t>
      </w:r>
      <w:r w:rsidRPr="00A13074">
        <w:rPr>
          <w:rFonts w:cs="Arial"/>
          <w:b/>
          <w:lang w:val="sr-Cyrl-BA"/>
        </w:rPr>
        <w:t xml:space="preserve">103920327, </w:t>
      </w:r>
      <w:r w:rsidRPr="00DD7785">
        <w:rPr>
          <w:rFonts w:cs="Arial"/>
          <w:b/>
          <w:lang w:val="sr-Cyrl-RS"/>
        </w:rPr>
        <w:t>Огранак ТЕНТ Београд-Обреновац, Богољуба Урошевића Црног 44</w:t>
      </w:r>
    </w:p>
    <w:p w14:paraId="70345CBD" w14:textId="77777777" w:rsidR="0091278D" w:rsidRPr="00A13074" w:rsidRDefault="0091278D" w:rsidP="0091278D">
      <w:pPr>
        <w:tabs>
          <w:tab w:val="left" w:pos="567"/>
        </w:tabs>
        <w:spacing w:before="0"/>
        <w:rPr>
          <w:rFonts w:cs="Arial"/>
          <w:lang w:val="sr-Cyrl-RS"/>
        </w:rPr>
      </w:pPr>
      <w:r w:rsidRPr="00DD7785">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DD7785">
        <w:rPr>
          <w:rFonts w:cs="Arial"/>
          <w:lang w:val="sr-Cyrl-RS"/>
        </w:rPr>
        <w:t>, са читко написаним именом и презименом и потписом овлашћеног лица Корисника услуга.</w:t>
      </w:r>
    </w:p>
    <w:p w14:paraId="23D6C323" w14:textId="77777777" w:rsidR="0091278D" w:rsidRPr="00E628F5" w:rsidRDefault="0091278D" w:rsidP="0091278D">
      <w:pPr>
        <w:tabs>
          <w:tab w:val="left" w:pos="567"/>
        </w:tabs>
        <w:spacing w:before="0"/>
        <w:rPr>
          <w:rFonts w:cs="Arial"/>
          <w:lang w:val="sr-Cyrl-RS"/>
        </w:rPr>
      </w:pPr>
      <w:r w:rsidRPr="00DD7785">
        <w:rPr>
          <w:rFonts w:cs="Arial"/>
          <w:lang w:val="sr-Cyrl-RS"/>
        </w:rPr>
        <w:t xml:space="preserve">У испостављеном рачуну, </w:t>
      </w:r>
      <w:r>
        <w:rPr>
          <w:rFonts w:cs="Arial"/>
          <w:lang w:val="sr-Cyrl-RS"/>
        </w:rPr>
        <w:t>Пружалац услуга</w:t>
      </w:r>
      <w:r w:rsidRPr="00DD7785">
        <w:rPr>
          <w:rFonts w:cs="Arial"/>
          <w:lang w:val="sr-Cyrl-RS"/>
        </w:rPr>
        <w:t xml:space="preserve"> је дужан да</w:t>
      </w:r>
      <w:r w:rsidRPr="00A13074">
        <w:rPr>
          <w:rFonts w:cs="Arial"/>
          <w:lang w:val="sr-Cyrl-RS"/>
        </w:rPr>
        <w:t xml:space="preserve"> наведе број уговора и да</w:t>
      </w:r>
      <w:r w:rsidRPr="00DD7785">
        <w:rPr>
          <w:rFonts w:cs="Arial"/>
          <w:lang w:val="sr-Cyrl-RS"/>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DD7785">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услуга</w:t>
      </w:r>
      <w:r w:rsidRPr="00DD7785">
        <w:rPr>
          <w:rFonts w:cs="Arial"/>
          <w:lang w:val="sr-Cyrl-R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108CE97" w14:textId="77777777" w:rsidR="00DC4C36" w:rsidRPr="00DD7785" w:rsidRDefault="00DC4C36" w:rsidP="00DC4C36">
      <w:pPr>
        <w:pStyle w:val="KDParagraf"/>
        <w:spacing w:before="0"/>
        <w:ind w:left="1650"/>
        <w:rPr>
          <w:rFonts w:cs="Arial"/>
          <w:color w:val="00B0F0"/>
          <w:lang w:val="sr-Cyrl-RS"/>
        </w:rPr>
      </w:pPr>
    </w:p>
    <w:p w14:paraId="49EA2529" w14:textId="77777777" w:rsidR="00EE793E" w:rsidRPr="00DD7785" w:rsidRDefault="00EE793E" w:rsidP="00EE793E">
      <w:pPr>
        <w:pStyle w:val="KDParagraf"/>
        <w:spacing w:before="0"/>
        <w:rPr>
          <w:rFonts w:cs="Arial"/>
          <w:b/>
          <w:lang w:val="sr-Cyrl-RS"/>
        </w:rPr>
      </w:pPr>
      <w:r w:rsidRPr="00DD7785">
        <w:rPr>
          <w:rFonts w:cs="Arial"/>
          <w:b/>
          <w:lang w:val="sr-Cyrl-RS"/>
        </w:rPr>
        <w:t>ИЗВЕШТАЈИ И КОРЕСПОНДЕНЦИЈА</w:t>
      </w:r>
    </w:p>
    <w:p w14:paraId="36A0797A" w14:textId="77777777" w:rsidR="00EE793E" w:rsidRPr="00DD7785" w:rsidRDefault="00EE793E" w:rsidP="000350BD">
      <w:pPr>
        <w:pStyle w:val="KDParagraf"/>
        <w:spacing w:before="0"/>
        <w:jc w:val="center"/>
        <w:rPr>
          <w:rFonts w:cs="Arial"/>
          <w:lang w:val="sr-Cyrl-RS"/>
        </w:rPr>
      </w:pPr>
      <w:r w:rsidRPr="00DD7785">
        <w:rPr>
          <w:rFonts w:cs="Arial"/>
          <w:b/>
          <w:lang w:val="sr-Cyrl-RS"/>
        </w:rPr>
        <w:t>Члан</w:t>
      </w:r>
      <w:r w:rsidR="007C646E" w:rsidRPr="00DD7785">
        <w:rPr>
          <w:rFonts w:cs="Arial"/>
          <w:b/>
          <w:lang w:val="sr-Cyrl-RS"/>
        </w:rPr>
        <w:t xml:space="preserve"> </w:t>
      </w:r>
      <w:r w:rsidRPr="00DD7785">
        <w:rPr>
          <w:rFonts w:cs="Arial"/>
          <w:b/>
          <w:lang w:val="sr-Cyrl-RS"/>
        </w:rPr>
        <w:t>4</w:t>
      </w:r>
      <w:r w:rsidRPr="00DD7785">
        <w:rPr>
          <w:rFonts w:cs="Arial"/>
          <w:lang w:val="sr-Cyrl-RS"/>
        </w:rPr>
        <w:t>.</w:t>
      </w:r>
    </w:p>
    <w:p w14:paraId="45610B9F" w14:textId="77777777" w:rsidR="0091278D" w:rsidRPr="00DD7785" w:rsidRDefault="0091278D" w:rsidP="0091278D">
      <w:pPr>
        <w:pStyle w:val="KDParagraf"/>
        <w:spacing w:before="0"/>
        <w:rPr>
          <w:rFonts w:cs="Arial"/>
          <w:lang w:val="sr-Cyrl-RS"/>
        </w:rPr>
      </w:pPr>
      <w:r w:rsidRPr="00DD7785">
        <w:rPr>
          <w:rFonts w:cs="Arial"/>
          <w:lang w:val="sr-Cyrl-RS"/>
        </w:rPr>
        <w:t>Адресе Уговорних страна за пријем писмена и поште, су следеће:</w:t>
      </w:r>
    </w:p>
    <w:p w14:paraId="3707A57C" w14:textId="77777777" w:rsidR="0091278D" w:rsidRPr="00DD7785" w:rsidRDefault="0091278D" w:rsidP="0091278D">
      <w:pPr>
        <w:pStyle w:val="KDParagraf"/>
        <w:spacing w:before="0"/>
        <w:rPr>
          <w:rFonts w:cs="Arial"/>
          <w:lang w:val="sr-Cyrl-RS"/>
        </w:rPr>
      </w:pPr>
      <w:r w:rsidRPr="00DD7785">
        <w:rPr>
          <w:rFonts w:cs="Arial"/>
          <w:lang w:val="sr-Cyrl-RS"/>
        </w:rPr>
        <w:t>Корисник услуге:</w:t>
      </w:r>
      <w:r w:rsidRPr="00DD7785">
        <w:rPr>
          <w:rFonts w:cs="Arial"/>
          <w:lang w:val="sr-Cyrl-RS"/>
        </w:rPr>
        <w:tab/>
        <w:t xml:space="preserve">Јавно предузеће „Електропривреда Србије“ Београд, Улица </w:t>
      </w:r>
      <w:r w:rsidRPr="005940C9">
        <w:rPr>
          <w:rFonts w:cs="Arial"/>
          <w:bCs/>
          <w:lang w:val="sr-Cyrl-RS"/>
        </w:rPr>
        <w:t>Балканска 13</w:t>
      </w:r>
      <w:r>
        <w:rPr>
          <w:rFonts w:cs="Arial"/>
          <w:bCs/>
          <w:lang w:val="sr-Cyrl-RS"/>
        </w:rPr>
        <w:t>.</w:t>
      </w:r>
      <w:r w:rsidRPr="00DD7785">
        <w:rPr>
          <w:rFonts w:cs="Arial"/>
          <w:lang w:val="sr-Cyrl-RS"/>
        </w:rPr>
        <w:t xml:space="preserve">, 11000 Београд, огранак ТЕНТ, Богољуба Урошевића Црног 44, 11500 Обреновац, локација ТЕНТ </w:t>
      </w:r>
      <w:r>
        <w:rPr>
          <w:rFonts w:cs="Arial"/>
          <w:lang w:val="sr-Cyrl-RS"/>
        </w:rPr>
        <w:t xml:space="preserve"> </w:t>
      </w:r>
      <w:r w:rsidRPr="00DD7785">
        <w:rPr>
          <w:rFonts w:cs="Arial"/>
          <w:lang w:val="sr-Cyrl-RS"/>
        </w:rPr>
        <w:t xml:space="preserve"> на адреси: Богољуба Урошевића Црног 44, 11500 Обреновац</w:t>
      </w:r>
    </w:p>
    <w:p w14:paraId="3B644DE7" w14:textId="77777777" w:rsidR="0091278D" w:rsidRPr="00DD7785" w:rsidRDefault="0091278D" w:rsidP="0091278D">
      <w:pPr>
        <w:pStyle w:val="KDParagraf"/>
        <w:tabs>
          <w:tab w:val="clear" w:pos="567"/>
          <w:tab w:val="left" w:pos="2115"/>
        </w:tabs>
        <w:spacing w:before="0"/>
        <w:rPr>
          <w:rFonts w:cs="Arial"/>
          <w:lang w:val="sr-Cyrl-RS"/>
        </w:rPr>
      </w:pPr>
      <w:r w:rsidRPr="00DD7785">
        <w:rPr>
          <w:rFonts w:cs="Arial"/>
          <w:lang w:val="sr-Cyrl-RS"/>
        </w:rPr>
        <w:tab/>
      </w:r>
    </w:p>
    <w:p w14:paraId="120D782E" w14:textId="77777777" w:rsidR="0091278D" w:rsidRPr="00DD7785" w:rsidRDefault="0091278D" w:rsidP="0091278D">
      <w:pPr>
        <w:pStyle w:val="KDParagraf"/>
        <w:spacing w:before="0"/>
        <w:rPr>
          <w:rFonts w:cs="Arial"/>
          <w:lang w:val="sr-Cyrl-RS"/>
        </w:rPr>
      </w:pPr>
      <w:r w:rsidRPr="00DD7785">
        <w:rPr>
          <w:rFonts w:cs="Arial"/>
          <w:lang w:val="sr-Cyrl-RS"/>
        </w:rPr>
        <w:t>Пружалац услуге:</w:t>
      </w:r>
      <w:r w:rsidRPr="00DD7785">
        <w:rPr>
          <w:rFonts w:cs="Arial"/>
          <w:lang w:val="sr-Cyrl-RS"/>
        </w:rPr>
        <w:tab/>
        <w:t>__________________________________________</w:t>
      </w:r>
    </w:p>
    <w:p w14:paraId="29C82759" w14:textId="77777777" w:rsidR="0091278D" w:rsidRPr="00DD7785" w:rsidRDefault="0091278D" w:rsidP="0091278D">
      <w:pPr>
        <w:pStyle w:val="KDParagraf"/>
        <w:spacing w:before="0"/>
        <w:rPr>
          <w:rFonts w:cs="Arial"/>
          <w:lang w:val="sr-Cyrl-RS"/>
        </w:rPr>
      </w:pPr>
      <w:r w:rsidRPr="00DD7785">
        <w:rPr>
          <w:rFonts w:cs="Arial"/>
          <w:lang w:val="sr-Cyrl-RS"/>
        </w:rPr>
        <w:tab/>
      </w:r>
      <w:r w:rsidRPr="00DD7785">
        <w:rPr>
          <w:rFonts w:cs="Arial"/>
          <w:lang w:val="sr-Cyrl-RS"/>
        </w:rPr>
        <w:tab/>
      </w:r>
      <w:r w:rsidRPr="00DD7785">
        <w:rPr>
          <w:rFonts w:cs="Arial"/>
          <w:lang w:val="sr-Cyrl-RS"/>
        </w:rPr>
        <w:tab/>
      </w:r>
      <w:r w:rsidRPr="00DD7785">
        <w:rPr>
          <w:rFonts w:cs="Arial"/>
          <w:lang w:val="sr-Cyrl-RS"/>
        </w:rPr>
        <w:tab/>
        <w:t xml:space="preserve"> </w:t>
      </w:r>
    </w:p>
    <w:p w14:paraId="7E9A425E" w14:textId="77777777" w:rsidR="0091278D" w:rsidRPr="00DD7785" w:rsidRDefault="0091278D" w:rsidP="0091278D">
      <w:pPr>
        <w:pStyle w:val="KDParagraf"/>
        <w:spacing w:before="0"/>
        <w:rPr>
          <w:rFonts w:cs="Arial"/>
          <w:lang w:val="sr-Cyrl-RS"/>
        </w:rPr>
      </w:pPr>
      <w:r w:rsidRPr="00DD7785">
        <w:rPr>
          <w:rFonts w:cs="Arial"/>
          <w:lang w:val="sr-Cyrl-RS"/>
        </w:rPr>
        <w:t xml:space="preserve">Подизвођач: </w:t>
      </w:r>
      <w:r w:rsidRPr="00DD7785">
        <w:rPr>
          <w:rFonts w:cs="Arial"/>
          <w:lang w:val="sr-Cyrl-RS"/>
        </w:rPr>
        <w:tab/>
      </w:r>
      <w:r w:rsidRPr="00DD7785">
        <w:rPr>
          <w:rFonts w:cs="Arial"/>
          <w:lang w:val="sr-Cyrl-RS"/>
        </w:rPr>
        <w:tab/>
        <w:t xml:space="preserve">_________________________________________ </w:t>
      </w:r>
    </w:p>
    <w:p w14:paraId="7EF10376" w14:textId="77777777" w:rsidR="0091278D" w:rsidRPr="00DD7785" w:rsidRDefault="0091278D" w:rsidP="0091278D">
      <w:pPr>
        <w:pStyle w:val="KDParagraf"/>
        <w:spacing w:before="0"/>
        <w:rPr>
          <w:rFonts w:cs="Arial"/>
          <w:lang w:val="sr-Cyrl-RS"/>
        </w:rPr>
      </w:pPr>
    </w:p>
    <w:p w14:paraId="7F1EB4AF" w14:textId="77777777" w:rsidR="00EE793E" w:rsidRPr="00DD7785" w:rsidRDefault="00EE793E" w:rsidP="000350BD">
      <w:pPr>
        <w:pStyle w:val="KDParagraf"/>
        <w:spacing w:before="0"/>
        <w:jc w:val="center"/>
        <w:rPr>
          <w:rFonts w:cs="Arial"/>
          <w:lang w:val="sr-Cyrl-RS"/>
        </w:rPr>
      </w:pPr>
      <w:r w:rsidRPr="00DD7785">
        <w:rPr>
          <w:rFonts w:cs="Arial"/>
          <w:b/>
          <w:lang w:val="sr-Cyrl-RS"/>
        </w:rPr>
        <w:t>Члан 5</w:t>
      </w:r>
      <w:r w:rsidRPr="00DD7785">
        <w:rPr>
          <w:rFonts w:cs="Arial"/>
          <w:lang w:val="sr-Cyrl-RS"/>
        </w:rPr>
        <w:t>.</w:t>
      </w:r>
    </w:p>
    <w:p w14:paraId="5806904A" w14:textId="77777777" w:rsidR="00EE793E" w:rsidRPr="00DD7785" w:rsidRDefault="00EE793E" w:rsidP="00EE793E">
      <w:pPr>
        <w:pStyle w:val="KDParagraf"/>
        <w:spacing w:before="0"/>
        <w:rPr>
          <w:rFonts w:cs="Arial"/>
          <w:lang w:val="sr-Cyrl-RS"/>
        </w:rPr>
      </w:pPr>
      <w:r w:rsidRPr="00DD7785">
        <w:rPr>
          <w:rFonts w:cs="Arial"/>
          <w:lang w:val="sr-Cyrl-RS"/>
        </w:rPr>
        <w:t>Након реализације Услуге  утврђене чланом 1. овог Уговора Пружалац услуге доставља Кориснику услуге Коначни извештај.</w:t>
      </w:r>
    </w:p>
    <w:p w14:paraId="0EDA4452" w14:textId="77777777" w:rsidR="00EE793E" w:rsidRPr="00DD7785" w:rsidRDefault="00EE793E" w:rsidP="00EE793E">
      <w:pPr>
        <w:pStyle w:val="KDParagraf"/>
        <w:spacing w:before="0"/>
        <w:rPr>
          <w:rFonts w:cs="Arial"/>
          <w:lang w:val="sr-Cyrl-RS"/>
        </w:rPr>
      </w:pPr>
      <w:r w:rsidRPr="00DD7785">
        <w:rPr>
          <w:rFonts w:cs="Arial"/>
          <w:lang w:val="sr-Cyrl-R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667BC4AB" w14:textId="77777777" w:rsidR="00EE793E" w:rsidRPr="00DD7785" w:rsidRDefault="00EE793E" w:rsidP="00EE793E">
      <w:pPr>
        <w:pStyle w:val="KDParagraf"/>
        <w:spacing w:before="0"/>
        <w:rPr>
          <w:rFonts w:cs="Arial"/>
          <w:lang w:val="sr-Cyrl-RS"/>
        </w:rPr>
      </w:pPr>
      <w:r w:rsidRPr="00DD7785">
        <w:rPr>
          <w:rFonts w:cs="Arial"/>
          <w:lang w:val="sr-Cyrl-RS"/>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3534CDE1" w14:textId="77777777" w:rsidR="00EE793E" w:rsidRPr="00DD7785" w:rsidRDefault="00EE793E" w:rsidP="00EE793E">
      <w:pPr>
        <w:pStyle w:val="KDParagraf"/>
        <w:spacing w:before="0"/>
        <w:rPr>
          <w:rFonts w:cs="Arial"/>
          <w:lang w:val="sr-Cyrl-RS"/>
        </w:rPr>
      </w:pPr>
      <w:r w:rsidRPr="00DD7785">
        <w:rPr>
          <w:rFonts w:cs="Arial"/>
          <w:lang w:val="sr-Cyrl-RS"/>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14:paraId="45CB10F2" w14:textId="77777777" w:rsidR="00EE793E" w:rsidRPr="00DD7785" w:rsidRDefault="00EE793E" w:rsidP="00EE793E">
      <w:pPr>
        <w:pStyle w:val="KDParagraf"/>
        <w:spacing w:before="0"/>
        <w:rPr>
          <w:rFonts w:cs="Arial"/>
          <w:lang w:val="sr-Cyrl-RS"/>
        </w:rPr>
      </w:pPr>
      <w:r w:rsidRPr="00DD7785">
        <w:rPr>
          <w:rFonts w:cs="Arial"/>
          <w:lang w:val="sr-Cyrl-RS"/>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1A55F673" w14:textId="77777777" w:rsidR="00EE793E" w:rsidRPr="00DD7785" w:rsidRDefault="00EE793E" w:rsidP="00EE793E">
      <w:pPr>
        <w:pStyle w:val="KDParagraf"/>
        <w:spacing w:before="0"/>
        <w:rPr>
          <w:rFonts w:cs="Arial"/>
          <w:lang w:val="sr-Cyrl-RS"/>
        </w:rPr>
      </w:pPr>
      <w:r w:rsidRPr="00DD7785">
        <w:rPr>
          <w:rFonts w:cs="Arial"/>
          <w:lang w:val="sr-Cyrl-RS"/>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EDC47C8" w14:textId="77777777" w:rsidR="00EE793E" w:rsidRPr="00DD7785" w:rsidRDefault="00EE793E" w:rsidP="00EE793E">
      <w:pPr>
        <w:pStyle w:val="KDParagraf"/>
        <w:spacing w:before="0"/>
        <w:rPr>
          <w:rFonts w:cs="Arial"/>
          <w:lang w:val="sr-Cyrl-RS"/>
        </w:rPr>
      </w:pPr>
      <w:r w:rsidRPr="00DD7785">
        <w:rPr>
          <w:rFonts w:cs="Arial"/>
          <w:lang w:val="sr-Cyrl-RS"/>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DD7785">
        <w:rPr>
          <w:rFonts w:cs="Arial"/>
          <w:lang w:val="sr-Cyrl-RS"/>
        </w:rPr>
        <w:t>до</w:t>
      </w:r>
      <w:r w:rsidRPr="00DD7785">
        <w:rPr>
          <w:rFonts w:cs="Arial"/>
          <w:lang w:val="sr-Cyrl-RS"/>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14:paraId="13BAB1BB" w14:textId="77777777" w:rsidR="00EE793E" w:rsidRPr="00DD7785" w:rsidRDefault="00EE793E" w:rsidP="00EE793E">
      <w:pPr>
        <w:pStyle w:val="KDParagraf"/>
        <w:spacing w:before="0"/>
        <w:rPr>
          <w:rFonts w:cs="Arial"/>
          <w:lang w:val="sr-Cyrl-RS"/>
        </w:rPr>
      </w:pPr>
      <w:r w:rsidRPr="00DD7785">
        <w:rPr>
          <w:rFonts w:cs="Arial"/>
          <w:lang w:val="sr-Cyrl-RS"/>
        </w:rPr>
        <w:tab/>
      </w:r>
      <w:r w:rsidRPr="00DD7785">
        <w:rPr>
          <w:rFonts w:cs="Arial"/>
          <w:lang w:val="sr-Cyrl-RS"/>
        </w:rPr>
        <w:tab/>
      </w:r>
      <w:r w:rsidRPr="00DD7785">
        <w:rPr>
          <w:rFonts w:cs="Arial"/>
          <w:lang w:val="sr-Cyrl-RS"/>
        </w:rPr>
        <w:tab/>
      </w:r>
    </w:p>
    <w:p w14:paraId="7C40FFF6" w14:textId="77777777" w:rsidR="00EE793E" w:rsidRPr="00DD7785" w:rsidRDefault="00EE793E" w:rsidP="00EE793E">
      <w:pPr>
        <w:pStyle w:val="KDParagraf"/>
        <w:spacing w:before="0"/>
        <w:rPr>
          <w:rFonts w:cs="Arial"/>
          <w:lang w:val="sr-Cyrl-RS"/>
        </w:rPr>
      </w:pPr>
    </w:p>
    <w:p w14:paraId="64A886F0" w14:textId="77777777" w:rsidR="00EE793E" w:rsidRPr="00DD7785" w:rsidRDefault="00EE793E" w:rsidP="00EE793E">
      <w:pPr>
        <w:pStyle w:val="KDParagraf"/>
        <w:spacing w:before="0"/>
        <w:rPr>
          <w:rFonts w:cs="Arial"/>
          <w:b/>
          <w:lang w:val="sr-Cyrl-RS"/>
        </w:rPr>
      </w:pPr>
      <w:r w:rsidRPr="00DD7785">
        <w:rPr>
          <w:rFonts w:cs="Arial"/>
          <w:b/>
          <w:lang w:val="sr-Cyrl-RS"/>
        </w:rPr>
        <w:t xml:space="preserve">ОБАВЕЗЕ КОРИСНИКА УСЛУГЕ </w:t>
      </w:r>
    </w:p>
    <w:p w14:paraId="304D87B8" w14:textId="77777777" w:rsidR="00EE793E" w:rsidRPr="00DD7785" w:rsidRDefault="00EE793E" w:rsidP="000350BD">
      <w:pPr>
        <w:pStyle w:val="KDParagraf"/>
        <w:spacing w:before="0"/>
        <w:jc w:val="center"/>
        <w:rPr>
          <w:rFonts w:cs="Arial"/>
          <w:lang w:val="sr-Cyrl-RS"/>
        </w:rPr>
      </w:pPr>
      <w:r w:rsidRPr="00DD7785">
        <w:rPr>
          <w:rFonts w:cs="Arial"/>
          <w:b/>
          <w:lang w:val="sr-Cyrl-RS"/>
        </w:rPr>
        <w:t xml:space="preserve">Члан </w:t>
      </w:r>
      <w:r w:rsidR="0091278D" w:rsidRPr="00DD7785">
        <w:rPr>
          <w:rFonts w:cs="Arial"/>
          <w:b/>
          <w:lang w:val="sr-Cyrl-RS"/>
        </w:rPr>
        <w:t>6</w:t>
      </w:r>
      <w:r w:rsidRPr="00DD7785">
        <w:rPr>
          <w:rFonts w:cs="Arial"/>
          <w:lang w:val="sr-Cyrl-RS"/>
        </w:rPr>
        <w:t>.</w:t>
      </w:r>
    </w:p>
    <w:p w14:paraId="295C7237" w14:textId="77777777" w:rsidR="00EE793E" w:rsidRPr="00DD7785" w:rsidRDefault="00EE793E" w:rsidP="00EE793E">
      <w:pPr>
        <w:pStyle w:val="KDParagraf"/>
        <w:spacing w:before="0"/>
        <w:rPr>
          <w:rFonts w:cs="Arial"/>
          <w:lang w:val="sr-Cyrl-RS"/>
        </w:rPr>
      </w:pPr>
      <w:r w:rsidRPr="00DD7785">
        <w:rPr>
          <w:rFonts w:cs="Arial"/>
          <w:lang w:val="sr-Cyrl-RS"/>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5A966FB0" w14:textId="77777777" w:rsidR="00EE793E" w:rsidRPr="00DD7785" w:rsidRDefault="00EE793E" w:rsidP="00EE793E">
      <w:pPr>
        <w:pStyle w:val="KDParagraf"/>
        <w:spacing w:before="0"/>
        <w:rPr>
          <w:rFonts w:cs="Arial"/>
          <w:lang w:val="sr-Cyrl-RS"/>
        </w:rPr>
      </w:pPr>
      <w:r w:rsidRPr="00DD7785">
        <w:rPr>
          <w:rFonts w:cs="Arial"/>
          <w:lang w:val="sr-Cyrl-RS"/>
        </w:rPr>
        <w:t xml:space="preserve">Све исплате по основу овог Уговора биће извршене на рачун Пружаоца услуге: </w:t>
      </w:r>
      <w:r w:rsidRPr="00DD7785">
        <w:rPr>
          <w:rFonts w:cs="Arial"/>
          <w:lang w:val="sr-Cyrl-RS"/>
        </w:rPr>
        <w:tab/>
      </w:r>
    </w:p>
    <w:p w14:paraId="58478642" w14:textId="77777777" w:rsidR="00EE793E" w:rsidRPr="00DD7785" w:rsidRDefault="00EE793E" w:rsidP="00EE793E">
      <w:pPr>
        <w:pStyle w:val="KDParagraf"/>
        <w:spacing w:before="0"/>
        <w:rPr>
          <w:rFonts w:cs="Arial"/>
          <w:lang w:val="sr-Cyrl-RS"/>
        </w:rPr>
      </w:pPr>
      <w:r w:rsidRPr="00DD7785">
        <w:rPr>
          <w:rFonts w:cs="Arial"/>
          <w:lang w:val="sr-Cyrl-RS"/>
        </w:rPr>
        <w:t xml:space="preserve">бр рачуна: _____________________________ код банке:____________ </w:t>
      </w:r>
    </w:p>
    <w:p w14:paraId="4AF66B37" w14:textId="77777777" w:rsidR="00EE793E" w:rsidRPr="00DD7785" w:rsidRDefault="00EE793E" w:rsidP="00EE793E">
      <w:pPr>
        <w:pStyle w:val="KDParagraf"/>
        <w:spacing w:before="0"/>
        <w:rPr>
          <w:rFonts w:cs="Arial"/>
          <w:lang w:val="sr-Cyrl-RS"/>
        </w:rPr>
      </w:pPr>
    </w:p>
    <w:p w14:paraId="6A7C03A1" w14:textId="77777777" w:rsidR="00EE793E" w:rsidRPr="00DD7785" w:rsidRDefault="00EE793E" w:rsidP="000350BD">
      <w:pPr>
        <w:pStyle w:val="KDParagraf"/>
        <w:spacing w:before="0"/>
        <w:jc w:val="center"/>
        <w:rPr>
          <w:rFonts w:cs="Arial"/>
          <w:lang w:val="sr-Cyrl-RS"/>
        </w:rPr>
      </w:pPr>
      <w:r w:rsidRPr="00DD7785">
        <w:rPr>
          <w:rFonts w:cs="Arial"/>
          <w:b/>
          <w:lang w:val="sr-Cyrl-RS"/>
        </w:rPr>
        <w:t xml:space="preserve">Члан </w:t>
      </w:r>
      <w:r w:rsidR="0091278D" w:rsidRPr="00DD7785">
        <w:rPr>
          <w:rFonts w:cs="Arial"/>
          <w:b/>
          <w:lang w:val="sr-Cyrl-RS"/>
        </w:rPr>
        <w:t>7</w:t>
      </w:r>
      <w:r w:rsidRPr="00DD7785">
        <w:rPr>
          <w:rFonts w:cs="Arial"/>
          <w:lang w:val="sr-Cyrl-RS"/>
        </w:rPr>
        <w:t>.</w:t>
      </w:r>
    </w:p>
    <w:p w14:paraId="32A431D9" w14:textId="77777777" w:rsidR="00EE793E" w:rsidRPr="00DD7785" w:rsidRDefault="00EE793E" w:rsidP="00EE793E">
      <w:pPr>
        <w:pStyle w:val="KDParagraf"/>
        <w:spacing w:before="0"/>
        <w:rPr>
          <w:rFonts w:cs="Arial"/>
          <w:lang w:val="sr-Cyrl-RS"/>
        </w:rPr>
      </w:pPr>
      <w:r w:rsidRPr="00DD7785">
        <w:rPr>
          <w:rFonts w:cs="Arial"/>
          <w:lang w:val="sr-Cyrl-R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0191D0F" w14:textId="77777777" w:rsidR="00EE793E" w:rsidRPr="00DD7785" w:rsidRDefault="00EE793E" w:rsidP="00EE793E">
      <w:pPr>
        <w:pStyle w:val="KDParagraf"/>
        <w:spacing w:before="0"/>
        <w:rPr>
          <w:rFonts w:cs="Arial"/>
          <w:lang w:val="sr-Cyrl-RS"/>
        </w:rPr>
      </w:pPr>
      <w:r w:rsidRPr="00DD7785">
        <w:rPr>
          <w:rFonts w:cs="Arial"/>
          <w:lang w:val="sr-Cyrl-RS"/>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3E7CB060" w14:textId="77777777" w:rsidR="00EE793E" w:rsidRPr="00DD7785" w:rsidRDefault="00EE793E" w:rsidP="00EE793E">
      <w:pPr>
        <w:pStyle w:val="KDParagraf"/>
        <w:spacing w:before="0"/>
        <w:rPr>
          <w:rFonts w:cs="Arial"/>
          <w:color w:val="00B0F0"/>
          <w:lang w:val="sr-Cyrl-RS"/>
        </w:rPr>
      </w:pPr>
    </w:p>
    <w:p w14:paraId="50872A3E" w14:textId="77777777" w:rsidR="00EE793E" w:rsidRPr="00DD7785" w:rsidRDefault="00EE793E" w:rsidP="000350BD">
      <w:pPr>
        <w:pStyle w:val="KDParagraf"/>
        <w:spacing w:before="0"/>
        <w:jc w:val="center"/>
        <w:rPr>
          <w:rFonts w:cs="Arial"/>
          <w:lang w:val="sr-Cyrl-RS"/>
        </w:rPr>
      </w:pPr>
      <w:r w:rsidRPr="00DD7785">
        <w:rPr>
          <w:rFonts w:cs="Arial"/>
          <w:b/>
          <w:lang w:val="sr-Cyrl-RS"/>
        </w:rPr>
        <w:t xml:space="preserve">Члан </w:t>
      </w:r>
      <w:r w:rsidR="0091278D" w:rsidRPr="00DD7785">
        <w:rPr>
          <w:rFonts w:cs="Arial"/>
          <w:b/>
          <w:lang w:val="sr-Cyrl-RS"/>
        </w:rPr>
        <w:t>8</w:t>
      </w:r>
      <w:r w:rsidRPr="00DD7785">
        <w:rPr>
          <w:rFonts w:cs="Arial"/>
          <w:lang w:val="sr-Cyrl-RS"/>
        </w:rPr>
        <w:t>.</w:t>
      </w:r>
    </w:p>
    <w:p w14:paraId="6C6C5E6B" w14:textId="77777777" w:rsidR="00EE793E" w:rsidRPr="00DD7785" w:rsidRDefault="00EE793E" w:rsidP="00EE793E">
      <w:pPr>
        <w:pStyle w:val="KDParagraf"/>
        <w:spacing w:before="0"/>
        <w:rPr>
          <w:rFonts w:cs="Arial"/>
          <w:color w:val="00B0F0"/>
          <w:lang w:val="sr-Cyrl-RS"/>
        </w:rPr>
      </w:pPr>
      <w:r w:rsidRPr="00DD7785">
        <w:rPr>
          <w:rFonts w:cs="Arial"/>
          <w:lang w:val="sr-Cyrl-R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D7785">
        <w:rPr>
          <w:rFonts w:cs="Arial"/>
          <w:color w:val="00B0F0"/>
          <w:lang w:val="sr-Cyrl-RS"/>
        </w:rPr>
        <w:t>.</w:t>
      </w:r>
    </w:p>
    <w:p w14:paraId="146F1D2B" w14:textId="77777777" w:rsidR="00EE793E" w:rsidRPr="00DD7785" w:rsidRDefault="00EE793E" w:rsidP="00EE793E">
      <w:pPr>
        <w:pStyle w:val="KDParagraf"/>
        <w:spacing w:before="0"/>
        <w:rPr>
          <w:rFonts w:cs="Arial"/>
          <w:color w:val="00B0F0"/>
          <w:lang w:val="sr-Cyrl-RS"/>
        </w:rPr>
      </w:pPr>
    </w:p>
    <w:p w14:paraId="05BEBC7D" w14:textId="77777777" w:rsidR="00EE793E" w:rsidRPr="00DD7785" w:rsidRDefault="00EE793E" w:rsidP="00EE793E">
      <w:pPr>
        <w:pStyle w:val="KDParagraf"/>
        <w:spacing w:before="0"/>
        <w:rPr>
          <w:rFonts w:cs="Arial"/>
          <w:b/>
          <w:lang w:val="sr-Cyrl-RS"/>
        </w:rPr>
      </w:pPr>
      <w:r w:rsidRPr="00DD7785">
        <w:rPr>
          <w:rFonts w:cs="Arial"/>
          <w:b/>
          <w:lang w:val="sr-Cyrl-RS"/>
        </w:rPr>
        <w:t>ОБАВЕЗЕ ПРУЖАОЦА УСЛУГЕ</w:t>
      </w:r>
    </w:p>
    <w:p w14:paraId="0151ADED" w14:textId="77777777" w:rsidR="00EE793E" w:rsidRPr="00DD7785" w:rsidRDefault="0091278D" w:rsidP="000350BD">
      <w:pPr>
        <w:pStyle w:val="KDParagraf"/>
        <w:spacing w:before="0"/>
        <w:jc w:val="center"/>
        <w:rPr>
          <w:rFonts w:cs="Arial"/>
          <w:lang w:val="sr-Cyrl-RS"/>
        </w:rPr>
      </w:pPr>
      <w:r w:rsidRPr="00DD7785">
        <w:rPr>
          <w:rFonts w:cs="Arial"/>
          <w:b/>
          <w:lang w:val="sr-Cyrl-RS"/>
        </w:rPr>
        <w:t>Члан 9</w:t>
      </w:r>
      <w:r w:rsidR="00EE793E" w:rsidRPr="00DD7785">
        <w:rPr>
          <w:rFonts w:cs="Arial"/>
          <w:lang w:val="sr-Cyrl-RS"/>
        </w:rPr>
        <w:t>.</w:t>
      </w:r>
    </w:p>
    <w:p w14:paraId="358A1E83" w14:textId="77777777" w:rsidR="0091278D" w:rsidRPr="00DD7785" w:rsidRDefault="0091278D" w:rsidP="0091278D">
      <w:pPr>
        <w:pStyle w:val="KDParagraf"/>
        <w:spacing w:before="0"/>
        <w:rPr>
          <w:rFonts w:cs="Arial"/>
          <w:lang w:val="sr-Cyrl-RS"/>
        </w:rPr>
      </w:pPr>
      <w:r w:rsidRPr="00DD7785">
        <w:rPr>
          <w:rFonts w:cs="Arial"/>
          <w:lang w:val="sr-Cyrl-RS"/>
        </w:rPr>
        <w:t xml:space="preserve">Пружалац услуге је дужан да у року од </w:t>
      </w:r>
      <w:r w:rsidRPr="006F5CE9">
        <w:rPr>
          <w:rFonts w:cs="Arial"/>
          <w:lang w:val="sr-Cyrl-RS"/>
        </w:rPr>
        <w:t>пет</w:t>
      </w:r>
      <w:r w:rsidRPr="00DD7785">
        <w:rPr>
          <w:rFonts w:cs="Arial"/>
          <w:lang w:val="sr-Cyrl-RS"/>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EC15106" w14:textId="77777777" w:rsidR="0091278D" w:rsidRPr="00DD7785" w:rsidRDefault="0091278D" w:rsidP="0091278D">
      <w:pPr>
        <w:pStyle w:val="KDParagraf"/>
        <w:spacing w:before="0"/>
        <w:rPr>
          <w:rFonts w:cs="Arial"/>
          <w:lang w:val="sr-Cyrl-RS"/>
        </w:rPr>
      </w:pPr>
      <w:r w:rsidRPr="00DD7785">
        <w:rPr>
          <w:rFonts w:cs="Arial"/>
          <w:lang w:val="sr-Cyrl-R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294E126C" w14:textId="77777777" w:rsidR="0091278D" w:rsidRPr="00DD7785" w:rsidRDefault="0091278D" w:rsidP="0091278D">
      <w:pPr>
        <w:pStyle w:val="KDParagraf"/>
        <w:spacing w:before="0"/>
        <w:rPr>
          <w:rFonts w:cs="Arial"/>
          <w:lang w:val="sr-Cyrl-RS"/>
        </w:rPr>
      </w:pPr>
      <w:r w:rsidRPr="00DD7785">
        <w:rPr>
          <w:rFonts w:cs="Arial"/>
          <w:lang w:val="sr-Cyrl-R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w:t>
      </w:r>
      <w:r w:rsidRPr="00DD7785">
        <w:rPr>
          <w:rFonts w:cs="Arial"/>
          <w:lang w:val="sr-Cyrl-RS"/>
        </w:rPr>
        <w:lastRenderedPageBreak/>
        <w:t xml:space="preserve">услуге о унапређењима и побољшањима, иновацијама и техничким достигнућима, која се односе на предмет овог Уговора. </w:t>
      </w:r>
    </w:p>
    <w:p w14:paraId="33257866" w14:textId="77777777" w:rsidR="0091278D" w:rsidRPr="00DD7785" w:rsidRDefault="0091278D" w:rsidP="0091278D">
      <w:pPr>
        <w:pStyle w:val="KDParagraf"/>
        <w:spacing w:before="0"/>
        <w:rPr>
          <w:rFonts w:cs="Arial"/>
          <w:lang w:val="sr-Cyrl-RS"/>
        </w:rPr>
      </w:pPr>
      <w:r w:rsidRPr="00DD7785">
        <w:rPr>
          <w:rFonts w:cs="Arial"/>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3F88BF9D" w14:textId="77777777" w:rsidR="0091278D" w:rsidRPr="00DD7785" w:rsidRDefault="0091278D" w:rsidP="0091278D">
      <w:pPr>
        <w:pStyle w:val="KDParagraf"/>
        <w:spacing w:before="0"/>
        <w:rPr>
          <w:rFonts w:cs="Arial"/>
          <w:lang w:val="sr-Cyrl-RS"/>
        </w:rPr>
      </w:pPr>
      <w:r w:rsidRPr="00DD7785">
        <w:rPr>
          <w:rFonts w:cs="Arial"/>
          <w:lang w:val="sr-Cyrl-RS"/>
        </w:rPr>
        <w:t>Пружалац услуге се обавезује да на захтев Корисника услуге припреми приступачне информације, ради упознавања запослених, предст</w:t>
      </w:r>
      <w:r w:rsidRPr="006F5CE9">
        <w:rPr>
          <w:rFonts w:cs="Arial"/>
        </w:rPr>
        <w:t>a</w:t>
      </w:r>
      <w:r w:rsidRPr="00DD7785">
        <w:rPr>
          <w:rFonts w:cs="Arial"/>
          <w:lang w:val="sr-Cyrl-RS"/>
        </w:rPr>
        <w:t>вника огранака и надлежних институција о резултатима анализа и припремљеним актима везаним за реализацију предмета овог Уговора.</w:t>
      </w:r>
    </w:p>
    <w:p w14:paraId="7C2BCCB6" w14:textId="77777777" w:rsidR="007C646E" w:rsidRPr="00DD7785" w:rsidRDefault="007C646E" w:rsidP="00EE793E">
      <w:pPr>
        <w:pStyle w:val="KDParagraf"/>
        <w:spacing w:before="0"/>
        <w:rPr>
          <w:rFonts w:cs="Arial"/>
          <w:b/>
          <w:lang w:val="sr-Cyrl-RS"/>
        </w:rPr>
      </w:pPr>
    </w:p>
    <w:p w14:paraId="37596ACA" w14:textId="77777777" w:rsidR="00EE793E" w:rsidRPr="00DD7785" w:rsidRDefault="00EE793E" w:rsidP="00586A59">
      <w:pPr>
        <w:pStyle w:val="KDParagraf"/>
        <w:spacing w:before="0"/>
        <w:jc w:val="center"/>
        <w:rPr>
          <w:rFonts w:cs="Arial"/>
          <w:lang w:val="sr-Cyrl-RS"/>
        </w:rPr>
      </w:pPr>
      <w:r w:rsidRPr="00DD7785">
        <w:rPr>
          <w:rFonts w:cs="Arial"/>
          <w:b/>
          <w:lang w:val="sr-Cyrl-RS"/>
        </w:rPr>
        <w:t>Члан 1</w:t>
      </w:r>
      <w:r w:rsidR="0091278D" w:rsidRPr="00DD7785">
        <w:rPr>
          <w:rFonts w:cs="Arial"/>
          <w:b/>
          <w:lang w:val="sr-Cyrl-RS"/>
        </w:rPr>
        <w:t>0</w:t>
      </w:r>
      <w:r w:rsidRPr="00DD7785">
        <w:rPr>
          <w:rFonts w:cs="Arial"/>
          <w:lang w:val="sr-Cyrl-RS"/>
        </w:rPr>
        <w:t>.</w:t>
      </w:r>
    </w:p>
    <w:p w14:paraId="7C6286D8" w14:textId="77777777" w:rsidR="00EE793E" w:rsidRPr="00DD7785" w:rsidRDefault="00EE793E" w:rsidP="00EE793E">
      <w:pPr>
        <w:pStyle w:val="KDParagraf"/>
        <w:spacing w:before="0"/>
        <w:rPr>
          <w:rFonts w:cs="Arial"/>
          <w:lang w:val="sr-Cyrl-RS"/>
        </w:rPr>
      </w:pPr>
      <w:r w:rsidRPr="00DD7785">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6ADC06E6" w14:textId="77777777" w:rsidR="00EE793E" w:rsidRPr="00DD7785" w:rsidRDefault="00EE793E" w:rsidP="00EE793E">
      <w:pPr>
        <w:pStyle w:val="KDParagraf"/>
        <w:spacing w:before="0"/>
        <w:rPr>
          <w:rFonts w:cs="Arial"/>
          <w:lang w:val="sr-Cyrl-RS"/>
        </w:rPr>
      </w:pPr>
      <w:r w:rsidRPr="00DD7785">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6019E44" w14:textId="77777777" w:rsidR="00EE793E" w:rsidRPr="00DD7785" w:rsidRDefault="00EE793E" w:rsidP="00EE793E">
      <w:pPr>
        <w:pStyle w:val="KDParagraf"/>
        <w:spacing w:before="0"/>
        <w:rPr>
          <w:rFonts w:cs="Arial"/>
          <w:lang w:val="sr-Cyrl-RS"/>
        </w:rPr>
      </w:pPr>
    </w:p>
    <w:p w14:paraId="57216228" w14:textId="77777777" w:rsidR="00EE793E" w:rsidRPr="00DD7785" w:rsidRDefault="00EE793E" w:rsidP="00EE793E">
      <w:pPr>
        <w:pStyle w:val="KDParagraf"/>
        <w:spacing w:before="0"/>
        <w:rPr>
          <w:rFonts w:cs="Arial"/>
          <w:b/>
          <w:lang w:val="sr-Cyrl-RS"/>
        </w:rPr>
      </w:pPr>
      <w:r w:rsidRPr="00DD7785">
        <w:rPr>
          <w:rFonts w:cs="Arial"/>
          <w:b/>
          <w:lang w:val="sr-Cyrl-RS"/>
        </w:rPr>
        <w:t>РОК  И ДИНАМКА ПРУЖАЊА УСЛУГЕ</w:t>
      </w:r>
    </w:p>
    <w:p w14:paraId="36BF6F00" w14:textId="77777777" w:rsidR="00EE793E" w:rsidRPr="00DD7785" w:rsidRDefault="00EE793E" w:rsidP="00586A59">
      <w:pPr>
        <w:pStyle w:val="KDParagraf"/>
        <w:spacing w:before="0"/>
        <w:jc w:val="center"/>
        <w:rPr>
          <w:rFonts w:cs="Arial"/>
          <w:lang w:val="sr-Cyrl-RS"/>
        </w:rPr>
      </w:pPr>
      <w:r w:rsidRPr="00DD7785">
        <w:rPr>
          <w:rFonts w:cs="Arial"/>
          <w:b/>
          <w:lang w:val="sr-Cyrl-RS"/>
        </w:rPr>
        <w:t>Члан 1</w:t>
      </w:r>
      <w:r w:rsidR="003A6641" w:rsidRPr="00DD7785">
        <w:rPr>
          <w:rFonts w:cs="Arial"/>
          <w:b/>
          <w:lang w:val="sr-Cyrl-RS"/>
        </w:rPr>
        <w:t>1</w:t>
      </w:r>
      <w:r w:rsidRPr="00DD7785">
        <w:rPr>
          <w:rFonts w:cs="Arial"/>
          <w:lang w:val="sr-Cyrl-RS"/>
        </w:rPr>
        <w:t>.</w:t>
      </w:r>
    </w:p>
    <w:p w14:paraId="5949F85D" w14:textId="77777777" w:rsidR="0051627C" w:rsidRDefault="0051627C" w:rsidP="0051627C">
      <w:pPr>
        <w:pStyle w:val="Heading10"/>
        <w:ind w:left="0" w:firstLine="0"/>
        <w:jc w:val="both"/>
        <w:rPr>
          <w:rFonts w:cs="Arial"/>
          <w:lang w:val="sr-Cyrl-RS"/>
        </w:rPr>
      </w:pPr>
      <w:r>
        <w:rPr>
          <w:rFonts w:cs="Arial"/>
          <w:lang w:val="sr-Cyrl-RS"/>
        </w:rPr>
        <w:t>За партију 1 и 2:</w:t>
      </w:r>
    </w:p>
    <w:p w14:paraId="05C9E0E1" w14:textId="6593874A" w:rsidR="0051627C" w:rsidRPr="00E1105B" w:rsidRDefault="0051627C" w:rsidP="0051627C">
      <w:pPr>
        <w:rPr>
          <w:lang w:val="sr-Cyrl-RS" w:eastAsia="ar-SA"/>
        </w:rPr>
      </w:pPr>
      <w:r>
        <w:rPr>
          <w:rFonts w:cs="Arial"/>
          <w:lang w:val="sr-Cyrl-RS"/>
        </w:rPr>
        <w:t>Пружалац услуге</w:t>
      </w:r>
      <w:r w:rsidRPr="00DD7785">
        <w:rPr>
          <w:rFonts w:cs="Arial"/>
          <w:lang w:val="sr-Cyrl-RS"/>
        </w:rPr>
        <w:t xml:space="preserve"> је </w:t>
      </w:r>
      <w:r>
        <w:rPr>
          <w:rFonts w:cs="Arial"/>
          <w:lang w:val="sr-Cyrl-RS"/>
        </w:rPr>
        <w:t>обавезан да услугу изврши у периоду</w:t>
      </w:r>
      <w:r w:rsidRPr="00DD7785">
        <w:rPr>
          <w:rFonts w:cs="Arial"/>
          <w:lang w:val="sr-Cyrl-RS"/>
        </w:rPr>
        <w:t xml:space="preserve"> од </w:t>
      </w:r>
      <w:r>
        <w:rPr>
          <w:rFonts w:cs="Arial"/>
          <w:lang w:val="sr-Cyrl-RS"/>
        </w:rPr>
        <w:t>12 месеци</w:t>
      </w:r>
      <w:r w:rsidRPr="00DD7785">
        <w:rPr>
          <w:rFonts w:cs="Arial"/>
          <w:lang w:val="sr-Cyrl-RS"/>
        </w:rPr>
        <w:t xml:space="preserve"> од дана</w:t>
      </w:r>
      <w:r w:rsidRPr="006B514F">
        <w:rPr>
          <w:rFonts w:cs="Arial"/>
          <w:lang w:val="sr-Cyrl-RS"/>
        </w:rPr>
        <w:t xml:space="preserve"> </w:t>
      </w:r>
      <w:r w:rsidRPr="00DD7785">
        <w:rPr>
          <w:rFonts w:cs="Arial"/>
          <w:lang w:val="sr-Cyrl-RS"/>
        </w:rPr>
        <w:t>закључења уговора</w:t>
      </w:r>
      <w:r>
        <w:rPr>
          <w:rFonts w:cs="Arial"/>
          <w:lang w:val="sr-Latn-RS"/>
        </w:rPr>
        <w:t xml:space="preserve"> </w:t>
      </w:r>
      <w:r>
        <w:rPr>
          <w:rFonts w:cs="Arial"/>
          <w:lang w:val="sr-Cyrl-RS"/>
        </w:rPr>
        <w:t>а током ремоната у 2019. година.</w:t>
      </w:r>
    </w:p>
    <w:p w14:paraId="2CC4CA17" w14:textId="77777777" w:rsidR="0051627C" w:rsidRPr="00F749C3" w:rsidRDefault="0051627C" w:rsidP="0051627C">
      <w:pPr>
        <w:pStyle w:val="Heading10"/>
        <w:ind w:left="0" w:firstLine="0"/>
        <w:jc w:val="both"/>
        <w:rPr>
          <w:rFonts w:cs="Arial"/>
          <w:lang w:val="sr-Cyrl-RS"/>
        </w:rPr>
      </w:pPr>
      <w:r>
        <w:rPr>
          <w:rFonts w:cs="Arial"/>
          <w:lang w:val="sr-Cyrl-RS"/>
        </w:rPr>
        <w:t xml:space="preserve">За партију 3 и 4 : </w:t>
      </w:r>
    </w:p>
    <w:p w14:paraId="1489B098" w14:textId="26AEDC95" w:rsidR="0051627C" w:rsidRPr="009A4964" w:rsidRDefault="0051627C" w:rsidP="0051627C">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Пружалац услуге</w:t>
      </w:r>
      <w:r w:rsidRPr="00DD7785">
        <w:rPr>
          <w:rFonts w:ascii="Arial" w:hAnsi="Arial" w:cs="Arial"/>
          <w:lang w:val="sr-Cyrl-RS"/>
        </w:rPr>
        <w:t xml:space="preserve"> је </w:t>
      </w:r>
      <w:r>
        <w:rPr>
          <w:rFonts w:ascii="Arial" w:hAnsi="Arial" w:cs="Arial"/>
          <w:lang w:val="sr-Cyrl-RS"/>
        </w:rPr>
        <w:t>обавезан да услугу изврши у периоду</w:t>
      </w:r>
      <w:r w:rsidRPr="00DD7785">
        <w:rPr>
          <w:rFonts w:ascii="Arial" w:hAnsi="Arial" w:cs="Arial"/>
          <w:lang w:val="sr-Cyrl-RS"/>
        </w:rPr>
        <w:t xml:space="preserve"> од </w:t>
      </w:r>
      <w:r>
        <w:rPr>
          <w:rFonts w:ascii="Arial" w:hAnsi="Arial" w:cs="Arial"/>
          <w:lang w:val="sr-Cyrl-RS"/>
        </w:rPr>
        <w:t>12 месеци</w:t>
      </w:r>
      <w:r w:rsidRPr="00DD7785">
        <w:rPr>
          <w:rFonts w:ascii="Arial" w:hAnsi="Arial" w:cs="Arial"/>
          <w:lang w:val="sr-Cyrl-RS"/>
        </w:rPr>
        <w:t xml:space="preserve"> од дана</w:t>
      </w:r>
      <w:r w:rsidRPr="006B514F">
        <w:rPr>
          <w:rFonts w:ascii="Arial" w:hAnsi="Arial" w:cs="Arial"/>
          <w:lang w:val="sr-Cyrl-RS"/>
        </w:rPr>
        <w:t xml:space="preserve"> </w:t>
      </w:r>
      <w:r w:rsidRPr="00DD7785">
        <w:rPr>
          <w:rFonts w:ascii="Arial" w:hAnsi="Arial" w:cs="Arial"/>
          <w:lang w:val="sr-Cyrl-RS"/>
        </w:rPr>
        <w:t>закључења уговора</w:t>
      </w:r>
      <w:r>
        <w:rPr>
          <w:rFonts w:ascii="Arial" w:hAnsi="Arial" w:cs="Arial"/>
          <w:lang w:val="sr-Cyrl-RS"/>
        </w:rPr>
        <w:t xml:space="preserve"> а током ремоната у  2019.године, по позиву Корисника услуге, испитивање и достављање прелиминарних извештаја у ремонту, а достављање коначног извештаја најкасније месец дана након завршетка ремонта за сваки блок појединачно.</w:t>
      </w:r>
    </w:p>
    <w:p w14:paraId="7C6E0676" w14:textId="77777777" w:rsidR="00EE793E" w:rsidRPr="00DD7785" w:rsidRDefault="00EE793E" w:rsidP="00EE793E">
      <w:pPr>
        <w:pStyle w:val="KDParagraf"/>
        <w:spacing w:before="0"/>
        <w:rPr>
          <w:rFonts w:cs="Arial"/>
          <w:lang w:val="sr-Cyrl-RS"/>
        </w:rPr>
      </w:pPr>
    </w:p>
    <w:p w14:paraId="23FACADD" w14:textId="77777777" w:rsidR="00EE793E" w:rsidRPr="00DD7785" w:rsidRDefault="00EE793E" w:rsidP="00EE793E">
      <w:pPr>
        <w:pStyle w:val="KDParagraf"/>
        <w:spacing w:before="0"/>
        <w:rPr>
          <w:rFonts w:cs="Arial"/>
          <w:b/>
          <w:lang w:val="sr-Cyrl-RS"/>
        </w:rPr>
      </w:pPr>
      <w:r w:rsidRPr="00DD7785">
        <w:rPr>
          <w:rFonts w:cs="Arial"/>
          <w:b/>
          <w:lang w:val="sr-Cyrl-RS"/>
        </w:rPr>
        <w:t xml:space="preserve">СРЕДСТВА ФИНАНСИЈСКОГ ОБЕЗБЕЂЕЊА </w:t>
      </w:r>
    </w:p>
    <w:p w14:paraId="67454CA3" w14:textId="77777777" w:rsidR="003A6641" w:rsidRDefault="003A6641" w:rsidP="00EE793E">
      <w:pPr>
        <w:pStyle w:val="KDParagraf"/>
        <w:spacing w:before="0"/>
        <w:rPr>
          <w:rFonts w:cs="Arial"/>
          <w:b/>
          <w:u w:val="single"/>
          <w:lang w:val="sr-Cyrl-RS"/>
        </w:rPr>
      </w:pPr>
      <w:r w:rsidRPr="003A6641">
        <w:rPr>
          <w:rFonts w:cs="Arial"/>
          <w:b/>
          <w:u w:val="single"/>
          <w:lang w:val="sr-Cyrl-RS"/>
        </w:rPr>
        <w:t>За све партије</w:t>
      </w:r>
    </w:p>
    <w:p w14:paraId="6899E693" w14:textId="77777777" w:rsidR="003A6641" w:rsidRDefault="003A6641" w:rsidP="00EE793E">
      <w:pPr>
        <w:pStyle w:val="KDParagraf"/>
        <w:spacing w:before="0"/>
        <w:rPr>
          <w:rFonts w:cs="Arial"/>
          <w:b/>
          <w:u w:val="single"/>
          <w:lang w:val="sr-Cyrl-RS"/>
        </w:rPr>
      </w:pPr>
    </w:p>
    <w:p w14:paraId="732F7BAD" w14:textId="77777777" w:rsidR="00EE793E" w:rsidRPr="00DD7785" w:rsidRDefault="00EE793E" w:rsidP="00586A59">
      <w:pPr>
        <w:pStyle w:val="KDParagraf"/>
        <w:spacing w:before="0"/>
        <w:jc w:val="center"/>
        <w:rPr>
          <w:rFonts w:cs="Arial"/>
          <w:lang w:val="sr-Cyrl-RS"/>
        </w:rPr>
      </w:pPr>
      <w:r w:rsidRPr="00DD7785">
        <w:rPr>
          <w:rFonts w:cs="Arial"/>
          <w:b/>
          <w:lang w:val="sr-Cyrl-RS"/>
        </w:rPr>
        <w:t>Члан 1</w:t>
      </w:r>
      <w:r w:rsidR="003A6641" w:rsidRPr="00DD7785">
        <w:rPr>
          <w:rFonts w:cs="Arial"/>
          <w:b/>
          <w:lang w:val="sr-Cyrl-RS"/>
        </w:rPr>
        <w:t>2</w:t>
      </w:r>
      <w:r w:rsidRPr="00DD7785">
        <w:rPr>
          <w:rFonts w:cs="Arial"/>
          <w:lang w:val="sr-Cyrl-RS"/>
        </w:rPr>
        <w:t>.</w:t>
      </w:r>
    </w:p>
    <w:p w14:paraId="7FA899B9" w14:textId="77777777" w:rsidR="003A6641" w:rsidRPr="003A6641" w:rsidRDefault="003A6641" w:rsidP="003A6641">
      <w:pPr>
        <w:pStyle w:val="KDParagraf"/>
        <w:spacing w:before="0"/>
        <w:rPr>
          <w:rFonts w:cs="Arial"/>
          <w:u w:val="single"/>
          <w:lang w:val="sr-Cyrl-RS"/>
        </w:rPr>
      </w:pPr>
      <w:r w:rsidRPr="003A6641">
        <w:rPr>
          <w:rFonts w:cs="Arial"/>
          <w:u w:val="single"/>
          <w:lang w:val="sr-Cyrl-RS"/>
        </w:rPr>
        <w:t>1.Меница за добро извршење посла</w:t>
      </w:r>
    </w:p>
    <w:p w14:paraId="021E5468" w14:textId="77777777" w:rsidR="003A6641" w:rsidRPr="00DD7785" w:rsidRDefault="003A6641" w:rsidP="00586A59">
      <w:pPr>
        <w:pStyle w:val="KDParagraf"/>
        <w:spacing w:before="0"/>
        <w:jc w:val="center"/>
        <w:rPr>
          <w:rFonts w:cs="Arial"/>
          <w:lang w:val="sr-Cyrl-RS"/>
        </w:rPr>
      </w:pPr>
    </w:p>
    <w:p w14:paraId="5D81D76B" w14:textId="77777777" w:rsidR="008057A2" w:rsidRDefault="003A6641" w:rsidP="003A6641">
      <w:pPr>
        <w:tabs>
          <w:tab w:val="left" w:pos="567"/>
        </w:tabs>
        <w:spacing w:before="0"/>
        <w:rPr>
          <w:rFonts w:cs="Arial"/>
          <w:lang w:val="ru-RU"/>
        </w:rPr>
      </w:pPr>
      <w:r w:rsidRPr="004D6957">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4D6957">
        <w:rPr>
          <w:rFonts w:cs="Arial"/>
          <w:lang w:val="sr-Cyrl-RS"/>
        </w:rPr>
        <w:t>10</w:t>
      </w:r>
      <w:r w:rsidRPr="004D6957">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p>
    <w:p w14:paraId="6B2CF4BF" w14:textId="77777777" w:rsidR="008057A2" w:rsidRDefault="008057A2" w:rsidP="003A6641">
      <w:pPr>
        <w:tabs>
          <w:tab w:val="left" w:pos="567"/>
        </w:tabs>
        <w:spacing w:before="0"/>
        <w:rPr>
          <w:rFonts w:cs="Arial"/>
          <w:lang w:val="ru-RU"/>
        </w:rPr>
      </w:pPr>
    </w:p>
    <w:p w14:paraId="0B1ACFEF" w14:textId="77777777" w:rsidR="008057A2" w:rsidRDefault="008057A2" w:rsidP="003A6641">
      <w:pPr>
        <w:tabs>
          <w:tab w:val="left" w:pos="567"/>
        </w:tabs>
        <w:spacing w:before="0"/>
        <w:rPr>
          <w:rFonts w:cs="Arial"/>
          <w:lang w:val="ru-RU"/>
        </w:rPr>
      </w:pPr>
    </w:p>
    <w:p w14:paraId="6098D98B" w14:textId="1BEA6B15" w:rsidR="003A6641" w:rsidRPr="004D6957" w:rsidRDefault="003A6641" w:rsidP="003A6641">
      <w:pPr>
        <w:tabs>
          <w:tab w:val="left" w:pos="567"/>
        </w:tabs>
        <w:spacing w:before="0"/>
        <w:rPr>
          <w:rFonts w:cs="Arial"/>
          <w:lang w:val="sr-Cyrl-RS"/>
        </w:rPr>
      </w:pPr>
      <w:r w:rsidRPr="004D6957">
        <w:rPr>
          <w:rFonts w:cs="Arial"/>
          <w:lang w:val="ru-RU"/>
        </w:rPr>
        <w:lastRenderedPageBreak/>
        <w:t xml:space="preserve">заступник и оверен захтев пословној банци да региструје меницу у Регистар меница и овлашћења НБС. </w:t>
      </w:r>
    </w:p>
    <w:p w14:paraId="62DE9971" w14:textId="77777777" w:rsidR="003A6641" w:rsidRPr="004D6957" w:rsidRDefault="003A6641" w:rsidP="003A6641">
      <w:pPr>
        <w:tabs>
          <w:tab w:val="left" w:pos="567"/>
        </w:tabs>
        <w:spacing w:before="0"/>
        <w:rPr>
          <w:rFonts w:cs="Arial"/>
          <w:lang w:val="sr-Latn-RS"/>
        </w:rPr>
      </w:pPr>
      <w:r w:rsidRPr="004D6957">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10B15CC5" w14:textId="77777777" w:rsidR="00EE793E" w:rsidRPr="00DD7785" w:rsidRDefault="00EE793E" w:rsidP="003A6641">
      <w:pPr>
        <w:pStyle w:val="KDParagraf"/>
        <w:spacing w:before="0"/>
        <w:rPr>
          <w:rFonts w:cs="Arial"/>
          <w:lang w:val="sr-Cyrl-RS"/>
        </w:rPr>
      </w:pPr>
    </w:p>
    <w:p w14:paraId="7F40A770" w14:textId="77777777" w:rsidR="003A6641" w:rsidRPr="00DD7785" w:rsidRDefault="003A6641" w:rsidP="003A6641">
      <w:pPr>
        <w:pStyle w:val="KDPodnaslov3"/>
        <w:keepNext w:val="0"/>
        <w:spacing w:before="0"/>
        <w:rPr>
          <w:rFonts w:eastAsia="TimesNewRomanPSMT" w:cs="Arial"/>
          <w:bCs/>
          <w:iCs/>
          <w:u w:val="single"/>
          <w:lang w:val="sr-Cyrl-RS"/>
        </w:rPr>
      </w:pPr>
      <w:r w:rsidRPr="003A6641">
        <w:rPr>
          <w:rFonts w:eastAsia="TimesNewRomanPSMT" w:cs="Arial"/>
          <w:bCs/>
          <w:iCs/>
          <w:u w:val="single"/>
          <w:lang w:val="sr-Cyrl-RS"/>
        </w:rPr>
        <w:t>2.</w:t>
      </w:r>
      <w:r w:rsidRPr="00DD7785">
        <w:rPr>
          <w:rFonts w:eastAsia="TimesNewRomanPSMT" w:cs="Arial"/>
          <w:bCs/>
          <w:iCs/>
          <w:u w:val="single"/>
          <w:lang w:val="sr-Cyrl-RS"/>
        </w:rPr>
        <w:t>Меница као гаранција за  отклањање грешака у гарантном року</w:t>
      </w:r>
    </w:p>
    <w:p w14:paraId="6E646487" w14:textId="77777777" w:rsidR="003A6641" w:rsidRPr="00DD7785" w:rsidRDefault="003A6641" w:rsidP="003A6641">
      <w:pPr>
        <w:rPr>
          <w:rFonts w:cs="Arial"/>
          <w:lang w:val="sr-Cyrl-RS"/>
        </w:rPr>
      </w:pPr>
      <w:r>
        <w:rPr>
          <w:rFonts w:cs="Arial"/>
          <w:lang w:val="sr-Cyrl-RS"/>
        </w:rPr>
        <w:t>Пружалац услуге</w:t>
      </w:r>
      <w:r w:rsidRPr="00DD7785">
        <w:rPr>
          <w:rFonts w:cs="Arial"/>
          <w:lang w:val="sr-Cyrl-RS"/>
        </w:rPr>
        <w:t xml:space="preserve"> је обавезан да </w:t>
      </w:r>
      <w:r>
        <w:rPr>
          <w:rFonts w:cs="Arial"/>
          <w:lang w:val="sr-Cyrl-RS"/>
        </w:rPr>
        <w:t>Кориснику услуга</w:t>
      </w:r>
      <w:r w:rsidRPr="00DD7785">
        <w:rPr>
          <w:rFonts w:cs="Arial"/>
          <w:lang w:val="sr-Cyrl-RS"/>
        </w:rPr>
        <w:t xml:space="preserve"> у тренутку примопредаје предмета уговора достави:</w:t>
      </w:r>
    </w:p>
    <w:p w14:paraId="1C717E2A" w14:textId="77777777" w:rsidR="003A6641" w:rsidRPr="00DD7785" w:rsidRDefault="003A6641" w:rsidP="003A6641">
      <w:pPr>
        <w:numPr>
          <w:ilvl w:val="0"/>
          <w:numId w:val="14"/>
        </w:numPr>
        <w:rPr>
          <w:rFonts w:cs="Arial"/>
          <w:lang w:val="sr-Cyrl-RS"/>
        </w:rPr>
      </w:pPr>
      <w:r w:rsidRPr="00DD7785">
        <w:rPr>
          <w:rFonts w:cs="Arial"/>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4901D31F" w14:textId="77777777" w:rsidR="003A6641" w:rsidRPr="00DD7785" w:rsidRDefault="003A6641" w:rsidP="003A6641">
      <w:pPr>
        <w:numPr>
          <w:ilvl w:val="0"/>
          <w:numId w:val="14"/>
        </w:numPr>
        <w:rPr>
          <w:rFonts w:cs="Arial"/>
          <w:lang w:val="sr-Cyrl-RS"/>
        </w:rPr>
      </w:pPr>
      <w:r w:rsidRPr="00DD7785">
        <w:rPr>
          <w:rFonts w:cs="Arial"/>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660D1923" w14:textId="77777777" w:rsidR="003A6641" w:rsidRPr="00DD7785" w:rsidRDefault="003A6641" w:rsidP="003A6641">
      <w:pPr>
        <w:numPr>
          <w:ilvl w:val="0"/>
          <w:numId w:val="14"/>
        </w:numPr>
        <w:rPr>
          <w:rFonts w:cs="Arial"/>
          <w:lang w:val="sr-Cyrl-RS"/>
        </w:rPr>
      </w:pPr>
      <w:r w:rsidRPr="00DD7785">
        <w:rPr>
          <w:rFonts w:cs="Arial"/>
          <w:lang w:val="sr-Cyrl-RS"/>
        </w:rPr>
        <w:t xml:space="preserve">фотокопију важећег Картона депонованих потписа овлашћених лица за располагање новчаним средствима </w:t>
      </w:r>
      <w:r>
        <w:rPr>
          <w:rFonts w:cs="Arial"/>
          <w:lang w:val="sr-Cyrl-RS"/>
        </w:rPr>
        <w:t>Пружаоца услуге</w:t>
      </w:r>
      <w:r w:rsidRPr="00DD7785">
        <w:rPr>
          <w:rFonts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F8A3B7E" w14:textId="77777777" w:rsidR="003A6641" w:rsidRPr="00EC3CB9" w:rsidRDefault="003A6641" w:rsidP="003A6641">
      <w:pPr>
        <w:numPr>
          <w:ilvl w:val="0"/>
          <w:numId w:val="14"/>
        </w:numPr>
        <w:rPr>
          <w:rFonts w:cs="Arial"/>
        </w:rPr>
      </w:pPr>
      <w:r w:rsidRPr="00EC3CB9">
        <w:rPr>
          <w:rFonts w:cs="Arial"/>
        </w:rPr>
        <w:t>фотокопију ОП обрасца.</w:t>
      </w:r>
    </w:p>
    <w:p w14:paraId="15191A35" w14:textId="77777777" w:rsidR="003A6641" w:rsidRPr="00EC3CB9" w:rsidRDefault="003A6641" w:rsidP="003A6641">
      <w:pPr>
        <w:numPr>
          <w:ilvl w:val="0"/>
          <w:numId w:val="14"/>
        </w:numPr>
        <w:rPr>
          <w:rFonts w:cs="Arial"/>
        </w:rPr>
      </w:pPr>
      <w:r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F0F1707" w14:textId="77777777" w:rsidR="003A6641" w:rsidRPr="00EC3CB9" w:rsidRDefault="003A6641" w:rsidP="003A6641">
      <w:pPr>
        <w:rPr>
          <w:rFonts w:cs="Arial"/>
        </w:rPr>
      </w:pPr>
      <w:r w:rsidRPr="00EC3CB9">
        <w:rPr>
          <w:rFonts w:cs="Arial"/>
        </w:rPr>
        <w:t xml:space="preserve">Меница може бити наплаћена у случају да </w:t>
      </w:r>
      <w:r>
        <w:rPr>
          <w:rFonts w:cs="Arial"/>
          <w:lang w:val="sr-Cyrl-RS"/>
        </w:rPr>
        <w:t>Пружалац услуге</w:t>
      </w:r>
      <w:r w:rsidRPr="00EC3CB9">
        <w:rPr>
          <w:rFonts w:cs="Arial"/>
        </w:rPr>
        <w:t xml:space="preserve"> не отклони недостатке у гарантном року. </w:t>
      </w:r>
    </w:p>
    <w:p w14:paraId="00F35518" w14:textId="77777777" w:rsidR="003A6641" w:rsidRPr="00EC3CB9" w:rsidRDefault="003A6641" w:rsidP="003A6641">
      <w:pPr>
        <w:pStyle w:val="KDParagraf"/>
        <w:spacing w:before="0"/>
        <w:rPr>
          <w:rFonts w:cs="Arial"/>
        </w:rPr>
      </w:pPr>
      <w:r w:rsidRPr="00EC3CB9">
        <w:rPr>
          <w:rFonts w:cs="Arial"/>
        </w:rPr>
        <w:t xml:space="preserve">Уколико се средство финансијског обезбеђења не достави у уговореном року, </w:t>
      </w:r>
      <w:r>
        <w:rPr>
          <w:rFonts w:cs="Arial"/>
          <w:lang w:val="sr-Cyrl-RS"/>
        </w:rPr>
        <w:t>Пружалац услуге</w:t>
      </w:r>
      <w:r w:rsidRPr="00EC3CB9">
        <w:rPr>
          <w:rFonts w:cs="Arial"/>
        </w:rPr>
        <w:t xml:space="preserve"> има п</w:t>
      </w:r>
      <w:r>
        <w:rPr>
          <w:rFonts w:cs="Arial"/>
        </w:rPr>
        <w:t>раво  да наплати средство финан</w:t>
      </w:r>
      <w:r w:rsidRPr="00EC3CB9">
        <w:rPr>
          <w:rFonts w:cs="Arial"/>
        </w:rPr>
        <w:t>сијског обезбеђења за добро извршење посла.</w:t>
      </w:r>
    </w:p>
    <w:p w14:paraId="12141C6A" w14:textId="77777777" w:rsidR="003A6641" w:rsidRPr="00E47C2E" w:rsidRDefault="003A6641" w:rsidP="003A6641">
      <w:pPr>
        <w:pStyle w:val="KDParagraf"/>
        <w:spacing w:before="0"/>
        <w:rPr>
          <w:rFonts w:cs="Arial"/>
        </w:rPr>
      </w:pPr>
    </w:p>
    <w:p w14:paraId="2892C5CF"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21BB5720" w14:textId="77777777" w:rsidR="00EE793E" w:rsidRPr="00E47C2E" w:rsidRDefault="00EE793E" w:rsidP="00586A59">
      <w:pPr>
        <w:pStyle w:val="KDParagraf"/>
        <w:spacing w:before="0"/>
        <w:jc w:val="center"/>
        <w:rPr>
          <w:rFonts w:cs="Arial"/>
        </w:rPr>
      </w:pPr>
      <w:r w:rsidRPr="00E47C2E">
        <w:rPr>
          <w:rFonts w:cs="Arial"/>
          <w:b/>
        </w:rPr>
        <w:t>Члан 1</w:t>
      </w:r>
      <w:r w:rsidR="003A6641">
        <w:rPr>
          <w:rFonts w:cs="Arial"/>
          <w:b/>
        </w:rPr>
        <w:t>3</w:t>
      </w:r>
      <w:r w:rsidRPr="00E47C2E">
        <w:rPr>
          <w:rFonts w:cs="Arial"/>
        </w:rPr>
        <w:t>.</w:t>
      </w:r>
    </w:p>
    <w:p w14:paraId="2B0A3C4F" w14:textId="77777777"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14:paraId="42B85E14" w14:textId="77777777"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14:paraId="35FE1060" w14:textId="77777777"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14:paraId="6EC712A1" w14:textId="77777777"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14:paraId="6622AFEF" w14:textId="77777777"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BC450FE" w14:textId="77777777"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15641311" w14:textId="77777777" w:rsidR="00EE793E" w:rsidRPr="00E47C2E" w:rsidRDefault="00EE793E" w:rsidP="00EE793E">
      <w:pPr>
        <w:pStyle w:val="KDParagraf"/>
        <w:spacing w:before="0"/>
        <w:rPr>
          <w:rFonts w:cs="Arial"/>
        </w:rPr>
      </w:pPr>
    </w:p>
    <w:p w14:paraId="3B3C3124" w14:textId="77777777" w:rsidR="00AA3031" w:rsidRDefault="00AA3031" w:rsidP="00586A59">
      <w:pPr>
        <w:pStyle w:val="KDParagraf"/>
        <w:spacing w:before="0"/>
        <w:jc w:val="center"/>
        <w:rPr>
          <w:rFonts w:cs="Arial"/>
          <w:b/>
        </w:rPr>
      </w:pPr>
    </w:p>
    <w:p w14:paraId="0F36143D" w14:textId="77777777" w:rsidR="00EE793E" w:rsidRPr="00E47C2E" w:rsidRDefault="00EE793E" w:rsidP="00586A59">
      <w:pPr>
        <w:pStyle w:val="KDParagraf"/>
        <w:spacing w:before="0"/>
        <w:jc w:val="center"/>
        <w:rPr>
          <w:rFonts w:cs="Arial"/>
        </w:rPr>
      </w:pPr>
      <w:r w:rsidRPr="00E47C2E">
        <w:rPr>
          <w:rFonts w:cs="Arial"/>
          <w:b/>
        </w:rPr>
        <w:t>Члан 1</w:t>
      </w:r>
      <w:r w:rsidR="003A6641">
        <w:rPr>
          <w:rFonts w:cs="Arial"/>
          <w:b/>
        </w:rPr>
        <w:t>4</w:t>
      </w:r>
      <w:r w:rsidRPr="00E47C2E">
        <w:rPr>
          <w:rFonts w:cs="Arial"/>
        </w:rPr>
        <w:t>.</w:t>
      </w:r>
    </w:p>
    <w:p w14:paraId="28B319B1" w14:textId="77777777" w:rsidR="001463A3" w:rsidRPr="003A6641" w:rsidRDefault="00EE793E" w:rsidP="00EE793E">
      <w:pPr>
        <w:pStyle w:val="KDParagraf"/>
        <w:spacing w:before="0"/>
        <w:rPr>
          <w:rFonts w:cs="Arial"/>
        </w:rPr>
      </w:pPr>
      <w:r w:rsidRPr="003A6641">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79ED513F" w14:textId="77777777" w:rsidR="00EE793E" w:rsidRPr="003A6641" w:rsidRDefault="00EE793E" w:rsidP="00EE793E">
      <w:pPr>
        <w:pStyle w:val="KDParagraf"/>
        <w:spacing w:before="0"/>
        <w:rPr>
          <w:rFonts w:cs="Arial"/>
        </w:rPr>
      </w:pPr>
      <w:r w:rsidRPr="003A6641">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14:paraId="2052D5B3" w14:textId="77777777" w:rsidR="00EE793E" w:rsidRPr="003A6641" w:rsidRDefault="00EE793E" w:rsidP="00EE793E">
      <w:pPr>
        <w:pStyle w:val="KDParagraf"/>
        <w:spacing w:before="0"/>
        <w:rPr>
          <w:rFonts w:cs="Arial"/>
        </w:rPr>
      </w:pPr>
      <w:r w:rsidRPr="003A6641">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24DCF897" w14:textId="77777777" w:rsidR="00EE793E" w:rsidRPr="003A6641" w:rsidRDefault="00EE793E" w:rsidP="00EE793E">
      <w:pPr>
        <w:pStyle w:val="KDParagraf"/>
        <w:spacing w:before="0"/>
        <w:rPr>
          <w:rFonts w:cs="Arial"/>
        </w:rPr>
      </w:pPr>
    </w:p>
    <w:p w14:paraId="4C39740C" w14:textId="77777777" w:rsidR="00EE793E" w:rsidRPr="00E47C2E" w:rsidRDefault="00EE793E" w:rsidP="00586A59">
      <w:pPr>
        <w:pStyle w:val="KDParagraf"/>
        <w:spacing w:before="0"/>
        <w:jc w:val="center"/>
        <w:rPr>
          <w:rFonts w:cs="Arial"/>
        </w:rPr>
      </w:pPr>
      <w:r w:rsidRPr="00E47C2E">
        <w:rPr>
          <w:rFonts w:cs="Arial"/>
          <w:b/>
        </w:rPr>
        <w:t>Члан 1</w:t>
      </w:r>
      <w:r w:rsidR="003A6641">
        <w:rPr>
          <w:rFonts w:cs="Arial"/>
          <w:b/>
        </w:rPr>
        <w:t>5</w:t>
      </w:r>
      <w:r w:rsidRPr="00E47C2E">
        <w:rPr>
          <w:rFonts w:cs="Arial"/>
        </w:rPr>
        <w:t>.</w:t>
      </w:r>
    </w:p>
    <w:p w14:paraId="5325DD3B" w14:textId="77777777" w:rsidR="00EE793E" w:rsidRPr="003A6641" w:rsidRDefault="00EE793E" w:rsidP="00EE793E">
      <w:pPr>
        <w:pStyle w:val="KDParagraf"/>
        <w:spacing w:before="0"/>
        <w:rPr>
          <w:rFonts w:cs="Arial"/>
        </w:rPr>
      </w:pPr>
      <w:r w:rsidRPr="003A6641">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6EA4F759" w14:textId="77777777" w:rsidR="00EE793E" w:rsidRPr="003A6641" w:rsidRDefault="00EE793E" w:rsidP="00EE793E">
      <w:pPr>
        <w:pStyle w:val="KDParagraf"/>
        <w:spacing w:before="0"/>
        <w:rPr>
          <w:rFonts w:cs="Arial"/>
        </w:rPr>
      </w:pPr>
      <w:r w:rsidRPr="003A6641">
        <w:rPr>
          <w:rFonts w:cs="Arial"/>
        </w:rPr>
        <w:t xml:space="preserve">Пружалац услуге је дужан да поседује полису осигурања од одговорности из делатности за штете причињене трећим лицима . </w:t>
      </w:r>
    </w:p>
    <w:p w14:paraId="49B20625" w14:textId="77777777" w:rsidR="00B17826" w:rsidRDefault="00B17826" w:rsidP="00EE793E">
      <w:pPr>
        <w:pStyle w:val="KDParagraf"/>
        <w:spacing w:before="0"/>
        <w:rPr>
          <w:rFonts w:cs="Arial"/>
          <w:b/>
          <w:color w:val="FF0000"/>
        </w:rPr>
      </w:pPr>
    </w:p>
    <w:p w14:paraId="4DA29A2C" w14:textId="77777777" w:rsidR="005D0470" w:rsidRPr="00E47C2E" w:rsidRDefault="005D0470" w:rsidP="00EE793E">
      <w:pPr>
        <w:pStyle w:val="KDParagraf"/>
        <w:spacing w:before="0"/>
        <w:rPr>
          <w:rFonts w:cs="Arial"/>
        </w:rPr>
      </w:pPr>
    </w:p>
    <w:p w14:paraId="720176ED"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3D3C6659" w14:textId="77777777" w:rsidR="00EE793E" w:rsidRPr="00E47C2E" w:rsidRDefault="00EE793E" w:rsidP="00586A59">
      <w:pPr>
        <w:pStyle w:val="KDParagraf"/>
        <w:spacing w:before="0"/>
        <w:jc w:val="center"/>
        <w:rPr>
          <w:rFonts w:cs="Arial"/>
        </w:rPr>
      </w:pPr>
      <w:r w:rsidRPr="00E47C2E">
        <w:rPr>
          <w:rFonts w:cs="Arial"/>
          <w:b/>
        </w:rPr>
        <w:t>Члан 1</w:t>
      </w:r>
      <w:r w:rsidR="003A6641">
        <w:rPr>
          <w:rFonts w:cs="Arial"/>
          <w:b/>
        </w:rPr>
        <w:t>6</w:t>
      </w:r>
      <w:r w:rsidRPr="00E47C2E">
        <w:rPr>
          <w:rFonts w:cs="Arial"/>
        </w:rPr>
        <w:t>.</w:t>
      </w:r>
    </w:p>
    <w:p w14:paraId="512F2EBC" w14:textId="77777777"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14:paraId="1A20CA4D" w14:textId="77777777"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3A6641">
        <w:rPr>
          <w:rFonts w:cs="Arial"/>
        </w:rPr>
        <w:t>у складу са роковима из члана 11</w:t>
      </w:r>
      <w:r w:rsidRPr="00E47C2E">
        <w:rPr>
          <w:rFonts w:cs="Arial"/>
        </w:rPr>
        <w:t xml:space="preserve">. овог Уговора достави средстава финансијског обезбеђења. </w:t>
      </w:r>
    </w:p>
    <w:p w14:paraId="76FDA3F1" w14:textId="77777777" w:rsidR="00EE793E" w:rsidRPr="00E47C2E" w:rsidRDefault="00EE793E" w:rsidP="00EE793E">
      <w:pPr>
        <w:pStyle w:val="KDParagraf"/>
        <w:spacing w:before="0"/>
        <w:rPr>
          <w:rFonts w:cs="Arial"/>
        </w:rPr>
      </w:pPr>
    </w:p>
    <w:p w14:paraId="7B8748B0" w14:textId="77777777" w:rsidR="00EE793E" w:rsidRPr="00E47C2E" w:rsidRDefault="003A6641" w:rsidP="00586A59">
      <w:pPr>
        <w:pStyle w:val="KDParagraf"/>
        <w:spacing w:before="0"/>
        <w:jc w:val="center"/>
        <w:rPr>
          <w:rFonts w:cs="Arial"/>
        </w:rPr>
      </w:pPr>
      <w:r>
        <w:rPr>
          <w:rFonts w:cs="Arial"/>
          <w:b/>
        </w:rPr>
        <w:t>Члан 17</w:t>
      </w:r>
      <w:r w:rsidR="00EE793E" w:rsidRPr="00E47C2E">
        <w:rPr>
          <w:rFonts w:cs="Arial"/>
        </w:rPr>
        <w:t>.</w:t>
      </w:r>
    </w:p>
    <w:p w14:paraId="0FFC76C2" w14:textId="77777777" w:rsidR="003A6641" w:rsidRPr="000C01C1" w:rsidRDefault="003A6641" w:rsidP="003A6641">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w:t>
      </w:r>
      <w:r w:rsidRPr="000C01C1">
        <w:rPr>
          <w:rFonts w:cs="Arial"/>
        </w:rPr>
        <w:t xml:space="preserve"> </w:t>
      </w:r>
      <w:r>
        <w:rPr>
          <w:rFonts w:cs="Arial"/>
        </w:rPr>
        <w:t>испуњења</w:t>
      </w:r>
      <w:r w:rsidRPr="000C01C1">
        <w:rPr>
          <w:rFonts w:cs="Arial"/>
        </w:rPr>
        <w:t xml:space="preserve"> </w:t>
      </w:r>
      <w:r>
        <w:rPr>
          <w:rFonts w:cs="Arial"/>
        </w:rPr>
        <w:t>свих</w:t>
      </w:r>
      <w:r w:rsidRPr="000C01C1">
        <w:rPr>
          <w:rFonts w:cs="Arial"/>
        </w:rPr>
        <w:t xml:space="preserve"> </w:t>
      </w:r>
      <w:r>
        <w:rPr>
          <w:rFonts w:cs="Arial"/>
        </w:rPr>
        <w:t>уговорних</w:t>
      </w:r>
      <w:r w:rsidRPr="000C01C1">
        <w:rPr>
          <w:rFonts w:cs="Arial"/>
        </w:rPr>
        <w:t xml:space="preserve"> </w:t>
      </w:r>
      <w:r>
        <w:rPr>
          <w:rFonts w:cs="Arial"/>
        </w:rPr>
        <w:t>обавеза</w:t>
      </w:r>
      <w:r>
        <w:rPr>
          <w:rFonts w:cs="Arial"/>
          <w:lang w:val="sr-Cyrl-RS"/>
        </w:rPr>
        <w:t>.</w:t>
      </w:r>
    </w:p>
    <w:p w14:paraId="6364BCD4" w14:textId="77777777" w:rsidR="00EE793E" w:rsidRPr="00AA3031" w:rsidRDefault="003A6641" w:rsidP="00AA3031">
      <w:pPr>
        <w:pStyle w:val="KDParagraf"/>
        <w:rPr>
          <w:rFonts w:cs="Arial"/>
          <w:lang w:val="sr-Cyrl-RS"/>
        </w:rPr>
      </w:pPr>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14:paraId="2AACEE61" w14:textId="77777777" w:rsidR="00EE793E" w:rsidRPr="00DD7785" w:rsidRDefault="003A6641" w:rsidP="00586A59">
      <w:pPr>
        <w:pStyle w:val="KDParagraf"/>
        <w:spacing w:before="0"/>
        <w:jc w:val="center"/>
        <w:rPr>
          <w:rFonts w:cs="Arial"/>
          <w:lang w:val="sr-Cyrl-RS"/>
        </w:rPr>
      </w:pPr>
      <w:r w:rsidRPr="00DD7785">
        <w:rPr>
          <w:rFonts w:cs="Arial"/>
          <w:b/>
          <w:lang w:val="sr-Cyrl-RS"/>
        </w:rPr>
        <w:t>Члан 18</w:t>
      </w:r>
      <w:r w:rsidR="00EE793E" w:rsidRPr="00DD7785">
        <w:rPr>
          <w:rFonts w:cs="Arial"/>
          <w:lang w:val="sr-Cyrl-RS"/>
        </w:rPr>
        <w:t>.</w:t>
      </w:r>
    </w:p>
    <w:p w14:paraId="4741BF27" w14:textId="77777777" w:rsidR="00EE793E" w:rsidRPr="00DD7785" w:rsidRDefault="00EE793E" w:rsidP="00EE793E">
      <w:pPr>
        <w:pStyle w:val="KDParagraf"/>
        <w:spacing w:before="0"/>
        <w:rPr>
          <w:rFonts w:cs="Arial"/>
          <w:lang w:val="sr-Cyrl-RS"/>
        </w:rPr>
      </w:pPr>
      <w:r w:rsidRPr="00DD7785">
        <w:rPr>
          <w:rFonts w:cs="Arial"/>
          <w:lang w:val="sr-Cyrl-RS"/>
        </w:rPr>
        <w:t xml:space="preserve">Овај Уговор и његови Прилози  од 1 до </w:t>
      </w:r>
      <w:r w:rsidR="003A6641" w:rsidRPr="00DD7785">
        <w:rPr>
          <w:rFonts w:cs="Arial"/>
          <w:lang w:val="sr-Cyrl-RS"/>
        </w:rPr>
        <w:t>6</w:t>
      </w:r>
      <w:r w:rsidRPr="00DD7785">
        <w:rPr>
          <w:rFonts w:cs="Arial"/>
          <w:color w:val="00B0F0"/>
          <w:lang w:val="sr-Cyrl-RS"/>
        </w:rPr>
        <w:t xml:space="preserve"> </w:t>
      </w:r>
      <w:r w:rsidR="00AA3031" w:rsidRPr="00DD7785">
        <w:rPr>
          <w:rFonts w:cs="Arial"/>
          <w:lang w:val="sr-Cyrl-RS"/>
        </w:rPr>
        <w:t>из члана 31</w:t>
      </w:r>
      <w:r w:rsidRPr="00DD7785">
        <w:rPr>
          <w:rFonts w:cs="Arial"/>
          <w:lang w:val="sr-Cyrl-RS"/>
        </w:rPr>
        <w:t xml:space="preserve">. овог Уговора, сачињени су на српском језику. </w:t>
      </w:r>
    </w:p>
    <w:p w14:paraId="404F12AF" w14:textId="77777777" w:rsidR="00EE793E" w:rsidRPr="00DD7785" w:rsidRDefault="00EE793E" w:rsidP="00EE793E">
      <w:pPr>
        <w:pStyle w:val="KDParagraf"/>
        <w:spacing w:before="0"/>
        <w:rPr>
          <w:rFonts w:cs="Arial"/>
          <w:lang w:val="sr-Cyrl-RS"/>
        </w:rPr>
      </w:pPr>
      <w:r w:rsidRPr="00DD7785">
        <w:rPr>
          <w:rFonts w:cs="Arial"/>
          <w:lang w:val="sr-Cyrl-RS"/>
        </w:rPr>
        <w:t>На овај Уговор примењују се закони Републике Србије.</w:t>
      </w:r>
    </w:p>
    <w:p w14:paraId="348CA369" w14:textId="77777777" w:rsidR="00EE793E" w:rsidRPr="00DD7785" w:rsidRDefault="00EE793E" w:rsidP="00EE793E">
      <w:pPr>
        <w:pStyle w:val="KDParagraf"/>
        <w:spacing w:before="0"/>
        <w:rPr>
          <w:rFonts w:cs="Arial"/>
          <w:lang w:val="sr-Cyrl-RS"/>
        </w:rPr>
      </w:pPr>
      <w:r w:rsidRPr="00DD7785">
        <w:rPr>
          <w:rFonts w:cs="Arial"/>
          <w:lang w:val="sr-Cyrl-RS"/>
        </w:rPr>
        <w:t xml:space="preserve">У случају спора меродавно право је право Републике Србије, а поступак се води на српском језику. </w:t>
      </w:r>
    </w:p>
    <w:p w14:paraId="1265B2D6" w14:textId="77777777" w:rsidR="00EE793E" w:rsidRPr="00DD7785" w:rsidRDefault="00EE793E" w:rsidP="00EE793E">
      <w:pPr>
        <w:pStyle w:val="KDParagraf"/>
        <w:spacing w:before="0"/>
        <w:rPr>
          <w:rFonts w:cs="Arial"/>
          <w:lang w:val="sr-Cyrl-RS"/>
        </w:rPr>
      </w:pPr>
    </w:p>
    <w:p w14:paraId="628A7E5A" w14:textId="77777777" w:rsidR="00EE793E" w:rsidRPr="00DD7785" w:rsidRDefault="00EE793E" w:rsidP="00EE793E">
      <w:pPr>
        <w:pStyle w:val="KDParagraf"/>
        <w:spacing w:before="0"/>
        <w:rPr>
          <w:rFonts w:cs="Arial"/>
          <w:b/>
          <w:lang w:val="sr-Cyrl-RS"/>
        </w:rPr>
      </w:pPr>
      <w:r w:rsidRPr="00DD7785">
        <w:rPr>
          <w:rFonts w:cs="Arial"/>
          <w:b/>
          <w:lang w:val="sr-Cyrl-RS"/>
        </w:rPr>
        <w:t>ОВЛАШЋЕНИ ПРЕДСТАВНИЦИ ЗА ПРАЋЕЊЕ УГОВОРА</w:t>
      </w:r>
    </w:p>
    <w:p w14:paraId="761E2EE4" w14:textId="77777777" w:rsidR="00EE793E" w:rsidRPr="00DD7785" w:rsidRDefault="003A6641" w:rsidP="00586A59">
      <w:pPr>
        <w:pStyle w:val="KDParagraf"/>
        <w:spacing w:before="0"/>
        <w:jc w:val="center"/>
        <w:rPr>
          <w:rFonts w:cs="Arial"/>
          <w:lang w:val="sr-Cyrl-RS"/>
        </w:rPr>
      </w:pPr>
      <w:r w:rsidRPr="00DD7785">
        <w:rPr>
          <w:rFonts w:cs="Arial"/>
          <w:b/>
          <w:lang w:val="sr-Cyrl-RS"/>
        </w:rPr>
        <w:t>Члан 19</w:t>
      </w:r>
      <w:r w:rsidR="00EE793E" w:rsidRPr="00DD7785">
        <w:rPr>
          <w:rFonts w:cs="Arial"/>
          <w:lang w:val="sr-Cyrl-RS"/>
        </w:rPr>
        <w:t>.</w:t>
      </w:r>
    </w:p>
    <w:p w14:paraId="7EF9C5C1" w14:textId="77777777" w:rsidR="00EE793E" w:rsidRPr="00DD7785" w:rsidRDefault="00EE793E" w:rsidP="00EE793E">
      <w:pPr>
        <w:pStyle w:val="KDParagraf"/>
        <w:spacing w:before="0"/>
        <w:rPr>
          <w:rFonts w:cs="Arial"/>
          <w:lang w:val="sr-Cyrl-RS"/>
        </w:rPr>
      </w:pPr>
      <w:r w:rsidRPr="00DD7785">
        <w:rPr>
          <w:rFonts w:cs="Arial"/>
          <w:lang w:val="sr-Cyrl-RS"/>
        </w:rPr>
        <w:t xml:space="preserve">Овлашћени представници за праћење реализације Услуге из члана 1. овог Уговора су: </w:t>
      </w:r>
    </w:p>
    <w:p w14:paraId="4F2470BA" w14:textId="77777777" w:rsidR="00EE793E" w:rsidRPr="00DD7785" w:rsidRDefault="00EE793E" w:rsidP="00EE793E">
      <w:pPr>
        <w:pStyle w:val="KDParagraf"/>
        <w:spacing w:before="0"/>
        <w:rPr>
          <w:rFonts w:cs="Arial"/>
          <w:lang w:val="sr-Cyrl-RS"/>
        </w:rPr>
      </w:pPr>
      <w:r w:rsidRPr="00DD7785">
        <w:rPr>
          <w:rFonts w:cs="Arial"/>
          <w:lang w:val="sr-Cyrl-RS"/>
        </w:rPr>
        <w:tab/>
        <w:t xml:space="preserve">- за Корисника услуге: </w:t>
      </w:r>
      <w:r w:rsidRPr="00DD7785">
        <w:rPr>
          <w:rFonts w:cs="Arial"/>
          <w:lang w:val="sr-Cyrl-RS"/>
        </w:rPr>
        <w:tab/>
        <w:t>________________________________</w:t>
      </w:r>
    </w:p>
    <w:p w14:paraId="440573E6" w14:textId="77777777" w:rsidR="00EE793E" w:rsidRPr="00DD7785" w:rsidRDefault="00EE793E" w:rsidP="00EE793E">
      <w:pPr>
        <w:pStyle w:val="KDParagraf"/>
        <w:spacing w:before="0"/>
        <w:rPr>
          <w:rFonts w:cs="Arial"/>
          <w:lang w:val="sr-Cyrl-RS"/>
        </w:rPr>
      </w:pPr>
      <w:r w:rsidRPr="00DD7785">
        <w:rPr>
          <w:rFonts w:cs="Arial"/>
          <w:lang w:val="sr-Cyrl-RS"/>
        </w:rPr>
        <w:tab/>
        <w:t xml:space="preserve">- за Пружаоца услуге: </w:t>
      </w:r>
      <w:r w:rsidRPr="00DD7785">
        <w:rPr>
          <w:rFonts w:cs="Arial"/>
          <w:lang w:val="sr-Cyrl-RS"/>
        </w:rPr>
        <w:tab/>
        <w:t>________________________________</w:t>
      </w:r>
    </w:p>
    <w:p w14:paraId="203C20B7" w14:textId="77777777" w:rsidR="00EE793E" w:rsidRPr="00DD7785" w:rsidRDefault="00EE793E" w:rsidP="00EE793E">
      <w:pPr>
        <w:pStyle w:val="KDParagraf"/>
        <w:spacing w:before="0"/>
        <w:rPr>
          <w:rFonts w:cs="Arial"/>
          <w:lang w:val="sr-Cyrl-RS"/>
        </w:rPr>
      </w:pPr>
      <w:r w:rsidRPr="00DD7785">
        <w:rPr>
          <w:rFonts w:cs="Arial"/>
          <w:lang w:val="sr-Cyrl-RS"/>
        </w:rPr>
        <w:t>Овлашћења и дужности овлашћених представника  за праћење реализације овог Уговора су да:</w:t>
      </w:r>
    </w:p>
    <w:p w14:paraId="3DBFBE02" w14:textId="77777777" w:rsidR="00EE793E" w:rsidRPr="00DD7785" w:rsidRDefault="00EE793E" w:rsidP="00EE793E">
      <w:pPr>
        <w:pStyle w:val="KDParagraf"/>
        <w:spacing w:before="0"/>
        <w:rPr>
          <w:rFonts w:cs="Arial"/>
          <w:lang w:val="sr-Cyrl-RS"/>
        </w:rPr>
      </w:pPr>
      <w:r w:rsidRPr="00DD7785">
        <w:rPr>
          <w:rFonts w:cs="Arial"/>
          <w:lang w:val="sr-Cyrl-RS"/>
        </w:rPr>
        <w:t>-</w:t>
      </w:r>
      <w:r w:rsidRPr="00DD7785">
        <w:rPr>
          <w:rFonts w:cs="Arial"/>
          <w:lang w:val="sr-Cyrl-RS"/>
        </w:rPr>
        <w:tab/>
        <w:t>примају месечне извештаје и изјашњавају се поводом истих ( сагласност односно примедбе на извештај );</w:t>
      </w:r>
    </w:p>
    <w:p w14:paraId="7FE92F09" w14:textId="77777777" w:rsidR="00EE793E" w:rsidRPr="00DD7785" w:rsidRDefault="00EE793E" w:rsidP="00EE793E">
      <w:pPr>
        <w:pStyle w:val="KDParagraf"/>
        <w:spacing w:before="0"/>
        <w:rPr>
          <w:rFonts w:cs="Arial"/>
          <w:lang w:val="sr-Cyrl-RS"/>
        </w:rPr>
      </w:pPr>
      <w:r w:rsidRPr="00DD7785">
        <w:rPr>
          <w:rFonts w:cs="Arial"/>
          <w:lang w:val="sr-Cyrl-RS"/>
        </w:rPr>
        <w:t>-</w:t>
      </w:r>
      <w:r w:rsidRPr="00DD7785">
        <w:rPr>
          <w:rFonts w:cs="Arial"/>
          <w:lang w:val="sr-Cyrl-RS"/>
        </w:rPr>
        <w:tab/>
        <w:t xml:space="preserve">исти доставе другој Уговорној страни и да прате поступање по примедбама; </w:t>
      </w:r>
    </w:p>
    <w:p w14:paraId="2FBE6415" w14:textId="77777777" w:rsidR="00EE793E" w:rsidRPr="00DD7785" w:rsidRDefault="00EE793E" w:rsidP="00EE793E">
      <w:pPr>
        <w:pStyle w:val="KDParagraf"/>
        <w:spacing w:before="0"/>
        <w:rPr>
          <w:rFonts w:cs="Arial"/>
          <w:lang w:val="sr-Cyrl-RS"/>
        </w:rPr>
      </w:pPr>
      <w:r w:rsidRPr="00DD7785">
        <w:rPr>
          <w:rFonts w:cs="Arial"/>
          <w:lang w:val="sr-Cyrl-RS"/>
        </w:rPr>
        <w:t>-           Д</w:t>
      </w:r>
      <w:r w:rsidR="00FD5422" w:rsidRPr="00DD7785">
        <w:rPr>
          <w:rFonts w:cs="Arial"/>
          <w:lang w:val="sr-Cyrl-RS"/>
        </w:rPr>
        <w:t xml:space="preserve">а </w:t>
      </w:r>
      <w:r w:rsidRPr="00DD7785">
        <w:rPr>
          <w:rFonts w:cs="Arial"/>
          <w:lang w:val="sr-Cyrl-RS"/>
        </w:rPr>
        <w:t>сачине, потпишу и верификују Записник о квалитативном пријему услуга (без примедби);</w:t>
      </w:r>
    </w:p>
    <w:p w14:paraId="36123E30" w14:textId="77777777" w:rsidR="00EE793E" w:rsidRPr="00DD7785" w:rsidRDefault="00EE793E" w:rsidP="00EE793E">
      <w:pPr>
        <w:pStyle w:val="KDParagraf"/>
        <w:spacing w:before="0"/>
        <w:rPr>
          <w:rFonts w:cs="Arial"/>
          <w:lang w:val="sr-Cyrl-RS"/>
        </w:rPr>
      </w:pPr>
      <w:r w:rsidRPr="00DD7785">
        <w:rPr>
          <w:rFonts w:cs="Arial"/>
          <w:lang w:val="sr-Cyrl-RS"/>
        </w:rPr>
        <w:t>-</w:t>
      </w:r>
      <w:r w:rsidRPr="00DD7785">
        <w:rPr>
          <w:rFonts w:cs="Arial"/>
          <w:lang w:val="sr-Cyrl-RS"/>
        </w:rPr>
        <w:tab/>
        <w:t>благовремено приме Коначан извештај  о извршеној услузи и изјасне се поводом истог у писменој форми;</w:t>
      </w:r>
    </w:p>
    <w:p w14:paraId="74E898FE" w14:textId="77777777" w:rsidR="00EE793E" w:rsidRPr="00DD7785" w:rsidRDefault="00EE793E" w:rsidP="00EE793E">
      <w:pPr>
        <w:pStyle w:val="KDParagraf"/>
        <w:spacing w:before="0"/>
        <w:rPr>
          <w:rFonts w:cs="Arial"/>
          <w:lang w:val="sr-Cyrl-RS"/>
        </w:rPr>
      </w:pPr>
      <w:r w:rsidRPr="00DD7785">
        <w:rPr>
          <w:rFonts w:cs="Arial"/>
          <w:lang w:val="sr-Cyrl-RS"/>
        </w:rPr>
        <w:lastRenderedPageBreak/>
        <w:t>-</w:t>
      </w:r>
      <w:r w:rsidRPr="00DD7785">
        <w:rPr>
          <w:rFonts w:cs="Arial"/>
          <w:lang w:val="sr-Cyrl-RS"/>
        </w:rPr>
        <w:tab/>
        <w:t>извршавају и друге дужности везане за реализацију предмета овог Уговора, по потреби.</w:t>
      </w:r>
    </w:p>
    <w:p w14:paraId="4D280137" w14:textId="77777777" w:rsidR="0095575F" w:rsidRPr="003961BD" w:rsidRDefault="0095575F" w:rsidP="0095575F">
      <w:pPr>
        <w:tabs>
          <w:tab w:val="left" w:pos="567"/>
        </w:tabs>
        <w:spacing w:before="0"/>
        <w:rPr>
          <w:rFonts w:cs="Arial"/>
          <w:lang w:val="sr-Cyrl-RS"/>
        </w:rPr>
      </w:pPr>
      <w:r w:rsidRPr="003961BD">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14:paraId="1A423526" w14:textId="77777777" w:rsidR="00EE793E" w:rsidRPr="00DD7785" w:rsidRDefault="00EE793E" w:rsidP="00EE793E">
      <w:pPr>
        <w:pStyle w:val="KDParagraf"/>
        <w:spacing w:before="0"/>
        <w:rPr>
          <w:rFonts w:cs="Arial"/>
          <w:lang w:val="sr-Cyrl-RS"/>
        </w:rPr>
      </w:pPr>
    </w:p>
    <w:p w14:paraId="78FDA36E" w14:textId="77777777" w:rsidR="00EE793E" w:rsidRPr="00DD7785" w:rsidRDefault="00EE793E" w:rsidP="00EE793E">
      <w:pPr>
        <w:pStyle w:val="KDParagraf"/>
        <w:spacing w:before="0"/>
        <w:rPr>
          <w:rFonts w:cs="Arial"/>
          <w:b/>
          <w:lang w:val="sr-Cyrl-RS"/>
        </w:rPr>
      </w:pPr>
      <w:r w:rsidRPr="00DD7785">
        <w:rPr>
          <w:rFonts w:cs="Arial"/>
          <w:b/>
          <w:lang w:val="sr-Cyrl-RS"/>
        </w:rPr>
        <w:t xml:space="preserve">КВАЛИТАТИВНИ И КВАНТИТАТИВНИ ПРИЈЕМ </w:t>
      </w:r>
    </w:p>
    <w:p w14:paraId="3573AEBE" w14:textId="77777777" w:rsidR="00EE793E" w:rsidRPr="00DD7785" w:rsidRDefault="00EE793E" w:rsidP="00586A59">
      <w:pPr>
        <w:pStyle w:val="KDParagraf"/>
        <w:spacing w:before="0"/>
        <w:jc w:val="center"/>
        <w:rPr>
          <w:rFonts w:cs="Arial"/>
          <w:lang w:val="sr-Cyrl-RS"/>
        </w:rPr>
      </w:pPr>
      <w:r w:rsidRPr="00DD7785">
        <w:rPr>
          <w:rFonts w:cs="Arial"/>
          <w:b/>
          <w:lang w:val="sr-Cyrl-RS"/>
        </w:rPr>
        <w:t>Члан 2</w:t>
      </w:r>
      <w:r w:rsidR="003A6641" w:rsidRPr="00DD7785">
        <w:rPr>
          <w:rFonts w:cs="Arial"/>
          <w:b/>
          <w:lang w:val="sr-Cyrl-RS"/>
        </w:rPr>
        <w:t>0</w:t>
      </w:r>
      <w:r w:rsidRPr="00DD7785">
        <w:rPr>
          <w:rFonts w:cs="Arial"/>
          <w:lang w:val="sr-Cyrl-RS"/>
        </w:rPr>
        <w:t>.</w:t>
      </w:r>
    </w:p>
    <w:p w14:paraId="32038B90" w14:textId="77777777" w:rsidR="003A6641" w:rsidRPr="00DD7785" w:rsidRDefault="003A6641" w:rsidP="003A6641">
      <w:pPr>
        <w:pStyle w:val="KDParagraf"/>
        <w:spacing w:before="0"/>
        <w:rPr>
          <w:rFonts w:cs="Arial"/>
          <w:lang w:val="sr-Cyrl-RS"/>
        </w:rPr>
      </w:pPr>
      <w:r w:rsidRPr="00DD7785">
        <w:rPr>
          <w:rFonts w:cs="Arial"/>
          <w:lang w:val="sr-Cyrl-R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DD7785">
        <w:rPr>
          <w:rFonts w:cs="Arial"/>
          <w:lang w:val="sr-Cyrl-RS"/>
        </w:rPr>
        <w:t>.</w:t>
      </w:r>
    </w:p>
    <w:p w14:paraId="4D0DD34D" w14:textId="77777777" w:rsidR="003A6641" w:rsidRPr="00DD7785" w:rsidRDefault="003A6641" w:rsidP="003A6641">
      <w:pPr>
        <w:pStyle w:val="KDParagraf"/>
        <w:spacing w:before="0"/>
        <w:rPr>
          <w:rFonts w:cs="Arial"/>
          <w:lang w:val="sr-Cyrl-RS"/>
        </w:rPr>
      </w:pPr>
      <w:r w:rsidRPr="00DD7785">
        <w:rPr>
          <w:rFonts w:cs="Arial"/>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DD7785">
        <w:rPr>
          <w:rFonts w:cs="Arial"/>
          <w:lang w:val="sr-Cyrl-RS"/>
        </w:rPr>
        <w:t xml:space="preserve"> (словима:</w:t>
      </w:r>
      <w:r>
        <w:rPr>
          <w:rFonts w:cs="Arial"/>
          <w:lang w:val="sr-Cyrl-RS"/>
        </w:rPr>
        <w:t xml:space="preserve"> десет</w:t>
      </w:r>
      <w:r w:rsidRPr="00DD7785">
        <w:rPr>
          <w:rFonts w:cs="Arial"/>
          <w:lang w:val="sr-Cyrl-RS"/>
        </w:rPr>
        <w:t>) дана.</w:t>
      </w:r>
    </w:p>
    <w:p w14:paraId="26700F76" w14:textId="77777777" w:rsidR="003A6641" w:rsidRPr="00DD7785" w:rsidRDefault="003A6641" w:rsidP="003A6641">
      <w:pPr>
        <w:pStyle w:val="KDParagraf"/>
        <w:spacing w:before="0"/>
        <w:rPr>
          <w:rFonts w:cs="Arial"/>
          <w:lang w:val="sr-Cyrl-RS"/>
        </w:rPr>
      </w:pPr>
      <w:r w:rsidRPr="00DD7785">
        <w:rPr>
          <w:rFonts w:cs="Arial"/>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sidRPr="00DD7785">
        <w:rPr>
          <w:rFonts w:cs="Arial"/>
          <w:lang w:val="sr-Cyrl-RS"/>
        </w:rPr>
        <w:t xml:space="preserve"> (словима: </w:t>
      </w:r>
      <w:r>
        <w:rPr>
          <w:rFonts w:cs="Arial"/>
          <w:lang w:val="sr-Cyrl-RS"/>
        </w:rPr>
        <w:t xml:space="preserve">пет </w:t>
      </w:r>
      <w:r w:rsidRPr="00DD7785">
        <w:rPr>
          <w:rFonts w:cs="Arial"/>
          <w:lang w:val="sr-Cyrl-RS"/>
        </w:rPr>
        <w:t>дана) од момента пријема рекламације о свом трошку.</w:t>
      </w:r>
    </w:p>
    <w:p w14:paraId="340DD738" w14:textId="77777777" w:rsidR="00EE793E" w:rsidRPr="00DD7785" w:rsidRDefault="00EE793E" w:rsidP="00EE793E">
      <w:pPr>
        <w:pStyle w:val="KDParagraf"/>
        <w:spacing w:before="0"/>
        <w:rPr>
          <w:rFonts w:cs="Arial"/>
          <w:lang w:val="sr-Cyrl-RS"/>
        </w:rPr>
      </w:pPr>
    </w:p>
    <w:p w14:paraId="12063F69" w14:textId="77777777" w:rsidR="00EE793E" w:rsidRPr="00DD7785" w:rsidRDefault="00EE793E" w:rsidP="00EE793E">
      <w:pPr>
        <w:pStyle w:val="KDParagraf"/>
        <w:spacing w:before="0"/>
        <w:rPr>
          <w:rFonts w:cs="Arial"/>
          <w:b/>
          <w:lang w:val="sr-Cyrl-RS"/>
        </w:rPr>
      </w:pPr>
      <w:r w:rsidRPr="00DD7785">
        <w:rPr>
          <w:rFonts w:cs="Arial"/>
          <w:b/>
          <w:lang w:val="sr-Cyrl-RS"/>
        </w:rPr>
        <w:t xml:space="preserve">ГАРАНТНИ РОК </w:t>
      </w:r>
    </w:p>
    <w:p w14:paraId="14BB5E3D" w14:textId="77777777" w:rsidR="00EE793E" w:rsidRPr="00DD7785" w:rsidRDefault="00EE793E" w:rsidP="00586A59">
      <w:pPr>
        <w:pStyle w:val="KDParagraf"/>
        <w:spacing w:before="0"/>
        <w:jc w:val="center"/>
        <w:rPr>
          <w:rFonts w:cs="Arial"/>
          <w:lang w:val="sr-Cyrl-RS"/>
        </w:rPr>
      </w:pPr>
      <w:r w:rsidRPr="00DD7785">
        <w:rPr>
          <w:rFonts w:cs="Arial"/>
          <w:b/>
          <w:lang w:val="sr-Cyrl-RS"/>
        </w:rPr>
        <w:t>Члан 2</w:t>
      </w:r>
      <w:r w:rsidR="003A6641" w:rsidRPr="00DD7785">
        <w:rPr>
          <w:rFonts w:cs="Arial"/>
          <w:b/>
          <w:lang w:val="sr-Cyrl-RS"/>
        </w:rPr>
        <w:t>1</w:t>
      </w:r>
      <w:r w:rsidRPr="00DD7785">
        <w:rPr>
          <w:rFonts w:cs="Arial"/>
          <w:lang w:val="sr-Cyrl-RS"/>
        </w:rPr>
        <w:t>.</w:t>
      </w:r>
    </w:p>
    <w:p w14:paraId="731AFB63" w14:textId="77777777" w:rsidR="003A6641" w:rsidRPr="004E5243" w:rsidRDefault="003A6641" w:rsidP="003A6641">
      <w:pPr>
        <w:pStyle w:val="Heading10"/>
        <w:ind w:left="0" w:firstLine="0"/>
        <w:jc w:val="both"/>
        <w:rPr>
          <w:rFonts w:cs="Arial"/>
          <w:b w:val="0"/>
          <w:lang w:eastAsia="zh-CN"/>
        </w:rPr>
      </w:pPr>
      <w:r w:rsidRPr="004E5243">
        <w:rPr>
          <w:rFonts w:cs="Arial"/>
          <w:b w:val="0"/>
          <w:lang w:eastAsia="zh-CN"/>
        </w:rPr>
        <w:t xml:space="preserve">Гарантни рок за предмет набавке је минимум 12 месеци </w:t>
      </w:r>
      <w:r>
        <w:rPr>
          <w:b w:val="0"/>
          <w:lang w:val="ru-RU"/>
        </w:rPr>
        <w:t xml:space="preserve">од дана када је извршен </w:t>
      </w:r>
      <w:r w:rsidRPr="004E5243">
        <w:rPr>
          <w:b w:val="0"/>
          <w:lang w:val="ru-RU"/>
        </w:rPr>
        <w:t>квалитативни пријем извршених услуга.</w:t>
      </w:r>
    </w:p>
    <w:p w14:paraId="6D2AEBC4" w14:textId="77777777" w:rsidR="00EE793E" w:rsidRPr="00DD7785" w:rsidRDefault="003A6641" w:rsidP="00EF70E2">
      <w:pPr>
        <w:spacing w:before="0"/>
        <w:rPr>
          <w:rFonts w:cs="Arial"/>
          <w:lang w:val="sr-Cyrl-CS" w:eastAsia="zh-CN"/>
        </w:rPr>
      </w:pPr>
      <w:r>
        <w:rPr>
          <w:rFonts w:cs="Arial"/>
          <w:lang w:val="sr-Cyrl-CS" w:eastAsia="zh-CN"/>
        </w:rPr>
        <w:t>Пружалац услуге</w:t>
      </w:r>
      <w:r w:rsidRPr="00DD7785">
        <w:rPr>
          <w:rFonts w:cs="Arial"/>
          <w:lang w:val="sr-Cyrl-CS" w:eastAsia="zh-CN"/>
        </w:rPr>
        <w:t xml:space="preserve"> је дужан да о свом трошку отклони све евентуалне недостатке у току трајања гарантног рока</w:t>
      </w:r>
    </w:p>
    <w:p w14:paraId="22A3A023" w14:textId="77777777" w:rsidR="00EF70E2" w:rsidRPr="00DD7785" w:rsidRDefault="00EF70E2" w:rsidP="00EF70E2">
      <w:pPr>
        <w:spacing w:before="0"/>
        <w:rPr>
          <w:rFonts w:cs="Arial"/>
          <w:lang w:val="sr-Cyrl-CS" w:eastAsia="zh-CN"/>
        </w:rPr>
      </w:pPr>
    </w:p>
    <w:p w14:paraId="7A4321C6" w14:textId="77777777" w:rsidR="00EE793E" w:rsidRPr="00DD7785" w:rsidRDefault="00EE793E" w:rsidP="00EE793E">
      <w:pPr>
        <w:pStyle w:val="KDParagraf"/>
        <w:spacing w:before="0"/>
        <w:rPr>
          <w:rFonts w:cs="Arial"/>
          <w:b/>
          <w:lang w:val="sr-Cyrl-CS"/>
        </w:rPr>
      </w:pPr>
      <w:r w:rsidRPr="00DD7785">
        <w:rPr>
          <w:rFonts w:cs="Arial"/>
          <w:b/>
          <w:lang w:val="sr-Cyrl-CS"/>
        </w:rPr>
        <w:t>ВИША СИЛА</w:t>
      </w:r>
    </w:p>
    <w:p w14:paraId="7C739892" w14:textId="77777777" w:rsidR="00EE793E" w:rsidRPr="00DD7785" w:rsidRDefault="00EE793E" w:rsidP="00586A59">
      <w:pPr>
        <w:pStyle w:val="KDParagraf"/>
        <w:spacing w:before="0"/>
        <w:jc w:val="center"/>
        <w:rPr>
          <w:rFonts w:cs="Arial"/>
          <w:lang w:val="sr-Cyrl-CS"/>
        </w:rPr>
      </w:pPr>
      <w:r w:rsidRPr="00DD7785">
        <w:rPr>
          <w:rFonts w:cs="Arial"/>
          <w:b/>
          <w:lang w:val="sr-Cyrl-CS"/>
        </w:rPr>
        <w:t>Члан 2</w:t>
      </w:r>
      <w:r w:rsidR="00EF70E2" w:rsidRPr="00DD7785">
        <w:rPr>
          <w:rFonts w:cs="Arial"/>
          <w:b/>
          <w:lang w:val="sr-Cyrl-CS"/>
        </w:rPr>
        <w:t>2</w:t>
      </w:r>
      <w:r w:rsidRPr="00DD7785">
        <w:rPr>
          <w:rFonts w:cs="Arial"/>
          <w:lang w:val="sr-Cyrl-CS"/>
        </w:rPr>
        <w:t>.</w:t>
      </w:r>
    </w:p>
    <w:p w14:paraId="79B10BC0" w14:textId="77777777" w:rsidR="00EE793E" w:rsidRPr="00DD7785" w:rsidRDefault="00EE793E" w:rsidP="00EE793E">
      <w:pPr>
        <w:pStyle w:val="KDParagraf"/>
        <w:spacing w:before="0"/>
        <w:rPr>
          <w:rFonts w:cs="Arial"/>
          <w:lang w:val="sr-Cyrl-CS"/>
        </w:rPr>
      </w:pPr>
      <w:r w:rsidRPr="00DD7785">
        <w:rPr>
          <w:rFonts w:cs="Arial"/>
          <w:lang w:val="sr-Cyrl-C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81CC88D" w14:textId="77777777" w:rsidR="00EE793E" w:rsidRPr="00DD7785" w:rsidRDefault="00EE793E" w:rsidP="00EE793E">
      <w:pPr>
        <w:pStyle w:val="KDParagraf"/>
        <w:spacing w:before="0"/>
        <w:rPr>
          <w:rFonts w:cs="Arial"/>
          <w:lang w:val="sr-Cyrl-CS"/>
        </w:rPr>
      </w:pPr>
      <w:r w:rsidRPr="00DD7785">
        <w:rPr>
          <w:rFonts w:cs="Arial"/>
          <w:lang w:val="sr-Cyrl-C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2346902F" w14:textId="77777777" w:rsidR="00EE793E" w:rsidRPr="00DD7785" w:rsidRDefault="00EE793E" w:rsidP="00EE793E">
      <w:pPr>
        <w:pStyle w:val="KDParagraf"/>
        <w:spacing w:before="0"/>
        <w:rPr>
          <w:rFonts w:cs="Arial"/>
          <w:lang w:val="sr-Cyrl-CS"/>
        </w:rPr>
      </w:pPr>
      <w:r w:rsidRPr="00DD7785">
        <w:rPr>
          <w:rFonts w:cs="Arial"/>
          <w:lang w:val="sr-Cyrl-C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65160F13" w14:textId="77777777" w:rsidR="00EE793E" w:rsidRPr="00DD7785" w:rsidRDefault="00EE793E" w:rsidP="00EE793E">
      <w:pPr>
        <w:pStyle w:val="KDParagraf"/>
        <w:spacing w:before="0"/>
        <w:rPr>
          <w:rFonts w:cs="Arial"/>
          <w:lang w:val="sr-Cyrl-CS"/>
        </w:rPr>
      </w:pPr>
      <w:r w:rsidRPr="00DD7785">
        <w:rPr>
          <w:rFonts w:cs="Arial"/>
          <w:lang w:val="sr-Cyrl-C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1A4D27FE" w14:textId="77777777" w:rsidR="00EE793E" w:rsidRPr="00DD7785" w:rsidRDefault="00EE793E" w:rsidP="00EE793E">
      <w:pPr>
        <w:pStyle w:val="KDParagraf"/>
        <w:spacing w:before="0"/>
        <w:rPr>
          <w:rFonts w:cs="Arial"/>
          <w:lang w:val="sr-Cyrl-CS"/>
        </w:rPr>
      </w:pPr>
    </w:p>
    <w:p w14:paraId="1D03F7D1" w14:textId="77777777" w:rsidR="00EE793E" w:rsidRPr="00DD7785" w:rsidRDefault="00EE793E" w:rsidP="00EE793E">
      <w:pPr>
        <w:pStyle w:val="KDParagraf"/>
        <w:spacing w:before="0"/>
        <w:rPr>
          <w:rFonts w:cs="Arial"/>
          <w:b/>
          <w:lang w:val="sr-Cyrl-CS"/>
        </w:rPr>
      </w:pPr>
      <w:r w:rsidRPr="00DD7785">
        <w:rPr>
          <w:rFonts w:cs="Arial"/>
          <w:b/>
          <w:lang w:val="sr-Cyrl-CS"/>
        </w:rPr>
        <w:t>НАКНАДА ШТЕТЕ</w:t>
      </w:r>
    </w:p>
    <w:p w14:paraId="3C46DDC6" w14:textId="77777777" w:rsidR="00EE793E" w:rsidRPr="00DD7785" w:rsidRDefault="00EE793E" w:rsidP="00B17826">
      <w:pPr>
        <w:pStyle w:val="KDParagraf"/>
        <w:spacing w:before="0"/>
        <w:jc w:val="center"/>
        <w:rPr>
          <w:rFonts w:cs="Arial"/>
          <w:lang w:val="sr-Cyrl-CS"/>
        </w:rPr>
      </w:pPr>
      <w:r w:rsidRPr="00DD7785">
        <w:rPr>
          <w:rFonts w:cs="Arial"/>
          <w:b/>
          <w:lang w:val="sr-Cyrl-CS"/>
        </w:rPr>
        <w:t>Члан 2</w:t>
      </w:r>
      <w:r w:rsidR="00EF70E2" w:rsidRPr="00DD7785">
        <w:rPr>
          <w:rFonts w:cs="Arial"/>
          <w:b/>
          <w:lang w:val="sr-Cyrl-CS"/>
        </w:rPr>
        <w:t>3</w:t>
      </w:r>
      <w:r w:rsidRPr="00DD7785">
        <w:rPr>
          <w:rFonts w:cs="Arial"/>
          <w:lang w:val="sr-Cyrl-CS"/>
        </w:rPr>
        <w:t>.</w:t>
      </w:r>
    </w:p>
    <w:p w14:paraId="05B6CE66" w14:textId="77777777" w:rsidR="00EE793E" w:rsidRPr="00DD7785" w:rsidRDefault="00EE793E" w:rsidP="00EE793E">
      <w:pPr>
        <w:pStyle w:val="KDParagraf"/>
        <w:spacing w:before="0"/>
        <w:rPr>
          <w:rFonts w:cs="Arial"/>
          <w:lang w:val="sr-Cyrl-CS"/>
        </w:rPr>
      </w:pPr>
      <w:r w:rsidRPr="00DD7785">
        <w:rPr>
          <w:rFonts w:cs="Arial"/>
          <w:lang w:val="sr-Cyrl-C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118CDE2" w14:textId="77777777" w:rsidR="00EE793E" w:rsidRPr="00DD7785" w:rsidRDefault="00EE793E" w:rsidP="00EE793E">
      <w:pPr>
        <w:pStyle w:val="KDParagraf"/>
        <w:spacing w:before="0"/>
        <w:rPr>
          <w:rFonts w:cs="Arial"/>
          <w:lang w:val="sr-Cyrl-CS"/>
        </w:rPr>
      </w:pPr>
      <w:r w:rsidRPr="00DD7785">
        <w:rPr>
          <w:rFonts w:cs="Arial"/>
          <w:lang w:val="sr-Cyrl-C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w:t>
      </w:r>
      <w:r w:rsidRPr="00DD7785">
        <w:rPr>
          <w:rFonts w:cs="Arial"/>
          <w:lang w:val="sr-Cyrl-CS"/>
        </w:rPr>
        <w:lastRenderedPageBreak/>
        <w:t>издавање одговарајућег обрачуна са роком плаћања од 15 (словима: петнаест) дана од датума издавања истог.</w:t>
      </w:r>
    </w:p>
    <w:p w14:paraId="3F9F4519" w14:textId="77777777" w:rsidR="00EE793E" w:rsidRPr="00DD7785" w:rsidRDefault="00EE793E" w:rsidP="00EE793E">
      <w:pPr>
        <w:pStyle w:val="KDParagraf"/>
        <w:spacing w:before="0"/>
        <w:rPr>
          <w:rFonts w:cs="Arial"/>
          <w:lang w:val="sr-Cyrl-CS"/>
        </w:rPr>
      </w:pPr>
      <w:r w:rsidRPr="00DD7785">
        <w:rPr>
          <w:rFonts w:cs="Arial"/>
          <w:lang w:val="sr-Cyrl-C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C2A9C6F" w14:textId="77777777" w:rsidR="00EE793E" w:rsidRPr="00DD7785" w:rsidRDefault="00EE793E" w:rsidP="00EE793E">
      <w:pPr>
        <w:pStyle w:val="KDParagraf"/>
        <w:spacing w:before="0"/>
        <w:rPr>
          <w:rFonts w:cs="Arial"/>
          <w:lang w:val="sr-Cyrl-CS"/>
        </w:rPr>
      </w:pPr>
    </w:p>
    <w:p w14:paraId="69C02BAF" w14:textId="77777777" w:rsidR="00EE793E" w:rsidRPr="00DD7785" w:rsidRDefault="00EE793E" w:rsidP="00EE793E">
      <w:pPr>
        <w:pStyle w:val="KDParagraf"/>
        <w:spacing w:before="0"/>
        <w:rPr>
          <w:rFonts w:cs="Arial"/>
          <w:b/>
          <w:lang w:val="sr-Cyrl-CS"/>
        </w:rPr>
      </w:pPr>
      <w:r w:rsidRPr="00DD7785">
        <w:rPr>
          <w:rFonts w:cs="Arial"/>
          <w:b/>
          <w:lang w:val="sr-Cyrl-CS"/>
        </w:rPr>
        <w:t>УГОВОРНА КАЗНА</w:t>
      </w:r>
    </w:p>
    <w:p w14:paraId="0C58BEDB" w14:textId="77777777" w:rsidR="00EE793E" w:rsidRPr="00DD7785" w:rsidRDefault="00EE793E" w:rsidP="00B17826">
      <w:pPr>
        <w:pStyle w:val="KDParagraf"/>
        <w:spacing w:before="0"/>
        <w:jc w:val="center"/>
        <w:rPr>
          <w:rFonts w:cs="Arial"/>
          <w:lang w:val="sr-Cyrl-CS"/>
        </w:rPr>
      </w:pPr>
      <w:r w:rsidRPr="00DD7785">
        <w:rPr>
          <w:rFonts w:cs="Arial"/>
          <w:b/>
          <w:lang w:val="sr-Cyrl-CS"/>
        </w:rPr>
        <w:t>Члан 2</w:t>
      </w:r>
      <w:r w:rsidR="00EF70E2" w:rsidRPr="00DD7785">
        <w:rPr>
          <w:rFonts w:cs="Arial"/>
          <w:b/>
          <w:lang w:val="sr-Cyrl-CS"/>
        </w:rPr>
        <w:t>4</w:t>
      </w:r>
      <w:r w:rsidRPr="00DD7785">
        <w:rPr>
          <w:rFonts w:cs="Arial"/>
          <w:lang w:val="sr-Cyrl-CS"/>
        </w:rPr>
        <w:t>.</w:t>
      </w:r>
    </w:p>
    <w:p w14:paraId="439E88B6" w14:textId="77777777" w:rsidR="00EE793E" w:rsidRPr="00DD7785" w:rsidRDefault="00EE793E" w:rsidP="00EE793E">
      <w:pPr>
        <w:pStyle w:val="KDParagraf"/>
        <w:spacing w:before="0"/>
        <w:rPr>
          <w:rFonts w:cs="Arial"/>
          <w:lang w:val="sr-Cyrl-CS"/>
        </w:rPr>
      </w:pPr>
      <w:r w:rsidRPr="00DD7785">
        <w:rPr>
          <w:rFonts w:cs="Arial"/>
          <w:lang w:val="sr-Cyrl-C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33EF8DF4" w14:textId="77777777" w:rsidR="00EE793E" w:rsidRPr="00DD7785" w:rsidRDefault="00EE793E" w:rsidP="00EE793E">
      <w:pPr>
        <w:pStyle w:val="KDParagraf"/>
        <w:spacing w:before="0"/>
        <w:rPr>
          <w:rFonts w:cs="Arial"/>
          <w:lang w:val="sr-Cyrl-CS"/>
        </w:rPr>
      </w:pPr>
      <w:r w:rsidRPr="00DD7785">
        <w:rPr>
          <w:rFonts w:cs="Arial"/>
          <w:lang w:val="sr-Cyrl-C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08258955" w14:textId="77777777" w:rsidR="00EE793E" w:rsidRPr="00DD7785" w:rsidRDefault="00EE793E" w:rsidP="00EE793E">
      <w:pPr>
        <w:pStyle w:val="KDParagraf"/>
        <w:spacing w:before="0"/>
        <w:rPr>
          <w:rFonts w:cs="Arial"/>
          <w:lang w:val="sr-Cyrl-CS"/>
        </w:rPr>
      </w:pPr>
      <w:r w:rsidRPr="00DD7785">
        <w:rPr>
          <w:rFonts w:cs="Arial"/>
          <w:lang w:val="sr-Cyrl-C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312447E" w14:textId="77777777" w:rsidR="00EE793E" w:rsidRPr="00DD7785" w:rsidRDefault="00EE793E" w:rsidP="00EE793E">
      <w:pPr>
        <w:pStyle w:val="KDParagraf"/>
        <w:spacing w:before="0"/>
        <w:rPr>
          <w:rFonts w:cs="Arial"/>
          <w:lang w:val="sr-Cyrl-CS"/>
        </w:rPr>
      </w:pPr>
    </w:p>
    <w:p w14:paraId="0EDA5B9C" w14:textId="77777777" w:rsidR="00EE793E" w:rsidRPr="00DD7785" w:rsidRDefault="00EE793E" w:rsidP="00EE793E">
      <w:pPr>
        <w:pStyle w:val="KDParagraf"/>
        <w:spacing w:before="0"/>
        <w:rPr>
          <w:rFonts w:cs="Arial"/>
          <w:b/>
          <w:lang w:val="sr-Cyrl-CS"/>
        </w:rPr>
      </w:pPr>
      <w:r w:rsidRPr="00DD7785">
        <w:rPr>
          <w:rFonts w:cs="Arial"/>
          <w:b/>
          <w:lang w:val="sr-Cyrl-CS"/>
        </w:rPr>
        <w:t>РАСКИД УГОВОРА</w:t>
      </w:r>
    </w:p>
    <w:p w14:paraId="69F92E3C" w14:textId="77777777" w:rsidR="00EE793E" w:rsidRPr="00DD7785" w:rsidRDefault="00EE793E" w:rsidP="00B17826">
      <w:pPr>
        <w:pStyle w:val="KDParagraf"/>
        <w:spacing w:before="0"/>
        <w:jc w:val="center"/>
        <w:rPr>
          <w:rFonts w:cs="Arial"/>
          <w:lang w:val="sr-Cyrl-CS"/>
        </w:rPr>
      </w:pPr>
      <w:r w:rsidRPr="00DD7785">
        <w:rPr>
          <w:rFonts w:cs="Arial"/>
          <w:b/>
          <w:lang w:val="sr-Cyrl-CS"/>
        </w:rPr>
        <w:t>Члан 2</w:t>
      </w:r>
      <w:r w:rsidR="00EF70E2" w:rsidRPr="00DD7785">
        <w:rPr>
          <w:rFonts w:cs="Arial"/>
          <w:b/>
          <w:lang w:val="sr-Cyrl-CS"/>
        </w:rPr>
        <w:t>5</w:t>
      </w:r>
      <w:r w:rsidRPr="00DD7785">
        <w:rPr>
          <w:rFonts w:cs="Arial"/>
          <w:lang w:val="sr-Cyrl-CS"/>
        </w:rPr>
        <w:t>.</w:t>
      </w:r>
    </w:p>
    <w:p w14:paraId="176FA757" w14:textId="77777777" w:rsidR="00EE793E" w:rsidRPr="00DD7785" w:rsidRDefault="00EE793E" w:rsidP="00EE793E">
      <w:pPr>
        <w:pStyle w:val="KDParagraf"/>
        <w:spacing w:before="0"/>
        <w:rPr>
          <w:rFonts w:cs="Arial"/>
          <w:lang w:val="sr-Cyrl-CS"/>
        </w:rPr>
      </w:pPr>
      <w:r w:rsidRPr="00DD7785">
        <w:rPr>
          <w:rFonts w:cs="Arial"/>
          <w:lang w:val="sr-Cyrl-C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1736B87" w14:textId="77777777" w:rsidR="00EE793E" w:rsidRPr="00DD7785" w:rsidRDefault="00EE793E" w:rsidP="00EE793E">
      <w:pPr>
        <w:pStyle w:val="KDParagraf"/>
        <w:spacing w:before="0"/>
        <w:rPr>
          <w:rFonts w:cs="Arial"/>
          <w:lang w:val="sr-Cyrl-CS"/>
        </w:rPr>
      </w:pPr>
      <w:r w:rsidRPr="00DD7785">
        <w:rPr>
          <w:rFonts w:cs="Arial"/>
          <w:lang w:val="sr-Cyrl-C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33F0F95A" w14:textId="77777777" w:rsidR="00EE793E" w:rsidRPr="00DD7785" w:rsidRDefault="00EE793E" w:rsidP="00EE793E">
      <w:pPr>
        <w:pStyle w:val="KDParagraf"/>
        <w:spacing w:before="0"/>
        <w:rPr>
          <w:rFonts w:cs="Arial"/>
          <w:lang w:val="sr-Cyrl-CS"/>
        </w:rPr>
      </w:pPr>
      <w:r w:rsidRPr="00DD7785">
        <w:rPr>
          <w:rFonts w:cs="Arial"/>
          <w:lang w:val="sr-Cyrl-CS"/>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080631" w:rsidRPr="00DD7785">
        <w:rPr>
          <w:rFonts w:cs="Arial"/>
          <w:lang w:val="sr-Cyrl-CS"/>
        </w:rPr>
        <w:t>плати уговорну казну из члана 24</w:t>
      </w:r>
      <w:r w:rsidRPr="00DD7785">
        <w:rPr>
          <w:rFonts w:cs="Arial"/>
          <w:lang w:val="sr-Cyrl-C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E9ACD55" w14:textId="77777777" w:rsidR="00EE793E" w:rsidRPr="00DD7785" w:rsidRDefault="00EE793E" w:rsidP="00EE793E">
      <w:pPr>
        <w:pStyle w:val="KDParagraf"/>
        <w:spacing w:before="0"/>
        <w:rPr>
          <w:rFonts w:cs="Arial"/>
          <w:lang w:val="sr-Cyrl-CS"/>
        </w:rPr>
      </w:pPr>
    </w:p>
    <w:p w14:paraId="53C41556" w14:textId="77777777" w:rsidR="00EE793E" w:rsidRPr="00DD7785" w:rsidRDefault="00EE793E" w:rsidP="00EE793E">
      <w:pPr>
        <w:pStyle w:val="KDParagraf"/>
        <w:spacing w:before="0"/>
        <w:rPr>
          <w:rFonts w:cs="Arial"/>
          <w:b/>
          <w:lang w:val="sr-Cyrl-CS"/>
        </w:rPr>
      </w:pPr>
      <w:r w:rsidRPr="00DD7785">
        <w:rPr>
          <w:rFonts w:cs="Arial"/>
          <w:b/>
          <w:lang w:val="sr-Cyrl-CS"/>
        </w:rPr>
        <w:t>ЗАВРШНЕ ОДРЕДБЕ</w:t>
      </w:r>
    </w:p>
    <w:p w14:paraId="24736DD1" w14:textId="77777777" w:rsidR="00EE793E" w:rsidRPr="00DD7785" w:rsidRDefault="00EE793E" w:rsidP="00B17826">
      <w:pPr>
        <w:pStyle w:val="KDParagraf"/>
        <w:spacing w:before="0"/>
        <w:jc w:val="center"/>
        <w:rPr>
          <w:rFonts w:cs="Arial"/>
          <w:lang w:val="sr-Cyrl-CS"/>
        </w:rPr>
      </w:pPr>
      <w:r w:rsidRPr="00DD7785">
        <w:rPr>
          <w:rFonts w:cs="Arial"/>
          <w:b/>
          <w:lang w:val="sr-Cyrl-CS"/>
        </w:rPr>
        <w:t>Члан 2</w:t>
      </w:r>
      <w:r w:rsidR="00EF70E2" w:rsidRPr="00DD7785">
        <w:rPr>
          <w:rFonts w:cs="Arial"/>
          <w:b/>
          <w:lang w:val="sr-Cyrl-CS"/>
        </w:rPr>
        <w:t>6</w:t>
      </w:r>
      <w:r w:rsidRPr="00DD7785">
        <w:rPr>
          <w:rFonts w:cs="Arial"/>
          <w:lang w:val="sr-Cyrl-CS"/>
        </w:rPr>
        <w:t>.</w:t>
      </w:r>
    </w:p>
    <w:p w14:paraId="7B48C224" w14:textId="77777777" w:rsidR="00EE793E" w:rsidRPr="00DD7785" w:rsidRDefault="00EE793E" w:rsidP="00EE793E">
      <w:pPr>
        <w:pStyle w:val="KDParagraf"/>
        <w:spacing w:before="0"/>
        <w:rPr>
          <w:rFonts w:cs="Arial"/>
          <w:lang w:val="sr-Cyrl-CS"/>
        </w:rPr>
      </w:pPr>
      <w:r w:rsidRPr="00DD7785">
        <w:rPr>
          <w:rFonts w:cs="Arial"/>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314CC967" w14:textId="77777777" w:rsidR="00EE793E" w:rsidRPr="00DD7785" w:rsidRDefault="00EE793E" w:rsidP="00EE793E">
      <w:pPr>
        <w:pStyle w:val="KDParagraf"/>
        <w:spacing w:before="0"/>
        <w:rPr>
          <w:rFonts w:cs="Arial"/>
          <w:lang w:val="sr-Cyrl-CS"/>
        </w:rPr>
      </w:pPr>
    </w:p>
    <w:p w14:paraId="69D744AA" w14:textId="77777777" w:rsidR="00EE793E" w:rsidRPr="00DD7785" w:rsidRDefault="00EF70E2" w:rsidP="00B17826">
      <w:pPr>
        <w:pStyle w:val="KDParagraf"/>
        <w:spacing w:before="0"/>
        <w:jc w:val="center"/>
        <w:rPr>
          <w:rFonts w:cs="Arial"/>
          <w:lang w:val="sr-Cyrl-CS"/>
        </w:rPr>
      </w:pPr>
      <w:r w:rsidRPr="00DD7785">
        <w:rPr>
          <w:rFonts w:cs="Arial"/>
          <w:b/>
          <w:lang w:val="sr-Cyrl-CS"/>
        </w:rPr>
        <w:t>Члан 27</w:t>
      </w:r>
      <w:r w:rsidR="00EE793E" w:rsidRPr="00DD7785">
        <w:rPr>
          <w:rFonts w:cs="Arial"/>
          <w:lang w:val="sr-Cyrl-CS"/>
        </w:rPr>
        <w:t>.</w:t>
      </w:r>
    </w:p>
    <w:p w14:paraId="02721C35" w14:textId="77777777" w:rsidR="00EE793E" w:rsidRPr="00DD7785" w:rsidRDefault="00EE793E" w:rsidP="00EE793E">
      <w:pPr>
        <w:pStyle w:val="KDParagraf"/>
        <w:spacing w:before="0"/>
        <w:rPr>
          <w:rFonts w:cs="Arial"/>
          <w:lang w:val="sr-Cyrl-CS"/>
        </w:rPr>
      </w:pPr>
      <w:r w:rsidRPr="00DD7785">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EB0C6B0" w14:textId="77777777" w:rsidR="00EF70E2" w:rsidRPr="00DD7785" w:rsidRDefault="00EF70E2" w:rsidP="00AA3031">
      <w:pPr>
        <w:pStyle w:val="KDParagraf"/>
        <w:spacing w:before="0"/>
        <w:rPr>
          <w:rFonts w:cs="Arial"/>
          <w:b/>
          <w:lang w:val="sr-Cyrl-CS"/>
        </w:rPr>
      </w:pPr>
    </w:p>
    <w:p w14:paraId="0EC338F1" w14:textId="77777777" w:rsidR="00EE793E" w:rsidRPr="00DD7785" w:rsidRDefault="00EF70E2" w:rsidP="00B17826">
      <w:pPr>
        <w:pStyle w:val="KDParagraf"/>
        <w:spacing w:before="0"/>
        <w:jc w:val="center"/>
        <w:rPr>
          <w:rFonts w:cs="Arial"/>
          <w:lang w:val="sr-Cyrl-CS"/>
        </w:rPr>
      </w:pPr>
      <w:r w:rsidRPr="00DD7785">
        <w:rPr>
          <w:rFonts w:cs="Arial"/>
          <w:b/>
          <w:lang w:val="sr-Cyrl-CS"/>
        </w:rPr>
        <w:t>Члан 28</w:t>
      </w:r>
      <w:r w:rsidR="00EE793E" w:rsidRPr="00DD7785">
        <w:rPr>
          <w:rFonts w:cs="Arial"/>
          <w:lang w:val="sr-Cyrl-CS"/>
        </w:rPr>
        <w:t>.</w:t>
      </w:r>
    </w:p>
    <w:p w14:paraId="2353EEAB" w14:textId="5E047903" w:rsidR="00362192" w:rsidRPr="00F326CB" w:rsidRDefault="00362192" w:rsidP="00362192">
      <w:pPr>
        <w:spacing w:before="0"/>
        <w:rPr>
          <w:rFonts w:cs="Arial"/>
        </w:rPr>
      </w:pPr>
      <w:r>
        <w:rPr>
          <w:rFonts w:cs="Arial"/>
        </w:rPr>
        <w:t>Корисник услуге</w:t>
      </w:r>
      <w:r w:rsidRPr="00F326CB">
        <w:rPr>
          <w:rFonts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5F7DC54" w14:textId="77777777" w:rsidR="00362192" w:rsidRPr="00F326CB" w:rsidRDefault="00362192" w:rsidP="00362192">
      <w:pPr>
        <w:spacing w:before="0"/>
        <w:rPr>
          <w:rFonts w:cs="Arial"/>
        </w:rPr>
      </w:pPr>
      <w:r w:rsidRPr="00F326CB">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0CC63EB" w14:textId="1E8B3D10" w:rsidR="00362192" w:rsidRPr="00E47C2E" w:rsidRDefault="00362192" w:rsidP="00362192">
      <w:pPr>
        <w:spacing w:before="0"/>
        <w:rPr>
          <w:rFonts w:cs="Arial"/>
        </w:rPr>
      </w:pPr>
      <w:r>
        <w:rPr>
          <w:rFonts w:cs="Arial"/>
        </w:rPr>
        <w:t>У свим наведеним случајевима, Корисник услуге</w:t>
      </w:r>
      <w:r w:rsidRPr="00F326CB">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95988E" w14:textId="67C6023C" w:rsidR="0095575F" w:rsidRPr="00DD7785" w:rsidRDefault="0095575F" w:rsidP="00EE793E">
      <w:pPr>
        <w:pStyle w:val="KDParagraf"/>
        <w:spacing w:before="0"/>
        <w:rPr>
          <w:rFonts w:cs="Arial"/>
          <w:lang w:val="sr-Cyrl-CS"/>
        </w:rPr>
      </w:pPr>
    </w:p>
    <w:p w14:paraId="3A57C440" w14:textId="77777777" w:rsidR="00EE793E" w:rsidRPr="00DD7785" w:rsidRDefault="00EE793E" w:rsidP="00EE793E">
      <w:pPr>
        <w:pStyle w:val="KDParagraf"/>
        <w:spacing w:before="0"/>
        <w:rPr>
          <w:rFonts w:cs="Arial"/>
          <w:lang w:val="sr-Cyrl-CS"/>
        </w:rPr>
      </w:pPr>
    </w:p>
    <w:p w14:paraId="54109F65" w14:textId="77777777" w:rsidR="00EE793E" w:rsidRPr="00DD7785" w:rsidRDefault="00EF70E2" w:rsidP="00B17826">
      <w:pPr>
        <w:pStyle w:val="KDParagraf"/>
        <w:spacing w:before="0"/>
        <w:jc w:val="center"/>
        <w:rPr>
          <w:rFonts w:cs="Arial"/>
          <w:lang w:val="sr-Cyrl-CS"/>
        </w:rPr>
      </w:pPr>
      <w:r w:rsidRPr="00DD7785">
        <w:rPr>
          <w:rFonts w:cs="Arial"/>
          <w:b/>
          <w:lang w:val="sr-Cyrl-CS"/>
        </w:rPr>
        <w:t>Члан 29</w:t>
      </w:r>
      <w:r w:rsidR="00EE793E" w:rsidRPr="00DD7785">
        <w:rPr>
          <w:rFonts w:cs="Arial"/>
          <w:lang w:val="sr-Cyrl-CS"/>
        </w:rPr>
        <w:t>.</w:t>
      </w:r>
    </w:p>
    <w:p w14:paraId="1CBFBEDC" w14:textId="77777777" w:rsidR="00B8420E" w:rsidRDefault="00EF70E2" w:rsidP="00EE793E">
      <w:pPr>
        <w:pStyle w:val="KDParagraf"/>
        <w:spacing w:before="0"/>
        <w:rPr>
          <w:rFonts w:cs="Arial"/>
          <w:lang w:val="sr-Cyrl-RS"/>
        </w:rPr>
      </w:pPr>
      <w:r w:rsidRPr="00DD7785">
        <w:rPr>
          <w:rFonts w:cs="Arial"/>
          <w:lang w:val="sr-Cyrl-C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4F457F">
        <w:rPr>
          <w:rFonts w:cs="Arial"/>
          <w:lang w:val="sr-Cyrl-RS"/>
        </w:rPr>
        <w:t>Београду</w:t>
      </w:r>
    </w:p>
    <w:p w14:paraId="0309B73F" w14:textId="77777777" w:rsidR="00B8420E" w:rsidRDefault="00B8420E" w:rsidP="00EE793E">
      <w:pPr>
        <w:pStyle w:val="KDParagraf"/>
        <w:spacing w:before="0"/>
        <w:rPr>
          <w:rFonts w:cs="Arial"/>
          <w:lang w:val="sr-Cyrl-RS"/>
        </w:rPr>
      </w:pPr>
    </w:p>
    <w:p w14:paraId="26C79DA4" w14:textId="77777777" w:rsidR="00EE793E" w:rsidRPr="00DD7785" w:rsidRDefault="00EF70E2" w:rsidP="00EF70E2">
      <w:pPr>
        <w:pStyle w:val="KDParagraf"/>
        <w:spacing w:before="0"/>
        <w:rPr>
          <w:rFonts w:cs="Arial"/>
          <w:lang w:val="sr-Cyrl-RS"/>
        </w:rPr>
      </w:pPr>
      <w:r>
        <w:rPr>
          <w:rFonts w:cs="Arial"/>
          <w:lang w:val="sr-Cyrl-RS"/>
        </w:rPr>
        <w:t xml:space="preserve">                                                                  </w:t>
      </w:r>
      <w:r w:rsidR="00EE793E" w:rsidRPr="00DD7785">
        <w:rPr>
          <w:rFonts w:cs="Arial"/>
          <w:b/>
          <w:lang w:val="sr-Cyrl-RS"/>
        </w:rPr>
        <w:t>Члан 3</w:t>
      </w:r>
      <w:r w:rsidRPr="00DD7785">
        <w:rPr>
          <w:rFonts w:cs="Arial"/>
          <w:b/>
          <w:lang w:val="sr-Cyrl-RS"/>
        </w:rPr>
        <w:t>0</w:t>
      </w:r>
      <w:r w:rsidR="00EE793E" w:rsidRPr="00DD7785">
        <w:rPr>
          <w:rFonts w:cs="Arial"/>
          <w:lang w:val="sr-Cyrl-RS"/>
        </w:rPr>
        <w:t>.</w:t>
      </w:r>
    </w:p>
    <w:p w14:paraId="52F7676F" w14:textId="77777777" w:rsidR="00EE793E" w:rsidRPr="00DD7785" w:rsidRDefault="00EE793E" w:rsidP="00EE793E">
      <w:pPr>
        <w:pStyle w:val="KDParagraf"/>
        <w:spacing w:before="0"/>
        <w:rPr>
          <w:rFonts w:cs="Arial"/>
          <w:lang w:val="sr-Cyrl-RS"/>
        </w:rPr>
      </w:pPr>
      <w:r w:rsidRPr="00DD7785">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847E968" w14:textId="77777777" w:rsidR="00EE793E" w:rsidRPr="00DD7785" w:rsidRDefault="00EE793E" w:rsidP="00EE793E">
      <w:pPr>
        <w:pStyle w:val="KDParagraf"/>
        <w:spacing w:before="0"/>
        <w:rPr>
          <w:rFonts w:cs="Arial"/>
          <w:lang w:val="sr-Cyrl-RS"/>
        </w:rPr>
      </w:pPr>
    </w:p>
    <w:p w14:paraId="79D2440C" w14:textId="77777777" w:rsidR="00EE793E" w:rsidRPr="00DD7785" w:rsidRDefault="00EE793E" w:rsidP="00B17826">
      <w:pPr>
        <w:pStyle w:val="KDParagraf"/>
        <w:spacing w:before="0"/>
        <w:jc w:val="center"/>
        <w:rPr>
          <w:rFonts w:cs="Arial"/>
          <w:lang w:val="sr-Cyrl-RS"/>
        </w:rPr>
      </w:pPr>
      <w:r w:rsidRPr="00DD7785">
        <w:rPr>
          <w:rFonts w:cs="Arial"/>
          <w:b/>
          <w:lang w:val="sr-Cyrl-RS"/>
        </w:rPr>
        <w:t>Члан 3</w:t>
      </w:r>
      <w:r w:rsidR="00EF70E2" w:rsidRPr="00DD7785">
        <w:rPr>
          <w:rFonts w:cs="Arial"/>
          <w:b/>
          <w:lang w:val="sr-Cyrl-RS"/>
        </w:rPr>
        <w:t>1</w:t>
      </w:r>
      <w:r w:rsidRPr="00DD7785">
        <w:rPr>
          <w:rFonts w:cs="Arial"/>
          <w:lang w:val="sr-Cyrl-RS"/>
        </w:rPr>
        <w:t>.</w:t>
      </w:r>
    </w:p>
    <w:p w14:paraId="12897793" w14:textId="77777777" w:rsidR="00EE793E" w:rsidRPr="00DD7785" w:rsidRDefault="00EE793E" w:rsidP="00EE793E">
      <w:pPr>
        <w:pStyle w:val="KDParagraf"/>
        <w:spacing w:before="0"/>
        <w:rPr>
          <w:rFonts w:cs="Arial"/>
          <w:lang w:val="sr-Cyrl-RS"/>
        </w:rPr>
      </w:pPr>
      <w:r w:rsidRPr="00DD7785">
        <w:rPr>
          <w:rFonts w:cs="Arial"/>
          <w:lang w:val="sr-Cyrl-RS"/>
        </w:rPr>
        <w:t>Саставни део овог Уговора чине:</w:t>
      </w:r>
    </w:p>
    <w:p w14:paraId="3EBCF594" w14:textId="77777777" w:rsidR="00EE793E" w:rsidRPr="00EF70E2" w:rsidRDefault="00D06CFD" w:rsidP="00EE793E">
      <w:pPr>
        <w:pStyle w:val="KDParagraf"/>
        <w:spacing w:before="0"/>
        <w:rPr>
          <w:rFonts w:cs="Arial"/>
          <w:lang w:val="sr-Cyrl-RS"/>
        </w:rPr>
      </w:pPr>
      <w:r w:rsidRPr="00DD7785">
        <w:rPr>
          <w:rFonts w:cs="Arial"/>
          <w:lang w:val="sr-Cyrl-RS"/>
        </w:rPr>
        <w:t>Прилог број 1</w:t>
      </w:r>
      <w:r w:rsidRPr="00DD7785">
        <w:rPr>
          <w:rFonts w:cs="Arial"/>
          <w:lang w:val="sr-Cyrl-RS"/>
        </w:rPr>
        <w:tab/>
      </w:r>
      <w:r w:rsidR="00EE793E" w:rsidRPr="00DD7785">
        <w:rPr>
          <w:rFonts w:cs="Arial"/>
          <w:lang w:val="sr-Cyrl-RS"/>
        </w:rPr>
        <w:t>Конкурсна документација;</w:t>
      </w:r>
      <w:r w:rsidR="00EF70E2" w:rsidRPr="00EF70E2">
        <w:rPr>
          <w:rFonts w:cs="Arial"/>
          <w:lang w:val="sr-Cyrl-RS"/>
        </w:rPr>
        <w:t xml:space="preserve"> </w:t>
      </w:r>
      <w:r w:rsidR="00EF70E2" w:rsidRPr="00175E6B">
        <w:rPr>
          <w:rFonts w:cs="Arial"/>
          <w:lang w:val="sr-Cyrl-RS"/>
        </w:rPr>
        <w:t>Уговорне стране констатују да су обезбедили целокупну званичну конкурсну документацију преко портала Наручиоца</w:t>
      </w:r>
      <w:r w:rsidR="00EF70E2" w:rsidRPr="00175E6B">
        <w:rPr>
          <w:rFonts w:cs="Arial"/>
          <w:lang w:val="sr-Cyrl-CS"/>
        </w:rPr>
        <w:t>;</w:t>
      </w:r>
      <w:r w:rsidR="00EF70E2" w:rsidRPr="00175E6B">
        <w:rPr>
          <w:rFonts w:cs="Arial"/>
          <w:lang w:val="sr-Cyrl-RS"/>
        </w:rPr>
        <w:t>)</w:t>
      </w:r>
      <w:r w:rsidR="00EF70E2" w:rsidRPr="00175E6B">
        <w:rPr>
          <w:rFonts w:cs="Arial"/>
          <w:lang w:val="sr-Latn-RS"/>
        </w:rPr>
        <w:t>;</w:t>
      </w:r>
    </w:p>
    <w:p w14:paraId="72260AED" w14:textId="77777777" w:rsidR="00EF70E2" w:rsidRPr="00DD7785" w:rsidRDefault="00EE793E" w:rsidP="00EE793E">
      <w:pPr>
        <w:pStyle w:val="KDParagraf"/>
        <w:spacing w:before="0"/>
        <w:rPr>
          <w:rFonts w:cs="Arial"/>
          <w:lang w:val="sr-Cyrl-RS"/>
        </w:rPr>
      </w:pPr>
      <w:r w:rsidRPr="00DD7785">
        <w:rPr>
          <w:rFonts w:cs="Arial"/>
          <w:lang w:val="sr-Cyrl-RS"/>
        </w:rPr>
        <w:t>Прилог број 2</w:t>
      </w:r>
      <w:r w:rsidRPr="00DD7785">
        <w:rPr>
          <w:rFonts w:cs="Arial"/>
          <w:lang w:val="sr-Cyrl-RS"/>
        </w:rPr>
        <w:tab/>
        <w:t>Понуда;</w:t>
      </w:r>
    </w:p>
    <w:p w14:paraId="387E0FF9" w14:textId="77777777" w:rsidR="00EE793E" w:rsidRPr="00DD7785" w:rsidRDefault="00EF70E2" w:rsidP="00EE793E">
      <w:pPr>
        <w:pStyle w:val="KDParagraf"/>
        <w:spacing w:before="0"/>
        <w:rPr>
          <w:rFonts w:cs="Arial"/>
          <w:lang w:val="sr-Cyrl-RS"/>
        </w:rPr>
      </w:pPr>
      <w:r w:rsidRPr="00DD7785">
        <w:rPr>
          <w:rFonts w:cs="Arial"/>
          <w:lang w:val="sr-Cyrl-RS"/>
        </w:rPr>
        <w:t>Прилог број 3</w:t>
      </w:r>
      <w:r w:rsidRPr="00DD7785">
        <w:rPr>
          <w:rFonts w:cs="Arial"/>
          <w:lang w:val="sr-Cyrl-RS"/>
        </w:rPr>
        <w:tab/>
        <w:t>Опис и врста услуге ;</w:t>
      </w:r>
      <w:r w:rsidR="00EE793E" w:rsidRPr="00DD7785">
        <w:rPr>
          <w:rFonts w:cs="Arial"/>
          <w:lang w:val="sr-Cyrl-RS"/>
        </w:rPr>
        <w:tab/>
      </w:r>
    </w:p>
    <w:p w14:paraId="57379042" w14:textId="77777777" w:rsidR="00EE793E" w:rsidRPr="00DD7785" w:rsidRDefault="00EF70E2" w:rsidP="00EE793E">
      <w:pPr>
        <w:pStyle w:val="KDParagraf"/>
        <w:spacing w:before="0"/>
        <w:rPr>
          <w:rFonts w:cs="Arial"/>
          <w:lang w:val="sr-Cyrl-RS"/>
        </w:rPr>
      </w:pPr>
      <w:r w:rsidRPr="00DD7785">
        <w:rPr>
          <w:rFonts w:cs="Arial"/>
          <w:lang w:val="sr-Cyrl-RS"/>
        </w:rPr>
        <w:t>Прилог број 4</w:t>
      </w:r>
      <w:r w:rsidR="00EE793E" w:rsidRPr="00DD7785">
        <w:rPr>
          <w:rFonts w:cs="Arial"/>
          <w:lang w:val="sr-Cyrl-RS"/>
        </w:rPr>
        <w:tab/>
        <w:t>Структура цене из Понуде;</w:t>
      </w:r>
    </w:p>
    <w:p w14:paraId="09A614CA" w14:textId="77777777" w:rsidR="00EE793E" w:rsidRPr="00DD7785" w:rsidRDefault="00EF70E2" w:rsidP="00EE793E">
      <w:pPr>
        <w:pStyle w:val="KDParagraf"/>
        <w:spacing w:before="0"/>
        <w:rPr>
          <w:rFonts w:cs="Arial"/>
          <w:lang w:val="sr-Cyrl-RS"/>
        </w:rPr>
      </w:pPr>
      <w:r w:rsidRPr="00DD7785">
        <w:rPr>
          <w:rFonts w:cs="Arial"/>
          <w:lang w:val="sr-Cyrl-RS"/>
        </w:rPr>
        <w:t>Прилог број 5</w:t>
      </w:r>
      <w:r w:rsidR="00EE793E" w:rsidRPr="00DD7785">
        <w:rPr>
          <w:rFonts w:cs="Arial"/>
          <w:lang w:val="sr-Cyrl-RS"/>
        </w:rPr>
        <w:tab/>
        <w:t xml:space="preserve">Безбедност и здравље на раду; </w:t>
      </w:r>
    </w:p>
    <w:p w14:paraId="43783092" w14:textId="77777777" w:rsidR="00EF70E2" w:rsidRPr="00DD7785" w:rsidRDefault="00EF70E2" w:rsidP="00EF70E2">
      <w:pPr>
        <w:pStyle w:val="KDParagraf"/>
        <w:spacing w:before="0"/>
        <w:rPr>
          <w:rFonts w:cs="Arial"/>
          <w:color w:val="00B0F0"/>
          <w:lang w:val="sr-Cyrl-RS"/>
        </w:rPr>
      </w:pPr>
      <w:r w:rsidRPr="00DD7785">
        <w:rPr>
          <w:rFonts w:cs="Arial"/>
          <w:lang w:val="sr-Cyrl-RS"/>
        </w:rPr>
        <w:t xml:space="preserve">Прилог број </w:t>
      </w:r>
      <w:r>
        <w:rPr>
          <w:rFonts w:cs="Arial"/>
          <w:lang w:val="sr-Cyrl-RS"/>
        </w:rPr>
        <w:t>6</w:t>
      </w:r>
      <w:r w:rsidRPr="00DD7785">
        <w:rPr>
          <w:rFonts w:cs="Arial"/>
          <w:lang w:val="sr-Cyrl-RS"/>
        </w:rPr>
        <w:t xml:space="preserve"> Споразум о заједничком извршењу услуге</w:t>
      </w:r>
    </w:p>
    <w:p w14:paraId="74EC2ACD" w14:textId="77777777" w:rsidR="00EF70E2" w:rsidRPr="00DD7785" w:rsidRDefault="00EF70E2" w:rsidP="00EE793E">
      <w:pPr>
        <w:pStyle w:val="KDParagraf"/>
        <w:spacing w:before="0"/>
        <w:rPr>
          <w:rFonts w:cs="Arial"/>
          <w:lang w:val="sr-Cyrl-RS"/>
        </w:rPr>
      </w:pPr>
    </w:p>
    <w:p w14:paraId="2332EB8B" w14:textId="77777777" w:rsidR="00EE793E" w:rsidRPr="00DD7785" w:rsidRDefault="00EE793E" w:rsidP="00EE793E">
      <w:pPr>
        <w:pStyle w:val="KDParagraf"/>
        <w:spacing w:before="0"/>
        <w:rPr>
          <w:rFonts w:cs="Arial"/>
          <w:lang w:val="sr-Cyrl-RS"/>
        </w:rPr>
      </w:pPr>
    </w:p>
    <w:p w14:paraId="7382EAB7" w14:textId="77777777" w:rsidR="00EE793E" w:rsidRPr="00DD7785" w:rsidRDefault="00EE793E" w:rsidP="00B17826">
      <w:pPr>
        <w:pStyle w:val="KDParagraf"/>
        <w:spacing w:before="0"/>
        <w:jc w:val="center"/>
        <w:rPr>
          <w:rFonts w:cs="Arial"/>
          <w:lang w:val="sr-Cyrl-RS"/>
        </w:rPr>
      </w:pPr>
      <w:r w:rsidRPr="00DD7785">
        <w:rPr>
          <w:rFonts w:cs="Arial"/>
          <w:b/>
          <w:lang w:val="sr-Cyrl-RS"/>
        </w:rPr>
        <w:t>Члан 3</w:t>
      </w:r>
      <w:r w:rsidR="00AA3031" w:rsidRPr="00DD7785">
        <w:rPr>
          <w:rFonts w:cs="Arial"/>
          <w:b/>
          <w:lang w:val="sr-Cyrl-RS"/>
        </w:rPr>
        <w:t>2</w:t>
      </w:r>
      <w:r w:rsidRPr="00DD7785">
        <w:rPr>
          <w:rFonts w:cs="Arial"/>
          <w:lang w:val="sr-Cyrl-RS"/>
        </w:rPr>
        <w:t>.</w:t>
      </w:r>
    </w:p>
    <w:p w14:paraId="007369AB" w14:textId="77777777" w:rsidR="00AA3031" w:rsidRPr="00DD7785" w:rsidRDefault="00AA3031" w:rsidP="00AA3031">
      <w:pPr>
        <w:pStyle w:val="KDParagraf"/>
        <w:spacing w:before="0"/>
        <w:rPr>
          <w:rFonts w:eastAsia="Calibri" w:cs="Arial"/>
          <w:noProof/>
          <w:lang w:val="sr-Cyrl-RS"/>
        </w:rPr>
      </w:pPr>
      <w:r w:rsidRPr="00DD7785">
        <w:rPr>
          <w:rFonts w:eastAsia="Calibri" w:cs="Arial"/>
          <w:noProof/>
          <w:lang w:val="sr-Cyrl-RS"/>
        </w:rPr>
        <w:t>Овај Уговор је потписан у 6 (шест) истоветних примерака од којих 2 (два) примерка за Пружаоца услуге а 4(четири) примерка за Корисника услуге.</w:t>
      </w:r>
    </w:p>
    <w:p w14:paraId="66A969E9" w14:textId="77777777" w:rsidR="00AA3031" w:rsidRPr="00DD7785" w:rsidRDefault="00AA3031" w:rsidP="00AA3031">
      <w:pPr>
        <w:pStyle w:val="KDParagraf"/>
        <w:spacing w:before="0"/>
        <w:rPr>
          <w:rFonts w:eastAsia="Calibri" w:cs="Arial"/>
          <w:noProof/>
          <w:lang w:val="sr-Cyrl-RS"/>
        </w:rPr>
      </w:pPr>
    </w:p>
    <w:p w14:paraId="0C50F09B" w14:textId="77777777" w:rsidR="00AA3031" w:rsidRPr="00DD7785" w:rsidRDefault="00AA3031" w:rsidP="00AA3031">
      <w:pPr>
        <w:pStyle w:val="KDParagraf"/>
        <w:spacing w:before="0"/>
        <w:rPr>
          <w:rFonts w:eastAsia="Calibri" w:cs="Arial"/>
          <w:noProof/>
          <w:lang w:val="sr-Cyrl-RS"/>
        </w:rPr>
      </w:pPr>
      <w:r w:rsidRPr="00DD7785">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82B2AE6" w14:textId="77777777" w:rsidR="00AA3031" w:rsidRPr="005A03B5" w:rsidRDefault="00AA3031" w:rsidP="00AA3031">
      <w:pPr>
        <w:pStyle w:val="KDParagraf"/>
        <w:spacing w:before="0"/>
        <w:rPr>
          <w:rFonts w:eastAsia="Calibri" w:cs="Arial"/>
          <w:noProof/>
          <w:color w:val="00B0F0"/>
          <w:lang w:val="sr-Cyrl-RS"/>
        </w:rPr>
      </w:pPr>
    </w:p>
    <w:p w14:paraId="4B19830F" w14:textId="77777777" w:rsidR="00B17826" w:rsidRPr="00DD7785" w:rsidRDefault="00B17826" w:rsidP="00B17826">
      <w:pPr>
        <w:pStyle w:val="KDParagraf"/>
        <w:spacing w:before="0"/>
        <w:rPr>
          <w:rFonts w:eastAsia="Calibri" w:cs="Arial"/>
          <w:noProof/>
          <w:color w:val="00B0F0"/>
          <w:lang w:val="sr-Cyrl-RS"/>
        </w:rPr>
      </w:pPr>
    </w:p>
    <w:p w14:paraId="2CC5B78F" w14:textId="77777777" w:rsidR="00CC5210" w:rsidRPr="00DD7785" w:rsidRDefault="00CC5210" w:rsidP="00EE793E">
      <w:pPr>
        <w:pStyle w:val="KDParagraf"/>
        <w:spacing w:before="0"/>
        <w:rPr>
          <w:rFonts w:cs="Arial"/>
          <w:lang w:val="sr-Cyrl-RS"/>
        </w:rPr>
      </w:pPr>
    </w:p>
    <w:p w14:paraId="381FAC03" w14:textId="77777777" w:rsidR="00CC5210" w:rsidRPr="00DD7785" w:rsidRDefault="00CC5210" w:rsidP="00EE793E">
      <w:pPr>
        <w:pStyle w:val="KDParagraf"/>
        <w:spacing w:before="0"/>
        <w:rPr>
          <w:rFonts w:cs="Arial"/>
          <w:lang w:val="sr-Cyrl-RS"/>
        </w:rPr>
      </w:pPr>
    </w:p>
    <w:p w14:paraId="3216B85F" w14:textId="77777777" w:rsidR="00906791" w:rsidRPr="00DD7785" w:rsidRDefault="00906791" w:rsidP="00EE793E">
      <w:pPr>
        <w:pStyle w:val="KDParagraf"/>
        <w:spacing w:before="0"/>
        <w:rPr>
          <w:rFonts w:cs="Arial"/>
          <w:lang w:val="sr-Cyrl-RS"/>
        </w:rPr>
      </w:pPr>
    </w:p>
    <w:p w14:paraId="2CABE0B7" w14:textId="77777777" w:rsidR="00B17826" w:rsidRPr="00DD7785" w:rsidRDefault="00906791" w:rsidP="00B17826">
      <w:pPr>
        <w:pStyle w:val="KDParagraf"/>
        <w:spacing w:before="0"/>
        <w:rPr>
          <w:rFonts w:cs="Arial"/>
          <w:b/>
          <w:lang w:val="sr-Cyrl-RS"/>
        </w:rPr>
      </w:pPr>
      <w:r w:rsidRPr="00DD7785">
        <w:rPr>
          <w:rFonts w:cs="Arial"/>
          <w:b/>
          <w:lang w:val="sr-Cyrl-RS"/>
        </w:rPr>
        <w:t xml:space="preserve">         </w:t>
      </w:r>
      <w:r w:rsidR="00B17826" w:rsidRPr="00DD7785">
        <w:rPr>
          <w:rFonts w:cs="Arial"/>
          <w:b/>
          <w:lang w:val="sr-Cyrl-RS"/>
        </w:rPr>
        <w:t xml:space="preserve">       КОРИСНИК </w:t>
      </w:r>
      <w:r w:rsidR="002D6F0B" w:rsidRPr="00DD7785">
        <w:rPr>
          <w:rFonts w:cs="Arial"/>
          <w:b/>
          <w:lang w:val="sr-Cyrl-RS"/>
        </w:rPr>
        <w:t>УСЛУГА</w:t>
      </w:r>
      <w:r w:rsidR="00B17826" w:rsidRPr="00DD7785">
        <w:rPr>
          <w:rFonts w:cs="Arial"/>
          <w:b/>
          <w:lang w:val="sr-Cyrl-RS"/>
        </w:rPr>
        <w:t xml:space="preserve">                                           </w:t>
      </w:r>
      <w:r w:rsidR="002D6F0B" w:rsidRPr="00DD7785">
        <w:rPr>
          <w:rFonts w:cs="Arial"/>
          <w:b/>
          <w:lang w:val="sr-Cyrl-RS"/>
        </w:rPr>
        <w:t xml:space="preserve">       </w:t>
      </w:r>
      <w:r w:rsidR="00B17826" w:rsidRPr="00DD7785">
        <w:rPr>
          <w:rFonts w:cs="Arial"/>
          <w:b/>
          <w:lang w:val="sr-Cyrl-RS"/>
        </w:rPr>
        <w:t>ПРУЖАЛАЦ</w:t>
      </w:r>
      <w:r w:rsidR="002D6F0B" w:rsidRPr="00DD7785">
        <w:rPr>
          <w:rFonts w:cs="Arial"/>
          <w:b/>
          <w:lang w:val="sr-Cyrl-RS"/>
        </w:rPr>
        <w:t xml:space="preserve"> УСЛУГА</w:t>
      </w:r>
    </w:p>
    <w:p w14:paraId="58D89BE7" w14:textId="77777777" w:rsidR="00B17826" w:rsidRPr="00DD7785" w:rsidRDefault="00B17826" w:rsidP="00B17826">
      <w:pPr>
        <w:spacing w:before="0"/>
        <w:rPr>
          <w:rFonts w:cs="Arial"/>
          <w:b/>
          <w:lang w:val="sr-Cyrl-RS"/>
        </w:rPr>
      </w:pPr>
      <w:r w:rsidRPr="00DD7785">
        <w:rPr>
          <w:rFonts w:cs="Arial"/>
          <w:b/>
          <w:lang w:val="sr-Cyrl-RS"/>
        </w:rPr>
        <w:t>ЈП „Електропривреда Србије“Београд                                                Назив</w:t>
      </w:r>
    </w:p>
    <w:p w14:paraId="08E1DB71" w14:textId="77777777" w:rsidR="00B17826" w:rsidRPr="00DD7785" w:rsidRDefault="00B17826" w:rsidP="00B17826">
      <w:pPr>
        <w:pStyle w:val="KDParagraf"/>
        <w:spacing w:before="0"/>
        <w:rPr>
          <w:rFonts w:cs="Arial"/>
          <w:lang w:val="sr-Cyrl-RS"/>
        </w:rPr>
      </w:pPr>
    </w:p>
    <w:p w14:paraId="5BAC2E74" w14:textId="77777777" w:rsidR="00B17826" w:rsidRPr="00DD7785" w:rsidRDefault="00B17826" w:rsidP="00B17826">
      <w:pPr>
        <w:pStyle w:val="KDParagraf"/>
        <w:spacing w:before="0"/>
        <w:rPr>
          <w:rFonts w:cs="Arial"/>
          <w:lang w:val="sr-Cyrl-RS"/>
        </w:rPr>
      </w:pPr>
      <w:r w:rsidRPr="00DD7785">
        <w:rPr>
          <w:rFonts w:cs="Arial"/>
          <w:lang w:val="sr-Cyrl-RS"/>
        </w:rPr>
        <w:t>___________________________________                             ________________________</w:t>
      </w:r>
    </w:p>
    <w:p w14:paraId="777EFF04" w14:textId="77777777" w:rsidR="00B17826" w:rsidRPr="00DD7785" w:rsidRDefault="00B17826" w:rsidP="00B17826">
      <w:pPr>
        <w:pStyle w:val="KDParagraf"/>
        <w:spacing w:before="0"/>
        <w:rPr>
          <w:rFonts w:cs="Arial"/>
          <w:b/>
          <w:lang w:val="sr-Cyrl-RS"/>
        </w:rPr>
      </w:pPr>
      <w:r w:rsidRPr="00DD7785">
        <w:rPr>
          <w:rFonts w:cs="Arial"/>
          <w:lang w:val="sr-Cyrl-RS"/>
        </w:rPr>
        <w:t xml:space="preserve">                                                                               </w:t>
      </w:r>
      <w:r w:rsidRPr="00DD7785">
        <w:rPr>
          <w:rFonts w:cs="Arial"/>
          <w:b/>
          <w:lang w:val="sr-Cyrl-RS"/>
        </w:rPr>
        <w:t>М.П.</w:t>
      </w:r>
    </w:p>
    <w:p w14:paraId="5E0A255A" w14:textId="77777777" w:rsidR="00AA3031" w:rsidRPr="00DD7785" w:rsidRDefault="00AA3031" w:rsidP="00AA3031">
      <w:pPr>
        <w:spacing w:before="0"/>
        <w:rPr>
          <w:rFonts w:cs="Arial"/>
          <w:lang w:val="sr-Cyrl-RS"/>
        </w:rPr>
      </w:pPr>
      <w:r w:rsidRPr="00DD7785">
        <w:rPr>
          <w:rFonts w:cs="Arial"/>
          <w:lang w:val="sr-Cyrl-RS"/>
        </w:rPr>
        <w:t xml:space="preserve">Финансијски директор </w:t>
      </w:r>
      <w:r w:rsidRPr="000975B9">
        <w:rPr>
          <w:rFonts w:cs="Arial"/>
          <w:lang w:val="sr-Cyrl-RS"/>
        </w:rPr>
        <w:t>О</w:t>
      </w:r>
      <w:r w:rsidRPr="00DD7785">
        <w:rPr>
          <w:rFonts w:cs="Arial"/>
          <w:lang w:val="sr-Cyrl-RS"/>
        </w:rPr>
        <w:t xml:space="preserve">гранка ТЕНТ,                  име и презиме,функција                                            </w:t>
      </w:r>
      <w:r w:rsidRPr="000975B9">
        <w:rPr>
          <w:rFonts w:cs="Arial"/>
          <w:lang w:val="sr-Cyrl-RS"/>
        </w:rPr>
        <w:t>Жељко Вујиновић</w:t>
      </w:r>
      <w:r w:rsidRPr="00DD7785">
        <w:rPr>
          <w:rFonts w:cs="Arial"/>
          <w:lang w:val="sr-Cyrl-RS"/>
        </w:rPr>
        <w:t xml:space="preserve">                                                                             </w:t>
      </w:r>
    </w:p>
    <w:p w14:paraId="4647D2EC" w14:textId="77777777" w:rsidR="00AA3031" w:rsidRPr="00DD7785" w:rsidRDefault="00AA3031" w:rsidP="00AA3031">
      <w:pPr>
        <w:pStyle w:val="KDParagraf"/>
        <w:spacing w:before="0"/>
        <w:rPr>
          <w:rFonts w:cs="Arial"/>
          <w:lang w:val="sr-Cyrl-RS"/>
        </w:rPr>
      </w:pPr>
    </w:p>
    <w:p w14:paraId="4C7390C9" w14:textId="77777777" w:rsidR="00B17826" w:rsidRPr="000975B9" w:rsidRDefault="00B17826" w:rsidP="00B17826">
      <w:pPr>
        <w:spacing w:before="0"/>
        <w:rPr>
          <w:rFonts w:cs="Arial"/>
        </w:rPr>
      </w:pPr>
      <w:r w:rsidRPr="000975B9">
        <w:rPr>
          <w:rFonts w:cs="Arial"/>
        </w:rPr>
        <w:t xml:space="preserve">.                                                                             </w:t>
      </w:r>
    </w:p>
    <w:p w14:paraId="08863BD3" w14:textId="77777777" w:rsidR="00B17826" w:rsidRPr="000975B9" w:rsidRDefault="00B17826" w:rsidP="00B17826">
      <w:pPr>
        <w:pStyle w:val="KDParagraf"/>
        <w:spacing w:before="0"/>
        <w:rPr>
          <w:rFonts w:cs="Arial"/>
        </w:rPr>
      </w:pPr>
    </w:p>
    <w:p w14:paraId="20B1C819" w14:textId="77777777" w:rsidR="00B17826" w:rsidRPr="000975B9" w:rsidRDefault="00B17826" w:rsidP="00B17826">
      <w:pPr>
        <w:pStyle w:val="KDParagraf"/>
        <w:spacing w:before="0"/>
        <w:rPr>
          <w:rFonts w:eastAsia="Calibri" w:cs="Arial"/>
          <w:noProof/>
        </w:rPr>
      </w:pPr>
    </w:p>
    <w:p w14:paraId="5F5634A2" w14:textId="77777777" w:rsidR="00EE793E" w:rsidRPr="00E47C2E" w:rsidRDefault="00EE793E" w:rsidP="00B17826">
      <w:pPr>
        <w:pStyle w:val="KDParagraf"/>
        <w:tabs>
          <w:tab w:val="left" w:pos="6360"/>
        </w:tabs>
        <w:spacing w:before="0"/>
        <w:rPr>
          <w:rFonts w:cs="Arial"/>
        </w:rPr>
      </w:pPr>
    </w:p>
    <w:p w14:paraId="092E049F" w14:textId="77777777" w:rsidR="00EE793E" w:rsidRPr="00E47C2E" w:rsidRDefault="00EE793E" w:rsidP="00EE793E">
      <w:pPr>
        <w:pStyle w:val="KDParagraf"/>
        <w:spacing w:before="0"/>
        <w:rPr>
          <w:rFonts w:cs="Arial"/>
        </w:rPr>
      </w:pPr>
    </w:p>
    <w:p w14:paraId="4573EC1A" w14:textId="77777777" w:rsidR="00EE793E" w:rsidRPr="00E47C2E" w:rsidRDefault="00EE793E" w:rsidP="00EE793E">
      <w:pPr>
        <w:pStyle w:val="KDParagraf"/>
        <w:spacing w:before="0"/>
        <w:rPr>
          <w:rFonts w:cs="Arial"/>
        </w:rPr>
      </w:pPr>
    </w:p>
    <w:p w14:paraId="34998201" w14:textId="0A178C84" w:rsidR="007C646E" w:rsidRPr="00E47C2E" w:rsidRDefault="007C646E" w:rsidP="00EE793E">
      <w:pPr>
        <w:pStyle w:val="KDParagraf"/>
        <w:spacing w:before="0"/>
        <w:rPr>
          <w:rFonts w:cs="Arial"/>
        </w:rPr>
      </w:pPr>
    </w:p>
    <w:p w14:paraId="001D3590" w14:textId="77777777" w:rsidR="00AA3031" w:rsidRPr="00072B94" w:rsidRDefault="00AA3031" w:rsidP="00AA3031">
      <w:pPr>
        <w:pStyle w:val="KDParagraf"/>
        <w:spacing w:before="0"/>
        <w:rPr>
          <w:rFonts w:cs="Arial"/>
          <w:lang w:val="sr-Cyrl-RS"/>
        </w:rPr>
      </w:pPr>
    </w:p>
    <w:p w14:paraId="7B9C7694" w14:textId="77777777" w:rsidR="00AA3031" w:rsidRPr="00FE2B7C" w:rsidRDefault="00AA3031" w:rsidP="00AA3031">
      <w:pPr>
        <w:spacing w:before="40" w:after="80" w:line="216" w:lineRule="auto"/>
        <w:rPr>
          <w:szCs w:val="20"/>
          <w:lang w:val="sr-Cyrl-CS"/>
        </w:rPr>
      </w:pPr>
      <w:r>
        <w:rPr>
          <w:noProof/>
          <w:szCs w:val="20"/>
          <w:lang w:val="sr-Latn-RS" w:eastAsia="sr-Latn-RS"/>
        </w:rPr>
        <w:drawing>
          <wp:inline distT="0" distB="0" distL="0" distR="0" wp14:anchorId="39086E68" wp14:editId="13806E77">
            <wp:extent cx="577215" cy="58801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7215" cy="588010"/>
                    </a:xfrm>
                    <a:prstGeom prst="rect">
                      <a:avLst/>
                    </a:prstGeom>
                    <a:noFill/>
                    <a:ln>
                      <a:noFill/>
                    </a:ln>
                  </pic:spPr>
                </pic:pic>
              </a:graphicData>
            </a:graphic>
          </wp:inline>
        </w:drawing>
      </w:r>
    </w:p>
    <w:p w14:paraId="3C7DFE7C" w14:textId="77777777" w:rsidR="00AA3031" w:rsidRPr="00FE2B7C" w:rsidRDefault="00AA3031" w:rsidP="00AA3031">
      <w:pPr>
        <w:spacing w:before="0" w:after="40" w:line="216" w:lineRule="auto"/>
        <w:rPr>
          <w:b/>
          <w:sz w:val="20"/>
          <w:szCs w:val="20"/>
          <w:lang w:val="sr-Latn-CS"/>
        </w:rPr>
      </w:pPr>
      <w:r w:rsidRPr="00FE2B7C">
        <w:rPr>
          <w:b/>
          <w:sz w:val="20"/>
          <w:szCs w:val="20"/>
          <w:lang w:val="sr-Cyrl-RS"/>
        </w:rPr>
        <w:t xml:space="preserve">Огранак </w:t>
      </w:r>
      <w:r w:rsidRPr="00FE2B7C">
        <w:rPr>
          <w:b/>
          <w:sz w:val="20"/>
          <w:szCs w:val="20"/>
          <w:lang w:val="sr-Latn-CS"/>
        </w:rPr>
        <w:t>ТЕНТ</w:t>
      </w:r>
    </w:p>
    <w:p w14:paraId="4898A081" w14:textId="77777777" w:rsidR="00AA3031" w:rsidRPr="00FE2B7C" w:rsidRDefault="00AA3031" w:rsidP="00AA3031">
      <w:pPr>
        <w:spacing w:before="0" w:after="20" w:line="216" w:lineRule="auto"/>
        <w:rPr>
          <w:b/>
          <w:sz w:val="20"/>
          <w:szCs w:val="20"/>
          <w:lang w:val="sr-Cyrl-CS"/>
        </w:rPr>
      </w:pPr>
      <w:r w:rsidRPr="00FE2B7C">
        <w:rPr>
          <w:b/>
          <w:sz w:val="20"/>
          <w:szCs w:val="20"/>
          <w:lang w:val="sr-Cyrl-CS"/>
        </w:rPr>
        <w:t>Сектор за управљање ризицима</w:t>
      </w:r>
    </w:p>
    <w:p w14:paraId="22525D51" w14:textId="77777777" w:rsidR="00AA3031" w:rsidRPr="00FE2B7C" w:rsidRDefault="00AA3031" w:rsidP="00AA3031">
      <w:pPr>
        <w:spacing w:before="0" w:after="80" w:line="216" w:lineRule="auto"/>
        <w:rPr>
          <w:b/>
          <w:sz w:val="20"/>
          <w:szCs w:val="20"/>
          <w:lang w:val="sr-Cyrl-RS"/>
        </w:rPr>
      </w:pPr>
      <w:r w:rsidRPr="00FE2B7C">
        <w:rPr>
          <w:b/>
          <w:sz w:val="20"/>
          <w:szCs w:val="20"/>
          <w:lang w:val="sr-Cyrl-RS"/>
        </w:rPr>
        <w:t>Датум ________________</w:t>
      </w:r>
    </w:p>
    <w:p w14:paraId="4CD2A7D8" w14:textId="77777777" w:rsidR="00AA3031" w:rsidRPr="00FE2B7C" w:rsidRDefault="00AA3031" w:rsidP="00AA3031">
      <w:pPr>
        <w:spacing w:before="0" w:after="80" w:line="216" w:lineRule="auto"/>
        <w:ind w:firstLine="567"/>
        <w:jc w:val="center"/>
        <w:rPr>
          <w:b/>
          <w:sz w:val="32"/>
          <w:szCs w:val="32"/>
          <w:lang w:val="ru-RU"/>
        </w:rPr>
      </w:pPr>
    </w:p>
    <w:p w14:paraId="487DE4E2" w14:textId="77777777" w:rsidR="00AA3031" w:rsidRPr="00FE2B7C" w:rsidRDefault="00AA3031" w:rsidP="00AA3031">
      <w:pPr>
        <w:spacing w:before="0" w:line="216" w:lineRule="auto"/>
        <w:ind w:firstLine="567"/>
        <w:jc w:val="center"/>
        <w:rPr>
          <w:b/>
          <w:sz w:val="32"/>
          <w:szCs w:val="32"/>
          <w:lang w:val="ru-RU"/>
        </w:rPr>
      </w:pPr>
      <w:r w:rsidRPr="00FE2B7C">
        <w:rPr>
          <w:b/>
          <w:sz w:val="32"/>
          <w:szCs w:val="32"/>
          <w:lang w:val="ru-RU"/>
        </w:rPr>
        <w:t>ПРАВИЛА</w:t>
      </w:r>
    </w:p>
    <w:p w14:paraId="20C27CA8" w14:textId="77777777" w:rsidR="00AA3031" w:rsidRPr="00FE2B7C" w:rsidRDefault="00AA3031" w:rsidP="00AA3031">
      <w:pPr>
        <w:spacing w:before="0" w:line="216" w:lineRule="auto"/>
        <w:ind w:firstLine="567"/>
        <w:jc w:val="center"/>
        <w:rPr>
          <w:b/>
          <w:sz w:val="32"/>
          <w:szCs w:val="32"/>
          <w:lang w:val="ru-RU"/>
        </w:rPr>
      </w:pPr>
      <w:r w:rsidRPr="00FE2B7C">
        <w:rPr>
          <w:b/>
          <w:sz w:val="32"/>
          <w:szCs w:val="32"/>
          <w:lang w:val="ru-RU"/>
        </w:rPr>
        <w:t>БЕЗБЕДНОСТИ НА РАДУ У ТЕНТ</w:t>
      </w:r>
    </w:p>
    <w:p w14:paraId="6035089A" w14:textId="77777777" w:rsidR="00AA3031" w:rsidRPr="00FE2B7C" w:rsidRDefault="00AA3031" w:rsidP="00AA3031">
      <w:pPr>
        <w:spacing w:before="0" w:line="216" w:lineRule="auto"/>
        <w:ind w:firstLine="567"/>
        <w:rPr>
          <w:szCs w:val="20"/>
          <w:lang w:val="sr-Latn-CS"/>
        </w:rPr>
      </w:pPr>
    </w:p>
    <w:p w14:paraId="6D97F866" w14:textId="77777777" w:rsidR="00AA3031" w:rsidRPr="00FE2B7C" w:rsidRDefault="00AA3031" w:rsidP="00AA3031">
      <w:pPr>
        <w:spacing w:before="0" w:line="216" w:lineRule="auto"/>
        <w:ind w:firstLine="567"/>
        <w:rPr>
          <w:szCs w:val="20"/>
          <w:lang w:val="sr-Cyrl-CS"/>
        </w:rPr>
      </w:pPr>
      <w:r w:rsidRPr="00FE2B7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7A2155F1" w14:textId="77777777" w:rsidR="00AA3031" w:rsidRPr="00FE2B7C" w:rsidRDefault="00AA3031" w:rsidP="00AA3031">
      <w:pPr>
        <w:spacing w:before="0" w:line="216" w:lineRule="auto"/>
        <w:ind w:firstLine="567"/>
        <w:rPr>
          <w:szCs w:val="20"/>
          <w:lang w:val="sr-Cyrl-CS"/>
        </w:rPr>
      </w:pPr>
      <w:r w:rsidRPr="00FE2B7C">
        <w:rPr>
          <w:szCs w:val="20"/>
          <w:lang w:val="sr-Cyrl-CS"/>
        </w:rPr>
        <w:t>У зависности од врсте и обима радова/услуга примењују се одређене тачке ових правила.</w:t>
      </w:r>
    </w:p>
    <w:p w14:paraId="6BEAE62D" w14:textId="77777777" w:rsidR="00AA3031" w:rsidRPr="00FE2B7C" w:rsidRDefault="00AA3031" w:rsidP="00AA3031">
      <w:pPr>
        <w:spacing w:before="0" w:line="216" w:lineRule="auto"/>
        <w:ind w:firstLine="567"/>
        <w:rPr>
          <w:szCs w:val="20"/>
          <w:lang w:val="sr-Cyrl-CS"/>
        </w:rPr>
      </w:pPr>
      <w:r w:rsidRPr="00FE2B7C">
        <w:rPr>
          <w:szCs w:val="20"/>
          <w:lang w:val="sr-Cyrl-CS"/>
        </w:rPr>
        <w:t>Правила су саставни део уговора о извршењу послова од стране извођача радова/ извршиоца услуга.</w:t>
      </w:r>
    </w:p>
    <w:p w14:paraId="2D8D2E48" w14:textId="77777777" w:rsidR="00AA3031" w:rsidRPr="00DD7785" w:rsidRDefault="00AA3031" w:rsidP="00AA3031">
      <w:pPr>
        <w:spacing w:before="0" w:line="216" w:lineRule="auto"/>
        <w:ind w:firstLine="567"/>
        <w:rPr>
          <w:szCs w:val="20"/>
          <w:lang w:val="sr-Cyrl-CS"/>
        </w:rPr>
      </w:pPr>
      <w:r w:rsidRPr="00FE2B7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D7785">
        <w:rPr>
          <w:szCs w:val="20"/>
          <w:lang w:val="sr-Cyrl-CS"/>
        </w:rPr>
        <w:t>.</w:t>
      </w:r>
    </w:p>
    <w:p w14:paraId="1C354338" w14:textId="77777777" w:rsidR="00AA3031" w:rsidRPr="00FE2B7C" w:rsidRDefault="00AA3031" w:rsidP="00AA3031">
      <w:pPr>
        <w:spacing w:before="0" w:line="216" w:lineRule="auto"/>
        <w:ind w:firstLine="567"/>
        <w:rPr>
          <w:szCs w:val="20"/>
          <w:lang w:val="sr-Cyrl-CS"/>
        </w:rPr>
      </w:pPr>
      <w:r w:rsidRPr="00FE2B7C">
        <w:rPr>
          <w:szCs w:val="20"/>
          <w:lang w:val="sr-Cyrl-CS"/>
        </w:rPr>
        <w:t>Поштовање правила од стране извођача радова биће стриктно контролисано и свако непоштовање биће санкционисано.</w:t>
      </w:r>
    </w:p>
    <w:p w14:paraId="426084A0" w14:textId="77777777" w:rsidR="00AA3031" w:rsidRPr="00FE2B7C" w:rsidRDefault="00AA3031" w:rsidP="00AA3031">
      <w:pPr>
        <w:spacing w:before="0" w:line="216" w:lineRule="auto"/>
        <w:ind w:firstLine="567"/>
        <w:rPr>
          <w:szCs w:val="20"/>
          <w:lang w:val="sr-Cyrl-CS"/>
        </w:rPr>
      </w:pPr>
      <w:r w:rsidRPr="00FE2B7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BCCBA55" w14:textId="77777777" w:rsidR="00AA3031" w:rsidRPr="00FE2B7C" w:rsidRDefault="00AA3031" w:rsidP="00AA3031">
      <w:pPr>
        <w:spacing w:before="0" w:line="216" w:lineRule="auto"/>
        <w:ind w:firstLine="567"/>
        <w:rPr>
          <w:szCs w:val="20"/>
          <w:lang w:val="sr-Cyrl-CS"/>
        </w:rPr>
      </w:pPr>
      <w:r w:rsidRPr="00FE2B7C">
        <w:rPr>
          <w:szCs w:val="20"/>
          <w:lang w:val="sr-Cyrl-CS"/>
        </w:rPr>
        <w:t>Начин остваривања сарадње утврђује се писменим споразумом којим се одр</w:t>
      </w:r>
      <w:r w:rsidRPr="00FE2B7C">
        <w:rPr>
          <w:szCs w:val="20"/>
        </w:rPr>
        <w:t>e</w:t>
      </w:r>
      <w:r w:rsidRPr="00FE2B7C">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4814F7F0" w14:textId="77777777" w:rsidR="00AA3031" w:rsidRPr="00FE2B7C" w:rsidRDefault="00AA3031" w:rsidP="00AA3031">
      <w:pPr>
        <w:spacing w:before="0" w:line="216" w:lineRule="auto"/>
        <w:ind w:firstLine="567"/>
        <w:rPr>
          <w:szCs w:val="20"/>
          <w:lang w:val="sr-Cyrl-CS"/>
        </w:rPr>
      </w:pPr>
      <w:r w:rsidRPr="00FE2B7C">
        <w:rPr>
          <w:szCs w:val="20"/>
          <w:lang w:val="sr-Cyrl-CS"/>
        </w:rPr>
        <w:t>Лице за коодинацију у сарадњи са представницима извођача радова и надзорног органа израђује План заједничких мера.</w:t>
      </w:r>
    </w:p>
    <w:p w14:paraId="6778A0B4" w14:textId="77777777" w:rsidR="00AA3031" w:rsidRPr="00FE2B7C" w:rsidRDefault="00AA3031" w:rsidP="00AA3031">
      <w:pPr>
        <w:spacing w:before="0" w:line="216" w:lineRule="auto"/>
        <w:rPr>
          <w:lang w:val="sr-Cyrl-RS"/>
        </w:rPr>
      </w:pPr>
    </w:p>
    <w:p w14:paraId="19BA1686" w14:textId="77777777" w:rsidR="00AA3031" w:rsidRDefault="00AA3031" w:rsidP="00AA3031">
      <w:pPr>
        <w:spacing w:before="0" w:line="216" w:lineRule="auto"/>
        <w:ind w:firstLine="567"/>
        <w:rPr>
          <w:b/>
          <w:u w:val="single"/>
          <w:lang w:val="sr-Cyrl-RS"/>
        </w:rPr>
      </w:pPr>
      <w:r w:rsidRPr="00FE2B7C">
        <w:rPr>
          <w:b/>
          <w:u w:val="single"/>
          <w:lang w:val="sr-Latn-CS"/>
        </w:rPr>
        <w:t xml:space="preserve">I  ОБАВЕЗЕ ИЗВОЂАЧА РАДОВА </w:t>
      </w:r>
    </w:p>
    <w:p w14:paraId="12FED332" w14:textId="77777777" w:rsidR="00AA3031" w:rsidRPr="004D07C3" w:rsidRDefault="00AA3031" w:rsidP="00AA3031">
      <w:pPr>
        <w:spacing w:before="0" w:line="216" w:lineRule="auto"/>
        <w:ind w:firstLine="567"/>
        <w:rPr>
          <w:b/>
          <w:u w:val="single"/>
          <w:lang w:val="sr-Cyrl-RS"/>
        </w:rPr>
      </w:pPr>
    </w:p>
    <w:p w14:paraId="54F8E7B3" w14:textId="77777777" w:rsidR="00AA3031" w:rsidRDefault="00AA3031" w:rsidP="00AA3031">
      <w:pPr>
        <w:spacing w:before="0" w:line="216" w:lineRule="auto"/>
        <w:ind w:firstLine="567"/>
        <w:rPr>
          <w:szCs w:val="20"/>
          <w:lang w:val="sr-Cyrl-CS"/>
        </w:rPr>
      </w:pPr>
      <w:r w:rsidRPr="00FE2B7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6BDDA341" w14:textId="77777777" w:rsidR="00AA3031" w:rsidRPr="00FE2B7C" w:rsidRDefault="00AA3031" w:rsidP="00AA3031">
      <w:pPr>
        <w:spacing w:before="0" w:line="216" w:lineRule="auto"/>
        <w:ind w:firstLine="567"/>
        <w:rPr>
          <w:szCs w:val="20"/>
          <w:lang w:val="sr-Cyrl-CS"/>
        </w:rPr>
      </w:pPr>
    </w:p>
    <w:p w14:paraId="30CCDDAA" w14:textId="77777777" w:rsidR="00AA3031" w:rsidRDefault="00AA3031" w:rsidP="00AA3031">
      <w:pPr>
        <w:spacing w:before="0" w:line="216" w:lineRule="auto"/>
        <w:ind w:firstLine="567"/>
        <w:rPr>
          <w:szCs w:val="20"/>
          <w:lang w:val="sr-Cyrl-CS"/>
        </w:rPr>
      </w:pPr>
      <w:r w:rsidRPr="00FE2B7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3E608FB6" w14:textId="77777777" w:rsidR="00AA3031" w:rsidRPr="00FE2B7C" w:rsidRDefault="00AA3031" w:rsidP="00AA3031">
      <w:pPr>
        <w:spacing w:before="0" w:line="216" w:lineRule="auto"/>
        <w:ind w:firstLine="567"/>
        <w:rPr>
          <w:szCs w:val="20"/>
          <w:lang w:val="sr-Cyrl-CS"/>
        </w:rPr>
      </w:pPr>
    </w:p>
    <w:p w14:paraId="19760180" w14:textId="77777777" w:rsidR="00AA3031" w:rsidRDefault="00AA3031" w:rsidP="00AA3031">
      <w:pPr>
        <w:spacing w:before="0" w:line="216" w:lineRule="auto"/>
        <w:ind w:firstLine="567"/>
        <w:rPr>
          <w:szCs w:val="20"/>
          <w:lang w:val="sr-Cyrl-CS"/>
        </w:rPr>
      </w:pPr>
      <w:r w:rsidRPr="00FE2B7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5F2450CF" w14:textId="77777777" w:rsidR="00AA3031" w:rsidRPr="00FE2B7C" w:rsidRDefault="00AA3031" w:rsidP="00AA3031">
      <w:pPr>
        <w:spacing w:before="0" w:line="216" w:lineRule="auto"/>
        <w:ind w:firstLine="567"/>
        <w:rPr>
          <w:szCs w:val="20"/>
          <w:lang w:val="sr-Cyrl-CS"/>
        </w:rPr>
      </w:pPr>
    </w:p>
    <w:p w14:paraId="0F3CEFB7" w14:textId="77777777" w:rsidR="00AA3031" w:rsidRDefault="00AA3031" w:rsidP="00AA3031">
      <w:pPr>
        <w:spacing w:before="0" w:line="216" w:lineRule="auto"/>
        <w:ind w:firstLine="567"/>
        <w:rPr>
          <w:szCs w:val="20"/>
          <w:lang w:val="sr-Cyrl-CS"/>
        </w:rPr>
      </w:pPr>
      <w:r w:rsidRPr="00FE2B7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FC50324" w14:textId="77777777" w:rsidR="00AA3031" w:rsidRPr="00FE2B7C" w:rsidRDefault="00AA3031" w:rsidP="00AA3031">
      <w:pPr>
        <w:spacing w:before="0" w:line="216" w:lineRule="auto"/>
        <w:ind w:firstLine="567"/>
        <w:rPr>
          <w:szCs w:val="20"/>
          <w:lang w:val="sr-Cyrl-CS"/>
        </w:rPr>
      </w:pPr>
    </w:p>
    <w:p w14:paraId="341656BE" w14:textId="77777777" w:rsidR="00AA3031" w:rsidRPr="004D07C3" w:rsidRDefault="00AA3031" w:rsidP="00AA3031">
      <w:pPr>
        <w:numPr>
          <w:ilvl w:val="0"/>
          <w:numId w:val="47"/>
        </w:numPr>
        <w:spacing w:before="0" w:line="216" w:lineRule="auto"/>
        <w:rPr>
          <w:lang w:val="sr-Cyrl-CS"/>
        </w:rPr>
      </w:pPr>
      <w:r w:rsidRPr="00FE2B7C">
        <w:rPr>
          <w:lang w:val="ru-RU"/>
        </w:rPr>
        <w:t>Забрањено је избегавање примене и/или ометање спровођења мера БЗР</w:t>
      </w:r>
    </w:p>
    <w:p w14:paraId="580A889F" w14:textId="77777777" w:rsidR="00AA3031" w:rsidRPr="00FE2B7C" w:rsidRDefault="00AA3031" w:rsidP="00AA3031">
      <w:pPr>
        <w:spacing w:before="0" w:line="216" w:lineRule="auto"/>
        <w:ind w:left="360"/>
        <w:rPr>
          <w:lang w:val="sr-Cyrl-CS"/>
        </w:rPr>
      </w:pPr>
    </w:p>
    <w:p w14:paraId="27280E2F" w14:textId="77777777" w:rsidR="00AA3031" w:rsidRPr="00FE2B7C" w:rsidRDefault="00AA3031" w:rsidP="00AA3031">
      <w:pPr>
        <w:numPr>
          <w:ilvl w:val="0"/>
          <w:numId w:val="47"/>
        </w:numPr>
        <w:spacing w:before="0" w:line="216" w:lineRule="auto"/>
        <w:rPr>
          <w:lang w:val="sr-Cyrl-CS"/>
        </w:rPr>
      </w:pPr>
      <w:r w:rsidRPr="00FE2B7C">
        <w:rPr>
          <w:lang w:val="ru-RU"/>
        </w:rPr>
        <w:t xml:space="preserve">За радове за које је Законом о БЗР обавезан да изради Елаборат о уређењу градилишта </w:t>
      </w:r>
      <w:r w:rsidRPr="00FE2B7C">
        <w:rPr>
          <w:lang w:val="sr-Cyrl-RS"/>
        </w:rPr>
        <w:t>(сходно Правилнику о садржају елабората о уређењу градилишта „Сл.гласник РС“ бр.121/12)</w:t>
      </w:r>
      <w:r w:rsidRPr="00FE2B7C">
        <w:rPr>
          <w:lang w:val="ru-RU"/>
        </w:rPr>
        <w:t xml:space="preserve">, најмање три дан пре почетка радова </w:t>
      </w:r>
      <w:r w:rsidRPr="00FE2B7C">
        <w:rPr>
          <w:lang w:val="sr-Latn-CS"/>
        </w:rPr>
        <w:t>Служби БЗР и ЗОП</w:t>
      </w:r>
      <w:r w:rsidRPr="00FE2B7C">
        <w:rPr>
          <w:lang w:val="sr-Cyrl-CS"/>
        </w:rPr>
        <w:t xml:space="preserve"> достави:</w:t>
      </w:r>
    </w:p>
    <w:p w14:paraId="46B4F36C"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Елаборат о уређењу градилишта</w:t>
      </w:r>
      <w:r w:rsidRPr="00FE2B7C">
        <w:rPr>
          <w:szCs w:val="20"/>
        </w:rPr>
        <w:t>,</w:t>
      </w:r>
    </w:p>
    <w:p w14:paraId="26EB419D"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оверену копију Пријаве о почетку радова коју је предао надлежној инспекцији рада,</w:t>
      </w:r>
    </w:p>
    <w:p w14:paraId="2A40F389"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18CB9DE6"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доказ да су запослени упознати са садржином Елабората и предвиђеним мерама за безбедан и здрав рад</w:t>
      </w:r>
      <w:r w:rsidRPr="00DD7785">
        <w:rPr>
          <w:szCs w:val="20"/>
          <w:lang w:val="sr-Cyrl-CS"/>
        </w:rPr>
        <w:t>,</w:t>
      </w:r>
    </w:p>
    <w:p w14:paraId="56752CD6"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rPr>
        <w:t>o</w:t>
      </w:r>
      <w:r w:rsidRPr="00FE2B7C">
        <w:rPr>
          <w:szCs w:val="20"/>
          <w:lang w:val="sr-Cyrl-CS"/>
        </w:rPr>
        <w:t>сигуравајућу полису за запослене</w:t>
      </w:r>
      <w:r w:rsidRPr="00FE2B7C">
        <w:rPr>
          <w:szCs w:val="20"/>
        </w:rPr>
        <w:t>,</w:t>
      </w:r>
    </w:p>
    <w:p w14:paraId="6845F4FE"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RS"/>
        </w:rPr>
        <w:t>с</w:t>
      </w:r>
      <w:r w:rsidRPr="00FE2B7C">
        <w:rPr>
          <w:szCs w:val="20"/>
          <w:lang w:val="sr-Cyrl-CS"/>
        </w:rPr>
        <w:t>писак оруђа за рад, уређаја, алата и опреме и њихове атесте и сертификате,</w:t>
      </w:r>
    </w:p>
    <w:p w14:paraId="5ED499A6"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1D176C4B"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доказ да су запослени упознати са овим Правилима (списак лица са њиховим својеручним потписаним изјавама),</w:t>
      </w:r>
    </w:p>
    <w:p w14:paraId="26A23DCF"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име одговорног лица на градилишту, његовог заменика (у одсуству одговорног лица у другој</w:t>
      </w:r>
      <w:r w:rsidRPr="00DD7785">
        <w:rPr>
          <w:szCs w:val="20"/>
          <w:lang w:val="sr-Cyrl-CS"/>
        </w:rPr>
        <w:t xml:space="preserve"> </w:t>
      </w:r>
      <w:r w:rsidRPr="00FE2B7C">
        <w:rPr>
          <w:szCs w:val="20"/>
          <w:lang w:val="sr-Cyrl-CS"/>
        </w:rPr>
        <w:t>и/или трећој смени, празником и сл.).</w:t>
      </w:r>
    </w:p>
    <w:p w14:paraId="3929E965" w14:textId="77777777" w:rsidR="00AA3031" w:rsidRPr="00FE2B7C" w:rsidRDefault="00AA3031" w:rsidP="00AA3031">
      <w:pPr>
        <w:spacing w:before="0" w:line="216" w:lineRule="auto"/>
        <w:ind w:left="720"/>
        <w:rPr>
          <w:lang w:val="sr-Cyrl-RS"/>
        </w:rPr>
      </w:pPr>
    </w:p>
    <w:p w14:paraId="17EB8E34" w14:textId="77777777" w:rsidR="00AA3031" w:rsidRPr="00FE2B7C" w:rsidRDefault="00AA3031" w:rsidP="00AA3031">
      <w:pPr>
        <w:spacing w:before="0" w:line="216" w:lineRule="auto"/>
        <w:ind w:firstLine="567"/>
        <w:rPr>
          <w:lang w:val="ru-RU"/>
        </w:rPr>
      </w:pPr>
      <w:r w:rsidRPr="00FE2B7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42BB1172" w14:textId="77777777" w:rsidR="00AA3031" w:rsidRPr="00FE2B7C" w:rsidRDefault="00AA3031" w:rsidP="00AA3031">
      <w:pPr>
        <w:spacing w:before="0" w:line="216" w:lineRule="auto"/>
        <w:ind w:firstLine="567"/>
        <w:rPr>
          <w:lang w:val="ru-RU"/>
        </w:rPr>
      </w:pPr>
      <w:r w:rsidRPr="00FE2B7C">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D7785">
        <w:rPr>
          <w:lang w:val="ru-RU"/>
        </w:rPr>
        <w:t xml:space="preserve"> </w:t>
      </w:r>
      <w:r w:rsidRPr="00FE2B7C">
        <w:rPr>
          <w:lang w:val="ru-RU"/>
        </w:rPr>
        <w:t xml:space="preserve"> дозволе о извршеним прегледима и испитивањима, уношење истих на локације ТЕНТ неће бити дозвољено.</w:t>
      </w:r>
    </w:p>
    <w:p w14:paraId="1D9910DE" w14:textId="77777777" w:rsidR="00AA3031" w:rsidRDefault="00AA3031" w:rsidP="00AA3031">
      <w:pPr>
        <w:numPr>
          <w:ilvl w:val="0"/>
          <w:numId w:val="47"/>
        </w:numPr>
        <w:spacing w:before="0" w:line="216" w:lineRule="auto"/>
        <w:rPr>
          <w:lang w:val="ru-RU"/>
        </w:rPr>
      </w:pPr>
      <w:r w:rsidRPr="00FE2B7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E2B7C">
        <w:rPr>
          <w:lang w:val="sr-Cyrl-CS"/>
        </w:rPr>
        <w:t>(у одсуству лица за БЗР у другој</w:t>
      </w:r>
      <w:r w:rsidRPr="00DD7785">
        <w:rPr>
          <w:lang w:val="ru-RU"/>
        </w:rPr>
        <w:t xml:space="preserve"> </w:t>
      </w:r>
      <w:r w:rsidRPr="00FE2B7C">
        <w:rPr>
          <w:lang w:val="sr-Cyrl-CS"/>
        </w:rPr>
        <w:t>и/или трећој смени, празником и сл.)</w:t>
      </w:r>
      <w:r w:rsidRPr="00FE2B7C">
        <w:rPr>
          <w:lang w:val="ru-RU"/>
        </w:rPr>
        <w:t xml:space="preserve">. </w:t>
      </w:r>
    </w:p>
    <w:p w14:paraId="1428CEF2" w14:textId="77777777" w:rsidR="00AA3031" w:rsidRPr="00FE2B7C" w:rsidRDefault="00AA3031" w:rsidP="00AA3031">
      <w:pPr>
        <w:spacing w:before="0" w:line="216" w:lineRule="auto"/>
        <w:ind w:left="360"/>
        <w:rPr>
          <w:lang w:val="ru-RU"/>
        </w:rPr>
      </w:pPr>
    </w:p>
    <w:p w14:paraId="7C97D986" w14:textId="77777777" w:rsidR="00AA3031" w:rsidRDefault="00AA3031" w:rsidP="00AA3031">
      <w:pPr>
        <w:numPr>
          <w:ilvl w:val="0"/>
          <w:numId w:val="47"/>
        </w:numPr>
        <w:spacing w:before="0" w:line="216" w:lineRule="auto"/>
        <w:rPr>
          <w:lang w:val="ru-RU"/>
        </w:rPr>
      </w:pPr>
      <w:r w:rsidRPr="00FE2B7C">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D7785">
        <w:rPr>
          <w:lang w:val="ru-RU"/>
        </w:rPr>
        <w:t xml:space="preserve"> </w:t>
      </w:r>
      <w:r w:rsidRPr="00FE2B7C">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FE2B7C">
        <w:rPr>
          <w:lang w:val="ru-RU"/>
        </w:rPr>
        <w:lastRenderedPageBreak/>
        <w:t>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E2B7C">
        <w:rPr>
          <w:lang w:val="sr-Cyrl-RS"/>
        </w:rPr>
        <w:t xml:space="preserve"> Служби обезбеђења и одбране</w:t>
      </w:r>
      <w:r w:rsidRPr="00FE2B7C">
        <w:rPr>
          <w:lang w:val="ru-RU"/>
        </w:rPr>
        <w:t xml:space="preserve"> (образац </w:t>
      </w:r>
      <w:r w:rsidRPr="00FE2B7C">
        <w:t>QO</w:t>
      </w:r>
      <w:r w:rsidRPr="00DD7785">
        <w:rPr>
          <w:lang w:val="ru-RU"/>
        </w:rPr>
        <w:t xml:space="preserve">.0.14.66, </w:t>
      </w:r>
      <w:r w:rsidRPr="00FE2B7C">
        <w:rPr>
          <w:lang w:val="sr-Cyrl-RS"/>
        </w:rPr>
        <w:t>приказан у прилогу 2).</w:t>
      </w:r>
      <w:r w:rsidRPr="00FE2B7C">
        <w:rPr>
          <w:lang w:val="ru-RU"/>
        </w:rPr>
        <w:t xml:space="preserve"> Поступак издавања дупликата ИД картица - пропусница запосленима код извођача радова, на основу Захтева</w:t>
      </w:r>
      <w:r w:rsidRPr="00FE2B7C">
        <w:rPr>
          <w:lang w:val="sr-Cyrl-RS"/>
        </w:rPr>
        <w:t xml:space="preserve"> за издавање дупликата пропуснице извођача радова</w:t>
      </w:r>
      <w:r w:rsidRPr="00FE2B7C">
        <w:rPr>
          <w:lang w:val="ru-RU"/>
        </w:rPr>
        <w:t xml:space="preserve"> (образац QO.0.14.39, приказан у прилогу 2) ближе је уређен процедуром QP.0.14.16 - Коришћење система приступне контроле</w:t>
      </w:r>
      <w:r w:rsidRPr="00DD7785">
        <w:rPr>
          <w:lang w:val="ru-RU"/>
        </w:rPr>
        <w:t>.</w:t>
      </w:r>
    </w:p>
    <w:p w14:paraId="6880F20C" w14:textId="77777777" w:rsidR="00AA3031" w:rsidRPr="00FE2B7C" w:rsidRDefault="00AA3031" w:rsidP="00AA3031">
      <w:pPr>
        <w:spacing w:before="0" w:line="216" w:lineRule="auto"/>
        <w:ind w:left="360"/>
        <w:rPr>
          <w:lang w:val="ru-RU"/>
        </w:rPr>
      </w:pPr>
    </w:p>
    <w:p w14:paraId="35D2A6AE" w14:textId="77777777" w:rsidR="00AA3031" w:rsidRDefault="00AA3031" w:rsidP="00AA3031">
      <w:pPr>
        <w:numPr>
          <w:ilvl w:val="0"/>
          <w:numId w:val="47"/>
        </w:numPr>
        <w:spacing w:before="0" w:line="216" w:lineRule="auto"/>
        <w:rPr>
          <w:lang w:val="ru-RU"/>
        </w:rPr>
      </w:pPr>
      <w:r w:rsidRPr="00FE2B7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6D511F66" w14:textId="77777777" w:rsidR="00AA3031" w:rsidRPr="00FE2B7C" w:rsidRDefault="00AA3031" w:rsidP="00AA3031">
      <w:pPr>
        <w:spacing w:before="0" w:line="216" w:lineRule="auto"/>
        <w:rPr>
          <w:lang w:val="ru-RU"/>
        </w:rPr>
      </w:pPr>
    </w:p>
    <w:p w14:paraId="5C2E831D"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7F68E17F" w14:textId="77777777" w:rsidR="00AA3031" w:rsidRPr="00FE2B7C" w:rsidRDefault="00AA3031" w:rsidP="00AA3031">
      <w:pPr>
        <w:tabs>
          <w:tab w:val="left" w:pos="-425"/>
          <w:tab w:val="num" w:pos="1401"/>
        </w:tabs>
        <w:spacing w:before="0" w:line="216" w:lineRule="auto"/>
        <w:rPr>
          <w:szCs w:val="20"/>
          <w:lang w:val="sr-Cyrl-CS"/>
        </w:rPr>
      </w:pPr>
    </w:p>
    <w:p w14:paraId="759FCFE7"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EF7BA0C" w14:textId="77777777" w:rsidR="00AA3031" w:rsidRPr="00FE2B7C" w:rsidRDefault="00AA3031" w:rsidP="00AA3031">
      <w:pPr>
        <w:tabs>
          <w:tab w:val="left" w:pos="-425"/>
          <w:tab w:val="num" w:pos="1401"/>
        </w:tabs>
        <w:spacing w:before="0" w:line="216" w:lineRule="auto"/>
        <w:rPr>
          <w:szCs w:val="20"/>
          <w:lang w:val="sr-Cyrl-CS"/>
        </w:rPr>
      </w:pPr>
    </w:p>
    <w:p w14:paraId="50A90BD7"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00381AC4" w14:textId="77777777" w:rsidR="00AA3031" w:rsidRPr="00FE2B7C" w:rsidRDefault="00AA3031" w:rsidP="00AA3031">
      <w:pPr>
        <w:tabs>
          <w:tab w:val="left" w:pos="-425"/>
          <w:tab w:val="num" w:pos="1401"/>
        </w:tabs>
        <w:spacing w:before="0" w:line="216" w:lineRule="auto"/>
        <w:rPr>
          <w:szCs w:val="20"/>
          <w:lang w:val="sr-Cyrl-CS"/>
        </w:rPr>
      </w:pPr>
    </w:p>
    <w:p w14:paraId="036774A6"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 xml:space="preserve">Захтевом - Списак запослених за рад ван редовног радног времена (образац </w:t>
      </w:r>
      <w:r w:rsidRPr="00FE2B7C">
        <w:rPr>
          <w:szCs w:val="20"/>
        </w:rPr>
        <w:t>QO</w:t>
      </w:r>
      <w:r w:rsidRPr="00FE2B7C">
        <w:rPr>
          <w:szCs w:val="20"/>
          <w:lang w:val="sr-Cyrl-CS"/>
        </w:rPr>
        <w:t>.0.14.38</w:t>
      </w:r>
      <w:r w:rsidRPr="00FE2B7C">
        <w:rPr>
          <w:szCs w:val="20"/>
          <w:lang w:val="ru-RU"/>
        </w:rPr>
        <w:t xml:space="preserve"> </w:t>
      </w:r>
      <w:r w:rsidRPr="00FE2B7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2F2B490" w14:textId="77777777" w:rsidR="00AA3031" w:rsidRPr="00FE2B7C" w:rsidRDefault="00AA3031" w:rsidP="00AA3031">
      <w:pPr>
        <w:tabs>
          <w:tab w:val="left" w:pos="-425"/>
          <w:tab w:val="num" w:pos="1401"/>
        </w:tabs>
        <w:spacing w:before="0" w:line="216" w:lineRule="auto"/>
        <w:rPr>
          <w:szCs w:val="20"/>
          <w:lang w:val="sr-Cyrl-CS"/>
        </w:rPr>
      </w:pPr>
    </w:p>
    <w:p w14:paraId="2405B943"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AA114CD" w14:textId="77777777" w:rsidR="00AA3031" w:rsidRPr="00FE2B7C" w:rsidRDefault="00AA3031" w:rsidP="00AA3031">
      <w:pPr>
        <w:tabs>
          <w:tab w:val="left" w:pos="-425"/>
          <w:tab w:val="num" w:pos="1401"/>
        </w:tabs>
        <w:spacing w:before="0" w:line="216" w:lineRule="auto"/>
        <w:rPr>
          <w:szCs w:val="20"/>
          <w:lang w:val="sr-Cyrl-CS"/>
        </w:rPr>
      </w:pPr>
    </w:p>
    <w:p w14:paraId="60A7A2F2" w14:textId="77777777" w:rsidR="00AA3031"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Приликом уношења сопственог алата, опреме и материјала, сачини спецификацију истог</w:t>
      </w:r>
      <w:r w:rsidRPr="00DD7785">
        <w:rPr>
          <w:szCs w:val="20"/>
          <w:lang w:val="sr-Cyrl-CS"/>
        </w:rPr>
        <w:t xml:space="preserve"> </w:t>
      </w:r>
      <w:r w:rsidRPr="00FE2B7C">
        <w:rPr>
          <w:szCs w:val="20"/>
          <w:lang w:val="sr-Cyrl-RS"/>
        </w:rPr>
        <w:t>на обрасцу</w:t>
      </w:r>
      <w:r w:rsidRPr="00DD7785">
        <w:rPr>
          <w:szCs w:val="20"/>
          <w:lang w:val="sr-Cyrl-CS"/>
        </w:rPr>
        <w:t xml:space="preserve"> </w:t>
      </w:r>
      <w:r w:rsidRPr="00FE2B7C">
        <w:rPr>
          <w:szCs w:val="20"/>
        </w:rPr>
        <w:t>QO</w:t>
      </w:r>
      <w:r w:rsidRPr="00FE2B7C">
        <w:rPr>
          <w:szCs w:val="20"/>
          <w:lang w:val="sr-Cyrl-CS"/>
        </w:rPr>
        <w:t xml:space="preserve">.0.14.12 </w:t>
      </w:r>
      <w:r w:rsidRPr="00FE2B7C">
        <w:rPr>
          <w:rFonts w:cs="Arial"/>
          <w:szCs w:val="20"/>
          <w:lang w:val="sr-Cyrl-CS"/>
        </w:rPr>
        <w:t>–</w:t>
      </w:r>
      <w:r w:rsidRPr="00FE2B7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w:t>
      </w:r>
    </w:p>
    <w:p w14:paraId="1A231564" w14:textId="77777777" w:rsidR="00AA3031" w:rsidRPr="00FE2B7C" w:rsidRDefault="00AA3031" w:rsidP="00AA3031">
      <w:pPr>
        <w:tabs>
          <w:tab w:val="left" w:pos="-425"/>
          <w:tab w:val="num" w:pos="1401"/>
        </w:tabs>
        <w:spacing w:before="0" w:line="216" w:lineRule="auto"/>
        <w:rPr>
          <w:szCs w:val="20"/>
          <w:lang w:val="sr-Cyrl-CS"/>
        </w:rPr>
      </w:pPr>
      <w:r w:rsidRPr="00FE2B7C">
        <w:rPr>
          <w:szCs w:val="20"/>
          <w:lang w:val="sr-Cyrl-CS"/>
        </w:rPr>
        <w:t xml:space="preserve"> </w:t>
      </w:r>
    </w:p>
    <w:p w14:paraId="4EF855AC" w14:textId="77777777" w:rsidR="00AA3031" w:rsidRPr="004D07C3" w:rsidRDefault="00AA3031" w:rsidP="00AA3031">
      <w:pPr>
        <w:numPr>
          <w:ilvl w:val="0"/>
          <w:numId w:val="47"/>
        </w:numPr>
        <w:tabs>
          <w:tab w:val="left" w:pos="-425"/>
          <w:tab w:val="num" w:pos="1401"/>
        </w:tabs>
        <w:spacing w:before="0" w:line="216" w:lineRule="auto"/>
        <w:rPr>
          <w:szCs w:val="20"/>
          <w:lang w:val="sr-Cyrl-CS"/>
        </w:rPr>
      </w:pPr>
      <w:r w:rsidRPr="00FE2B7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E2B7C">
        <w:rPr>
          <w:szCs w:val="20"/>
        </w:rPr>
        <w:t>QO</w:t>
      </w:r>
      <w:r w:rsidRPr="00DD7785">
        <w:rPr>
          <w:szCs w:val="20"/>
          <w:lang w:val="sr-Cyrl-CS"/>
        </w:rPr>
        <w:t xml:space="preserve">.0.14.13 </w:t>
      </w:r>
      <w:r w:rsidRPr="00DD7785">
        <w:rPr>
          <w:rFonts w:cs="Arial"/>
          <w:szCs w:val="20"/>
          <w:lang w:val="sr-Cyrl-CS"/>
        </w:rPr>
        <w:t>–</w:t>
      </w:r>
      <w:r w:rsidRPr="00DD7785">
        <w:rPr>
          <w:szCs w:val="20"/>
          <w:lang w:val="sr-Cyrl-CS"/>
        </w:rPr>
        <w:t xml:space="preserve"> </w:t>
      </w:r>
      <w:r w:rsidRPr="00FE2B7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w:t>
      </w:r>
      <w:r w:rsidRPr="00FE2B7C">
        <w:rPr>
          <w:szCs w:val="20"/>
          <w:lang w:val="sr-Cyrl-RS"/>
        </w:rPr>
        <w:lastRenderedPageBreak/>
        <w:t>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27FB981A" w14:textId="77777777" w:rsidR="00AA3031" w:rsidRPr="00FE2B7C" w:rsidRDefault="00AA3031" w:rsidP="00AA3031">
      <w:pPr>
        <w:tabs>
          <w:tab w:val="left" w:pos="-425"/>
          <w:tab w:val="num" w:pos="1401"/>
        </w:tabs>
        <w:spacing w:before="0" w:line="216" w:lineRule="auto"/>
        <w:rPr>
          <w:szCs w:val="20"/>
          <w:lang w:val="sr-Cyrl-CS"/>
        </w:rPr>
      </w:pPr>
    </w:p>
    <w:p w14:paraId="7A06F782" w14:textId="77777777" w:rsidR="00AA3031" w:rsidRDefault="00AA3031" w:rsidP="00AA3031">
      <w:pPr>
        <w:numPr>
          <w:ilvl w:val="0"/>
          <w:numId w:val="47"/>
        </w:numPr>
        <w:spacing w:before="0" w:line="216" w:lineRule="auto"/>
        <w:rPr>
          <w:lang w:val="ru-RU"/>
        </w:rPr>
      </w:pPr>
      <w:r w:rsidRPr="00FE2B7C">
        <w:rPr>
          <w:lang w:val="sr-Latn-CS"/>
        </w:rPr>
        <w:t xml:space="preserve">Приликом извођења радова придржава </w:t>
      </w:r>
      <w:r w:rsidRPr="00FE2B7C">
        <w:rPr>
          <w:lang w:val="sr-Cyrl-CS"/>
        </w:rPr>
        <w:t xml:space="preserve">се </w:t>
      </w:r>
      <w:r w:rsidRPr="00FE2B7C">
        <w:rPr>
          <w:lang w:val="sr-Latn-CS"/>
        </w:rPr>
        <w:t>свих законских, техничких и интерних прописа из</w:t>
      </w:r>
      <w:r w:rsidRPr="00FE2B7C">
        <w:rPr>
          <w:lang w:val="ru-RU"/>
        </w:rPr>
        <w:t xml:space="preserve"> безбедности и здравља </w:t>
      </w:r>
      <w:r w:rsidRPr="00FE2B7C">
        <w:rPr>
          <w:lang w:val="sr-Latn-CS"/>
        </w:rPr>
        <w:t>на раду и противпожарне заштите,</w:t>
      </w:r>
      <w:r w:rsidRPr="00FE2B7C">
        <w:rPr>
          <w:lang w:val="ru-RU"/>
        </w:rPr>
        <w:t xml:space="preserve"> </w:t>
      </w:r>
      <w:r w:rsidRPr="00FE2B7C">
        <w:rPr>
          <w:lang w:val="sr-Latn-CS"/>
        </w:rPr>
        <w:t>а</w:t>
      </w:r>
      <w:r w:rsidRPr="00FE2B7C">
        <w:rPr>
          <w:lang w:val="ru-RU"/>
        </w:rPr>
        <w:t xml:space="preserve"> </w:t>
      </w:r>
      <w:r w:rsidRPr="00FE2B7C">
        <w:rPr>
          <w:lang w:val="sr-Latn-CS"/>
        </w:rPr>
        <w:t>посебно спроводи Уредбу о мерама заштите од пожара при извођењу радова заваривања, резања и лемљења у постројењима</w:t>
      </w:r>
      <w:r w:rsidRPr="00FE2B7C">
        <w:rPr>
          <w:lang w:val="sr-Cyrl-CS"/>
        </w:rPr>
        <w:t xml:space="preserve"> (</w:t>
      </w:r>
      <w:r w:rsidRPr="00FE2B7C">
        <w:rPr>
          <w:lang w:val="sr-Latn-CS"/>
        </w:rPr>
        <w:t xml:space="preserve">уз претходно подношење </w:t>
      </w:r>
      <w:r w:rsidRPr="00FE2B7C">
        <w:rPr>
          <w:lang w:val="sr-Cyrl-CS"/>
        </w:rPr>
        <w:t>З</w:t>
      </w:r>
      <w:r w:rsidRPr="00FE2B7C">
        <w:rPr>
          <w:lang w:val="sr-Latn-CS"/>
        </w:rPr>
        <w:t>ахтева</w:t>
      </w:r>
      <w:r w:rsidRPr="00FE2B7C">
        <w:rPr>
          <w:lang w:val="sr-Cyrl-CS"/>
        </w:rPr>
        <w:t xml:space="preserve"> за издавање одобрења за заваривање</w:t>
      </w:r>
      <w:r w:rsidRPr="00FE2B7C">
        <w:rPr>
          <w:lang w:val="sr-Latn-CS"/>
        </w:rPr>
        <w:t xml:space="preserve"> Служб</w:t>
      </w:r>
      <w:r w:rsidRPr="00FE2B7C">
        <w:rPr>
          <w:lang w:val="sr-Cyrl-CS"/>
        </w:rPr>
        <w:t>и</w:t>
      </w:r>
      <w:r w:rsidRPr="00FE2B7C">
        <w:rPr>
          <w:lang w:val="sr-Latn-CS"/>
        </w:rPr>
        <w:t xml:space="preserve"> БЗР и ЗОП</w:t>
      </w:r>
      <w:r w:rsidRPr="00FE2B7C">
        <w:rPr>
          <w:lang w:val="sr-Cyrl-CS"/>
        </w:rPr>
        <w:t xml:space="preserve">, образац </w:t>
      </w:r>
      <w:r w:rsidRPr="00FE2B7C">
        <w:rPr>
          <w:szCs w:val="20"/>
        </w:rPr>
        <w:t>QO</w:t>
      </w:r>
      <w:r w:rsidRPr="00FE2B7C">
        <w:rPr>
          <w:szCs w:val="20"/>
          <w:lang w:val="sr-Cyrl-CS"/>
        </w:rPr>
        <w:t>.0.</w:t>
      </w:r>
      <w:r w:rsidRPr="00DD7785">
        <w:rPr>
          <w:szCs w:val="20"/>
          <w:lang w:val="sr-Cyrl-CS"/>
        </w:rPr>
        <w:t>14</w:t>
      </w:r>
      <w:r w:rsidRPr="00FE2B7C">
        <w:rPr>
          <w:szCs w:val="20"/>
          <w:lang w:val="sr-Cyrl-CS"/>
        </w:rPr>
        <w:t>.1</w:t>
      </w:r>
      <w:r w:rsidRPr="00DD7785">
        <w:rPr>
          <w:szCs w:val="20"/>
          <w:lang w:val="sr-Cyrl-CS"/>
        </w:rPr>
        <w:t>4</w:t>
      </w:r>
      <w:r w:rsidRPr="00FE2B7C">
        <w:rPr>
          <w:szCs w:val="20"/>
          <w:lang w:val="sr-Cyrl-CS"/>
        </w:rPr>
        <w:t>, приказан у прилогу 2</w:t>
      </w:r>
      <w:r w:rsidRPr="00FE2B7C">
        <w:rPr>
          <w:lang w:val="sr-Latn-CS"/>
        </w:rPr>
        <w:t>)</w:t>
      </w:r>
      <w:r w:rsidRPr="00FE2B7C">
        <w:rPr>
          <w:lang w:val="ru-RU"/>
        </w:rPr>
        <w:t xml:space="preserve">, Упутство о обезбеђењу спровођења мера заштите од зрачења при радиографском испитивању </w:t>
      </w:r>
      <w:r w:rsidRPr="00FE2B7C">
        <w:rPr>
          <w:lang w:val="sr-Cyrl-CS"/>
        </w:rPr>
        <w:t>(</w:t>
      </w:r>
      <w:r w:rsidRPr="00FE2B7C">
        <w:rPr>
          <w:lang w:val="sr-Latn-CS"/>
        </w:rPr>
        <w:t xml:space="preserve">уз претходно подношење </w:t>
      </w:r>
      <w:r w:rsidRPr="00FE2B7C">
        <w:rPr>
          <w:lang w:val="sr-Cyrl-CS"/>
        </w:rPr>
        <w:t>З</w:t>
      </w:r>
      <w:r w:rsidRPr="00FE2B7C">
        <w:rPr>
          <w:lang w:val="sr-Latn-CS"/>
        </w:rPr>
        <w:t xml:space="preserve">ахтева </w:t>
      </w:r>
      <w:r w:rsidRPr="00FE2B7C">
        <w:rPr>
          <w:lang w:val="sr-Cyrl-CS"/>
        </w:rPr>
        <w:t>за издавање</w:t>
      </w:r>
      <w:r w:rsidRPr="00FE2B7C">
        <w:rPr>
          <w:lang w:val="sr-Latn-CS"/>
        </w:rPr>
        <w:t xml:space="preserve"> одобрења </w:t>
      </w:r>
      <w:r w:rsidRPr="00FE2B7C">
        <w:rPr>
          <w:lang w:val="sr-Cyrl-CS"/>
        </w:rPr>
        <w:t>за радиографско испитивање</w:t>
      </w:r>
      <w:r w:rsidRPr="00FE2B7C">
        <w:rPr>
          <w:lang w:val="sr-Latn-CS"/>
        </w:rPr>
        <w:t xml:space="preserve"> Служб</w:t>
      </w:r>
      <w:r w:rsidRPr="00FE2B7C">
        <w:rPr>
          <w:lang w:val="sr-Cyrl-CS"/>
        </w:rPr>
        <w:t>и</w:t>
      </w:r>
      <w:r w:rsidRPr="00FE2B7C">
        <w:rPr>
          <w:lang w:val="sr-Latn-CS"/>
        </w:rPr>
        <w:t xml:space="preserve"> БЗР и ЗОП</w:t>
      </w:r>
      <w:r w:rsidRPr="00FE2B7C">
        <w:rPr>
          <w:lang w:val="sr-Cyrl-CS"/>
        </w:rPr>
        <w:t xml:space="preserve">, образац </w:t>
      </w:r>
      <w:r w:rsidRPr="00FE2B7C">
        <w:rPr>
          <w:szCs w:val="20"/>
        </w:rPr>
        <w:t>QO</w:t>
      </w:r>
      <w:r w:rsidRPr="00FE2B7C">
        <w:rPr>
          <w:szCs w:val="20"/>
          <w:lang w:val="sr-Cyrl-CS"/>
        </w:rPr>
        <w:t>.0.14.</w:t>
      </w:r>
      <w:r w:rsidRPr="00FE2B7C">
        <w:rPr>
          <w:szCs w:val="20"/>
          <w:lang w:val="sr-Latn-CS"/>
        </w:rPr>
        <w:t>34</w:t>
      </w:r>
      <w:r w:rsidRPr="00FE2B7C">
        <w:rPr>
          <w:szCs w:val="20"/>
          <w:lang w:val="sr-Cyrl-CS"/>
        </w:rPr>
        <w:t>, приказан у прилогу 2</w:t>
      </w:r>
      <w:r w:rsidRPr="00FE2B7C">
        <w:rPr>
          <w:lang w:val="sr-Latn-CS"/>
        </w:rPr>
        <w:t>)</w:t>
      </w:r>
      <w:r w:rsidRPr="00FE2B7C">
        <w:rPr>
          <w:lang w:val="ru-RU"/>
        </w:rPr>
        <w:t>.</w:t>
      </w:r>
    </w:p>
    <w:p w14:paraId="78521CCD" w14:textId="77777777" w:rsidR="00AA3031" w:rsidRPr="00FE2B7C" w:rsidRDefault="00AA3031" w:rsidP="00AA3031">
      <w:pPr>
        <w:spacing w:before="0" w:line="216" w:lineRule="auto"/>
        <w:rPr>
          <w:lang w:val="ru-RU"/>
        </w:rPr>
      </w:pPr>
    </w:p>
    <w:p w14:paraId="0127D7F1" w14:textId="77777777" w:rsidR="00AA3031" w:rsidRDefault="00AA3031" w:rsidP="00AA3031">
      <w:pPr>
        <w:numPr>
          <w:ilvl w:val="0"/>
          <w:numId w:val="47"/>
        </w:numPr>
        <w:spacing w:before="0" w:line="216" w:lineRule="auto"/>
        <w:rPr>
          <w:lang w:val="sr-Cyrl-RS"/>
        </w:rPr>
      </w:pPr>
      <w:r w:rsidRPr="00FE2B7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7093E894" w14:textId="77777777" w:rsidR="00AA3031" w:rsidRPr="00FE2B7C" w:rsidRDefault="00AA3031" w:rsidP="00AA3031">
      <w:pPr>
        <w:spacing w:before="0" w:line="216" w:lineRule="auto"/>
        <w:rPr>
          <w:lang w:val="sr-Cyrl-RS"/>
        </w:rPr>
      </w:pPr>
    </w:p>
    <w:p w14:paraId="754E6029" w14:textId="77777777" w:rsidR="00AA3031" w:rsidRPr="004D07C3" w:rsidRDefault="00AA3031" w:rsidP="00AA3031">
      <w:pPr>
        <w:numPr>
          <w:ilvl w:val="0"/>
          <w:numId w:val="47"/>
        </w:numPr>
        <w:spacing w:before="0" w:line="216" w:lineRule="auto"/>
        <w:rPr>
          <w:lang w:val="ru-RU"/>
        </w:rPr>
      </w:pPr>
      <w:r w:rsidRPr="00FE2B7C">
        <w:rPr>
          <w:lang w:val="ru-RU"/>
        </w:rPr>
        <w:t>П</w:t>
      </w:r>
      <w:r w:rsidRPr="00FE2B7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5ACC0DF0" w14:textId="77777777" w:rsidR="00AA3031" w:rsidRPr="00FE2B7C" w:rsidRDefault="00AA3031" w:rsidP="00AA3031">
      <w:pPr>
        <w:spacing w:before="0" w:line="216" w:lineRule="auto"/>
        <w:rPr>
          <w:lang w:val="ru-RU"/>
        </w:rPr>
      </w:pPr>
    </w:p>
    <w:p w14:paraId="613F9291" w14:textId="77777777" w:rsidR="00AA3031" w:rsidRPr="004D07C3" w:rsidRDefault="00AA3031" w:rsidP="00AA3031">
      <w:pPr>
        <w:numPr>
          <w:ilvl w:val="0"/>
          <w:numId w:val="47"/>
        </w:numPr>
        <w:spacing w:before="0" w:line="216" w:lineRule="auto"/>
        <w:rPr>
          <w:lang w:val="ru-RU"/>
        </w:rPr>
      </w:pPr>
      <w:r w:rsidRPr="00FE2B7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E2B7C">
        <w:rPr>
          <w:lang w:val="sr-Cyrl-CS"/>
        </w:rPr>
        <w:t>флуида под високим притиском и температуром,</w:t>
      </w:r>
      <w:r w:rsidRPr="00FE2B7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EE6B178" w14:textId="77777777" w:rsidR="00AA3031" w:rsidRPr="00FE2B7C" w:rsidRDefault="00AA3031" w:rsidP="00AA3031">
      <w:pPr>
        <w:spacing w:before="0" w:line="216" w:lineRule="auto"/>
        <w:rPr>
          <w:lang w:val="ru-RU"/>
        </w:rPr>
      </w:pPr>
    </w:p>
    <w:p w14:paraId="53333EE8" w14:textId="77777777" w:rsidR="00AA3031" w:rsidRPr="004D07C3" w:rsidRDefault="00AA3031" w:rsidP="00AA3031">
      <w:pPr>
        <w:numPr>
          <w:ilvl w:val="0"/>
          <w:numId w:val="47"/>
        </w:numPr>
        <w:spacing w:before="0" w:line="216" w:lineRule="auto"/>
        <w:rPr>
          <w:lang w:val="ru-RU"/>
        </w:rPr>
      </w:pPr>
      <w:r w:rsidRPr="00FE2B7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E2B7C">
        <w:rPr>
          <w:szCs w:val="20"/>
          <w:lang w:val="sr-Latn-CS"/>
        </w:rPr>
        <w:t>(</w:t>
      </w:r>
      <w:r w:rsidRPr="00FE2B7C">
        <w:rPr>
          <w:szCs w:val="20"/>
          <w:lang w:val="sr-Cyrl-CS"/>
        </w:rPr>
        <w:t>алатне машине у радионици одржавања, погонске уређаје и машине, вучна средства ЖТ, као и транспортн</w:t>
      </w:r>
      <w:r w:rsidRPr="00FE2B7C">
        <w:rPr>
          <w:szCs w:val="20"/>
          <w:lang w:val="en-GB"/>
        </w:rPr>
        <w:t>e</w:t>
      </w:r>
      <w:r w:rsidRPr="00FE2B7C">
        <w:rPr>
          <w:szCs w:val="20"/>
          <w:lang w:val="sr-Cyrl-CS"/>
        </w:rPr>
        <w:t xml:space="preserve"> машин</w:t>
      </w:r>
      <w:r w:rsidRPr="00FE2B7C">
        <w:rPr>
          <w:szCs w:val="20"/>
          <w:lang w:val="en-GB"/>
        </w:rPr>
        <w:t>e</w:t>
      </w:r>
      <w:r w:rsidRPr="00FE2B7C">
        <w:rPr>
          <w:szCs w:val="20"/>
          <w:lang w:val="sr-Cyrl-CS"/>
        </w:rPr>
        <w:t xml:space="preserve"> (дизалице, кранове, виљушкаре и остала моторна возила), независно од тога да ли су обучени за наведене послове.</w:t>
      </w:r>
    </w:p>
    <w:p w14:paraId="70011CDA" w14:textId="77777777" w:rsidR="00AA3031" w:rsidRPr="00FE2B7C" w:rsidRDefault="00AA3031" w:rsidP="00AA3031">
      <w:pPr>
        <w:spacing w:before="0" w:line="216" w:lineRule="auto"/>
        <w:rPr>
          <w:lang w:val="ru-RU"/>
        </w:rPr>
      </w:pPr>
    </w:p>
    <w:p w14:paraId="75BCB77A" w14:textId="77777777" w:rsidR="00AA3031" w:rsidRPr="004D07C3" w:rsidRDefault="00AA3031" w:rsidP="00AA3031">
      <w:pPr>
        <w:numPr>
          <w:ilvl w:val="0"/>
          <w:numId w:val="47"/>
        </w:numPr>
        <w:spacing w:before="0" w:line="216" w:lineRule="auto"/>
        <w:rPr>
          <w:lang w:val="ru-RU"/>
        </w:rPr>
      </w:pPr>
      <w:r w:rsidRPr="00FE2B7C">
        <w:rPr>
          <w:szCs w:val="20"/>
          <w:lang w:val="ru-RU"/>
        </w:rPr>
        <w:t>З</w:t>
      </w:r>
      <w:r w:rsidRPr="00FE2B7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63D7ACE4" w14:textId="77777777" w:rsidR="00AA3031" w:rsidRPr="00FE2B7C" w:rsidRDefault="00AA3031" w:rsidP="00AA3031">
      <w:pPr>
        <w:spacing w:before="0" w:line="216" w:lineRule="auto"/>
        <w:rPr>
          <w:lang w:val="ru-RU"/>
        </w:rPr>
      </w:pPr>
    </w:p>
    <w:p w14:paraId="6410A47B" w14:textId="77777777" w:rsidR="00AA3031" w:rsidRPr="004D07C3" w:rsidRDefault="00AA3031" w:rsidP="00AA3031">
      <w:pPr>
        <w:numPr>
          <w:ilvl w:val="0"/>
          <w:numId w:val="47"/>
        </w:numPr>
        <w:spacing w:before="0" w:line="216" w:lineRule="auto"/>
        <w:rPr>
          <w:lang w:val="ru-RU"/>
        </w:rPr>
      </w:pPr>
      <w:r w:rsidRPr="00FE2B7C">
        <w:rPr>
          <w:lang w:val="ru-RU"/>
        </w:rPr>
        <w:t>З</w:t>
      </w:r>
      <w:r w:rsidRPr="00FE2B7C">
        <w:rPr>
          <w:lang w:val="sr-Latn-CS"/>
        </w:rPr>
        <w:t xml:space="preserve">а своје </w:t>
      </w:r>
      <w:r w:rsidRPr="00FE2B7C">
        <w:rPr>
          <w:lang w:val="ru-RU"/>
        </w:rPr>
        <w:t>запослене</w:t>
      </w:r>
      <w:r w:rsidRPr="00FE2B7C">
        <w:rPr>
          <w:lang w:val="sr-Latn-CS"/>
        </w:rPr>
        <w:t xml:space="preserve"> обезбеди лична</w:t>
      </w:r>
      <w:r w:rsidRPr="00FE2B7C">
        <w:rPr>
          <w:lang w:val="ru-RU"/>
        </w:rPr>
        <w:t xml:space="preserve"> и колективна</w:t>
      </w:r>
      <w:r w:rsidRPr="00FE2B7C">
        <w:rPr>
          <w:lang w:val="sr-Latn-CS"/>
        </w:rPr>
        <w:t xml:space="preserve"> заштитна средства и сноси одговорност о њиховој</w:t>
      </w:r>
      <w:r w:rsidRPr="00FE2B7C">
        <w:rPr>
          <w:lang w:val="ru-RU"/>
        </w:rPr>
        <w:t xml:space="preserve"> правилној</w:t>
      </w:r>
      <w:r w:rsidRPr="00FE2B7C">
        <w:rPr>
          <w:lang w:val="sr-Latn-CS"/>
        </w:rPr>
        <w:t xml:space="preserve"> употреби.</w:t>
      </w:r>
    </w:p>
    <w:p w14:paraId="6D82F3F9" w14:textId="77777777" w:rsidR="00AA3031" w:rsidRPr="00FE2B7C" w:rsidRDefault="00AA3031" w:rsidP="00AA3031">
      <w:pPr>
        <w:spacing w:before="0" w:line="216" w:lineRule="auto"/>
        <w:rPr>
          <w:lang w:val="ru-RU"/>
        </w:rPr>
      </w:pPr>
    </w:p>
    <w:p w14:paraId="53D689DF" w14:textId="77777777" w:rsidR="00AA3031" w:rsidRPr="004D07C3" w:rsidRDefault="00AA3031" w:rsidP="00AA3031">
      <w:pPr>
        <w:numPr>
          <w:ilvl w:val="0"/>
          <w:numId w:val="47"/>
        </w:numPr>
        <w:spacing w:before="0" w:line="216" w:lineRule="auto"/>
        <w:rPr>
          <w:lang w:val="ru-RU"/>
        </w:rPr>
      </w:pPr>
      <w:r w:rsidRPr="00FE2B7C">
        <w:rPr>
          <w:lang w:val="sr-Cyrl-CS"/>
        </w:rPr>
        <w:t>Запослени на радном оделу имају видно обележен назив фирме у којој раде.</w:t>
      </w:r>
    </w:p>
    <w:p w14:paraId="687417EF" w14:textId="77777777" w:rsidR="00AA3031" w:rsidRPr="00FE2B7C" w:rsidRDefault="00AA3031" w:rsidP="00AA3031">
      <w:pPr>
        <w:spacing w:before="0" w:line="216" w:lineRule="auto"/>
        <w:rPr>
          <w:lang w:val="ru-RU"/>
        </w:rPr>
      </w:pPr>
    </w:p>
    <w:p w14:paraId="48C7298E" w14:textId="77777777" w:rsidR="00AA3031" w:rsidRPr="004D07C3" w:rsidRDefault="00AA3031" w:rsidP="00AA3031">
      <w:pPr>
        <w:numPr>
          <w:ilvl w:val="0"/>
          <w:numId w:val="47"/>
        </w:numPr>
        <w:spacing w:before="0" w:line="216" w:lineRule="auto"/>
        <w:rPr>
          <w:lang w:val="ru-RU"/>
        </w:rPr>
      </w:pPr>
      <w:r w:rsidRPr="00FE2B7C">
        <w:rPr>
          <w:lang w:val="ru-RU"/>
        </w:rPr>
        <w:t>С</w:t>
      </w:r>
      <w:r w:rsidRPr="00FE2B7C">
        <w:rPr>
          <w:lang w:val="sr-Latn-CS"/>
        </w:rPr>
        <w:t xml:space="preserve">носи пуну одговорност за безбедност и здравље својих </w:t>
      </w:r>
      <w:r w:rsidRPr="00FE2B7C">
        <w:rPr>
          <w:lang w:val="ru-RU"/>
        </w:rPr>
        <w:t>запослених</w:t>
      </w:r>
      <w:r w:rsidRPr="00FE2B7C">
        <w:rPr>
          <w:lang w:val="sr-Latn-CS"/>
        </w:rPr>
        <w:t xml:space="preserve">, </w:t>
      </w:r>
      <w:r w:rsidRPr="00FE2B7C">
        <w:rPr>
          <w:lang w:val="ru-RU"/>
        </w:rPr>
        <w:t>запослених</w:t>
      </w:r>
      <w:r w:rsidRPr="00FE2B7C">
        <w:rPr>
          <w:lang w:val="sr-Latn-CS"/>
        </w:rPr>
        <w:t xml:space="preserve"> подизвођача и </w:t>
      </w:r>
      <w:r w:rsidRPr="00FE2B7C">
        <w:rPr>
          <w:lang w:val="ru-RU"/>
        </w:rPr>
        <w:t>другог</w:t>
      </w:r>
      <w:r w:rsidRPr="00FE2B7C">
        <w:rPr>
          <w:lang w:val="sr-Latn-CS"/>
        </w:rPr>
        <w:t xml:space="preserve"> особ</w:t>
      </w:r>
      <w:r w:rsidRPr="00FE2B7C">
        <w:rPr>
          <w:lang w:val="ru-RU"/>
        </w:rPr>
        <w:t>ља</w:t>
      </w:r>
      <w:r w:rsidRPr="00FE2B7C">
        <w:rPr>
          <w:lang w:val="sr-Latn-CS"/>
        </w:rPr>
        <w:t xml:space="preserve"> које </w:t>
      </w:r>
      <w:r w:rsidRPr="00FE2B7C">
        <w:rPr>
          <w:lang w:val="ru-RU"/>
        </w:rPr>
        <w:t>је</w:t>
      </w:r>
      <w:r w:rsidRPr="00FE2B7C">
        <w:rPr>
          <w:lang w:val="sr-Latn-CS"/>
        </w:rPr>
        <w:t xml:space="preserve"> укључен</w:t>
      </w:r>
      <w:r w:rsidRPr="00FE2B7C">
        <w:rPr>
          <w:lang w:val="ru-RU"/>
        </w:rPr>
        <w:t>о</w:t>
      </w:r>
      <w:r w:rsidRPr="00FE2B7C">
        <w:rPr>
          <w:lang w:val="sr-Latn-CS"/>
        </w:rPr>
        <w:t xml:space="preserve"> у радове извођача.</w:t>
      </w:r>
    </w:p>
    <w:p w14:paraId="1B91FE7C" w14:textId="77777777" w:rsidR="00AA3031" w:rsidRPr="00FE2B7C" w:rsidRDefault="00AA3031" w:rsidP="00AA3031">
      <w:pPr>
        <w:spacing w:before="0" w:line="216" w:lineRule="auto"/>
        <w:rPr>
          <w:lang w:val="ru-RU"/>
        </w:rPr>
      </w:pPr>
      <w:r w:rsidRPr="00FE2B7C">
        <w:rPr>
          <w:lang w:val="sr-Cyrl-CS"/>
        </w:rPr>
        <w:t xml:space="preserve"> </w:t>
      </w:r>
    </w:p>
    <w:p w14:paraId="4ADCA2FA" w14:textId="77777777" w:rsidR="00AA3031" w:rsidRPr="004D07C3" w:rsidRDefault="00AA3031" w:rsidP="00AA3031">
      <w:pPr>
        <w:numPr>
          <w:ilvl w:val="0"/>
          <w:numId w:val="47"/>
        </w:numPr>
        <w:spacing w:before="0" w:line="216" w:lineRule="auto"/>
        <w:rPr>
          <w:lang w:val="ru-RU"/>
        </w:rPr>
      </w:pPr>
      <w:r w:rsidRPr="00FE2B7C">
        <w:rPr>
          <w:lang w:val="sr-Cyrl-CS"/>
        </w:rPr>
        <w:t>Виљушкари и грађевинске машине морају бити снабдевени са ротационим светлом и звучном сиреном за вожњу уназад.</w:t>
      </w:r>
    </w:p>
    <w:p w14:paraId="0D65390D" w14:textId="77777777" w:rsidR="00AA3031" w:rsidRPr="00FE2B7C" w:rsidRDefault="00AA3031" w:rsidP="00AA3031">
      <w:pPr>
        <w:spacing w:before="0" w:line="216" w:lineRule="auto"/>
        <w:rPr>
          <w:lang w:val="ru-RU"/>
        </w:rPr>
      </w:pPr>
    </w:p>
    <w:p w14:paraId="7F4A4E3B" w14:textId="77777777" w:rsidR="00AA3031" w:rsidRDefault="00AA3031" w:rsidP="00AA3031">
      <w:pPr>
        <w:numPr>
          <w:ilvl w:val="0"/>
          <w:numId w:val="47"/>
        </w:numPr>
        <w:spacing w:before="0" w:line="216" w:lineRule="auto"/>
        <w:rPr>
          <w:lang w:val="ru-RU"/>
        </w:rPr>
      </w:pPr>
      <w:r w:rsidRPr="00FE2B7C">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14:paraId="60A83B92" w14:textId="77777777" w:rsidR="00AA3031" w:rsidRPr="00FE2B7C" w:rsidRDefault="00AA3031" w:rsidP="00AA3031">
      <w:pPr>
        <w:spacing w:before="0" w:line="216" w:lineRule="auto"/>
        <w:rPr>
          <w:lang w:val="ru-RU"/>
        </w:rPr>
      </w:pPr>
    </w:p>
    <w:p w14:paraId="31023FE9" w14:textId="77777777" w:rsidR="00AA3031" w:rsidRPr="00FE2B7C" w:rsidRDefault="00AA3031" w:rsidP="00AA3031">
      <w:pPr>
        <w:numPr>
          <w:ilvl w:val="0"/>
          <w:numId w:val="47"/>
        </w:numPr>
        <w:spacing w:before="0" w:line="216" w:lineRule="auto"/>
        <w:rPr>
          <w:lang w:val="ru-RU"/>
        </w:rPr>
      </w:pPr>
      <w:r w:rsidRPr="00FE2B7C">
        <w:rPr>
          <w:lang w:val="ru-RU"/>
        </w:rPr>
        <w:t>П</w:t>
      </w:r>
      <w:r w:rsidRPr="00FE2B7C">
        <w:rPr>
          <w:lang w:val="sr-Latn-CS"/>
        </w:rPr>
        <w:t>оштуј</w:t>
      </w:r>
      <w:r w:rsidRPr="00FE2B7C">
        <w:rPr>
          <w:lang w:val="ru-RU"/>
        </w:rPr>
        <w:t>е</w:t>
      </w:r>
      <w:r w:rsidRPr="00FE2B7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3E5A8864" w14:textId="77777777" w:rsidR="00AA3031" w:rsidRPr="004D07C3" w:rsidRDefault="00AA3031" w:rsidP="00AA3031">
      <w:pPr>
        <w:numPr>
          <w:ilvl w:val="0"/>
          <w:numId w:val="47"/>
        </w:numPr>
        <w:spacing w:before="0" w:line="216" w:lineRule="auto"/>
        <w:rPr>
          <w:lang w:val="ru-RU"/>
        </w:rPr>
      </w:pPr>
      <w:r w:rsidRPr="00FE2B7C">
        <w:rPr>
          <w:lang w:val="ru-RU"/>
        </w:rPr>
        <w:t>О</w:t>
      </w:r>
      <w:r w:rsidRPr="00FE2B7C">
        <w:rPr>
          <w:lang w:val="sr-Latn-CS"/>
        </w:rPr>
        <w:t>безбеди сопствени надзор над спровођењем мера безбедности на раду и обезбеди прву  помоћ.</w:t>
      </w:r>
    </w:p>
    <w:p w14:paraId="322F2764" w14:textId="77777777" w:rsidR="00AA3031" w:rsidRPr="00FE2B7C" w:rsidRDefault="00AA3031" w:rsidP="00AA3031">
      <w:pPr>
        <w:spacing w:before="0" w:line="216" w:lineRule="auto"/>
        <w:ind w:left="360"/>
        <w:rPr>
          <w:lang w:val="ru-RU"/>
        </w:rPr>
      </w:pPr>
    </w:p>
    <w:p w14:paraId="5606F09B" w14:textId="77777777" w:rsidR="00AA3031" w:rsidRPr="004D07C3" w:rsidRDefault="00AA3031" w:rsidP="00AA3031">
      <w:pPr>
        <w:numPr>
          <w:ilvl w:val="0"/>
          <w:numId w:val="47"/>
        </w:numPr>
        <w:spacing w:before="0" w:line="216" w:lineRule="auto"/>
        <w:rPr>
          <w:lang w:val="ru-RU"/>
        </w:rPr>
      </w:pPr>
      <w:r w:rsidRPr="00FE2B7C">
        <w:rPr>
          <w:lang w:val="ru-RU"/>
        </w:rPr>
        <w:t>О</w:t>
      </w:r>
      <w:r w:rsidRPr="00FE2B7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3495CDF" w14:textId="77777777" w:rsidR="00AA3031" w:rsidRPr="00FE2B7C" w:rsidRDefault="00AA3031" w:rsidP="00AA3031">
      <w:pPr>
        <w:spacing w:before="0" w:line="216" w:lineRule="auto"/>
        <w:rPr>
          <w:lang w:val="ru-RU"/>
        </w:rPr>
      </w:pPr>
    </w:p>
    <w:p w14:paraId="107CCCCD" w14:textId="77777777" w:rsidR="00AA3031" w:rsidRPr="004D07C3" w:rsidRDefault="00AA3031" w:rsidP="00AA3031">
      <w:pPr>
        <w:numPr>
          <w:ilvl w:val="0"/>
          <w:numId w:val="47"/>
        </w:numPr>
        <w:spacing w:before="0" w:line="216" w:lineRule="auto"/>
        <w:rPr>
          <w:lang w:val="ru-RU"/>
        </w:rPr>
      </w:pPr>
      <w:r w:rsidRPr="00FE2B7C">
        <w:rPr>
          <w:lang w:val="ru-RU"/>
        </w:rPr>
        <w:t>Поштује забрану</w:t>
      </w:r>
      <w:r w:rsidRPr="00FE2B7C">
        <w:rPr>
          <w:lang w:val="sr-Latn-CS"/>
        </w:rPr>
        <w:t xml:space="preserve"> спаљивањ</w:t>
      </w:r>
      <w:r w:rsidRPr="00FE2B7C">
        <w:rPr>
          <w:lang w:val="ru-RU"/>
        </w:rPr>
        <w:t>а</w:t>
      </w:r>
      <w:r w:rsidRPr="00FE2B7C">
        <w:rPr>
          <w:lang w:val="sr-Latn-CS"/>
        </w:rPr>
        <w:t xml:space="preserve"> смећа и отпадног материјала као и коришћења ватре на отвореном простору за грејање </w:t>
      </w:r>
      <w:r w:rsidRPr="00FE2B7C">
        <w:rPr>
          <w:lang w:val="ru-RU"/>
        </w:rPr>
        <w:t>запослених</w:t>
      </w:r>
      <w:r w:rsidRPr="00FE2B7C">
        <w:rPr>
          <w:lang w:val="sr-Latn-CS"/>
        </w:rPr>
        <w:t>.</w:t>
      </w:r>
    </w:p>
    <w:p w14:paraId="1EC99CA2" w14:textId="77777777" w:rsidR="00AA3031" w:rsidRPr="00FE2B7C" w:rsidRDefault="00AA3031" w:rsidP="00AA3031">
      <w:pPr>
        <w:spacing w:before="0" w:line="216" w:lineRule="auto"/>
        <w:rPr>
          <w:lang w:val="ru-RU"/>
        </w:rPr>
      </w:pPr>
    </w:p>
    <w:p w14:paraId="378AA342" w14:textId="77777777" w:rsidR="00AA3031" w:rsidRPr="004D07C3" w:rsidRDefault="00AA3031" w:rsidP="00AA3031">
      <w:pPr>
        <w:numPr>
          <w:ilvl w:val="0"/>
          <w:numId w:val="47"/>
        </w:numPr>
        <w:spacing w:before="0" w:line="216" w:lineRule="auto"/>
        <w:rPr>
          <w:lang w:val="ru-RU"/>
        </w:rPr>
      </w:pPr>
      <w:r w:rsidRPr="00FE2B7C">
        <w:rPr>
          <w:lang w:val="ru-RU"/>
        </w:rPr>
        <w:t xml:space="preserve">У потпуности преузима </w:t>
      </w:r>
      <w:r w:rsidRPr="00FE2B7C">
        <w:rPr>
          <w:lang w:val="sr-Cyrl-CS"/>
        </w:rPr>
        <w:t>с</w:t>
      </w:r>
      <w:r w:rsidRPr="00FE2B7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E2B7C">
        <w:rPr>
          <w:lang w:val="sr-Cyrl-CS"/>
        </w:rPr>
        <w:t>.</w:t>
      </w:r>
    </w:p>
    <w:p w14:paraId="5CA5DB7D" w14:textId="77777777" w:rsidR="00AA3031" w:rsidRPr="00FE2B7C" w:rsidRDefault="00AA3031" w:rsidP="00AA3031">
      <w:pPr>
        <w:spacing w:before="0" w:line="216" w:lineRule="auto"/>
        <w:rPr>
          <w:lang w:val="ru-RU"/>
        </w:rPr>
      </w:pPr>
    </w:p>
    <w:p w14:paraId="61E2334F" w14:textId="77777777" w:rsidR="00AA3031" w:rsidRPr="004D07C3" w:rsidRDefault="00AA3031" w:rsidP="00AA3031">
      <w:pPr>
        <w:numPr>
          <w:ilvl w:val="0"/>
          <w:numId w:val="47"/>
        </w:numPr>
        <w:spacing w:before="0" w:line="216" w:lineRule="auto"/>
        <w:rPr>
          <w:lang w:val="ru-RU"/>
        </w:rPr>
      </w:pPr>
      <w:r w:rsidRPr="00FE2B7C">
        <w:rPr>
          <w:lang w:val="ru-RU"/>
        </w:rPr>
        <w:t xml:space="preserve">Благовремено извештава </w:t>
      </w:r>
      <w:r w:rsidRPr="00FE2B7C">
        <w:rPr>
          <w:lang w:val="sr-Latn-CS"/>
        </w:rPr>
        <w:t>Служб</w:t>
      </w:r>
      <w:r w:rsidRPr="00FE2B7C">
        <w:rPr>
          <w:lang w:val="sr-Cyrl-RS"/>
        </w:rPr>
        <w:t>у</w:t>
      </w:r>
      <w:r w:rsidRPr="00FE2B7C">
        <w:rPr>
          <w:lang w:val="sr-Latn-CS"/>
        </w:rPr>
        <w:t xml:space="preserve"> БЗР и ЗОП </w:t>
      </w:r>
      <w:r w:rsidRPr="00FE2B7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E2B7C">
        <w:rPr>
          <w:lang w:val="sr-Latn-CS"/>
        </w:rPr>
        <w:t xml:space="preserve">сваку повреду на раду својих </w:t>
      </w:r>
      <w:r w:rsidRPr="00FE2B7C">
        <w:rPr>
          <w:lang w:val="ru-RU"/>
        </w:rPr>
        <w:t>запослених</w:t>
      </w:r>
      <w:r w:rsidRPr="00FE2B7C">
        <w:rPr>
          <w:lang w:val="sr-Cyrl-RS"/>
        </w:rPr>
        <w:t>, акцидент или инцидент.</w:t>
      </w:r>
    </w:p>
    <w:p w14:paraId="3DD742EE" w14:textId="77777777" w:rsidR="00AA3031" w:rsidRPr="00FE2B7C" w:rsidRDefault="00AA3031" w:rsidP="00AA3031">
      <w:pPr>
        <w:spacing w:before="0" w:line="216" w:lineRule="auto"/>
        <w:rPr>
          <w:lang w:val="ru-RU"/>
        </w:rPr>
      </w:pPr>
    </w:p>
    <w:p w14:paraId="062F6727" w14:textId="77777777" w:rsidR="00AA3031" w:rsidRDefault="00AA3031" w:rsidP="00AA3031">
      <w:pPr>
        <w:numPr>
          <w:ilvl w:val="0"/>
          <w:numId w:val="47"/>
        </w:numPr>
        <w:spacing w:before="0" w:line="216" w:lineRule="auto"/>
        <w:rPr>
          <w:lang w:val="ru-RU"/>
        </w:rPr>
      </w:pPr>
      <w:r w:rsidRPr="00FE2B7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6394E99B" w14:textId="77777777" w:rsidR="00AA3031" w:rsidRPr="00FE2B7C" w:rsidRDefault="00AA3031" w:rsidP="00AA3031">
      <w:pPr>
        <w:spacing w:before="0" w:line="216" w:lineRule="auto"/>
        <w:rPr>
          <w:lang w:val="ru-RU"/>
        </w:rPr>
      </w:pPr>
    </w:p>
    <w:p w14:paraId="62D2C01D" w14:textId="77777777" w:rsidR="00AA3031" w:rsidRPr="004D07C3" w:rsidRDefault="00AA3031" w:rsidP="00AA3031">
      <w:pPr>
        <w:numPr>
          <w:ilvl w:val="0"/>
          <w:numId w:val="47"/>
        </w:numPr>
        <w:spacing w:before="0" w:line="216" w:lineRule="auto"/>
        <w:ind w:left="357" w:hanging="357"/>
        <w:rPr>
          <w:lang w:val="ru-RU"/>
        </w:rPr>
      </w:pPr>
      <w:r w:rsidRPr="00FE2B7C">
        <w:rPr>
          <w:lang w:val="ru-RU"/>
        </w:rPr>
        <w:t>Р</w:t>
      </w:r>
      <w:r w:rsidRPr="00FE2B7C">
        <w:rPr>
          <w:lang w:val="sr-Latn-CS"/>
        </w:rPr>
        <w:t>адни простор одржава уредан</w:t>
      </w:r>
      <w:r w:rsidRPr="00FE2B7C">
        <w:rPr>
          <w:lang w:val="ru-RU"/>
        </w:rPr>
        <w:t xml:space="preserve">, </w:t>
      </w:r>
      <w:r w:rsidRPr="00FE2B7C">
        <w:rPr>
          <w:lang w:val="sr-Latn-CS"/>
        </w:rPr>
        <w:t>чист, сигуран за кретање радника и транспорт.</w:t>
      </w:r>
    </w:p>
    <w:p w14:paraId="4A210C73" w14:textId="77777777" w:rsidR="00AA3031" w:rsidRPr="00FE2B7C" w:rsidRDefault="00AA3031" w:rsidP="00AA3031">
      <w:pPr>
        <w:spacing w:before="0" w:line="216" w:lineRule="auto"/>
        <w:rPr>
          <w:lang w:val="ru-RU"/>
        </w:rPr>
      </w:pPr>
    </w:p>
    <w:p w14:paraId="70E7718A" w14:textId="77777777" w:rsidR="00AA3031" w:rsidRPr="004D07C3" w:rsidRDefault="00AA3031" w:rsidP="00AA3031">
      <w:pPr>
        <w:numPr>
          <w:ilvl w:val="0"/>
          <w:numId w:val="47"/>
        </w:numPr>
        <w:spacing w:before="0" w:line="216" w:lineRule="auto"/>
        <w:rPr>
          <w:lang w:val="ru-RU"/>
        </w:rPr>
      </w:pPr>
      <w:r w:rsidRPr="00FE2B7C">
        <w:rPr>
          <w:lang w:val="sr-Latn-CS"/>
        </w:rPr>
        <w:t xml:space="preserve">Свакодневно, уз сагласност  </w:t>
      </w:r>
      <w:r w:rsidRPr="00FE2B7C">
        <w:rPr>
          <w:lang w:val="ru-RU"/>
        </w:rPr>
        <w:t>н</w:t>
      </w:r>
      <w:r w:rsidRPr="00FE2B7C">
        <w:rPr>
          <w:lang w:val="sr-Latn-CS"/>
        </w:rPr>
        <w:t>аручиоц</w:t>
      </w:r>
      <w:r w:rsidRPr="00FE2B7C">
        <w:rPr>
          <w:lang w:val="ru-RU"/>
        </w:rPr>
        <w:t>а</w:t>
      </w:r>
      <w:r w:rsidRPr="00FE2B7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9FBAC32" w14:textId="77777777" w:rsidR="00AA3031" w:rsidRPr="00FE2B7C" w:rsidRDefault="00AA3031" w:rsidP="00AA3031">
      <w:pPr>
        <w:spacing w:before="0" w:line="216" w:lineRule="auto"/>
        <w:rPr>
          <w:lang w:val="ru-RU"/>
        </w:rPr>
      </w:pPr>
    </w:p>
    <w:p w14:paraId="4709FE1D" w14:textId="77777777" w:rsidR="00AA3031" w:rsidRPr="004D07C3" w:rsidRDefault="00AA3031" w:rsidP="00AA3031">
      <w:pPr>
        <w:numPr>
          <w:ilvl w:val="0"/>
          <w:numId w:val="47"/>
        </w:numPr>
        <w:spacing w:before="0" w:line="216" w:lineRule="auto"/>
        <w:rPr>
          <w:lang w:val="ru-RU"/>
        </w:rPr>
      </w:pPr>
      <w:r w:rsidRPr="00FE2B7C">
        <w:rPr>
          <w:lang w:val="sr-Latn-CS"/>
        </w:rPr>
        <w:t xml:space="preserve">Монтажни материјал </w:t>
      </w:r>
      <w:r w:rsidRPr="00FE2B7C">
        <w:rPr>
          <w:lang w:val="ru-RU"/>
        </w:rPr>
        <w:t>прописно складишти</w:t>
      </w:r>
      <w:r w:rsidRPr="00FE2B7C">
        <w:rPr>
          <w:lang w:val="sr-Latn-CS"/>
        </w:rPr>
        <w:t>.</w:t>
      </w:r>
    </w:p>
    <w:p w14:paraId="6566736D" w14:textId="77777777" w:rsidR="00AA3031" w:rsidRPr="00FE2B7C" w:rsidRDefault="00AA3031" w:rsidP="00AA3031">
      <w:pPr>
        <w:spacing w:before="0" w:line="216" w:lineRule="auto"/>
        <w:rPr>
          <w:lang w:val="ru-RU"/>
        </w:rPr>
      </w:pPr>
    </w:p>
    <w:p w14:paraId="26671516" w14:textId="77777777" w:rsidR="00AA3031" w:rsidRPr="004D07C3" w:rsidRDefault="00AA3031" w:rsidP="00AA3031">
      <w:pPr>
        <w:numPr>
          <w:ilvl w:val="0"/>
          <w:numId w:val="47"/>
        </w:numPr>
        <w:spacing w:before="0" w:line="216" w:lineRule="auto"/>
        <w:rPr>
          <w:lang w:val="ru-RU"/>
        </w:rPr>
      </w:pPr>
      <w:r w:rsidRPr="00FE2B7C">
        <w:rPr>
          <w:lang w:val="sr-Latn-CS"/>
        </w:rPr>
        <w:t>Сва опасна места (опасност од пада са висин</w:t>
      </w:r>
      <w:r w:rsidRPr="00FE2B7C">
        <w:rPr>
          <w:lang w:val="ru-RU"/>
        </w:rPr>
        <w:t>е и друго</w:t>
      </w:r>
      <w:r w:rsidRPr="00FE2B7C">
        <w:rPr>
          <w:lang w:val="sr-Latn-CS"/>
        </w:rPr>
        <w:t>) обезбеди траком</w:t>
      </w:r>
      <w:r w:rsidRPr="00FE2B7C">
        <w:rPr>
          <w:lang w:val="ru-RU"/>
        </w:rPr>
        <w:t xml:space="preserve">, </w:t>
      </w:r>
      <w:r w:rsidRPr="00FE2B7C">
        <w:rPr>
          <w:lang w:val="sr-Latn-CS"/>
        </w:rPr>
        <w:t>оградом</w:t>
      </w:r>
      <w:r w:rsidRPr="00FE2B7C">
        <w:rPr>
          <w:lang w:val="ru-RU"/>
        </w:rPr>
        <w:t xml:space="preserve"> и таблама упозорења</w:t>
      </w:r>
      <w:r w:rsidRPr="00FE2B7C">
        <w:rPr>
          <w:lang w:val="sr-Latn-CS"/>
        </w:rPr>
        <w:t>.</w:t>
      </w:r>
    </w:p>
    <w:p w14:paraId="5BA0A377" w14:textId="77777777" w:rsidR="00AA3031" w:rsidRPr="00FE2B7C" w:rsidRDefault="00AA3031" w:rsidP="00AA3031">
      <w:pPr>
        <w:spacing w:before="0" w:line="216" w:lineRule="auto"/>
        <w:rPr>
          <w:lang w:val="ru-RU"/>
        </w:rPr>
      </w:pPr>
    </w:p>
    <w:p w14:paraId="3CABE818" w14:textId="77777777" w:rsidR="00AA3031" w:rsidRPr="004D07C3" w:rsidRDefault="00AA3031" w:rsidP="00AA3031">
      <w:pPr>
        <w:numPr>
          <w:ilvl w:val="0"/>
          <w:numId w:val="47"/>
        </w:numPr>
        <w:spacing w:before="0" w:line="216" w:lineRule="auto"/>
        <w:rPr>
          <w:lang w:val="ru-RU"/>
        </w:rPr>
      </w:pPr>
      <w:r w:rsidRPr="00FE2B7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9F3AEB9" w14:textId="77777777" w:rsidR="00AA3031" w:rsidRPr="00FE2B7C" w:rsidRDefault="00AA3031" w:rsidP="00AA3031">
      <w:pPr>
        <w:spacing w:before="0" w:line="216" w:lineRule="auto"/>
        <w:rPr>
          <w:lang w:val="ru-RU"/>
        </w:rPr>
      </w:pPr>
    </w:p>
    <w:p w14:paraId="0482A60F" w14:textId="77777777" w:rsidR="00AA3031" w:rsidRPr="004D07C3" w:rsidRDefault="00AA3031" w:rsidP="00AA3031">
      <w:pPr>
        <w:numPr>
          <w:ilvl w:val="0"/>
          <w:numId w:val="47"/>
        </w:numPr>
        <w:spacing w:before="0" w:line="216" w:lineRule="auto"/>
        <w:rPr>
          <w:lang w:val="ru-RU"/>
        </w:rPr>
      </w:pPr>
      <w:r w:rsidRPr="00FE2B7C">
        <w:rPr>
          <w:lang w:val="sr-Latn-CS"/>
        </w:rPr>
        <w:t xml:space="preserve">Све грађевинске скеле </w:t>
      </w:r>
      <w:r w:rsidRPr="00FE2B7C">
        <w:rPr>
          <w:lang w:val="sr-Cyrl-CS"/>
        </w:rPr>
        <w:t>буду</w:t>
      </w:r>
      <w:r w:rsidRPr="00FE2B7C">
        <w:rPr>
          <w:lang w:val="sr-Latn-CS"/>
        </w:rPr>
        <w:t xml:space="preserve"> монтиране од стране специјализованих фирми</w:t>
      </w:r>
      <w:r w:rsidRPr="00FE2B7C">
        <w:rPr>
          <w:lang w:val="ru-RU"/>
        </w:rPr>
        <w:t>,</w:t>
      </w:r>
      <w:r w:rsidRPr="00FE2B7C">
        <w:rPr>
          <w:lang w:val="sr-Latn-CS"/>
        </w:rPr>
        <w:t xml:space="preserve"> по урађеном пројекту</w:t>
      </w:r>
      <w:r w:rsidRPr="00FE2B7C">
        <w:rPr>
          <w:lang w:val="ru-RU"/>
        </w:rPr>
        <w:t xml:space="preserve"> и </w:t>
      </w:r>
      <w:r w:rsidRPr="00FE2B7C">
        <w:rPr>
          <w:lang w:val="sr-Latn-CS"/>
        </w:rPr>
        <w:t>прегледане пре употребе од стране корисника.</w:t>
      </w:r>
    </w:p>
    <w:p w14:paraId="23293F6E" w14:textId="77777777" w:rsidR="00AA3031" w:rsidRPr="00FE2B7C" w:rsidRDefault="00AA3031" w:rsidP="00AA3031">
      <w:pPr>
        <w:spacing w:before="0" w:line="216" w:lineRule="auto"/>
        <w:rPr>
          <w:lang w:val="ru-RU"/>
        </w:rPr>
      </w:pPr>
    </w:p>
    <w:p w14:paraId="0073185C" w14:textId="77777777" w:rsidR="00AA3031" w:rsidRPr="004D07C3" w:rsidRDefault="00AA3031" w:rsidP="00AA3031">
      <w:pPr>
        <w:numPr>
          <w:ilvl w:val="0"/>
          <w:numId w:val="47"/>
        </w:numPr>
        <w:spacing w:before="0" w:line="216" w:lineRule="auto"/>
        <w:rPr>
          <w:lang w:val="ru-RU"/>
        </w:rPr>
      </w:pPr>
      <w:r w:rsidRPr="00FE2B7C">
        <w:rPr>
          <w:lang w:val="ru-RU"/>
        </w:rPr>
        <w:t>На захтев надзорног органа н</w:t>
      </w:r>
      <w:r w:rsidRPr="00FE2B7C">
        <w:rPr>
          <w:lang w:val="sr-Latn-CS"/>
        </w:rPr>
        <w:t>а градилишту обезбеди довољан број мобилних тоалета.</w:t>
      </w:r>
    </w:p>
    <w:p w14:paraId="5A7A3A24" w14:textId="77777777" w:rsidR="00AA3031" w:rsidRPr="00FE2B7C" w:rsidRDefault="00AA3031" w:rsidP="00AA3031">
      <w:pPr>
        <w:spacing w:before="0" w:line="216" w:lineRule="auto"/>
        <w:rPr>
          <w:lang w:val="ru-RU"/>
        </w:rPr>
      </w:pPr>
    </w:p>
    <w:p w14:paraId="1E15642D" w14:textId="77777777" w:rsidR="00AA3031" w:rsidRPr="004D07C3" w:rsidRDefault="00AA3031" w:rsidP="00AA3031">
      <w:pPr>
        <w:numPr>
          <w:ilvl w:val="0"/>
          <w:numId w:val="47"/>
        </w:numPr>
        <w:spacing w:before="0" w:line="216" w:lineRule="auto"/>
        <w:rPr>
          <w:lang w:val="ru-RU"/>
        </w:rPr>
      </w:pPr>
      <w:r w:rsidRPr="00FE2B7C">
        <w:rPr>
          <w:lang w:val="sr-Latn-CS"/>
        </w:rPr>
        <w:t xml:space="preserve">Наручиоцу радова не ремети редован процес производње и рад </w:t>
      </w:r>
      <w:r w:rsidRPr="00FE2B7C">
        <w:rPr>
          <w:lang w:val="ru-RU"/>
        </w:rPr>
        <w:t>запослених</w:t>
      </w:r>
      <w:r w:rsidRPr="00FE2B7C">
        <w:rPr>
          <w:lang w:val="sr-Latn-CS"/>
        </w:rPr>
        <w:t>.</w:t>
      </w:r>
    </w:p>
    <w:p w14:paraId="35B0E345" w14:textId="77777777" w:rsidR="00AA3031" w:rsidRPr="00FE2B7C" w:rsidRDefault="00AA3031" w:rsidP="00AA3031">
      <w:pPr>
        <w:spacing w:before="0" w:line="216" w:lineRule="auto"/>
        <w:rPr>
          <w:lang w:val="ru-RU"/>
        </w:rPr>
      </w:pPr>
    </w:p>
    <w:p w14:paraId="5E0BAE7F" w14:textId="77777777" w:rsidR="00AA3031" w:rsidRPr="004D07C3" w:rsidRDefault="00AA3031" w:rsidP="00AA3031">
      <w:pPr>
        <w:numPr>
          <w:ilvl w:val="0"/>
          <w:numId w:val="47"/>
        </w:numPr>
        <w:spacing w:before="0" w:line="216" w:lineRule="auto"/>
        <w:rPr>
          <w:lang w:val="ru-RU"/>
        </w:rPr>
      </w:pPr>
      <w:r w:rsidRPr="00FE2B7C">
        <w:rPr>
          <w:lang w:val="sr-Latn-CS"/>
        </w:rPr>
        <w:t>Поштује радну и технолошку дисциплину установљену код наручиоца радова.</w:t>
      </w:r>
    </w:p>
    <w:p w14:paraId="01323594" w14:textId="77777777" w:rsidR="00AA3031" w:rsidRPr="00FE2B7C" w:rsidRDefault="00AA3031" w:rsidP="00AA3031">
      <w:pPr>
        <w:spacing w:before="0" w:line="216" w:lineRule="auto"/>
        <w:rPr>
          <w:lang w:val="ru-RU"/>
        </w:rPr>
      </w:pPr>
    </w:p>
    <w:p w14:paraId="7E3E1068" w14:textId="77777777" w:rsidR="00AA3031" w:rsidRPr="004D07C3" w:rsidRDefault="00AA3031" w:rsidP="00AA3031">
      <w:pPr>
        <w:numPr>
          <w:ilvl w:val="0"/>
          <w:numId w:val="47"/>
        </w:numPr>
        <w:spacing w:before="0" w:line="216" w:lineRule="auto"/>
        <w:rPr>
          <w:lang w:val="ru-RU"/>
        </w:rPr>
      </w:pPr>
      <w:r w:rsidRPr="00FE2B7C">
        <w:rPr>
          <w:lang w:val="ru-RU"/>
        </w:rPr>
        <w:t>Обавеже своје</w:t>
      </w:r>
      <w:r w:rsidRPr="00FE2B7C">
        <w:rPr>
          <w:lang w:val="sr-Latn-CS"/>
        </w:rPr>
        <w:t xml:space="preserve"> </w:t>
      </w:r>
      <w:r w:rsidRPr="00FE2B7C">
        <w:rPr>
          <w:lang w:val="ru-RU"/>
        </w:rPr>
        <w:t xml:space="preserve">запослене </w:t>
      </w:r>
      <w:r w:rsidRPr="00FE2B7C">
        <w:rPr>
          <w:lang w:val="sr-Latn-CS"/>
        </w:rPr>
        <w:t xml:space="preserve">да стално носе </w:t>
      </w:r>
      <w:r w:rsidRPr="00FE2B7C">
        <w:rPr>
          <w:lang w:val="sr-Cyrl-CS"/>
        </w:rPr>
        <w:t xml:space="preserve">лична </w:t>
      </w:r>
      <w:r w:rsidRPr="00FE2B7C">
        <w:rPr>
          <w:lang w:val="sr-Latn-CS"/>
        </w:rPr>
        <w:t>док</w:t>
      </w:r>
      <w:r w:rsidRPr="00FE2B7C">
        <w:rPr>
          <w:lang w:val="ru-RU"/>
        </w:rPr>
        <w:t>у</w:t>
      </w:r>
      <w:r w:rsidRPr="00FE2B7C">
        <w:rPr>
          <w:lang w:val="sr-Latn-CS"/>
        </w:rPr>
        <w:t>мента и покажу их на захтев овлашћених лица за безбедност.</w:t>
      </w:r>
    </w:p>
    <w:p w14:paraId="2E0854FA" w14:textId="77777777" w:rsidR="00AA3031" w:rsidRPr="00FE2B7C" w:rsidRDefault="00AA3031" w:rsidP="00AA3031">
      <w:pPr>
        <w:spacing w:before="0" w:line="216" w:lineRule="auto"/>
        <w:rPr>
          <w:lang w:val="ru-RU"/>
        </w:rPr>
      </w:pPr>
    </w:p>
    <w:p w14:paraId="10B0CF1E" w14:textId="77777777" w:rsidR="00AA3031" w:rsidRDefault="00AA3031" w:rsidP="00AA3031">
      <w:pPr>
        <w:numPr>
          <w:ilvl w:val="0"/>
          <w:numId w:val="47"/>
        </w:numPr>
        <w:spacing w:before="0" w:line="216" w:lineRule="auto"/>
        <w:rPr>
          <w:lang w:val="ru-RU"/>
        </w:rPr>
      </w:pPr>
      <w:r w:rsidRPr="00FE2B7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6A0672A2" w14:textId="77777777" w:rsidR="00AA3031" w:rsidRPr="00FE2B7C" w:rsidRDefault="00AA3031" w:rsidP="00AA3031">
      <w:pPr>
        <w:spacing w:before="0" w:line="216" w:lineRule="auto"/>
        <w:rPr>
          <w:lang w:val="ru-RU"/>
        </w:rPr>
      </w:pPr>
    </w:p>
    <w:p w14:paraId="1468AEA9" w14:textId="77777777" w:rsidR="00AA3031" w:rsidRPr="004D07C3" w:rsidRDefault="00AA3031" w:rsidP="00AA3031">
      <w:pPr>
        <w:numPr>
          <w:ilvl w:val="0"/>
          <w:numId w:val="47"/>
        </w:numPr>
        <w:spacing w:before="0" w:line="216" w:lineRule="auto"/>
        <w:rPr>
          <w:lang w:val="ru-RU"/>
        </w:rPr>
      </w:pPr>
      <w:r w:rsidRPr="00FE2B7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0F013BE6" w14:textId="77777777" w:rsidR="00AA3031" w:rsidRPr="00FE2B7C" w:rsidRDefault="00AA3031" w:rsidP="00AA3031">
      <w:pPr>
        <w:spacing w:before="0" w:line="216" w:lineRule="auto"/>
        <w:rPr>
          <w:lang w:val="ru-RU"/>
        </w:rPr>
      </w:pPr>
    </w:p>
    <w:p w14:paraId="3D63AA5E" w14:textId="77777777" w:rsidR="00AA3031" w:rsidRPr="004D07C3" w:rsidRDefault="00AA3031" w:rsidP="00AA3031">
      <w:pPr>
        <w:numPr>
          <w:ilvl w:val="0"/>
          <w:numId w:val="47"/>
        </w:numPr>
        <w:spacing w:before="0" w:line="216" w:lineRule="auto"/>
        <w:rPr>
          <w:lang w:val="ru-RU"/>
        </w:rPr>
      </w:pPr>
      <w:r w:rsidRPr="00FE2B7C">
        <w:rPr>
          <w:lang w:val="ru-RU"/>
        </w:rPr>
        <w:lastRenderedPageBreak/>
        <w:t>Запослени</w:t>
      </w:r>
      <w:r w:rsidRPr="00FE2B7C">
        <w:rPr>
          <w:lang w:val="sr-Latn-CS"/>
        </w:rPr>
        <w:t xml:space="preserve"> извођача и подизвођача радова бораве и крећу се само у објектима ТЕНТ на којима изводе радове.</w:t>
      </w:r>
    </w:p>
    <w:p w14:paraId="338B9A63" w14:textId="77777777" w:rsidR="00AA3031" w:rsidRPr="00FE2B7C" w:rsidRDefault="00AA3031" w:rsidP="00AA3031">
      <w:pPr>
        <w:spacing w:before="0" w:line="216" w:lineRule="auto"/>
        <w:rPr>
          <w:lang w:val="ru-RU"/>
        </w:rPr>
      </w:pPr>
    </w:p>
    <w:p w14:paraId="0DAE9153" w14:textId="77777777" w:rsidR="00AA3031" w:rsidRDefault="00AA3031" w:rsidP="00AA3031">
      <w:pPr>
        <w:numPr>
          <w:ilvl w:val="0"/>
          <w:numId w:val="47"/>
        </w:numPr>
        <w:spacing w:before="0" w:line="216" w:lineRule="auto"/>
        <w:rPr>
          <w:lang w:val="ru-RU"/>
        </w:rPr>
      </w:pPr>
      <w:r w:rsidRPr="00FE2B7C">
        <w:rPr>
          <w:lang w:val="ru-RU"/>
        </w:rPr>
        <w:t>Забрањено је уношење оружја унутар локација Огранка ТЕНТ, као и неовлашћено фотографисање.</w:t>
      </w:r>
    </w:p>
    <w:p w14:paraId="7D09C9F5" w14:textId="77777777" w:rsidR="00AA3031" w:rsidRPr="00FE2B7C" w:rsidRDefault="00AA3031" w:rsidP="00AA3031">
      <w:pPr>
        <w:spacing w:before="0" w:line="216" w:lineRule="auto"/>
        <w:rPr>
          <w:lang w:val="ru-RU"/>
        </w:rPr>
      </w:pPr>
    </w:p>
    <w:p w14:paraId="7B95ADAB" w14:textId="77777777" w:rsidR="00AA3031" w:rsidRDefault="00AA3031" w:rsidP="00AA3031">
      <w:pPr>
        <w:numPr>
          <w:ilvl w:val="0"/>
          <w:numId w:val="47"/>
        </w:numPr>
        <w:spacing w:before="0" w:line="216" w:lineRule="auto"/>
        <w:rPr>
          <w:lang w:val="ru-RU"/>
        </w:rPr>
      </w:pPr>
      <w:r w:rsidRPr="00FE2B7C">
        <w:rPr>
          <w:lang w:val="ru-RU"/>
        </w:rPr>
        <w:t>Обавезно је придржавање правила и сигнализације безбедности у саобраћају.</w:t>
      </w:r>
    </w:p>
    <w:p w14:paraId="38346817" w14:textId="77777777" w:rsidR="00AA3031" w:rsidRPr="00FE2B7C" w:rsidRDefault="00AA3031" w:rsidP="00AA3031">
      <w:pPr>
        <w:spacing w:before="0" w:line="216" w:lineRule="auto"/>
        <w:rPr>
          <w:lang w:val="ru-RU"/>
        </w:rPr>
      </w:pPr>
    </w:p>
    <w:p w14:paraId="4D8A14A5" w14:textId="77777777" w:rsidR="00AA3031" w:rsidRPr="004D07C3" w:rsidRDefault="00AA3031" w:rsidP="00AA3031">
      <w:pPr>
        <w:numPr>
          <w:ilvl w:val="0"/>
          <w:numId w:val="47"/>
        </w:numPr>
        <w:spacing w:before="0" w:line="216" w:lineRule="auto"/>
        <w:rPr>
          <w:lang w:val="ru-RU"/>
        </w:rPr>
      </w:pPr>
      <w:r w:rsidRPr="00FE2B7C">
        <w:rPr>
          <w:szCs w:val="20"/>
          <w:lang w:val="sr-Cyrl-CS"/>
        </w:rPr>
        <w:t>На захтев надзорног органа, удаљи запосленог са градилишта, када се утврди да је неподобан за даљи рад на градилишту.</w:t>
      </w:r>
    </w:p>
    <w:p w14:paraId="4546D30F" w14:textId="77777777" w:rsidR="00AA3031" w:rsidRPr="00FE2B7C" w:rsidRDefault="00AA3031" w:rsidP="00AA3031">
      <w:pPr>
        <w:spacing w:before="0" w:line="216" w:lineRule="auto"/>
        <w:rPr>
          <w:lang w:val="ru-RU"/>
        </w:rPr>
      </w:pPr>
    </w:p>
    <w:p w14:paraId="491BCD7A" w14:textId="77777777" w:rsidR="00AA3031" w:rsidRPr="00FE2B7C" w:rsidRDefault="00AA3031" w:rsidP="00AA3031">
      <w:pPr>
        <w:numPr>
          <w:ilvl w:val="0"/>
          <w:numId w:val="47"/>
        </w:numPr>
        <w:spacing w:before="0" w:line="216" w:lineRule="auto"/>
        <w:rPr>
          <w:lang w:val="ru-RU"/>
        </w:rPr>
      </w:pPr>
      <w:r w:rsidRPr="00FE2B7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AA691CB" w14:textId="77777777" w:rsidR="00AA3031" w:rsidRPr="00FE2B7C" w:rsidRDefault="00AA3031" w:rsidP="00AA3031">
      <w:pPr>
        <w:spacing w:before="0" w:line="216" w:lineRule="auto"/>
        <w:ind w:left="360"/>
        <w:rPr>
          <w:lang w:val="ru-RU"/>
        </w:rPr>
      </w:pPr>
    </w:p>
    <w:p w14:paraId="7333F5BB" w14:textId="77777777" w:rsidR="00AA3031" w:rsidRPr="00FE2B7C" w:rsidRDefault="00AA3031" w:rsidP="00AA3031">
      <w:pPr>
        <w:spacing w:before="0" w:line="216" w:lineRule="auto"/>
        <w:ind w:firstLine="567"/>
        <w:jc w:val="left"/>
        <w:rPr>
          <w:b/>
          <w:u w:val="single"/>
          <w:lang w:val="sr-Cyrl-CS"/>
        </w:rPr>
      </w:pPr>
      <w:r w:rsidRPr="00FE2B7C">
        <w:rPr>
          <w:b/>
          <w:u w:val="single"/>
          <w:lang w:val="sr-Cyrl-CS"/>
        </w:rPr>
        <w:t>II ОБАВЕЗЕ ИЗВОЂАЧА РАДОВА ЧИЈИ СУ ЗАПОСЛЕНИ АНГАЖОВАНИ</w:t>
      </w:r>
    </w:p>
    <w:p w14:paraId="2B66F0BC" w14:textId="77777777" w:rsidR="00AA3031" w:rsidRDefault="00AA3031" w:rsidP="00AA3031">
      <w:pPr>
        <w:spacing w:before="0" w:line="216" w:lineRule="auto"/>
        <w:ind w:firstLine="567"/>
        <w:jc w:val="left"/>
        <w:rPr>
          <w:b/>
          <w:u w:val="single"/>
          <w:lang w:val="sr-Cyrl-CS"/>
        </w:rPr>
      </w:pPr>
      <w:r w:rsidRPr="00FE2B7C">
        <w:rPr>
          <w:b/>
          <w:u w:val="single"/>
          <w:lang w:val="sr-Cyrl-CS"/>
        </w:rPr>
        <w:t>ПО „НОРМА ЧАС“</w:t>
      </w:r>
    </w:p>
    <w:p w14:paraId="272E220F" w14:textId="77777777" w:rsidR="00AA3031" w:rsidRPr="00FE2B7C" w:rsidRDefault="00AA3031" w:rsidP="00AA3031">
      <w:pPr>
        <w:spacing w:before="0" w:line="216" w:lineRule="auto"/>
        <w:ind w:firstLine="567"/>
        <w:jc w:val="left"/>
        <w:rPr>
          <w:b/>
          <w:u w:val="single"/>
          <w:lang w:val="sr-Cyrl-CS"/>
        </w:rPr>
      </w:pPr>
    </w:p>
    <w:p w14:paraId="2FDD510C" w14:textId="77777777" w:rsidR="00AA3031" w:rsidRPr="00FE2B7C" w:rsidRDefault="00AA3031" w:rsidP="00AA3031">
      <w:pPr>
        <w:autoSpaceDE w:val="0"/>
        <w:autoSpaceDN w:val="0"/>
        <w:adjustRightInd w:val="0"/>
        <w:spacing w:before="0"/>
        <w:jc w:val="left"/>
        <w:rPr>
          <w:rFonts w:cs="Arial"/>
          <w:lang w:val="sr-Cyrl-RS"/>
        </w:rPr>
      </w:pPr>
      <w:r w:rsidRPr="00FE2B7C">
        <w:rPr>
          <w:rFonts w:cs="Arial"/>
          <w:color w:val="000000"/>
          <w:lang w:val="sr-Cyrl-RS"/>
        </w:rPr>
        <w:t>И</w:t>
      </w:r>
      <w:r w:rsidRPr="00FE2B7C">
        <w:rPr>
          <w:rFonts w:cs="Arial"/>
          <w:color w:val="000000"/>
          <w:lang w:val="sr-Latn-CS"/>
        </w:rPr>
        <w:t>звођач радова</w:t>
      </w:r>
      <w:r w:rsidRPr="00FE2B7C">
        <w:rPr>
          <w:rFonts w:cs="Arial"/>
          <w:color w:val="000000"/>
          <w:lang w:val="sr-Cyrl-RS"/>
        </w:rPr>
        <w:t xml:space="preserve"> који своје запослене ангажују по „норма часу“, у организацији ТЕНТ, обавезан је </w:t>
      </w:r>
      <w:r w:rsidRPr="00FE2B7C">
        <w:rPr>
          <w:rFonts w:cs="Arial"/>
          <w:lang w:val="sr-Cyrl-RS"/>
        </w:rPr>
        <w:t>да:</w:t>
      </w:r>
    </w:p>
    <w:p w14:paraId="587B0AA8" w14:textId="77777777" w:rsidR="00AA3031" w:rsidRPr="00FE2B7C" w:rsidRDefault="00AA3031" w:rsidP="00AA3031">
      <w:pPr>
        <w:numPr>
          <w:ilvl w:val="0"/>
          <w:numId w:val="48"/>
        </w:numPr>
        <w:tabs>
          <w:tab w:val="num" w:pos="360"/>
        </w:tabs>
        <w:spacing w:before="0" w:line="216" w:lineRule="auto"/>
        <w:rPr>
          <w:lang w:val="ru-RU"/>
        </w:rPr>
      </w:pPr>
      <w:r w:rsidRPr="00FE2B7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0354ABF2" w14:textId="77777777" w:rsidR="00AA3031" w:rsidRPr="00FE2B7C" w:rsidRDefault="00AA3031" w:rsidP="00AA3031">
      <w:pPr>
        <w:numPr>
          <w:ilvl w:val="0"/>
          <w:numId w:val="48"/>
        </w:numPr>
        <w:tabs>
          <w:tab w:val="num" w:pos="360"/>
        </w:tabs>
        <w:spacing w:before="0" w:line="216" w:lineRule="auto"/>
        <w:rPr>
          <w:lang w:val="ru-RU"/>
        </w:rPr>
      </w:pPr>
      <w:r w:rsidRPr="00FE2B7C">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551F61" w14:textId="77777777" w:rsidR="00AA3031" w:rsidRPr="00FE2B7C" w:rsidRDefault="00AA3031" w:rsidP="00AA3031">
      <w:pPr>
        <w:numPr>
          <w:ilvl w:val="0"/>
          <w:numId w:val="48"/>
        </w:numPr>
        <w:tabs>
          <w:tab w:val="num" w:pos="360"/>
        </w:tabs>
        <w:spacing w:before="0" w:line="216" w:lineRule="auto"/>
        <w:rPr>
          <w:lang w:val="ru-RU"/>
        </w:rPr>
      </w:pPr>
      <w:r w:rsidRPr="00FE2B7C">
        <w:rPr>
          <w:lang w:val="ru-RU"/>
        </w:rPr>
        <w:t>За извођење радова (обављање посла) ангажује здравствено способне запослене,</w:t>
      </w:r>
    </w:p>
    <w:p w14:paraId="76A1BC7B" w14:textId="77777777" w:rsidR="00AA3031" w:rsidRPr="00FE2B7C" w:rsidRDefault="00AA3031" w:rsidP="00AA3031">
      <w:pPr>
        <w:numPr>
          <w:ilvl w:val="0"/>
          <w:numId w:val="48"/>
        </w:numPr>
        <w:tabs>
          <w:tab w:val="num" w:pos="360"/>
        </w:tabs>
        <w:spacing w:before="0" w:line="216" w:lineRule="auto"/>
        <w:rPr>
          <w:lang w:val="ru-RU"/>
        </w:rPr>
      </w:pPr>
      <w:r w:rsidRPr="00FE2B7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35C8AF46" w14:textId="77777777" w:rsidR="00AA3031" w:rsidRPr="00FE2B7C" w:rsidRDefault="00AA3031" w:rsidP="00AA3031">
      <w:pPr>
        <w:numPr>
          <w:ilvl w:val="0"/>
          <w:numId w:val="48"/>
        </w:numPr>
        <w:spacing w:before="0" w:line="216" w:lineRule="auto"/>
        <w:rPr>
          <w:lang w:val="ru-RU"/>
        </w:rPr>
      </w:pPr>
      <w:r w:rsidRPr="00FE2B7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6EF8DC2E" w14:textId="77777777" w:rsidR="00AA3031" w:rsidRPr="00FE2B7C" w:rsidRDefault="00AA3031" w:rsidP="00AA3031">
      <w:pPr>
        <w:numPr>
          <w:ilvl w:val="0"/>
          <w:numId w:val="48"/>
        </w:numPr>
        <w:spacing w:before="0" w:line="216" w:lineRule="auto"/>
        <w:rPr>
          <w:lang w:val="ru-RU"/>
        </w:rPr>
      </w:pPr>
      <w:r w:rsidRPr="00FE2B7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5C23C30D" w14:textId="77777777" w:rsidR="00AA3031" w:rsidRPr="00FE2B7C" w:rsidRDefault="00AA3031" w:rsidP="00AA3031">
      <w:pPr>
        <w:numPr>
          <w:ilvl w:val="0"/>
          <w:numId w:val="48"/>
        </w:numPr>
        <w:spacing w:before="0" w:line="216" w:lineRule="auto"/>
        <w:rPr>
          <w:lang w:val="ru-RU"/>
        </w:rPr>
      </w:pPr>
      <w:r w:rsidRPr="00FE2B7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62FEAAC1" w14:textId="77777777" w:rsidR="00AA3031" w:rsidRPr="00FE2B7C" w:rsidRDefault="00AA3031" w:rsidP="00AA3031">
      <w:pPr>
        <w:numPr>
          <w:ilvl w:val="0"/>
          <w:numId w:val="48"/>
        </w:numPr>
        <w:spacing w:before="0" w:line="216" w:lineRule="auto"/>
        <w:rPr>
          <w:lang w:val="ru-RU"/>
        </w:rPr>
      </w:pPr>
      <w:r w:rsidRPr="00FE2B7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5EE99091" w14:textId="77777777" w:rsidR="00AA3031" w:rsidRPr="00FE2B7C" w:rsidRDefault="00AA3031" w:rsidP="00AA3031">
      <w:pPr>
        <w:numPr>
          <w:ilvl w:val="0"/>
          <w:numId w:val="48"/>
        </w:numPr>
        <w:spacing w:before="0" w:line="216" w:lineRule="auto"/>
        <w:rPr>
          <w:lang w:val="ru-RU"/>
        </w:rPr>
      </w:pPr>
      <w:r w:rsidRPr="00FE2B7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415BFE71" w14:textId="77777777" w:rsidR="00AA3031" w:rsidRPr="00FE2B7C" w:rsidRDefault="00AA3031" w:rsidP="00AA3031">
      <w:pPr>
        <w:numPr>
          <w:ilvl w:val="0"/>
          <w:numId w:val="48"/>
        </w:numPr>
        <w:spacing w:before="0" w:line="216" w:lineRule="auto"/>
        <w:rPr>
          <w:lang w:val="ru-RU"/>
        </w:rPr>
      </w:pPr>
      <w:r w:rsidRPr="00FE2B7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013D00E2" w14:textId="77777777" w:rsidR="00AA3031" w:rsidRPr="00FE2B7C" w:rsidRDefault="00AA3031" w:rsidP="00AA3031">
      <w:pPr>
        <w:numPr>
          <w:ilvl w:val="0"/>
          <w:numId w:val="48"/>
        </w:numPr>
        <w:spacing w:before="0" w:line="216" w:lineRule="auto"/>
        <w:rPr>
          <w:lang w:val="ru-RU"/>
        </w:rPr>
      </w:pPr>
      <w:r w:rsidRPr="00FE2B7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C578AB0" w14:textId="77777777" w:rsidR="00AA3031" w:rsidRPr="00FE2B7C" w:rsidRDefault="00AA3031" w:rsidP="00AA3031">
      <w:pPr>
        <w:numPr>
          <w:ilvl w:val="0"/>
          <w:numId w:val="48"/>
        </w:numPr>
        <w:spacing w:before="0" w:line="216" w:lineRule="auto"/>
        <w:rPr>
          <w:lang w:val="ru-RU"/>
        </w:rPr>
      </w:pPr>
      <w:r w:rsidRPr="00FE2B7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65703856" w14:textId="77777777" w:rsidR="00AA3031" w:rsidRPr="00FE2B7C" w:rsidRDefault="00AA3031" w:rsidP="00AA3031">
      <w:pPr>
        <w:numPr>
          <w:ilvl w:val="0"/>
          <w:numId w:val="48"/>
        </w:numPr>
        <w:spacing w:before="0" w:line="216" w:lineRule="auto"/>
        <w:rPr>
          <w:lang w:val="ru-RU"/>
        </w:rPr>
      </w:pPr>
      <w:r w:rsidRPr="00FE2B7C">
        <w:rPr>
          <w:lang w:val="ru-RU"/>
        </w:rPr>
        <w:t>Служби БЗР и ЗОП ТЕНТ достави копију извештаја о повреди на раду запосленог који пружа услуге ТЕНТ.</w:t>
      </w:r>
    </w:p>
    <w:p w14:paraId="1D2E1BA4" w14:textId="77777777" w:rsidR="00AA3031" w:rsidRPr="00FE2B7C" w:rsidRDefault="00AA3031" w:rsidP="00AA3031">
      <w:pPr>
        <w:spacing w:before="0" w:line="216" w:lineRule="auto"/>
        <w:ind w:firstLine="567"/>
        <w:jc w:val="left"/>
        <w:rPr>
          <w:b/>
          <w:u w:val="single"/>
          <w:lang w:val="sr-Latn-CS"/>
        </w:rPr>
      </w:pPr>
      <w:r w:rsidRPr="00FE2B7C">
        <w:rPr>
          <w:b/>
          <w:u w:val="single"/>
          <w:lang w:val="sr-Latn-CS"/>
        </w:rPr>
        <w:t xml:space="preserve">III ОБАВЕЗЕ ТЕНТ ЗА ЗАПОСЛЕНЕ АНГАЖОВАНЕ ПО „НОРМА ЧАС“  </w:t>
      </w:r>
    </w:p>
    <w:p w14:paraId="0CE71D07" w14:textId="77777777" w:rsidR="00AA3031" w:rsidRPr="00FE2B7C" w:rsidRDefault="00AA3031" w:rsidP="00AA3031">
      <w:pPr>
        <w:spacing w:before="0" w:line="216" w:lineRule="auto"/>
        <w:ind w:firstLine="567"/>
        <w:rPr>
          <w:szCs w:val="20"/>
          <w:lang w:val="sr-Cyrl-CS"/>
        </w:rPr>
      </w:pPr>
      <w:r w:rsidRPr="00FE2B7C">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9513CBC" w14:textId="77777777" w:rsidR="00AA3031" w:rsidRPr="00FE2B7C" w:rsidRDefault="00AA3031" w:rsidP="00AA3031">
      <w:pPr>
        <w:numPr>
          <w:ilvl w:val="0"/>
          <w:numId w:val="50"/>
        </w:numPr>
        <w:tabs>
          <w:tab w:val="num" w:pos="360"/>
        </w:tabs>
        <w:spacing w:before="0" w:line="216" w:lineRule="auto"/>
        <w:ind w:left="357" w:hanging="357"/>
        <w:rPr>
          <w:lang w:val="ru-RU"/>
        </w:rPr>
      </w:pPr>
      <w:r w:rsidRPr="00FE2B7C">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5C93ABB2" w14:textId="77777777" w:rsidR="00AA3031" w:rsidRPr="00FE2B7C" w:rsidRDefault="00AA3031" w:rsidP="00AA3031">
      <w:pPr>
        <w:numPr>
          <w:ilvl w:val="0"/>
          <w:numId w:val="50"/>
        </w:numPr>
        <w:tabs>
          <w:tab w:val="num" w:pos="360"/>
        </w:tabs>
        <w:spacing w:before="0" w:line="216" w:lineRule="auto"/>
        <w:ind w:left="357" w:hanging="357"/>
        <w:rPr>
          <w:lang w:val="ru-RU"/>
        </w:rPr>
      </w:pPr>
      <w:r w:rsidRPr="00FE2B7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82EBCBC" w14:textId="77777777" w:rsidR="00AA3031" w:rsidRPr="00FE2B7C" w:rsidRDefault="00AA3031" w:rsidP="00AA3031">
      <w:pPr>
        <w:numPr>
          <w:ilvl w:val="0"/>
          <w:numId w:val="50"/>
        </w:numPr>
        <w:tabs>
          <w:tab w:val="num" w:pos="360"/>
        </w:tabs>
        <w:spacing w:before="0" w:line="216" w:lineRule="auto"/>
        <w:ind w:left="357" w:hanging="357"/>
        <w:rPr>
          <w:lang w:val="ru-RU"/>
        </w:rPr>
      </w:pPr>
      <w:r w:rsidRPr="00FE2B7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240B2F72" w14:textId="77777777" w:rsidR="00AA3031" w:rsidRPr="00FE2B7C" w:rsidRDefault="00AA3031" w:rsidP="00AA3031">
      <w:pPr>
        <w:numPr>
          <w:ilvl w:val="0"/>
          <w:numId w:val="50"/>
        </w:numPr>
        <w:tabs>
          <w:tab w:val="num" w:pos="360"/>
        </w:tabs>
        <w:spacing w:before="0" w:line="216" w:lineRule="auto"/>
        <w:ind w:left="357" w:hanging="357"/>
        <w:rPr>
          <w:lang w:val="ru-RU"/>
        </w:rPr>
      </w:pPr>
      <w:r w:rsidRPr="00FE2B7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C27F643" w14:textId="77777777" w:rsidR="00AA3031" w:rsidRPr="00FE2B7C" w:rsidRDefault="00AA3031" w:rsidP="00AA3031">
      <w:pPr>
        <w:spacing w:before="0" w:line="216" w:lineRule="auto"/>
        <w:ind w:firstLine="567"/>
        <w:rPr>
          <w:b/>
          <w:u w:val="single"/>
          <w:lang w:val="sr-Cyrl-RS"/>
        </w:rPr>
      </w:pPr>
      <w:r w:rsidRPr="00FE2B7C">
        <w:rPr>
          <w:b/>
          <w:u w:val="single"/>
          <w:lang w:val="sr-Cyrl-RS"/>
        </w:rPr>
        <w:t>IV НЕПОШТОВАЊЕ ПРАВИЛА</w:t>
      </w:r>
    </w:p>
    <w:p w14:paraId="041F5DFB" w14:textId="77777777" w:rsidR="00AA3031" w:rsidRPr="00FE2B7C" w:rsidRDefault="00AA3031" w:rsidP="00AA3031">
      <w:pPr>
        <w:spacing w:before="0" w:line="216" w:lineRule="auto"/>
        <w:ind w:firstLine="567"/>
        <w:rPr>
          <w:szCs w:val="20"/>
          <w:lang w:val="sr-Cyrl-CS"/>
        </w:rPr>
      </w:pPr>
      <w:r w:rsidRPr="00FE2B7C">
        <w:rPr>
          <w:szCs w:val="20"/>
          <w:lang w:val="sr-Cyrl-CS"/>
        </w:rPr>
        <w:t>Служба БЗР и ЗОП ТЕНТ, док траје извођење уговорених радова, врши контролу примене ових правила.</w:t>
      </w:r>
    </w:p>
    <w:p w14:paraId="42652067" w14:textId="77777777" w:rsidR="00AA3031" w:rsidRPr="00FE2B7C" w:rsidRDefault="00AA3031" w:rsidP="00AA3031">
      <w:pPr>
        <w:spacing w:before="0" w:line="216" w:lineRule="auto"/>
        <w:ind w:firstLine="567"/>
        <w:rPr>
          <w:szCs w:val="20"/>
          <w:lang w:val="sr-Cyrl-CS"/>
        </w:rPr>
      </w:pPr>
      <w:r w:rsidRPr="00FE2B7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3C98EE6D" w14:textId="77777777" w:rsidR="00AA3031" w:rsidRPr="00FE2B7C" w:rsidRDefault="00AA3031" w:rsidP="00AA3031">
      <w:pPr>
        <w:spacing w:before="0" w:line="216" w:lineRule="auto"/>
        <w:ind w:firstLine="567"/>
        <w:rPr>
          <w:szCs w:val="20"/>
          <w:lang w:val="sr-Cyrl-CS"/>
        </w:rPr>
      </w:pPr>
      <w:r w:rsidRPr="00FE2B7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51FFB1B9" w14:textId="77777777" w:rsidR="00AA3031" w:rsidRPr="00FE2B7C" w:rsidRDefault="00AA3031" w:rsidP="00AA3031">
      <w:pPr>
        <w:spacing w:before="0" w:line="216" w:lineRule="auto"/>
        <w:ind w:firstLine="567"/>
        <w:rPr>
          <w:szCs w:val="20"/>
          <w:lang w:val="sr-Cyrl-CS"/>
        </w:rPr>
      </w:pPr>
      <w:r w:rsidRPr="00FE2B7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951F626" w14:textId="77777777" w:rsidR="00AA3031" w:rsidRPr="00FE2B7C" w:rsidRDefault="00AA3031" w:rsidP="00AA3031">
      <w:pPr>
        <w:spacing w:before="0" w:line="216" w:lineRule="auto"/>
        <w:ind w:firstLine="567"/>
        <w:rPr>
          <w:szCs w:val="20"/>
          <w:lang w:val="sr-Cyrl-CS"/>
        </w:rPr>
      </w:pPr>
      <w:r w:rsidRPr="00FE2B7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85CF7E2" w14:textId="77777777" w:rsidR="00AA3031" w:rsidRPr="00FE2B7C" w:rsidRDefault="00AA3031" w:rsidP="00AA3031">
      <w:pPr>
        <w:spacing w:before="0" w:line="216" w:lineRule="auto"/>
        <w:ind w:firstLine="567"/>
        <w:rPr>
          <w:szCs w:val="20"/>
          <w:lang w:val="sr-Cyrl-CS"/>
        </w:rPr>
      </w:pPr>
      <w:r w:rsidRPr="00FE2B7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19E580A" w14:textId="77777777" w:rsidR="00AA3031" w:rsidRPr="00FE2B7C" w:rsidRDefault="00AA3031" w:rsidP="00AA3031">
      <w:pPr>
        <w:spacing w:before="0" w:line="216" w:lineRule="auto"/>
        <w:ind w:firstLine="567"/>
        <w:rPr>
          <w:szCs w:val="20"/>
          <w:lang w:val="sr-Cyrl-CS"/>
        </w:rPr>
      </w:pPr>
      <w:r w:rsidRPr="00FE2B7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2A467A7" w14:textId="77777777" w:rsidR="00AA3031" w:rsidRPr="00FE2B7C" w:rsidRDefault="00AA3031" w:rsidP="00AA3031">
      <w:pPr>
        <w:spacing w:before="0" w:line="216" w:lineRule="auto"/>
        <w:ind w:firstLine="567"/>
        <w:rPr>
          <w:szCs w:val="20"/>
          <w:lang w:val="sr-Cyrl-CS"/>
        </w:rPr>
      </w:pPr>
      <w:r w:rsidRPr="00FE2B7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48293A59" w14:textId="77777777" w:rsidR="00AA3031" w:rsidRPr="00FE2B7C" w:rsidRDefault="00AA3031" w:rsidP="00AA3031">
      <w:pPr>
        <w:spacing w:before="0" w:line="216" w:lineRule="auto"/>
        <w:ind w:firstLine="567"/>
        <w:rPr>
          <w:szCs w:val="20"/>
          <w:lang w:val="sr-Cyrl-CS"/>
        </w:rPr>
      </w:pPr>
      <w:r w:rsidRPr="00FE2B7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70B04983" w14:textId="77777777" w:rsidR="00AA3031" w:rsidRPr="00FE2B7C" w:rsidRDefault="00AA3031" w:rsidP="00AA3031">
      <w:pPr>
        <w:spacing w:before="0" w:line="216" w:lineRule="auto"/>
        <w:ind w:firstLine="567"/>
        <w:rPr>
          <w:szCs w:val="20"/>
          <w:lang w:val="sr-Cyrl-CS"/>
        </w:rPr>
      </w:pPr>
      <w:r w:rsidRPr="00FE2B7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60116FC" w14:textId="77777777" w:rsidR="00AA3031" w:rsidRPr="00FE2B7C" w:rsidRDefault="00AA3031" w:rsidP="00AA3031">
      <w:pPr>
        <w:spacing w:before="0" w:line="216" w:lineRule="auto"/>
        <w:ind w:firstLine="567"/>
        <w:rPr>
          <w:b/>
          <w:szCs w:val="20"/>
          <w:u w:val="single"/>
          <w:lang w:val="sr-Cyrl-RS"/>
        </w:rPr>
      </w:pPr>
      <w:r w:rsidRPr="00FE2B7C">
        <w:rPr>
          <w:b/>
          <w:szCs w:val="20"/>
          <w:u w:val="single"/>
          <w:lang w:val="sr-Latn-CS"/>
        </w:rPr>
        <w:t>V  САСТАНЦИ У ВЕЗИ БЕЗБЕДНОСТИ И ЗДРАВЉА НА РАДУ</w:t>
      </w:r>
    </w:p>
    <w:p w14:paraId="62DB86B4" w14:textId="77777777" w:rsidR="00AA3031" w:rsidRPr="00FE2B7C" w:rsidRDefault="00AA3031" w:rsidP="00AA3031">
      <w:pPr>
        <w:spacing w:before="0" w:line="216" w:lineRule="auto"/>
        <w:ind w:firstLine="567"/>
        <w:rPr>
          <w:b/>
          <w:szCs w:val="20"/>
          <w:u w:val="single"/>
          <w:lang w:val="sr-Latn-CS"/>
        </w:rPr>
      </w:pPr>
      <w:r w:rsidRPr="00FE2B7C">
        <w:rPr>
          <w:szCs w:val="20"/>
          <w:lang w:val="sr-Latn-CS"/>
        </w:rPr>
        <w:t>Прв</w:t>
      </w:r>
      <w:r w:rsidRPr="00FE2B7C">
        <w:rPr>
          <w:szCs w:val="20"/>
          <w:lang w:val="sr-Cyrl-CS"/>
        </w:rPr>
        <w:t>ом састанку за безбедност присуствују:</w:t>
      </w:r>
    </w:p>
    <w:p w14:paraId="1ACB9A55"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лице за безбедност и здравље у ТЕНТ,</w:t>
      </w:r>
    </w:p>
    <w:p w14:paraId="0FEC7AC9"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 xml:space="preserve">инструктор БЗР и ЗОП из Службе за обуку кадрова. </w:t>
      </w:r>
    </w:p>
    <w:p w14:paraId="7E2F2491"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надзорни орган,</w:t>
      </w:r>
    </w:p>
    <w:p w14:paraId="719ACDAD"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одговорно лице извођача радова на градилишту и</w:t>
      </w:r>
    </w:p>
    <w:p w14:paraId="5AD1618E" w14:textId="77777777" w:rsidR="00AA3031" w:rsidRPr="00FE2B7C" w:rsidRDefault="00AA3031" w:rsidP="00AA3031">
      <w:pPr>
        <w:numPr>
          <w:ilvl w:val="1"/>
          <w:numId w:val="49"/>
        </w:numPr>
        <w:tabs>
          <w:tab w:val="num" w:pos="1134"/>
        </w:tabs>
        <w:spacing w:before="0" w:line="216" w:lineRule="auto"/>
        <w:ind w:left="1134"/>
        <w:rPr>
          <w:szCs w:val="20"/>
          <w:lang w:val="sr-Cyrl-CS"/>
        </w:rPr>
      </w:pPr>
      <w:r w:rsidRPr="00FE2B7C">
        <w:rPr>
          <w:szCs w:val="20"/>
          <w:lang w:val="sr-Cyrl-CS"/>
        </w:rPr>
        <w:t>одговорно лице за безбедност и здравље извођача радова.</w:t>
      </w:r>
      <w:r w:rsidRPr="00FE2B7C">
        <w:rPr>
          <w:szCs w:val="20"/>
          <w:lang w:val="sr-Latn-CS"/>
        </w:rPr>
        <w:t xml:space="preserve"> </w:t>
      </w:r>
    </w:p>
    <w:p w14:paraId="2D985A3B" w14:textId="77777777" w:rsidR="00AA3031" w:rsidRPr="00FE2B7C" w:rsidRDefault="00AA3031" w:rsidP="00AA3031">
      <w:pPr>
        <w:spacing w:before="0" w:line="216" w:lineRule="auto"/>
        <w:ind w:firstLine="567"/>
        <w:rPr>
          <w:szCs w:val="20"/>
          <w:lang w:val="sr-Latn-CS"/>
        </w:rPr>
      </w:pPr>
      <w:r w:rsidRPr="00FE2B7C">
        <w:rPr>
          <w:szCs w:val="20"/>
          <w:lang w:val="sr-Latn-CS"/>
        </w:rPr>
        <w:t xml:space="preserve">Садржај </w:t>
      </w:r>
      <w:r w:rsidRPr="00FE2B7C">
        <w:rPr>
          <w:szCs w:val="20"/>
          <w:lang w:val="ru-RU"/>
        </w:rPr>
        <w:t>првог</w:t>
      </w:r>
      <w:r w:rsidRPr="00FE2B7C">
        <w:rPr>
          <w:szCs w:val="20"/>
          <w:lang w:val="sr-Latn-CS"/>
        </w:rPr>
        <w:t xml:space="preserve"> састанка:</w:t>
      </w:r>
    </w:p>
    <w:p w14:paraId="48CA5483"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t>Одређивање радног простора (контејнери за смештај радника, материјала, санитарни чворови, и др.)</w:t>
      </w:r>
      <w:r w:rsidRPr="00FE2B7C">
        <w:rPr>
          <w:lang w:val="ru-RU"/>
        </w:rPr>
        <w:t>;</w:t>
      </w:r>
    </w:p>
    <w:p w14:paraId="1518FF95"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ru-RU"/>
        </w:rPr>
        <w:t xml:space="preserve">Упознавање са </w:t>
      </w:r>
      <w:r w:rsidRPr="00FE2B7C">
        <w:rPr>
          <w:lang w:val="sr-Cyrl-CS"/>
        </w:rPr>
        <w:t>опасностима и штетностима у термоенергетским постројењима и железничком саобраћају</w:t>
      </w:r>
      <w:r w:rsidRPr="00FE2B7C">
        <w:rPr>
          <w:b/>
          <w:i/>
          <w:lang w:val="sr-Cyrl-CS"/>
        </w:rPr>
        <w:t>;</w:t>
      </w:r>
    </w:p>
    <w:p w14:paraId="7B11B05F"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t>Прва помоћ (телефонски бројеви, процедуре, и др.)</w:t>
      </w:r>
      <w:r w:rsidRPr="00FE2B7C">
        <w:rPr>
          <w:lang w:val="ru-RU"/>
        </w:rPr>
        <w:t>;</w:t>
      </w:r>
    </w:p>
    <w:p w14:paraId="70A82405"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lastRenderedPageBreak/>
        <w:t>Противпожарна заштита (телефонски бројеви, процедуре, дозволе и др.), опасне материје (хемикалије, гас и горива)</w:t>
      </w:r>
      <w:r w:rsidRPr="00FE2B7C">
        <w:rPr>
          <w:lang w:val="sr-Cyrl-CS"/>
        </w:rPr>
        <w:t>, заштита животне средине</w:t>
      </w:r>
      <w:r w:rsidRPr="00FE2B7C">
        <w:rPr>
          <w:lang w:val="ru-RU"/>
        </w:rPr>
        <w:t>;</w:t>
      </w:r>
    </w:p>
    <w:p w14:paraId="7D7AC93A"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t>Лична</w:t>
      </w:r>
      <w:r w:rsidRPr="00FE2B7C">
        <w:rPr>
          <w:lang w:val="ru-RU"/>
        </w:rPr>
        <w:t xml:space="preserve"> и колективна</w:t>
      </w:r>
      <w:r w:rsidRPr="00FE2B7C">
        <w:rPr>
          <w:lang w:val="sr-Latn-CS"/>
        </w:rPr>
        <w:t xml:space="preserve"> заштитна опрема</w:t>
      </w:r>
      <w:r w:rsidRPr="00FE2B7C">
        <w:rPr>
          <w:lang w:val="ru-RU"/>
        </w:rPr>
        <w:t>;</w:t>
      </w:r>
    </w:p>
    <w:p w14:paraId="6A86A82F"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t>Правила саобраћаја</w:t>
      </w:r>
      <w:r w:rsidRPr="00FE2B7C">
        <w:rPr>
          <w:lang w:val="ru-RU"/>
        </w:rPr>
        <w:t>;</w:t>
      </w:r>
    </w:p>
    <w:p w14:paraId="4AEF057D"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ru-RU"/>
        </w:rPr>
        <w:t>Одржавање</w:t>
      </w:r>
      <w:r w:rsidRPr="00FE2B7C">
        <w:rPr>
          <w:lang w:val="sr-Latn-CS"/>
        </w:rPr>
        <w:t xml:space="preserve"> и чишћење </w:t>
      </w:r>
      <w:r w:rsidRPr="00FE2B7C">
        <w:rPr>
          <w:lang w:val="ru-RU"/>
        </w:rPr>
        <w:t>радног простора;</w:t>
      </w:r>
    </w:p>
    <w:p w14:paraId="4EB27443"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sr-Latn-CS"/>
        </w:rPr>
        <w:t>Имен</w:t>
      </w:r>
      <w:r w:rsidRPr="00FE2B7C">
        <w:rPr>
          <w:lang w:val="ru-RU"/>
        </w:rPr>
        <w:t xml:space="preserve">овање </w:t>
      </w:r>
      <w:r w:rsidRPr="00FE2B7C">
        <w:rPr>
          <w:lang w:val="sr-Latn-CS"/>
        </w:rPr>
        <w:t>одговор</w:t>
      </w:r>
      <w:r w:rsidRPr="00FE2B7C">
        <w:rPr>
          <w:lang w:val="ru-RU"/>
        </w:rPr>
        <w:t>них</w:t>
      </w:r>
      <w:r w:rsidRPr="00FE2B7C">
        <w:rPr>
          <w:lang w:val="sr-Latn-CS"/>
        </w:rPr>
        <w:t xml:space="preserve"> лица</w:t>
      </w:r>
      <w:r w:rsidRPr="00FE2B7C">
        <w:rPr>
          <w:lang w:val="ru-RU"/>
        </w:rPr>
        <w:t>;</w:t>
      </w:r>
    </w:p>
    <w:p w14:paraId="2F22FEBD" w14:textId="77777777" w:rsidR="00AA3031" w:rsidRPr="00FE2B7C" w:rsidRDefault="00AA3031" w:rsidP="00AA3031">
      <w:pPr>
        <w:numPr>
          <w:ilvl w:val="1"/>
          <w:numId w:val="49"/>
        </w:numPr>
        <w:tabs>
          <w:tab w:val="num" w:pos="1134"/>
        </w:tabs>
        <w:spacing w:before="0" w:line="216" w:lineRule="auto"/>
        <w:ind w:left="1134"/>
        <w:rPr>
          <w:lang w:val="ru-RU"/>
        </w:rPr>
      </w:pPr>
      <w:r w:rsidRPr="00FE2B7C">
        <w:rPr>
          <w:lang w:val="ru-RU"/>
        </w:rPr>
        <w:t>Поступак у случају п</w:t>
      </w:r>
      <w:r w:rsidRPr="00FE2B7C">
        <w:rPr>
          <w:lang w:val="sr-Latn-CS"/>
        </w:rPr>
        <w:t>овреде на раду</w:t>
      </w:r>
      <w:r w:rsidRPr="00FE2B7C">
        <w:rPr>
          <w:lang w:val="ru-RU"/>
        </w:rPr>
        <w:t>;</w:t>
      </w:r>
    </w:p>
    <w:p w14:paraId="6C936EAD" w14:textId="77777777" w:rsidR="00AA3031" w:rsidRPr="00FE2B7C" w:rsidRDefault="00AA3031" w:rsidP="00AA3031">
      <w:pPr>
        <w:numPr>
          <w:ilvl w:val="1"/>
          <w:numId w:val="49"/>
        </w:numPr>
        <w:tabs>
          <w:tab w:val="num" w:pos="1134"/>
        </w:tabs>
        <w:spacing w:before="0" w:line="216" w:lineRule="auto"/>
        <w:ind w:left="1134"/>
        <w:rPr>
          <w:lang w:val="sr-Latn-CS"/>
        </w:rPr>
      </w:pPr>
      <w:r w:rsidRPr="00FE2B7C">
        <w:rPr>
          <w:lang w:val="sr-Latn-CS"/>
        </w:rPr>
        <w:t xml:space="preserve">Последице </w:t>
      </w:r>
      <w:r w:rsidRPr="00FE2B7C">
        <w:rPr>
          <w:lang w:val="ru-RU"/>
        </w:rPr>
        <w:t>непоштовања Правила безбедности на раду ТЕНТ и</w:t>
      </w:r>
    </w:p>
    <w:p w14:paraId="6F09D0C4" w14:textId="77777777" w:rsidR="00AA3031" w:rsidRPr="00FE2B7C" w:rsidRDefault="00AA3031" w:rsidP="00AA3031">
      <w:pPr>
        <w:numPr>
          <w:ilvl w:val="1"/>
          <w:numId w:val="49"/>
        </w:numPr>
        <w:tabs>
          <w:tab w:val="num" w:pos="1134"/>
        </w:tabs>
        <w:spacing w:before="0" w:line="216" w:lineRule="auto"/>
        <w:ind w:left="1134"/>
        <w:rPr>
          <w:lang w:val="sr-Latn-CS"/>
        </w:rPr>
      </w:pPr>
      <w:r w:rsidRPr="00FE2B7C">
        <w:rPr>
          <w:lang w:val="ru-RU"/>
        </w:rPr>
        <w:t>План заједничких мера</w:t>
      </w:r>
    </w:p>
    <w:p w14:paraId="669ADB06" w14:textId="77777777" w:rsidR="00AA3031" w:rsidRPr="00FE2B7C" w:rsidRDefault="00AA3031" w:rsidP="00AA3031">
      <w:pPr>
        <w:spacing w:before="0" w:line="216" w:lineRule="auto"/>
        <w:ind w:firstLine="567"/>
        <w:rPr>
          <w:szCs w:val="20"/>
          <w:lang w:val="sr-Latn-CS"/>
        </w:rPr>
      </w:pPr>
      <w:r w:rsidRPr="00FE2B7C">
        <w:rPr>
          <w:szCs w:val="20"/>
          <w:lang w:val="ru-RU"/>
        </w:rPr>
        <w:t xml:space="preserve">   </w:t>
      </w:r>
      <w:r w:rsidRPr="00FE2B7C">
        <w:rPr>
          <w:szCs w:val="20"/>
          <w:lang w:val="sr-Latn-CS"/>
        </w:rPr>
        <w:t>Редовни састанци (једном недељно) одржава</w:t>
      </w:r>
      <w:r w:rsidRPr="00FE2B7C">
        <w:rPr>
          <w:szCs w:val="20"/>
          <w:lang w:val="sr-Cyrl-CS"/>
        </w:rPr>
        <w:t>ју</w:t>
      </w:r>
      <w:r w:rsidRPr="00FE2B7C">
        <w:rPr>
          <w:szCs w:val="20"/>
          <w:lang w:val="sr-Latn-CS"/>
        </w:rPr>
        <w:t xml:space="preserve"> се са сваким извођачем посебно или са свим извођачима заједно. Састанак води </w:t>
      </w:r>
      <w:r w:rsidRPr="00FE2B7C">
        <w:rPr>
          <w:szCs w:val="20"/>
          <w:lang w:val="sr-Cyrl-CS"/>
        </w:rPr>
        <w:t>надзорни орган -</w:t>
      </w:r>
      <w:r w:rsidRPr="00FE2B7C">
        <w:rPr>
          <w:szCs w:val="20"/>
          <w:lang w:val="sr-Latn-CS"/>
        </w:rPr>
        <w:t xml:space="preserve"> вођа пројекта и одговорно лице за безбедност </w:t>
      </w:r>
      <w:r w:rsidRPr="00FE2B7C">
        <w:rPr>
          <w:szCs w:val="20"/>
          <w:lang w:val="sr-Cyrl-CS"/>
        </w:rPr>
        <w:t>ТЕНТ.</w:t>
      </w:r>
    </w:p>
    <w:p w14:paraId="5DD15DB4" w14:textId="77777777" w:rsidR="00AA3031" w:rsidRPr="00FE2B7C" w:rsidRDefault="00AA3031" w:rsidP="00AA3031">
      <w:pPr>
        <w:spacing w:before="0" w:line="216" w:lineRule="auto"/>
        <w:ind w:firstLine="567"/>
        <w:rPr>
          <w:szCs w:val="20"/>
          <w:lang w:val="sr-Latn-CS"/>
        </w:rPr>
      </w:pPr>
      <w:r w:rsidRPr="00FE2B7C">
        <w:rPr>
          <w:szCs w:val="20"/>
          <w:lang w:val="sr-Latn-CS"/>
        </w:rPr>
        <w:t>Садржај</w:t>
      </w:r>
      <w:r w:rsidRPr="00FE2B7C">
        <w:rPr>
          <w:szCs w:val="20"/>
          <w:lang w:val="ru-RU"/>
        </w:rPr>
        <w:t xml:space="preserve"> редовног</w:t>
      </w:r>
      <w:r w:rsidRPr="00FE2B7C">
        <w:rPr>
          <w:szCs w:val="20"/>
          <w:lang w:val="sr-Latn-CS"/>
        </w:rPr>
        <w:t xml:space="preserve"> састанка:</w:t>
      </w:r>
    </w:p>
    <w:p w14:paraId="4404AB24" w14:textId="77777777" w:rsidR="00AA3031" w:rsidRPr="00FE2B7C" w:rsidRDefault="00AA3031" w:rsidP="00AA3031">
      <w:pPr>
        <w:numPr>
          <w:ilvl w:val="1"/>
          <w:numId w:val="49"/>
        </w:numPr>
        <w:tabs>
          <w:tab w:val="num" w:pos="1134"/>
          <w:tab w:val="left" w:pos="7005"/>
        </w:tabs>
        <w:spacing w:before="0" w:line="216" w:lineRule="auto"/>
        <w:ind w:left="1134"/>
        <w:rPr>
          <w:lang w:val="ru-RU"/>
        </w:rPr>
      </w:pPr>
      <w:r w:rsidRPr="00FE2B7C">
        <w:rPr>
          <w:lang w:val="ru-RU"/>
        </w:rPr>
        <w:t xml:space="preserve">Стање </w:t>
      </w:r>
      <w:r w:rsidRPr="00FE2B7C">
        <w:rPr>
          <w:lang w:val="sr-Latn-CS"/>
        </w:rPr>
        <w:t>радног и складишног простора</w:t>
      </w:r>
      <w:r w:rsidRPr="00FE2B7C">
        <w:rPr>
          <w:lang w:val="ru-RU"/>
        </w:rPr>
        <w:t>;</w:t>
      </w:r>
    </w:p>
    <w:p w14:paraId="02265B60" w14:textId="77777777" w:rsidR="00AA3031" w:rsidRPr="00FE2B7C" w:rsidRDefault="00AA3031" w:rsidP="00AA3031">
      <w:pPr>
        <w:numPr>
          <w:ilvl w:val="1"/>
          <w:numId w:val="49"/>
        </w:numPr>
        <w:tabs>
          <w:tab w:val="num" w:pos="1134"/>
          <w:tab w:val="left" w:pos="7005"/>
        </w:tabs>
        <w:spacing w:before="0" w:line="216" w:lineRule="auto"/>
        <w:ind w:left="1134"/>
        <w:rPr>
          <w:lang w:val="ru-RU"/>
        </w:rPr>
      </w:pPr>
      <w:r w:rsidRPr="00FE2B7C">
        <w:rPr>
          <w:lang w:val="ru-RU"/>
        </w:rPr>
        <w:t>Стање</w:t>
      </w:r>
      <w:r w:rsidRPr="00FE2B7C">
        <w:rPr>
          <w:lang w:val="sr-Latn-CS"/>
        </w:rPr>
        <w:t xml:space="preserve"> противпожаре заштите, опасних материја (хемикалије, гас, горива)</w:t>
      </w:r>
      <w:r w:rsidRPr="00FE2B7C">
        <w:rPr>
          <w:lang w:val="ru-RU"/>
        </w:rPr>
        <w:t>;</w:t>
      </w:r>
    </w:p>
    <w:p w14:paraId="148C1671" w14:textId="77777777" w:rsidR="00AA3031" w:rsidRPr="00FE2B7C" w:rsidRDefault="00AA3031" w:rsidP="00AA3031">
      <w:pPr>
        <w:numPr>
          <w:ilvl w:val="1"/>
          <w:numId w:val="49"/>
        </w:numPr>
        <w:tabs>
          <w:tab w:val="num" w:pos="1134"/>
          <w:tab w:val="left" w:pos="7005"/>
        </w:tabs>
        <w:spacing w:before="0" w:line="216" w:lineRule="auto"/>
        <w:ind w:left="1134"/>
        <w:rPr>
          <w:lang w:val="ru-RU"/>
        </w:rPr>
      </w:pPr>
      <w:r w:rsidRPr="00FE2B7C">
        <w:rPr>
          <w:lang w:val="ru-RU"/>
        </w:rPr>
        <w:t>Коришћење л</w:t>
      </w:r>
      <w:r w:rsidRPr="00FE2B7C">
        <w:rPr>
          <w:lang w:val="sr-Latn-CS"/>
        </w:rPr>
        <w:t xml:space="preserve">ичне </w:t>
      </w:r>
      <w:r w:rsidRPr="00FE2B7C">
        <w:rPr>
          <w:lang w:val="ru-RU"/>
        </w:rPr>
        <w:t>и колективне</w:t>
      </w:r>
      <w:r w:rsidRPr="00FE2B7C">
        <w:rPr>
          <w:lang w:val="sr-Latn-CS"/>
        </w:rPr>
        <w:t xml:space="preserve"> заштитне опреме</w:t>
      </w:r>
      <w:r w:rsidRPr="00FE2B7C">
        <w:rPr>
          <w:lang w:val="ru-RU"/>
        </w:rPr>
        <w:t>;</w:t>
      </w:r>
    </w:p>
    <w:p w14:paraId="5D45B91B" w14:textId="77777777" w:rsidR="00AA3031" w:rsidRPr="00FE2B7C" w:rsidRDefault="00AA3031" w:rsidP="00AA3031">
      <w:pPr>
        <w:numPr>
          <w:ilvl w:val="1"/>
          <w:numId w:val="49"/>
        </w:numPr>
        <w:tabs>
          <w:tab w:val="num" w:pos="1134"/>
          <w:tab w:val="left" w:pos="7005"/>
        </w:tabs>
        <w:spacing w:before="0" w:line="216" w:lineRule="auto"/>
        <w:ind w:left="1134"/>
        <w:rPr>
          <w:lang w:val="ru-RU"/>
        </w:rPr>
      </w:pPr>
      <w:r w:rsidRPr="00FE2B7C">
        <w:rPr>
          <w:lang w:val="ru-RU"/>
        </w:rPr>
        <w:t>Поштовање п</w:t>
      </w:r>
      <w:r w:rsidRPr="00FE2B7C">
        <w:rPr>
          <w:lang w:val="sr-Latn-CS"/>
        </w:rPr>
        <w:t>равила саобраћаја</w:t>
      </w:r>
      <w:r w:rsidRPr="00FE2B7C">
        <w:rPr>
          <w:lang w:val="ru-RU"/>
        </w:rPr>
        <w:t>;</w:t>
      </w:r>
    </w:p>
    <w:p w14:paraId="56DB194C" w14:textId="77777777" w:rsidR="007C646E" w:rsidRPr="00E47C2E" w:rsidRDefault="00AA3031" w:rsidP="00AA3031">
      <w:pPr>
        <w:pStyle w:val="KDParagraf"/>
        <w:spacing w:before="0"/>
        <w:rPr>
          <w:rFonts w:cs="Arial"/>
        </w:rPr>
      </w:pPr>
      <w:r w:rsidRPr="00FE2B7C">
        <w:rPr>
          <w:lang w:val="sr-Latn-CS"/>
        </w:rPr>
        <w:t>Процене ризика од повреда</w:t>
      </w:r>
      <w:r w:rsidRPr="00FE2B7C">
        <w:rPr>
          <w:lang w:val="ru-RU"/>
        </w:rPr>
        <w:t xml:space="preserve"> и</w:t>
      </w: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C09D5" w14:textId="77777777" w:rsidR="00500FB0" w:rsidRDefault="00500FB0">
      <w:r>
        <w:separator/>
      </w:r>
    </w:p>
    <w:p w14:paraId="31F1FDA2" w14:textId="77777777" w:rsidR="00500FB0" w:rsidRDefault="00500FB0"/>
  </w:endnote>
  <w:endnote w:type="continuationSeparator" w:id="0">
    <w:p w14:paraId="17FC6D37" w14:textId="77777777" w:rsidR="00500FB0" w:rsidRDefault="00500FB0">
      <w:r>
        <w:continuationSeparator/>
      </w:r>
    </w:p>
    <w:p w14:paraId="49F68CA1" w14:textId="77777777" w:rsidR="00500FB0" w:rsidRDefault="00500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Bold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6E97" w14:textId="77777777" w:rsidR="00D00757" w:rsidRDefault="00D007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539B2" w14:textId="77777777" w:rsidR="00D00757" w:rsidRDefault="00D00757" w:rsidP="00841BE7">
    <w:pPr>
      <w:pStyle w:val="Footer"/>
      <w:ind w:right="360"/>
    </w:pPr>
  </w:p>
  <w:p w14:paraId="0FD34D44" w14:textId="77777777" w:rsidR="00D00757" w:rsidRDefault="00D0075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8A3F" w14:textId="1DD22A60" w:rsidR="00D00757" w:rsidRPr="00EC5BB4" w:rsidRDefault="00D007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739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7398">
      <w:rPr>
        <w:rStyle w:val="PageNumber"/>
        <w:rFonts w:cs="Arial"/>
        <w:b/>
        <w:noProof/>
        <w:szCs w:val="24"/>
      </w:rPr>
      <w:t>127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3087" w14:textId="2E636456" w:rsidR="00D00757" w:rsidRPr="00EC5BB4" w:rsidRDefault="00D007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739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7398">
      <w:rPr>
        <w:rStyle w:val="PageNumber"/>
        <w:rFonts w:cs="Arial"/>
        <w:b/>
        <w:noProof/>
        <w:szCs w:val="24"/>
      </w:rPr>
      <w:t>127</w:t>
    </w:r>
    <w:r w:rsidRPr="00EC5BB4">
      <w:rPr>
        <w:rStyle w:val="PageNumber"/>
        <w:rFonts w:cs="Arial"/>
        <w:b/>
        <w:szCs w:val="24"/>
      </w:rPr>
      <w:fldChar w:fldCharType="end"/>
    </w:r>
  </w:p>
  <w:p w14:paraId="71AAA52C" w14:textId="77777777" w:rsidR="00D00757" w:rsidRDefault="00D00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4BC79" w14:textId="77777777" w:rsidR="00500FB0" w:rsidRDefault="00500FB0">
      <w:r>
        <w:separator/>
      </w:r>
    </w:p>
    <w:p w14:paraId="580F222E" w14:textId="77777777" w:rsidR="00500FB0" w:rsidRDefault="00500FB0"/>
  </w:footnote>
  <w:footnote w:type="continuationSeparator" w:id="0">
    <w:p w14:paraId="10F5E2F0" w14:textId="77777777" w:rsidR="00500FB0" w:rsidRDefault="00500FB0">
      <w:r>
        <w:continuationSeparator/>
      </w:r>
    </w:p>
    <w:p w14:paraId="440FBCCC" w14:textId="77777777" w:rsidR="00500FB0" w:rsidRDefault="00500F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D3015" w14:textId="77777777" w:rsidR="00D00757" w:rsidRDefault="00D00757" w:rsidP="004276AD">
    <w:pPr>
      <w:pStyle w:val="Header"/>
      <w:rPr>
        <w:sz w:val="20"/>
      </w:rPr>
    </w:pPr>
  </w:p>
  <w:p w14:paraId="0A9A65BB" w14:textId="77777777" w:rsidR="00D00757" w:rsidRPr="000232D1" w:rsidRDefault="00D00757" w:rsidP="000232D1">
    <w:pPr>
      <w:pStyle w:val="Header"/>
      <w:jc w:val="center"/>
      <w:rPr>
        <w:szCs w:val="24"/>
        <w:lang w:val="sr-Cyrl-RS"/>
      </w:rPr>
    </w:pPr>
    <w:r w:rsidRPr="00EC5BB4">
      <w:rPr>
        <w:szCs w:val="24"/>
      </w:rPr>
      <w:t>ЈП „Електропривреда Србије“ Београд          Конкурсна документација ЈН</w:t>
    </w:r>
    <w:r>
      <w:rPr>
        <w:b/>
        <w:szCs w:val="24"/>
      </w:rPr>
      <w:t xml:space="preserve"> 1890/2018 (3000/</w:t>
    </w:r>
    <w:r>
      <w:rPr>
        <w:b/>
        <w:szCs w:val="24"/>
        <w:lang w:val="sr-Cyrl-RS"/>
      </w:rPr>
      <w:t>1547/2018)</w:t>
    </w:r>
  </w:p>
  <w:p w14:paraId="603D7114" w14:textId="77777777" w:rsidR="00D00757" w:rsidRPr="004276AD" w:rsidRDefault="00D00757"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02C77" w14:textId="77777777" w:rsidR="00D00757" w:rsidRDefault="00D00757" w:rsidP="004276AD">
    <w:pPr>
      <w:pStyle w:val="Header"/>
    </w:pPr>
  </w:p>
  <w:p w14:paraId="5CF6B841" w14:textId="77777777" w:rsidR="00D00757" w:rsidRPr="00113B84" w:rsidRDefault="00D00757" w:rsidP="00912279">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1890/2018 (3000/1547/2018)</w:t>
    </w:r>
  </w:p>
  <w:p w14:paraId="00078C87" w14:textId="77777777" w:rsidR="00D00757" w:rsidRPr="00210557" w:rsidRDefault="00D0075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9924C4C"/>
    <w:multiLevelType w:val="hybridMultilevel"/>
    <w:tmpl w:val="DA3CDB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B585FC3"/>
    <w:multiLevelType w:val="hybridMultilevel"/>
    <w:tmpl w:val="D9923AE6"/>
    <w:lvl w:ilvl="0" w:tplc="209678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EBA1DA7"/>
    <w:multiLevelType w:val="hybridMultilevel"/>
    <w:tmpl w:val="CCE2B15A"/>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FE12D8B"/>
    <w:multiLevelType w:val="hybridMultilevel"/>
    <w:tmpl w:val="F01ACCE6"/>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3D26808"/>
    <w:multiLevelType w:val="hybridMultilevel"/>
    <w:tmpl w:val="8C9241A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44F137D"/>
    <w:multiLevelType w:val="hybridMultilevel"/>
    <w:tmpl w:val="E822016C"/>
    <w:lvl w:ilvl="0" w:tplc="CE88B310">
      <w:numFmt w:val="bullet"/>
      <w:lvlText w:val="-"/>
      <w:lvlJc w:val="left"/>
      <w:pPr>
        <w:ind w:left="786" w:hanging="360"/>
      </w:pPr>
      <w:rPr>
        <w:rFonts w:ascii="Arial" w:eastAsia="Lucida Sans Unicode" w:hAnsi="Arial" w:cs="Arial" w:hint="default"/>
      </w:rPr>
    </w:lvl>
    <w:lvl w:ilvl="1" w:tplc="241A0003" w:tentative="1">
      <w:start w:val="1"/>
      <w:numFmt w:val="bullet"/>
      <w:lvlText w:val="o"/>
      <w:lvlJc w:val="left"/>
      <w:pPr>
        <w:ind w:left="1506" w:hanging="360"/>
      </w:pPr>
      <w:rPr>
        <w:rFonts w:ascii="Courier New" w:hAnsi="Courier New" w:cs="Courier New" w:hint="default"/>
      </w:rPr>
    </w:lvl>
    <w:lvl w:ilvl="2" w:tplc="241A0005" w:tentative="1">
      <w:start w:val="1"/>
      <w:numFmt w:val="bullet"/>
      <w:lvlText w:val=""/>
      <w:lvlJc w:val="left"/>
      <w:pPr>
        <w:ind w:left="2226" w:hanging="360"/>
      </w:pPr>
      <w:rPr>
        <w:rFonts w:ascii="Wingdings" w:hAnsi="Wingdings" w:hint="default"/>
      </w:rPr>
    </w:lvl>
    <w:lvl w:ilvl="3" w:tplc="241A0001" w:tentative="1">
      <w:start w:val="1"/>
      <w:numFmt w:val="bullet"/>
      <w:lvlText w:val=""/>
      <w:lvlJc w:val="left"/>
      <w:pPr>
        <w:ind w:left="2946" w:hanging="360"/>
      </w:pPr>
      <w:rPr>
        <w:rFonts w:ascii="Symbol" w:hAnsi="Symbol" w:hint="default"/>
      </w:rPr>
    </w:lvl>
    <w:lvl w:ilvl="4" w:tplc="241A0003" w:tentative="1">
      <w:start w:val="1"/>
      <w:numFmt w:val="bullet"/>
      <w:lvlText w:val="o"/>
      <w:lvlJc w:val="left"/>
      <w:pPr>
        <w:ind w:left="3666" w:hanging="360"/>
      </w:pPr>
      <w:rPr>
        <w:rFonts w:ascii="Courier New" w:hAnsi="Courier New" w:cs="Courier New" w:hint="default"/>
      </w:rPr>
    </w:lvl>
    <w:lvl w:ilvl="5" w:tplc="241A0005" w:tentative="1">
      <w:start w:val="1"/>
      <w:numFmt w:val="bullet"/>
      <w:lvlText w:val=""/>
      <w:lvlJc w:val="left"/>
      <w:pPr>
        <w:ind w:left="4386" w:hanging="360"/>
      </w:pPr>
      <w:rPr>
        <w:rFonts w:ascii="Wingdings" w:hAnsi="Wingdings" w:hint="default"/>
      </w:rPr>
    </w:lvl>
    <w:lvl w:ilvl="6" w:tplc="241A0001" w:tentative="1">
      <w:start w:val="1"/>
      <w:numFmt w:val="bullet"/>
      <w:lvlText w:val=""/>
      <w:lvlJc w:val="left"/>
      <w:pPr>
        <w:ind w:left="5106" w:hanging="360"/>
      </w:pPr>
      <w:rPr>
        <w:rFonts w:ascii="Symbol" w:hAnsi="Symbol" w:hint="default"/>
      </w:rPr>
    </w:lvl>
    <w:lvl w:ilvl="7" w:tplc="241A0003" w:tentative="1">
      <w:start w:val="1"/>
      <w:numFmt w:val="bullet"/>
      <w:lvlText w:val="o"/>
      <w:lvlJc w:val="left"/>
      <w:pPr>
        <w:ind w:left="5826" w:hanging="360"/>
      </w:pPr>
      <w:rPr>
        <w:rFonts w:ascii="Courier New" w:hAnsi="Courier New" w:cs="Courier New" w:hint="default"/>
      </w:rPr>
    </w:lvl>
    <w:lvl w:ilvl="8" w:tplc="241A0005" w:tentative="1">
      <w:start w:val="1"/>
      <w:numFmt w:val="bullet"/>
      <w:lvlText w:val=""/>
      <w:lvlJc w:val="left"/>
      <w:pPr>
        <w:ind w:left="6546" w:hanging="360"/>
      </w:pPr>
      <w:rPr>
        <w:rFonts w:ascii="Wingdings" w:hAnsi="Wingdings" w:hint="default"/>
      </w:rPr>
    </w:lvl>
  </w:abstractNum>
  <w:abstractNum w:abstractNumId="74" w15:restartNumberingAfterBreak="0">
    <w:nsid w:val="25421FD3"/>
    <w:multiLevelType w:val="hybridMultilevel"/>
    <w:tmpl w:val="213C6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2EF7010F"/>
    <w:multiLevelType w:val="hybridMultilevel"/>
    <w:tmpl w:val="BA942FD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8"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F16626"/>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415344C7"/>
    <w:multiLevelType w:val="hybridMultilevel"/>
    <w:tmpl w:val="21507EDE"/>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25C5F53"/>
    <w:multiLevelType w:val="multilevel"/>
    <w:tmpl w:val="6824A54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C87CE2"/>
    <w:multiLevelType w:val="hybridMultilevel"/>
    <w:tmpl w:val="863C3E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2C731C"/>
    <w:multiLevelType w:val="hybridMultilevel"/>
    <w:tmpl w:val="8E409262"/>
    <w:lvl w:ilvl="0" w:tplc="2EA85082">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9"/>
  </w:num>
  <w:num w:numId="3">
    <w:abstractNumId w:val="96"/>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5"/>
  </w:num>
  <w:num w:numId="8">
    <w:abstractNumId w:val="80"/>
  </w:num>
  <w:num w:numId="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9"/>
  </w:num>
  <w:num w:numId="11">
    <w:abstractNumId w:val="82"/>
  </w:num>
  <w:num w:numId="12">
    <w:abstractNumId w:val="75"/>
  </w:num>
  <w:num w:numId="13">
    <w:abstractNumId w:val="64"/>
  </w:num>
  <w:num w:numId="14">
    <w:abstractNumId w:val="60"/>
  </w:num>
  <w:num w:numId="15">
    <w:abstractNumId w:val="76"/>
  </w:num>
  <w:num w:numId="16">
    <w:abstractNumId w:val="68"/>
  </w:num>
  <w:num w:numId="17">
    <w:abstractNumId w:val="97"/>
  </w:num>
  <w:num w:numId="18">
    <w:abstractNumId w:val="61"/>
  </w:num>
  <w:num w:numId="19">
    <w:abstractNumId w:val="89"/>
  </w:num>
  <w:num w:numId="20">
    <w:abstractNumId w:val="99"/>
  </w:num>
  <w:num w:numId="21">
    <w:abstractNumId w:val="71"/>
  </w:num>
  <w:num w:numId="2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5"/>
  </w:num>
  <w:num w:numId="28">
    <w:abstractNumId w:val="87"/>
  </w:num>
  <w:num w:numId="29">
    <w:abstractNumId w:val="73"/>
  </w:num>
  <w:num w:numId="30">
    <w:abstractNumId w:val="83"/>
  </w:num>
  <w:num w:numId="31">
    <w:abstractNumId w:val="50"/>
  </w:num>
  <w:num w:numId="32">
    <w:abstractNumId w:val="106"/>
  </w:num>
  <w:num w:numId="33">
    <w:abstractNumId w:val="77"/>
  </w:num>
  <w:num w:numId="34">
    <w:abstractNumId w:val="79"/>
  </w:num>
  <w:num w:numId="35">
    <w:abstractNumId w:val="107"/>
  </w:num>
  <w:num w:numId="36">
    <w:abstractNumId w:val="53"/>
  </w:num>
  <w:num w:numId="37">
    <w:abstractNumId w:val="74"/>
  </w:num>
  <w:num w:numId="38">
    <w:abstractNumId w:val="72"/>
  </w:num>
  <w:num w:numId="39">
    <w:abstractNumId w:val="108"/>
  </w:num>
  <w:num w:numId="40">
    <w:abstractNumId w:val="55"/>
  </w:num>
  <w:num w:numId="41">
    <w:abstractNumId w:val="70"/>
  </w:num>
  <w:num w:numId="42">
    <w:abstractNumId w:val="49"/>
  </w:num>
  <w:num w:numId="43">
    <w:abstractNumId w:val="84"/>
  </w:num>
  <w:num w:numId="44">
    <w:abstractNumId w:val="92"/>
  </w:num>
  <w:num w:numId="45">
    <w:abstractNumId w:val="90"/>
  </w:num>
  <w:num w:numId="46">
    <w:abstractNumId w:val="52"/>
  </w:num>
  <w:num w:numId="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28"/>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100"/>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2D1"/>
    <w:rsid w:val="00023308"/>
    <w:rsid w:val="00023BFF"/>
    <w:rsid w:val="00023D09"/>
    <w:rsid w:val="0002512F"/>
    <w:rsid w:val="00025304"/>
    <w:rsid w:val="00025ABF"/>
    <w:rsid w:val="00025B97"/>
    <w:rsid w:val="00025EC5"/>
    <w:rsid w:val="00026036"/>
    <w:rsid w:val="000261C8"/>
    <w:rsid w:val="00026444"/>
    <w:rsid w:val="00026621"/>
    <w:rsid w:val="000267C3"/>
    <w:rsid w:val="00026C97"/>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0B"/>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431"/>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A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31"/>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73"/>
    <w:rsid w:val="000927C9"/>
    <w:rsid w:val="00092A5F"/>
    <w:rsid w:val="00092E10"/>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5B9"/>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BE"/>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3DD"/>
    <w:rsid w:val="000C3B2D"/>
    <w:rsid w:val="000C3B49"/>
    <w:rsid w:val="000C3B64"/>
    <w:rsid w:val="000C4021"/>
    <w:rsid w:val="000C50A0"/>
    <w:rsid w:val="000C52FC"/>
    <w:rsid w:val="000C5468"/>
    <w:rsid w:val="000C547B"/>
    <w:rsid w:val="000C562B"/>
    <w:rsid w:val="000C5731"/>
    <w:rsid w:val="000C5D43"/>
    <w:rsid w:val="000C67B2"/>
    <w:rsid w:val="000C7024"/>
    <w:rsid w:val="000C7190"/>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7C7"/>
    <w:rsid w:val="00117C4F"/>
    <w:rsid w:val="00117C72"/>
    <w:rsid w:val="00120399"/>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5FD4"/>
    <w:rsid w:val="0012670D"/>
    <w:rsid w:val="0012672D"/>
    <w:rsid w:val="001268D2"/>
    <w:rsid w:val="00126981"/>
    <w:rsid w:val="00126E58"/>
    <w:rsid w:val="00127101"/>
    <w:rsid w:val="00127295"/>
    <w:rsid w:val="00127A15"/>
    <w:rsid w:val="00127BB9"/>
    <w:rsid w:val="00127FB9"/>
    <w:rsid w:val="001301EA"/>
    <w:rsid w:val="0013047A"/>
    <w:rsid w:val="00130595"/>
    <w:rsid w:val="00130633"/>
    <w:rsid w:val="00130A88"/>
    <w:rsid w:val="0013155E"/>
    <w:rsid w:val="0013191B"/>
    <w:rsid w:val="00131BA0"/>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363"/>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C2B"/>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A18"/>
    <w:rsid w:val="00194C7D"/>
    <w:rsid w:val="00194D40"/>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5E9"/>
    <w:rsid w:val="001A172A"/>
    <w:rsid w:val="001A180B"/>
    <w:rsid w:val="001A23A7"/>
    <w:rsid w:val="001A2760"/>
    <w:rsid w:val="001A287D"/>
    <w:rsid w:val="001A2F3C"/>
    <w:rsid w:val="001A2FA0"/>
    <w:rsid w:val="001A3616"/>
    <w:rsid w:val="001A375E"/>
    <w:rsid w:val="001A4190"/>
    <w:rsid w:val="001A41BC"/>
    <w:rsid w:val="001A45F7"/>
    <w:rsid w:val="001A45FC"/>
    <w:rsid w:val="001A4844"/>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6"/>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455"/>
    <w:rsid w:val="001C193D"/>
    <w:rsid w:val="001C1BA6"/>
    <w:rsid w:val="001C1C80"/>
    <w:rsid w:val="001C2554"/>
    <w:rsid w:val="001C2959"/>
    <w:rsid w:val="001C2D06"/>
    <w:rsid w:val="001C2D42"/>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B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C9"/>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0F"/>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6"/>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71C"/>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96"/>
    <w:rsid w:val="00256BFF"/>
    <w:rsid w:val="00256D75"/>
    <w:rsid w:val="002577A6"/>
    <w:rsid w:val="00257BCA"/>
    <w:rsid w:val="00257D8E"/>
    <w:rsid w:val="00257DB1"/>
    <w:rsid w:val="00260104"/>
    <w:rsid w:val="00260303"/>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399"/>
    <w:rsid w:val="00273823"/>
    <w:rsid w:val="00273AC6"/>
    <w:rsid w:val="00274100"/>
    <w:rsid w:val="00274181"/>
    <w:rsid w:val="00274398"/>
    <w:rsid w:val="002745D0"/>
    <w:rsid w:val="0027488E"/>
    <w:rsid w:val="002750BF"/>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17C"/>
    <w:rsid w:val="002A0233"/>
    <w:rsid w:val="002A058E"/>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090"/>
    <w:rsid w:val="002A6482"/>
    <w:rsid w:val="002A6546"/>
    <w:rsid w:val="002A670B"/>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E90"/>
    <w:rsid w:val="002C5943"/>
    <w:rsid w:val="002C5A60"/>
    <w:rsid w:val="002C5AEB"/>
    <w:rsid w:val="002C6229"/>
    <w:rsid w:val="002C66EC"/>
    <w:rsid w:val="002C6F42"/>
    <w:rsid w:val="002C70F3"/>
    <w:rsid w:val="002C70FB"/>
    <w:rsid w:val="002C7147"/>
    <w:rsid w:val="002C7BDB"/>
    <w:rsid w:val="002D0167"/>
    <w:rsid w:val="002D0554"/>
    <w:rsid w:val="002D0583"/>
    <w:rsid w:val="002D05BE"/>
    <w:rsid w:val="002D08E2"/>
    <w:rsid w:val="002D0FC0"/>
    <w:rsid w:val="002D159B"/>
    <w:rsid w:val="002D1762"/>
    <w:rsid w:val="002D1C63"/>
    <w:rsid w:val="002D224C"/>
    <w:rsid w:val="002D2D9F"/>
    <w:rsid w:val="002D2DFE"/>
    <w:rsid w:val="002D32EE"/>
    <w:rsid w:val="002D3319"/>
    <w:rsid w:val="002D339D"/>
    <w:rsid w:val="002D3733"/>
    <w:rsid w:val="002D3869"/>
    <w:rsid w:val="002D407F"/>
    <w:rsid w:val="002D410A"/>
    <w:rsid w:val="002D4127"/>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912"/>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E59"/>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60B"/>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192"/>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641"/>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A5D"/>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C9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1C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6A3"/>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33F"/>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9D7"/>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306"/>
    <w:rsid w:val="00470FB0"/>
    <w:rsid w:val="004716B3"/>
    <w:rsid w:val="00471E6B"/>
    <w:rsid w:val="004722E0"/>
    <w:rsid w:val="004728B7"/>
    <w:rsid w:val="00472BF8"/>
    <w:rsid w:val="00472DAF"/>
    <w:rsid w:val="00472EC5"/>
    <w:rsid w:val="00473394"/>
    <w:rsid w:val="0047385E"/>
    <w:rsid w:val="00473AD5"/>
    <w:rsid w:val="00473CD4"/>
    <w:rsid w:val="004740BE"/>
    <w:rsid w:val="00474787"/>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9A4"/>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5A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67D"/>
    <w:rsid w:val="004E18C2"/>
    <w:rsid w:val="004E1B12"/>
    <w:rsid w:val="004E1B58"/>
    <w:rsid w:val="004E2137"/>
    <w:rsid w:val="004E2434"/>
    <w:rsid w:val="004E25C2"/>
    <w:rsid w:val="004E2917"/>
    <w:rsid w:val="004E297C"/>
    <w:rsid w:val="004E2C0C"/>
    <w:rsid w:val="004E2CD2"/>
    <w:rsid w:val="004E33A4"/>
    <w:rsid w:val="004E3430"/>
    <w:rsid w:val="004E3B14"/>
    <w:rsid w:val="004E4047"/>
    <w:rsid w:val="004E465A"/>
    <w:rsid w:val="004E469E"/>
    <w:rsid w:val="004E496A"/>
    <w:rsid w:val="004E4C8A"/>
    <w:rsid w:val="004E5243"/>
    <w:rsid w:val="004E53C5"/>
    <w:rsid w:val="004E5460"/>
    <w:rsid w:val="004E5665"/>
    <w:rsid w:val="004E5985"/>
    <w:rsid w:val="004E5C38"/>
    <w:rsid w:val="004E60E0"/>
    <w:rsid w:val="004E61F1"/>
    <w:rsid w:val="004E67C0"/>
    <w:rsid w:val="004E6CE6"/>
    <w:rsid w:val="004E71CA"/>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B0"/>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93"/>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6CA"/>
    <w:rsid w:val="005159C5"/>
    <w:rsid w:val="005160C0"/>
    <w:rsid w:val="0051627C"/>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44"/>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FD"/>
    <w:rsid w:val="00543191"/>
    <w:rsid w:val="005431C8"/>
    <w:rsid w:val="00543210"/>
    <w:rsid w:val="005432BA"/>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4E"/>
    <w:rsid w:val="00546862"/>
    <w:rsid w:val="00547363"/>
    <w:rsid w:val="005474B1"/>
    <w:rsid w:val="00547506"/>
    <w:rsid w:val="00547654"/>
    <w:rsid w:val="00550552"/>
    <w:rsid w:val="00550BFA"/>
    <w:rsid w:val="00550FE2"/>
    <w:rsid w:val="0055106E"/>
    <w:rsid w:val="005519B6"/>
    <w:rsid w:val="00551C38"/>
    <w:rsid w:val="00552254"/>
    <w:rsid w:val="00552504"/>
    <w:rsid w:val="00552558"/>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BA"/>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8"/>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CC"/>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695"/>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AC"/>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7E5"/>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00E"/>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45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09"/>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18F"/>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24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1E6"/>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234"/>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4C"/>
    <w:rsid w:val="00706F57"/>
    <w:rsid w:val="007079CB"/>
    <w:rsid w:val="00707DD9"/>
    <w:rsid w:val="00707EEC"/>
    <w:rsid w:val="0071011B"/>
    <w:rsid w:val="00710304"/>
    <w:rsid w:val="00710339"/>
    <w:rsid w:val="00710E89"/>
    <w:rsid w:val="0071137E"/>
    <w:rsid w:val="007116C0"/>
    <w:rsid w:val="007116E8"/>
    <w:rsid w:val="0071228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3E8"/>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997"/>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627"/>
    <w:rsid w:val="00791DF1"/>
    <w:rsid w:val="00791F70"/>
    <w:rsid w:val="007922C8"/>
    <w:rsid w:val="00792427"/>
    <w:rsid w:val="00792AFE"/>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340"/>
    <w:rsid w:val="007A5621"/>
    <w:rsid w:val="007A5AE6"/>
    <w:rsid w:val="007A5B97"/>
    <w:rsid w:val="007A5C0D"/>
    <w:rsid w:val="007A5D90"/>
    <w:rsid w:val="007A6247"/>
    <w:rsid w:val="007A6325"/>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CCF"/>
    <w:rsid w:val="007F04D6"/>
    <w:rsid w:val="007F06BC"/>
    <w:rsid w:val="007F08C9"/>
    <w:rsid w:val="007F08E5"/>
    <w:rsid w:val="007F0E24"/>
    <w:rsid w:val="007F1516"/>
    <w:rsid w:val="007F164E"/>
    <w:rsid w:val="007F1E47"/>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7A2"/>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4E9"/>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55B"/>
    <w:rsid w:val="0084679C"/>
    <w:rsid w:val="00846B71"/>
    <w:rsid w:val="00846DA9"/>
    <w:rsid w:val="00847241"/>
    <w:rsid w:val="00847409"/>
    <w:rsid w:val="008475C9"/>
    <w:rsid w:val="00847ABB"/>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293"/>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9D8"/>
    <w:rsid w:val="00882AF6"/>
    <w:rsid w:val="0088310B"/>
    <w:rsid w:val="008837A7"/>
    <w:rsid w:val="00883E20"/>
    <w:rsid w:val="008843E8"/>
    <w:rsid w:val="00884497"/>
    <w:rsid w:val="00884794"/>
    <w:rsid w:val="00884BCC"/>
    <w:rsid w:val="00884F52"/>
    <w:rsid w:val="00885965"/>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185"/>
    <w:rsid w:val="008E7418"/>
    <w:rsid w:val="008E75D3"/>
    <w:rsid w:val="008E7B2E"/>
    <w:rsid w:val="008F0168"/>
    <w:rsid w:val="008F05EA"/>
    <w:rsid w:val="008F0C57"/>
    <w:rsid w:val="008F0C9C"/>
    <w:rsid w:val="008F0CFD"/>
    <w:rsid w:val="008F0DE7"/>
    <w:rsid w:val="008F0F46"/>
    <w:rsid w:val="008F1536"/>
    <w:rsid w:val="008F1635"/>
    <w:rsid w:val="008F16EC"/>
    <w:rsid w:val="008F1A03"/>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BC"/>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279"/>
    <w:rsid w:val="0091234D"/>
    <w:rsid w:val="0091248D"/>
    <w:rsid w:val="00912668"/>
    <w:rsid w:val="0091278D"/>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03"/>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70C"/>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35"/>
    <w:rsid w:val="00944DED"/>
    <w:rsid w:val="00945749"/>
    <w:rsid w:val="00945D51"/>
    <w:rsid w:val="009464BD"/>
    <w:rsid w:val="009465FA"/>
    <w:rsid w:val="009467EE"/>
    <w:rsid w:val="00946A68"/>
    <w:rsid w:val="00946D7D"/>
    <w:rsid w:val="009474F9"/>
    <w:rsid w:val="009475BE"/>
    <w:rsid w:val="00950883"/>
    <w:rsid w:val="00950897"/>
    <w:rsid w:val="00950B76"/>
    <w:rsid w:val="00950BA7"/>
    <w:rsid w:val="00950E8D"/>
    <w:rsid w:val="0095100C"/>
    <w:rsid w:val="009513DF"/>
    <w:rsid w:val="00952753"/>
    <w:rsid w:val="00952760"/>
    <w:rsid w:val="00952CFD"/>
    <w:rsid w:val="00952F9E"/>
    <w:rsid w:val="0095421C"/>
    <w:rsid w:val="009542BF"/>
    <w:rsid w:val="00954467"/>
    <w:rsid w:val="009547A5"/>
    <w:rsid w:val="00955364"/>
    <w:rsid w:val="0095575F"/>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EC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DB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E8"/>
    <w:rsid w:val="009A0DC0"/>
    <w:rsid w:val="009A10B5"/>
    <w:rsid w:val="009A11E6"/>
    <w:rsid w:val="009A1A14"/>
    <w:rsid w:val="009A20E8"/>
    <w:rsid w:val="009A2888"/>
    <w:rsid w:val="009A3198"/>
    <w:rsid w:val="009A3852"/>
    <w:rsid w:val="009A3BED"/>
    <w:rsid w:val="009A3D36"/>
    <w:rsid w:val="009A445E"/>
    <w:rsid w:val="009A48E4"/>
    <w:rsid w:val="009A496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0D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3DE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25"/>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54"/>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C07"/>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63C"/>
    <w:rsid w:val="00A118E0"/>
    <w:rsid w:val="00A120B9"/>
    <w:rsid w:val="00A128FE"/>
    <w:rsid w:val="00A12C22"/>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53"/>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360"/>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A43"/>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6ECA"/>
    <w:rsid w:val="00A97155"/>
    <w:rsid w:val="00A97398"/>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031"/>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9E3"/>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CF9"/>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ED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9F"/>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A36"/>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2E5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7E1"/>
    <w:rsid w:val="00B6080D"/>
    <w:rsid w:val="00B60B5F"/>
    <w:rsid w:val="00B60C9A"/>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55"/>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353"/>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C20"/>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08F"/>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A27"/>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973"/>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3F90"/>
    <w:rsid w:val="00C0454E"/>
    <w:rsid w:val="00C046AB"/>
    <w:rsid w:val="00C0486A"/>
    <w:rsid w:val="00C0520F"/>
    <w:rsid w:val="00C05537"/>
    <w:rsid w:val="00C055A3"/>
    <w:rsid w:val="00C056A3"/>
    <w:rsid w:val="00C05AE6"/>
    <w:rsid w:val="00C0613B"/>
    <w:rsid w:val="00C06BFF"/>
    <w:rsid w:val="00C07A79"/>
    <w:rsid w:val="00C07A89"/>
    <w:rsid w:val="00C07E6D"/>
    <w:rsid w:val="00C10575"/>
    <w:rsid w:val="00C109DD"/>
    <w:rsid w:val="00C10BB5"/>
    <w:rsid w:val="00C10FF4"/>
    <w:rsid w:val="00C1115D"/>
    <w:rsid w:val="00C1177C"/>
    <w:rsid w:val="00C1185F"/>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DC9"/>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60"/>
    <w:rsid w:val="00C354C5"/>
    <w:rsid w:val="00C35A11"/>
    <w:rsid w:val="00C35A7A"/>
    <w:rsid w:val="00C35B7F"/>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B2"/>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9F7"/>
    <w:rsid w:val="00C70EFC"/>
    <w:rsid w:val="00C71C0B"/>
    <w:rsid w:val="00C71F22"/>
    <w:rsid w:val="00C7243C"/>
    <w:rsid w:val="00C72A79"/>
    <w:rsid w:val="00C732B4"/>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D73"/>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66E"/>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A3"/>
    <w:rsid w:val="00CD0B0F"/>
    <w:rsid w:val="00CD0F0C"/>
    <w:rsid w:val="00CD0FE3"/>
    <w:rsid w:val="00CD10A1"/>
    <w:rsid w:val="00CD120D"/>
    <w:rsid w:val="00CD17EB"/>
    <w:rsid w:val="00CD2742"/>
    <w:rsid w:val="00CD2AFA"/>
    <w:rsid w:val="00CD2D36"/>
    <w:rsid w:val="00CD2F29"/>
    <w:rsid w:val="00CD3030"/>
    <w:rsid w:val="00CD318E"/>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E"/>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CDD"/>
    <w:rsid w:val="00CE72F7"/>
    <w:rsid w:val="00CF014B"/>
    <w:rsid w:val="00CF063D"/>
    <w:rsid w:val="00CF0969"/>
    <w:rsid w:val="00CF0E9D"/>
    <w:rsid w:val="00CF0EB4"/>
    <w:rsid w:val="00CF12EE"/>
    <w:rsid w:val="00CF1909"/>
    <w:rsid w:val="00CF257E"/>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EF"/>
    <w:rsid w:val="00CF7381"/>
    <w:rsid w:val="00CF7C8E"/>
    <w:rsid w:val="00D00431"/>
    <w:rsid w:val="00D0044D"/>
    <w:rsid w:val="00D00459"/>
    <w:rsid w:val="00D006FE"/>
    <w:rsid w:val="00D00757"/>
    <w:rsid w:val="00D007AE"/>
    <w:rsid w:val="00D00CEF"/>
    <w:rsid w:val="00D00DBD"/>
    <w:rsid w:val="00D00E1E"/>
    <w:rsid w:val="00D01601"/>
    <w:rsid w:val="00D01A59"/>
    <w:rsid w:val="00D01AAB"/>
    <w:rsid w:val="00D020FB"/>
    <w:rsid w:val="00D02249"/>
    <w:rsid w:val="00D022EC"/>
    <w:rsid w:val="00D02E6D"/>
    <w:rsid w:val="00D032C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56"/>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160"/>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2BE"/>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07F"/>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4B0"/>
    <w:rsid w:val="00D70F0C"/>
    <w:rsid w:val="00D711B7"/>
    <w:rsid w:val="00D7169A"/>
    <w:rsid w:val="00D73495"/>
    <w:rsid w:val="00D73918"/>
    <w:rsid w:val="00D73CB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9C5"/>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6C"/>
    <w:rsid w:val="00D93012"/>
    <w:rsid w:val="00D93164"/>
    <w:rsid w:val="00D93556"/>
    <w:rsid w:val="00D93759"/>
    <w:rsid w:val="00D93879"/>
    <w:rsid w:val="00D93B6C"/>
    <w:rsid w:val="00D93EB8"/>
    <w:rsid w:val="00D9410D"/>
    <w:rsid w:val="00D9444A"/>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D8C"/>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BE"/>
    <w:rsid w:val="00DC1208"/>
    <w:rsid w:val="00DC2172"/>
    <w:rsid w:val="00DC24E3"/>
    <w:rsid w:val="00DC26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85"/>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81"/>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05B"/>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6E"/>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FEA"/>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7F0"/>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66"/>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5C"/>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4DA"/>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6E5C"/>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0E2"/>
    <w:rsid w:val="00EF7A69"/>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28"/>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50A"/>
    <w:rsid w:val="00F6388D"/>
    <w:rsid w:val="00F63BD0"/>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532"/>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49C3"/>
    <w:rsid w:val="00F74FE7"/>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78"/>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88F"/>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C14"/>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20"/>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2BB22"/>
  <w15:docId w15:val="{E063ACF5-C54E-4568-BE0D-26E8C5BB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4142417">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ragana.krasavc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4.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F656452-78C5-4A3E-A366-01FBAB5E0EA4}">
  <ds:schemaRefs>
    <ds:schemaRef ds:uri="http://schemas.openxmlformats.org/officeDocument/2006/bibliography"/>
  </ds:schemaRefs>
</ds:datastoreItem>
</file>

<file path=customXml/itemProps100.xml><?xml version="1.0" encoding="utf-8"?>
<ds:datastoreItem xmlns:ds="http://schemas.openxmlformats.org/officeDocument/2006/customXml" ds:itemID="{4D819555-340D-48E0-A8FB-014F228D4701}">
  <ds:schemaRefs>
    <ds:schemaRef ds:uri="http://schemas.openxmlformats.org/officeDocument/2006/bibliography"/>
  </ds:schemaRefs>
</ds:datastoreItem>
</file>

<file path=customXml/itemProps10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03.xml><?xml version="1.0" encoding="utf-8"?>
<ds:datastoreItem xmlns:ds="http://schemas.openxmlformats.org/officeDocument/2006/customXml" ds:itemID="{C6A86593-6A56-437B-B6B7-3139A8F661F0}">
  <ds:schemaRefs>
    <ds:schemaRef ds:uri="http://schemas.openxmlformats.org/officeDocument/2006/bibliography"/>
  </ds:schemaRefs>
</ds:datastoreItem>
</file>

<file path=customXml/itemProps104.xml><?xml version="1.0" encoding="utf-8"?>
<ds:datastoreItem xmlns:ds="http://schemas.openxmlformats.org/officeDocument/2006/customXml" ds:itemID="{3A83D6D4-331F-44FD-87EE-20622654A195}">
  <ds:schemaRefs>
    <ds:schemaRef ds:uri="http://schemas.openxmlformats.org/officeDocument/2006/bibliography"/>
  </ds:schemaRefs>
</ds:datastoreItem>
</file>

<file path=customXml/itemProps105.xml><?xml version="1.0" encoding="utf-8"?>
<ds:datastoreItem xmlns:ds="http://schemas.openxmlformats.org/officeDocument/2006/customXml" ds:itemID="{8B6332F7-FC85-4282-B01F-0608D1C64AF6}">
  <ds:schemaRefs>
    <ds:schemaRef ds:uri="http://schemas.openxmlformats.org/officeDocument/2006/bibliography"/>
  </ds:schemaRefs>
</ds:datastoreItem>
</file>

<file path=customXml/itemProps106.xml><?xml version="1.0" encoding="utf-8"?>
<ds:datastoreItem xmlns:ds="http://schemas.openxmlformats.org/officeDocument/2006/customXml" ds:itemID="{C951DF54-A517-4707-B6D9-5022E23AF143}">
  <ds:schemaRefs>
    <ds:schemaRef ds:uri="http://schemas.openxmlformats.org/officeDocument/2006/bibliography"/>
  </ds:schemaRefs>
</ds:datastoreItem>
</file>

<file path=customXml/itemProps107.xml><?xml version="1.0" encoding="utf-8"?>
<ds:datastoreItem xmlns:ds="http://schemas.openxmlformats.org/officeDocument/2006/customXml" ds:itemID="{8598A0FF-E182-4BFB-A633-23FC9D49D502}">
  <ds:schemaRefs>
    <ds:schemaRef ds:uri="http://schemas.openxmlformats.org/officeDocument/2006/bibliography"/>
  </ds:schemaRefs>
</ds:datastoreItem>
</file>

<file path=customXml/itemProps108.xml><?xml version="1.0" encoding="utf-8"?>
<ds:datastoreItem xmlns:ds="http://schemas.openxmlformats.org/officeDocument/2006/customXml" ds:itemID="{D470B99A-AE17-478C-9D0D-78235B3A94A9}">
  <ds:schemaRefs>
    <ds:schemaRef ds:uri="http://schemas.openxmlformats.org/officeDocument/2006/bibliography"/>
  </ds:schemaRefs>
</ds:datastoreItem>
</file>

<file path=customXml/itemProps109.xml><?xml version="1.0" encoding="utf-8"?>
<ds:datastoreItem xmlns:ds="http://schemas.openxmlformats.org/officeDocument/2006/customXml" ds:itemID="{ED111587-C517-4F02-A22A-65C8F3295284}">
  <ds:schemaRefs>
    <ds:schemaRef ds:uri="http://schemas.openxmlformats.org/officeDocument/2006/bibliography"/>
  </ds:schemaRefs>
</ds:datastoreItem>
</file>

<file path=customXml/itemProps11.xml><?xml version="1.0" encoding="utf-8"?>
<ds:datastoreItem xmlns:ds="http://schemas.openxmlformats.org/officeDocument/2006/customXml" ds:itemID="{C979494A-0F27-4D06-9064-9FBA77D2FBD1}">
  <ds:schemaRefs>
    <ds:schemaRef ds:uri="http://schemas.openxmlformats.org/officeDocument/2006/bibliography"/>
  </ds:schemaRefs>
</ds:datastoreItem>
</file>

<file path=customXml/itemProps110.xml><?xml version="1.0" encoding="utf-8"?>
<ds:datastoreItem xmlns:ds="http://schemas.openxmlformats.org/officeDocument/2006/customXml" ds:itemID="{58807F3B-A5F3-4FF9-938A-58D1625EE57A}">
  <ds:schemaRefs>
    <ds:schemaRef ds:uri="http://schemas.openxmlformats.org/officeDocument/2006/bibliography"/>
  </ds:schemaRefs>
</ds:datastoreItem>
</file>

<file path=customXml/itemProps111.xml><?xml version="1.0" encoding="utf-8"?>
<ds:datastoreItem xmlns:ds="http://schemas.openxmlformats.org/officeDocument/2006/customXml" ds:itemID="{76255B1D-5BC2-433E-8B20-917080A2BE3E}">
  <ds:schemaRefs>
    <ds:schemaRef ds:uri="http://schemas.openxmlformats.org/officeDocument/2006/bibliography"/>
  </ds:schemaRefs>
</ds:datastoreItem>
</file>

<file path=customXml/itemProps112.xml><?xml version="1.0" encoding="utf-8"?>
<ds:datastoreItem xmlns:ds="http://schemas.openxmlformats.org/officeDocument/2006/customXml" ds:itemID="{63A3829C-90E5-4090-A844-163FE3F9F1F7}">
  <ds:schemaRefs>
    <ds:schemaRef ds:uri="http://schemas.openxmlformats.org/officeDocument/2006/bibliography"/>
  </ds:schemaRefs>
</ds:datastoreItem>
</file>

<file path=customXml/itemProps113.xml><?xml version="1.0" encoding="utf-8"?>
<ds:datastoreItem xmlns:ds="http://schemas.openxmlformats.org/officeDocument/2006/customXml" ds:itemID="{CF3FD7C1-90C4-4FD5-ABFD-B2CEBB505A8B}">
  <ds:schemaRefs>
    <ds:schemaRef ds:uri="http://schemas.openxmlformats.org/officeDocument/2006/bibliography"/>
  </ds:schemaRefs>
</ds:datastoreItem>
</file>

<file path=customXml/itemProps114.xml><?xml version="1.0" encoding="utf-8"?>
<ds:datastoreItem xmlns:ds="http://schemas.openxmlformats.org/officeDocument/2006/customXml" ds:itemID="{8A8F29EF-00AD-45F8-87A6-E40016E3AC9C}">
  <ds:schemaRefs>
    <ds:schemaRef ds:uri="http://schemas.openxmlformats.org/officeDocument/2006/bibliography"/>
  </ds:schemaRefs>
</ds:datastoreItem>
</file>

<file path=customXml/itemProps11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6.xml><?xml version="1.0" encoding="utf-8"?>
<ds:datastoreItem xmlns:ds="http://schemas.openxmlformats.org/officeDocument/2006/customXml" ds:itemID="{9EB48A09-9266-4259-BD2E-EFFF93A91C4E}">
  <ds:schemaRefs>
    <ds:schemaRef ds:uri="http://schemas.openxmlformats.org/officeDocument/2006/bibliography"/>
  </ds:schemaRefs>
</ds:datastoreItem>
</file>

<file path=customXml/itemProps117.xml><?xml version="1.0" encoding="utf-8"?>
<ds:datastoreItem xmlns:ds="http://schemas.openxmlformats.org/officeDocument/2006/customXml" ds:itemID="{42278F20-704B-44B6-820F-CB0D394A69ED}">
  <ds:schemaRefs>
    <ds:schemaRef ds:uri="http://schemas.openxmlformats.org/officeDocument/2006/bibliography"/>
  </ds:schemaRefs>
</ds:datastoreItem>
</file>

<file path=customXml/itemProps118.xml><?xml version="1.0" encoding="utf-8"?>
<ds:datastoreItem xmlns:ds="http://schemas.openxmlformats.org/officeDocument/2006/customXml" ds:itemID="{039308C6-6F82-44D6-AB06-7263818FA837}">
  <ds:schemaRefs>
    <ds:schemaRef ds:uri="http://schemas.openxmlformats.org/officeDocument/2006/bibliography"/>
  </ds:schemaRefs>
</ds:datastoreItem>
</file>

<file path=customXml/itemProps119.xml><?xml version="1.0" encoding="utf-8"?>
<ds:datastoreItem xmlns:ds="http://schemas.openxmlformats.org/officeDocument/2006/customXml" ds:itemID="{C07F31ED-B5D5-4D48-8154-F14CC51383D2}">
  <ds:schemaRefs>
    <ds:schemaRef ds:uri="http://schemas.openxmlformats.org/officeDocument/2006/bibliography"/>
  </ds:schemaRefs>
</ds:datastoreItem>
</file>

<file path=customXml/itemProps1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2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2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22.xml><?xml version="1.0" encoding="utf-8"?>
<ds:datastoreItem xmlns:ds="http://schemas.openxmlformats.org/officeDocument/2006/customXml" ds:itemID="{D5B91047-38F0-41D9-9706-EC08359280CE}">
  <ds:schemaRefs>
    <ds:schemaRef ds:uri="http://schemas.openxmlformats.org/officeDocument/2006/bibliography"/>
  </ds:schemaRefs>
</ds:datastoreItem>
</file>

<file path=customXml/itemProps12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24.xml><?xml version="1.0" encoding="utf-8"?>
<ds:datastoreItem xmlns:ds="http://schemas.openxmlformats.org/officeDocument/2006/customXml" ds:itemID="{B5713E47-EE6C-4C85-95B6-EA8C700FE02F}">
  <ds:schemaRefs>
    <ds:schemaRef ds:uri="http://schemas.openxmlformats.org/officeDocument/2006/bibliography"/>
  </ds:schemaRefs>
</ds:datastoreItem>
</file>

<file path=customXml/itemProps125.xml><?xml version="1.0" encoding="utf-8"?>
<ds:datastoreItem xmlns:ds="http://schemas.openxmlformats.org/officeDocument/2006/customXml" ds:itemID="{08AD8F49-B056-4916-B860-23E81BB9E7D1}">
  <ds:schemaRefs>
    <ds:schemaRef ds:uri="http://schemas.openxmlformats.org/officeDocument/2006/bibliography"/>
  </ds:schemaRefs>
</ds:datastoreItem>
</file>

<file path=customXml/itemProps126.xml><?xml version="1.0" encoding="utf-8"?>
<ds:datastoreItem xmlns:ds="http://schemas.openxmlformats.org/officeDocument/2006/customXml" ds:itemID="{2C1971DB-2D16-4979-8E7A-D4D0CE3AE921}">
  <ds:schemaRefs>
    <ds:schemaRef ds:uri="http://schemas.openxmlformats.org/officeDocument/2006/bibliography"/>
  </ds:schemaRefs>
</ds:datastoreItem>
</file>

<file path=customXml/itemProps12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2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29.xml><?xml version="1.0" encoding="utf-8"?>
<ds:datastoreItem xmlns:ds="http://schemas.openxmlformats.org/officeDocument/2006/customXml" ds:itemID="{F6E822B0-F1BC-4D47-9CA1-9B7A050DFF59}">
  <ds:schemaRefs>
    <ds:schemaRef ds:uri="http://schemas.openxmlformats.org/officeDocument/2006/bibliography"/>
  </ds:schemaRefs>
</ds:datastoreItem>
</file>

<file path=customXml/itemProps13.xml><?xml version="1.0" encoding="utf-8"?>
<ds:datastoreItem xmlns:ds="http://schemas.openxmlformats.org/officeDocument/2006/customXml" ds:itemID="{A9B19B03-9982-4845-83AF-AFD2F9BA196A}">
  <ds:schemaRefs>
    <ds:schemaRef ds:uri="http://schemas.openxmlformats.org/officeDocument/2006/bibliography"/>
  </ds:schemaRefs>
</ds:datastoreItem>
</file>

<file path=customXml/itemProps130.xml><?xml version="1.0" encoding="utf-8"?>
<ds:datastoreItem xmlns:ds="http://schemas.openxmlformats.org/officeDocument/2006/customXml" ds:itemID="{0003C287-F5DA-4702-8B5F-5D17FE4C7FC5}">
  <ds:schemaRefs>
    <ds:schemaRef ds:uri="http://schemas.openxmlformats.org/officeDocument/2006/bibliography"/>
  </ds:schemaRefs>
</ds:datastoreItem>
</file>

<file path=customXml/itemProps131.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32.xml><?xml version="1.0" encoding="utf-8"?>
<ds:datastoreItem xmlns:ds="http://schemas.openxmlformats.org/officeDocument/2006/customXml" ds:itemID="{8A345D1F-7CED-4483-83F4-5702A6A59D73}">
  <ds:schemaRefs>
    <ds:schemaRef ds:uri="http://schemas.openxmlformats.org/officeDocument/2006/bibliography"/>
  </ds:schemaRefs>
</ds:datastoreItem>
</file>

<file path=customXml/itemProps133.xml><?xml version="1.0" encoding="utf-8"?>
<ds:datastoreItem xmlns:ds="http://schemas.openxmlformats.org/officeDocument/2006/customXml" ds:itemID="{B2D8353F-53A1-4206-B355-460AE99B3A5C}">
  <ds:schemaRefs>
    <ds:schemaRef ds:uri="http://schemas.openxmlformats.org/officeDocument/2006/bibliography"/>
  </ds:schemaRefs>
</ds:datastoreItem>
</file>

<file path=customXml/itemProps134.xml><?xml version="1.0" encoding="utf-8"?>
<ds:datastoreItem xmlns:ds="http://schemas.openxmlformats.org/officeDocument/2006/customXml" ds:itemID="{A2D07CC4-3478-4241-910B-1B6591096846}">
  <ds:schemaRefs>
    <ds:schemaRef ds:uri="http://schemas.openxmlformats.org/officeDocument/2006/bibliography"/>
  </ds:schemaRefs>
</ds:datastoreItem>
</file>

<file path=customXml/itemProps135.xml><?xml version="1.0" encoding="utf-8"?>
<ds:datastoreItem xmlns:ds="http://schemas.openxmlformats.org/officeDocument/2006/customXml" ds:itemID="{6D66D29B-5C7C-40C5-9E57-2640E11FDE24}">
  <ds:schemaRefs>
    <ds:schemaRef ds:uri="http://schemas.openxmlformats.org/officeDocument/2006/bibliography"/>
  </ds:schemaRefs>
</ds:datastoreItem>
</file>

<file path=customXml/itemProps136.xml><?xml version="1.0" encoding="utf-8"?>
<ds:datastoreItem xmlns:ds="http://schemas.openxmlformats.org/officeDocument/2006/customXml" ds:itemID="{380FA40A-D2CA-4B89-BDA7-EE2E6E5B8CE7}">
  <ds:schemaRefs>
    <ds:schemaRef ds:uri="http://schemas.openxmlformats.org/officeDocument/2006/bibliography"/>
  </ds:schemaRefs>
</ds:datastoreItem>
</file>

<file path=customXml/itemProps137.xml><?xml version="1.0" encoding="utf-8"?>
<ds:datastoreItem xmlns:ds="http://schemas.openxmlformats.org/officeDocument/2006/customXml" ds:itemID="{24EDEAE4-D705-484C-AA4A-3E60B3294E94}">
  <ds:schemaRefs>
    <ds:schemaRef ds:uri="http://schemas.openxmlformats.org/officeDocument/2006/bibliography"/>
  </ds:schemaRefs>
</ds:datastoreItem>
</file>

<file path=customXml/itemProps13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39.xml><?xml version="1.0" encoding="utf-8"?>
<ds:datastoreItem xmlns:ds="http://schemas.openxmlformats.org/officeDocument/2006/customXml" ds:itemID="{2D096B96-E1CE-480E-B95C-1B6E1AC1D314}">
  <ds:schemaRefs>
    <ds:schemaRef ds:uri="http://schemas.openxmlformats.org/officeDocument/2006/bibliography"/>
  </ds:schemaRefs>
</ds:datastoreItem>
</file>

<file path=customXml/itemProps14.xml><?xml version="1.0" encoding="utf-8"?>
<ds:datastoreItem xmlns:ds="http://schemas.openxmlformats.org/officeDocument/2006/customXml" ds:itemID="{E51FC775-8FF9-4A5A-8DC6-864CB99A7DAB}">
  <ds:schemaRefs>
    <ds:schemaRef ds:uri="http://schemas.openxmlformats.org/officeDocument/2006/bibliography"/>
  </ds:schemaRefs>
</ds:datastoreItem>
</file>

<file path=customXml/itemProps140.xml><?xml version="1.0" encoding="utf-8"?>
<ds:datastoreItem xmlns:ds="http://schemas.openxmlformats.org/officeDocument/2006/customXml" ds:itemID="{AE33F0D1-DAD3-4EFB-A2BB-DACF567F8991}">
  <ds:schemaRefs>
    <ds:schemaRef ds:uri="http://schemas.openxmlformats.org/officeDocument/2006/bibliography"/>
  </ds:schemaRefs>
</ds:datastoreItem>
</file>

<file path=customXml/itemProps141.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4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43.xml><?xml version="1.0" encoding="utf-8"?>
<ds:datastoreItem xmlns:ds="http://schemas.openxmlformats.org/officeDocument/2006/customXml" ds:itemID="{1069E9DF-6811-4D19-B0E9-5FBCB0513ADF}">
  <ds:schemaRefs>
    <ds:schemaRef ds:uri="http://schemas.openxmlformats.org/officeDocument/2006/bibliography"/>
  </ds:schemaRefs>
</ds:datastoreItem>
</file>

<file path=customXml/itemProps144.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5.xml><?xml version="1.0" encoding="utf-8"?>
<ds:datastoreItem xmlns:ds="http://schemas.openxmlformats.org/officeDocument/2006/customXml" ds:itemID="{318C3164-69B9-4695-AAD4-84B7F2B02E14}">
  <ds:schemaRefs>
    <ds:schemaRef ds:uri="http://schemas.openxmlformats.org/officeDocument/2006/bibliography"/>
  </ds:schemaRefs>
</ds:datastoreItem>
</file>

<file path=customXml/itemProps146.xml><?xml version="1.0" encoding="utf-8"?>
<ds:datastoreItem xmlns:ds="http://schemas.openxmlformats.org/officeDocument/2006/customXml" ds:itemID="{DC9D0C59-73F4-41A0-A384-9C43DE0D083F}">
  <ds:schemaRefs>
    <ds:schemaRef ds:uri="http://schemas.openxmlformats.org/officeDocument/2006/bibliography"/>
  </ds:schemaRefs>
</ds:datastoreItem>
</file>

<file path=customXml/itemProps147.xml><?xml version="1.0" encoding="utf-8"?>
<ds:datastoreItem xmlns:ds="http://schemas.openxmlformats.org/officeDocument/2006/customXml" ds:itemID="{2431345B-ADB9-4E77-9F2E-39BFFED7A262}">
  <ds:schemaRefs>
    <ds:schemaRef ds:uri="http://schemas.openxmlformats.org/officeDocument/2006/bibliography"/>
  </ds:schemaRefs>
</ds:datastoreItem>
</file>

<file path=customXml/itemProps14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9.xml><?xml version="1.0" encoding="utf-8"?>
<ds:datastoreItem xmlns:ds="http://schemas.openxmlformats.org/officeDocument/2006/customXml" ds:itemID="{8F0500DE-62A9-4A1A-809A-19917CB33EAB}">
  <ds:schemaRefs>
    <ds:schemaRef ds:uri="http://schemas.openxmlformats.org/officeDocument/2006/bibliography"/>
  </ds:schemaRefs>
</ds:datastoreItem>
</file>

<file path=customXml/itemProps15.xml><?xml version="1.0" encoding="utf-8"?>
<ds:datastoreItem xmlns:ds="http://schemas.openxmlformats.org/officeDocument/2006/customXml" ds:itemID="{990EB4E4-A0ED-40CC-8EBC-A9F7AF3F8DCE}">
  <ds:schemaRefs>
    <ds:schemaRef ds:uri="http://schemas.openxmlformats.org/officeDocument/2006/bibliography"/>
  </ds:schemaRefs>
</ds:datastoreItem>
</file>

<file path=customXml/itemProps150.xml><?xml version="1.0" encoding="utf-8"?>
<ds:datastoreItem xmlns:ds="http://schemas.openxmlformats.org/officeDocument/2006/customXml" ds:itemID="{EB1BCB6C-1833-4028-A5C7-E69115A52083}">
  <ds:schemaRefs>
    <ds:schemaRef ds:uri="http://schemas.openxmlformats.org/officeDocument/2006/bibliography"/>
  </ds:schemaRefs>
</ds:datastoreItem>
</file>

<file path=customXml/itemProps151.xml><?xml version="1.0" encoding="utf-8"?>
<ds:datastoreItem xmlns:ds="http://schemas.openxmlformats.org/officeDocument/2006/customXml" ds:itemID="{217C1F80-D877-4AAB-A5FA-00BEBC493D91}">
  <ds:schemaRefs>
    <ds:schemaRef ds:uri="http://schemas.openxmlformats.org/officeDocument/2006/bibliography"/>
  </ds:schemaRefs>
</ds:datastoreItem>
</file>

<file path=customXml/itemProps152.xml><?xml version="1.0" encoding="utf-8"?>
<ds:datastoreItem xmlns:ds="http://schemas.openxmlformats.org/officeDocument/2006/customXml" ds:itemID="{28843F4B-18D3-4FBD-86B4-00BBDFA5FC0E}">
  <ds:schemaRefs>
    <ds:schemaRef ds:uri="http://schemas.openxmlformats.org/officeDocument/2006/bibliography"/>
  </ds:schemaRefs>
</ds:datastoreItem>
</file>

<file path=customXml/itemProps153.xml><?xml version="1.0" encoding="utf-8"?>
<ds:datastoreItem xmlns:ds="http://schemas.openxmlformats.org/officeDocument/2006/customXml" ds:itemID="{876FA8B1-D5E2-4996-8B04-02F7B63270A2}">
  <ds:schemaRefs>
    <ds:schemaRef ds:uri="http://schemas.openxmlformats.org/officeDocument/2006/bibliography"/>
  </ds:schemaRefs>
</ds:datastoreItem>
</file>

<file path=customXml/itemProps154.xml><?xml version="1.0" encoding="utf-8"?>
<ds:datastoreItem xmlns:ds="http://schemas.openxmlformats.org/officeDocument/2006/customXml" ds:itemID="{2D154306-6B44-488E-9A08-951794B9F116}">
  <ds:schemaRefs>
    <ds:schemaRef ds:uri="http://schemas.openxmlformats.org/officeDocument/2006/bibliography"/>
  </ds:schemaRefs>
</ds:datastoreItem>
</file>

<file path=customXml/itemProps155.xml><?xml version="1.0" encoding="utf-8"?>
<ds:datastoreItem xmlns:ds="http://schemas.openxmlformats.org/officeDocument/2006/customXml" ds:itemID="{4119CA28-D4DD-442E-AB8A-51314E27EC4A}">
  <ds:schemaRefs>
    <ds:schemaRef ds:uri="http://schemas.openxmlformats.org/officeDocument/2006/bibliography"/>
  </ds:schemaRefs>
</ds:datastoreItem>
</file>

<file path=customXml/itemProps156.xml><?xml version="1.0" encoding="utf-8"?>
<ds:datastoreItem xmlns:ds="http://schemas.openxmlformats.org/officeDocument/2006/customXml" ds:itemID="{EA0050C6-9585-4A37-8740-F8BEFF7D36B0}">
  <ds:schemaRefs>
    <ds:schemaRef ds:uri="http://schemas.openxmlformats.org/officeDocument/2006/bibliography"/>
  </ds:schemaRefs>
</ds:datastoreItem>
</file>

<file path=customXml/itemProps157.xml><?xml version="1.0" encoding="utf-8"?>
<ds:datastoreItem xmlns:ds="http://schemas.openxmlformats.org/officeDocument/2006/customXml" ds:itemID="{30AC6776-6389-44A3-9406-FA878908555A}">
  <ds:schemaRefs>
    <ds:schemaRef ds:uri="http://schemas.openxmlformats.org/officeDocument/2006/bibliography"/>
  </ds:schemaRefs>
</ds:datastoreItem>
</file>

<file path=customXml/itemProps16.xml><?xml version="1.0" encoding="utf-8"?>
<ds:datastoreItem xmlns:ds="http://schemas.openxmlformats.org/officeDocument/2006/customXml" ds:itemID="{CFDC6ECF-1983-4701-8B7A-3471E6FB1F08}">
  <ds:schemaRefs>
    <ds:schemaRef ds:uri="http://schemas.openxmlformats.org/officeDocument/2006/bibliography"/>
  </ds:schemaRefs>
</ds:datastoreItem>
</file>

<file path=customXml/itemProps17.xml><?xml version="1.0" encoding="utf-8"?>
<ds:datastoreItem xmlns:ds="http://schemas.openxmlformats.org/officeDocument/2006/customXml" ds:itemID="{46E7DE99-D9BE-4FD2-B49A-F165E3CE9F26}">
  <ds:schemaRefs>
    <ds:schemaRef ds:uri="http://schemas.openxmlformats.org/officeDocument/2006/bibliography"/>
  </ds:schemaRefs>
</ds:datastoreItem>
</file>

<file path=customXml/itemProps18.xml><?xml version="1.0" encoding="utf-8"?>
<ds:datastoreItem xmlns:ds="http://schemas.openxmlformats.org/officeDocument/2006/customXml" ds:itemID="{DC2D4539-127F-4407-9DB6-AAD37B6A4534}">
  <ds:schemaRefs>
    <ds:schemaRef ds:uri="http://schemas.openxmlformats.org/officeDocument/2006/bibliography"/>
  </ds:schemaRefs>
</ds:datastoreItem>
</file>

<file path=customXml/itemProps19.xml><?xml version="1.0" encoding="utf-8"?>
<ds:datastoreItem xmlns:ds="http://schemas.openxmlformats.org/officeDocument/2006/customXml" ds:itemID="{D5E82A7B-02CA-410F-AEBA-5E9E7ED9E1FC}">
  <ds:schemaRefs>
    <ds:schemaRef ds:uri="http://schemas.openxmlformats.org/officeDocument/2006/bibliography"/>
  </ds:schemaRefs>
</ds:datastoreItem>
</file>

<file path=customXml/itemProps2.xml><?xml version="1.0" encoding="utf-8"?>
<ds:datastoreItem xmlns:ds="http://schemas.openxmlformats.org/officeDocument/2006/customXml" ds:itemID="{88B2EC27-0146-43E0-8A54-BE4BB7A3A1D5}">
  <ds:schemaRefs>
    <ds:schemaRef ds:uri="http://schemas.openxmlformats.org/officeDocument/2006/bibliography"/>
  </ds:schemaRefs>
</ds:datastoreItem>
</file>

<file path=customXml/itemProps20.xml><?xml version="1.0" encoding="utf-8"?>
<ds:datastoreItem xmlns:ds="http://schemas.openxmlformats.org/officeDocument/2006/customXml" ds:itemID="{05E28FDB-9B52-4D2C-9396-F0FEBD89527F}">
  <ds:schemaRefs>
    <ds:schemaRef ds:uri="http://schemas.openxmlformats.org/officeDocument/2006/bibliography"/>
  </ds:schemaRefs>
</ds:datastoreItem>
</file>

<file path=customXml/itemProps21.xml><?xml version="1.0" encoding="utf-8"?>
<ds:datastoreItem xmlns:ds="http://schemas.openxmlformats.org/officeDocument/2006/customXml" ds:itemID="{FFAFFC73-F40E-4CD9-9F9C-6724D67B5AA9}">
  <ds:schemaRefs>
    <ds:schemaRef ds:uri="http://schemas.openxmlformats.org/officeDocument/2006/bibliography"/>
  </ds:schemaRefs>
</ds:datastoreItem>
</file>

<file path=customXml/itemProps22.xml><?xml version="1.0" encoding="utf-8"?>
<ds:datastoreItem xmlns:ds="http://schemas.openxmlformats.org/officeDocument/2006/customXml" ds:itemID="{0F208F60-E64D-4EA7-B80D-B14DE269BE84}">
  <ds:schemaRefs>
    <ds:schemaRef ds:uri="http://schemas.openxmlformats.org/officeDocument/2006/bibliography"/>
  </ds:schemaRefs>
</ds:datastoreItem>
</file>

<file path=customXml/itemProps23.xml><?xml version="1.0" encoding="utf-8"?>
<ds:datastoreItem xmlns:ds="http://schemas.openxmlformats.org/officeDocument/2006/customXml" ds:itemID="{F3B172D6-E623-438E-A648-1BDFF5334CDF}">
  <ds:schemaRefs>
    <ds:schemaRef ds:uri="http://schemas.openxmlformats.org/officeDocument/2006/bibliography"/>
  </ds:schemaRefs>
</ds:datastoreItem>
</file>

<file path=customXml/itemProps24.xml><?xml version="1.0" encoding="utf-8"?>
<ds:datastoreItem xmlns:ds="http://schemas.openxmlformats.org/officeDocument/2006/customXml" ds:itemID="{BF71BD2C-CAFF-4BEE-8CF8-3550AB164442}">
  <ds:schemaRefs>
    <ds:schemaRef ds:uri="http://schemas.openxmlformats.org/officeDocument/2006/bibliography"/>
  </ds:schemaRefs>
</ds:datastoreItem>
</file>

<file path=customXml/itemProps25.xml><?xml version="1.0" encoding="utf-8"?>
<ds:datastoreItem xmlns:ds="http://schemas.openxmlformats.org/officeDocument/2006/customXml" ds:itemID="{F6E30266-AD9F-4E97-859C-F5BF43A39E3B}">
  <ds:schemaRefs>
    <ds:schemaRef ds:uri="http://schemas.openxmlformats.org/officeDocument/2006/bibliography"/>
  </ds:schemaRefs>
</ds:datastoreItem>
</file>

<file path=customXml/itemProps26.xml><?xml version="1.0" encoding="utf-8"?>
<ds:datastoreItem xmlns:ds="http://schemas.openxmlformats.org/officeDocument/2006/customXml" ds:itemID="{9DECC49B-5F53-4AE4-B5ED-D0C1660520F0}">
  <ds:schemaRefs>
    <ds:schemaRef ds:uri="http://schemas.openxmlformats.org/officeDocument/2006/bibliography"/>
  </ds:schemaRefs>
</ds:datastoreItem>
</file>

<file path=customXml/itemProps27.xml><?xml version="1.0" encoding="utf-8"?>
<ds:datastoreItem xmlns:ds="http://schemas.openxmlformats.org/officeDocument/2006/customXml" ds:itemID="{C86F8704-4275-4AAF-A987-AB88C7428596}">
  <ds:schemaRefs>
    <ds:schemaRef ds:uri="http://schemas.openxmlformats.org/officeDocument/2006/bibliography"/>
  </ds:schemaRefs>
</ds:datastoreItem>
</file>

<file path=customXml/itemProps28.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29.xml><?xml version="1.0" encoding="utf-8"?>
<ds:datastoreItem xmlns:ds="http://schemas.openxmlformats.org/officeDocument/2006/customXml" ds:itemID="{97B7B95C-9953-472D-BC7C-D987FD17D9E4}">
  <ds:schemaRefs>
    <ds:schemaRef ds:uri="http://schemas.openxmlformats.org/officeDocument/2006/bibliography"/>
  </ds:schemaRefs>
</ds:datastoreItem>
</file>

<file path=customXml/itemProps3.xml><?xml version="1.0" encoding="utf-8"?>
<ds:datastoreItem xmlns:ds="http://schemas.openxmlformats.org/officeDocument/2006/customXml" ds:itemID="{1D5F47BD-8732-40D7-B8D4-3E997CF74613}">
  <ds:schemaRefs>
    <ds:schemaRef ds:uri="http://schemas.openxmlformats.org/officeDocument/2006/bibliography"/>
  </ds:schemaRefs>
</ds:datastoreItem>
</file>

<file path=customXml/itemProps30.xml><?xml version="1.0" encoding="utf-8"?>
<ds:datastoreItem xmlns:ds="http://schemas.openxmlformats.org/officeDocument/2006/customXml" ds:itemID="{1EE372B6-0DCF-454A-BBA9-E0AE8EA4CF91}">
  <ds:schemaRefs>
    <ds:schemaRef ds:uri="http://schemas.openxmlformats.org/officeDocument/2006/bibliography"/>
  </ds:schemaRefs>
</ds:datastoreItem>
</file>

<file path=customXml/itemProps31.xml><?xml version="1.0" encoding="utf-8"?>
<ds:datastoreItem xmlns:ds="http://schemas.openxmlformats.org/officeDocument/2006/customXml" ds:itemID="{EBFB9E35-AF09-45EA-8699-7191123960C3}">
  <ds:schemaRefs>
    <ds:schemaRef ds:uri="http://schemas.openxmlformats.org/officeDocument/2006/bibliography"/>
  </ds:schemaRefs>
</ds:datastoreItem>
</file>

<file path=customXml/itemProps32.xml><?xml version="1.0" encoding="utf-8"?>
<ds:datastoreItem xmlns:ds="http://schemas.openxmlformats.org/officeDocument/2006/customXml" ds:itemID="{07816C32-880C-4CC7-8BC1-2F65FAD86E71}">
  <ds:schemaRefs>
    <ds:schemaRef ds:uri="http://schemas.openxmlformats.org/officeDocument/2006/bibliography"/>
  </ds:schemaRefs>
</ds:datastoreItem>
</file>

<file path=customXml/itemProps33.xml><?xml version="1.0" encoding="utf-8"?>
<ds:datastoreItem xmlns:ds="http://schemas.openxmlformats.org/officeDocument/2006/customXml" ds:itemID="{E406D358-5F14-4953-8C49-138A26F43C0E}">
  <ds:schemaRefs>
    <ds:schemaRef ds:uri="http://schemas.openxmlformats.org/officeDocument/2006/bibliography"/>
  </ds:schemaRefs>
</ds:datastoreItem>
</file>

<file path=customXml/itemProps34.xml><?xml version="1.0" encoding="utf-8"?>
<ds:datastoreItem xmlns:ds="http://schemas.openxmlformats.org/officeDocument/2006/customXml" ds:itemID="{FCCE8F21-DE97-4E6C-99A5-5CDCB5207E53}">
  <ds:schemaRefs>
    <ds:schemaRef ds:uri="http://schemas.openxmlformats.org/officeDocument/2006/bibliography"/>
  </ds:schemaRefs>
</ds:datastoreItem>
</file>

<file path=customXml/itemProps35.xml><?xml version="1.0" encoding="utf-8"?>
<ds:datastoreItem xmlns:ds="http://schemas.openxmlformats.org/officeDocument/2006/customXml" ds:itemID="{36D8A1E2-ABF2-45B2-9B5B-BE6867244D6F}">
  <ds:schemaRefs>
    <ds:schemaRef ds:uri="http://schemas.openxmlformats.org/officeDocument/2006/bibliography"/>
  </ds:schemaRefs>
</ds:datastoreItem>
</file>

<file path=customXml/itemProps3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7.xml><?xml version="1.0" encoding="utf-8"?>
<ds:datastoreItem xmlns:ds="http://schemas.openxmlformats.org/officeDocument/2006/customXml" ds:itemID="{9A7BBC2B-EC7F-4875-8332-C3029828D3F6}">
  <ds:schemaRefs>
    <ds:schemaRef ds:uri="http://schemas.openxmlformats.org/officeDocument/2006/bibliography"/>
  </ds:schemaRefs>
</ds:datastoreItem>
</file>

<file path=customXml/itemProps38.xml><?xml version="1.0" encoding="utf-8"?>
<ds:datastoreItem xmlns:ds="http://schemas.openxmlformats.org/officeDocument/2006/customXml" ds:itemID="{4EBB49F0-A7A9-4680-B6B9-CDCDAA09709B}">
  <ds:schemaRefs>
    <ds:schemaRef ds:uri="http://schemas.openxmlformats.org/officeDocument/2006/bibliography"/>
  </ds:schemaRefs>
</ds:datastoreItem>
</file>

<file path=customXml/itemProps39.xml><?xml version="1.0" encoding="utf-8"?>
<ds:datastoreItem xmlns:ds="http://schemas.openxmlformats.org/officeDocument/2006/customXml" ds:itemID="{AF000D0A-737D-4768-A429-2302C4E3CB4C}">
  <ds:schemaRefs>
    <ds:schemaRef ds:uri="http://schemas.openxmlformats.org/officeDocument/2006/bibliography"/>
  </ds:schemaRefs>
</ds:datastoreItem>
</file>

<file path=customXml/itemProps4.xml><?xml version="1.0" encoding="utf-8"?>
<ds:datastoreItem xmlns:ds="http://schemas.openxmlformats.org/officeDocument/2006/customXml" ds:itemID="{E9EDFDB7-F5A1-4428-9273-91E8BB5814F6}">
  <ds:schemaRefs>
    <ds:schemaRef ds:uri="http://schemas.openxmlformats.org/officeDocument/2006/bibliography"/>
  </ds:schemaRefs>
</ds:datastoreItem>
</file>

<file path=customXml/itemProps40.xml><?xml version="1.0" encoding="utf-8"?>
<ds:datastoreItem xmlns:ds="http://schemas.openxmlformats.org/officeDocument/2006/customXml" ds:itemID="{56DC7C34-F493-4606-82A6-38FE9C9F6C41}">
  <ds:schemaRefs>
    <ds:schemaRef ds:uri="http://schemas.openxmlformats.org/officeDocument/2006/bibliography"/>
  </ds:schemaRefs>
</ds:datastoreItem>
</file>

<file path=customXml/itemProps41.xml><?xml version="1.0" encoding="utf-8"?>
<ds:datastoreItem xmlns:ds="http://schemas.openxmlformats.org/officeDocument/2006/customXml" ds:itemID="{29C55893-E0B0-4CE6-8E7B-742CF9639349}">
  <ds:schemaRefs>
    <ds:schemaRef ds:uri="http://schemas.openxmlformats.org/officeDocument/2006/bibliography"/>
  </ds:schemaRefs>
</ds:datastoreItem>
</file>

<file path=customXml/itemProps42.xml><?xml version="1.0" encoding="utf-8"?>
<ds:datastoreItem xmlns:ds="http://schemas.openxmlformats.org/officeDocument/2006/customXml" ds:itemID="{508EC602-7074-43AC-BE16-54D7AD895592}">
  <ds:schemaRefs>
    <ds:schemaRef ds:uri="http://schemas.openxmlformats.org/officeDocument/2006/bibliography"/>
  </ds:schemaRefs>
</ds:datastoreItem>
</file>

<file path=customXml/itemProps43.xml><?xml version="1.0" encoding="utf-8"?>
<ds:datastoreItem xmlns:ds="http://schemas.openxmlformats.org/officeDocument/2006/customXml" ds:itemID="{08C3859F-FCFD-4F57-90E0-6CBB1D49B21B}">
  <ds:schemaRefs>
    <ds:schemaRef ds:uri="http://schemas.openxmlformats.org/officeDocument/2006/bibliography"/>
  </ds:schemaRefs>
</ds:datastoreItem>
</file>

<file path=customXml/itemProps44.xml><?xml version="1.0" encoding="utf-8"?>
<ds:datastoreItem xmlns:ds="http://schemas.openxmlformats.org/officeDocument/2006/customXml" ds:itemID="{FCD31942-FA90-491F-A130-6678D034166C}">
  <ds:schemaRefs>
    <ds:schemaRef ds:uri="http://schemas.openxmlformats.org/officeDocument/2006/bibliography"/>
  </ds:schemaRefs>
</ds:datastoreItem>
</file>

<file path=customXml/itemProps45.xml><?xml version="1.0" encoding="utf-8"?>
<ds:datastoreItem xmlns:ds="http://schemas.openxmlformats.org/officeDocument/2006/customXml" ds:itemID="{815F1399-DC90-45D1-9AFE-4AC18AA85123}">
  <ds:schemaRefs>
    <ds:schemaRef ds:uri="http://schemas.openxmlformats.org/officeDocument/2006/bibliography"/>
  </ds:schemaRefs>
</ds:datastoreItem>
</file>

<file path=customXml/itemProps46.xml><?xml version="1.0" encoding="utf-8"?>
<ds:datastoreItem xmlns:ds="http://schemas.openxmlformats.org/officeDocument/2006/customXml" ds:itemID="{AF9C8AAD-9DE1-42C3-8C55-E714EB414CD8}">
  <ds:schemaRefs>
    <ds:schemaRef ds:uri="http://schemas.openxmlformats.org/officeDocument/2006/bibliography"/>
  </ds:schemaRefs>
</ds:datastoreItem>
</file>

<file path=customXml/itemProps47.xml><?xml version="1.0" encoding="utf-8"?>
<ds:datastoreItem xmlns:ds="http://schemas.openxmlformats.org/officeDocument/2006/customXml" ds:itemID="{8A355C22-D89B-4F41-B198-D524729B25CF}">
  <ds:schemaRefs>
    <ds:schemaRef ds:uri="http://schemas.openxmlformats.org/officeDocument/2006/bibliography"/>
  </ds:schemaRefs>
</ds:datastoreItem>
</file>

<file path=customXml/itemProps48.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49.xml><?xml version="1.0" encoding="utf-8"?>
<ds:datastoreItem xmlns:ds="http://schemas.openxmlformats.org/officeDocument/2006/customXml" ds:itemID="{00C36895-7E8E-4813-A819-A98FF256EBD8}">
  <ds:schemaRefs>
    <ds:schemaRef ds:uri="http://schemas.openxmlformats.org/officeDocument/2006/bibliography"/>
  </ds:schemaRefs>
</ds:datastoreItem>
</file>

<file path=customXml/itemProps5.xml><?xml version="1.0" encoding="utf-8"?>
<ds:datastoreItem xmlns:ds="http://schemas.openxmlformats.org/officeDocument/2006/customXml" ds:itemID="{8CD7E3D0-3ED9-447A-BB58-C9DF8EE20ADC}">
  <ds:schemaRefs>
    <ds:schemaRef ds:uri="http://schemas.openxmlformats.org/officeDocument/2006/bibliography"/>
  </ds:schemaRefs>
</ds:datastoreItem>
</file>

<file path=customXml/itemProps50.xml><?xml version="1.0" encoding="utf-8"?>
<ds:datastoreItem xmlns:ds="http://schemas.openxmlformats.org/officeDocument/2006/customXml" ds:itemID="{82A08B39-706F-4A6B-96C3-949A10C0563B}">
  <ds:schemaRefs>
    <ds:schemaRef ds:uri="http://schemas.openxmlformats.org/officeDocument/2006/bibliography"/>
  </ds:schemaRefs>
</ds:datastoreItem>
</file>

<file path=customXml/itemProps51.xml><?xml version="1.0" encoding="utf-8"?>
<ds:datastoreItem xmlns:ds="http://schemas.openxmlformats.org/officeDocument/2006/customXml" ds:itemID="{0755D73C-466F-4993-B29F-E3B073C445DA}">
  <ds:schemaRefs>
    <ds:schemaRef ds:uri="http://schemas.openxmlformats.org/officeDocument/2006/bibliography"/>
  </ds:schemaRefs>
</ds:datastoreItem>
</file>

<file path=customXml/itemProps52.xml><?xml version="1.0" encoding="utf-8"?>
<ds:datastoreItem xmlns:ds="http://schemas.openxmlformats.org/officeDocument/2006/customXml" ds:itemID="{E5AF9E55-C129-451F-A42F-73A715CB36AA}">
  <ds:schemaRefs>
    <ds:schemaRef ds:uri="http://schemas.openxmlformats.org/officeDocument/2006/bibliography"/>
  </ds:schemaRefs>
</ds:datastoreItem>
</file>

<file path=customXml/itemProps53.xml><?xml version="1.0" encoding="utf-8"?>
<ds:datastoreItem xmlns:ds="http://schemas.openxmlformats.org/officeDocument/2006/customXml" ds:itemID="{1DFE435E-012A-4FF2-BD8E-F284B5F095F5}">
  <ds:schemaRefs>
    <ds:schemaRef ds:uri="http://schemas.openxmlformats.org/officeDocument/2006/bibliography"/>
  </ds:schemaRefs>
</ds:datastoreItem>
</file>

<file path=customXml/itemProps54.xml><?xml version="1.0" encoding="utf-8"?>
<ds:datastoreItem xmlns:ds="http://schemas.openxmlformats.org/officeDocument/2006/customXml" ds:itemID="{92FF61BE-B65A-4DEE-9967-4F78FF4D85EB}">
  <ds:schemaRefs>
    <ds:schemaRef ds:uri="http://schemas.openxmlformats.org/officeDocument/2006/bibliography"/>
  </ds:schemaRefs>
</ds:datastoreItem>
</file>

<file path=customXml/itemProps55.xml><?xml version="1.0" encoding="utf-8"?>
<ds:datastoreItem xmlns:ds="http://schemas.openxmlformats.org/officeDocument/2006/customXml" ds:itemID="{9E17CC66-A6BC-4373-BB0B-4B6166D02BB5}">
  <ds:schemaRefs>
    <ds:schemaRef ds:uri="http://schemas.openxmlformats.org/officeDocument/2006/bibliography"/>
  </ds:schemaRefs>
</ds:datastoreItem>
</file>

<file path=customXml/itemProps56.xml><?xml version="1.0" encoding="utf-8"?>
<ds:datastoreItem xmlns:ds="http://schemas.openxmlformats.org/officeDocument/2006/customXml" ds:itemID="{8C8A388F-953D-4B97-BCCD-2365A67F724B}">
  <ds:schemaRefs>
    <ds:schemaRef ds:uri="http://schemas.openxmlformats.org/officeDocument/2006/bibliography"/>
  </ds:schemaRefs>
</ds:datastoreItem>
</file>

<file path=customXml/itemProps57.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58.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59.xml><?xml version="1.0" encoding="utf-8"?>
<ds:datastoreItem xmlns:ds="http://schemas.openxmlformats.org/officeDocument/2006/customXml" ds:itemID="{FA29B208-94C7-40B2-8DAE-3DEF2674B6F9}">
  <ds:schemaRefs>
    <ds:schemaRef ds:uri="http://schemas.openxmlformats.org/officeDocument/2006/bibliography"/>
  </ds:schemaRefs>
</ds:datastoreItem>
</file>

<file path=customXml/itemProps6.xml><?xml version="1.0" encoding="utf-8"?>
<ds:datastoreItem xmlns:ds="http://schemas.openxmlformats.org/officeDocument/2006/customXml" ds:itemID="{D929DD11-E598-481B-AA19-FA1677ACDC87}">
  <ds:schemaRefs>
    <ds:schemaRef ds:uri="http://schemas.openxmlformats.org/officeDocument/2006/bibliography"/>
  </ds:schemaRefs>
</ds:datastoreItem>
</file>

<file path=customXml/itemProps60.xml><?xml version="1.0" encoding="utf-8"?>
<ds:datastoreItem xmlns:ds="http://schemas.openxmlformats.org/officeDocument/2006/customXml" ds:itemID="{091E2CA6-5825-43CB-B8C7-A23BE8248006}">
  <ds:schemaRefs>
    <ds:schemaRef ds:uri="http://schemas.openxmlformats.org/officeDocument/2006/bibliography"/>
  </ds:schemaRefs>
</ds:datastoreItem>
</file>

<file path=customXml/itemProps61.xml><?xml version="1.0" encoding="utf-8"?>
<ds:datastoreItem xmlns:ds="http://schemas.openxmlformats.org/officeDocument/2006/customXml" ds:itemID="{0AC4C5A1-229F-44D0-9ABD-46E572B8B0D2}">
  <ds:schemaRefs>
    <ds:schemaRef ds:uri="http://schemas.openxmlformats.org/officeDocument/2006/bibliography"/>
  </ds:schemaRefs>
</ds:datastoreItem>
</file>

<file path=customXml/itemProps62.xml><?xml version="1.0" encoding="utf-8"?>
<ds:datastoreItem xmlns:ds="http://schemas.openxmlformats.org/officeDocument/2006/customXml" ds:itemID="{0629DCED-97BE-49DD-83DA-CABF6AE94FFC}">
  <ds:schemaRefs>
    <ds:schemaRef ds:uri="http://schemas.openxmlformats.org/officeDocument/2006/bibliography"/>
  </ds:schemaRefs>
</ds:datastoreItem>
</file>

<file path=customXml/itemProps63.xml><?xml version="1.0" encoding="utf-8"?>
<ds:datastoreItem xmlns:ds="http://schemas.openxmlformats.org/officeDocument/2006/customXml" ds:itemID="{806F4C49-7337-4404-ACD2-B535541493AE}">
  <ds:schemaRefs>
    <ds:schemaRef ds:uri="http://schemas.openxmlformats.org/officeDocument/2006/bibliography"/>
  </ds:schemaRefs>
</ds:datastoreItem>
</file>

<file path=customXml/itemProps64.xml><?xml version="1.0" encoding="utf-8"?>
<ds:datastoreItem xmlns:ds="http://schemas.openxmlformats.org/officeDocument/2006/customXml" ds:itemID="{53A17F12-92A8-48EF-B3BF-185C237C3F81}">
  <ds:schemaRefs>
    <ds:schemaRef ds:uri="http://schemas.openxmlformats.org/officeDocument/2006/bibliography"/>
  </ds:schemaRefs>
</ds:datastoreItem>
</file>

<file path=customXml/itemProps65.xml><?xml version="1.0" encoding="utf-8"?>
<ds:datastoreItem xmlns:ds="http://schemas.openxmlformats.org/officeDocument/2006/customXml" ds:itemID="{13A72365-8959-4432-BD58-3A41C50635F3}">
  <ds:schemaRefs>
    <ds:schemaRef ds:uri="http://schemas.openxmlformats.org/officeDocument/2006/bibliography"/>
  </ds:schemaRefs>
</ds:datastoreItem>
</file>

<file path=customXml/itemProps66.xml><?xml version="1.0" encoding="utf-8"?>
<ds:datastoreItem xmlns:ds="http://schemas.openxmlformats.org/officeDocument/2006/customXml" ds:itemID="{7D57B1AA-FF11-40E5-8CAD-6E8D63BD4C3D}">
  <ds:schemaRefs>
    <ds:schemaRef ds:uri="http://schemas.openxmlformats.org/officeDocument/2006/bibliography"/>
  </ds:schemaRefs>
</ds:datastoreItem>
</file>

<file path=customXml/itemProps6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8.xml><?xml version="1.0" encoding="utf-8"?>
<ds:datastoreItem xmlns:ds="http://schemas.openxmlformats.org/officeDocument/2006/customXml" ds:itemID="{13565804-FB81-4872-BD66-3BA4098D0428}">
  <ds:schemaRefs>
    <ds:schemaRef ds:uri="http://schemas.openxmlformats.org/officeDocument/2006/bibliography"/>
  </ds:schemaRefs>
</ds:datastoreItem>
</file>

<file path=customXml/itemProps6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xml><?xml version="1.0" encoding="utf-8"?>
<ds:datastoreItem xmlns:ds="http://schemas.openxmlformats.org/officeDocument/2006/customXml" ds:itemID="{80B3E637-E001-49EC-ADF5-E4DD44482E00}">
  <ds:schemaRefs>
    <ds:schemaRef ds:uri="http://schemas.openxmlformats.org/officeDocument/2006/bibliography"/>
  </ds:schemaRefs>
</ds:datastoreItem>
</file>

<file path=customXml/itemProps70.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1.xml><?xml version="1.0" encoding="utf-8"?>
<ds:datastoreItem xmlns:ds="http://schemas.openxmlformats.org/officeDocument/2006/customXml" ds:itemID="{BA54DFEF-6FC6-4A13-8735-3404B5D78529}">
  <ds:schemaRefs>
    <ds:schemaRef ds:uri="http://schemas.openxmlformats.org/officeDocument/2006/bibliography"/>
  </ds:schemaRefs>
</ds:datastoreItem>
</file>

<file path=customXml/itemProps72.xml><?xml version="1.0" encoding="utf-8"?>
<ds:datastoreItem xmlns:ds="http://schemas.openxmlformats.org/officeDocument/2006/customXml" ds:itemID="{D2F3E0B2-CBBD-450E-AB63-DE26F8E10704}">
  <ds:schemaRefs>
    <ds:schemaRef ds:uri="http://schemas.openxmlformats.org/officeDocument/2006/bibliography"/>
  </ds:schemaRefs>
</ds:datastoreItem>
</file>

<file path=customXml/itemProps73.xml><?xml version="1.0" encoding="utf-8"?>
<ds:datastoreItem xmlns:ds="http://schemas.openxmlformats.org/officeDocument/2006/customXml" ds:itemID="{198F97D3-4994-453A-B4F2-CC02A3EF1865}">
  <ds:schemaRefs>
    <ds:schemaRef ds:uri="http://schemas.openxmlformats.org/officeDocument/2006/bibliography"/>
  </ds:schemaRefs>
</ds:datastoreItem>
</file>

<file path=customXml/itemProps74.xml><?xml version="1.0" encoding="utf-8"?>
<ds:datastoreItem xmlns:ds="http://schemas.openxmlformats.org/officeDocument/2006/customXml" ds:itemID="{6EF7F771-909B-4A6D-93D2-2A6BE3339314}">
  <ds:schemaRefs>
    <ds:schemaRef ds:uri="http://schemas.openxmlformats.org/officeDocument/2006/bibliography"/>
  </ds:schemaRefs>
</ds:datastoreItem>
</file>

<file path=customXml/itemProps75.xml><?xml version="1.0" encoding="utf-8"?>
<ds:datastoreItem xmlns:ds="http://schemas.openxmlformats.org/officeDocument/2006/customXml" ds:itemID="{CE5AC3A9-CF18-448A-8D99-D910CBEBF041}">
  <ds:schemaRefs>
    <ds:schemaRef ds:uri="http://schemas.openxmlformats.org/officeDocument/2006/bibliography"/>
  </ds:schemaRefs>
</ds:datastoreItem>
</file>

<file path=customXml/itemProps7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7.xml><?xml version="1.0" encoding="utf-8"?>
<ds:datastoreItem xmlns:ds="http://schemas.openxmlformats.org/officeDocument/2006/customXml" ds:itemID="{57DB3BD1-0C5E-4476-9511-7435B010A5ED}">
  <ds:schemaRefs>
    <ds:schemaRef ds:uri="http://schemas.openxmlformats.org/officeDocument/2006/bibliography"/>
  </ds:schemaRefs>
</ds:datastoreItem>
</file>

<file path=customXml/itemProps78.xml><?xml version="1.0" encoding="utf-8"?>
<ds:datastoreItem xmlns:ds="http://schemas.openxmlformats.org/officeDocument/2006/customXml" ds:itemID="{860A50FC-12AB-4A42-A8B0-24CF299E114A}">
  <ds:schemaRefs>
    <ds:schemaRef ds:uri="http://schemas.openxmlformats.org/officeDocument/2006/bibliography"/>
  </ds:schemaRefs>
</ds:datastoreItem>
</file>

<file path=customXml/itemProps7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xml><?xml version="1.0" encoding="utf-8"?>
<ds:datastoreItem xmlns:ds="http://schemas.openxmlformats.org/officeDocument/2006/customXml" ds:itemID="{2A297AE0-CCBF-47FF-AE9D-647536B78163}">
  <ds:schemaRefs>
    <ds:schemaRef ds:uri="http://schemas.openxmlformats.org/officeDocument/2006/bibliography"/>
  </ds:schemaRefs>
</ds:datastoreItem>
</file>

<file path=customXml/itemProps80.xml><?xml version="1.0" encoding="utf-8"?>
<ds:datastoreItem xmlns:ds="http://schemas.openxmlformats.org/officeDocument/2006/customXml" ds:itemID="{14D7CD93-B495-4471-8151-AABE11EEDB5B}">
  <ds:schemaRefs>
    <ds:schemaRef ds:uri="http://schemas.openxmlformats.org/officeDocument/2006/bibliography"/>
  </ds:schemaRefs>
</ds:datastoreItem>
</file>

<file path=customXml/itemProps81.xml><?xml version="1.0" encoding="utf-8"?>
<ds:datastoreItem xmlns:ds="http://schemas.openxmlformats.org/officeDocument/2006/customXml" ds:itemID="{417CFCDE-3330-46EF-A17F-4072E4465FE9}">
  <ds:schemaRefs>
    <ds:schemaRef ds:uri="http://schemas.openxmlformats.org/officeDocument/2006/bibliography"/>
  </ds:schemaRefs>
</ds:datastoreItem>
</file>

<file path=customXml/itemProps82.xml><?xml version="1.0" encoding="utf-8"?>
<ds:datastoreItem xmlns:ds="http://schemas.openxmlformats.org/officeDocument/2006/customXml" ds:itemID="{7F4FD283-044F-42E7-BDF0-10515406D07A}">
  <ds:schemaRefs>
    <ds:schemaRef ds:uri="http://schemas.openxmlformats.org/officeDocument/2006/bibliography"/>
  </ds:schemaRefs>
</ds:datastoreItem>
</file>

<file path=customXml/itemProps83.xml><?xml version="1.0" encoding="utf-8"?>
<ds:datastoreItem xmlns:ds="http://schemas.openxmlformats.org/officeDocument/2006/customXml" ds:itemID="{46AF42FE-0D43-4230-AE63-CBFDE76C88A0}">
  <ds:schemaRefs>
    <ds:schemaRef ds:uri="http://schemas.openxmlformats.org/officeDocument/2006/bibliography"/>
  </ds:schemaRefs>
</ds:datastoreItem>
</file>

<file path=customXml/itemProps84.xml><?xml version="1.0" encoding="utf-8"?>
<ds:datastoreItem xmlns:ds="http://schemas.openxmlformats.org/officeDocument/2006/customXml" ds:itemID="{F2445FCD-B15E-49FC-B518-4087DAC5DE2C}">
  <ds:schemaRefs>
    <ds:schemaRef ds:uri="http://schemas.openxmlformats.org/officeDocument/2006/bibliography"/>
  </ds:schemaRefs>
</ds:datastoreItem>
</file>

<file path=customXml/itemProps85.xml><?xml version="1.0" encoding="utf-8"?>
<ds:datastoreItem xmlns:ds="http://schemas.openxmlformats.org/officeDocument/2006/customXml" ds:itemID="{8D2C7017-FFB7-4084-9B7F-620C1425FEBE}">
  <ds:schemaRefs>
    <ds:schemaRef ds:uri="http://schemas.openxmlformats.org/officeDocument/2006/bibliography"/>
  </ds:schemaRefs>
</ds:datastoreItem>
</file>

<file path=customXml/itemProps86.xml><?xml version="1.0" encoding="utf-8"?>
<ds:datastoreItem xmlns:ds="http://schemas.openxmlformats.org/officeDocument/2006/customXml" ds:itemID="{F18C852B-3D39-4DE4-8757-39D0AA1D9AD6}">
  <ds:schemaRefs>
    <ds:schemaRef ds:uri="http://schemas.openxmlformats.org/officeDocument/2006/bibliography"/>
  </ds:schemaRefs>
</ds:datastoreItem>
</file>

<file path=customXml/itemProps87.xml><?xml version="1.0" encoding="utf-8"?>
<ds:datastoreItem xmlns:ds="http://schemas.openxmlformats.org/officeDocument/2006/customXml" ds:itemID="{6CF3866A-EA68-48DC-B0A0-CCAC20697416}">
  <ds:schemaRefs>
    <ds:schemaRef ds:uri="http://schemas.openxmlformats.org/officeDocument/2006/bibliography"/>
  </ds:schemaRefs>
</ds:datastoreItem>
</file>

<file path=customXml/itemProps8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9.xml><?xml version="1.0" encoding="utf-8"?>
<ds:datastoreItem xmlns:ds="http://schemas.openxmlformats.org/officeDocument/2006/customXml" ds:itemID="{E0C16165-42A1-4FB6-AA1F-6DFE43B43179}">
  <ds:schemaRefs>
    <ds:schemaRef ds:uri="http://schemas.openxmlformats.org/officeDocument/2006/bibliography"/>
  </ds:schemaRefs>
</ds:datastoreItem>
</file>

<file path=customXml/itemProps9.xml><?xml version="1.0" encoding="utf-8"?>
<ds:datastoreItem xmlns:ds="http://schemas.openxmlformats.org/officeDocument/2006/customXml" ds:itemID="{7AD7B1DF-7788-474B-A701-EBF019DA1504}">
  <ds:schemaRefs>
    <ds:schemaRef ds:uri="http://schemas.openxmlformats.org/officeDocument/2006/bibliography"/>
  </ds:schemaRefs>
</ds:datastoreItem>
</file>

<file path=customXml/itemProps90.xml><?xml version="1.0" encoding="utf-8"?>
<ds:datastoreItem xmlns:ds="http://schemas.openxmlformats.org/officeDocument/2006/customXml" ds:itemID="{1EB83E9F-182D-4AD4-81F3-766DE28030EB}">
  <ds:schemaRefs>
    <ds:schemaRef ds:uri="http://schemas.openxmlformats.org/officeDocument/2006/bibliography"/>
  </ds:schemaRefs>
</ds:datastoreItem>
</file>

<file path=customXml/itemProps91.xml><?xml version="1.0" encoding="utf-8"?>
<ds:datastoreItem xmlns:ds="http://schemas.openxmlformats.org/officeDocument/2006/customXml" ds:itemID="{578DDD37-52CF-420E-BD95-712642DDEE21}">
  <ds:schemaRefs>
    <ds:schemaRef ds:uri="http://schemas.openxmlformats.org/officeDocument/2006/bibliography"/>
  </ds:schemaRefs>
</ds:datastoreItem>
</file>

<file path=customXml/itemProps92.xml><?xml version="1.0" encoding="utf-8"?>
<ds:datastoreItem xmlns:ds="http://schemas.openxmlformats.org/officeDocument/2006/customXml" ds:itemID="{7B42C623-2187-4AD3-AC2D-3097073C6E8F}">
  <ds:schemaRefs>
    <ds:schemaRef ds:uri="http://schemas.openxmlformats.org/officeDocument/2006/bibliography"/>
  </ds:schemaRefs>
</ds:datastoreItem>
</file>

<file path=customXml/itemProps93.xml><?xml version="1.0" encoding="utf-8"?>
<ds:datastoreItem xmlns:ds="http://schemas.openxmlformats.org/officeDocument/2006/customXml" ds:itemID="{26FF96AB-0B61-4076-91FB-723325B97511}">
  <ds:schemaRefs>
    <ds:schemaRef ds:uri="http://schemas.openxmlformats.org/officeDocument/2006/bibliography"/>
  </ds:schemaRefs>
</ds:datastoreItem>
</file>

<file path=customXml/itemProps94.xml><?xml version="1.0" encoding="utf-8"?>
<ds:datastoreItem xmlns:ds="http://schemas.openxmlformats.org/officeDocument/2006/customXml" ds:itemID="{FAF1AA24-75F7-4C93-AD54-D9AD4813934D}">
  <ds:schemaRefs>
    <ds:schemaRef ds:uri="http://schemas.openxmlformats.org/officeDocument/2006/bibliography"/>
  </ds:schemaRefs>
</ds:datastoreItem>
</file>

<file path=customXml/itemProps95.xml><?xml version="1.0" encoding="utf-8"?>
<ds:datastoreItem xmlns:ds="http://schemas.openxmlformats.org/officeDocument/2006/customXml" ds:itemID="{6017B5EB-BF25-4707-B0C6-E0192DADFFFD}">
  <ds:schemaRefs>
    <ds:schemaRef ds:uri="http://schemas.openxmlformats.org/officeDocument/2006/bibliography"/>
  </ds:schemaRefs>
</ds:datastoreItem>
</file>

<file path=customXml/itemProps96.xml><?xml version="1.0" encoding="utf-8"?>
<ds:datastoreItem xmlns:ds="http://schemas.openxmlformats.org/officeDocument/2006/customXml" ds:itemID="{018C346A-7E8E-43C3-B178-41110E80CF1C}">
  <ds:schemaRefs>
    <ds:schemaRef ds:uri="http://schemas.openxmlformats.org/officeDocument/2006/bibliography"/>
  </ds:schemaRefs>
</ds:datastoreItem>
</file>

<file path=customXml/itemProps97.xml><?xml version="1.0" encoding="utf-8"?>
<ds:datastoreItem xmlns:ds="http://schemas.openxmlformats.org/officeDocument/2006/customXml" ds:itemID="{C340D78A-AAE4-4E88-BA94-0ADC330F8D6E}">
  <ds:schemaRefs>
    <ds:schemaRef ds:uri="http://schemas.openxmlformats.org/officeDocument/2006/bibliography"/>
  </ds:schemaRefs>
</ds:datastoreItem>
</file>

<file path=customXml/itemProps9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9.xml><?xml version="1.0" encoding="utf-8"?>
<ds:datastoreItem xmlns:ds="http://schemas.openxmlformats.org/officeDocument/2006/customXml" ds:itemID="{FC8D4F60-E0D9-4137-8585-C57B2571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34015</Words>
  <Characters>193891</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227452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54</cp:revision>
  <cp:lastPrinted>2018-11-26T10:23:00Z</cp:lastPrinted>
  <dcterms:created xsi:type="dcterms:W3CDTF">2018-11-26T07:52:00Z</dcterms:created>
  <dcterms:modified xsi:type="dcterms:W3CDTF">2018-12-07T12:26:00Z</dcterms:modified>
</cp:coreProperties>
</file>