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074D" w:rsidP="00113B84">
      <w:pPr>
        <w:suppressAutoHyphens/>
        <w:jc w:val="center"/>
        <w:rPr>
          <w:rFonts w:eastAsia="Arial Unicode MS" w:cs="Arial"/>
          <w:b/>
          <w:color w:val="000000"/>
          <w:kern w:val="1"/>
          <w:lang w:eastAsia="ar-SA"/>
        </w:rPr>
      </w:pPr>
      <w:r w:rsidRPr="00E47C2E">
        <w:rPr>
          <w:rFonts w:cs="Arial"/>
          <w:noProof/>
          <w:lang w:val="sr-Latn-RS" w:eastAsia="sr-Latn-RS"/>
        </w:rPr>
        <w:drawing>
          <wp:inline distT="0" distB="0" distL="0" distR="0" wp14:anchorId="6CDB23E0" wp14:editId="2DFC4428">
            <wp:extent cx="829989" cy="882687"/>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831639" cy="884442"/>
                    </a:xfrm>
                    <a:prstGeom prst="rect">
                      <a:avLst/>
                    </a:prstGeom>
                    <a:noFill/>
                    <a:ln>
                      <a:noFill/>
                    </a:ln>
                  </pic:spPr>
                </pic:pic>
              </a:graphicData>
            </a:graphic>
          </wp:inline>
        </w:drawing>
      </w:r>
      <w:r w:rsidR="00113B84"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4747DF" w:rsidRDefault="00113B84" w:rsidP="00113B84">
      <w:pPr>
        <w:jc w:val="center"/>
        <w:rPr>
          <w:rFonts w:cs="Arial"/>
          <w:b/>
          <w:color w:val="FF0000"/>
          <w:lang w:val="sr-Cyrl-R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F612AE" w:rsidRPr="00F612AE" w:rsidRDefault="0092592B" w:rsidP="00F612AE">
      <w:pPr>
        <w:rPr>
          <w:rFonts w:cs="Arial"/>
        </w:rPr>
      </w:pPr>
      <w:bookmarkStart w:id="3" w:name="_Toc441215597"/>
      <w:bookmarkStart w:id="4" w:name="_Toc441651536"/>
      <w:bookmarkStart w:id="5" w:name="_Toc442559873"/>
      <w:r>
        <w:rPr>
          <w:rFonts w:cs="Arial"/>
        </w:rPr>
        <w:t xml:space="preserve">                       </w:t>
      </w:r>
      <w:r w:rsidR="00210557" w:rsidRPr="00E47C2E">
        <w:rPr>
          <w:rFonts w:cs="Arial"/>
        </w:rPr>
        <w:t xml:space="preserve">за јавну набавку </w:t>
      </w:r>
      <w:r w:rsidR="00A63575" w:rsidRPr="00E47C2E">
        <w:rPr>
          <w:rFonts w:cs="Arial"/>
        </w:rPr>
        <w:t xml:space="preserve">услуга </w:t>
      </w:r>
      <w:r w:rsidR="00210557" w:rsidRPr="00E47C2E">
        <w:rPr>
          <w:rFonts w:cs="Arial"/>
        </w:rPr>
        <w:t>бр</w:t>
      </w:r>
      <w:bookmarkEnd w:id="3"/>
      <w:bookmarkEnd w:id="4"/>
      <w:bookmarkEnd w:id="5"/>
      <w:r w:rsidR="00113B84" w:rsidRPr="00E47C2E">
        <w:rPr>
          <w:rFonts w:cs="Arial"/>
        </w:rPr>
        <w:t>.</w:t>
      </w:r>
      <w:r w:rsidR="001C4C5E" w:rsidRPr="001C4C5E">
        <w:t xml:space="preserve"> </w:t>
      </w:r>
      <w:r w:rsidRPr="0092592B">
        <w:rPr>
          <w:rFonts w:cs="Arial"/>
        </w:rPr>
        <w:t>3000/1089/2018(1831/2018)</w:t>
      </w:r>
    </w:p>
    <w:p w:rsidR="00210557" w:rsidRPr="00E47C2E" w:rsidRDefault="00210557" w:rsidP="00781B02">
      <w:pPr>
        <w:jc w:val="center"/>
        <w:rPr>
          <w:rFonts w:cs="Arial"/>
        </w:rPr>
      </w:pPr>
    </w:p>
    <w:p w:rsidR="00210557" w:rsidRPr="00E47C2E" w:rsidRDefault="00F612AE" w:rsidP="00210557">
      <w:pPr>
        <w:pStyle w:val="Title"/>
        <w:spacing w:before="0"/>
        <w:rPr>
          <w:rFonts w:cs="Arial"/>
          <w:sz w:val="22"/>
          <w:szCs w:val="22"/>
        </w:rPr>
      </w:pPr>
      <w:r w:rsidRPr="00F612AE">
        <w:rPr>
          <w:rFonts w:cs="Arial"/>
          <w:sz w:val="22"/>
          <w:szCs w:val="22"/>
        </w:rPr>
        <w:t xml:space="preserve">Анализа воде у акредитованим лабораторијама- ТЕНТ  </w:t>
      </w:r>
    </w:p>
    <w:p w:rsidR="00BD1885" w:rsidRDefault="005801AF" w:rsidP="005801AF">
      <w:pPr>
        <w:pStyle w:val="Title"/>
        <w:rPr>
          <w:rFonts w:cs="Arial"/>
          <w:b w:val="0"/>
          <w:lang w:val="sr-Cyrl-RS"/>
        </w:rPr>
      </w:pPr>
      <w:r>
        <w:rPr>
          <w:rFonts w:cs="Arial"/>
          <w:sz w:val="22"/>
          <w:szCs w:val="22"/>
          <w:lang w:val="sr-Cyrl-RS"/>
        </w:rPr>
        <w:t xml:space="preserve">     </w:t>
      </w:r>
      <w:r w:rsidR="00117291" w:rsidRPr="00377718">
        <w:rPr>
          <w:rFonts w:cs="Arial"/>
          <w:sz w:val="22"/>
          <w:szCs w:val="22"/>
          <w:lang w:val="sr-Cyrl-RS"/>
        </w:rPr>
        <w:t>Партија 1</w:t>
      </w:r>
      <w:r w:rsidR="00117291" w:rsidRPr="00377718">
        <w:rPr>
          <w:rFonts w:cs="Arial"/>
          <w:b w:val="0"/>
          <w:sz w:val="22"/>
          <w:szCs w:val="22"/>
          <w:lang w:val="sr-Cyrl-RS"/>
        </w:rPr>
        <w:t xml:space="preserve">: </w:t>
      </w:r>
      <w:r w:rsidR="00BD1885" w:rsidRPr="00BD1885">
        <w:rPr>
          <w:rFonts w:cs="Arial"/>
          <w:b w:val="0"/>
          <w:lang w:val="sr-Cyrl-RS"/>
        </w:rPr>
        <w:t>Анализа воде у акредитованим лабораторијама ТЕМ</w:t>
      </w:r>
    </w:p>
    <w:p w:rsidR="00BD1885" w:rsidRDefault="00BD1885" w:rsidP="005801AF">
      <w:pPr>
        <w:pStyle w:val="Title"/>
        <w:rPr>
          <w:rFonts w:cs="Arial"/>
          <w:b w:val="0"/>
          <w:lang w:val="sr-Cyrl-RS"/>
        </w:rPr>
      </w:pPr>
      <w:r>
        <w:rPr>
          <w:rFonts w:cs="Arial"/>
          <w:sz w:val="22"/>
          <w:szCs w:val="22"/>
          <w:lang w:val="sr-Cyrl-RS"/>
        </w:rPr>
        <w:t xml:space="preserve">            </w:t>
      </w:r>
      <w:r w:rsidR="00117291" w:rsidRPr="00377718">
        <w:rPr>
          <w:rFonts w:cs="Arial"/>
          <w:sz w:val="22"/>
          <w:szCs w:val="22"/>
          <w:lang w:val="sr-Cyrl-RS"/>
        </w:rPr>
        <w:t>Партија 2:</w:t>
      </w:r>
      <w:r w:rsidR="00117291" w:rsidRPr="00377718">
        <w:rPr>
          <w:rFonts w:cs="Arial"/>
          <w:b w:val="0"/>
          <w:lang w:val="sr-Cyrl-RS"/>
        </w:rPr>
        <w:t xml:space="preserve"> </w:t>
      </w:r>
      <w:r w:rsidRPr="00BD1885">
        <w:rPr>
          <w:rFonts w:cs="Arial"/>
          <w:b w:val="0"/>
          <w:lang w:val="sr-Cyrl-RS"/>
        </w:rPr>
        <w:t xml:space="preserve">Анализа квалитета воде за пиће у водоводној мрежи МЗ Велики Црљени и базену СРЦ у Великим </w:t>
      </w:r>
      <w:r>
        <w:rPr>
          <w:rFonts w:cs="Arial"/>
          <w:b w:val="0"/>
          <w:lang w:val="sr-Cyrl-RS"/>
        </w:rPr>
        <w:t>Ц</w:t>
      </w:r>
      <w:r w:rsidRPr="00BD1885">
        <w:rPr>
          <w:rFonts w:cs="Arial"/>
          <w:b w:val="0"/>
          <w:lang w:val="sr-Cyrl-RS"/>
        </w:rPr>
        <w:t xml:space="preserve">рљенима </w:t>
      </w:r>
    </w:p>
    <w:p w:rsidR="00377718" w:rsidRPr="00377718" w:rsidRDefault="00BD1885" w:rsidP="005801AF">
      <w:pPr>
        <w:pStyle w:val="Title"/>
        <w:rPr>
          <w:rFonts w:cs="Arial"/>
          <w:b w:val="0"/>
          <w:lang w:val="sr-Cyrl-RS"/>
        </w:rPr>
      </w:pPr>
      <w:r>
        <w:rPr>
          <w:rFonts w:cs="Arial"/>
          <w:sz w:val="22"/>
          <w:szCs w:val="22"/>
          <w:lang w:val="sr-Cyrl-RS"/>
        </w:rPr>
        <w:t xml:space="preserve">        </w:t>
      </w:r>
      <w:r w:rsidR="00377718" w:rsidRPr="00377718">
        <w:rPr>
          <w:rFonts w:cs="Arial"/>
          <w:sz w:val="22"/>
          <w:szCs w:val="22"/>
          <w:lang w:val="sr-Cyrl-RS"/>
        </w:rPr>
        <w:t xml:space="preserve">Партија </w:t>
      </w:r>
      <w:r w:rsidR="0092592B">
        <w:rPr>
          <w:rFonts w:cs="Arial"/>
          <w:sz w:val="22"/>
          <w:szCs w:val="22"/>
          <w:lang w:val="en-US"/>
        </w:rPr>
        <w:t>3</w:t>
      </w:r>
      <w:r w:rsidR="00377718" w:rsidRPr="00377718">
        <w:rPr>
          <w:rFonts w:cs="Arial"/>
          <w:sz w:val="22"/>
          <w:szCs w:val="22"/>
          <w:lang w:val="sr-Cyrl-RS"/>
        </w:rPr>
        <w:t>:</w:t>
      </w:r>
      <w:r w:rsidR="00377718" w:rsidRPr="00377718">
        <w:rPr>
          <w:rFonts w:cs="Arial"/>
          <w:b w:val="0"/>
          <w:lang w:val="sr-Cyrl-RS"/>
        </w:rPr>
        <w:t xml:space="preserve"> </w:t>
      </w:r>
      <w:r w:rsidR="00F612AE" w:rsidRPr="00F612AE">
        <w:rPr>
          <w:rFonts w:cs="Arial"/>
          <w:b w:val="0"/>
          <w:lang w:val="sr-Cyrl-RS"/>
        </w:rPr>
        <w:t xml:space="preserve">Анализа воде у акредитованим лабораторијама </w:t>
      </w:r>
      <w:r w:rsidR="00F612AE">
        <w:rPr>
          <w:rFonts w:cs="Arial"/>
          <w:b w:val="0"/>
          <w:lang w:val="sr-Cyrl-RS"/>
        </w:rPr>
        <w:t>Т</w:t>
      </w:r>
      <w:r>
        <w:rPr>
          <w:rFonts w:cs="Arial"/>
          <w:b w:val="0"/>
          <w:lang w:val="sr-Cyrl-RS"/>
        </w:rPr>
        <w:t>ент А</w:t>
      </w:r>
    </w:p>
    <w:p w:rsidR="00377718" w:rsidRPr="00377718" w:rsidRDefault="00377718" w:rsidP="005801AF">
      <w:pPr>
        <w:pStyle w:val="Title"/>
        <w:spacing w:before="0"/>
        <w:rPr>
          <w:rFonts w:cs="Arial"/>
          <w:b w:val="0"/>
          <w:sz w:val="22"/>
          <w:szCs w:val="22"/>
          <w:lang w:val="sr-Cyrl-R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7843CC">
        <w:rPr>
          <w:rFonts w:cs="Arial"/>
          <w:lang w:val="sr-Latn-RS"/>
        </w:rPr>
        <w:t>105-E.03.01-</w:t>
      </w:r>
      <w:r w:rsidR="00C31493" w:rsidRPr="00C31493">
        <w:rPr>
          <w:rFonts w:cs="Arial"/>
          <w:lang w:val="sr-Latn-RS"/>
        </w:rPr>
        <w:t>542984</w:t>
      </w:r>
      <w:r w:rsidR="00B64725">
        <w:rPr>
          <w:rFonts w:cs="Arial"/>
          <w:lang w:val="sr-Latn-RS"/>
        </w:rPr>
        <w:t>/</w:t>
      </w:r>
      <w:r w:rsidR="00466687">
        <w:rPr>
          <w:rFonts w:cs="Arial"/>
          <w:lang w:val="sr-Latn-RS"/>
        </w:rPr>
        <w:t>4</w:t>
      </w:r>
      <w:r w:rsidR="007843CC">
        <w:rPr>
          <w:rFonts w:cs="Arial"/>
          <w:lang w:val="sr-Latn-RS"/>
        </w:rPr>
        <w:t xml:space="preserve"> </w:t>
      </w:r>
      <w:r w:rsidR="007843CC">
        <w:rPr>
          <w:rFonts w:eastAsia="Arial Unicode MS" w:cs="Arial"/>
          <w:kern w:val="2"/>
          <w:lang w:val="ru-RU"/>
        </w:rPr>
        <w:t xml:space="preserve">од </w:t>
      </w:r>
      <w:r w:rsidR="00466687">
        <w:rPr>
          <w:rFonts w:eastAsia="Arial Unicode MS" w:cs="Arial"/>
          <w:kern w:val="2"/>
          <w:lang w:val="sr-Latn-RS"/>
        </w:rPr>
        <w:t>11.12.</w:t>
      </w:r>
      <w:bookmarkStart w:id="6" w:name="_GoBack"/>
      <w:bookmarkEnd w:id="6"/>
      <w:r w:rsidR="00B64725">
        <w:rPr>
          <w:rFonts w:eastAsia="Arial Unicode MS" w:cs="Arial"/>
          <w:kern w:val="2"/>
          <w:lang w:val="sr-Latn-RS"/>
        </w:rPr>
        <w:t>201</w:t>
      </w:r>
      <w:r w:rsidR="00C31493">
        <w:rPr>
          <w:rFonts w:eastAsia="Arial Unicode MS" w:cs="Arial"/>
          <w:kern w:val="2"/>
          <w:lang w:val="sr-Cyrl-RS"/>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466D75" w:rsidP="00E13FFC">
      <w:pPr>
        <w:spacing w:before="0"/>
        <w:jc w:val="center"/>
        <w:rPr>
          <w:rFonts w:cs="Arial"/>
          <w:lang w:val="ru-RU"/>
        </w:rPr>
      </w:pPr>
      <w:r>
        <w:rPr>
          <w:rFonts w:cs="Arial"/>
          <w:lang w:val="sr-Cyrl-RS"/>
        </w:rPr>
        <w:t xml:space="preserve">Обреновац </w:t>
      </w:r>
      <w:r w:rsidR="000E560D">
        <w:rPr>
          <w:rFonts w:cs="Arial"/>
          <w:lang w:val="sr-Cyrl-RS"/>
        </w:rPr>
        <w:t>новембар</w:t>
      </w:r>
      <w:r>
        <w:rPr>
          <w:rFonts w:cs="Arial"/>
          <w:lang w:val="sr-Cyrl-RS"/>
        </w:rPr>
        <w:t xml:space="preserve"> </w:t>
      </w:r>
      <w:r w:rsidR="00E13FFC" w:rsidRPr="00E47C2E">
        <w:rPr>
          <w:rFonts w:cs="Arial"/>
          <w:lang w:val="ru-RU"/>
        </w:rPr>
        <w:t>201</w:t>
      </w:r>
      <w:r w:rsidR="000E560D">
        <w:rPr>
          <w:rFonts w:cs="Arial"/>
          <w:lang w:val="ru-RU"/>
        </w:rPr>
        <w:t>8</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234246">
        <w:rPr>
          <w:rFonts w:eastAsia="TimesNewRomanPSMT" w:cs="Arial"/>
          <w:color w:val="000000"/>
          <w:kern w:val="2"/>
          <w:lang w:val="sr-Latn-RS"/>
        </w:rPr>
        <w:t>,</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34246">
        <w:rPr>
          <w:rFonts w:eastAsia="TimesNewRomanPSMT" w:cs="Arial"/>
          <w:color w:val="000000"/>
          <w:kern w:val="2"/>
          <w:lang w:val="sr-Latn-RS"/>
        </w:rPr>
        <w:t xml:space="preserve"> 2 </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8C56FD" w:rsidRPr="008C56FD">
        <w:rPr>
          <w:rFonts w:cs="Arial"/>
          <w:lang w:val="sr-Latn-RS"/>
        </w:rPr>
        <w:t>105Е0301-542984/</w:t>
      </w:r>
      <w:r w:rsidR="008C56FD">
        <w:rPr>
          <w:rFonts w:cs="Arial"/>
          <w:lang w:val="sr-Cyrl-RS"/>
        </w:rPr>
        <w:t>1</w:t>
      </w:r>
      <w:r w:rsidR="008C56FD" w:rsidRPr="008C56FD">
        <w:rPr>
          <w:rFonts w:cs="Arial"/>
          <w:lang w:val="sr-Latn-RS"/>
        </w:rPr>
        <w:t>-2018 од 31.10.2018 године</w:t>
      </w:r>
      <w:r w:rsidR="008C56FD" w:rsidRPr="008C56FD">
        <w:rPr>
          <w:rFonts w:eastAsia="Arial Unicode MS" w:cs="Arial"/>
          <w:lang w:val="sr-Latn-RS"/>
        </w:rPr>
        <w:t xml:space="preserve"> </w:t>
      </w:r>
      <w:r w:rsidR="00261778" w:rsidRPr="00E47C2E">
        <w:rPr>
          <w:rFonts w:eastAsia="Arial Unicode MS" w:cs="Arial"/>
          <w:color w:val="000000"/>
          <w:kern w:val="2"/>
          <w:lang w:val="ru-RU"/>
        </w:rPr>
        <w:t xml:space="preserve">године и Решења о образовању комисије за јавну набавку број </w:t>
      </w:r>
      <w:r w:rsidR="008C56FD" w:rsidRPr="008C56FD">
        <w:rPr>
          <w:rFonts w:cs="Arial"/>
          <w:lang w:val="sr-Latn-RS"/>
        </w:rPr>
        <w:t>105Е0301-542984/2-2018 од 31.10.2018 године</w:t>
      </w:r>
      <w:r w:rsidR="008C56FD" w:rsidRPr="008C56FD">
        <w:rPr>
          <w:rFonts w:eastAsia="Arial Unicode MS" w:cs="Arial"/>
          <w:lang w:val="sr-Latn-RS"/>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0765F3">
        <w:rPr>
          <w:rFonts w:cs="Arial"/>
          <w:b/>
        </w:rPr>
        <w:t>.</w:t>
      </w:r>
      <w:r w:rsidR="00091CA1" w:rsidRPr="00091CA1">
        <w:t xml:space="preserve"> </w:t>
      </w:r>
      <w:r w:rsidR="00AB528C" w:rsidRPr="00AB528C">
        <w:rPr>
          <w:rFonts w:cs="Arial"/>
          <w:b/>
        </w:rPr>
        <w:t>3000/1089/2018(1831/2018)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374"/>
        <w:gridCol w:w="1010"/>
      </w:tblGrid>
      <w:tr w:rsidR="00C62AA7" w:rsidRPr="00E47C2E" w:rsidTr="003A5026">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3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1010" w:type="dxa"/>
          </w:tcPr>
          <w:p w:rsidR="00C62AA7" w:rsidRPr="00EA3EAA" w:rsidRDefault="00385A95" w:rsidP="004C3B38">
            <w:pPr>
              <w:tabs>
                <w:tab w:val="left" w:pos="360"/>
                <w:tab w:val="left" w:pos="567"/>
                <w:tab w:val="right" w:leader="dot" w:pos="9639"/>
              </w:tabs>
              <w:jc w:val="center"/>
              <w:rPr>
                <w:rFonts w:cs="Arial"/>
                <w:lang w:val="sr-Cyrl-RS"/>
              </w:rPr>
            </w:pPr>
            <w:r w:rsidRPr="00EA3EAA">
              <w:rPr>
                <w:rFonts w:cs="Arial"/>
                <w:lang w:val="sr-Cyrl-RS"/>
              </w:rPr>
              <w:t>3</w:t>
            </w:r>
          </w:p>
        </w:tc>
      </w:tr>
      <w:tr w:rsidR="00C62AA7" w:rsidRPr="00E47C2E" w:rsidTr="003A5026">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3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1010" w:type="dxa"/>
          </w:tcPr>
          <w:p w:rsidR="00C62AA7" w:rsidRPr="00EA3EAA" w:rsidRDefault="00385A95" w:rsidP="004C3B38">
            <w:pPr>
              <w:tabs>
                <w:tab w:val="left" w:pos="360"/>
                <w:tab w:val="left" w:pos="567"/>
                <w:tab w:val="right" w:leader="dot" w:pos="9639"/>
              </w:tabs>
              <w:jc w:val="center"/>
              <w:rPr>
                <w:rFonts w:cs="Arial"/>
                <w:lang w:val="sr-Cyrl-RS"/>
              </w:rPr>
            </w:pPr>
            <w:r w:rsidRPr="00EA3EAA">
              <w:rPr>
                <w:rFonts w:cs="Arial"/>
                <w:lang w:val="sr-Cyrl-RS"/>
              </w:rPr>
              <w:t>3</w:t>
            </w:r>
          </w:p>
        </w:tc>
      </w:tr>
      <w:tr w:rsidR="00C62AA7" w:rsidRPr="00E47C2E" w:rsidTr="003A5026">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3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1010" w:type="dxa"/>
          </w:tcPr>
          <w:p w:rsidR="00C62AA7" w:rsidRPr="00CE53C1" w:rsidRDefault="003A5026" w:rsidP="00CE53C1">
            <w:pPr>
              <w:tabs>
                <w:tab w:val="left" w:pos="360"/>
                <w:tab w:val="left" w:pos="567"/>
                <w:tab w:val="right" w:leader="dot" w:pos="9639"/>
              </w:tabs>
              <w:jc w:val="center"/>
              <w:rPr>
                <w:rFonts w:cs="Arial"/>
                <w:highlight w:val="yellow"/>
                <w:lang w:val="sr-Latn-RS"/>
              </w:rPr>
            </w:pPr>
            <w:r>
              <w:rPr>
                <w:rFonts w:cs="Arial"/>
                <w:lang w:val="sr-Cyrl-RS"/>
              </w:rPr>
              <w:t>4-1</w:t>
            </w:r>
            <w:r w:rsidR="00CE53C1">
              <w:rPr>
                <w:rFonts w:cs="Arial"/>
                <w:lang w:val="sr-Latn-RS"/>
              </w:rPr>
              <w:t>1</w:t>
            </w:r>
          </w:p>
        </w:tc>
      </w:tr>
      <w:tr w:rsidR="00C62AA7" w:rsidRPr="00E47C2E" w:rsidTr="003A5026">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3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1010" w:type="dxa"/>
          </w:tcPr>
          <w:p w:rsidR="00C62AA7" w:rsidRPr="003A5026" w:rsidRDefault="003A5026" w:rsidP="004C3B38">
            <w:pPr>
              <w:tabs>
                <w:tab w:val="left" w:pos="360"/>
                <w:tab w:val="left" w:pos="567"/>
                <w:tab w:val="right" w:leader="dot" w:pos="9639"/>
              </w:tabs>
              <w:jc w:val="center"/>
              <w:rPr>
                <w:rFonts w:cs="Arial"/>
                <w:highlight w:val="yellow"/>
                <w:lang w:val="sr-Cyrl-RS"/>
              </w:rPr>
            </w:pPr>
            <w:r>
              <w:rPr>
                <w:rFonts w:cs="Arial"/>
                <w:lang w:val="sr-Cyrl-RS"/>
              </w:rPr>
              <w:t>14-20</w:t>
            </w:r>
          </w:p>
        </w:tc>
      </w:tr>
      <w:tr w:rsidR="00C62AA7" w:rsidRPr="00E47C2E" w:rsidTr="003A5026">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374" w:type="dxa"/>
          </w:tcPr>
          <w:p w:rsidR="00C62AA7" w:rsidRPr="00856E8C" w:rsidRDefault="00C62AA7" w:rsidP="004C3B38">
            <w:pPr>
              <w:tabs>
                <w:tab w:val="left" w:pos="317"/>
                <w:tab w:val="left" w:pos="360"/>
                <w:tab w:val="right" w:leader="dot" w:pos="9639"/>
              </w:tabs>
              <w:rPr>
                <w:rFonts w:cs="Arial"/>
              </w:rPr>
            </w:pPr>
            <w:r w:rsidRPr="00856E8C">
              <w:rPr>
                <w:rFonts w:cs="Arial"/>
              </w:rPr>
              <w:t>Критеријум за доделу уговора</w:t>
            </w:r>
          </w:p>
        </w:tc>
        <w:tc>
          <w:tcPr>
            <w:tcW w:w="1010" w:type="dxa"/>
          </w:tcPr>
          <w:p w:rsidR="00C62AA7" w:rsidRPr="003A5026" w:rsidRDefault="003A5026" w:rsidP="004C3B38">
            <w:pPr>
              <w:tabs>
                <w:tab w:val="left" w:pos="360"/>
                <w:tab w:val="left" w:pos="567"/>
                <w:tab w:val="right" w:leader="dot" w:pos="9639"/>
              </w:tabs>
              <w:jc w:val="center"/>
              <w:rPr>
                <w:rFonts w:cs="Arial"/>
                <w:lang w:val="sr-Cyrl-RS"/>
              </w:rPr>
            </w:pPr>
            <w:r>
              <w:rPr>
                <w:rFonts w:cs="Arial"/>
                <w:lang w:val="sr-Cyrl-RS"/>
              </w:rPr>
              <w:t>21</w:t>
            </w:r>
          </w:p>
        </w:tc>
      </w:tr>
      <w:tr w:rsidR="00C62AA7" w:rsidRPr="00E47C2E" w:rsidTr="003A5026">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3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1010" w:type="dxa"/>
          </w:tcPr>
          <w:p w:rsidR="00C62AA7" w:rsidRPr="005C1CE1" w:rsidRDefault="003A5026" w:rsidP="005C1CE1">
            <w:pPr>
              <w:tabs>
                <w:tab w:val="left" w:pos="360"/>
                <w:tab w:val="left" w:pos="567"/>
                <w:tab w:val="right" w:leader="dot" w:pos="9639"/>
              </w:tabs>
              <w:jc w:val="center"/>
              <w:rPr>
                <w:rFonts w:cs="Arial"/>
                <w:highlight w:val="yellow"/>
                <w:lang w:val="sr-Latn-RS"/>
              </w:rPr>
            </w:pPr>
            <w:r>
              <w:rPr>
                <w:rFonts w:cs="Arial"/>
                <w:lang w:val="sr-Cyrl-RS"/>
              </w:rPr>
              <w:t>2</w:t>
            </w:r>
            <w:r w:rsidR="005C1CE1">
              <w:rPr>
                <w:rFonts w:cs="Arial"/>
                <w:lang w:val="sr-Latn-RS"/>
              </w:rPr>
              <w:t>0</w:t>
            </w:r>
            <w:r>
              <w:rPr>
                <w:rFonts w:cs="Arial"/>
                <w:lang w:val="sr-Cyrl-RS"/>
              </w:rPr>
              <w:t>-</w:t>
            </w:r>
            <w:r w:rsidR="005C1CE1">
              <w:rPr>
                <w:rFonts w:cs="Arial"/>
                <w:lang w:val="sr-Latn-RS"/>
              </w:rPr>
              <w:t>37</w:t>
            </w:r>
          </w:p>
        </w:tc>
      </w:tr>
      <w:tr w:rsidR="00C62AA7" w:rsidRPr="00E47C2E" w:rsidTr="003A5026">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374" w:type="dxa"/>
          </w:tcPr>
          <w:p w:rsidR="00C62AA7" w:rsidRPr="00E47C2E" w:rsidRDefault="00C62AA7" w:rsidP="0003115C">
            <w:pPr>
              <w:tabs>
                <w:tab w:val="left" w:pos="360"/>
                <w:tab w:val="left" w:pos="567"/>
                <w:tab w:val="right" w:leader="dot" w:pos="9639"/>
              </w:tabs>
              <w:rPr>
                <w:rFonts w:cs="Arial"/>
              </w:rPr>
            </w:pPr>
            <w:r w:rsidRPr="00E47C2E">
              <w:rPr>
                <w:rFonts w:cs="Arial"/>
              </w:rPr>
              <w:t xml:space="preserve">Обрасци ( 1 - </w:t>
            </w:r>
            <w:r w:rsidR="0003115C">
              <w:rPr>
                <w:rFonts w:cs="Arial"/>
                <w:lang w:val="sr-Cyrl-RS"/>
              </w:rPr>
              <w:t>8</w:t>
            </w:r>
            <w:r w:rsidRPr="00E47C2E">
              <w:rPr>
                <w:rFonts w:cs="Arial"/>
              </w:rPr>
              <w:t>)</w:t>
            </w:r>
          </w:p>
        </w:tc>
        <w:tc>
          <w:tcPr>
            <w:tcW w:w="1010" w:type="dxa"/>
          </w:tcPr>
          <w:p w:rsidR="00C62AA7" w:rsidRPr="00D42EB1" w:rsidRDefault="00D42EB1" w:rsidP="00D42EB1">
            <w:pPr>
              <w:tabs>
                <w:tab w:val="left" w:pos="360"/>
                <w:tab w:val="left" w:pos="567"/>
                <w:tab w:val="right" w:leader="dot" w:pos="9639"/>
              </w:tabs>
              <w:jc w:val="center"/>
              <w:rPr>
                <w:rFonts w:cs="Arial"/>
                <w:highlight w:val="yellow"/>
                <w:lang w:val="sr-Latn-RS"/>
              </w:rPr>
            </w:pPr>
            <w:r>
              <w:rPr>
                <w:rFonts w:cs="Arial"/>
                <w:lang w:val="sr-Latn-RS"/>
              </w:rPr>
              <w:t>37</w:t>
            </w:r>
            <w:r w:rsidR="003A5026">
              <w:rPr>
                <w:rFonts w:cs="Arial"/>
                <w:lang w:val="sr-Cyrl-RS"/>
              </w:rPr>
              <w:t>-</w:t>
            </w:r>
            <w:r>
              <w:rPr>
                <w:rFonts w:cs="Arial"/>
                <w:lang w:val="sr-Latn-RS"/>
              </w:rPr>
              <w:t>58</w:t>
            </w:r>
          </w:p>
        </w:tc>
      </w:tr>
      <w:tr w:rsidR="00C62AA7" w:rsidRPr="00E47C2E" w:rsidTr="003A5026">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3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1010" w:type="dxa"/>
          </w:tcPr>
          <w:p w:rsidR="00C62AA7" w:rsidRPr="00827DEB" w:rsidRDefault="00827DEB" w:rsidP="00827DEB">
            <w:pPr>
              <w:tabs>
                <w:tab w:val="left" w:pos="360"/>
                <w:tab w:val="left" w:pos="567"/>
                <w:tab w:val="right" w:leader="dot" w:pos="9639"/>
              </w:tabs>
              <w:jc w:val="center"/>
              <w:rPr>
                <w:rFonts w:cs="Arial"/>
                <w:highlight w:val="yellow"/>
                <w:lang w:val="sr-Cyrl-RS"/>
              </w:rPr>
            </w:pPr>
            <w:r>
              <w:rPr>
                <w:rFonts w:cs="Arial"/>
                <w:lang w:val="sr-Cyrl-RS"/>
              </w:rPr>
              <w:t>66</w:t>
            </w:r>
            <w:r w:rsidR="003A5026">
              <w:rPr>
                <w:rFonts w:cs="Arial"/>
                <w:lang w:val="sr-Cyrl-RS"/>
              </w:rPr>
              <w:t>-</w:t>
            </w:r>
            <w:r>
              <w:rPr>
                <w:rFonts w:cs="Arial"/>
                <w:lang w:val="sr-Cyrl-RS"/>
              </w:rPr>
              <w:t>74</w:t>
            </w:r>
          </w:p>
        </w:tc>
      </w:tr>
    </w:tbl>
    <w:p w:rsidR="009D3699" w:rsidRPr="00E47C2E" w:rsidRDefault="009D3699" w:rsidP="000C50A0">
      <w:pPr>
        <w:pStyle w:val="BodyText"/>
        <w:spacing w:before="0"/>
        <w:rPr>
          <w:rFonts w:cs="Arial"/>
          <w:b/>
          <w:spacing w:val="80"/>
          <w:sz w:val="22"/>
          <w:szCs w:val="22"/>
          <w:highlight w:val="yellow"/>
        </w:rPr>
      </w:pPr>
    </w:p>
    <w:p w:rsidR="00F5264D" w:rsidRPr="00827DEB"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827DEB">
        <w:rPr>
          <w:rFonts w:cs="Arial"/>
          <w:bCs/>
          <w:noProof/>
          <w:lang w:val="sr-Cyrl-RS"/>
        </w:rPr>
        <w:t>83</w:t>
      </w:r>
    </w:p>
    <w:p w:rsidR="001853E1" w:rsidRPr="00E47C2E" w:rsidRDefault="001853E1" w:rsidP="000C50A0">
      <w:pPr>
        <w:pStyle w:val="BodyText"/>
        <w:spacing w:before="0"/>
        <w:rPr>
          <w:rFonts w:cs="Arial"/>
          <w:sz w:val="22"/>
          <w:szCs w:val="22"/>
        </w:rPr>
      </w:pPr>
    </w:p>
    <w:p w:rsidR="00FA0E61" w:rsidRPr="00E47C2E" w:rsidRDefault="00473AD5" w:rsidP="007003F1">
      <w:pPr>
        <w:pStyle w:val="Heading10"/>
        <w:numPr>
          <w:ilvl w:val="0"/>
          <w:numId w:val="12"/>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AB528C" w:rsidP="00D445B5">
            <w:pPr>
              <w:suppressAutoHyphens/>
              <w:spacing w:before="0" w:line="100" w:lineRule="atLeast"/>
              <w:jc w:val="center"/>
              <w:rPr>
                <w:rFonts w:cs="Arial"/>
              </w:rPr>
            </w:pPr>
            <w:r>
              <w:rPr>
                <w:rFonts w:cs="Arial"/>
                <w:lang w:val="sr-Cyrl-RS"/>
              </w:rPr>
              <w:t>Балканска 13</w:t>
            </w:r>
            <w:r w:rsidR="004276AD"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5C71A6"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4276AD">
            <w:pPr>
              <w:rPr>
                <w:rFonts w:cs="Arial"/>
              </w:rPr>
            </w:pPr>
            <w:bookmarkStart w:id="16" w:name="_Toc442559877"/>
            <w:r w:rsidRPr="00E47C2E">
              <w:rPr>
                <w:rFonts w:cs="Arial"/>
              </w:rPr>
              <w:t xml:space="preserve">Набавка </w:t>
            </w:r>
            <w:r w:rsidR="00A63575" w:rsidRPr="00E47C2E">
              <w:rPr>
                <w:rFonts w:cs="Arial"/>
              </w:rPr>
              <w:t>услуга</w:t>
            </w:r>
            <w:r w:rsidRPr="00E47C2E">
              <w:rPr>
                <w:rFonts w:cs="Arial"/>
              </w:rPr>
              <w:t xml:space="preserve">: </w:t>
            </w:r>
            <w:bookmarkEnd w:id="16"/>
            <w:r w:rsidR="00091CA1" w:rsidRPr="00091CA1">
              <w:rPr>
                <w:rFonts w:cs="Arial"/>
                <w:lang w:val="sr-Cyrl-CS" w:eastAsia="ar-SA"/>
              </w:rPr>
              <w:t xml:space="preserve">Анализа воде у акредитованим лабораторијама- ТЕНТ </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2E365C" w:rsidRDefault="00466D75" w:rsidP="00466D75">
            <w:pPr>
              <w:autoSpaceDE w:val="0"/>
              <w:autoSpaceDN w:val="0"/>
              <w:adjustRightInd w:val="0"/>
              <w:ind w:left="252"/>
              <w:jc w:val="center"/>
              <w:rPr>
                <w:rFonts w:cs="Arial"/>
                <w:lang w:val="ru-RU"/>
              </w:rPr>
            </w:pPr>
            <w:r w:rsidRPr="002E365C">
              <w:rPr>
                <w:rFonts w:cs="Arial"/>
                <w:lang w:val="ru-RU"/>
              </w:rPr>
              <w:t>Ј</w:t>
            </w:r>
            <w:r w:rsidR="00E13FFC" w:rsidRPr="002E365C">
              <w:rPr>
                <w:rFonts w:cs="Arial"/>
                <w:lang w:val="ru-RU"/>
              </w:rPr>
              <w:t>авна набавка</w:t>
            </w:r>
            <w:r w:rsidRPr="002E365C">
              <w:rPr>
                <w:rFonts w:cs="Arial"/>
                <w:lang w:val="ru-RU"/>
              </w:rPr>
              <w:t xml:space="preserve"> је </w:t>
            </w:r>
            <w:r w:rsidR="00E13FFC" w:rsidRPr="002E365C">
              <w:rPr>
                <w:rFonts w:cs="Arial"/>
                <w:lang w:val="ru-RU"/>
              </w:rPr>
              <w:t xml:space="preserve"> обликована у </w:t>
            </w:r>
            <w:r w:rsidR="00AB528C">
              <w:rPr>
                <w:rFonts w:cs="Arial"/>
                <w:lang w:val="ru-RU"/>
              </w:rPr>
              <w:t>три</w:t>
            </w:r>
            <w:r w:rsidRPr="002E365C">
              <w:rPr>
                <w:rFonts w:cs="Arial"/>
                <w:lang w:val="ru-RU"/>
              </w:rPr>
              <w:t xml:space="preserve"> </w:t>
            </w:r>
            <w:r w:rsidR="00E13FFC" w:rsidRPr="002E365C">
              <w:rPr>
                <w:rFonts w:cs="Arial"/>
                <w:lang w:val="ru-RU"/>
              </w:rPr>
              <w:t xml:space="preserve"> партиј</w:t>
            </w:r>
            <w:r w:rsidRPr="002E365C">
              <w:rPr>
                <w:rFonts w:cs="Arial"/>
                <w:lang w:val="ru-RU"/>
              </w:rPr>
              <w:t>е</w:t>
            </w:r>
            <w:r w:rsidR="00E13FFC" w:rsidRPr="002E365C">
              <w:rPr>
                <w:rFonts w:cs="Arial"/>
                <w:lang w:val="ru-RU"/>
              </w:rPr>
              <w:t xml:space="preserve"> </w:t>
            </w:r>
            <w:r w:rsidRPr="002E365C">
              <w:rPr>
                <w:rFonts w:cs="Arial"/>
                <w:lang w:val="ru-RU"/>
              </w:rPr>
              <w:t>:</w:t>
            </w:r>
          </w:p>
          <w:p w:rsidR="00AB528C" w:rsidRDefault="00AB528C" w:rsidP="00AB528C">
            <w:pPr>
              <w:pStyle w:val="Title"/>
              <w:jc w:val="both"/>
              <w:rPr>
                <w:rFonts w:cs="Arial"/>
                <w:b w:val="0"/>
                <w:lang w:val="sr-Cyrl-RS"/>
              </w:rPr>
            </w:pPr>
            <w:r w:rsidRPr="00377718">
              <w:rPr>
                <w:rFonts w:cs="Arial"/>
                <w:sz w:val="22"/>
                <w:szCs w:val="22"/>
                <w:lang w:val="sr-Cyrl-RS"/>
              </w:rPr>
              <w:t>Партија 1</w:t>
            </w:r>
            <w:r w:rsidRPr="00377718">
              <w:rPr>
                <w:rFonts w:cs="Arial"/>
                <w:b w:val="0"/>
                <w:sz w:val="22"/>
                <w:szCs w:val="22"/>
                <w:lang w:val="sr-Cyrl-RS"/>
              </w:rPr>
              <w:t xml:space="preserve">: </w:t>
            </w:r>
            <w:r w:rsidRPr="00BD1885">
              <w:rPr>
                <w:rFonts w:cs="Arial"/>
                <w:b w:val="0"/>
                <w:lang w:val="sr-Cyrl-RS"/>
              </w:rPr>
              <w:t>Анализа воде у акредитованим лабораторијама ТЕМ</w:t>
            </w:r>
          </w:p>
          <w:p w:rsidR="00AB528C" w:rsidRDefault="00AB528C" w:rsidP="00AB528C">
            <w:pPr>
              <w:pStyle w:val="Title"/>
              <w:jc w:val="both"/>
              <w:rPr>
                <w:rFonts w:cs="Arial"/>
                <w:b w:val="0"/>
                <w:lang w:val="sr-Cyrl-RS"/>
              </w:rPr>
            </w:pPr>
            <w:r w:rsidRPr="00377718">
              <w:rPr>
                <w:rFonts w:cs="Arial"/>
                <w:sz w:val="22"/>
                <w:szCs w:val="22"/>
                <w:lang w:val="sr-Cyrl-RS"/>
              </w:rPr>
              <w:t>Партија 2:</w:t>
            </w:r>
            <w:r w:rsidRPr="00377718">
              <w:rPr>
                <w:rFonts w:cs="Arial"/>
                <w:b w:val="0"/>
                <w:lang w:val="sr-Cyrl-RS"/>
              </w:rPr>
              <w:t xml:space="preserve"> </w:t>
            </w:r>
            <w:r w:rsidRPr="00BD1885">
              <w:rPr>
                <w:rFonts w:cs="Arial"/>
                <w:b w:val="0"/>
                <w:lang w:val="sr-Cyrl-RS"/>
              </w:rPr>
              <w:t xml:space="preserve">Анализа квалитета воде за пиће у водоводној мрежи МЗ Велики Црљени и базену СРЦ у Великим </w:t>
            </w:r>
            <w:r>
              <w:rPr>
                <w:rFonts w:cs="Arial"/>
                <w:b w:val="0"/>
                <w:lang w:val="sr-Cyrl-RS"/>
              </w:rPr>
              <w:t>Ц</w:t>
            </w:r>
            <w:r w:rsidRPr="00BD1885">
              <w:rPr>
                <w:rFonts w:cs="Arial"/>
                <w:b w:val="0"/>
                <w:lang w:val="sr-Cyrl-RS"/>
              </w:rPr>
              <w:t xml:space="preserve">рљенима </w:t>
            </w:r>
          </w:p>
          <w:p w:rsidR="00AB528C" w:rsidRPr="00377718" w:rsidRDefault="00AB528C" w:rsidP="00AB528C">
            <w:pPr>
              <w:pStyle w:val="Title"/>
              <w:jc w:val="both"/>
              <w:rPr>
                <w:rFonts w:cs="Arial"/>
                <w:b w:val="0"/>
                <w:lang w:val="sr-Cyrl-RS"/>
              </w:rPr>
            </w:pPr>
            <w:r w:rsidRPr="00377718">
              <w:rPr>
                <w:rFonts w:cs="Arial"/>
                <w:sz w:val="22"/>
                <w:szCs w:val="22"/>
                <w:lang w:val="sr-Cyrl-RS"/>
              </w:rPr>
              <w:t xml:space="preserve">Партија </w:t>
            </w:r>
            <w:r>
              <w:rPr>
                <w:rFonts w:cs="Arial"/>
                <w:sz w:val="22"/>
                <w:szCs w:val="22"/>
                <w:lang w:val="en-US"/>
              </w:rPr>
              <w:t>3</w:t>
            </w:r>
            <w:r w:rsidRPr="00377718">
              <w:rPr>
                <w:rFonts w:cs="Arial"/>
                <w:sz w:val="22"/>
                <w:szCs w:val="22"/>
                <w:lang w:val="sr-Cyrl-RS"/>
              </w:rPr>
              <w:t>:</w:t>
            </w:r>
            <w:r w:rsidRPr="00377718">
              <w:rPr>
                <w:rFonts w:cs="Arial"/>
                <w:b w:val="0"/>
                <w:lang w:val="sr-Cyrl-RS"/>
              </w:rPr>
              <w:t xml:space="preserve"> </w:t>
            </w:r>
            <w:r w:rsidRPr="00F612AE">
              <w:rPr>
                <w:rFonts w:cs="Arial"/>
                <w:b w:val="0"/>
                <w:lang w:val="sr-Cyrl-RS"/>
              </w:rPr>
              <w:t xml:space="preserve">Анализа воде у акредитованим лабораторијама </w:t>
            </w:r>
            <w:r>
              <w:rPr>
                <w:rFonts w:cs="Arial"/>
                <w:b w:val="0"/>
                <w:lang w:val="sr-Cyrl-RS"/>
              </w:rPr>
              <w:t>Тент А</w:t>
            </w:r>
          </w:p>
          <w:p w:rsidR="00466D75" w:rsidRPr="00466D75" w:rsidRDefault="00466D75" w:rsidP="002E365C">
            <w:pPr>
              <w:autoSpaceDE w:val="0"/>
              <w:autoSpaceDN w:val="0"/>
              <w:adjustRightInd w:val="0"/>
              <w:ind w:left="252"/>
              <w:jc w:val="left"/>
              <w:rPr>
                <w:rFonts w:eastAsia="TimesNewRomanPSMT" w:cs="Arial"/>
                <w:b/>
                <w:bCs/>
                <w:lang w:val="sr-Cyrl-R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424BDC" w:rsidRDefault="00450603" w:rsidP="00E13FFC">
            <w:pPr>
              <w:jc w:val="center"/>
              <w:rPr>
                <w:rFonts w:cs="Arial"/>
                <w:lang w:val="sr-Cyrl-RS"/>
              </w:rPr>
            </w:pPr>
            <w:r w:rsidRPr="0074060F">
              <w:rPr>
                <w:rFonts w:cs="Arial"/>
                <w:lang w:val="sr-Cyrl-RS"/>
              </w:rPr>
              <w:t xml:space="preserve">Гордана </w:t>
            </w:r>
            <w:r w:rsidR="00077127">
              <w:rPr>
                <w:rFonts w:cs="Arial"/>
                <w:lang w:val="sr-Cyrl-RS"/>
              </w:rPr>
              <w:t>Милошевић</w:t>
            </w:r>
          </w:p>
          <w:p w:rsidR="00E13FFC" w:rsidRPr="0074060F" w:rsidRDefault="00E13FFC" w:rsidP="00E13FFC">
            <w:pPr>
              <w:jc w:val="center"/>
              <w:rPr>
                <w:rFonts w:cs="Arial"/>
              </w:rPr>
            </w:pPr>
            <w:r w:rsidRPr="0074060F">
              <w:rPr>
                <w:rFonts w:cs="Arial"/>
              </w:rPr>
              <w:t>e-</w:t>
            </w:r>
            <w:r w:rsidRPr="00077127">
              <w:rPr>
                <w:rFonts w:cs="Arial"/>
              </w:rPr>
              <w:t xml:space="preserve">mail: </w:t>
            </w:r>
            <w:hyperlink r:id="rId167" w:history="1">
              <w:r w:rsidR="00077127" w:rsidRPr="00077127">
                <w:rPr>
                  <w:rStyle w:val="Hyperlink"/>
                  <w:rFonts w:cs="Arial"/>
                  <w:color w:val="auto"/>
                </w:rPr>
                <w:t>gordana.</w:t>
              </w:r>
              <w:r w:rsidR="00077127" w:rsidRPr="00077127">
                <w:rPr>
                  <w:rStyle w:val="Hyperlink"/>
                  <w:rFonts w:cs="Arial"/>
                  <w:color w:val="auto"/>
                  <w:lang w:val="sr-Latn-RS"/>
                </w:rPr>
                <w:t>milosevic</w:t>
              </w:r>
              <w:r w:rsidR="00077127" w:rsidRPr="00077127">
                <w:rPr>
                  <w:rStyle w:val="Hyperlink"/>
                  <w:rFonts w:cs="Arial"/>
                  <w:color w:val="auto"/>
                </w:rPr>
                <w:t>@</w:t>
              </w:r>
            </w:hyperlink>
            <w:r w:rsidRPr="00077127">
              <w:rPr>
                <w:rStyle w:val="Hyperlink"/>
                <w:rFonts w:cs="Arial"/>
                <w:color w:val="auto"/>
              </w:rPr>
              <w:t>eps.</w:t>
            </w:r>
            <w:r w:rsidRPr="0074060F">
              <w:rPr>
                <w:rStyle w:val="Hyperlink"/>
                <w:rFonts w:cs="Arial"/>
                <w:color w:val="auto"/>
              </w:rPr>
              <w:t>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7003F1">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F34226" w:rsidRDefault="002E12CC" w:rsidP="00F34226">
      <w:pPr>
        <w:spacing w:before="0"/>
        <w:rPr>
          <w:rFonts w:cs="Arial"/>
          <w:lang w:val="ru-RU"/>
        </w:rPr>
      </w:pPr>
      <w:r w:rsidRPr="00E47C2E">
        <w:rPr>
          <w:rFonts w:cs="Arial"/>
          <w:lang w:eastAsia="zh-CN"/>
        </w:rPr>
        <w:t xml:space="preserve">Опис предмета јавне набавке: </w:t>
      </w:r>
      <w:r w:rsidR="00091CA1" w:rsidRPr="00091CA1">
        <w:rPr>
          <w:rFonts w:cs="Arial"/>
          <w:lang w:eastAsia="zh-CN"/>
        </w:rPr>
        <w:t xml:space="preserve">Анализа воде у акредитованим лабораторијама- ТЕНТ </w:t>
      </w:r>
      <w:r w:rsidR="00F34226" w:rsidRPr="00F34226">
        <w:rPr>
          <w:rFonts w:cs="Arial"/>
          <w:lang w:val="ru-RU"/>
        </w:rPr>
        <w:t xml:space="preserve">Партија 1: Анализа воде у акредитованим лабораторијама ТЕМ   </w:t>
      </w:r>
    </w:p>
    <w:p w:rsidR="00F34226" w:rsidRDefault="00F34226" w:rsidP="00F34226">
      <w:pPr>
        <w:spacing w:before="0"/>
        <w:rPr>
          <w:rFonts w:cs="Arial"/>
          <w:lang w:val="ru-RU"/>
        </w:rPr>
      </w:pPr>
      <w:r w:rsidRPr="00F34226">
        <w:rPr>
          <w:rFonts w:cs="Arial"/>
          <w:lang w:val="ru-RU"/>
        </w:rPr>
        <w:t xml:space="preserve">Партија 2: Анализа квалитета воде за пиће у водоводној мрежи МЗ Велики Црљени и базену СРЦ у Великим Црљенима </w:t>
      </w:r>
    </w:p>
    <w:p w:rsidR="00F34226" w:rsidRDefault="00F34226" w:rsidP="00F34226">
      <w:pPr>
        <w:spacing w:before="0"/>
        <w:rPr>
          <w:rFonts w:cs="Arial"/>
          <w:lang w:val="ru-RU"/>
        </w:rPr>
      </w:pPr>
      <w:r w:rsidRPr="00F34226">
        <w:rPr>
          <w:rFonts w:cs="Arial"/>
          <w:lang w:val="ru-RU"/>
        </w:rPr>
        <w:t>Партија 3: Анализа воде у акредитованим лабораторијама Тент А</w:t>
      </w:r>
    </w:p>
    <w:p w:rsidR="00857897" w:rsidRPr="00F34226" w:rsidRDefault="002E12CC" w:rsidP="00F34226">
      <w:pPr>
        <w:spacing w:before="0"/>
        <w:rPr>
          <w:rFonts w:cs="Arial"/>
          <w:lang w:val="ru-RU"/>
        </w:rPr>
      </w:pPr>
      <w:r w:rsidRPr="00E47C2E">
        <w:rPr>
          <w:rFonts w:cs="Arial"/>
          <w:lang w:eastAsia="zh-CN"/>
        </w:rPr>
        <w:t>Назив из општег речника набавке:</w:t>
      </w:r>
      <w:r w:rsidR="0074060F" w:rsidRPr="0074060F">
        <w:t xml:space="preserve"> </w:t>
      </w:r>
    </w:p>
    <w:p w:rsidR="002E12CC" w:rsidRDefault="00857897" w:rsidP="0032186E">
      <w:pPr>
        <w:spacing w:before="0"/>
        <w:rPr>
          <w:rFonts w:cs="Arial"/>
          <w:lang w:val="sr-Cyrl-RS" w:eastAsia="zh-CN"/>
        </w:rPr>
      </w:pPr>
      <w:r>
        <w:rPr>
          <w:lang w:val="sr-Cyrl-RS"/>
        </w:rPr>
        <w:t>Партија 1:</w:t>
      </w:r>
      <w:r w:rsidR="00091CA1" w:rsidRPr="00091CA1">
        <w:t xml:space="preserve"> </w:t>
      </w:r>
      <w:r w:rsidR="00091CA1" w:rsidRPr="00091CA1">
        <w:rPr>
          <w:rFonts w:cs="Arial"/>
          <w:lang w:val="sr-Cyrl-RS" w:eastAsia="zh-CN"/>
        </w:rPr>
        <w:t>Услуге истраживачких лабораторија</w:t>
      </w:r>
    </w:p>
    <w:p w:rsidR="00857897" w:rsidRPr="00857897" w:rsidRDefault="00857897" w:rsidP="00857897">
      <w:pPr>
        <w:spacing w:before="0"/>
        <w:rPr>
          <w:rFonts w:cs="Arial"/>
          <w:lang w:eastAsia="zh-CN"/>
        </w:rPr>
      </w:pPr>
      <w:r w:rsidRPr="00857897">
        <w:rPr>
          <w:rFonts w:cs="Arial"/>
          <w:lang w:val="sr-Cyrl-RS" w:eastAsia="zh-CN"/>
        </w:rPr>
        <w:t xml:space="preserve">Партија </w:t>
      </w:r>
      <w:r>
        <w:rPr>
          <w:rFonts w:cs="Arial"/>
          <w:lang w:val="sr-Cyrl-RS" w:eastAsia="zh-CN"/>
        </w:rPr>
        <w:t>2</w:t>
      </w:r>
      <w:r w:rsidRPr="00857897">
        <w:rPr>
          <w:rFonts w:cs="Arial"/>
          <w:lang w:val="sr-Cyrl-RS" w:eastAsia="zh-CN"/>
        </w:rPr>
        <w:t>:</w:t>
      </w:r>
      <w:r w:rsidR="00091CA1" w:rsidRPr="00091CA1">
        <w:t xml:space="preserve"> </w:t>
      </w:r>
      <w:r w:rsidR="00091CA1" w:rsidRPr="00091CA1">
        <w:rPr>
          <w:rFonts w:cs="Arial"/>
          <w:lang w:val="sr-Cyrl-RS" w:eastAsia="zh-CN"/>
        </w:rPr>
        <w:t>Услуге истраживачких лабораторија</w:t>
      </w:r>
    </w:p>
    <w:p w:rsidR="00857897" w:rsidRDefault="00857897" w:rsidP="00857897">
      <w:pPr>
        <w:spacing w:before="0"/>
        <w:rPr>
          <w:rFonts w:cs="Arial"/>
          <w:lang w:val="sr-Cyrl-RS" w:eastAsia="zh-CN"/>
        </w:rPr>
      </w:pPr>
      <w:r w:rsidRPr="00857897">
        <w:rPr>
          <w:rFonts w:cs="Arial"/>
          <w:lang w:val="sr-Cyrl-RS" w:eastAsia="zh-CN"/>
        </w:rPr>
        <w:t xml:space="preserve">Партија </w:t>
      </w:r>
      <w:r>
        <w:rPr>
          <w:rFonts w:cs="Arial"/>
          <w:lang w:val="sr-Cyrl-RS" w:eastAsia="zh-CN"/>
        </w:rPr>
        <w:t>3</w:t>
      </w:r>
      <w:r w:rsidRPr="00857897">
        <w:rPr>
          <w:rFonts w:cs="Arial"/>
          <w:lang w:val="sr-Cyrl-RS" w:eastAsia="zh-CN"/>
        </w:rPr>
        <w:t>:</w:t>
      </w:r>
      <w:r w:rsidR="00091CA1" w:rsidRPr="00091CA1">
        <w:t xml:space="preserve"> </w:t>
      </w:r>
      <w:r w:rsidR="00091CA1" w:rsidRPr="00091CA1">
        <w:rPr>
          <w:rFonts w:cs="Arial"/>
          <w:lang w:val="sr-Cyrl-RS" w:eastAsia="zh-CN"/>
        </w:rPr>
        <w:t>Услуге истраживачких лабораторија</w:t>
      </w:r>
    </w:p>
    <w:p w:rsidR="00857897"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p>
    <w:p w:rsidR="002E12CC" w:rsidRDefault="00857897" w:rsidP="0032186E">
      <w:pPr>
        <w:spacing w:before="0"/>
        <w:rPr>
          <w:rFonts w:cs="Arial"/>
          <w:lang w:val="sr-Cyrl-RS" w:eastAsia="zh-CN"/>
        </w:rPr>
      </w:pPr>
      <w:r>
        <w:rPr>
          <w:rFonts w:cs="Arial"/>
          <w:lang w:val="sr-Cyrl-RS" w:eastAsia="zh-CN"/>
        </w:rPr>
        <w:t xml:space="preserve"> Партија 1</w:t>
      </w:r>
      <w:r w:rsidR="000765F3">
        <w:rPr>
          <w:rFonts w:cs="Arial"/>
          <w:lang w:val="sr-Latn-RS" w:eastAsia="zh-CN"/>
        </w:rPr>
        <w:t>:</w:t>
      </w:r>
      <w:r>
        <w:rPr>
          <w:rFonts w:cs="Arial"/>
          <w:lang w:val="sr-Cyrl-RS" w:eastAsia="zh-CN"/>
        </w:rPr>
        <w:t xml:space="preserve"> </w:t>
      </w:r>
      <w:r w:rsidR="00091CA1" w:rsidRPr="00091CA1">
        <w:rPr>
          <w:rFonts w:cs="Arial"/>
          <w:lang w:val="sr-Cyrl-RS" w:eastAsia="zh-CN"/>
        </w:rPr>
        <w:t>73111000</w:t>
      </w:r>
    </w:p>
    <w:p w:rsidR="00857897" w:rsidRDefault="000765F3" w:rsidP="0032186E">
      <w:pPr>
        <w:spacing w:before="0"/>
        <w:rPr>
          <w:rFonts w:cs="Arial"/>
          <w:lang w:val="sr-Cyrl-RS" w:eastAsia="zh-CN"/>
        </w:rPr>
      </w:pPr>
      <w:r>
        <w:rPr>
          <w:rFonts w:cs="Arial"/>
          <w:lang w:val="sr-Latn-RS" w:eastAsia="zh-CN"/>
        </w:rPr>
        <w:t xml:space="preserve"> </w:t>
      </w:r>
      <w:r w:rsidR="00857897" w:rsidRPr="00857897">
        <w:rPr>
          <w:rFonts w:cs="Arial"/>
          <w:lang w:val="sr-Cyrl-RS" w:eastAsia="zh-CN"/>
        </w:rPr>
        <w:t xml:space="preserve">Партија </w:t>
      </w:r>
      <w:r>
        <w:rPr>
          <w:rFonts w:cs="Arial"/>
          <w:lang w:val="sr-Cyrl-RS" w:eastAsia="zh-CN"/>
        </w:rPr>
        <w:t>2</w:t>
      </w:r>
      <w:r>
        <w:rPr>
          <w:rFonts w:cs="Arial"/>
          <w:lang w:val="sr-Latn-RS" w:eastAsia="zh-CN"/>
        </w:rPr>
        <w:t xml:space="preserve">: </w:t>
      </w:r>
      <w:r w:rsidR="00091CA1" w:rsidRPr="00091CA1">
        <w:rPr>
          <w:rFonts w:cs="Arial"/>
          <w:lang w:val="sr-Cyrl-RS" w:eastAsia="zh-CN"/>
        </w:rPr>
        <w:t>73111000</w:t>
      </w:r>
    </w:p>
    <w:p w:rsidR="00857897" w:rsidRDefault="000765F3" w:rsidP="0032186E">
      <w:pPr>
        <w:spacing w:before="0"/>
        <w:rPr>
          <w:rFonts w:cs="Arial"/>
          <w:lang w:val="sr-Cyrl-RS" w:eastAsia="zh-CN"/>
        </w:rPr>
      </w:pPr>
      <w:r>
        <w:rPr>
          <w:rFonts w:cs="Arial"/>
          <w:lang w:val="sr-Latn-RS" w:eastAsia="zh-CN"/>
        </w:rPr>
        <w:t xml:space="preserve"> </w:t>
      </w:r>
      <w:r w:rsidR="00857897" w:rsidRPr="00857897">
        <w:rPr>
          <w:rFonts w:cs="Arial"/>
          <w:lang w:val="sr-Cyrl-RS" w:eastAsia="zh-CN"/>
        </w:rPr>
        <w:t xml:space="preserve">Партија </w:t>
      </w:r>
      <w:r w:rsidR="00857897">
        <w:rPr>
          <w:rFonts w:cs="Arial"/>
          <w:lang w:val="sr-Cyrl-RS" w:eastAsia="zh-CN"/>
        </w:rPr>
        <w:t>3</w:t>
      </w:r>
      <w:r>
        <w:rPr>
          <w:rFonts w:cs="Arial"/>
          <w:lang w:val="sr-Latn-RS" w:eastAsia="zh-CN"/>
        </w:rPr>
        <w:t>:</w:t>
      </w:r>
      <w:r w:rsidR="00857897">
        <w:rPr>
          <w:rFonts w:cs="Arial"/>
          <w:lang w:val="sr-Cyrl-RS" w:eastAsia="zh-CN"/>
        </w:rPr>
        <w:t xml:space="preserve"> </w:t>
      </w:r>
      <w:r w:rsidR="00091CA1" w:rsidRPr="00091CA1">
        <w:rPr>
          <w:rFonts w:cs="Arial"/>
          <w:lang w:val="sr-Cyrl-RS" w:eastAsia="zh-CN"/>
        </w:rPr>
        <w:t>73111000</w:t>
      </w:r>
    </w:p>
    <w:p w:rsidR="002E12CC" w:rsidRPr="00E47C2E" w:rsidRDefault="007F1C7A" w:rsidP="0032186E">
      <w:pPr>
        <w:spacing w:before="0"/>
        <w:rPr>
          <w:rFonts w:cs="Arial"/>
          <w:lang w:eastAsia="zh-CN"/>
        </w:rPr>
      </w:pPr>
      <w:r>
        <w:rPr>
          <w:rFonts w:cs="Arial"/>
          <w:lang w:val="sr-Cyrl-RS" w:eastAsia="zh-CN"/>
        </w:rPr>
        <w:t xml:space="preserve"> </w:t>
      </w:r>
      <w:r w:rsidR="002E12CC"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32186E" w:rsidRPr="00E47C2E" w:rsidRDefault="00DB369C" w:rsidP="007003F1">
      <w:pPr>
        <w:pStyle w:val="Heading10"/>
        <w:numPr>
          <w:ilvl w:val="0"/>
          <w:numId w:val="12"/>
        </w:numPr>
        <w:jc w:val="both"/>
        <w:rPr>
          <w:rFonts w:cs="Arial"/>
        </w:rPr>
      </w:pPr>
      <w:r w:rsidRPr="00E47C2E">
        <w:rPr>
          <w:rFonts w:cs="Arial"/>
        </w:rPr>
        <w:lastRenderedPageBreak/>
        <w:t>ТЕХНИЧК</w:t>
      </w:r>
      <w:r w:rsidR="0032186E" w:rsidRPr="00E47C2E">
        <w:rPr>
          <w:rFonts w:cs="Arial"/>
        </w:rPr>
        <w:t>А</w:t>
      </w:r>
      <w:r w:rsidR="008D5FD4">
        <w:rPr>
          <w:rFonts w:cs="Arial"/>
          <w:lang w:val="sr-Cyrl-RS"/>
        </w:rPr>
        <w:t xml:space="preserve"> </w:t>
      </w:r>
      <w:r w:rsidR="0032186E" w:rsidRPr="00E47C2E">
        <w:rPr>
          <w:rFonts w:cs="Arial"/>
        </w:rPr>
        <w:t>СПЕЦИФИКАЦИЈА</w:t>
      </w:r>
    </w:p>
    <w:p w:rsidR="00DB369C" w:rsidRDefault="0032186E" w:rsidP="0032186E">
      <w:pPr>
        <w:pStyle w:val="Heading10"/>
        <w:ind w:left="0" w:firstLine="0"/>
        <w:jc w:val="both"/>
        <w:rPr>
          <w:rFonts w:cs="Arial"/>
          <w:lang w:val="sr-Cyrl-RS"/>
        </w:rPr>
      </w:pPr>
      <w:bookmarkStart w:id="19" w:name="_Toc441651541"/>
      <w:bookmarkStart w:id="20" w:name="_Toc442559879"/>
      <w:bookmarkEnd w:id="17"/>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374D7B" w:rsidRPr="00374D7B" w:rsidRDefault="00F34226" w:rsidP="00374D7B">
      <w:pPr>
        <w:rPr>
          <w:b/>
          <w:lang w:val="sr-Cyrl-RS" w:eastAsia="ar-SA"/>
        </w:rPr>
      </w:pPr>
      <w:r w:rsidRPr="00F34226">
        <w:rPr>
          <w:b/>
          <w:lang w:val="sr-Cyrl-RS" w:eastAsia="ar-SA"/>
        </w:rPr>
        <w:t>Партија 1:</w:t>
      </w:r>
      <w:r w:rsidR="00374D7B" w:rsidRPr="00BB7423">
        <w:rPr>
          <w:rFonts w:cs="Arial"/>
          <w:lang w:val="ru-RU"/>
        </w:rPr>
        <w:t xml:space="preserve">Анализа воде у акредитованим лабораторијама ТЕМ  </w:t>
      </w:r>
    </w:p>
    <w:p w:rsidR="00374D7B" w:rsidRPr="00723303" w:rsidRDefault="00374D7B" w:rsidP="00374D7B">
      <w:pPr>
        <w:spacing w:before="0"/>
        <w:rPr>
          <w:rFonts w:cs="Arial"/>
          <w:lang w:val="sr-Cyrl-RS"/>
        </w:rPr>
      </w:pPr>
      <w:r>
        <w:rPr>
          <w:rFonts w:cs="Arial"/>
          <w:lang w:val="sr-Cyrl-RS"/>
        </w:rPr>
        <w:t xml:space="preserve">Изабрани </w:t>
      </w:r>
      <w:r w:rsidRPr="00723303">
        <w:rPr>
          <w:rFonts w:cs="Arial"/>
          <w:lang w:val="sr-Cyrl-RS"/>
        </w:rPr>
        <w:t xml:space="preserve"> П</w:t>
      </w:r>
      <w:r w:rsidRPr="00723303">
        <w:rPr>
          <w:rFonts w:cs="Arial"/>
          <w:lang w:val="pl-PL"/>
        </w:rPr>
        <w:t xml:space="preserve">онуђач мора </w:t>
      </w:r>
      <w:r w:rsidRPr="00723303">
        <w:rPr>
          <w:rFonts w:cs="Arial"/>
        </w:rPr>
        <w:t xml:space="preserve">да </w:t>
      </w:r>
      <w:r w:rsidR="002717CA">
        <w:rPr>
          <w:rFonts w:cs="Arial"/>
          <w:lang w:val="sr-Cyrl-RS"/>
        </w:rPr>
        <w:t>изврши</w:t>
      </w:r>
      <w:r w:rsidRPr="00723303">
        <w:rPr>
          <w:rFonts w:cs="Arial"/>
          <w:lang w:val="sr-Cyrl-RS"/>
        </w:rPr>
        <w:t xml:space="preserve"> следеће</w:t>
      </w:r>
      <w:r w:rsidRPr="00723303">
        <w:rPr>
          <w:rFonts w:cs="Arial"/>
          <w:lang w:val="pl-PL"/>
        </w:rPr>
        <w:t>:</w:t>
      </w:r>
    </w:p>
    <w:p w:rsidR="00374D7B" w:rsidRPr="00723303" w:rsidRDefault="00374D7B" w:rsidP="00374D7B">
      <w:pPr>
        <w:numPr>
          <w:ilvl w:val="0"/>
          <w:numId w:val="29"/>
        </w:numPr>
        <w:spacing w:before="0"/>
        <w:ind w:right="-143"/>
        <w:jc w:val="left"/>
        <w:rPr>
          <w:rFonts w:cs="Arial"/>
        </w:rPr>
      </w:pPr>
      <w:r w:rsidRPr="00723303">
        <w:rPr>
          <w:rFonts w:cs="Arial"/>
        </w:rPr>
        <w:t xml:space="preserve">aнaлизу свих врстa вoдa у </w:t>
      </w:r>
      <w:r w:rsidRPr="00723303">
        <w:rPr>
          <w:rFonts w:cs="Arial"/>
          <w:lang w:val="sr-Cyrl-RS"/>
        </w:rPr>
        <w:t>ТЕ „Морава“</w:t>
      </w:r>
      <w:r w:rsidRPr="00723303">
        <w:rPr>
          <w:rFonts w:cs="Arial"/>
        </w:rPr>
        <w:t xml:space="preserve"> oд ултрaчистих</w:t>
      </w:r>
      <w:r w:rsidRPr="00723303">
        <w:rPr>
          <w:rFonts w:cs="Arial"/>
          <w:lang w:val="sr-Cyrl-RS"/>
        </w:rPr>
        <w:t xml:space="preserve"> до</w:t>
      </w:r>
      <w:r w:rsidRPr="00723303">
        <w:rPr>
          <w:rFonts w:cs="Arial"/>
        </w:rPr>
        <w:t xml:space="preserve"> </w:t>
      </w:r>
      <w:r w:rsidRPr="00723303">
        <w:rPr>
          <w:rFonts w:cs="Arial"/>
          <w:lang w:val="sr-Cyrl-RS"/>
        </w:rPr>
        <w:t>сирових вода</w:t>
      </w:r>
      <w:r w:rsidRPr="00723303">
        <w:rPr>
          <w:rFonts w:cs="Arial"/>
        </w:rPr>
        <w:t xml:space="preserve"> (спe</w:t>
      </w:r>
      <w:r w:rsidR="00D16AC4">
        <w:rPr>
          <w:rFonts w:cs="Arial"/>
        </w:rPr>
        <w:t>цифични, кoнтрoлни и диjaгнoсти</w:t>
      </w:r>
      <w:r w:rsidRPr="00723303">
        <w:rPr>
          <w:rFonts w:cs="Arial"/>
        </w:rPr>
        <w:t>ку пaрaмeтaрa битни</w:t>
      </w:r>
      <w:r w:rsidR="00117CB6">
        <w:rPr>
          <w:rFonts w:cs="Arial"/>
          <w:lang w:val="sr-Cyrl-RS"/>
        </w:rPr>
        <w:t>х</w:t>
      </w:r>
      <w:r w:rsidRPr="00723303">
        <w:rPr>
          <w:rFonts w:cs="Arial"/>
        </w:rPr>
        <w:t xml:space="preserve"> зa прoцeну квaлитeтa вoдe),</w:t>
      </w:r>
    </w:p>
    <w:p w:rsidR="00374D7B" w:rsidRPr="00723303" w:rsidRDefault="00374D7B" w:rsidP="00374D7B">
      <w:pPr>
        <w:numPr>
          <w:ilvl w:val="0"/>
          <w:numId w:val="29"/>
        </w:numPr>
        <w:spacing w:before="0"/>
        <w:ind w:right="-143"/>
        <w:jc w:val="left"/>
        <w:rPr>
          <w:rFonts w:cs="Arial"/>
        </w:rPr>
      </w:pPr>
      <w:r w:rsidRPr="00723303">
        <w:rPr>
          <w:rFonts w:cs="Arial"/>
        </w:rPr>
        <w:t>унaпрeђeњe, кoнтрoлу и мoнитoринг систeмa зa ХПВ (дejoнизoвaнe (ДEMИ) (aнaлизa сaдржaja кaтjoнa и a</w:t>
      </w:r>
      <w:r w:rsidRPr="00723303">
        <w:rPr>
          <w:rFonts w:cs="Arial"/>
          <w:lang w:val="sr-Cyrl-RS"/>
        </w:rPr>
        <w:t>нј</w:t>
      </w:r>
      <w:r w:rsidRPr="00723303">
        <w:rPr>
          <w:rFonts w:cs="Arial"/>
        </w:rPr>
        <w:t>oнa битних с aспeктa функциoнисaњa систeмa и с eкoлoшкoг aспeктa утицa</w:t>
      </w:r>
      <w:r w:rsidRPr="00723303">
        <w:rPr>
          <w:rFonts w:cs="Arial"/>
          <w:lang w:val="sr-Cyrl-RS"/>
        </w:rPr>
        <w:t>ј</w:t>
      </w:r>
      <w:r w:rsidRPr="00723303">
        <w:rPr>
          <w:rFonts w:cs="Arial"/>
        </w:rPr>
        <w:t xml:space="preserve">a рaдa тeрмoeлeктрaнa нa живoтну срeдину), </w:t>
      </w:r>
    </w:p>
    <w:p w:rsidR="00374D7B" w:rsidRPr="00723303" w:rsidRDefault="00374D7B" w:rsidP="00374D7B">
      <w:pPr>
        <w:numPr>
          <w:ilvl w:val="0"/>
          <w:numId w:val="29"/>
        </w:numPr>
        <w:spacing w:before="0"/>
        <w:ind w:right="-143"/>
        <w:jc w:val="left"/>
        <w:rPr>
          <w:rFonts w:cs="Arial"/>
        </w:rPr>
      </w:pPr>
      <w:r w:rsidRPr="00723303">
        <w:rPr>
          <w:rFonts w:cs="Arial"/>
        </w:rPr>
        <w:t>унaпрeђeњe, кoнтрoлу и мoнитoринг кључних пaрaмeтaрa у систeму вoдa-пaрa (сaдржaj кисeoникa, aмoниjaкa, кaтjoнa и a</w:t>
      </w:r>
      <w:r w:rsidRPr="00723303">
        <w:rPr>
          <w:rFonts w:cs="Arial"/>
          <w:lang w:val="sr-Cyrl-RS"/>
        </w:rPr>
        <w:t>нј</w:t>
      </w:r>
      <w:r w:rsidRPr="00723303">
        <w:rPr>
          <w:rFonts w:cs="Arial"/>
        </w:rPr>
        <w:t>oнa битних зa спрeчaвaњe кoрoзиje у систeму),</w:t>
      </w:r>
    </w:p>
    <w:p w:rsidR="00374D7B" w:rsidRPr="00723303" w:rsidRDefault="00374D7B" w:rsidP="00374D7B">
      <w:pPr>
        <w:numPr>
          <w:ilvl w:val="0"/>
          <w:numId w:val="29"/>
        </w:numPr>
        <w:spacing w:before="0"/>
        <w:ind w:right="-143"/>
        <w:jc w:val="left"/>
        <w:rPr>
          <w:rFonts w:cs="Arial"/>
          <w:b/>
        </w:rPr>
      </w:pPr>
      <w:r w:rsidRPr="00723303">
        <w:rPr>
          <w:rFonts w:cs="Arial"/>
          <w:b/>
          <w:lang w:val="sr-Cyrl-RS"/>
        </w:rPr>
        <w:t>анализе узорака отпадних вода</w:t>
      </w:r>
      <w:r w:rsidRPr="00723303">
        <w:rPr>
          <w:rFonts w:cs="Arial"/>
          <w:b/>
        </w:rPr>
        <w:t xml:space="preserve"> </w:t>
      </w:r>
    </w:p>
    <w:p w:rsidR="00374D7B" w:rsidRPr="00723303" w:rsidRDefault="00117CB6" w:rsidP="00374D7B">
      <w:pPr>
        <w:spacing w:before="0"/>
        <w:ind w:right="-143"/>
        <w:rPr>
          <w:rFonts w:cs="Arial"/>
        </w:rPr>
      </w:pPr>
      <w:r>
        <w:rPr>
          <w:rFonts w:cs="Arial"/>
          <w:lang w:val="sr-Cyrl-RS"/>
        </w:rPr>
        <w:t xml:space="preserve">Изабрани </w:t>
      </w:r>
      <w:r w:rsidR="00374D7B" w:rsidRPr="00723303">
        <w:rPr>
          <w:rFonts w:cs="Arial"/>
        </w:rPr>
        <w:t>Пoнуђaч тaкoђe мoрa испуњaвaти свe услoвe вeзaнe зa врсту, квaлитeт, тaчнoст и мeрни oпсeг тaчнoсти кoja je пoтрeбнa, кao и oдгoвaрajућe стaндaрднe мeтoдe и oпрeмa кoja je  зa тo пoтрeбнa a нaвeдeнa  je у дoњoj тaбeли.</w:t>
      </w:r>
    </w:p>
    <w:p w:rsidR="00374D7B" w:rsidRPr="00723303" w:rsidRDefault="00374D7B" w:rsidP="00374D7B">
      <w:pPr>
        <w:spacing w:before="0"/>
        <w:jc w:val="left"/>
        <w:rPr>
          <w:rFonts w:cs="Arial"/>
          <w:lang w:val="sr-Latn-RS"/>
        </w:rPr>
      </w:pPr>
    </w:p>
    <w:p w:rsidR="00374D7B" w:rsidRPr="00723303" w:rsidRDefault="00374D7B" w:rsidP="00374D7B">
      <w:pPr>
        <w:spacing w:before="0"/>
        <w:jc w:val="left"/>
        <w:rPr>
          <w:rFonts w:cs="Arial"/>
          <w:sz w:val="24"/>
          <w:szCs w:val="24"/>
        </w:rPr>
      </w:pPr>
      <w:r w:rsidRPr="00723303">
        <w:rPr>
          <w:rFonts w:cs="Arial"/>
          <w:sz w:val="24"/>
          <w:szCs w:val="24"/>
          <w:lang w:val="ru-RU"/>
        </w:rPr>
        <w:t>Табела 1</w:t>
      </w:r>
      <w:r w:rsidRPr="00723303">
        <w:rPr>
          <w:rFonts w:cs="Arial"/>
          <w:sz w:val="24"/>
          <w:szCs w:val="24"/>
          <w:lang w:val="sr-Cyrl-RS"/>
        </w:rPr>
        <w:t>.</w:t>
      </w:r>
      <w:r w:rsidRPr="00723303">
        <w:rPr>
          <w:rFonts w:cs="Arial"/>
          <w:sz w:val="24"/>
          <w:szCs w:val="24"/>
          <w:lang w:val="sr-Latn-CS"/>
        </w:rPr>
        <w:t xml:space="preserve"> </w:t>
      </w:r>
      <w:r w:rsidRPr="00723303">
        <w:rPr>
          <w:rFonts w:cs="Arial"/>
          <w:sz w:val="24"/>
          <w:szCs w:val="24"/>
          <w:lang w:val="ru-RU"/>
        </w:rPr>
        <w:t xml:space="preserve">Методе за одређивање параметара </w:t>
      </w:r>
      <w:r w:rsidRPr="00723303">
        <w:rPr>
          <w:rFonts w:cs="Arial"/>
          <w:sz w:val="24"/>
          <w:szCs w:val="24"/>
        </w:rPr>
        <w:t>квалитета воде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6"/>
        <w:gridCol w:w="3618"/>
        <w:gridCol w:w="1426"/>
        <w:gridCol w:w="3665"/>
      </w:tblGrid>
      <w:tr w:rsidR="00374D7B" w:rsidRPr="00723303" w:rsidTr="00320AA5">
        <w:trPr>
          <w:trHeight w:val="428"/>
        </w:trPr>
        <w:tc>
          <w:tcPr>
            <w:tcW w:w="2247" w:type="pct"/>
            <w:gridSpan w:val="2"/>
            <w:tcBorders>
              <w:top w:val="single" w:sz="4" w:space="0" w:color="auto"/>
              <w:left w:val="single" w:sz="4" w:space="0" w:color="auto"/>
              <w:bottom w:val="single" w:sz="4" w:space="0" w:color="auto"/>
              <w:right w:val="single" w:sz="4" w:space="0" w:color="auto"/>
            </w:tcBorders>
            <w:shd w:val="clear" w:color="auto" w:fill="E6E6E6"/>
            <w:vAlign w:val="center"/>
          </w:tcPr>
          <w:p w:rsidR="00374D7B" w:rsidRPr="00723303" w:rsidRDefault="00374D7B" w:rsidP="00320AA5">
            <w:pPr>
              <w:spacing w:before="0"/>
              <w:jc w:val="center"/>
              <w:rPr>
                <w:rFonts w:eastAsia="Calibri" w:cs="Arial"/>
                <w:b/>
                <w:sz w:val="20"/>
                <w:szCs w:val="20"/>
                <w:lang w:val="ru-RU"/>
              </w:rPr>
            </w:pPr>
          </w:p>
          <w:p w:rsidR="00374D7B" w:rsidRPr="00723303" w:rsidRDefault="00374D7B" w:rsidP="00320AA5">
            <w:pPr>
              <w:spacing w:before="0"/>
              <w:jc w:val="center"/>
              <w:rPr>
                <w:rFonts w:cs="Arial"/>
                <w:b/>
                <w:sz w:val="20"/>
                <w:szCs w:val="20"/>
              </w:rPr>
            </w:pPr>
            <w:r w:rsidRPr="00723303">
              <w:rPr>
                <w:rFonts w:cs="Arial"/>
                <w:b/>
                <w:sz w:val="20"/>
                <w:szCs w:val="20"/>
              </w:rPr>
              <w:t>ПАРАМЕТРИ КВАЛИТЕТА</w:t>
            </w:r>
          </w:p>
          <w:p w:rsidR="00374D7B" w:rsidRPr="00723303" w:rsidRDefault="00374D7B" w:rsidP="00320AA5">
            <w:pPr>
              <w:spacing w:before="0"/>
              <w:jc w:val="left"/>
              <w:rPr>
                <w:rFonts w:cs="Arial"/>
                <w:b/>
                <w:sz w:val="20"/>
                <w:szCs w:val="20"/>
              </w:rPr>
            </w:pPr>
          </w:p>
          <w:p w:rsidR="00374D7B" w:rsidRPr="00723303" w:rsidRDefault="00374D7B" w:rsidP="00320AA5">
            <w:pPr>
              <w:spacing w:before="0" w:after="200" w:line="276" w:lineRule="auto"/>
              <w:jc w:val="center"/>
              <w:rPr>
                <w:rFonts w:eastAsia="Calibri" w:cs="Arial"/>
                <w:b/>
                <w:sz w:val="20"/>
                <w:szCs w:val="20"/>
              </w:rPr>
            </w:pPr>
          </w:p>
        </w:tc>
        <w:tc>
          <w:tcPr>
            <w:tcW w:w="771" w:type="pct"/>
            <w:tcBorders>
              <w:top w:val="single" w:sz="4" w:space="0" w:color="auto"/>
              <w:left w:val="single" w:sz="4" w:space="0" w:color="auto"/>
              <w:bottom w:val="single" w:sz="4" w:space="0" w:color="auto"/>
              <w:right w:val="single" w:sz="4" w:space="0" w:color="auto"/>
            </w:tcBorders>
            <w:shd w:val="clear" w:color="auto" w:fill="E6E6E6"/>
            <w:vAlign w:val="center"/>
          </w:tcPr>
          <w:p w:rsidR="00374D7B" w:rsidRPr="00723303" w:rsidRDefault="00374D7B" w:rsidP="00320AA5">
            <w:pPr>
              <w:spacing w:before="0" w:after="200" w:line="276" w:lineRule="auto"/>
              <w:jc w:val="center"/>
              <w:rPr>
                <w:rFonts w:eastAsia="Calibri" w:cs="Arial"/>
                <w:b/>
                <w:sz w:val="18"/>
                <w:szCs w:val="18"/>
              </w:rPr>
            </w:pPr>
            <w:r w:rsidRPr="00723303">
              <w:rPr>
                <w:rFonts w:cs="Arial"/>
                <w:b/>
                <w:sz w:val="18"/>
                <w:szCs w:val="18"/>
              </w:rPr>
              <w:t>ЈЕДИНИЦЕ</w:t>
            </w:r>
          </w:p>
        </w:tc>
        <w:tc>
          <w:tcPr>
            <w:tcW w:w="1982" w:type="pct"/>
            <w:tcBorders>
              <w:top w:val="single" w:sz="4" w:space="0" w:color="auto"/>
              <w:left w:val="single" w:sz="4" w:space="0" w:color="auto"/>
              <w:bottom w:val="single" w:sz="4" w:space="0" w:color="auto"/>
              <w:right w:val="single" w:sz="4" w:space="0" w:color="auto"/>
            </w:tcBorders>
            <w:shd w:val="clear" w:color="auto" w:fill="E6E6E6"/>
            <w:vAlign w:val="center"/>
          </w:tcPr>
          <w:p w:rsidR="00374D7B" w:rsidRPr="00723303" w:rsidRDefault="00374D7B" w:rsidP="00320AA5">
            <w:pPr>
              <w:spacing w:before="0" w:after="200" w:line="276" w:lineRule="auto"/>
              <w:jc w:val="center"/>
              <w:rPr>
                <w:rFonts w:eastAsia="Calibri" w:cs="Arial"/>
                <w:b/>
                <w:sz w:val="18"/>
                <w:szCs w:val="18"/>
                <w:lang w:val="sr-Latn-CS"/>
              </w:rPr>
            </w:pPr>
            <w:r w:rsidRPr="00723303">
              <w:rPr>
                <w:rFonts w:cs="Arial"/>
                <w:b/>
                <w:sz w:val="18"/>
                <w:szCs w:val="18"/>
              </w:rPr>
              <w:t>МЕТОДЕ ОДРЕ</w:t>
            </w:r>
            <w:r w:rsidRPr="00723303">
              <w:rPr>
                <w:rFonts w:cs="Arial"/>
                <w:b/>
                <w:sz w:val="18"/>
                <w:szCs w:val="18"/>
                <w:lang w:val="sr-Latn-CS"/>
              </w:rPr>
              <w:t>ЂИВАЊА</w:t>
            </w:r>
          </w:p>
        </w:tc>
      </w:tr>
      <w:tr w:rsidR="00374D7B" w:rsidRPr="00723303" w:rsidTr="00117CB6">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rPr>
                <w:rFonts w:eastAsia="Calibri" w:cs="Arial"/>
                <w:lang w:val="sl-SI"/>
              </w:rPr>
            </w:pPr>
            <w:r w:rsidRPr="00723303">
              <w:rPr>
                <w:rFonts w:cs="Arial"/>
                <w:sz w:val="24"/>
                <w:szCs w:val="24"/>
                <w:lang w:val="sl-SI"/>
              </w:rPr>
              <w:t>1</w:t>
            </w:r>
          </w:p>
        </w:tc>
        <w:tc>
          <w:tcPr>
            <w:tcW w:w="1956"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rPr>
                <w:rFonts w:eastAsia="Calibri" w:cs="Arial"/>
                <w:lang w:val="sl-SI"/>
              </w:rPr>
            </w:pPr>
            <w:r w:rsidRPr="00723303">
              <w:rPr>
                <w:rFonts w:cs="Arial"/>
                <w:sz w:val="24"/>
                <w:szCs w:val="24"/>
                <w:lang w:val="sl-SI"/>
              </w:rPr>
              <w:t>*Садржај натријума, Na</w:t>
            </w:r>
            <w:r w:rsidRPr="00723303">
              <w:rPr>
                <w:rFonts w:cs="Arial"/>
                <w:sz w:val="24"/>
                <w:szCs w:val="24"/>
                <w:vertAlign w:val="superscript"/>
              </w:rPr>
              <w:t>+</w:t>
            </w:r>
          </w:p>
        </w:tc>
        <w:tc>
          <w:tcPr>
            <w:tcW w:w="771"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left"/>
              <w:rPr>
                <w:rFonts w:eastAsia="Calibri" w:cs="Arial"/>
              </w:rPr>
            </w:pPr>
            <w:r w:rsidRPr="00723303">
              <w:rPr>
                <w:rFonts w:cs="Arial"/>
                <w:sz w:val="24"/>
                <w:szCs w:val="24"/>
              </w:rPr>
              <w:sym w:font="Symbol" w:char="006D"/>
            </w:r>
            <w:r w:rsidRPr="00723303">
              <w:rPr>
                <w:rFonts w:cs="Arial"/>
                <w:sz w:val="24"/>
                <w:szCs w:val="24"/>
              </w:rPr>
              <w:t>g/dm</w:t>
            </w:r>
            <w:r w:rsidRPr="00723303">
              <w:rPr>
                <w:rFonts w:cs="Arial"/>
                <w:sz w:val="24"/>
                <w:szCs w:val="24"/>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center"/>
              <w:rPr>
                <w:rFonts w:eastAsia="Calibri" w:cs="Arial"/>
              </w:rPr>
            </w:pPr>
            <w:r w:rsidRPr="00723303">
              <w:rPr>
                <w:rFonts w:cs="Arial"/>
                <w:sz w:val="24"/>
                <w:szCs w:val="24"/>
              </w:rPr>
              <w:t>IC</w:t>
            </w:r>
          </w:p>
        </w:tc>
      </w:tr>
      <w:tr w:rsidR="00374D7B" w:rsidRPr="00723303" w:rsidTr="00117CB6">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rPr>
                <w:rFonts w:eastAsia="Calibri" w:cs="Arial"/>
                <w:lang w:val="sl-SI"/>
              </w:rPr>
            </w:pPr>
            <w:r w:rsidRPr="00723303">
              <w:rPr>
                <w:rFonts w:cs="Arial"/>
                <w:sz w:val="24"/>
                <w:szCs w:val="24"/>
                <w:lang w:val="sl-SI"/>
              </w:rPr>
              <w:t>2</w:t>
            </w:r>
          </w:p>
        </w:tc>
        <w:tc>
          <w:tcPr>
            <w:tcW w:w="1956"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rPr>
                <w:rFonts w:eastAsia="Calibri" w:cs="Arial"/>
                <w:lang w:val="sl-SI"/>
              </w:rPr>
            </w:pPr>
            <w:r w:rsidRPr="00723303">
              <w:rPr>
                <w:rFonts w:cs="Arial"/>
                <w:sz w:val="24"/>
                <w:szCs w:val="24"/>
                <w:lang w:val="sl-SI"/>
              </w:rPr>
              <w:t>Садржај калијума, K</w:t>
            </w:r>
            <w:r w:rsidRPr="00723303">
              <w:rPr>
                <w:rFonts w:cs="Arial"/>
                <w:sz w:val="24"/>
                <w:szCs w:val="24"/>
                <w:vertAlign w:val="superscript"/>
              </w:rPr>
              <w:t>+</w:t>
            </w:r>
          </w:p>
        </w:tc>
        <w:tc>
          <w:tcPr>
            <w:tcW w:w="771"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left"/>
              <w:rPr>
                <w:rFonts w:eastAsia="Calibri" w:cs="Arial"/>
              </w:rPr>
            </w:pPr>
            <w:r w:rsidRPr="00723303">
              <w:rPr>
                <w:rFonts w:cs="Arial"/>
                <w:sz w:val="24"/>
                <w:szCs w:val="24"/>
              </w:rPr>
              <w:sym w:font="Symbol" w:char="006D"/>
            </w:r>
            <w:r w:rsidRPr="00723303">
              <w:rPr>
                <w:rFonts w:cs="Arial"/>
                <w:sz w:val="24"/>
                <w:szCs w:val="24"/>
              </w:rPr>
              <w:t>g/dm</w:t>
            </w:r>
            <w:r w:rsidRPr="00723303">
              <w:rPr>
                <w:rFonts w:cs="Arial"/>
                <w:sz w:val="24"/>
                <w:szCs w:val="24"/>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center"/>
              <w:rPr>
                <w:rFonts w:eastAsia="Calibri" w:cs="Arial"/>
              </w:rPr>
            </w:pPr>
            <w:r w:rsidRPr="00723303">
              <w:rPr>
                <w:rFonts w:cs="Arial"/>
                <w:sz w:val="24"/>
                <w:szCs w:val="24"/>
              </w:rPr>
              <w:t>IC</w:t>
            </w:r>
          </w:p>
        </w:tc>
      </w:tr>
      <w:tr w:rsidR="00374D7B" w:rsidRPr="00723303" w:rsidTr="00117CB6">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rPr>
                <w:rFonts w:eastAsia="Calibri" w:cs="Arial"/>
                <w:lang w:val="sl-SI"/>
              </w:rPr>
            </w:pPr>
            <w:r w:rsidRPr="00723303">
              <w:rPr>
                <w:rFonts w:cs="Arial"/>
                <w:sz w:val="24"/>
                <w:szCs w:val="24"/>
                <w:lang w:val="sl-SI"/>
              </w:rPr>
              <w:t>3</w:t>
            </w:r>
          </w:p>
        </w:tc>
        <w:tc>
          <w:tcPr>
            <w:tcW w:w="1956"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rPr>
                <w:rFonts w:eastAsia="Calibri" w:cs="Arial"/>
                <w:lang w:val="sl-SI"/>
              </w:rPr>
            </w:pPr>
            <w:r w:rsidRPr="00723303">
              <w:rPr>
                <w:rFonts w:cs="Arial"/>
                <w:sz w:val="24"/>
                <w:szCs w:val="24"/>
                <w:lang w:val="sl-SI"/>
              </w:rPr>
              <w:t>Садржај калцијума, Ca</w:t>
            </w:r>
            <w:r w:rsidRPr="00723303">
              <w:rPr>
                <w:rFonts w:cs="Arial"/>
                <w:sz w:val="24"/>
                <w:szCs w:val="24"/>
                <w:vertAlign w:val="superscript"/>
              </w:rPr>
              <w:t>2+</w:t>
            </w:r>
          </w:p>
        </w:tc>
        <w:tc>
          <w:tcPr>
            <w:tcW w:w="771"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left"/>
              <w:rPr>
                <w:rFonts w:eastAsia="Calibri" w:cs="Arial"/>
              </w:rPr>
            </w:pPr>
            <w:r w:rsidRPr="00723303">
              <w:rPr>
                <w:rFonts w:cs="Arial"/>
                <w:sz w:val="24"/>
                <w:szCs w:val="24"/>
              </w:rPr>
              <w:sym w:font="Symbol" w:char="006D"/>
            </w:r>
            <w:r w:rsidRPr="00723303">
              <w:rPr>
                <w:rFonts w:cs="Arial"/>
                <w:sz w:val="24"/>
                <w:szCs w:val="24"/>
              </w:rPr>
              <w:t>g/dm</w:t>
            </w:r>
            <w:r w:rsidRPr="00723303">
              <w:rPr>
                <w:rFonts w:cs="Arial"/>
                <w:sz w:val="24"/>
                <w:szCs w:val="24"/>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center"/>
              <w:rPr>
                <w:rFonts w:eastAsia="Calibri" w:cs="Arial"/>
              </w:rPr>
            </w:pPr>
            <w:r w:rsidRPr="00723303">
              <w:rPr>
                <w:rFonts w:cs="Arial"/>
                <w:sz w:val="24"/>
                <w:szCs w:val="24"/>
              </w:rPr>
              <w:t>IC</w:t>
            </w:r>
          </w:p>
        </w:tc>
      </w:tr>
      <w:tr w:rsidR="00374D7B" w:rsidRPr="00723303" w:rsidTr="00117CB6">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rPr>
                <w:rFonts w:eastAsia="Calibri" w:cs="Arial"/>
                <w:lang w:val="sl-SI"/>
              </w:rPr>
            </w:pPr>
            <w:r w:rsidRPr="00723303">
              <w:rPr>
                <w:rFonts w:cs="Arial"/>
                <w:sz w:val="24"/>
                <w:szCs w:val="24"/>
                <w:lang w:val="sl-SI"/>
              </w:rPr>
              <w:t>4</w:t>
            </w:r>
          </w:p>
        </w:tc>
        <w:tc>
          <w:tcPr>
            <w:tcW w:w="1956"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rPr>
                <w:rFonts w:eastAsia="Calibri" w:cs="Arial"/>
                <w:lang w:val="sl-SI"/>
              </w:rPr>
            </w:pPr>
            <w:r w:rsidRPr="00723303">
              <w:rPr>
                <w:rFonts w:cs="Arial"/>
                <w:sz w:val="24"/>
                <w:szCs w:val="24"/>
                <w:lang w:val="sl-SI"/>
              </w:rPr>
              <w:t>Садржај магнезијума, Mg</w:t>
            </w:r>
            <w:r w:rsidRPr="00723303">
              <w:rPr>
                <w:rFonts w:cs="Arial"/>
                <w:sz w:val="24"/>
                <w:szCs w:val="24"/>
                <w:vertAlign w:val="superscript"/>
              </w:rPr>
              <w:t>2+</w:t>
            </w:r>
          </w:p>
        </w:tc>
        <w:tc>
          <w:tcPr>
            <w:tcW w:w="771"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left"/>
              <w:rPr>
                <w:rFonts w:eastAsia="Calibri" w:cs="Arial"/>
              </w:rPr>
            </w:pPr>
            <w:r w:rsidRPr="00723303">
              <w:rPr>
                <w:rFonts w:cs="Arial"/>
                <w:sz w:val="24"/>
                <w:szCs w:val="24"/>
              </w:rPr>
              <w:sym w:font="Symbol" w:char="006D"/>
            </w:r>
            <w:r w:rsidRPr="00723303">
              <w:rPr>
                <w:rFonts w:cs="Arial"/>
                <w:sz w:val="24"/>
                <w:szCs w:val="24"/>
              </w:rPr>
              <w:t>g/dm</w:t>
            </w:r>
            <w:r w:rsidRPr="00723303">
              <w:rPr>
                <w:rFonts w:cs="Arial"/>
                <w:sz w:val="24"/>
                <w:szCs w:val="24"/>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center"/>
              <w:rPr>
                <w:rFonts w:eastAsia="Calibri" w:cs="Arial"/>
              </w:rPr>
            </w:pPr>
            <w:r w:rsidRPr="00723303">
              <w:rPr>
                <w:rFonts w:cs="Arial"/>
                <w:sz w:val="24"/>
                <w:szCs w:val="24"/>
              </w:rPr>
              <w:t>IC</w:t>
            </w:r>
          </w:p>
        </w:tc>
      </w:tr>
      <w:tr w:rsidR="00374D7B" w:rsidRPr="00723303" w:rsidTr="00117CB6">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rPr>
                <w:rFonts w:eastAsia="Calibri" w:cs="Arial"/>
                <w:lang w:val="sl-SI"/>
              </w:rPr>
            </w:pPr>
            <w:r w:rsidRPr="00723303">
              <w:rPr>
                <w:rFonts w:cs="Arial"/>
                <w:sz w:val="24"/>
                <w:szCs w:val="24"/>
                <w:lang w:val="sl-SI"/>
              </w:rPr>
              <w:t>5</w:t>
            </w:r>
          </w:p>
        </w:tc>
        <w:tc>
          <w:tcPr>
            <w:tcW w:w="1956"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rPr>
                <w:rFonts w:eastAsia="Calibri" w:cs="Arial"/>
                <w:lang w:val="sl-SI"/>
              </w:rPr>
            </w:pPr>
            <w:r w:rsidRPr="00723303">
              <w:rPr>
                <w:rFonts w:cs="Arial"/>
                <w:sz w:val="24"/>
                <w:szCs w:val="24"/>
                <w:lang w:val="sl-SI"/>
              </w:rPr>
              <w:t xml:space="preserve">Садржај </w:t>
            </w:r>
            <w:r w:rsidRPr="00723303">
              <w:rPr>
                <w:rFonts w:cs="Arial"/>
                <w:sz w:val="24"/>
                <w:szCs w:val="24"/>
              </w:rPr>
              <w:t>амонијака</w:t>
            </w:r>
            <w:r w:rsidRPr="00723303">
              <w:rPr>
                <w:rFonts w:cs="Arial"/>
                <w:sz w:val="24"/>
                <w:szCs w:val="24"/>
                <w:lang w:val="sl-SI"/>
              </w:rPr>
              <w:t xml:space="preserve">, </w:t>
            </w:r>
            <w:r w:rsidRPr="00723303">
              <w:rPr>
                <w:rFonts w:cs="Arial"/>
                <w:sz w:val="24"/>
                <w:szCs w:val="24"/>
              </w:rPr>
              <w:t>NH</w:t>
            </w:r>
            <w:r w:rsidRPr="00723303">
              <w:rPr>
                <w:rFonts w:cs="Arial"/>
                <w:sz w:val="24"/>
                <w:szCs w:val="24"/>
                <w:vertAlign w:val="subscript"/>
              </w:rPr>
              <w:t>4</w:t>
            </w:r>
            <w:r w:rsidRPr="00723303">
              <w:rPr>
                <w:rFonts w:cs="Arial"/>
                <w:sz w:val="24"/>
                <w:szCs w:val="24"/>
                <w:vertAlign w:val="superscript"/>
              </w:rPr>
              <w:t>+</w:t>
            </w:r>
          </w:p>
        </w:tc>
        <w:tc>
          <w:tcPr>
            <w:tcW w:w="771"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left"/>
              <w:rPr>
                <w:rFonts w:eastAsia="Calibri" w:cs="Arial"/>
              </w:rPr>
            </w:pPr>
            <w:r w:rsidRPr="00723303">
              <w:rPr>
                <w:rFonts w:cs="Arial"/>
                <w:sz w:val="24"/>
                <w:szCs w:val="24"/>
              </w:rPr>
              <w:sym w:font="Symbol" w:char="006D"/>
            </w:r>
            <w:r w:rsidRPr="00723303">
              <w:rPr>
                <w:rFonts w:cs="Arial"/>
                <w:sz w:val="24"/>
                <w:szCs w:val="24"/>
              </w:rPr>
              <w:t>g/dm</w:t>
            </w:r>
            <w:r w:rsidRPr="00723303">
              <w:rPr>
                <w:rFonts w:cs="Arial"/>
                <w:sz w:val="24"/>
                <w:szCs w:val="24"/>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center"/>
              <w:rPr>
                <w:rFonts w:eastAsia="Calibri" w:cs="Arial"/>
              </w:rPr>
            </w:pPr>
            <w:r w:rsidRPr="00723303">
              <w:rPr>
                <w:rFonts w:cs="Arial"/>
                <w:sz w:val="24"/>
                <w:szCs w:val="24"/>
              </w:rPr>
              <w:t>SFM</w:t>
            </w:r>
          </w:p>
        </w:tc>
      </w:tr>
      <w:tr w:rsidR="00374D7B" w:rsidRPr="00723303" w:rsidTr="00117CB6">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rPr>
                <w:rFonts w:eastAsia="Calibri" w:cs="Arial"/>
                <w:lang w:val="sl-SI"/>
              </w:rPr>
            </w:pPr>
            <w:r w:rsidRPr="00723303">
              <w:rPr>
                <w:rFonts w:cs="Arial"/>
                <w:sz w:val="24"/>
                <w:szCs w:val="24"/>
                <w:lang w:val="sl-SI"/>
              </w:rPr>
              <w:t>6</w:t>
            </w:r>
          </w:p>
        </w:tc>
        <w:tc>
          <w:tcPr>
            <w:tcW w:w="1956"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rPr>
                <w:rFonts w:eastAsia="Calibri" w:cs="Arial"/>
                <w:vertAlign w:val="superscript"/>
                <w:lang w:val="sl-SI"/>
              </w:rPr>
            </w:pPr>
            <w:r w:rsidRPr="00723303">
              <w:rPr>
                <w:rFonts w:cs="Arial"/>
                <w:sz w:val="24"/>
                <w:szCs w:val="24"/>
                <w:lang w:val="sl-SI"/>
              </w:rPr>
              <w:t xml:space="preserve">Садржај </w:t>
            </w:r>
            <w:r w:rsidRPr="00723303">
              <w:rPr>
                <w:rFonts w:cs="Arial"/>
                <w:sz w:val="24"/>
                <w:szCs w:val="24"/>
              </w:rPr>
              <w:t>флуорида</w:t>
            </w:r>
            <w:r w:rsidRPr="00723303">
              <w:rPr>
                <w:rFonts w:cs="Arial"/>
                <w:sz w:val="24"/>
                <w:szCs w:val="24"/>
                <w:lang w:val="sl-SI"/>
              </w:rPr>
              <w:t>, F</w:t>
            </w:r>
            <w:r w:rsidRPr="00723303">
              <w:rPr>
                <w:rFonts w:cs="Arial"/>
                <w:sz w:val="24"/>
                <w:szCs w:val="24"/>
                <w:vertAlign w:val="superscript"/>
                <w:lang w:val="sl-SI"/>
              </w:rPr>
              <w:t>-</w:t>
            </w:r>
          </w:p>
        </w:tc>
        <w:tc>
          <w:tcPr>
            <w:tcW w:w="771"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left"/>
              <w:rPr>
                <w:rFonts w:eastAsia="Calibri" w:cs="Arial"/>
              </w:rPr>
            </w:pPr>
            <w:r w:rsidRPr="00723303">
              <w:rPr>
                <w:rFonts w:cs="Arial"/>
                <w:sz w:val="24"/>
                <w:szCs w:val="24"/>
              </w:rPr>
              <w:sym w:font="Symbol" w:char="006D"/>
            </w:r>
            <w:r w:rsidRPr="00723303">
              <w:rPr>
                <w:rFonts w:cs="Arial"/>
                <w:sz w:val="24"/>
                <w:szCs w:val="24"/>
              </w:rPr>
              <w:t>g/dm</w:t>
            </w:r>
            <w:r w:rsidRPr="00723303">
              <w:rPr>
                <w:rFonts w:cs="Arial"/>
                <w:sz w:val="24"/>
                <w:szCs w:val="24"/>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center"/>
              <w:rPr>
                <w:rFonts w:eastAsia="Calibri" w:cs="Arial"/>
              </w:rPr>
            </w:pPr>
            <w:r w:rsidRPr="00723303">
              <w:rPr>
                <w:rFonts w:cs="Arial"/>
                <w:sz w:val="24"/>
                <w:szCs w:val="24"/>
              </w:rPr>
              <w:t>IC</w:t>
            </w:r>
          </w:p>
        </w:tc>
      </w:tr>
      <w:tr w:rsidR="00374D7B" w:rsidRPr="00723303" w:rsidTr="00117CB6">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rPr>
                <w:rFonts w:eastAsia="Calibri" w:cs="Arial"/>
                <w:lang w:val="sl-SI"/>
              </w:rPr>
            </w:pPr>
            <w:r w:rsidRPr="00723303">
              <w:rPr>
                <w:rFonts w:cs="Arial"/>
                <w:sz w:val="24"/>
                <w:szCs w:val="24"/>
                <w:lang w:val="sl-SI"/>
              </w:rPr>
              <w:t>7</w:t>
            </w:r>
          </w:p>
        </w:tc>
        <w:tc>
          <w:tcPr>
            <w:tcW w:w="1956"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rPr>
                <w:rFonts w:eastAsia="Calibri" w:cs="Arial"/>
                <w:vertAlign w:val="superscript"/>
                <w:lang w:val="sl-SI"/>
              </w:rPr>
            </w:pPr>
            <w:r w:rsidRPr="00723303">
              <w:rPr>
                <w:rFonts w:cs="Arial"/>
                <w:sz w:val="24"/>
                <w:szCs w:val="24"/>
                <w:lang w:val="sl-SI"/>
              </w:rPr>
              <w:t xml:space="preserve">Садржај </w:t>
            </w:r>
            <w:r w:rsidRPr="00723303">
              <w:rPr>
                <w:rFonts w:cs="Arial"/>
                <w:sz w:val="24"/>
                <w:szCs w:val="24"/>
              </w:rPr>
              <w:t>хлорида</w:t>
            </w:r>
            <w:r w:rsidRPr="00723303">
              <w:rPr>
                <w:rFonts w:cs="Arial"/>
                <w:sz w:val="24"/>
                <w:szCs w:val="24"/>
                <w:lang w:val="sl-SI"/>
              </w:rPr>
              <w:t>,</w:t>
            </w:r>
            <w:r w:rsidRPr="00723303">
              <w:rPr>
                <w:rFonts w:cs="Arial"/>
                <w:sz w:val="24"/>
                <w:szCs w:val="24"/>
              </w:rPr>
              <w:t xml:space="preserve"> Cl</w:t>
            </w:r>
            <w:r w:rsidRPr="00723303">
              <w:rPr>
                <w:rFonts w:cs="Arial"/>
                <w:sz w:val="24"/>
                <w:szCs w:val="24"/>
                <w:vertAlign w:val="superscript"/>
              </w:rPr>
              <w:t>-</w:t>
            </w:r>
            <w:r w:rsidRPr="00723303">
              <w:rPr>
                <w:rFonts w:cs="Arial"/>
                <w:sz w:val="24"/>
                <w:szCs w:val="24"/>
                <w:vertAlign w:val="superscript"/>
                <w:lang w:val="sl-SI"/>
              </w:rPr>
              <w:t>-</w:t>
            </w:r>
          </w:p>
        </w:tc>
        <w:tc>
          <w:tcPr>
            <w:tcW w:w="771"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left"/>
              <w:rPr>
                <w:rFonts w:eastAsia="Calibri" w:cs="Arial"/>
              </w:rPr>
            </w:pPr>
            <w:r w:rsidRPr="00723303">
              <w:rPr>
                <w:rFonts w:cs="Arial"/>
                <w:sz w:val="24"/>
                <w:szCs w:val="24"/>
              </w:rPr>
              <w:sym w:font="Symbol" w:char="006D"/>
            </w:r>
            <w:r w:rsidRPr="00723303">
              <w:rPr>
                <w:rFonts w:cs="Arial"/>
                <w:sz w:val="24"/>
                <w:szCs w:val="24"/>
              </w:rPr>
              <w:t>g/dm</w:t>
            </w:r>
            <w:r w:rsidRPr="00723303">
              <w:rPr>
                <w:rFonts w:cs="Arial"/>
                <w:sz w:val="24"/>
                <w:szCs w:val="24"/>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center"/>
              <w:rPr>
                <w:rFonts w:eastAsia="Calibri" w:cs="Arial"/>
              </w:rPr>
            </w:pPr>
            <w:r w:rsidRPr="00723303">
              <w:rPr>
                <w:rFonts w:cs="Arial"/>
                <w:sz w:val="24"/>
                <w:szCs w:val="24"/>
              </w:rPr>
              <w:t>IC</w:t>
            </w:r>
          </w:p>
        </w:tc>
      </w:tr>
      <w:tr w:rsidR="00374D7B" w:rsidRPr="00723303" w:rsidTr="00117CB6">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rPr>
                <w:rFonts w:eastAsia="Calibri" w:cs="Arial"/>
              </w:rPr>
            </w:pPr>
            <w:r w:rsidRPr="00723303">
              <w:rPr>
                <w:rFonts w:cs="Arial"/>
                <w:sz w:val="24"/>
                <w:szCs w:val="24"/>
              </w:rPr>
              <w:t>8</w:t>
            </w:r>
          </w:p>
        </w:tc>
        <w:tc>
          <w:tcPr>
            <w:tcW w:w="1956"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rPr>
                <w:rFonts w:eastAsia="Calibri" w:cs="Arial"/>
                <w:vertAlign w:val="superscript"/>
                <w:lang w:val="sl-SI"/>
              </w:rPr>
            </w:pPr>
            <w:r w:rsidRPr="00723303">
              <w:rPr>
                <w:rFonts w:cs="Arial"/>
                <w:sz w:val="24"/>
                <w:szCs w:val="24"/>
                <w:lang w:val="sl-SI"/>
              </w:rPr>
              <w:t xml:space="preserve">Садржај </w:t>
            </w:r>
            <w:r w:rsidRPr="00723303">
              <w:rPr>
                <w:rFonts w:cs="Arial"/>
                <w:sz w:val="24"/>
                <w:szCs w:val="24"/>
              </w:rPr>
              <w:t>нитрата</w:t>
            </w:r>
            <w:r w:rsidRPr="00723303">
              <w:rPr>
                <w:rFonts w:cs="Arial"/>
                <w:sz w:val="24"/>
                <w:szCs w:val="24"/>
                <w:lang w:val="sl-SI"/>
              </w:rPr>
              <w:t>, NO</w:t>
            </w:r>
            <w:r w:rsidRPr="00723303">
              <w:rPr>
                <w:rFonts w:cs="Arial"/>
                <w:sz w:val="24"/>
                <w:szCs w:val="24"/>
                <w:vertAlign w:val="subscript"/>
                <w:lang w:val="sl-SI"/>
              </w:rPr>
              <w:t>3</w:t>
            </w:r>
            <w:r w:rsidRPr="00723303">
              <w:rPr>
                <w:rFonts w:cs="Arial"/>
                <w:sz w:val="24"/>
                <w:szCs w:val="24"/>
                <w:vertAlign w:val="superscript"/>
                <w:lang w:val="sl-SI"/>
              </w:rPr>
              <w:t>-</w:t>
            </w:r>
          </w:p>
        </w:tc>
        <w:tc>
          <w:tcPr>
            <w:tcW w:w="771"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left"/>
              <w:rPr>
                <w:rFonts w:eastAsia="Calibri" w:cs="Arial"/>
              </w:rPr>
            </w:pPr>
            <w:r w:rsidRPr="00723303">
              <w:rPr>
                <w:rFonts w:cs="Arial"/>
                <w:sz w:val="24"/>
                <w:szCs w:val="24"/>
              </w:rPr>
              <w:sym w:font="Symbol" w:char="006D"/>
            </w:r>
            <w:r w:rsidRPr="00723303">
              <w:rPr>
                <w:rFonts w:cs="Arial"/>
                <w:sz w:val="24"/>
                <w:szCs w:val="24"/>
              </w:rPr>
              <w:t>g/dm</w:t>
            </w:r>
            <w:r w:rsidRPr="00723303">
              <w:rPr>
                <w:rFonts w:cs="Arial"/>
                <w:sz w:val="24"/>
                <w:szCs w:val="24"/>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center"/>
              <w:rPr>
                <w:rFonts w:eastAsia="Calibri" w:cs="Arial"/>
              </w:rPr>
            </w:pPr>
            <w:r w:rsidRPr="00723303">
              <w:rPr>
                <w:rFonts w:cs="Arial"/>
                <w:sz w:val="24"/>
                <w:szCs w:val="24"/>
              </w:rPr>
              <w:t>IC</w:t>
            </w:r>
          </w:p>
        </w:tc>
      </w:tr>
      <w:tr w:rsidR="00374D7B" w:rsidRPr="00723303" w:rsidTr="00117CB6">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rPr>
                <w:rFonts w:eastAsia="Calibri" w:cs="Arial"/>
              </w:rPr>
            </w:pPr>
            <w:r w:rsidRPr="00723303">
              <w:rPr>
                <w:rFonts w:cs="Arial"/>
                <w:sz w:val="24"/>
                <w:szCs w:val="24"/>
              </w:rPr>
              <w:t>9</w:t>
            </w:r>
          </w:p>
        </w:tc>
        <w:tc>
          <w:tcPr>
            <w:tcW w:w="1956"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rPr>
                <w:rFonts w:eastAsia="Calibri" w:cs="Arial"/>
                <w:vertAlign w:val="superscript"/>
                <w:lang w:val="sl-SI"/>
              </w:rPr>
            </w:pPr>
            <w:r w:rsidRPr="00723303">
              <w:rPr>
                <w:rFonts w:cs="Arial"/>
                <w:sz w:val="24"/>
                <w:szCs w:val="24"/>
                <w:lang w:val="sl-SI"/>
              </w:rPr>
              <w:t xml:space="preserve">Садржај </w:t>
            </w:r>
            <w:r w:rsidRPr="00723303">
              <w:rPr>
                <w:rFonts w:cs="Arial"/>
                <w:sz w:val="24"/>
                <w:szCs w:val="24"/>
              </w:rPr>
              <w:t>сулфата</w:t>
            </w:r>
            <w:r w:rsidRPr="00723303">
              <w:rPr>
                <w:rFonts w:cs="Arial"/>
                <w:sz w:val="24"/>
                <w:szCs w:val="24"/>
                <w:lang w:val="sl-SI"/>
              </w:rPr>
              <w:t>, SO</w:t>
            </w:r>
            <w:r w:rsidRPr="00723303">
              <w:rPr>
                <w:rFonts w:cs="Arial"/>
                <w:sz w:val="24"/>
                <w:szCs w:val="24"/>
                <w:vertAlign w:val="subscript"/>
                <w:lang w:val="sl-SI"/>
              </w:rPr>
              <w:t>4</w:t>
            </w:r>
            <w:r w:rsidRPr="00723303">
              <w:rPr>
                <w:rFonts w:cs="Arial"/>
                <w:sz w:val="24"/>
                <w:szCs w:val="24"/>
                <w:vertAlign w:val="superscript"/>
                <w:lang w:val="sl-SI"/>
              </w:rPr>
              <w:t>2-</w:t>
            </w:r>
          </w:p>
        </w:tc>
        <w:tc>
          <w:tcPr>
            <w:tcW w:w="771"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left"/>
              <w:rPr>
                <w:rFonts w:eastAsia="Calibri" w:cs="Arial"/>
              </w:rPr>
            </w:pPr>
            <w:r w:rsidRPr="00723303">
              <w:rPr>
                <w:rFonts w:cs="Arial"/>
                <w:sz w:val="24"/>
                <w:szCs w:val="24"/>
              </w:rPr>
              <w:sym w:font="Symbol" w:char="006D"/>
            </w:r>
            <w:r w:rsidRPr="00723303">
              <w:rPr>
                <w:rFonts w:cs="Arial"/>
                <w:sz w:val="24"/>
                <w:szCs w:val="24"/>
              </w:rPr>
              <w:t>g/dm</w:t>
            </w:r>
            <w:r w:rsidRPr="00723303">
              <w:rPr>
                <w:rFonts w:cs="Arial"/>
                <w:sz w:val="24"/>
                <w:szCs w:val="24"/>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center"/>
              <w:rPr>
                <w:rFonts w:eastAsia="Calibri" w:cs="Arial"/>
              </w:rPr>
            </w:pPr>
            <w:r w:rsidRPr="00723303">
              <w:rPr>
                <w:rFonts w:cs="Arial"/>
                <w:sz w:val="24"/>
                <w:szCs w:val="24"/>
              </w:rPr>
              <w:t>IC</w:t>
            </w:r>
          </w:p>
        </w:tc>
      </w:tr>
      <w:tr w:rsidR="00374D7B" w:rsidRPr="00723303" w:rsidTr="00117CB6">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rPr>
                <w:rFonts w:eastAsia="Calibri" w:cs="Arial"/>
              </w:rPr>
            </w:pPr>
            <w:r w:rsidRPr="00723303">
              <w:rPr>
                <w:rFonts w:cs="Arial"/>
                <w:sz w:val="24"/>
                <w:szCs w:val="24"/>
              </w:rPr>
              <w:t>10</w:t>
            </w:r>
          </w:p>
        </w:tc>
        <w:tc>
          <w:tcPr>
            <w:tcW w:w="1956"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rPr>
                <w:rFonts w:eastAsia="Calibri" w:cs="Arial"/>
                <w:vertAlign w:val="superscript"/>
              </w:rPr>
            </w:pPr>
            <w:r w:rsidRPr="00723303">
              <w:rPr>
                <w:rFonts w:cs="Arial"/>
                <w:sz w:val="24"/>
                <w:szCs w:val="24"/>
              </w:rPr>
              <w:t>Садржај фосфата, PO</w:t>
            </w:r>
            <w:r w:rsidRPr="00723303">
              <w:rPr>
                <w:rFonts w:cs="Arial"/>
                <w:sz w:val="24"/>
                <w:szCs w:val="24"/>
                <w:vertAlign w:val="subscript"/>
              </w:rPr>
              <w:t>4</w:t>
            </w:r>
            <w:r w:rsidRPr="00723303">
              <w:rPr>
                <w:rFonts w:cs="Arial"/>
                <w:sz w:val="24"/>
                <w:szCs w:val="24"/>
                <w:vertAlign w:val="superscript"/>
              </w:rPr>
              <w:t>3-</w:t>
            </w:r>
          </w:p>
        </w:tc>
        <w:tc>
          <w:tcPr>
            <w:tcW w:w="771"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left"/>
              <w:rPr>
                <w:rFonts w:eastAsia="Calibri" w:cs="Arial"/>
              </w:rPr>
            </w:pPr>
            <w:r w:rsidRPr="00723303">
              <w:rPr>
                <w:rFonts w:cs="Arial"/>
                <w:sz w:val="24"/>
                <w:szCs w:val="24"/>
              </w:rPr>
              <w:sym w:font="Symbol" w:char="006D"/>
            </w:r>
            <w:r w:rsidRPr="00723303">
              <w:rPr>
                <w:rFonts w:cs="Arial"/>
                <w:sz w:val="24"/>
                <w:szCs w:val="24"/>
              </w:rPr>
              <w:t>g/dm</w:t>
            </w:r>
            <w:r w:rsidRPr="00723303">
              <w:rPr>
                <w:rFonts w:cs="Arial"/>
                <w:sz w:val="24"/>
                <w:szCs w:val="24"/>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center"/>
              <w:rPr>
                <w:rFonts w:eastAsia="Calibri" w:cs="Arial"/>
              </w:rPr>
            </w:pPr>
            <w:r w:rsidRPr="00723303">
              <w:rPr>
                <w:rFonts w:cs="Arial"/>
                <w:sz w:val="24"/>
                <w:szCs w:val="24"/>
              </w:rPr>
              <w:t>IC</w:t>
            </w:r>
          </w:p>
        </w:tc>
      </w:tr>
      <w:tr w:rsidR="00374D7B" w:rsidRPr="00723303" w:rsidTr="00117CB6">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rPr>
                <w:rFonts w:eastAsia="Calibri" w:cs="Arial"/>
              </w:rPr>
            </w:pPr>
            <w:r w:rsidRPr="00723303">
              <w:rPr>
                <w:rFonts w:cs="Arial"/>
                <w:sz w:val="24"/>
                <w:szCs w:val="24"/>
              </w:rPr>
              <w:t>11</w:t>
            </w:r>
          </w:p>
        </w:tc>
        <w:tc>
          <w:tcPr>
            <w:tcW w:w="1956"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rPr>
                <w:rFonts w:eastAsia="Calibri" w:cs="Arial"/>
                <w:lang w:val="sl-SI"/>
              </w:rPr>
            </w:pPr>
            <w:r w:rsidRPr="00723303">
              <w:rPr>
                <w:rFonts w:cs="Arial"/>
                <w:sz w:val="24"/>
                <w:szCs w:val="24"/>
                <w:lang w:val="sl-SI"/>
              </w:rPr>
              <w:t>*Садржај силицијума, SiO</w:t>
            </w:r>
            <w:r w:rsidRPr="00723303">
              <w:rPr>
                <w:rFonts w:cs="Arial"/>
                <w:sz w:val="24"/>
                <w:szCs w:val="24"/>
                <w:vertAlign w:val="subscript"/>
                <w:lang w:val="sl-SI"/>
              </w:rPr>
              <w:t>2</w:t>
            </w:r>
          </w:p>
        </w:tc>
        <w:tc>
          <w:tcPr>
            <w:tcW w:w="771"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left"/>
              <w:rPr>
                <w:rFonts w:eastAsia="Calibri" w:cs="Arial"/>
              </w:rPr>
            </w:pPr>
            <w:r w:rsidRPr="00723303">
              <w:rPr>
                <w:rFonts w:cs="Arial"/>
                <w:sz w:val="24"/>
                <w:szCs w:val="24"/>
              </w:rPr>
              <w:sym w:font="Symbol" w:char="006D"/>
            </w:r>
            <w:r w:rsidRPr="00723303">
              <w:rPr>
                <w:rFonts w:cs="Arial"/>
                <w:sz w:val="24"/>
                <w:szCs w:val="24"/>
              </w:rPr>
              <w:t>g/dm</w:t>
            </w:r>
            <w:r w:rsidRPr="00723303">
              <w:rPr>
                <w:rFonts w:cs="Arial"/>
                <w:sz w:val="24"/>
                <w:szCs w:val="24"/>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center"/>
              <w:rPr>
                <w:rFonts w:eastAsia="Calibri" w:cs="Arial"/>
              </w:rPr>
            </w:pPr>
            <w:r w:rsidRPr="008F3777">
              <w:rPr>
                <w:rFonts w:cs="Arial"/>
                <w:sz w:val="24"/>
                <w:szCs w:val="24"/>
              </w:rPr>
              <w:t>ААS,ICP-OES,ICP-MS</w:t>
            </w:r>
          </w:p>
        </w:tc>
      </w:tr>
      <w:tr w:rsidR="00374D7B" w:rsidRPr="00723303" w:rsidTr="00117CB6">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numPr>
                <w:ilvl w:val="12"/>
                <w:numId w:val="0"/>
              </w:numPr>
              <w:spacing w:before="0" w:after="200" w:line="276" w:lineRule="auto"/>
              <w:ind w:left="283" w:hanging="283"/>
              <w:rPr>
                <w:rFonts w:eastAsia="Calibri" w:cs="Arial"/>
              </w:rPr>
            </w:pPr>
            <w:r w:rsidRPr="00723303">
              <w:rPr>
                <w:rFonts w:cs="Arial"/>
                <w:sz w:val="24"/>
                <w:szCs w:val="24"/>
              </w:rPr>
              <w:t>12</w:t>
            </w:r>
          </w:p>
        </w:tc>
        <w:tc>
          <w:tcPr>
            <w:tcW w:w="1956"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numPr>
                <w:ilvl w:val="12"/>
                <w:numId w:val="0"/>
              </w:numPr>
              <w:spacing w:before="0" w:after="200" w:line="276" w:lineRule="auto"/>
              <w:ind w:left="283" w:hanging="283"/>
              <w:rPr>
                <w:rFonts w:eastAsia="Calibri" w:cs="Arial"/>
                <w:lang w:val="sl-SI"/>
              </w:rPr>
            </w:pPr>
            <w:r w:rsidRPr="00723303">
              <w:rPr>
                <w:rFonts w:cs="Arial"/>
                <w:sz w:val="24"/>
                <w:szCs w:val="24"/>
                <w:lang w:val="sl-SI"/>
              </w:rPr>
              <w:t>*Садржај гвожђа, укупно Fe</w:t>
            </w:r>
            <w:r w:rsidRPr="00723303">
              <w:rPr>
                <w:rFonts w:cs="Arial"/>
                <w:sz w:val="24"/>
                <w:szCs w:val="24"/>
                <w:vertAlign w:val="superscript"/>
                <w:lang w:val="sl-SI"/>
              </w:rPr>
              <w:t>3+,2+</w:t>
            </w:r>
            <w:r w:rsidRPr="00723303">
              <w:rPr>
                <w:rFonts w:cs="Arial"/>
                <w:sz w:val="24"/>
                <w:szCs w:val="24"/>
                <w:lang w:val="sl-SI"/>
              </w:rPr>
              <w:t xml:space="preserve"> </w:t>
            </w:r>
          </w:p>
        </w:tc>
        <w:tc>
          <w:tcPr>
            <w:tcW w:w="771"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left"/>
              <w:rPr>
                <w:rFonts w:eastAsia="Calibri" w:cs="Arial"/>
              </w:rPr>
            </w:pPr>
            <w:r w:rsidRPr="00723303">
              <w:rPr>
                <w:rFonts w:cs="Arial"/>
                <w:sz w:val="24"/>
                <w:szCs w:val="24"/>
              </w:rPr>
              <w:sym w:font="Symbol" w:char="006D"/>
            </w:r>
            <w:r w:rsidRPr="00723303">
              <w:rPr>
                <w:rFonts w:cs="Arial"/>
                <w:sz w:val="24"/>
                <w:szCs w:val="24"/>
              </w:rPr>
              <w:t>g/dm</w:t>
            </w:r>
            <w:r w:rsidRPr="00723303">
              <w:rPr>
                <w:rFonts w:cs="Arial"/>
                <w:sz w:val="24"/>
                <w:szCs w:val="24"/>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center"/>
              <w:rPr>
                <w:rFonts w:eastAsia="Calibri" w:cs="Arial"/>
              </w:rPr>
            </w:pPr>
            <w:r w:rsidRPr="008F3777">
              <w:rPr>
                <w:rFonts w:cs="Arial"/>
                <w:sz w:val="24"/>
                <w:szCs w:val="24"/>
              </w:rPr>
              <w:t>ААS,ICP-OES,ICP-MS</w:t>
            </w:r>
          </w:p>
        </w:tc>
      </w:tr>
      <w:tr w:rsidR="00374D7B" w:rsidRPr="00723303" w:rsidTr="00117CB6">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numPr>
                <w:ilvl w:val="12"/>
                <w:numId w:val="0"/>
              </w:numPr>
              <w:spacing w:before="0" w:after="200" w:line="276" w:lineRule="auto"/>
              <w:ind w:left="283" w:hanging="283"/>
              <w:rPr>
                <w:rFonts w:eastAsia="Calibri" w:cs="Arial"/>
              </w:rPr>
            </w:pPr>
            <w:r w:rsidRPr="00723303">
              <w:rPr>
                <w:rFonts w:cs="Arial"/>
                <w:sz w:val="24"/>
                <w:szCs w:val="24"/>
              </w:rPr>
              <w:lastRenderedPageBreak/>
              <w:t>13</w:t>
            </w:r>
          </w:p>
        </w:tc>
        <w:tc>
          <w:tcPr>
            <w:tcW w:w="1956"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numPr>
                <w:ilvl w:val="12"/>
                <w:numId w:val="0"/>
              </w:numPr>
              <w:spacing w:before="0" w:after="200" w:line="276" w:lineRule="auto"/>
              <w:ind w:left="283" w:hanging="283"/>
              <w:rPr>
                <w:rFonts w:eastAsia="Calibri" w:cs="Arial"/>
                <w:lang w:val="sl-SI"/>
              </w:rPr>
            </w:pPr>
            <w:r w:rsidRPr="00723303">
              <w:rPr>
                <w:rFonts w:cs="Arial"/>
                <w:sz w:val="24"/>
                <w:szCs w:val="24"/>
                <w:lang w:val="sl-SI"/>
              </w:rPr>
              <w:t>*Садржај бакра, Cu</w:t>
            </w:r>
            <w:r w:rsidRPr="00723303">
              <w:rPr>
                <w:rFonts w:cs="Arial"/>
                <w:sz w:val="24"/>
                <w:szCs w:val="24"/>
                <w:vertAlign w:val="superscript"/>
                <w:lang w:val="sl-SI"/>
              </w:rPr>
              <w:t>2+</w:t>
            </w:r>
            <w:r w:rsidRPr="00723303">
              <w:rPr>
                <w:rFonts w:cs="Arial"/>
                <w:sz w:val="24"/>
                <w:szCs w:val="24"/>
                <w:lang w:val="sl-SI"/>
              </w:rPr>
              <w:t>,Cu</w:t>
            </w:r>
          </w:p>
        </w:tc>
        <w:tc>
          <w:tcPr>
            <w:tcW w:w="771"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left"/>
              <w:rPr>
                <w:rFonts w:eastAsia="Calibri" w:cs="Arial"/>
              </w:rPr>
            </w:pPr>
            <w:r w:rsidRPr="00723303">
              <w:rPr>
                <w:rFonts w:cs="Arial"/>
                <w:sz w:val="24"/>
                <w:szCs w:val="24"/>
              </w:rPr>
              <w:sym w:font="Symbol" w:char="006D"/>
            </w:r>
            <w:r w:rsidRPr="00723303">
              <w:rPr>
                <w:rFonts w:cs="Arial"/>
                <w:sz w:val="24"/>
                <w:szCs w:val="24"/>
              </w:rPr>
              <w:t>g/dm</w:t>
            </w:r>
            <w:r w:rsidRPr="00723303">
              <w:rPr>
                <w:rFonts w:cs="Arial"/>
                <w:sz w:val="24"/>
                <w:szCs w:val="24"/>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center"/>
              <w:rPr>
                <w:rFonts w:eastAsia="Calibri" w:cs="Arial"/>
              </w:rPr>
            </w:pPr>
            <w:r w:rsidRPr="008F3777">
              <w:rPr>
                <w:rFonts w:cs="Arial"/>
                <w:sz w:val="24"/>
                <w:szCs w:val="24"/>
              </w:rPr>
              <w:t>ААS,ICP-OES,ICP-MS</w:t>
            </w:r>
          </w:p>
        </w:tc>
      </w:tr>
      <w:tr w:rsidR="00374D7B" w:rsidRPr="00723303" w:rsidTr="00117CB6">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numPr>
                <w:ilvl w:val="12"/>
                <w:numId w:val="0"/>
              </w:numPr>
              <w:spacing w:before="0" w:after="200" w:line="276" w:lineRule="auto"/>
              <w:ind w:left="283" w:hanging="283"/>
              <w:rPr>
                <w:rFonts w:eastAsia="Calibri" w:cs="Arial"/>
              </w:rPr>
            </w:pPr>
            <w:r w:rsidRPr="00723303">
              <w:rPr>
                <w:rFonts w:cs="Arial"/>
                <w:sz w:val="24"/>
                <w:szCs w:val="24"/>
              </w:rPr>
              <w:t>14</w:t>
            </w:r>
          </w:p>
        </w:tc>
        <w:tc>
          <w:tcPr>
            <w:tcW w:w="1956"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numPr>
                <w:ilvl w:val="12"/>
                <w:numId w:val="0"/>
              </w:numPr>
              <w:spacing w:before="0" w:after="200" w:line="276" w:lineRule="auto"/>
              <w:ind w:left="283" w:hanging="283"/>
              <w:rPr>
                <w:rFonts w:eastAsia="Calibri" w:cs="Arial"/>
              </w:rPr>
            </w:pPr>
            <w:r w:rsidRPr="00723303">
              <w:rPr>
                <w:rFonts w:cs="Arial"/>
                <w:sz w:val="24"/>
                <w:szCs w:val="24"/>
              </w:rPr>
              <w:t>Садржај органских материја</w:t>
            </w:r>
          </w:p>
        </w:tc>
        <w:tc>
          <w:tcPr>
            <w:tcW w:w="771"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left"/>
              <w:rPr>
                <w:rFonts w:eastAsia="Calibri" w:cs="Arial"/>
              </w:rPr>
            </w:pPr>
            <w:r w:rsidRPr="00723303">
              <w:rPr>
                <w:rFonts w:cs="Arial"/>
                <w:sz w:val="24"/>
                <w:szCs w:val="24"/>
              </w:rPr>
              <w:sym w:font="Symbol" w:char="006D"/>
            </w:r>
            <w:r w:rsidRPr="00723303">
              <w:rPr>
                <w:rFonts w:cs="Arial"/>
                <w:sz w:val="24"/>
                <w:szCs w:val="24"/>
              </w:rPr>
              <w:t>g/dm</w:t>
            </w:r>
            <w:r w:rsidRPr="00723303">
              <w:rPr>
                <w:rFonts w:cs="Arial"/>
                <w:sz w:val="24"/>
                <w:szCs w:val="24"/>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center"/>
              <w:rPr>
                <w:rFonts w:eastAsia="Calibri" w:cs="Arial"/>
                <w:lang w:val="sr-Latn-CS"/>
              </w:rPr>
            </w:pPr>
            <w:r w:rsidRPr="00723303">
              <w:rPr>
                <w:rFonts w:cs="Arial"/>
                <w:sz w:val="24"/>
                <w:szCs w:val="24"/>
                <w:lang w:val="sr-Latn-CS"/>
              </w:rPr>
              <w:t>TOC</w:t>
            </w:r>
          </w:p>
        </w:tc>
      </w:tr>
      <w:tr w:rsidR="00374D7B" w:rsidRPr="00723303" w:rsidTr="00117CB6">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numPr>
                <w:ilvl w:val="12"/>
                <w:numId w:val="0"/>
              </w:numPr>
              <w:spacing w:before="0" w:after="200" w:line="276" w:lineRule="auto"/>
              <w:ind w:left="283" w:hanging="283"/>
              <w:rPr>
                <w:rFonts w:eastAsia="Calibri" w:cs="Arial"/>
              </w:rPr>
            </w:pPr>
            <w:r w:rsidRPr="00723303">
              <w:rPr>
                <w:rFonts w:cs="Arial"/>
                <w:sz w:val="24"/>
                <w:szCs w:val="24"/>
              </w:rPr>
              <w:t>15</w:t>
            </w:r>
          </w:p>
        </w:tc>
        <w:tc>
          <w:tcPr>
            <w:tcW w:w="1956"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numPr>
                <w:ilvl w:val="12"/>
                <w:numId w:val="0"/>
              </w:numPr>
              <w:spacing w:before="0" w:after="200" w:line="276" w:lineRule="auto"/>
              <w:ind w:left="283" w:hanging="283"/>
              <w:rPr>
                <w:rFonts w:eastAsia="Calibri" w:cs="Arial"/>
              </w:rPr>
            </w:pPr>
            <w:r w:rsidRPr="00723303">
              <w:rPr>
                <w:rFonts w:cs="Arial"/>
                <w:sz w:val="24"/>
                <w:szCs w:val="24"/>
              </w:rPr>
              <w:t>pH</w:t>
            </w:r>
          </w:p>
        </w:tc>
        <w:tc>
          <w:tcPr>
            <w:tcW w:w="771"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left"/>
              <w:rPr>
                <w:rFonts w:eastAsia="Calibri" w:cs="Arial"/>
              </w:rPr>
            </w:pPr>
          </w:p>
        </w:tc>
        <w:tc>
          <w:tcPr>
            <w:tcW w:w="1982"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center"/>
              <w:rPr>
                <w:rFonts w:eastAsia="Calibri" w:cs="Arial"/>
              </w:rPr>
            </w:pPr>
            <w:r w:rsidRPr="00723303">
              <w:rPr>
                <w:rFonts w:cs="Arial"/>
                <w:sz w:val="24"/>
                <w:szCs w:val="24"/>
              </w:rPr>
              <w:t>Потенциометрија</w:t>
            </w:r>
          </w:p>
        </w:tc>
      </w:tr>
      <w:tr w:rsidR="00374D7B" w:rsidRPr="00723303" w:rsidTr="00117CB6">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numPr>
                <w:ilvl w:val="12"/>
                <w:numId w:val="0"/>
              </w:numPr>
              <w:spacing w:before="0" w:after="200" w:line="276" w:lineRule="auto"/>
              <w:ind w:left="283" w:hanging="283"/>
              <w:rPr>
                <w:rFonts w:eastAsia="Calibri" w:cs="Arial"/>
              </w:rPr>
            </w:pPr>
            <w:r w:rsidRPr="00723303">
              <w:rPr>
                <w:rFonts w:cs="Arial"/>
                <w:sz w:val="24"/>
                <w:szCs w:val="24"/>
              </w:rPr>
              <w:t>16</w:t>
            </w:r>
          </w:p>
        </w:tc>
        <w:tc>
          <w:tcPr>
            <w:tcW w:w="1956"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numPr>
                <w:ilvl w:val="12"/>
                <w:numId w:val="0"/>
              </w:numPr>
              <w:spacing w:before="0" w:after="200" w:line="276" w:lineRule="auto"/>
              <w:ind w:left="283" w:hanging="283"/>
              <w:rPr>
                <w:rFonts w:eastAsia="Calibri" w:cs="Arial"/>
              </w:rPr>
            </w:pPr>
            <w:r w:rsidRPr="00723303">
              <w:rPr>
                <w:rFonts w:cs="Arial"/>
                <w:sz w:val="24"/>
                <w:szCs w:val="24"/>
              </w:rPr>
              <w:t>*Тврдоћа (UT)</w:t>
            </w:r>
          </w:p>
        </w:tc>
        <w:tc>
          <w:tcPr>
            <w:tcW w:w="771"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left"/>
              <w:rPr>
                <w:rFonts w:eastAsia="Calibri" w:cs="Arial"/>
              </w:rPr>
            </w:pPr>
            <w:r w:rsidRPr="00723303">
              <w:rPr>
                <w:rFonts w:cs="Arial"/>
                <w:sz w:val="24"/>
                <w:szCs w:val="24"/>
                <w:vertAlign w:val="superscript"/>
              </w:rPr>
              <w:t>o</w:t>
            </w:r>
            <w:r w:rsidRPr="00723303">
              <w:rPr>
                <w:rFonts w:cs="Arial"/>
                <w:sz w:val="24"/>
                <w:szCs w:val="24"/>
              </w:rPr>
              <w:t>dH</w:t>
            </w:r>
          </w:p>
        </w:tc>
        <w:tc>
          <w:tcPr>
            <w:tcW w:w="1982"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center"/>
              <w:rPr>
                <w:rFonts w:eastAsia="Calibri" w:cs="Arial"/>
              </w:rPr>
            </w:pPr>
            <w:r w:rsidRPr="00723303">
              <w:rPr>
                <w:rFonts w:cs="Arial"/>
                <w:sz w:val="24"/>
                <w:szCs w:val="24"/>
              </w:rPr>
              <w:t>Комплексометрија</w:t>
            </w:r>
          </w:p>
        </w:tc>
      </w:tr>
      <w:tr w:rsidR="00374D7B" w:rsidRPr="00723303" w:rsidTr="00117CB6">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numPr>
                <w:ilvl w:val="12"/>
                <w:numId w:val="0"/>
              </w:numPr>
              <w:spacing w:before="0" w:after="200" w:line="276" w:lineRule="auto"/>
              <w:ind w:left="283" w:hanging="283"/>
              <w:rPr>
                <w:rFonts w:eastAsia="Calibri" w:cs="Arial"/>
              </w:rPr>
            </w:pPr>
            <w:r w:rsidRPr="00723303">
              <w:rPr>
                <w:rFonts w:cs="Arial"/>
                <w:sz w:val="24"/>
                <w:szCs w:val="24"/>
              </w:rPr>
              <w:t>17</w:t>
            </w:r>
          </w:p>
        </w:tc>
        <w:tc>
          <w:tcPr>
            <w:tcW w:w="1956"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numPr>
                <w:ilvl w:val="12"/>
                <w:numId w:val="0"/>
              </w:numPr>
              <w:spacing w:before="0" w:after="200" w:line="276" w:lineRule="auto"/>
              <w:ind w:left="283" w:hanging="283"/>
              <w:rPr>
                <w:rFonts w:cs="Arial"/>
                <w:sz w:val="24"/>
                <w:szCs w:val="24"/>
                <w:lang w:val="sr-Cyrl-RS"/>
              </w:rPr>
            </w:pPr>
            <w:r w:rsidRPr="00723303">
              <w:rPr>
                <w:rFonts w:cs="Arial"/>
                <w:sz w:val="24"/>
                <w:szCs w:val="24"/>
              </w:rPr>
              <w:t>Масти и уља</w:t>
            </w:r>
          </w:p>
          <w:p w:rsidR="00374D7B" w:rsidRPr="00723303" w:rsidRDefault="00374D7B" w:rsidP="00320AA5">
            <w:pPr>
              <w:numPr>
                <w:ilvl w:val="12"/>
                <w:numId w:val="0"/>
              </w:numPr>
              <w:spacing w:before="0" w:after="200" w:line="276" w:lineRule="auto"/>
              <w:ind w:left="283" w:hanging="283"/>
              <w:rPr>
                <w:rFonts w:eastAsia="Calibri" w:cs="Arial"/>
                <w:lang w:val="sr-Cyrl-RS"/>
              </w:rPr>
            </w:pPr>
          </w:p>
        </w:tc>
        <w:tc>
          <w:tcPr>
            <w:tcW w:w="771"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left"/>
              <w:rPr>
                <w:rFonts w:eastAsia="Calibri" w:cs="Arial"/>
              </w:rPr>
            </w:pPr>
            <w:r w:rsidRPr="00723303">
              <w:rPr>
                <w:rFonts w:cs="Arial"/>
                <w:sz w:val="24"/>
                <w:szCs w:val="24"/>
              </w:rPr>
              <w:sym w:font="Symbol" w:char="006D"/>
            </w:r>
            <w:r w:rsidRPr="00723303">
              <w:rPr>
                <w:rFonts w:cs="Arial"/>
                <w:sz w:val="24"/>
                <w:szCs w:val="24"/>
              </w:rPr>
              <w:t>g/dm</w:t>
            </w:r>
            <w:r w:rsidRPr="00723303">
              <w:rPr>
                <w:rFonts w:cs="Arial"/>
                <w:sz w:val="24"/>
                <w:szCs w:val="24"/>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374D7B" w:rsidRPr="00723303" w:rsidRDefault="00374D7B" w:rsidP="00320AA5">
            <w:pPr>
              <w:spacing w:before="0" w:after="200" w:line="276" w:lineRule="auto"/>
              <w:ind w:left="432"/>
              <w:jc w:val="center"/>
              <w:rPr>
                <w:rFonts w:eastAsia="Calibri" w:cs="Arial"/>
              </w:rPr>
            </w:pPr>
            <w:r w:rsidRPr="00723303">
              <w:rPr>
                <w:rFonts w:cs="Arial"/>
                <w:sz w:val="24"/>
                <w:szCs w:val="24"/>
              </w:rPr>
              <w:t>IR-SFM</w:t>
            </w:r>
          </w:p>
        </w:tc>
      </w:tr>
    </w:tbl>
    <w:p w:rsidR="00374D7B" w:rsidRPr="00723303" w:rsidRDefault="00374D7B" w:rsidP="00374D7B">
      <w:pPr>
        <w:spacing w:before="0"/>
        <w:jc w:val="left"/>
        <w:rPr>
          <w:rFonts w:ascii="Calibri" w:eastAsia="Calibri" w:hAnsi="Calibri"/>
          <w:lang w:val="sr-Cyrl-RS"/>
        </w:rPr>
      </w:pPr>
    </w:p>
    <w:p w:rsidR="00374D7B" w:rsidRPr="00723303" w:rsidRDefault="00374D7B" w:rsidP="00374D7B">
      <w:pPr>
        <w:spacing w:before="0"/>
        <w:jc w:val="left"/>
        <w:rPr>
          <w:rFonts w:cs="Arial"/>
        </w:rPr>
      </w:pPr>
      <w:r w:rsidRPr="00723303">
        <w:rPr>
          <w:rFonts w:cs="Arial"/>
        </w:rPr>
        <w:t>Легенда:</w:t>
      </w:r>
    </w:p>
    <w:p w:rsidR="00374D7B" w:rsidRPr="00AE4E1D" w:rsidRDefault="00374D7B" w:rsidP="00374D7B">
      <w:pPr>
        <w:spacing w:before="0"/>
        <w:jc w:val="left"/>
        <w:rPr>
          <w:rFonts w:cs="Arial"/>
          <w:lang w:val="sr-Cyrl-RS"/>
        </w:rPr>
      </w:pPr>
      <w:r w:rsidRPr="00723303">
        <w:rPr>
          <w:rFonts w:cs="Arial"/>
        </w:rPr>
        <w:t>*-</w:t>
      </w:r>
      <w:r w:rsidRPr="00AE4E1D">
        <w:rPr>
          <w:rFonts w:cs="Arial"/>
          <w:lang w:val="sr-Cyrl-RS"/>
        </w:rPr>
        <w:t>Обавезна анализа, остали параметри на захтев наручиоца</w:t>
      </w:r>
    </w:p>
    <w:p w:rsidR="00374D7B" w:rsidRPr="00AE4E1D" w:rsidRDefault="00374D7B" w:rsidP="00374D7B">
      <w:pPr>
        <w:spacing w:before="0"/>
        <w:jc w:val="left"/>
        <w:rPr>
          <w:rFonts w:cs="Arial"/>
        </w:rPr>
      </w:pPr>
      <w:r w:rsidRPr="00AE4E1D">
        <w:rPr>
          <w:rFonts w:cs="Arial"/>
        </w:rPr>
        <w:t>IC-јонска хроматографија</w:t>
      </w:r>
    </w:p>
    <w:p w:rsidR="00374D7B" w:rsidRPr="00AE4E1D" w:rsidRDefault="00374D7B" w:rsidP="00374D7B">
      <w:pPr>
        <w:spacing w:before="0"/>
        <w:jc w:val="left"/>
        <w:rPr>
          <w:rFonts w:cs="Arial"/>
        </w:rPr>
      </w:pPr>
      <w:r w:rsidRPr="00AE4E1D">
        <w:rPr>
          <w:rFonts w:cs="Arial"/>
        </w:rPr>
        <w:t>SFM-спектрофотометрија</w:t>
      </w:r>
    </w:p>
    <w:p w:rsidR="00374D7B" w:rsidRPr="00AE4E1D" w:rsidRDefault="00374D7B" w:rsidP="00374D7B">
      <w:pPr>
        <w:spacing w:before="0"/>
        <w:jc w:val="left"/>
        <w:rPr>
          <w:rFonts w:cs="Arial"/>
          <w:lang w:val="sr-Cyrl-RS"/>
        </w:rPr>
      </w:pPr>
      <w:r w:rsidRPr="00AE4E1D">
        <w:rPr>
          <w:rFonts w:cs="Arial"/>
          <w:lang w:val="pt-PT"/>
        </w:rPr>
        <w:t>ICP</w:t>
      </w:r>
      <w:r w:rsidRPr="00AE4E1D">
        <w:rPr>
          <w:rFonts w:cs="Arial"/>
          <w:lang w:val="ru-RU"/>
        </w:rPr>
        <w:t>-</w:t>
      </w:r>
      <w:r w:rsidRPr="00AE4E1D">
        <w:rPr>
          <w:rFonts w:cs="Arial"/>
          <w:lang w:val="pt-PT"/>
        </w:rPr>
        <w:t>MS</w:t>
      </w:r>
      <w:r w:rsidRPr="00AE4E1D">
        <w:rPr>
          <w:rFonts w:cs="Arial"/>
        </w:rPr>
        <w:t xml:space="preserve"> </w:t>
      </w:r>
      <w:r w:rsidRPr="00AE4E1D">
        <w:rPr>
          <w:rFonts w:cs="Arial"/>
          <w:lang w:val="ru-RU"/>
        </w:rPr>
        <w:t>-</w:t>
      </w:r>
      <w:r w:rsidRPr="00AE4E1D">
        <w:rPr>
          <w:rFonts w:cs="Arial"/>
        </w:rPr>
        <w:t>индуковано куплована плазма-масена спектрометрија</w:t>
      </w:r>
    </w:p>
    <w:p w:rsidR="00374D7B" w:rsidRPr="00AE4E1D" w:rsidRDefault="00374D7B" w:rsidP="00374D7B">
      <w:pPr>
        <w:spacing w:before="0"/>
        <w:jc w:val="left"/>
        <w:rPr>
          <w:rFonts w:cs="Arial"/>
        </w:rPr>
      </w:pPr>
      <w:r w:rsidRPr="00AE4E1D">
        <w:rPr>
          <w:rFonts w:cs="Arial"/>
        </w:rPr>
        <w:t>AAS-атомска апсорциона спектрометрија</w:t>
      </w:r>
    </w:p>
    <w:p w:rsidR="00374D7B" w:rsidRPr="00AE4E1D" w:rsidRDefault="00374D7B" w:rsidP="00374D7B">
      <w:pPr>
        <w:spacing w:before="0"/>
        <w:jc w:val="left"/>
        <w:rPr>
          <w:rFonts w:cs="Arial"/>
          <w:lang w:val="sr-Cyrl-RS"/>
        </w:rPr>
      </w:pPr>
      <w:r w:rsidRPr="00AE4E1D">
        <w:rPr>
          <w:rFonts w:cs="Arial"/>
        </w:rPr>
        <w:t>ICP-OES-оптичка- емисиона спектрометрија са индуковано спрегнутом плазмом</w:t>
      </w:r>
    </w:p>
    <w:p w:rsidR="00374D7B" w:rsidRPr="009B2026" w:rsidRDefault="00374D7B" w:rsidP="00374D7B">
      <w:pPr>
        <w:rPr>
          <w:rFonts w:cs="Arial"/>
          <w:lang w:val="sr-Cyrl-RS"/>
        </w:rPr>
      </w:pPr>
      <w:r w:rsidRPr="009B2026">
        <w:rPr>
          <w:rFonts w:cs="Arial"/>
          <w:lang w:val="sr-Cyrl-RS"/>
        </w:rPr>
        <w:t>За анализе ICP-MS -индуковано куплована плазма-масена спектрометрија</w:t>
      </w:r>
    </w:p>
    <w:p w:rsidR="00374D7B" w:rsidRPr="009B2026" w:rsidRDefault="00374D7B" w:rsidP="00374D7B">
      <w:pPr>
        <w:rPr>
          <w:rFonts w:cs="Arial"/>
          <w:lang w:val="sr-Cyrl-RS"/>
        </w:rPr>
      </w:pPr>
      <w:r w:rsidRPr="009B2026">
        <w:rPr>
          <w:rFonts w:cs="Arial"/>
          <w:lang w:val="sr-Cyrl-RS"/>
        </w:rPr>
        <w:t>AAS-атомска апсорциона спектрометрија</w:t>
      </w:r>
    </w:p>
    <w:p w:rsidR="00374D7B" w:rsidRDefault="00374D7B" w:rsidP="00374D7B">
      <w:pPr>
        <w:rPr>
          <w:rFonts w:cs="Arial"/>
          <w:lang w:val="sr-Cyrl-RS"/>
        </w:rPr>
      </w:pPr>
      <w:r w:rsidRPr="009B2026">
        <w:rPr>
          <w:rFonts w:cs="Arial"/>
          <w:lang w:val="sr-Cyrl-RS"/>
        </w:rPr>
        <w:t>ICP-OES-оптичка- емисиона спектрометрија са индуковано спрегнутом плазмом довољно је урадити резултат са једним од ова три параметра.</w:t>
      </w:r>
    </w:p>
    <w:p w:rsidR="007900CB" w:rsidRPr="009B2026" w:rsidRDefault="007900CB" w:rsidP="00374D7B">
      <w:pPr>
        <w:rPr>
          <w:rFonts w:cs="Arial"/>
          <w:lang w:val="sr-Cyrl-RS"/>
        </w:rPr>
      </w:pPr>
      <w:r w:rsidRPr="007900CB">
        <w:rPr>
          <w:rFonts w:cs="Arial"/>
          <w:lang w:val="sr-Cyrl-RS"/>
        </w:rPr>
        <w:t>Напомена: Анализе се врше сукцесивно-по потреби, у току годину дана од дана потписивања уговора. За сваки узорак потребно је урадити свих 17 горе наведених параметара методом одређивања који су наглашени у Табели 1. Експертске анализе квалитета воде пре и после припреме ХПВ (хемијска припрема воде) и ХПК (хемијска припрема кондензата) а на садржај специфичних органских једињења као и неорганских јонских врста. Након упућивања захтева из</w:t>
      </w:r>
      <w:r w:rsidR="002C4B4E">
        <w:rPr>
          <w:rFonts w:cs="Arial"/>
          <w:lang w:val="sr-Cyrl-RS"/>
        </w:rPr>
        <w:t>абраном понуђачу</w:t>
      </w:r>
      <w:r w:rsidRPr="007900CB">
        <w:rPr>
          <w:rFonts w:cs="Arial"/>
          <w:lang w:val="sr-Cyrl-RS"/>
        </w:rPr>
        <w:t>, обавезан је да узме узорак најкасније 24 h од добијања захтева а да преда резултат</w:t>
      </w:r>
      <w:r w:rsidR="002C4B4E">
        <w:rPr>
          <w:rFonts w:cs="Arial"/>
          <w:lang w:val="sr-Cyrl-RS"/>
        </w:rPr>
        <w:t xml:space="preserve"> најкасније 48 h од узорковања.</w:t>
      </w:r>
    </w:p>
    <w:p w:rsidR="00EA0601" w:rsidRDefault="00A51820" w:rsidP="00EA0601">
      <w:pPr>
        <w:spacing w:before="0"/>
        <w:rPr>
          <w:rFonts w:cs="Arial"/>
          <w:lang w:val="ru-RU"/>
        </w:rPr>
      </w:pPr>
      <w:r w:rsidRPr="00A51820">
        <w:rPr>
          <w:rFonts w:cs="Arial"/>
          <w:b/>
          <w:lang w:val="sr-Cyrl-RS"/>
        </w:rPr>
        <w:t xml:space="preserve">Партија 2- </w:t>
      </w:r>
      <w:r w:rsidR="00EA0601" w:rsidRPr="00F34226">
        <w:rPr>
          <w:rFonts w:cs="Arial"/>
          <w:lang w:val="ru-RU"/>
        </w:rPr>
        <w:t xml:space="preserve">Анализа квалитета воде за пиће у водоводној мрежи МЗ Велики Црљени и базену СРЦ у Великим Црљенима </w:t>
      </w:r>
    </w:p>
    <w:p w:rsidR="00825CC3" w:rsidRDefault="00825CC3" w:rsidP="00825CC3">
      <w:pPr>
        <w:pStyle w:val="ListParagraph"/>
        <w:autoSpaceDE w:val="0"/>
        <w:autoSpaceDN w:val="0"/>
        <w:adjustRightInd w:val="0"/>
        <w:spacing w:before="0" w:after="0" w:line="240" w:lineRule="auto"/>
        <w:ind w:left="0"/>
        <w:contextualSpacing w:val="0"/>
        <w:jc w:val="left"/>
        <w:rPr>
          <w:rFonts w:ascii="Arial" w:hAnsi="Arial" w:cs="Arial"/>
          <w:lang w:val="sr-Cyrl-RS"/>
        </w:rPr>
      </w:pPr>
    </w:p>
    <w:p w:rsidR="00825CC3" w:rsidRPr="00825CC3" w:rsidRDefault="0062737C" w:rsidP="00825CC3">
      <w:pPr>
        <w:pStyle w:val="ListParagraph"/>
        <w:autoSpaceDE w:val="0"/>
        <w:autoSpaceDN w:val="0"/>
        <w:adjustRightInd w:val="0"/>
        <w:spacing w:before="0" w:after="0" w:line="240" w:lineRule="auto"/>
        <w:ind w:left="0"/>
        <w:contextualSpacing w:val="0"/>
        <w:jc w:val="left"/>
        <w:rPr>
          <w:rFonts w:ascii="Arial" w:hAnsi="Arial" w:cs="Arial"/>
          <w:b/>
          <w:lang w:val="sr-Cyrl-CS"/>
        </w:rPr>
      </w:pPr>
      <w:r>
        <w:rPr>
          <w:rFonts w:ascii="Arial" w:hAnsi="Arial" w:cs="Arial"/>
          <w:bCs/>
          <w:lang w:val="sr-Cyrl-RS"/>
        </w:rPr>
        <w:t xml:space="preserve">       </w:t>
      </w:r>
      <w:r w:rsidRPr="0062737C">
        <w:rPr>
          <w:rFonts w:ascii="Arial" w:hAnsi="Arial" w:cs="Arial"/>
          <w:b/>
          <w:bCs/>
          <w:lang w:val="sr-Cyrl-RS"/>
        </w:rPr>
        <w:t>1</w:t>
      </w:r>
      <w:r>
        <w:rPr>
          <w:rFonts w:ascii="Arial" w:hAnsi="Arial" w:cs="Arial"/>
          <w:bCs/>
          <w:lang w:val="sr-Cyrl-RS"/>
        </w:rPr>
        <w:t>.</w:t>
      </w:r>
      <w:r w:rsidR="00825CC3" w:rsidRPr="00825CC3">
        <w:rPr>
          <w:rFonts w:ascii="Arial" w:hAnsi="Arial" w:cs="Arial"/>
          <w:bCs/>
          <w:lang w:val="sr-Cyrl-RS"/>
        </w:rPr>
        <w:t>Хемијска и микробиолошка анализа по програму „А“ – основна анализа</w:t>
      </w:r>
      <w:r w:rsidR="00825CC3" w:rsidRPr="00825CC3">
        <w:rPr>
          <w:rFonts w:ascii="Arial" w:hAnsi="Arial" w:cs="Arial"/>
          <w:bCs/>
        </w:rPr>
        <w:t xml:space="preserve"> </w:t>
      </w:r>
      <w:r w:rsidR="00825CC3" w:rsidRPr="00825CC3">
        <w:rPr>
          <w:rFonts w:ascii="Arial" w:hAnsi="Arial" w:cs="Arial"/>
          <w:bCs/>
          <w:lang w:val="sr-Cyrl-RS"/>
        </w:rPr>
        <w:t>(288 анализа)</w:t>
      </w:r>
    </w:p>
    <w:p w:rsidR="00825CC3" w:rsidRPr="00825CC3" w:rsidRDefault="0062737C" w:rsidP="0062737C">
      <w:pPr>
        <w:spacing w:before="0"/>
        <w:ind w:left="360"/>
        <w:jc w:val="left"/>
        <w:rPr>
          <w:rFonts w:cs="Arial"/>
          <w:b/>
          <w:lang w:val="sr-Cyrl-CS"/>
        </w:rPr>
      </w:pPr>
      <w:r w:rsidRPr="0062737C">
        <w:rPr>
          <w:rFonts w:cs="Arial"/>
          <w:b/>
          <w:bCs/>
          <w:lang w:val="sr-Cyrl-RS"/>
        </w:rPr>
        <w:t>2.</w:t>
      </w:r>
      <w:r>
        <w:rPr>
          <w:rFonts w:cs="Arial"/>
          <w:bCs/>
          <w:lang w:val="sr-Cyrl-RS"/>
        </w:rPr>
        <w:t xml:space="preserve"> </w:t>
      </w:r>
      <w:r w:rsidR="00825CC3" w:rsidRPr="00825CC3">
        <w:rPr>
          <w:rFonts w:cs="Arial"/>
          <w:bCs/>
          <w:lang w:val="sr-Cyrl-RS"/>
        </w:rPr>
        <w:t>Хемијска и микробиолошка анализа по програму „Б“ – периодична анализа (8 анализа)</w:t>
      </w:r>
    </w:p>
    <w:p w:rsidR="00825CC3" w:rsidRPr="00825CC3" w:rsidRDefault="00825CC3" w:rsidP="00825CC3">
      <w:pPr>
        <w:spacing w:before="0"/>
        <w:jc w:val="left"/>
        <w:rPr>
          <w:rFonts w:cs="Arial"/>
          <w:b/>
        </w:rPr>
      </w:pPr>
      <w:r w:rsidRPr="00825CC3">
        <w:rPr>
          <w:rFonts w:cs="Arial"/>
          <w:bCs/>
          <w:lang w:val="sr-Cyrl-RS"/>
        </w:rPr>
        <w:t>Хемијска и микробиолошка анализа по програму „Б“ – периодична анализа</w:t>
      </w:r>
    </w:p>
    <w:p w:rsidR="00825CC3" w:rsidRPr="00825CC3" w:rsidRDefault="00825CC3" w:rsidP="00825CC3">
      <w:pPr>
        <w:spacing w:before="0"/>
        <w:jc w:val="left"/>
        <w:rPr>
          <w:rFonts w:cs="Arial"/>
        </w:rPr>
      </w:pPr>
      <w:r w:rsidRPr="00825CC3">
        <w:rPr>
          <w:rFonts w:cs="Arial"/>
          <w:lang w:val="sr-Cyrl-CS"/>
        </w:rPr>
        <w:t xml:space="preserve">Узорковање се врши на   </w:t>
      </w:r>
      <w:r w:rsidRPr="00825CC3">
        <w:rPr>
          <w:rFonts w:cs="Arial"/>
          <w:b/>
          <w:u w:val="single"/>
          <w:lang w:val="sr-Cyrl-CS"/>
        </w:rPr>
        <w:t>седам</w:t>
      </w:r>
      <w:r w:rsidRPr="00825CC3">
        <w:rPr>
          <w:rFonts w:cs="Arial"/>
          <w:lang w:val="sr-Cyrl-CS"/>
        </w:rPr>
        <w:t xml:space="preserve"> места  и  то : са  збирног  колектора,  резервоара и пет тачака  на  мрежи. Узорци  се  узимају  </w:t>
      </w:r>
      <w:r w:rsidRPr="00825CC3">
        <w:rPr>
          <w:rFonts w:cs="Arial"/>
          <w:b/>
          <w:u w:val="single"/>
          <w:lang w:val="sr-Cyrl-CS"/>
        </w:rPr>
        <w:t>три  пута  месечно за израду физичко – хемијских анализа („А“ програм)</w:t>
      </w:r>
      <w:r w:rsidRPr="00825CC3">
        <w:rPr>
          <w:rFonts w:cs="Arial"/>
          <w:lang w:val="sr-Cyrl-CS"/>
        </w:rPr>
        <w:t>.</w:t>
      </w:r>
    </w:p>
    <w:p w:rsidR="00825CC3" w:rsidRPr="00825CC3" w:rsidRDefault="00825CC3" w:rsidP="00825CC3">
      <w:pPr>
        <w:spacing w:before="0"/>
        <w:jc w:val="left"/>
        <w:rPr>
          <w:rFonts w:cs="Arial"/>
          <w:b/>
          <w:lang w:val="sr-Cyrl-CS"/>
        </w:rPr>
      </w:pPr>
      <w:r w:rsidRPr="00825CC3">
        <w:rPr>
          <w:rFonts w:cs="Arial"/>
          <w:b/>
          <w:lang w:val="sr-Cyrl-CS"/>
        </w:rPr>
        <w:t>У  оквиру  основних  анализа  („А“ програм) у сваком узорку раде се  следеће анализе:</w:t>
      </w:r>
    </w:p>
    <w:p w:rsidR="00825CC3" w:rsidRPr="00825CC3" w:rsidRDefault="00825CC3" w:rsidP="00825CC3">
      <w:pPr>
        <w:spacing w:before="0"/>
        <w:jc w:val="left"/>
        <w:rPr>
          <w:rFonts w:cs="Arial"/>
          <w:b/>
          <w:lang w:val="sr-Cyrl-CS"/>
        </w:rPr>
      </w:pPr>
      <w:r w:rsidRPr="00825CC3">
        <w:rPr>
          <w:rFonts w:cs="Arial"/>
          <w:lang w:val="sr-Cyrl-CS"/>
        </w:rPr>
        <w:t xml:space="preserve">  </w:t>
      </w:r>
      <w:r w:rsidRPr="00825CC3">
        <w:rPr>
          <w:rFonts w:cs="Arial"/>
          <w:b/>
          <w:lang w:val="sr-Cyrl-CS"/>
        </w:rPr>
        <w:t>Физичко-хемијске анализе:</w:t>
      </w:r>
    </w:p>
    <w:p w:rsidR="00825CC3" w:rsidRPr="00825CC3" w:rsidRDefault="00825CC3" w:rsidP="007003F1">
      <w:pPr>
        <w:numPr>
          <w:ilvl w:val="0"/>
          <w:numId w:val="30"/>
        </w:numPr>
        <w:spacing w:before="0"/>
        <w:jc w:val="left"/>
        <w:rPr>
          <w:rFonts w:cs="Arial"/>
          <w:lang w:val="sr-Cyrl-CS"/>
        </w:rPr>
      </w:pPr>
      <w:r w:rsidRPr="00825CC3">
        <w:rPr>
          <w:rFonts w:cs="Arial"/>
          <w:lang w:val="sr-Cyrl-CS"/>
        </w:rPr>
        <w:t>температура</w:t>
      </w:r>
    </w:p>
    <w:p w:rsidR="00825CC3" w:rsidRPr="00825CC3" w:rsidRDefault="00825CC3" w:rsidP="007003F1">
      <w:pPr>
        <w:numPr>
          <w:ilvl w:val="0"/>
          <w:numId w:val="30"/>
        </w:numPr>
        <w:spacing w:before="0"/>
        <w:jc w:val="left"/>
        <w:rPr>
          <w:rFonts w:cs="Arial"/>
          <w:lang w:val="sr-Cyrl-CS"/>
        </w:rPr>
      </w:pPr>
      <w:r w:rsidRPr="00825CC3">
        <w:rPr>
          <w:rFonts w:cs="Arial"/>
          <w:lang w:val="sr-Cyrl-CS"/>
        </w:rPr>
        <w:t>мирис</w:t>
      </w:r>
    </w:p>
    <w:p w:rsidR="00825CC3" w:rsidRPr="00825CC3" w:rsidRDefault="00825CC3" w:rsidP="007003F1">
      <w:pPr>
        <w:numPr>
          <w:ilvl w:val="0"/>
          <w:numId w:val="30"/>
        </w:numPr>
        <w:spacing w:before="0"/>
        <w:jc w:val="left"/>
        <w:rPr>
          <w:rFonts w:cs="Arial"/>
          <w:lang w:val="sr-Cyrl-CS"/>
        </w:rPr>
      </w:pPr>
      <w:r w:rsidRPr="00825CC3">
        <w:rPr>
          <w:rFonts w:cs="Arial"/>
          <w:lang w:val="sr-Cyrl-CS"/>
        </w:rPr>
        <w:t xml:space="preserve">боја </w:t>
      </w:r>
    </w:p>
    <w:p w:rsidR="00825CC3" w:rsidRPr="00825CC3" w:rsidRDefault="00825CC3" w:rsidP="007003F1">
      <w:pPr>
        <w:numPr>
          <w:ilvl w:val="0"/>
          <w:numId w:val="30"/>
        </w:numPr>
        <w:spacing w:before="0"/>
        <w:jc w:val="left"/>
        <w:rPr>
          <w:rFonts w:cs="Arial"/>
          <w:lang w:val="sr-Cyrl-CS"/>
        </w:rPr>
      </w:pPr>
      <w:r w:rsidRPr="00825CC3">
        <w:rPr>
          <w:rFonts w:cs="Arial"/>
          <w:lang w:val="sr-Cyrl-CS"/>
        </w:rPr>
        <w:t>мутноћа</w:t>
      </w:r>
    </w:p>
    <w:p w:rsidR="00825CC3" w:rsidRPr="00825CC3" w:rsidRDefault="00825CC3" w:rsidP="007003F1">
      <w:pPr>
        <w:numPr>
          <w:ilvl w:val="0"/>
          <w:numId w:val="30"/>
        </w:numPr>
        <w:spacing w:before="0"/>
        <w:jc w:val="left"/>
        <w:rPr>
          <w:rFonts w:cs="Arial"/>
          <w:lang w:val="sr-Cyrl-CS"/>
        </w:rPr>
      </w:pPr>
      <w:r w:rsidRPr="00825CC3">
        <w:rPr>
          <w:rFonts w:cs="Arial"/>
          <w:lang w:val="sr-Cyrl-CS"/>
        </w:rPr>
        <w:lastRenderedPageBreak/>
        <w:t>рН</w:t>
      </w:r>
    </w:p>
    <w:p w:rsidR="00825CC3" w:rsidRPr="00825CC3" w:rsidRDefault="00825CC3" w:rsidP="007003F1">
      <w:pPr>
        <w:numPr>
          <w:ilvl w:val="0"/>
          <w:numId w:val="30"/>
        </w:numPr>
        <w:spacing w:before="0"/>
        <w:jc w:val="left"/>
        <w:rPr>
          <w:rFonts w:cs="Arial"/>
          <w:lang w:val="sr-Cyrl-CS"/>
        </w:rPr>
      </w:pPr>
      <w:r w:rsidRPr="00825CC3">
        <w:rPr>
          <w:rFonts w:cs="Arial"/>
          <w:lang w:val="sr-Cyrl-CS"/>
        </w:rPr>
        <w:t>утрошак  КМ</w:t>
      </w:r>
      <w:r w:rsidRPr="00825CC3">
        <w:rPr>
          <w:rFonts w:cs="Arial"/>
        </w:rPr>
        <w:t>nO</w:t>
      </w:r>
      <w:r w:rsidRPr="00825CC3">
        <w:rPr>
          <w:rFonts w:cs="Arial"/>
          <w:vertAlign w:val="subscript"/>
        </w:rPr>
        <w:t>4</w:t>
      </w:r>
    </w:p>
    <w:p w:rsidR="00825CC3" w:rsidRPr="00825CC3" w:rsidRDefault="00825CC3" w:rsidP="007003F1">
      <w:pPr>
        <w:numPr>
          <w:ilvl w:val="0"/>
          <w:numId w:val="30"/>
        </w:numPr>
        <w:spacing w:before="0"/>
        <w:jc w:val="left"/>
        <w:rPr>
          <w:rFonts w:cs="Arial"/>
          <w:lang w:val="sr-Cyrl-CS"/>
        </w:rPr>
      </w:pPr>
      <w:r w:rsidRPr="00825CC3">
        <w:rPr>
          <w:rFonts w:cs="Arial"/>
          <w:lang w:val="sr-Cyrl-CS"/>
        </w:rPr>
        <w:t>електро проводљивост</w:t>
      </w:r>
    </w:p>
    <w:p w:rsidR="00825CC3" w:rsidRPr="00825CC3" w:rsidRDefault="00825CC3" w:rsidP="007003F1">
      <w:pPr>
        <w:numPr>
          <w:ilvl w:val="0"/>
          <w:numId w:val="30"/>
        </w:numPr>
        <w:spacing w:before="0"/>
        <w:jc w:val="left"/>
        <w:rPr>
          <w:rFonts w:cs="Arial"/>
          <w:lang w:val="sr-Cyrl-CS"/>
        </w:rPr>
      </w:pPr>
      <w:r w:rsidRPr="00825CC3">
        <w:rPr>
          <w:rFonts w:cs="Arial"/>
          <w:lang w:val="sr-Cyrl-CS"/>
        </w:rPr>
        <w:t>остатак  испарења  на  105</w:t>
      </w:r>
      <w:r w:rsidRPr="00825CC3">
        <w:rPr>
          <w:rFonts w:cs="Arial"/>
          <w:vertAlign w:val="superscript"/>
          <w:lang w:val="sr-Cyrl-CS"/>
        </w:rPr>
        <w:t>о</w:t>
      </w:r>
      <w:r w:rsidRPr="00825CC3">
        <w:rPr>
          <w:rFonts w:cs="Arial"/>
        </w:rPr>
        <w:t>C</w:t>
      </w:r>
    </w:p>
    <w:p w:rsidR="00825CC3" w:rsidRPr="00825CC3" w:rsidRDefault="00825CC3" w:rsidP="007003F1">
      <w:pPr>
        <w:numPr>
          <w:ilvl w:val="0"/>
          <w:numId w:val="30"/>
        </w:numPr>
        <w:spacing w:before="0"/>
        <w:jc w:val="left"/>
        <w:rPr>
          <w:rFonts w:cs="Arial"/>
          <w:lang w:val="sr-Cyrl-CS"/>
        </w:rPr>
      </w:pPr>
      <w:r w:rsidRPr="00825CC3">
        <w:rPr>
          <w:rFonts w:cs="Arial"/>
          <w:lang w:val="sr-Cyrl-CS"/>
        </w:rPr>
        <w:t xml:space="preserve">слободан  рез. </w:t>
      </w:r>
      <w:r w:rsidRPr="00825CC3">
        <w:rPr>
          <w:rFonts w:cs="Arial"/>
        </w:rPr>
        <w:t>x</w:t>
      </w:r>
      <w:r w:rsidRPr="00825CC3">
        <w:rPr>
          <w:rFonts w:cs="Arial"/>
          <w:lang w:val="sr-Cyrl-CS"/>
        </w:rPr>
        <w:t>лор</w:t>
      </w:r>
    </w:p>
    <w:p w:rsidR="00825CC3" w:rsidRPr="00825CC3" w:rsidRDefault="00825CC3" w:rsidP="007003F1">
      <w:pPr>
        <w:numPr>
          <w:ilvl w:val="0"/>
          <w:numId w:val="30"/>
        </w:numPr>
        <w:spacing w:before="0"/>
        <w:jc w:val="left"/>
        <w:rPr>
          <w:rFonts w:cs="Arial"/>
          <w:lang w:val="sr-Cyrl-CS"/>
        </w:rPr>
      </w:pPr>
      <w:r w:rsidRPr="00825CC3">
        <w:rPr>
          <w:rFonts w:cs="Arial"/>
          <w:lang w:val="sr-Cyrl-CS"/>
        </w:rPr>
        <w:t>хлориди</w:t>
      </w:r>
    </w:p>
    <w:p w:rsidR="00825CC3" w:rsidRPr="00825CC3" w:rsidRDefault="00825CC3" w:rsidP="007003F1">
      <w:pPr>
        <w:numPr>
          <w:ilvl w:val="0"/>
          <w:numId w:val="30"/>
        </w:numPr>
        <w:spacing w:before="0"/>
        <w:jc w:val="left"/>
        <w:rPr>
          <w:rFonts w:cs="Arial"/>
          <w:lang w:val="sr-Cyrl-CS"/>
        </w:rPr>
      </w:pPr>
      <w:r w:rsidRPr="00825CC3">
        <w:rPr>
          <w:rFonts w:cs="Arial"/>
          <w:lang w:val="sr-Cyrl-CS"/>
        </w:rPr>
        <w:t xml:space="preserve">амонијак </w:t>
      </w:r>
    </w:p>
    <w:p w:rsidR="00825CC3" w:rsidRPr="00825CC3" w:rsidRDefault="00825CC3" w:rsidP="007003F1">
      <w:pPr>
        <w:numPr>
          <w:ilvl w:val="0"/>
          <w:numId w:val="30"/>
        </w:numPr>
        <w:spacing w:before="0"/>
        <w:jc w:val="left"/>
        <w:rPr>
          <w:rFonts w:cs="Arial"/>
          <w:lang w:val="sr-Cyrl-CS"/>
        </w:rPr>
      </w:pPr>
      <w:r w:rsidRPr="00825CC3">
        <w:rPr>
          <w:rFonts w:cs="Arial"/>
          <w:lang w:val="sr-Cyrl-CS"/>
        </w:rPr>
        <w:t>нитрити</w:t>
      </w:r>
    </w:p>
    <w:p w:rsidR="00825CC3" w:rsidRPr="00825CC3" w:rsidRDefault="00825CC3" w:rsidP="007003F1">
      <w:pPr>
        <w:numPr>
          <w:ilvl w:val="0"/>
          <w:numId w:val="30"/>
        </w:numPr>
        <w:spacing w:before="0"/>
        <w:jc w:val="left"/>
        <w:rPr>
          <w:rFonts w:cs="Arial"/>
          <w:lang w:val="sr-Cyrl-CS"/>
        </w:rPr>
      </w:pPr>
      <w:r w:rsidRPr="00825CC3">
        <w:rPr>
          <w:rFonts w:cs="Arial"/>
          <w:lang w:val="sr-Cyrl-CS"/>
        </w:rPr>
        <w:t>нитрати</w:t>
      </w:r>
    </w:p>
    <w:p w:rsidR="00825CC3" w:rsidRPr="00825CC3" w:rsidRDefault="00825CC3" w:rsidP="007003F1">
      <w:pPr>
        <w:numPr>
          <w:ilvl w:val="0"/>
          <w:numId w:val="30"/>
        </w:numPr>
        <w:spacing w:before="0"/>
        <w:jc w:val="left"/>
        <w:rPr>
          <w:rFonts w:cs="Arial"/>
          <w:lang w:val="sr-Cyrl-CS"/>
        </w:rPr>
      </w:pPr>
      <w:r w:rsidRPr="00825CC3">
        <w:rPr>
          <w:rFonts w:cs="Arial"/>
          <w:lang w:val="sr-Cyrl-CS"/>
        </w:rPr>
        <w:t>укупно  гвожђе</w:t>
      </w:r>
    </w:p>
    <w:p w:rsidR="00825CC3" w:rsidRPr="00825CC3" w:rsidRDefault="00825CC3" w:rsidP="007003F1">
      <w:pPr>
        <w:numPr>
          <w:ilvl w:val="0"/>
          <w:numId w:val="30"/>
        </w:numPr>
        <w:spacing w:before="0"/>
        <w:jc w:val="left"/>
        <w:rPr>
          <w:rFonts w:cs="Arial"/>
          <w:lang w:val="sr-Cyrl-CS"/>
        </w:rPr>
      </w:pPr>
      <w:r w:rsidRPr="00825CC3">
        <w:rPr>
          <w:rFonts w:cs="Arial"/>
          <w:lang w:val="sr-Cyrl-CS"/>
        </w:rPr>
        <w:t>манган</w:t>
      </w:r>
    </w:p>
    <w:p w:rsidR="00825CC3" w:rsidRPr="00825CC3" w:rsidRDefault="00825CC3" w:rsidP="00825CC3">
      <w:pPr>
        <w:spacing w:before="0"/>
        <w:jc w:val="left"/>
        <w:rPr>
          <w:rFonts w:cs="Arial"/>
          <w:b/>
          <w:lang w:val="sr-Cyrl-CS"/>
        </w:rPr>
      </w:pPr>
      <w:r w:rsidRPr="00825CC3">
        <w:rPr>
          <w:rFonts w:cs="Arial"/>
          <w:lang w:val="sr-Cyrl-CS"/>
        </w:rPr>
        <w:t xml:space="preserve">  </w:t>
      </w:r>
      <w:r w:rsidRPr="00825CC3">
        <w:rPr>
          <w:rFonts w:cs="Arial"/>
          <w:b/>
          <w:lang w:val="sr-Cyrl-CS"/>
        </w:rPr>
        <w:t>Микробиолошке  анализе:</w:t>
      </w:r>
    </w:p>
    <w:p w:rsidR="00825CC3" w:rsidRPr="00825CC3" w:rsidRDefault="00825CC3" w:rsidP="007003F1">
      <w:pPr>
        <w:numPr>
          <w:ilvl w:val="0"/>
          <w:numId w:val="31"/>
        </w:numPr>
        <w:spacing w:before="0"/>
        <w:jc w:val="left"/>
        <w:rPr>
          <w:rFonts w:cs="Arial"/>
          <w:lang w:val="sr-Cyrl-CS"/>
        </w:rPr>
      </w:pPr>
      <w:r w:rsidRPr="00825CC3">
        <w:rPr>
          <w:rFonts w:cs="Arial"/>
          <w:lang w:val="sr-Cyrl-CS"/>
        </w:rPr>
        <w:t xml:space="preserve">укупан  број  аеробних  мезофилних  бактерија  у  1 </w:t>
      </w:r>
      <w:r w:rsidRPr="00825CC3">
        <w:rPr>
          <w:rFonts w:cs="Arial"/>
        </w:rPr>
        <w:t>ml</w:t>
      </w:r>
    </w:p>
    <w:p w:rsidR="00825CC3" w:rsidRPr="00825CC3" w:rsidRDefault="00825CC3" w:rsidP="007003F1">
      <w:pPr>
        <w:numPr>
          <w:ilvl w:val="0"/>
          <w:numId w:val="31"/>
        </w:numPr>
        <w:spacing w:before="0"/>
        <w:jc w:val="left"/>
        <w:rPr>
          <w:rFonts w:cs="Arial"/>
          <w:lang w:val="sr-Cyrl-CS"/>
        </w:rPr>
      </w:pPr>
      <w:r w:rsidRPr="00825CC3">
        <w:rPr>
          <w:rFonts w:cs="Arial"/>
          <w:lang w:val="sr-Cyrl-CS"/>
        </w:rPr>
        <w:t xml:space="preserve">колиформне  бактерије  фекалног  порекла  у  100 </w:t>
      </w:r>
      <w:r w:rsidRPr="00825CC3">
        <w:rPr>
          <w:rFonts w:cs="Arial"/>
        </w:rPr>
        <w:t>ml</w:t>
      </w:r>
    </w:p>
    <w:p w:rsidR="00825CC3" w:rsidRPr="00825CC3" w:rsidRDefault="00825CC3" w:rsidP="007003F1">
      <w:pPr>
        <w:numPr>
          <w:ilvl w:val="0"/>
          <w:numId w:val="31"/>
        </w:numPr>
        <w:spacing w:before="0"/>
        <w:jc w:val="left"/>
        <w:rPr>
          <w:rFonts w:cs="Arial"/>
          <w:lang w:val="sr-Cyrl-CS"/>
        </w:rPr>
      </w:pPr>
      <w:r w:rsidRPr="00825CC3">
        <w:rPr>
          <w:rFonts w:cs="Arial"/>
          <w:lang w:val="sr-Cyrl-CS"/>
        </w:rPr>
        <w:t xml:space="preserve">укупне  колиформне  бактерије  у  100 </w:t>
      </w:r>
      <w:r w:rsidRPr="00825CC3">
        <w:rPr>
          <w:rFonts w:cs="Arial"/>
        </w:rPr>
        <w:t>ml</w:t>
      </w:r>
    </w:p>
    <w:p w:rsidR="00825CC3" w:rsidRPr="00825CC3" w:rsidRDefault="00825CC3" w:rsidP="007003F1">
      <w:pPr>
        <w:numPr>
          <w:ilvl w:val="0"/>
          <w:numId w:val="31"/>
        </w:numPr>
        <w:spacing w:before="0"/>
        <w:jc w:val="left"/>
        <w:rPr>
          <w:rFonts w:cs="Arial"/>
          <w:lang w:val="sr-Cyrl-CS"/>
        </w:rPr>
      </w:pPr>
      <w:r w:rsidRPr="00825CC3">
        <w:rPr>
          <w:rFonts w:cs="Arial"/>
          <w:lang w:val="sr-Cyrl-CS"/>
        </w:rPr>
        <w:t>стрептококе  групе  „</w:t>
      </w:r>
      <w:r w:rsidRPr="00825CC3">
        <w:rPr>
          <w:rFonts w:cs="Arial"/>
        </w:rPr>
        <w:t>D</w:t>
      </w:r>
      <w:r w:rsidRPr="00825CC3">
        <w:rPr>
          <w:rFonts w:cs="Arial"/>
          <w:lang w:val="sr-Cyrl-CS"/>
        </w:rPr>
        <w:t xml:space="preserve">“  у  100 </w:t>
      </w:r>
      <w:r w:rsidRPr="00825CC3">
        <w:rPr>
          <w:rFonts w:cs="Arial"/>
        </w:rPr>
        <w:t>ml</w:t>
      </w:r>
    </w:p>
    <w:p w:rsidR="00825CC3" w:rsidRPr="00825CC3" w:rsidRDefault="00825CC3" w:rsidP="007003F1">
      <w:pPr>
        <w:numPr>
          <w:ilvl w:val="0"/>
          <w:numId w:val="31"/>
        </w:numPr>
        <w:spacing w:before="0"/>
        <w:jc w:val="left"/>
        <w:rPr>
          <w:rFonts w:cs="Arial"/>
          <w:lang w:val="sr-Cyrl-CS"/>
        </w:rPr>
      </w:pPr>
      <w:r w:rsidRPr="00825CC3">
        <w:rPr>
          <w:rFonts w:cs="Arial"/>
          <w:lang w:val="sr-Cyrl-CS"/>
        </w:rPr>
        <w:t xml:space="preserve">протеус  врсте  у  100 </w:t>
      </w:r>
      <w:r w:rsidRPr="00825CC3">
        <w:rPr>
          <w:rFonts w:cs="Arial"/>
        </w:rPr>
        <w:t xml:space="preserve">ml </w:t>
      </w:r>
      <w:r w:rsidRPr="00825CC3">
        <w:rPr>
          <w:rFonts w:cs="Arial"/>
          <w:lang w:val="sr-Cyrl-CS"/>
        </w:rPr>
        <w:t>воде</w:t>
      </w:r>
    </w:p>
    <w:p w:rsidR="00825CC3" w:rsidRPr="00825CC3" w:rsidRDefault="00825CC3" w:rsidP="007003F1">
      <w:pPr>
        <w:numPr>
          <w:ilvl w:val="0"/>
          <w:numId w:val="31"/>
        </w:numPr>
        <w:spacing w:before="0"/>
        <w:jc w:val="left"/>
        <w:rPr>
          <w:rFonts w:cs="Arial"/>
          <w:lang w:val="sr-Cyrl-CS"/>
        </w:rPr>
      </w:pPr>
      <w:r w:rsidRPr="00825CC3">
        <w:rPr>
          <w:rFonts w:cs="Arial"/>
          <w:lang w:val="sr-Cyrl-CS"/>
        </w:rPr>
        <w:t xml:space="preserve">сулфиторедукујуће  клостридије  у  100 </w:t>
      </w:r>
      <w:r w:rsidRPr="00825CC3">
        <w:rPr>
          <w:rFonts w:cs="Arial"/>
        </w:rPr>
        <w:t xml:space="preserve">ml  </w:t>
      </w:r>
      <w:r w:rsidRPr="00825CC3">
        <w:rPr>
          <w:rFonts w:cs="Arial"/>
          <w:lang w:val="sr-Cyrl-CS"/>
        </w:rPr>
        <w:t>воде</w:t>
      </w:r>
    </w:p>
    <w:p w:rsidR="00825CC3" w:rsidRPr="00825CC3" w:rsidRDefault="00825CC3" w:rsidP="007003F1">
      <w:pPr>
        <w:numPr>
          <w:ilvl w:val="0"/>
          <w:numId w:val="31"/>
        </w:numPr>
        <w:spacing w:before="0"/>
        <w:jc w:val="left"/>
        <w:rPr>
          <w:rFonts w:cs="Arial"/>
          <w:lang w:val="sr-Cyrl-CS"/>
        </w:rPr>
      </w:pPr>
      <w:r w:rsidRPr="00825CC3">
        <w:rPr>
          <w:rFonts w:cs="Arial"/>
          <w:lang w:val="sr-Cyrl-CS"/>
        </w:rPr>
        <w:t xml:space="preserve">псеудомонас  аеругиноса  у  100 </w:t>
      </w:r>
      <w:r w:rsidRPr="00825CC3">
        <w:rPr>
          <w:rFonts w:cs="Arial"/>
        </w:rPr>
        <w:t xml:space="preserve">ml </w:t>
      </w:r>
      <w:r w:rsidRPr="00825CC3">
        <w:rPr>
          <w:rFonts w:cs="Arial"/>
          <w:lang w:val="sr-Cyrl-CS"/>
        </w:rPr>
        <w:t>воде</w:t>
      </w:r>
    </w:p>
    <w:p w:rsidR="00825CC3" w:rsidRPr="00825CC3" w:rsidRDefault="00825CC3" w:rsidP="00825CC3">
      <w:pPr>
        <w:spacing w:before="0"/>
        <w:jc w:val="left"/>
        <w:rPr>
          <w:rFonts w:cs="Arial"/>
          <w:lang w:val="sr-Cyrl-CS"/>
        </w:rPr>
      </w:pPr>
      <w:r w:rsidRPr="00825CC3">
        <w:rPr>
          <w:rFonts w:cs="Arial"/>
          <w:b/>
          <w:u w:val="single"/>
          <w:lang w:val="sr-Cyrl-CS"/>
        </w:rPr>
        <w:t>Једном  годишње</w:t>
      </w:r>
      <w:r w:rsidRPr="00825CC3">
        <w:rPr>
          <w:rFonts w:cs="Arial"/>
          <w:lang w:val="sr-Cyrl-CS"/>
        </w:rPr>
        <w:t xml:space="preserve">  се врше узорковања на истих седам места као и обично али се тада ради  </w:t>
      </w:r>
      <w:r w:rsidRPr="00825CC3">
        <w:rPr>
          <w:rFonts w:cs="Arial"/>
          <w:b/>
          <w:u w:val="single"/>
          <w:lang w:val="sr-Cyrl-CS"/>
        </w:rPr>
        <w:t>проширена анализа</w:t>
      </w:r>
      <w:r w:rsidRPr="00825CC3">
        <w:rPr>
          <w:rFonts w:cs="Arial"/>
          <w:u w:val="single"/>
          <w:lang w:val="sr-Cyrl-CS"/>
        </w:rPr>
        <w:t xml:space="preserve">  </w:t>
      </w:r>
      <w:r w:rsidRPr="00825CC3">
        <w:rPr>
          <w:rFonts w:cs="Arial"/>
          <w:b/>
          <w:u w:val="single"/>
          <w:lang w:val="sr-Cyrl-CS"/>
        </w:rPr>
        <w:t>(„Б“ програм)</w:t>
      </w:r>
      <w:r w:rsidRPr="00825CC3">
        <w:rPr>
          <w:rFonts w:cs="Arial"/>
          <w:lang w:val="sr-Cyrl-CS"/>
        </w:rPr>
        <w:t xml:space="preserve"> и у узорцима одређују: </w:t>
      </w:r>
    </w:p>
    <w:p w:rsidR="00825CC3" w:rsidRPr="00825CC3" w:rsidRDefault="00825CC3" w:rsidP="007003F1">
      <w:pPr>
        <w:numPr>
          <w:ilvl w:val="0"/>
          <w:numId w:val="32"/>
        </w:numPr>
        <w:spacing w:before="0"/>
        <w:jc w:val="left"/>
        <w:rPr>
          <w:rFonts w:cs="Arial"/>
          <w:lang w:val="sr-Cyrl-CS"/>
        </w:rPr>
      </w:pPr>
      <w:r w:rsidRPr="00825CC3">
        <w:rPr>
          <w:rFonts w:cs="Arial"/>
          <w:lang w:val="sr-Cyrl-CS"/>
        </w:rPr>
        <w:t>температура</w:t>
      </w:r>
    </w:p>
    <w:p w:rsidR="00825CC3" w:rsidRPr="00825CC3" w:rsidRDefault="00825CC3" w:rsidP="007003F1">
      <w:pPr>
        <w:numPr>
          <w:ilvl w:val="0"/>
          <w:numId w:val="32"/>
        </w:numPr>
        <w:spacing w:before="0"/>
        <w:jc w:val="left"/>
        <w:rPr>
          <w:rFonts w:cs="Arial"/>
          <w:lang w:val="sr-Cyrl-CS"/>
        </w:rPr>
      </w:pPr>
      <w:r w:rsidRPr="00825CC3">
        <w:rPr>
          <w:rFonts w:cs="Arial"/>
          <w:lang w:val="sr-Cyrl-CS"/>
        </w:rPr>
        <w:t>мирис</w:t>
      </w:r>
    </w:p>
    <w:p w:rsidR="00825CC3" w:rsidRPr="00825CC3" w:rsidRDefault="00825CC3" w:rsidP="007003F1">
      <w:pPr>
        <w:numPr>
          <w:ilvl w:val="0"/>
          <w:numId w:val="32"/>
        </w:numPr>
        <w:spacing w:before="0"/>
        <w:jc w:val="left"/>
        <w:rPr>
          <w:rFonts w:cs="Arial"/>
          <w:lang w:val="sr-Cyrl-CS"/>
        </w:rPr>
      </w:pPr>
      <w:r w:rsidRPr="00825CC3">
        <w:rPr>
          <w:rFonts w:cs="Arial"/>
          <w:lang w:val="sr-Cyrl-CS"/>
        </w:rPr>
        <w:t>боја</w:t>
      </w:r>
    </w:p>
    <w:p w:rsidR="00825CC3" w:rsidRPr="00825CC3" w:rsidRDefault="00825CC3" w:rsidP="007003F1">
      <w:pPr>
        <w:numPr>
          <w:ilvl w:val="0"/>
          <w:numId w:val="32"/>
        </w:numPr>
        <w:spacing w:before="0"/>
        <w:jc w:val="left"/>
        <w:rPr>
          <w:rFonts w:cs="Arial"/>
          <w:lang w:val="sr-Cyrl-CS"/>
        </w:rPr>
      </w:pPr>
      <w:r w:rsidRPr="00825CC3">
        <w:rPr>
          <w:rFonts w:cs="Arial"/>
          <w:lang w:val="sr-Cyrl-CS"/>
        </w:rPr>
        <w:t>мутноћа</w:t>
      </w:r>
    </w:p>
    <w:p w:rsidR="00825CC3" w:rsidRPr="00825CC3" w:rsidRDefault="00825CC3" w:rsidP="007003F1">
      <w:pPr>
        <w:numPr>
          <w:ilvl w:val="0"/>
          <w:numId w:val="32"/>
        </w:numPr>
        <w:spacing w:before="0"/>
        <w:jc w:val="left"/>
        <w:rPr>
          <w:rFonts w:cs="Arial"/>
          <w:lang w:val="sr-Cyrl-CS"/>
        </w:rPr>
      </w:pPr>
      <w:r w:rsidRPr="00825CC3">
        <w:rPr>
          <w:rFonts w:cs="Arial"/>
          <w:lang w:val="sr-Cyrl-CS"/>
        </w:rPr>
        <w:t>рН  вредност</w:t>
      </w:r>
    </w:p>
    <w:p w:rsidR="00825CC3" w:rsidRPr="00825CC3" w:rsidRDefault="00825CC3" w:rsidP="007003F1">
      <w:pPr>
        <w:numPr>
          <w:ilvl w:val="0"/>
          <w:numId w:val="32"/>
        </w:numPr>
        <w:spacing w:before="0"/>
        <w:jc w:val="left"/>
        <w:rPr>
          <w:rFonts w:cs="Arial"/>
          <w:lang w:val="sr-Cyrl-CS"/>
        </w:rPr>
      </w:pPr>
      <w:r w:rsidRPr="00825CC3">
        <w:rPr>
          <w:rFonts w:cs="Arial"/>
          <w:lang w:val="sr-Cyrl-CS"/>
        </w:rPr>
        <w:t>утрошак  К</w:t>
      </w:r>
      <w:r w:rsidRPr="00825CC3">
        <w:rPr>
          <w:rFonts w:cs="Arial"/>
        </w:rPr>
        <w:t>MnO</w:t>
      </w:r>
      <w:r w:rsidRPr="00825CC3">
        <w:rPr>
          <w:rFonts w:cs="Arial"/>
          <w:vertAlign w:val="subscript"/>
        </w:rPr>
        <w:t>4</w:t>
      </w:r>
    </w:p>
    <w:p w:rsidR="00825CC3" w:rsidRPr="00825CC3" w:rsidRDefault="00825CC3" w:rsidP="007003F1">
      <w:pPr>
        <w:numPr>
          <w:ilvl w:val="0"/>
          <w:numId w:val="32"/>
        </w:numPr>
        <w:spacing w:before="0"/>
        <w:jc w:val="left"/>
        <w:rPr>
          <w:rFonts w:cs="Arial"/>
          <w:lang w:val="sr-Cyrl-CS"/>
        </w:rPr>
      </w:pPr>
      <w:r w:rsidRPr="00825CC3">
        <w:rPr>
          <w:rFonts w:cs="Arial"/>
          <w:lang w:val="sr-Cyrl-CS"/>
        </w:rPr>
        <w:t>електро  проводљивост</w:t>
      </w:r>
    </w:p>
    <w:p w:rsidR="00825CC3" w:rsidRPr="00825CC3" w:rsidRDefault="00825CC3" w:rsidP="007003F1">
      <w:pPr>
        <w:numPr>
          <w:ilvl w:val="0"/>
          <w:numId w:val="32"/>
        </w:numPr>
        <w:spacing w:before="0"/>
        <w:jc w:val="left"/>
        <w:rPr>
          <w:rFonts w:cs="Arial"/>
          <w:lang w:val="sr-Cyrl-CS"/>
        </w:rPr>
      </w:pPr>
      <w:r w:rsidRPr="00825CC3">
        <w:rPr>
          <w:rFonts w:cs="Arial"/>
          <w:lang w:val="sr-Cyrl-CS"/>
        </w:rPr>
        <w:t>остатак  испарења  на  105</w:t>
      </w:r>
      <w:r w:rsidRPr="00825CC3">
        <w:rPr>
          <w:rFonts w:cs="Arial"/>
          <w:vertAlign w:val="superscript"/>
          <w:lang w:val="sr-Cyrl-CS"/>
        </w:rPr>
        <w:t>о</w:t>
      </w:r>
      <w:r w:rsidRPr="00825CC3">
        <w:rPr>
          <w:rFonts w:cs="Arial"/>
        </w:rPr>
        <w:t>C</w:t>
      </w:r>
    </w:p>
    <w:p w:rsidR="00825CC3" w:rsidRPr="00825CC3" w:rsidRDefault="00825CC3" w:rsidP="007003F1">
      <w:pPr>
        <w:numPr>
          <w:ilvl w:val="0"/>
          <w:numId w:val="32"/>
        </w:numPr>
        <w:spacing w:before="0"/>
        <w:jc w:val="left"/>
        <w:rPr>
          <w:rFonts w:cs="Arial"/>
          <w:lang w:val="sr-Cyrl-CS"/>
        </w:rPr>
      </w:pPr>
      <w:r w:rsidRPr="00825CC3">
        <w:rPr>
          <w:rFonts w:cs="Arial"/>
          <w:lang w:val="sr-Cyrl-CS"/>
        </w:rPr>
        <w:t>слободан  рез.</w:t>
      </w:r>
      <w:r w:rsidRPr="00825CC3">
        <w:rPr>
          <w:rFonts w:cs="Arial"/>
        </w:rPr>
        <w:t xml:space="preserve">  X</w:t>
      </w:r>
      <w:r w:rsidRPr="00825CC3">
        <w:rPr>
          <w:rFonts w:cs="Arial"/>
          <w:lang w:val="sr-Cyrl-CS"/>
        </w:rPr>
        <w:t>лор</w:t>
      </w:r>
    </w:p>
    <w:p w:rsidR="00825CC3" w:rsidRPr="00825CC3" w:rsidRDefault="00825CC3" w:rsidP="007003F1">
      <w:pPr>
        <w:numPr>
          <w:ilvl w:val="0"/>
          <w:numId w:val="32"/>
        </w:numPr>
        <w:spacing w:before="0"/>
        <w:jc w:val="left"/>
        <w:rPr>
          <w:rFonts w:cs="Arial"/>
          <w:lang w:val="sr-Cyrl-CS"/>
        </w:rPr>
      </w:pPr>
      <w:r w:rsidRPr="00825CC3">
        <w:rPr>
          <w:rFonts w:cs="Arial"/>
          <w:lang w:val="sr-Cyrl-CS"/>
        </w:rPr>
        <w:t>амонијак</w:t>
      </w:r>
    </w:p>
    <w:p w:rsidR="00825CC3" w:rsidRPr="00825CC3" w:rsidRDefault="00825CC3" w:rsidP="007003F1">
      <w:pPr>
        <w:numPr>
          <w:ilvl w:val="0"/>
          <w:numId w:val="32"/>
        </w:numPr>
        <w:spacing w:before="0"/>
        <w:jc w:val="left"/>
        <w:rPr>
          <w:rFonts w:cs="Arial"/>
          <w:lang w:val="sr-Cyrl-CS"/>
        </w:rPr>
      </w:pPr>
      <w:r w:rsidRPr="00825CC3">
        <w:rPr>
          <w:rFonts w:cs="Arial"/>
          <w:lang w:val="sr-Cyrl-CS"/>
        </w:rPr>
        <w:t>нитрити</w:t>
      </w:r>
    </w:p>
    <w:p w:rsidR="00825CC3" w:rsidRPr="00825CC3" w:rsidRDefault="00825CC3" w:rsidP="007003F1">
      <w:pPr>
        <w:numPr>
          <w:ilvl w:val="0"/>
          <w:numId w:val="32"/>
        </w:numPr>
        <w:spacing w:before="0"/>
        <w:jc w:val="left"/>
        <w:rPr>
          <w:rFonts w:cs="Arial"/>
          <w:lang w:val="sr-Cyrl-CS"/>
        </w:rPr>
      </w:pPr>
      <w:r w:rsidRPr="00825CC3">
        <w:rPr>
          <w:rFonts w:cs="Arial"/>
          <w:lang w:val="sr-Cyrl-CS"/>
        </w:rPr>
        <w:t>нитрати</w:t>
      </w:r>
    </w:p>
    <w:p w:rsidR="00825CC3" w:rsidRPr="00825CC3" w:rsidRDefault="00825CC3" w:rsidP="007003F1">
      <w:pPr>
        <w:numPr>
          <w:ilvl w:val="0"/>
          <w:numId w:val="32"/>
        </w:numPr>
        <w:spacing w:before="0"/>
        <w:jc w:val="left"/>
        <w:rPr>
          <w:rFonts w:cs="Arial"/>
          <w:lang w:val="sr-Cyrl-CS"/>
        </w:rPr>
      </w:pPr>
      <w:r w:rsidRPr="00825CC3">
        <w:rPr>
          <w:rFonts w:cs="Arial"/>
          <w:lang w:val="sr-Cyrl-CS"/>
        </w:rPr>
        <w:t>хлориди</w:t>
      </w:r>
    </w:p>
    <w:p w:rsidR="00825CC3" w:rsidRPr="00825CC3" w:rsidRDefault="00825CC3" w:rsidP="007003F1">
      <w:pPr>
        <w:numPr>
          <w:ilvl w:val="0"/>
          <w:numId w:val="32"/>
        </w:numPr>
        <w:spacing w:before="0"/>
        <w:jc w:val="left"/>
        <w:rPr>
          <w:rFonts w:cs="Arial"/>
          <w:lang w:val="sr-Cyrl-CS"/>
        </w:rPr>
      </w:pPr>
      <w:r w:rsidRPr="00825CC3">
        <w:rPr>
          <w:rFonts w:cs="Arial"/>
          <w:lang w:val="sr-Cyrl-CS"/>
        </w:rPr>
        <w:t>флуориди</w:t>
      </w:r>
    </w:p>
    <w:p w:rsidR="00825CC3" w:rsidRPr="00825CC3" w:rsidRDefault="00825CC3" w:rsidP="007003F1">
      <w:pPr>
        <w:numPr>
          <w:ilvl w:val="0"/>
          <w:numId w:val="32"/>
        </w:numPr>
        <w:spacing w:before="0"/>
        <w:jc w:val="left"/>
        <w:rPr>
          <w:rFonts w:cs="Arial"/>
          <w:lang w:val="sr-Cyrl-CS"/>
        </w:rPr>
      </w:pPr>
      <w:r w:rsidRPr="00825CC3">
        <w:rPr>
          <w:rFonts w:cs="Arial"/>
          <w:lang w:val="sr-Cyrl-CS"/>
        </w:rPr>
        <w:t>детерџенти ( анјонски )</w:t>
      </w:r>
    </w:p>
    <w:p w:rsidR="00825CC3" w:rsidRPr="00825CC3" w:rsidRDefault="00825CC3" w:rsidP="007003F1">
      <w:pPr>
        <w:numPr>
          <w:ilvl w:val="0"/>
          <w:numId w:val="32"/>
        </w:numPr>
        <w:spacing w:before="0"/>
        <w:jc w:val="left"/>
        <w:rPr>
          <w:rFonts w:cs="Arial"/>
          <w:lang w:val="sr-Cyrl-CS"/>
        </w:rPr>
      </w:pPr>
      <w:r w:rsidRPr="00825CC3">
        <w:rPr>
          <w:rFonts w:cs="Arial"/>
          <w:lang w:val="sr-Cyrl-CS"/>
        </w:rPr>
        <w:t>кисеоник</w:t>
      </w:r>
    </w:p>
    <w:p w:rsidR="00825CC3" w:rsidRPr="00825CC3" w:rsidRDefault="00825CC3" w:rsidP="007003F1">
      <w:pPr>
        <w:numPr>
          <w:ilvl w:val="0"/>
          <w:numId w:val="32"/>
        </w:numPr>
        <w:spacing w:before="0"/>
        <w:jc w:val="left"/>
        <w:rPr>
          <w:rFonts w:cs="Arial"/>
          <w:lang w:val="sr-Cyrl-CS"/>
        </w:rPr>
      </w:pPr>
      <w:r w:rsidRPr="00825CC3">
        <w:rPr>
          <w:rFonts w:cs="Arial"/>
          <w:lang w:val="sr-Cyrl-CS"/>
        </w:rPr>
        <w:t>засићење  кисеоником  %</w:t>
      </w:r>
    </w:p>
    <w:p w:rsidR="00825CC3" w:rsidRPr="00825CC3" w:rsidRDefault="00825CC3" w:rsidP="007003F1">
      <w:pPr>
        <w:numPr>
          <w:ilvl w:val="0"/>
          <w:numId w:val="32"/>
        </w:numPr>
        <w:spacing w:before="0"/>
        <w:jc w:val="left"/>
        <w:rPr>
          <w:rFonts w:cs="Arial"/>
          <w:lang w:val="sr-Cyrl-CS"/>
        </w:rPr>
      </w:pPr>
      <w:r w:rsidRPr="00825CC3">
        <w:rPr>
          <w:rFonts w:cs="Arial"/>
          <w:lang w:val="sr-Cyrl-CS"/>
        </w:rPr>
        <w:t>феноли</w:t>
      </w:r>
    </w:p>
    <w:p w:rsidR="00825CC3" w:rsidRPr="00825CC3" w:rsidRDefault="00825CC3" w:rsidP="007003F1">
      <w:pPr>
        <w:numPr>
          <w:ilvl w:val="0"/>
          <w:numId w:val="32"/>
        </w:numPr>
        <w:spacing w:before="0"/>
        <w:jc w:val="left"/>
        <w:rPr>
          <w:rFonts w:cs="Arial"/>
          <w:lang w:val="sr-Cyrl-CS"/>
        </w:rPr>
      </w:pPr>
      <w:r w:rsidRPr="00825CC3">
        <w:rPr>
          <w:rFonts w:cs="Arial"/>
          <w:lang w:val="sr-Cyrl-CS"/>
        </w:rPr>
        <w:t>минерална  уља</w:t>
      </w:r>
    </w:p>
    <w:p w:rsidR="00825CC3" w:rsidRPr="00825CC3" w:rsidRDefault="00825CC3" w:rsidP="00825CC3">
      <w:pPr>
        <w:spacing w:before="0"/>
        <w:jc w:val="left"/>
        <w:rPr>
          <w:rFonts w:cs="Arial"/>
          <w:b/>
          <w:lang w:val="sr-Cyrl-CS"/>
        </w:rPr>
      </w:pPr>
      <w:r w:rsidRPr="00825CC3">
        <w:rPr>
          <w:rFonts w:cs="Arial"/>
          <w:b/>
          <w:lang w:val="sr-Cyrl-CS"/>
        </w:rPr>
        <w:t>Метали :</w:t>
      </w:r>
    </w:p>
    <w:p w:rsidR="00825CC3" w:rsidRPr="00825CC3" w:rsidRDefault="00825CC3" w:rsidP="007003F1">
      <w:pPr>
        <w:numPr>
          <w:ilvl w:val="0"/>
          <w:numId w:val="33"/>
        </w:numPr>
        <w:spacing w:before="0"/>
        <w:jc w:val="left"/>
        <w:rPr>
          <w:rFonts w:cs="Arial"/>
          <w:lang w:val="sr-Cyrl-CS"/>
        </w:rPr>
      </w:pPr>
      <w:r w:rsidRPr="00825CC3">
        <w:rPr>
          <w:rFonts w:cs="Arial"/>
          <w:lang w:val="sr-Cyrl-CS"/>
        </w:rPr>
        <w:t>алуминијум</w:t>
      </w:r>
    </w:p>
    <w:p w:rsidR="00825CC3" w:rsidRPr="00825CC3" w:rsidRDefault="00825CC3" w:rsidP="007003F1">
      <w:pPr>
        <w:numPr>
          <w:ilvl w:val="0"/>
          <w:numId w:val="33"/>
        </w:numPr>
        <w:spacing w:before="0"/>
        <w:jc w:val="left"/>
        <w:rPr>
          <w:rFonts w:cs="Arial"/>
          <w:lang w:val="sr-Cyrl-CS"/>
        </w:rPr>
      </w:pPr>
      <w:r w:rsidRPr="00825CC3">
        <w:rPr>
          <w:rFonts w:cs="Arial"/>
          <w:lang w:val="sr-Cyrl-CS"/>
        </w:rPr>
        <w:t>гвожђе  укупно</w:t>
      </w:r>
    </w:p>
    <w:p w:rsidR="00825CC3" w:rsidRPr="00825CC3" w:rsidRDefault="00825CC3" w:rsidP="007003F1">
      <w:pPr>
        <w:numPr>
          <w:ilvl w:val="0"/>
          <w:numId w:val="33"/>
        </w:numPr>
        <w:spacing w:before="0"/>
        <w:jc w:val="left"/>
        <w:rPr>
          <w:rFonts w:cs="Arial"/>
          <w:lang w:val="sr-Cyrl-CS"/>
        </w:rPr>
      </w:pPr>
      <w:r w:rsidRPr="00825CC3">
        <w:rPr>
          <w:rFonts w:cs="Arial"/>
          <w:lang w:val="sr-Cyrl-CS"/>
        </w:rPr>
        <w:t>манган</w:t>
      </w:r>
    </w:p>
    <w:p w:rsidR="00825CC3" w:rsidRPr="00825CC3" w:rsidRDefault="00825CC3" w:rsidP="00825CC3">
      <w:pPr>
        <w:spacing w:before="0"/>
        <w:jc w:val="left"/>
        <w:rPr>
          <w:rFonts w:cs="Arial"/>
          <w:b/>
          <w:lang w:val="sr-Cyrl-CS"/>
        </w:rPr>
      </w:pPr>
      <w:r w:rsidRPr="00825CC3">
        <w:rPr>
          <w:rFonts w:cs="Arial"/>
          <w:b/>
          <w:lang w:val="sr-Cyrl-CS"/>
        </w:rPr>
        <w:t>Хлоровани  алкани :</w:t>
      </w:r>
    </w:p>
    <w:p w:rsidR="00825CC3" w:rsidRPr="00825CC3" w:rsidRDefault="00825CC3" w:rsidP="007003F1">
      <w:pPr>
        <w:numPr>
          <w:ilvl w:val="0"/>
          <w:numId w:val="34"/>
        </w:numPr>
        <w:spacing w:before="0"/>
        <w:jc w:val="left"/>
        <w:rPr>
          <w:rFonts w:cs="Arial"/>
          <w:lang w:val="sr-Cyrl-CS"/>
        </w:rPr>
      </w:pPr>
      <w:r w:rsidRPr="00825CC3">
        <w:rPr>
          <w:rFonts w:cs="Arial"/>
          <w:lang w:val="sr-Cyrl-CS"/>
        </w:rPr>
        <w:t>1,1 дихлоретан</w:t>
      </w:r>
    </w:p>
    <w:p w:rsidR="00825CC3" w:rsidRPr="00825CC3" w:rsidRDefault="00825CC3" w:rsidP="007003F1">
      <w:pPr>
        <w:numPr>
          <w:ilvl w:val="0"/>
          <w:numId w:val="34"/>
        </w:numPr>
        <w:spacing w:before="0"/>
        <w:jc w:val="left"/>
        <w:rPr>
          <w:rFonts w:cs="Arial"/>
          <w:lang w:val="sr-Cyrl-CS"/>
        </w:rPr>
      </w:pPr>
      <w:r w:rsidRPr="00825CC3">
        <w:rPr>
          <w:rFonts w:cs="Arial"/>
          <w:lang w:val="sr-Cyrl-CS"/>
        </w:rPr>
        <w:t>1,2 дихлоретан</w:t>
      </w:r>
    </w:p>
    <w:p w:rsidR="00825CC3" w:rsidRPr="00825CC3" w:rsidRDefault="00825CC3" w:rsidP="007003F1">
      <w:pPr>
        <w:numPr>
          <w:ilvl w:val="0"/>
          <w:numId w:val="34"/>
        </w:numPr>
        <w:spacing w:before="0"/>
        <w:jc w:val="left"/>
        <w:rPr>
          <w:rFonts w:cs="Arial"/>
          <w:lang w:val="sr-Cyrl-CS"/>
        </w:rPr>
      </w:pPr>
      <w:r w:rsidRPr="00825CC3">
        <w:rPr>
          <w:rFonts w:cs="Arial"/>
          <w:lang w:val="sr-Cyrl-CS"/>
        </w:rPr>
        <w:t>дихлорметан</w:t>
      </w:r>
    </w:p>
    <w:p w:rsidR="00825CC3" w:rsidRPr="00825CC3" w:rsidRDefault="00825CC3" w:rsidP="007003F1">
      <w:pPr>
        <w:numPr>
          <w:ilvl w:val="0"/>
          <w:numId w:val="34"/>
        </w:numPr>
        <w:spacing w:before="0"/>
        <w:jc w:val="left"/>
        <w:rPr>
          <w:rFonts w:cs="Arial"/>
          <w:lang w:val="sr-Cyrl-CS"/>
        </w:rPr>
      </w:pPr>
      <w:r w:rsidRPr="00825CC3">
        <w:rPr>
          <w:rFonts w:cs="Arial"/>
          <w:lang w:val="sr-Cyrl-CS"/>
        </w:rPr>
        <w:t>1,1,1 трихлоретан</w:t>
      </w:r>
    </w:p>
    <w:p w:rsidR="00825CC3" w:rsidRPr="00825CC3" w:rsidRDefault="00825CC3" w:rsidP="007003F1">
      <w:pPr>
        <w:numPr>
          <w:ilvl w:val="0"/>
          <w:numId w:val="34"/>
        </w:numPr>
        <w:spacing w:before="0"/>
        <w:jc w:val="left"/>
        <w:rPr>
          <w:rFonts w:cs="Arial"/>
          <w:lang w:val="sr-Cyrl-CS"/>
        </w:rPr>
      </w:pPr>
      <w:r w:rsidRPr="00825CC3">
        <w:rPr>
          <w:rFonts w:cs="Arial"/>
          <w:lang w:val="sr-Cyrl-CS"/>
        </w:rPr>
        <w:t>угљентетрахлорид</w:t>
      </w:r>
    </w:p>
    <w:p w:rsidR="00825CC3" w:rsidRPr="00825CC3" w:rsidRDefault="00825CC3" w:rsidP="007003F1">
      <w:pPr>
        <w:numPr>
          <w:ilvl w:val="0"/>
          <w:numId w:val="34"/>
        </w:numPr>
        <w:spacing w:before="0"/>
        <w:jc w:val="left"/>
        <w:rPr>
          <w:rFonts w:cs="Arial"/>
          <w:lang w:val="sr-Cyrl-CS"/>
        </w:rPr>
      </w:pPr>
      <w:r w:rsidRPr="00825CC3">
        <w:rPr>
          <w:rFonts w:cs="Arial"/>
          <w:lang w:val="sr-Cyrl-CS"/>
        </w:rPr>
        <w:t>1,2 - диброметан</w:t>
      </w:r>
    </w:p>
    <w:p w:rsidR="00825CC3" w:rsidRPr="00825CC3" w:rsidRDefault="00825CC3" w:rsidP="007003F1">
      <w:pPr>
        <w:numPr>
          <w:ilvl w:val="0"/>
          <w:numId w:val="34"/>
        </w:numPr>
        <w:spacing w:before="0"/>
        <w:jc w:val="left"/>
        <w:rPr>
          <w:rFonts w:cs="Arial"/>
          <w:lang w:val="sr-Cyrl-CS"/>
        </w:rPr>
      </w:pPr>
      <w:r w:rsidRPr="00825CC3">
        <w:rPr>
          <w:rFonts w:cs="Arial"/>
          <w:lang w:val="sr-Cyrl-CS"/>
        </w:rPr>
        <w:t>1,2 – дибром-3-хлорпропан</w:t>
      </w:r>
    </w:p>
    <w:p w:rsidR="00825CC3" w:rsidRPr="00825CC3" w:rsidRDefault="00825CC3" w:rsidP="007003F1">
      <w:pPr>
        <w:numPr>
          <w:ilvl w:val="0"/>
          <w:numId w:val="34"/>
        </w:numPr>
        <w:spacing w:before="0"/>
        <w:jc w:val="left"/>
        <w:rPr>
          <w:rFonts w:cs="Arial"/>
          <w:lang w:val="sr-Cyrl-CS"/>
        </w:rPr>
      </w:pPr>
      <w:r w:rsidRPr="00825CC3">
        <w:rPr>
          <w:rFonts w:cs="Arial"/>
          <w:lang w:val="sr-Cyrl-CS"/>
        </w:rPr>
        <w:lastRenderedPageBreak/>
        <w:t>1,1,2,2- тетрахлоретан</w:t>
      </w:r>
    </w:p>
    <w:p w:rsidR="00825CC3" w:rsidRPr="00825CC3" w:rsidRDefault="00825CC3" w:rsidP="00825CC3">
      <w:pPr>
        <w:spacing w:before="0"/>
        <w:jc w:val="left"/>
        <w:rPr>
          <w:rFonts w:cs="Arial"/>
          <w:b/>
          <w:lang w:val="sr-Cyrl-CS"/>
        </w:rPr>
      </w:pPr>
      <w:r w:rsidRPr="00825CC3">
        <w:rPr>
          <w:rFonts w:cs="Arial"/>
          <w:b/>
          <w:lang w:val="sr-Cyrl-CS"/>
        </w:rPr>
        <w:t>Хлоровани  етени:</w:t>
      </w:r>
    </w:p>
    <w:p w:rsidR="00825CC3" w:rsidRPr="00825CC3" w:rsidRDefault="00825CC3" w:rsidP="007003F1">
      <w:pPr>
        <w:numPr>
          <w:ilvl w:val="0"/>
          <w:numId w:val="35"/>
        </w:numPr>
        <w:spacing w:before="0"/>
        <w:jc w:val="left"/>
        <w:rPr>
          <w:rFonts w:cs="Arial"/>
          <w:lang w:val="sr-Cyrl-CS"/>
        </w:rPr>
      </w:pPr>
      <w:r w:rsidRPr="00825CC3">
        <w:rPr>
          <w:rFonts w:cs="Arial"/>
          <w:lang w:val="sr-Cyrl-CS"/>
        </w:rPr>
        <w:t>1,1 дихлоретен</w:t>
      </w:r>
    </w:p>
    <w:p w:rsidR="00825CC3" w:rsidRPr="00825CC3" w:rsidRDefault="00825CC3" w:rsidP="007003F1">
      <w:pPr>
        <w:numPr>
          <w:ilvl w:val="0"/>
          <w:numId w:val="35"/>
        </w:numPr>
        <w:spacing w:before="0"/>
        <w:jc w:val="left"/>
        <w:rPr>
          <w:rFonts w:cs="Arial"/>
          <w:lang w:val="sr-Cyrl-CS"/>
        </w:rPr>
      </w:pPr>
      <w:r w:rsidRPr="00825CC3">
        <w:rPr>
          <w:rFonts w:cs="Arial"/>
          <w:lang w:val="sr-Cyrl-CS"/>
        </w:rPr>
        <w:t>1,2 дихлоретен</w:t>
      </w:r>
    </w:p>
    <w:p w:rsidR="00825CC3" w:rsidRPr="00825CC3" w:rsidRDefault="00825CC3" w:rsidP="007003F1">
      <w:pPr>
        <w:numPr>
          <w:ilvl w:val="0"/>
          <w:numId w:val="35"/>
        </w:numPr>
        <w:spacing w:before="0"/>
        <w:jc w:val="left"/>
        <w:rPr>
          <w:rFonts w:cs="Arial"/>
          <w:lang w:val="sr-Cyrl-CS"/>
        </w:rPr>
      </w:pPr>
      <w:r w:rsidRPr="00825CC3">
        <w:rPr>
          <w:rFonts w:cs="Arial"/>
          <w:lang w:val="sr-Cyrl-CS"/>
        </w:rPr>
        <w:t>трихлоретен</w:t>
      </w:r>
    </w:p>
    <w:p w:rsidR="00825CC3" w:rsidRPr="00825CC3" w:rsidRDefault="00825CC3" w:rsidP="007003F1">
      <w:pPr>
        <w:numPr>
          <w:ilvl w:val="0"/>
          <w:numId w:val="35"/>
        </w:numPr>
        <w:spacing w:before="0"/>
        <w:jc w:val="left"/>
        <w:rPr>
          <w:rFonts w:cs="Arial"/>
          <w:lang w:val="sr-Cyrl-CS"/>
        </w:rPr>
      </w:pPr>
      <w:r w:rsidRPr="00825CC3">
        <w:rPr>
          <w:rFonts w:cs="Arial"/>
          <w:lang w:val="sr-Cyrl-CS"/>
        </w:rPr>
        <w:t>тетрахлоретен</w:t>
      </w:r>
    </w:p>
    <w:p w:rsidR="00825CC3" w:rsidRPr="00825CC3" w:rsidRDefault="00825CC3" w:rsidP="007003F1">
      <w:pPr>
        <w:numPr>
          <w:ilvl w:val="0"/>
          <w:numId w:val="35"/>
        </w:numPr>
        <w:spacing w:before="0"/>
        <w:jc w:val="left"/>
        <w:rPr>
          <w:rFonts w:cs="Arial"/>
          <w:lang w:val="sr-Cyrl-CS"/>
        </w:rPr>
      </w:pPr>
      <w:r w:rsidRPr="00825CC3">
        <w:rPr>
          <w:rFonts w:cs="Arial"/>
          <w:lang w:val="sr-Cyrl-CS"/>
        </w:rPr>
        <w:t>винил  хлорид</w:t>
      </w:r>
    </w:p>
    <w:p w:rsidR="00825CC3" w:rsidRPr="00825CC3" w:rsidRDefault="00825CC3" w:rsidP="00825CC3">
      <w:pPr>
        <w:spacing w:before="0"/>
        <w:jc w:val="left"/>
        <w:rPr>
          <w:rFonts w:cs="Arial"/>
          <w:b/>
          <w:lang w:val="sr-Cyrl-CS"/>
        </w:rPr>
      </w:pPr>
      <w:r w:rsidRPr="00825CC3">
        <w:rPr>
          <w:rFonts w:cs="Arial"/>
          <w:b/>
          <w:lang w:val="sr-Cyrl-CS"/>
        </w:rPr>
        <w:t>Хлоровани  бензоли:</w:t>
      </w:r>
    </w:p>
    <w:p w:rsidR="00825CC3" w:rsidRPr="00825CC3" w:rsidRDefault="00825CC3" w:rsidP="007003F1">
      <w:pPr>
        <w:numPr>
          <w:ilvl w:val="0"/>
          <w:numId w:val="36"/>
        </w:numPr>
        <w:spacing w:before="0"/>
        <w:jc w:val="left"/>
        <w:rPr>
          <w:rFonts w:cs="Arial"/>
          <w:lang w:val="sr-Cyrl-CS"/>
        </w:rPr>
      </w:pPr>
      <w:r w:rsidRPr="00825CC3">
        <w:rPr>
          <w:rFonts w:cs="Arial"/>
        </w:rPr>
        <w:t xml:space="preserve">1,2 </w:t>
      </w:r>
      <w:r w:rsidRPr="00825CC3">
        <w:rPr>
          <w:rFonts w:cs="Arial"/>
          <w:lang w:val="sr-Cyrl-CS"/>
        </w:rPr>
        <w:t>дихлорбензол</w:t>
      </w:r>
    </w:p>
    <w:p w:rsidR="00825CC3" w:rsidRPr="00825CC3" w:rsidRDefault="00825CC3" w:rsidP="007003F1">
      <w:pPr>
        <w:numPr>
          <w:ilvl w:val="0"/>
          <w:numId w:val="36"/>
        </w:numPr>
        <w:spacing w:before="0"/>
        <w:jc w:val="left"/>
        <w:rPr>
          <w:rFonts w:cs="Arial"/>
          <w:lang w:val="sr-Cyrl-CS"/>
        </w:rPr>
      </w:pPr>
      <w:r w:rsidRPr="00825CC3">
        <w:rPr>
          <w:rFonts w:cs="Arial"/>
          <w:lang w:val="sr-Cyrl-CS"/>
        </w:rPr>
        <w:t>1,3 дихлорбензол</w:t>
      </w:r>
    </w:p>
    <w:p w:rsidR="00825CC3" w:rsidRPr="00825CC3" w:rsidRDefault="00825CC3" w:rsidP="007003F1">
      <w:pPr>
        <w:numPr>
          <w:ilvl w:val="0"/>
          <w:numId w:val="36"/>
        </w:numPr>
        <w:spacing w:before="0"/>
        <w:jc w:val="left"/>
        <w:rPr>
          <w:rFonts w:cs="Arial"/>
          <w:lang w:val="sr-Cyrl-CS"/>
        </w:rPr>
      </w:pPr>
      <w:r w:rsidRPr="00825CC3">
        <w:rPr>
          <w:rFonts w:cs="Arial"/>
          <w:lang w:val="sr-Cyrl-CS"/>
        </w:rPr>
        <w:t>1,4 дихлорбензол</w:t>
      </w:r>
    </w:p>
    <w:p w:rsidR="00825CC3" w:rsidRPr="00825CC3" w:rsidRDefault="00825CC3" w:rsidP="00825CC3">
      <w:pPr>
        <w:spacing w:before="0"/>
        <w:jc w:val="left"/>
        <w:rPr>
          <w:rFonts w:cs="Arial"/>
          <w:b/>
          <w:lang w:val="sr-Cyrl-CS"/>
        </w:rPr>
      </w:pPr>
      <w:r w:rsidRPr="00825CC3">
        <w:rPr>
          <w:rFonts w:cs="Arial"/>
          <w:b/>
          <w:lang w:val="sr-Cyrl-CS"/>
        </w:rPr>
        <w:t>Споредни  производи  дезинфекције :</w:t>
      </w:r>
    </w:p>
    <w:p w:rsidR="00825CC3" w:rsidRPr="00825CC3" w:rsidRDefault="00825CC3" w:rsidP="007003F1">
      <w:pPr>
        <w:numPr>
          <w:ilvl w:val="0"/>
          <w:numId w:val="37"/>
        </w:numPr>
        <w:spacing w:before="0"/>
        <w:jc w:val="left"/>
        <w:rPr>
          <w:rFonts w:cs="Arial"/>
          <w:lang w:val="sr-Cyrl-CS"/>
        </w:rPr>
      </w:pPr>
      <w:r w:rsidRPr="00825CC3">
        <w:rPr>
          <w:rFonts w:cs="Arial"/>
          <w:lang w:val="sr-Cyrl-CS"/>
        </w:rPr>
        <w:t>дибромацетонитрил</w:t>
      </w:r>
    </w:p>
    <w:p w:rsidR="00825CC3" w:rsidRPr="00825CC3" w:rsidRDefault="00825CC3" w:rsidP="007003F1">
      <w:pPr>
        <w:numPr>
          <w:ilvl w:val="0"/>
          <w:numId w:val="37"/>
        </w:numPr>
        <w:spacing w:before="0"/>
        <w:jc w:val="left"/>
        <w:rPr>
          <w:rFonts w:cs="Arial"/>
          <w:lang w:val="sr-Cyrl-CS"/>
        </w:rPr>
      </w:pPr>
      <w:r w:rsidRPr="00825CC3">
        <w:rPr>
          <w:rFonts w:cs="Arial"/>
          <w:lang w:val="sr-Cyrl-CS"/>
        </w:rPr>
        <w:t>дихлорацетонитрил</w:t>
      </w:r>
    </w:p>
    <w:p w:rsidR="00825CC3" w:rsidRPr="00825CC3" w:rsidRDefault="00825CC3" w:rsidP="007003F1">
      <w:pPr>
        <w:numPr>
          <w:ilvl w:val="0"/>
          <w:numId w:val="37"/>
        </w:numPr>
        <w:spacing w:before="0"/>
        <w:jc w:val="left"/>
        <w:rPr>
          <w:rFonts w:cs="Arial"/>
          <w:lang w:val="sr-Cyrl-CS"/>
        </w:rPr>
      </w:pPr>
      <w:r w:rsidRPr="00825CC3">
        <w:rPr>
          <w:rFonts w:cs="Arial"/>
          <w:lang w:val="sr-Cyrl-CS"/>
        </w:rPr>
        <w:t>трихлорацетонитрил</w:t>
      </w:r>
    </w:p>
    <w:p w:rsidR="00825CC3" w:rsidRPr="00825CC3" w:rsidRDefault="00825CC3" w:rsidP="007003F1">
      <w:pPr>
        <w:numPr>
          <w:ilvl w:val="0"/>
          <w:numId w:val="37"/>
        </w:numPr>
        <w:spacing w:before="0"/>
        <w:jc w:val="left"/>
        <w:rPr>
          <w:rFonts w:cs="Arial"/>
          <w:lang w:val="sr-Cyrl-CS"/>
        </w:rPr>
      </w:pPr>
      <w:r w:rsidRPr="00825CC3">
        <w:rPr>
          <w:rFonts w:cs="Arial"/>
          <w:lang w:val="sr-Cyrl-CS"/>
        </w:rPr>
        <w:t>бромохлорацетонитрил</w:t>
      </w:r>
    </w:p>
    <w:p w:rsidR="00825CC3" w:rsidRPr="00825CC3" w:rsidRDefault="00825CC3" w:rsidP="007003F1">
      <w:pPr>
        <w:numPr>
          <w:ilvl w:val="0"/>
          <w:numId w:val="37"/>
        </w:numPr>
        <w:spacing w:before="0"/>
        <w:jc w:val="left"/>
        <w:rPr>
          <w:rFonts w:cs="Arial"/>
          <w:lang w:val="sr-Cyrl-CS"/>
        </w:rPr>
      </w:pPr>
      <w:r w:rsidRPr="00825CC3">
        <w:rPr>
          <w:rFonts w:cs="Arial"/>
          <w:lang w:val="sr-Cyrl-CS"/>
        </w:rPr>
        <w:t>хлорпикрин</w:t>
      </w:r>
    </w:p>
    <w:p w:rsidR="00825CC3" w:rsidRPr="00825CC3" w:rsidRDefault="00825CC3" w:rsidP="007003F1">
      <w:pPr>
        <w:numPr>
          <w:ilvl w:val="0"/>
          <w:numId w:val="37"/>
        </w:numPr>
        <w:spacing w:before="0"/>
        <w:jc w:val="left"/>
        <w:rPr>
          <w:rFonts w:cs="Arial"/>
          <w:lang w:val="sr-Cyrl-CS"/>
        </w:rPr>
      </w:pPr>
      <w:r w:rsidRPr="00825CC3">
        <w:rPr>
          <w:rFonts w:cs="Arial"/>
          <w:lang w:val="sr-Cyrl-CS"/>
        </w:rPr>
        <w:t>1,1- дихлор -2-пропанон</w:t>
      </w:r>
    </w:p>
    <w:p w:rsidR="00825CC3" w:rsidRPr="00825CC3" w:rsidRDefault="00825CC3" w:rsidP="007003F1">
      <w:pPr>
        <w:numPr>
          <w:ilvl w:val="0"/>
          <w:numId w:val="37"/>
        </w:numPr>
        <w:spacing w:before="0"/>
        <w:jc w:val="left"/>
        <w:rPr>
          <w:rFonts w:cs="Arial"/>
          <w:lang w:val="sr-Cyrl-CS"/>
        </w:rPr>
      </w:pPr>
      <w:r w:rsidRPr="00825CC3">
        <w:rPr>
          <w:rFonts w:cs="Arial"/>
          <w:lang w:val="sr-Cyrl-CS"/>
        </w:rPr>
        <w:t>1,1,1- трихлор -2-пропанон</w:t>
      </w:r>
    </w:p>
    <w:p w:rsidR="00825CC3" w:rsidRPr="00825CC3" w:rsidRDefault="00825CC3" w:rsidP="00825CC3">
      <w:pPr>
        <w:spacing w:before="0"/>
        <w:jc w:val="left"/>
        <w:rPr>
          <w:rFonts w:cs="Arial"/>
          <w:b/>
          <w:lang w:val="sr-Cyrl-CS"/>
        </w:rPr>
      </w:pPr>
      <w:r w:rsidRPr="00825CC3">
        <w:rPr>
          <w:rFonts w:cs="Arial"/>
          <w:b/>
          <w:lang w:val="sr-Cyrl-CS"/>
        </w:rPr>
        <w:t>Трихалометани:</w:t>
      </w:r>
    </w:p>
    <w:p w:rsidR="00825CC3" w:rsidRPr="00825CC3" w:rsidRDefault="00825CC3" w:rsidP="007003F1">
      <w:pPr>
        <w:numPr>
          <w:ilvl w:val="0"/>
          <w:numId w:val="38"/>
        </w:numPr>
        <w:spacing w:before="0"/>
        <w:jc w:val="left"/>
        <w:rPr>
          <w:rFonts w:cs="Arial"/>
          <w:lang w:val="sr-Cyrl-CS"/>
        </w:rPr>
      </w:pPr>
      <w:r w:rsidRPr="00825CC3">
        <w:rPr>
          <w:rFonts w:cs="Arial"/>
          <w:lang w:val="sr-Cyrl-CS"/>
        </w:rPr>
        <w:t>укупни  ТХМ</w:t>
      </w:r>
    </w:p>
    <w:p w:rsidR="00825CC3" w:rsidRPr="00825CC3" w:rsidRDefault="00825CC3" w:rsidP="007003F1">
      <w:pPr>
        <w:numPr>
          <w:ilvl w:val="0"/>
          <w:numId w:val="38"/>
        </w:numPr>
        <w:spacing w:before="0"/>
        <w:jc w:val="left"/>
        <w:rPr>
          <w:rFonts w:cs="Arial"/>
          <w:lang w:val="sr-Cyrl-CS"/>
        </w:rPr>
      </w:pPr>
      <w:r w:rsidRPr="00825CC3">
        <w:rPr>
          <w:rFonts w:cs="Arial"/>
          <w:lang w:val="sr-Cyrl-CS"/>
        </w:rPr>
        <w:t>бромоформ</w:t>
      </w:r>
    </w:p>
    <w:p w:rsidR="00825CC3" w:rsidRPr="00825CC3" w:rsidRDefault="00825CC3" w:rsidP="007003F1">
      <w:pPr>
        <w:numPr>
          <w:ilvl w:val="0"/>
          <w:numId w:val="38"/>
        </w:numPr>
        <w:spacing w:before="0"/>
        <w:jc w:val="left"/>
        <w:rPr>
          <w:rFonts w:cs="Arial"/>
          <w:lang w:val="sr-Cyrl-CS"/>
        </w:rPr>
      </w:pPr>
      <w:r w:rsidRPr="00825CC3">
        <w:rPr>
          <w:rFonts w:cs="Arial"/>
          <w:lang w:val="sr-Cyrl-CS"/>
        </w:rPr>
        <w:t>дихлорбромметан</w:t>
      </w:r>
    </w:p>
    <w:p w:rsidR="00825CC3" w:rsidRPr="00825CC3" w:rsidRDefault="00825CC3" w:rsidP="007003F1">
      <w:pPr>
        <w:numPr>
          <w:ilvl w:val="0"/>
          <w:numId w:val="38"/>
        </w:numPr>
        <w:spacing w:before="0"/>
        <w:jc w:val="left"/>
        <w:rPr>
          <w:rFonts w:cs="Arial"/>
          <w:lang w:val="sr-Cyrl-CS"/>
        </w:rPr>
      </w:pPr>
      <w:r w:rsidRPr="00825CC3">
        <w:rPr>
          <w:rFonts w:cs="Arial"/>
          <w:lang w:val="sr-Cyrl-CS"/>
        </w:rPr>
        <w:t>дибромхлорметан</w:t>
      </w:r>
    </w:p>
    <w:p w:rsidR="00825CC3" w:rsidRPr="00825CC3" w:rsidRDefault="00825CC3" w:rsidP="007003F1">
      <w:pPr>
        <w:numPr>
          <w:ilvl w:val="0"/>
          <w:numId w:val="38"/>
        </w:numPr>
        <w:spacing w:before="0"/>
        <w:jc w:val="left"/>
        <w:rPr>
          <w:rFonts w:cs="Arial"/>
          <w:lang w:val="sr-Cyrl-CS"/>
        </w:rPr>
      </w:pPr>
      <w:r w:rsidRPr="00825CC3">
        <w:rPr>
          <w:rFonts w:cs="Arial"/>
          <w:lang w:val="sr-Cyrl-CS"/>
        </w:rPr>
        <w:t>хлороформ</w:t>
      </w:r>
    </w:p>
    <w:p w:rsidR="00825CC3" w:rsidRPr="00825CC3" w:rsidRDefault="00825CC3" w:rsidP="00825CC3">
      <w:pPr>
        <w:spacing w:before="0"/>
        <w:jc w:val="left"/>
        <w:rPr>
          <w:rFonts w:cs="Arial"/>
          <w:b/>
          <w:lang w:val="sr-Cyrl-CS"/>
        </w:rPr>
      </w:pPr>
      <w:r w:rsidRPr="00825CC3">
        <w:rPr>
          <w:rFonts w:cs="Arial"/>
          <w:b/>
          <w:lang w:val="sr-Cyrl-CS"/>
        </w:rPr>
        <w:t>Микробиолошке  анализе:</w:t>
      </w:r>
    </w:p>
    <w:p w:rsidR="00825CC3" w:rsidRPr="00825CC3" w:rsidRDefault="00825CC3" w:rsidP="00825CC3">
      <w:pPr>
        <w:spacing w:before="0"/>
        <w:ind w:left="610"/>
        <w:jc w:val="left"/>
        <w:rPr>
          <w:rFonts w:cs="Arial"/>
          <w:lang w:val="sr-Cyrl-CS"/>
        </w:rPr>
      </w:pPr>
      <w:r w:rsidRPr="00825CC3">
        <w:rPr>
          <w:rFonts w:cs="Arial"/>
          <w:lang w:val="sr-Cyrl-CS"/>
        </w:rPr>
        <w:t xml:space="preserve">1.укупан  број  аеробних  мезофилних  бактерија  у  1 </w:t>
      </w:r>
      <w:r w:rsidRPr="00825CC3">
        <w:rPr>
          <w:rFonts w:cs="Arial"/>
        </w:rPr>
        <w:t>ml</w:t>
      </w:r>
    </w:p>
    <w:p w:rsidR="00825CC3" w:rsidRPr="00825CC3" w:rsidRDefault="00825CC3" w:rsidP="00825CC3">
      <w:pPr>
        <w:spacing w:before="0"/>
        <w:ind w:left="610"/>
        <w:jc w:val="left"/>
        <w:rPr>
          <w:rFonts w:cs="Arial"/>
          <w:lang w:val="sr-Cyrl-CS"/>
        </w:rPr>
      </w:pPr>
      <w:r w:rsidRPr="00825CC3">
        <w:rPr>
          <w:rFonts w:cs="Arial"/>
          <w:lang w:val="sr-Cyrl-CS"/>
        </w:rPr>
        <w:t xml:space="preserve">2.колиформне  бактерије  фекалног  порекла  у  100 </w:t>
      </w:r>
      <w:r w:rsidRPr="00825CC3">
        <w:rPr>
          <w:rFonts w:cs="Arial"/>
        </w:rPr>
        <w:t>ml</w:t>
      </w:r>
    </w:p>
    <w:p w:rsidR="00825CC3" w:rsidRPr="00825CC3" w:rsidRDefault="00825CC3" w:rsidP="00825CC3">
      <w:pPr>
        <w:spacing w:before="0"/>
        <w:ind w:left="610"/>
        <w:jc w:val="left"/>
        <w:rPr>
          <w:rFonts w:cs="Arial"/>
          <w:lang w:val="sr-Cyrl-CS"/>
        </w:rPr>
      </w:pPr>
      <w:r w:rsidRPr="00825CC3">
        <w:rPr>
          <w:rFonts w:cs="Arial"/>
          <w:lang w:val="sr-Cyrl-CS"/>
        </w:rPr>
        <w:t xml:space="preserve">3.укупне  колиформне  бактерије  у  100 </w:t>
      </w:r>
      <w:r w:rsidRPr="00825CC3">
        <w:rPr>
          <w:rFonts w:cs="Arial"/>
        </w:rPr>
        <w:t>ml</w:t>
      </w:r>
    </w:p>
    <w:p w:rsidR="00825CC3" w:rsidRPr="00825CC3" w:rsidRDefault="00825CC3" w:rsidP="00825CC3">
      <w:pPr>
        <w:spacing w:before="0"/>
        <w:ind w:left="610"/>
        <w:jc w:val="left"/>
        <w:rPr>
          <w:rFonts w:cs="Arial"/>
          <w:lang w:val="sr-Cyrl-CS"/>
        </w:rPr>
      </w:pPr>
      <w:r w:rsidRPr="00825CC3">
        <w:rPr>
          <w:rFonts w:cs="Arial"/>
          <w:lang w:val="sr-Cyrl-CS"/>
        </w:rPr>
        <w:t>4.стрептококе  групе  „</w:t>
      </w:r>
      <w:r w:rsidRPr="00825CC3">
        <w:rPr>
          <w:rFonts w:cs="Arial"/>
        </w:rPr>
        <w:t>D</w:t>
      </w:r>
      <w:r w:rsidRPr="00825CC3">
        <w:rPr>
          <w:rFonts w:cs="Arial"/>
          <w:lang w:val="sr-Cyrl-CS"/>
        </w:rPr>
        <w:t xml:space="preserve">“  у  100 </w:t>
      </w:r>
      <w:r w:rsidRPr="00825CC3">
        <w:rPr>
          <w:rFonts w:cs="Arial"/>
        </w:rPr>
        <w:t>ml</w:t>
      </w:r>
    </w:p>
    <w:p w:rsidR="00825CC3" w:rsidRPr="00825CC3" w:rsidRDefault="00825CC3" w:rsidP="00825CC3">
      <w:pPr>
        <w:spacing w:before="0"/>
        <w:ind w:left="610"/>
        <w:jc w:val="left"/>
        <w:rPr>
          <w:rFonts w:cs="Arial"/>
          <w:lang w:val="sr-Cyrl-CS"/>
        </w:rPr>
      </w:pPr>
      <w:r w:rsidRPr="00825CC3">
        <w:rPr>
          <w:rFonts w:cs="Arial"/>
          <w:lang w:val="sr-Cyrl-CS"/>
        </w:rPr>
        <w:t xml:space="preserve">5.протеус  врсте  у  100 </w:t>
      </w:r>
      <w:r w:rsidRPr="00825CC3">
        <w:rPr>
          <w:rFonts w:cs="Arial"/>
        </w:rPr>
        <w:t>ml</w:t>
      </w:r>
      <w:r w:rsidRPr="00825CC3">
        <w:rPr>
          <w:rFonts w:cs="Arial"/>
          <w:lang w:val="sr-Cyrl-CS"/>
        </w:rPr>
        <w:t xml:space="preserve"> воде</w:t>
      </w:r>
    </w:p>
    <w:p w:rsidR="00825CC3" w:rsidRPr="00825CC3" w:rsidRDefault="00825CC3" w:rsidP="00825CC3">
      <w:pPr>
        <w:spacing w:before="0"/>
        <w:ind w:left="610"/>
        <w:jc w:val="left"/>
        <w:rPr>
          <w:rFonts w:cs="Arial"/>
          <w:lang w:val="sr-Cyrl-CS"/>
        </w:rPr>
      </w:pPr>
      <w:r w:rsidRPr="00825CC3">
        <w:rPr>
          <w:rFonts w:cs="Arial"/>
          <w:lang w:val="sr-Cyrl-CS"/>
        </w:rPr>
        <w:t xml:space="preserve">6.сулфиторедукујуће  клостридије  у  100 </w:t>
      </w:r>
      <w:r w:rsidRPr="00825CC3">
        <w:rPr>
          <w:rFonts w:cs="Arial"/>
        </w:rPr>
        <w:t>ml</w:t>
      </w:r>
      <w:r w:rsidRPr="00825CC3">
        <w:rPr>
          <w:rFonts w:cs="Arial"/>
          <w:lang w:val="sr-Cyrl-CS"/>
        </w:rPr>
        <w:t xml:space="preserve">  воде</w:t>
      </w:r>
    </w:p>
    <w:p w:rsidR="00825CC3" w:rsidRPr="00825CC3" w:rsidRDefault="00825CC3" w:rsidP="00825CC3">
      <w:pPr>
        <w:spacing w:before="0"/>
        <w:ind w:firstLine="610"/>
        <w:jc w:val="left"/>
        <w:rPr>
          <w:rFonts w:cs="Arial"/>
          <w:lang w:val="sr-Cyrl-CS"/>
        </w:rPr>
      </w:pPr>
      <w:r w:rsidRPr="00825CC3">
        <w:rPr>
          <w:rFonts w:cs="Arial"/>
          <w:lang w:val="sr-Cyrl-CS"/>
        </w:rPr>
        <w:t xml:space="preserve">7.псеудомонас  аеругиноса  у  100 </w:t>
      </w:r>
      <w:r w:rsidRPr="00825CC3">
        <w:rPr>
          <w:rFonts w:cs="Arial"/>
        </w:rPr>
        <w:t>ml</w:t>
      </w:r>
      <w:r w:rsidRPr="00825CC3">
        <w:rPr>
          <w:rFonts w:cs="Arial"/>
          <w:lang w:val="sr-Cyrl-CS"/>
        </w:rPr>
        <w:t xml:space="preserve"> воде</w:t>
      </w:r>
    </w:p>
    <w:p w:rsidR="00825CC3" w:rsidRPr="00825CC3" w:rsidRDefault="00825CC3" w:rsidP="00825CC3">
      <w:pPr>
        <w:spacing w:before="0"/>
        <w:jc w:val="left"/>
        <w:rPr>
          <w:rFonts w:cs="Arial"/>
          <w:b/>
          <w:lang w:val="sr-Cyrl-CS"/>
        </w:rPr>
      </w:pPr>
      <w:r w:rsidRPr="00825CC3">
        <w:rPr>
          <w:rFonts w:cs="Arial"/>
          <w:lang w:val="sr-Cyrl-CS"/>
        </w:rPr>
        <w:t xml:space="preserve">Број  узорака  који  се  узима  из  базена  Спортско-рекреативног  центра  је  </w:t>
      </w:r>
      <w:r w:rsidRPr="00825CC3">
        <w:rPr>
          <w:rFonts w:cs="Arial"/>
          <w:b/>
          <w:u w:val="single"/>
          <w:lang w:val="sr-Cyrl-CS"/>
        </w:rPr>
        <w:t>један</w:t>
      </w:r>
      <w:r w:rsidRPr="00825CC3">
        <w:rPr>
          <w:rFonts w:cs="Arial"/>
          <w:u w:val="single"/>
          <w:lang w:val="sr-Cyrl-CS"/>
        </w:rPr>
        <w:t xml:space="preserve"> </w:t>
      </w:r>
      <w:r w:rsidRPr="00825CC3">
        <w:rPr>
          <w:rFonts w:cs="Arial"/>
          <w:lang w:val="sr-Cyrl-CS"/>
        </w:rPr>
        <w:t xml:space="preserve"> и  узима  се  </w:t>
      </w:r>
      <w:r w:rsidRPr="00825CC3">
        <w:rPr>
          <w:rFonts w:cs="Arial"/>
          <w:b/>
          <w:u w:val="single"/>
          <w:lang w:val="sr-Cyrl-CS"/>
        </w:rPr>
        <w:t>три  пута  месечно</w:t>
      </w:r>
      <w:r w:rsidRPr="00825CC3">
        <w:rPr>
          <w:rFonts w:cs="Arial"/>
          <w:b/>
          <w:lang w:val="sr-Cyrl-CS"/>
        </w:rPr>
        <w:t>.</w:t>
      </w:r>
    </w:p>
    <w:p w:rsidR="00825CC3" w:rsidRPr="00825CC3" w:rsidRDefault="00825CC3" w:rsidP="00825CC3">
      <w:pPr>
        <w:spacing w:before="0"/>
        <w:jc w:val="left"/>
        <w:rPr>
          <w:rFonts w:cs="Arial"/>
          <w:lang w:val="sr-Cyrl-CS"/>
        </w:rPr>
      </w:pPr>
      <w:r w:rsidRPr="00825CC3">
        <w:rPr>
          <w:rFonts w:cs="Arial"/>
          <w:b/>
          <w:lang w:val="sr-Cyrl-CS"/>
        </w:rPr>
        <w:t>У  оквиру  основних  анализа  раде  се  следеће  физичко-хемијске  анализе</w:t>
      </w:r>
      <w:r w:rsidRPr="00825CC3">
        <w:rPr>
          <w:rFonts w:cs="Arial"/>
          <w:lang w:val="sr-Cyrl-CS"/>
        </w:rPr>
        <w:t xml:space="preserve"> :</w:t>
      </w:r>
    </w:p>
    <w:p w:rsidR="00825CC3" w:rsidRPr="00825CC3" w:rsidRDefault="00825CC3" w:rsidP="00825CC3">
      <w:pPr>
        <w:spacing w:before="0"/>
        <w:ind w:left="610"/>
        <w:jc w:val="left"/>
        <w:rPr>
          <w:rFonts w:cs="Arial"/>
          <w:lang w:val="sr-Cyrl-CS"/>
        </w:rPr>
      </w:pPr>
      <w:r w:rsidRPr="00825CC3">
        <w:rPr>
          <w:rFonts w:cs="Arial"/>
          <w:lang w:val="sr-Cyrl-CS"/>
        </w:rPr>
        <w:t>1.    температура</w:t>
      </w:r>
    </w:p>
    <w:p w:rsidR="00825CC3" w:rsidRPr="00825CC3" w:rsidRDefault="00825CC3" w:rsidP="00825CC3">
      <w:pPr>
        <w:spacing w:before="0"/>
        <w:ind w:left="610"/>
        <w:jc w:val="left"/>
        <w:rPr>
          <w:rFonts w:cs="Arial"/>
          <w:lang w:val="sr-Cyrl-CS"/>
        </w:rPr>
      </w:pPr>
      <w:r w:rsidRPr="00825CC3">
        <w:rPr>
          <w:rFonts w:cs="Arial"/>
          <w:lang w:val="sr-Cyrl-CS"/>
        </w:rPr>
        <w:t>2.     мирис</w:t>
      </w:r>
    </w:p>
    <w:p w:rsidR="00825CC3" w:rsidRPr="00825CC3" w:rsidRDefault="00825CC3" w:rsidP="00825CC3">
      <w:pPr>
        <w:spacing w:before="0"/>
        <w:ind w:left="610"/>
        <w:jc w:val="left"/>
        <w:rPr>
          <w:rFonts w:cs="Arial"/>
          <w:lang w:val="sr-Cyrl-CS"/>
        </w:rPr>
      </w:pPr>
      <w:r w:rsidRPr="00825CC3">
        <w:rPr>
          <w:rFonts w:cs="Arial"/>
          <w:lang w:val="sr-Cyrl-CS"/>
        </w:rPr>
        <w:t xml:space="preserve">3.     боја </w:t>
      </w:r>
    </w:p>
    <w:p w:rsidR="00825CC3" w:rsidRPr="00825CC3" w:rsidRDefault="00825CC3" w:rsidP="00825CC3">
      <w:pPr>
        <w:spacing w:before="0"/>
        <w:ind w:left="610"/>
        <w:jc w:val="left"/>
        <w:rPr>
          <w:rFonts w:cs="Arial"/>
          <w:lang w:val="sr-Cyrl-CS"/>
        </w:rPr>
      </w:pPr>
      <w:r w:rsidRPr="00825CC3">
        <w:rPr>
          <w:rFonts w:cs="Arial"/>
          <w:lang w:val="sr-Cyrl-CS"/>
        </w:rPr>
        <w:t>4.     мутноћа</w:t>
      </w:r>
    </w:p>
    <w:p w:rsidR="00825CC3" w:rsidRPr="00825CC3" w:rsidRDefault="00825CC3" w:rsidP="00825CC3">
      <w:pPr>
        <w:spacing w:before="0"/>
        <w:ind w:left="610"/>
        <w:jc w:val="left"/>
        <w:rPr>
          <w:rFonts w:cs="Arial"/>
          <w:lang w:val="sr-Cyrl-CS"/>
        </w:rPr>
      </w:pPr>
      <w:r w:rsidRPr="00825CC3">
        <w:rPr>
          <w:rFonts w:cs="Arial"/>
          <w:lang w:val="sr-Cyrl-CS"/>
        </w:rPr>
        <w:t>5.     рН</w:t>
      </w:r>
    </w:p>
    <w:p w:rsidR="00825CC3" w:rsidRPr="00825CC3" w:rsidRDefault="00825CC3" w:rsidP="00825CC3">
      <w:pPr>
        <w:spacing w:before="0"/>
        <w:ind w:left="610"/>
        <w:jc w:val="left"/>
        <w:rPr>
          <w:rFonts w:cs="Arial"/>
          <w:lang w:val="sr-Cyrl-CS"/>
        </w:rPr>
      </w:pPr>
      <w:r w:rsidRPr="00825CC3">
        <w:rPr>
          <w:rFonts w:cs="Arial"/>
          <w:lang w:val="sr-Cyrl-CS"/>
        </w:rPr>
        <w:t>6.     утрошак  КМ</w:t>
      </w:r>
      <w:r w:rsidRPr="00825CC3">
        <w:rPr>
          <w:rFonts w:cs="Arial"/>
        </w:rPr>
        <w:t>nO</w:t>
      </w:r>
      <w:r w:rsidRPr="00825CC3">
        <w:rPr>
          <w:rFonts w:cs="Arial"/>
          <w:vertAlign w:val="subscript"/>
          <w:lang w:val="sr-Cyrl-CS"/>
        </w:rPr>
        <w:t>4</w:t>
      </w:r>
    </w:p>
    <w:p w:rsidR="00825CC3" w:rsidRPr="00825CC3" w:rsidRDefault="00825CC3" w:rsidP="00825CC3">
      <w:pPr>
        <w:spacing w:before="0"/>
        <w:ind w:left="610"/>
        <w:jc w:val="left"/>
        <w:rPr>
          <w:rFonts w:cs="Arial"/>
          <w:lang w:val="sr-Cyrl-CS"/>
        </w:rPr>
      </w:pPr>
      <w:r w:rsidRPr="00825CC3">
        <w:rPr>
          <w:rFonts w:cs="Arial"/>
          <w:lang w:val="sr-Cyrl-CS"/>
        </w:rPr>
        <w:t>7.     електро проводљивост</w:t>
      </w:r>
    </w:p>
    <w:p w:rsidR="00825CC3" w:rsidRPr="00825CC3" w:rsidRDefault="00825CC3" w:rsidP="00825CC3">
      <w:pPr>
        <w:spacing w:before="0"/>
        <w:ind w:left="610"/>
        <w:jc w:val="left"/>
        <w:rPr>
          <w:rFonts w:cs="Arial"/>
          <w:lang w:val="sr-Cyrl-CS"/>
        </w:rPr>
      </w:pPr>
      <w:r w:rsidRPr="00825CC3">
        <w:rPr>
          <w:rFonts w:cs="Arial"/>
          <w:lang w:val="sr-Cyrl-CS"/>
        </w:rPr>
        <w:t>8.     остатак  испарења  на  105</w:t>
      </w:r>
      <w:r w:rsidRPr="00825CC3">
        <w:rPr>
          <w:rFonts w:cs="Arial"/>
          <w:vertAlign w:val="superscript"/>
          <w:lang w:val="sr-Cyrl-CS"/>
        </w:rPr>
        <w:t>о</w:t>
      </w:r>
      <w:r w:rsidRPr="00825CC3">
        <w:rPr>
          <w:rFonts w:cs="Arial"/>
        </w:rPr>
        <w:t>C</w:t>
      </w:r>
    </w:p>
    <w:p w:rsidR="00825CC3" w:rsidRPr="00825CC3" w:rsidRDefault="00825CC3" w:rsidP="00825CC3">
      <w:pPr>
        <w:spacing w:before="0"/>
        <w:ind w:left="610"/>
        <w:jc w:val="left"/>
        <w:rPr>
          <w:rFonts w:cs="Arial"/>
          <w:lang w:val="sr-Cyrl-CS"/>
        </w:rPr>
      </w:pPr>
      <w:r w:rsidRPr="00825CC3">
        <w:rPr>
          <w:rFonts w:cs="Arial"/>
          <w:lang w:val="sr-Cyrl-CS"/>
        </w:rPr>
        <w:t xml:space="preserve">9.     слободан  рез. </w:t>
      </w:r>
      <w:r w:rsidRPr="00825CC3">
        <w:rPr>
          <w:rFonts w:cs="Arial"/>
        </w:rPr>
        <w:t>x</w:t>
      </w:r>
      <w:r w:rsidRPr="00825CC3">
        <w:rPr>
          <w:rFonts w:cs="Arial"/>
          <w:lang w:val="sr-Cyrl-CS"/>
        </w:rPr>
        <w:t>лор</w:t>
      </w:r>
    </w:p>
    <w:p w:rsidR="00825CC3" w:rsidRPr="00825CC3" w:rsidRDefault="00825CC3" w:rsidP="00825CC3">
      <w:pPr>
        <w:spacing w:before="0"/>
        <w:ind w:left="610"/>
        <w:jc w:val="left"/>
        <w:rPr>
          <w:rFonts w:cs="Arial"/>
          <w:lang w:val="sr-Cyrl-CS"/>
        </w:rPr>
      </w:pPr>
      <w:r w:rsidRPr="00825CC3">
        <w:rPr>
          <w:rFonts w:cs="Arial"/>
          <w:lang w:val="sr-Cyrl-CS"/>
        </w:rPr>
        <w:t>10.   хлориди</w:t>
      </w:r>
    </w:p>
    <w:p w:rsidR="00825CC3" w:rsidRPr="00825CC3" w:rsidRDefault="00825CC3" w:rsidP="00825CC3">
      <w:pPr>
        <w:spacing w:before="0"/>
        <w:ind w:left="610"/>
        <w:jc w:val="left"/>
        <w:rPr>
          <w:rFonts w:cs="Arial"/>
          <w:lang w:val="sr-Cyrl-CS"/>
        </w:rPr>
      </w:pPr>
      <w:r w:rsidRPr="00825CC3">
        <w:rPr>
          <w:rFonts w:cs="Arial"/>
          <w:lang w:val="sr-Cyrl-CS"/>
        </w:rPr>
        <w:t xml:space="preserve">11.   амонијак </w:t>
      </w:r>
    </w:p>
    <w:p w:rsidR="00825CC3" w:rsidRPr="00825CC3" w:rsidRDefault="00825CC3" w:rsidP="00825CC3">
      <w:pPr>
        <w:spacing w:before="0"/>
        <w:ind w:left="610"/>
        <w:jc w:val="left"/>
        <w:rPr>
          <w:rFonts w:cs="Arial"/>
          <w:lang w:val="sr-Cyrl-CS"/>
        </w:rPr>
      </w:pPr>
      <w:r w:rsidRPr="00825CC3">
        <w:rPr>
          <w:rFonts w:cs="Arial"/>
          <w:lang w:val="sr-Cyrl-CS"/>
        </w:rPr>
        <w:t>12.   нитрити</w:t>
      </w:r>
    </w:p>
    <w:p w:rsidR="00825CC3" w:rsidRPr="00825CC3" w:rsidRDefault="00825CC3" w:rsidP="00825CC3">
      <w:pPr>
        <w:spacing w:before="0"/>
        <w:ind w:left="610"/>
        <w:jc w:val="left"/>
        <w:rPr>
          <w:rFonts w:cs="Arial"/>
          <w:lang w:val="sr-Cyrl-CS"/>
        </w:rPr>
      </w:pPr>
      <w:r w:rsidRPr="00825CC3">
        <w:rPr>
          <w:rFonts w:cs="Arial"/>
          <w:lang w:val="sr-Cyrl-CS"/>
        </w:rPr>
        <w:t>13.   нитрати</w:t>
      </w:r>
    </w:p>
    <w:p w:rsidR="00825CC3" w:rsidRPr="00825CC3" w:rsidRDefault="00825CC3" w:rsidP="00825CC3">
      <w:pPr>
        <w:spacing w:before="0"/>
        <w:ind w:left="610"/>
        <w:jc w:val="left"/>
        <w:rPr>
          <w:rFonts w:cs="Arial"/>
          <w:lang w:val="sr-Cyrl-CS"/>
        </w:rPr>
      </w:pPr>
      <w:r w:rsidRPr="00825CC3">
        <w:rPr>
          <w:rFonts w:cs="Arial"/>
          <w:lang w:val="sr-Cyrl-CS"/>
        </w:rPr>
        <w:t>14.   укупно  гвожђе</w:t>
      </w:r>
    </w:p>
    <w:p w:rsidR="00825CC3" w:rsidRPr="00825CC3" w:rsidRDefault="00825CC3" w:rsidP="00825CC3">
      <w:pPr>
        <w:spacing w:before="0"/>
        <w:ind w:firstLine="610"/>
        <w:jc w:val="left"/>
        <w:rPr>
          <w:rFonts w:cs="Arial"/>
          <w:b/>
          <w:lang w:val="sr-Cyrl-CS"/>
        </w:rPr>
      </w:pPr>
      <w:r w:rsidRPr="00825CC3">
        <w:rPr>
          <w:rFonts w:cs="Arial"/>
          <w:lang w:val="sr-Cyrl-CS"/>
        </w:rPr>
        <w:t xml:space="preserve">15.  </w:t>
      </w:r>
      <w:r w:rsidRPr="00825CC3">
        <w:rPr>
          <w:rFonts w:cs="Arial"/>
        </w:rPr>
        <w:t xml:space="preserve"> </w:t>
      </w:r>
      <w:r w:rsidRPr="00825CC3">
        <w:rPr>
          <w:rFonts w:cs="Arial"/>
          <w:lang w:val="sr-Cyrl-CS"/>
        </w:rPr>
        <w:t>манган</w:t>
      </w:r>
      <w:r w:rsidRPr="00825CC3">
        <w:rPr>
          <w:rFonts w:cs="Arial"/>
          <w:b/>
          <w:lang w:val="sr-Cyrl-CS"/>
        </w:rPr>
        <w:t xml:space="preserve"> </w:t>
      </w:r>
    </w:p>
    <w:p w:rsidR="00825CC3" w:rsidRPr="00825CC3" w:rsidRDefault="00825CC3" w:rsidP="00825CC3">
      <w:pPr>
        <w:spacing w:before="0"/>
        <w:ind w:firstLine="610"/>
        <w:jc w:val="left"/>
        <w:rPr>
          <w:rFonts w:cs="Arial"/>
          <w:b/>
          <w:lang w:val="sr-Cyrl-CS"/>
        </w:rPr>
      </w:pPr>
    </w:p>
    <w:p w:rsidR="00825CC3" w:rsidRPr="00825CC3" w:rsidRDefault="00825CC3" w:rsidP="00825CC3">
      <w:pPr>
        <w:spacing w:before="0"/>
        <w:jc w:val="left"/>
        <w:rPr>
          <w:rFonts w:cs="Arial"/>
          <w:b/>
          <w:lang w:val="sr-Cyrl-CS"/>
        </w:rPr>
      </w:pPr>
      <w:r w:rsidRPr="00825CC3">
        <w:rPr>
          <w:rFonts w:cs="Arial"/>
          <w:b/>
          <w:lang w:val="sr-Cyrl-CS"/>
        </w:rPr>
        <w:lastRenderedPageBreak/>
        <w:t>Микробоилошке  анализе :</w:t>
      </w:r>
    </w:p>
    <w:p w:rsidR="00825CC3" w:rsidRPr="00825CC3" w:rsidRDefault="00825CC3" w:rsidP="007003F1">
      <w:pPr>
        <w:numPr>
          <w:ilvl w:val="0"/>
          <w:numId w:val="39"/>
        </w:numPr>
        <w:spacing w:before="0"/>
        <w:jc w:val="left"/>
        <w:rPr>
          <w:rFonts w:cs="Arial"/>
          <w:lang w:val="sr-Cyrl-CS"/>
        </w:rPr>
      </w:pPr>
      <w:r w:rsidRPr="00825CC3">
        <w:rPr>
          <w:rFonts w:cs="Arial"/>
          <w:lang w:val="sr-Cyrl-CS"/>
        </w:rPr>
        <w:t xml:space="preserve">укупан  број  аеробних  мезофилних  бактерија  у  1 </w:t>
      </w:r>
      <w:r w:rsidRPr="00825CC3">
        <w:rPr>
          <w:rFonts w:cs="Arial"/>
        </w:rPr>
        <w:t>ml</w:t>
      </w:r>
    </w:p>
    <w:p w:rsidR="00825CC3" w:rsidRPr="00825CC3" w:rsidRDefault="00825CC3" w:rsidP="007003F1">
      <w:pPr>
        <w:numPr>
          <w:ilvl w:val="0"/>
          <w:numId w:val="39"/>
        </w:numPr>
        <w:spacing w:before="0"/>
        <w:jc w:val="left"/>
        <w:rPr>
          <w:rFonts w:cs="Arial"/>
          <w:lang w:val="sr-Cyrl-CS"/>
        </w:rPr>
      </w:pPr>
      <w:r w:rsidRPr="00825CC3">
        <w:rPr>
          <w:rFonts w:cs="Arial"/>
          <w:lang w:val="sr-Cyrl-CS"/>
        </w:rPr>
        <w:t xml:space="preserve">колиформне  бактерије  фекалног  порекла  у      100 </w:t>
      </w:r>
      <w:r w:rsidRPr="00825CC3">
        <w:rPr>
          <w:rFonts w:cs="Arial"/>
        </w:rPr>
        <w:t>ml</w:t>
      </w:r>
    </w:p>
    <w:p w:rsidR="00825CC3" w:rsidRPr="00825CC3" w:rsidRDefault="00825CC3" w:rsidP="007003F1">
      <w:pPr>
        <w:numPr>
          <w:ilvl w:val="0"/>
          <w:numId w:val="39"/>
        </w:numPr>
        <w:spacing w:before="0"/>
        <w:jc w:val="left"/>
        <w:rPr>
          <w:rFonts w:cs="Arial"/>
          <w:lang w:val="sr-Cyrl-CS"/>
        </w:rPr>
      </w:pPr>
      <w:r w:rsidRPr="00825CC3">
        <w:rPr>
          <w:rFonts w:cs="Arial"/>
          <w:lang w:val="sr-Cyrl-CS"/>
        </w:rPr>
        <w:t xml:space="preserve">укупне  колиформне  бактерије  у  100 </w:t>
      </w:r>
      <w:r w:rsidRPr="00825CC3">
        <w:rPr>
          <w:rFonts w:cs="Arial"/>
        </w:rPr>
        <w:t>ml</w:t>
      </w:r>
    </w:p>
    <w:p w:rsidR="00825CC3" w:rsidRPr="00825CC3" w:rsidRDefault="00825CC3" w:rsidP="007003F1">
      <w:pPr>
        <w:numPr>
          <w:ilvl w:val="0"/>
          <w:numId w:val="39"/>
        </w:numPr>
        <w:spacing w:before="0"/>
        <w:jc w:val="left"/>
        <w:rPr>
          <w:rFonts w:cs="Arial"/>
          <w:lang w:val="sr-Cyrl-CS"/>
        </w:rPr>
      </w:pPr>
      <w:r w:rsidRPr="00825CC3">
        <w:rPr>
          <w:rFonts w:cs="Arial"/>
          <w:lang w:val="sr-Cyrl-CS"/>
        </w:rPr>
        <w:t>стрептококе  групе  „</w:t>
      </w:r>
      <w:r w:rsidRPr="00825CC3">
        <w:rPr>
          <w:rFonts w:cs="Arial"/>
        </w:rPr>
        <w:t>D</w:t>
      </w:r>
      <w:r w:rsidRPr="00825CC3">
        <w:rPr>
          <w:rFonts w:cs="Arial"/>
          <w:lang w:val="sr-Cyrl-CS"/>
        </w:rPr>
        <w:t xml:space="preserve">“  у  100 </w:t>
      </w:r>
      <w:r w:rsidRPr="00825CC3">
        <w:rPr>
          <w:rFonts w:cs="Arial"/>
        </w:rPr>
        <w:t>ml</w:t>
      </w:r>
    </w:p>
    <w:p w:rsidR="00825CC3" w:rsidRPr="00825CC3" w:rsidRDefault="00825CC3" w:rsidP="007003F1">
      <w:pPr>
        <w:numPr>
          <w:ilvl w:val="0"/>
          <w:numId w:val="39"/>
        </w:numPr>
        <w:spacing w:before="0"/>
        <w:jc w:val="left"/>
        <w:rPr>
          <w:rFonts w:cs="Arial"/>
          <w:lang w:val="sr-Cyrl-CS"/>
        </w:rPr>
      </w:pPr>
      <w:r w:rsidRPr="00825CC3">
        <w:rPr>
          <w:rFonts w:cs="Arial"/>
          <w:lang w:val="sr-Cyrl-CS"/>
        </w:rPr>
        <w:t xml:space="preserve">протеус  врсте  у  100 </w:t>
      </w:r>
      <w:r w:rsidRPr="00825CC3">
        <w:rPr>
          <w:rFonts w:cs="Arial"/>
        </w:rPr>
        <w:t>ml</w:t>
      </w:r>
      <w:r w:rsidRPr="00825CC3">
        <w:rPr>
          <w:rFonts w:cs="Arial"/>
          <w:lang w:val="sr-Cyrl-CS"/>
        </w:rPr>
        <w:t xml:space="preserve"> воде</w:t>
      </w:r>
    </w:p>
    <w:p w:rsidR="00825CC3" w:rsidRPr="00825CC3" w:rsidRDefault="00825CC3" w:rsidP="007003F1">
      <w:pPr>
        <w:numPr>
          <w:ilvl w:val="0"/>
          <w:numId w:val="39"/>
        </w:numPr>
        <w:spacing w:before="0"/>
        <w:jc w:val="left"/>
        <w:rPr>
          <w:rFonts w:cs="Arial"/>
          <w:lang w:val="sr-Cyrl-CS"/>
        </w:rPr>
      </w:pPr>
      <w:r w:rsidRPr="00825CC3">
        <w:rPr>
          <w:rFonts w:cs="Arial"/>
          <w:lang w:val="sr-Cyrl-CS"/>
        </w:rPr>
        <w:t xml:space="preserve">сулфиторедукујуће  клостридије  у  100 </w:t>
      </w:r>
      <w:r w:rsidRPr="00825CC3">
        <w:rPr>
          <w:rFonts w:cs="Arial"/>
        </w:rPr>
        <w:t>ml</w:t>
      </w:r>
      <w:r w:rsidRPr="00825CC3">
        <w:rPr>
          <w:rFonts w:cs="Arial"/>
          <w:lang w:val="sr-Cyrl-CS"/>
        </w:rPr>
        <w:t xml:space="preserve">  воде</w:t>
      </w:r>
    </w:p>
    <w:p w:rsidR="00825CC3" w:rsidRPr="00825CC3" w:rsidRDefault="00825CC3" w:rsidP="00825CC3">
      <w:pPr>
        <w:spacing w:before="0"/>
        <w:ind w:firstLine="540"/>
        <w:jc w:val="left"/>
        <w:rPr>
          <w:rFonts w:cs="Arial"/>
          <w:b/>
          <w:lang w:val="sr-Cyrl-CS"/>
        </w:rPr>
      </w:pPr>
      <w:r w:rsidRPr="00825CC3">
        <w:rPr>
          <w:rFonts w:cs="Arial"/>
          <w:lang w:val="sr-Cyrl-CS"/>
        </w:rPr>
        <w:t xml:space="preserve">7. </w:t>
      </w:r>
      <w:r w:rsidRPr="00825CC3">
        <w:rPr>
          <w:rFonts w:cs="Arial"/>
        </w:rPr>
        <w:t xml:space="preserve"> </w:t>
      </w:r>
      <w:r w:rsidRPr="00825CC3">
        <w:rPr>
          <w:rFonts w:cs="Arial"/>
          <w:lang w:val="sr-Cyrl-CS"/>
        </w:rPr>
        <w:t xml:space="preserve">псеудомонас  аеругиноса  у  100 </w:t>
      </w:r>
      <w:r w:rsidRPr="00825CC3">
        <w:rPr>
          <w:rFonts w:cs="Arial"/>
        </w:rPr>
        <w:t>ml</w:t>
      </w:r>
      <w:r w:rsidRPr="00825CC3">
        <w:rPr>
          <w:rFonts w:cs="Arial"/>
          <w:lang w:val="sr-Cyrl-CS"/>
        </w:rPr>
        <w:t xml:space="preserve"> воде</w:t>
      </w:r>
    </w:p>
    <w:p w:rsidR="00825CC3" w:rsidRPr="00825CC3" w:rsidRDefault="00825CC3" w:rsidP="00825CC3">
      <w:pPr>
        <w:spacing w:before="0" w:line="276" w:lineRule="auto"/>
        <w:jc w:val="left"/>
        <w:rPr>
          <w:rFonts w:cs="Arial"/>
        </w:rPr>
      </w:pPr>
    </w:p>
    <w:p w:rsidR="00FA61BA" w:rsidRDefault="00825CC3" w:rsidP="00825CC3">
      <w:pPr>
        <w:spacing w:before="0"/>
        <w:jc w:val="left"/>
        <w:rPr>
          <w:rFonts w:cs="Arial"/>
          <w:lang w:val="sr-Cyrl-CS"/>
        </w:rPr>
      </w:pPr>
      <w:r w:rsidRPr="00825CC3">
        <w:rPr>
          <w:rFonts w:cs="Arial"/>
          <w:b/>
          <w:u w:val="single"/>
          <w:lang w:val="sr-Cyrl-CS"/>
        </w:rPr>
        <w:t>Једном  годишње</w:t>
      </w:r>
      <w:r w:rsidRPr="00825CC3">
        <w:rPr>
          <w:rFonts w:cs="Arial"/>
          <w:lang w:val="sr-Cyrl-CS"/>
        </w:rPr>
        <w:t xml:space="preserve">  узима се узорак воде уз базена и ради и  </w:t>
      </w:r>
      <w:r w:rsidRPr="00825CC3">
        <w:rPr>
          <w:rFonts w:cs="Arial"/>
          <w:b/>
          <w:u w:val="single"/>
          <w:lang w:val="sr-Cyrl-CS"/>
        </w:rPr>
        <w:t>проширена анализа</w:t>
      </w:r>
      <w:r w:rsidRPr="00825CC3">
        <w:rPr>
          <w:rFonts w:cs="Arial"/>
          <w:u w:val="single"/>
          <w:lang w:val="sr-Cyrl-CS"/>
        </w:rPr>
        <w:t xml:space="preserve">  </w:t>
      </w:r>
      <w:r w:rsidRPr="00825CC3">
        <w:rPr>
          <w:rFonts w:cs="Arial"/>
          <w:b/>
          <w:u w:val="single"/>
          <w:lang w:val="sr-Cyrl-CS"/>
        </w:rPr>
        <w:t xml:space="preserve">(„Б“ програм </w:t>
      </w:r>
      <w:r w:rsidRPr="00825CC3">
        <w:rPr>
          <w:rFonts w:cs="Arial"/>
          <w:b/>
          <w:lang w:val="sr-Cyrl-CS"/>
        </w:rPr>
        <w:t>.</w:t>
      </w:r>
    </w:p>
    <w:p w:rsidR="00825CC3" w:rsidRDefault="00FA61BA" w:rsidP="00825CC3">
      <w:pPr>
        <w:spacing w:before="0"/>
        <w:jc w:val="left"/>
        <w:rPr>
          <w:rFonts w:cs="Arial"/>
          <w:lang w:val="sr-Cyrl-CS"/>
        </w:rPr>
      </w:pPr>
      <w:r>
        <w:rPr>
          <w:rFonts w:cs="Arial"/>
          <w:lang w:val="sr-Cyrl-CS"/>
        </w:rPr>
        <w:t>Обавезе И</w:t>
      </w:r>
      <w:r w:rsidR="0062737C">
        <w:rPr>
          <w:rFonts w:cs="Arial"/>
          <w:lang w:val="sr-Cyrl-CS"/>
        </w:rPr>
        <w:t xml:space="preserve">забраног </w:t>
      </w:r>
      <w:r>
        <w:rPr>
          <w:rFonts w:cs="Arial"/>
          <w:lang w:val="sr-Cyrl-CS"/>
        </w:rPr>
        <w:t xml:space="preserve"> </w:t>
      </w:r>
      <w:r w:rsidR="0062737C">
        <w:rPr>
          <w:rFonts w:cs="Arial"/>
          <w:lang w:val="sr-Cyrl-CS"/>
        </w:rPr>
        <w:t>понуђача</w:t>
      </w:r>
      <w:r>
        <w:rPr>
          <w:rFonts w:cs="Arial"/>
          <w:lang w:val="sr-Cyrl-CS"/>
        </w:rPr>
        <w:t>:</w:t>
      </w:r>
    </w:p>
    <w:p w:rsidR="00FA61BA" w:rsidRPr="001B4874" w:rsidRDefault="00FA61BA" w:rsidP="00FA61BA">
      <w:pPr>
        <w:ind w:right="4"/>
        <w:jc w:val="left"/>
        <w:rPr>
          <w:rFonts w:cs="Arial"/>
          <w:lang w:val="sr-Latn-RS"/>
        </w:rPr>
      </w:pPr>
      <w:r>
        <w:rPr>
          <w:rFonts w:cs="Arial"/>
        </w:rPr>
        <w:t xml:space="preserve">- </w:t>
      </w:r>
      <w:r>
        <w:rPr>
          <w:rFonts w:cs="Arial"/>
          <w:lang w:val="sr-Cyrl-RS"/>
        </w:rPr>
        <w:t>документовано доказивање способности да се тражена услуга изврши</w:t>
      </w:r>
      <w:r>
        <w:rPr>
          <w:rFonts w:cs="Arial"/>
          <w:lang w:val="sr-Latn-RS"/>
        </w:rPr>
        <w:t>;</w:t>
      </w:r>
    </w:p>
    <w:p w:rsidR="00FA61BA" w:rsidRDefault="00FA61BA" w:rsidP="00FA61BA">
      <w:pPr>
        <w:tabs>
          <w:tab w:val="right" w:pos="10255"/>
        </w:tabs>
        <w:jc w:val="left"/>
        <w:rPr>
          <w:rFonts w:cs="Arial"/>
          <w:lang w:val="sr-Cyrl-RS"/>
        </w:rPr>
      </w:pPr>
      <w:r>
        <w:rPr>
          <w:rFonts w:cs="Arial"/>
        </w:rPr>
        <w:t xml:space="preserve">- </w:t>
      </w:r>
      <w:r>
        <w:rPr>
          <w:rFonts w:cs="Arial"/>
          <w:lang w:val="sr-Cyrl-RS"/>
        </w:rPr>
        <w:t>обезбеђење стручног лица, потребне опреме и возила за узоркавања на терену;</w:t>
      </w:r>
    </w:p>
    <w:p w:rsidR="00FA61BA" w:rsidRDefault="00FA61BA" w:rsidP="00FA61BA">
      <w:pPr>
        <w:tabs>
          <w:tab w:val="right" w:pos="10255"/>
        </w:tabs>
        <w:jc w:val="left"/>
        <w:rPr>
          <w:rFonts w:cs="Arial"/>
          <w:lang w:val="sr-Cyrl-RS"/>
        </w:rPr>
      </w:pPr>
      <w:r>
        <w:rPr>
          <w:rFonts w:cs="Arial"/>
          <w:lang w:val="sr-Cyrl-RS"/>
        </w:rPr>
        <w:t>-</w:t>
      </w:r>
      <w:r>
        <w:rPr>
          <w:rFonts w:cs="Arial"/>
        </w:rPr>
        <w:t xml:space="preserve"> </w:t>
      </w:r>
      <w:r>
        <w:rPr>
          <w:rFonts w:cs="Arial"/>
          <w:lang w:val="sr-Cyrl-RS"/>
        </w:rPr>
        <w:t>Узорковање три пута месечно (на сваких 10 дана)</w:t>
      </w:r>
    </w:p>
    <w:p w:rsidR="00D85C6A" w:rsidRDefault="00FA61BA" w:rsidP="00FA61BA">
      <w:pPr>
        <w:spacing w:before="0"/>
        <w:jc w:val="left"/>
        <w:rPr>
          <w:rFonts w:cs="Arial"/>
          <w:lang w:val="sr-Cyrl-RS"/>
        </w:rPr>
      </w:pPr>
      <w:r>
        <w:rPr>
          <w:rFonts w:cs="Arial"/>
          <w:lang w:val="sr-Cyrl-RS"/>
        </w:rPr>
        <w:t>- Благовремена достава резултата извршених анализа</w:t>
      </w:r>
    </w:p>
    <w:p w:rsidR="00FA61BA" w:rsidRDefault="00FA61BA" w:rsidP="00FA61BA">
      <w:pPr>
        <w:spacing w:before="0"/>
        <w:jc w:val="left"/>
        <w:rPr>
          <w:rFonts w:cs="Arial"/>
          <w:lang w:val="sr-Cyrl-RS"/>
        </w:rPr>
      </w:pPr>
      <w:r>
        <w:rPr>
          <w:rFonts w:cs="Arial"/>
          <w:lang w:val="sr-Cyrl-RS"/>
        </w:rPr>
        <w:t>Обавезе Наручиоца :</w:t>
      </w:r>
      <w:r w:rsidRPr="00FA61BA">
        <w:t xml:space="preserve"> </w:t>
      </w:r>
      <w:r w:rsidRPr="00FA61BA">
        <w:rPr>
          <w:rFonts w:cs="Arial"/>
          <w:lang w:val="sr-Cyrl-RS"/>
        </w:rPr>
        <w:t>Наручилац ће обезбедити са своје стране стручно лице које ће обављати надзор приликом узимања узорака вода на терену</w:t>
      </w:r>
    </w:p>
    <w:p w:rsidR="00374D7B" w:rsidRPr="00565293" w:rsidRDefault="00374D7B" w:rsidP="00374D7B">
      <w:pPr>
        <w:rPr>
          <w:rFonts w:cs="Arial"/>
          <w:lang w:val="sr-Cyrl-RS"/>
        </w:rPr>
      </w:pPr>
      <w:r w:rsidRPr="00BD6B95">
        <w:rPr>
          <w:rFonts w:cs="Arial"/>
          <w:b/>
          <w:lang w:val="sr-Cyrl-RS"/>
        </w:rPr>
        <w:t xml:space="preserve">Партија </w:t>
      </w:r>
      <w:r>
        <w:rPr>
          <w:rFonts w:cs="Arial"/>
          <w:b/>
          <w:lang w:val="sr-Cyrl-RS"/>
        </w:rPr>
        <w:t>3</w:t>
      </w:r>
      <w:r>
        <w:rPr>
          <w:rFonts w:cs="Arial"/>
          <w:lang w:val="sr-Cyrl-RS"/>
        </w:rPr>
        <w:t>-</w:t>
      </w:r>
      <w:r w:rsidRPr="005F326F">
        <w:t xml:space="preserve"> </w:t>
      </w:r>
      <w:r w:rsidRPr="008770CA">
        <w:rPr>
          <w:rFonts w:cs="Arial"/>
          <w:lang w:val="pl-PL"/>
        </w:rPr>
        <w:t xml:space="preserve">Захтевом за пружање услуга за тражене анализе </w:t>
      </w:r>
      <w:r>
        <w:rPr>
          <w:rFonts w:cs="Arial"/>
          <w:lang w:val="sr-Cyrl-RS"/>
        </w:rPr>
        <w:t xml:space="preserve">и експертско </w:t>
      </w:r>
      <w:r>
        <w:rPr>
          <w:rFonts w:cs="Arial"/>
          <w:lang w:val="pl-PL"/>
        </w:rPr>
        <w:t xml:space="preserve"> мишљењ</w:t>
      </w:r>
      <w:r>
        <w:rPr>
          <w:rFonts w:cs="Arial"/>
          <w:lang w:val="sr-Cyrl-RS"/>
        </w:rPr>
        <w:t>е о квалитету вода и предлог мера унапређења изабрани П</w:t>
      </w:r>
      <w:r w:rsidRPr="008770CA">
        <w:rPr>
          <w:rFonts w:cs="Arial"/>
          <w:lang w:val="pl-PL"/>
        </w:rPr>
        <w:t xml:space="preserve">онуђач мора </w:t>
      </w:r>
      <w:r w:rsidRPr="008770CA">
        <w:rPr>
          <w:rFonts w:cs="Arial"/>
        </w:rPr>
        <w:t xml:space="preserve">да </w:t>
      </w:r>
      <w:r w:rsidR="00853EB0">
        <w:rPr>
          <w:rFonts w:cs="Arial"/>
          <w:lang w:val="sr-Cyrl-RS"/>
        </w:rPr>
        <w:t xml:space="preserve">изврши </w:t>
      </w:r>
      <w:r>
        <w:rPr>
          <w:rFonts w:cs="Arial"/>
          <w:lang w:val="sr-Cyrl-RS"/>
        </w:rPr>
        <w:t>следеће</w:t>
      </w:r>
      <w:r w:rsidRPr="008770CA">
        <w:rPr>
          <w:rFonts w:cs="Arial"/>
          <w:lang w:val="pl-PL"/>
        </w:rPr>
        <w:t>:</w:t>
      </w:r>
    </w:p>
    <w:p w:rsidR="00374D7B" w:rsidRDefault="00374D7B" w:rsidP="00374D7B">
      <w:pPr>
        <w:numPr>
          <w:ilvl w:val="0"/>
          <w:numId w:val="29"/>
        </w:numPr>
        <w:spacing w:before="0"/>
        <w:ind w:right="-143"/>
      </w:pPr>
      <w:r>
        <w:t xml:space="preserve">aнaлизу свих врстa вoдa у </w:t>
      </w:r>
      <w:r>
        <w:rPr>
          <w:lang w:val="sr-Cyrl-RS"/>
        </w:rPr>
        <w:t>ТЕНТ-у А</w:t>
      </w:r>
      <w:r>
        <w:t xml:space="preserve"> oд ултрaчистих</w:t>
      </w:r>
      <w:r>
        <w:rPr>
          <w:lang w:val="sr-Cyrl-RS"/>
        </w:rPr>
        <w:t xml:space="preserve"> до</w:t>
      </w:r>
      <w:r>
        <w:t xml:space="preserve"> </w:t>
      </w:r>
      <w:r>
        <w:rPr>
          <w:lang w:val="sr-Cyrl-RS"/>
        </w:rPr>
        <w:t>сирових вода</w:t>
      </w:r>
      <w:r>
        <w:t xml:space="preserve"> (спeцифични, кoнтрoлни и диjaгнoстичку пaрaмeтaрa битни зa прoцeну квaлитeтa вoдe),</w:t>
      </w:r>
    </w:p>
    <w:p w:rsidR="00374D7B" w:rsidRDefault="00374D7B" w:rsidP="00374D7B">
      <w:pPr>
        <w:numPr>
          <w:ilvl w:val="0"/>
          <w:numId w:val="29"/>
        </w:numPr>
        <w:spacing w:before="0"/>
        <w:ind w:right="-143"/>
      </w:pPr>
      <w:r>
        <w:t xml:space="preserve">Aнaлизe вoдa </w:t>
      </w:r>
      <w:r>
        <w:rPr>
          <w:lang w:val="sr-Cyrl-RS"/>
        </w:rPr>
        <w:t>и</w:t>
      </w:r>
      <w:r>
        <w:t xml:space="preserve"> дeпoзитa  </w:t>
      </w:r>
      <w:r>
        <w:rPr>
          <w:lang w:val="sr-Cyrl-RS"/>
        </w:rPr>
        <w:t>у систему вода</w:t>
      </w:r>
      <w:r>
        <w:t xml:space="preserve"> стaтoрa гeнeрaтoрa блoкoвa </w:t>
      </w:r>
      <w:r>
        <w:rPr>
          <w:lang w:val="sr-Cyrl-RS"/>
        </w:rPr>
        <w:t>А3-А6</w:t>
      </w:r>
      <w:r>
        <w:t>,</w:t>
      </w:r>
    </w:p>
    <w:p w:rsidR="00374D7B" w:rsidRDefault="00374D7B" w:rsidP="00374D7B">
      <w:pPr>
        <w:numPr>
          <w:ilvl w:val="0"/>
          <w:numId w:val="29"/>
        </w:numPr>
        <w:spacing w:before="0"/>
        <w:ind w:right="-143"/>
      </w:pPr>
      <w:r>
        <w:t>унaпрeђeњe, кoнтрoлу и мoнитoринг систeмa зa ХПВ и ХПК (дejoнизoвaнe (ДEMИ), и кoндeнзaтa (aнaлизa сaдржaja кaтjoнa и a</w:t>
      </w:r>
      <w:r>
        <w:rPr>
          <w:lang w:val="sr-Cyrl-RS"/>
        </w:rPr>
        <w:t>нј</w:t>
      </w:r>
      <w:r>
        <w:t>oнa битних с aспeктa функциoнисaњa систeмa и с eкoлoшкoг aспeктa утицa</w:t>
      </w:r>
      <w:r>
        <w:rPr>
          <w:lang w:val="sr-Cyrl-RS"/>
        </w:rPr>
        <w:t>ј</w:t>
      </w:r>
      <w:r>
        <w:t xml:space="preserve">a рaдa тeрмoeлeктрaнa нa живoтну срeдину), </w:t>
      </w:r>
    </w:p>
    <w:p w:rsidR="00374D7B" w:rsidRPr="00997030" w:rsidRDefault="00374D7B" w:rsidP="00374D7B">
      <w:pPr>
        <w:numPr>
          <w:ilvl w:val="0"/>
          <w:numId w:val="29"/>
        </w:numPr>
        <w:spacing w:before="0"/>
        <w:ind w:right="-143"/>
      </w:pPr>
      <w:r>
        <w:t>унaпрeђeњe, кoнтрoлу и мoнитoринг кључних пaрaмeтaрa у систeму вoдa-пaрa (сaдржaj кисeoникa, aмoниjaкa, кaтjoнa и a</w:t>
      </w:r>
      <w:r>
        <w:rPr>
          <w:lang w:val="sr-Cyrl-RS"/>
        </w:rPr>
        <w:t>нј</w:t>
      </w:r>
      <w:r>
        <w:t>oнa битних зa спрeчaвaњe кoрoзиje у систeму),</w:t>
      </w:r>
    </w:p>
    <w:p w:rsidR="00374D7B" w:rsidRPr="00B54608" w:rsidRDefault="00374D7B" w:rsidP="00374D7B">
      <w:pPr>
        <w:numPr>
          <w:ilvl w:val="0"/>
          <w:numId w:val="29"/>
        </w:numPr>
        <w:spacing w:before="0"/>
        <w:ind w:right="-143"/>
        <w:rPr>
          <w:b/>
        </w:rPr>
      </w:pPr>
      <w:r>
        <w:rPr>
          <w:b/>
          <w:lang w:val="sr-Cyrl-RS"/>
        </w:rPr>
        <w:t>анализе узорака отп</w:t>
      </w:r>
      <w:r w:rsidRPr="00B54608">
        <w:rPr>
          <w:b/>
          <w:lang w:val="sr-Cyrl-RS"/>
        </w:rPr>
        <w:t>адних вода</w:t>
      </w:r>
      <w:r w:rsidRPr="00B54608">
        <w:rPr>
          <w:b/>
        </w:rPr>
        <w:t xml:space="preserve"> </w:t>
      </w:r>
    </w:p>
    <w:p w:rsidR="00374D7B" w:rsidRDefault="00374D7B" w:rsidP="00374D7B">
      <w:pPr>
        <w:ind w:right="-143"/>
      </w:pPr>
      <w:r>
        <w:rPr>
          <w:lang w:val="sr-Cyrl-RS"/>
        </w:rPr>
        <w:t xml:space="preserve">Изабрани </w:t>
      </w:r>
      <w:r>
        <w:t>Пoнуђaч тaкoђe мoрa испуњaвaти свe услoвe вeзaнe зa врсту, квaлитeт, тaчнoст и мeрни oпсeг тaчнoсти кoja je пoтрeбнa, кao и oдгoвaрajућe стaндaрднe мeтoдe и oпрeмa кoja je  зa тo пoтрeбнa a нaвeдeнa  je у дoњoj тaбeли.</w:t>
      </w:r>
    </w:p>
    <w:p w:rsidR="00374D7B" w:rsidRPr="008770CA" w:rsidRDefault="00374D7B" w:rsidP="00374D7B">
      <w:pPr>
        <w:rPr>
          <w:rFonts w:cs="Arial"/>
        </w:rPr>
      </w:pPr>
      <w:r w:rsidRPr="008770CA">
        <w:rPr>
          <w:rFonts w:cs="Arial"/>
          <w:lang w:val="ru-RU"/>
        </w:rPr>
        <w:t>Табела 1</w:t>
      </w:r>
      <w:r>
        <w:rPr>
          <w:rFonts w:cs="Arial"/>
          <w:lang w:val="sr-Cyrl-RS"/>
        </w:rPr>
        <w:t>.</w:t>
      </w:r>
      <w:r w:rsidRPr="008770CA">
        <w:rPr>
          <w:rFonts w:cs="Arial"/>
          <w:lang w:val="sr-Latn-CS"/>
        </w:rPr>
        <w:t xml:space="preserve"> </w:t>
      </w:r>
      <w:r w:rsidRPr="008770CA">
        <w:rPr>
          <w:rFonts w:cs="Arial"/>
          <w:lang w:val="ru-RU"/>
        </w:rPr>
        <w:t xml:space="preserve">Методе за одређивање параметара </w:t>
      </w:r>
      <w:r w:rsidRPr="008770CA">
        <w:rPr>
          <w:rFonts w:cs="Arial"/>
        </w:rPr>
        <w:t>квалитета воде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6"/>
        <w:gridCol w:w="3618"/>
        <w:gridCol w:w="1426"/>
        <w:gridCol w:w="3665"/>
      </w:tblGrid>
      <w:tr w:rsidR="00374D7B" w:rsidRPr="008770CA" w:rsidTr="00320AA5">
        <w:trPr>
          <w:trHeight w:val="428"/>
        </w:trPr>
        <w:tc>
          <w:tcPr>
            <w:tcW w:w="2247" w:type="pct"/>
            <w:gridSpan w:val="2"/>
            <w:tcBorders>
              <w:top w:val="single" w:sz="4" w:space="0" w:color="auto"/>
              <w:left w:val="single" w:sz="4" w:space="0" w:color="auto"/>
              <w:bottom w:val="single" w:sz="4" w:space="0" w:color="auto"/>
              <w:right w:val="single" w:sz="4" w:space="0" w:color="auto"/>
            </w:tcBorders>
            <w:shd w:val="clear" w:color="auto" w:fill="E6E6E6"/>
            <w:vAlign w:val="center"/>
          </w:tcPr>
          <w:p w:rsidR="00374D7B" w:rsidRPr="008770CA" w:rsidRDefault="00374D7B" w:rsidP="00320AA5">
            <w:pPr>
              <w:jc w:val="center"/>
              <w:rPr>
                <w:rFonts w:eastAsia="Calibri" w:cs="Arial"/>
                <w:b/>
                <w:sz w:val="20"/>
                <w:szCs w:val="20"/>
                <w:lang w:val="ru-RU"/>
              </w:rPr>
            </w:pPr>
          </w:p>
          <w:p w:rsidR="00374D7B" w:rsidRPr="008770CA" w:rsidRDefault="00374D7B" w:rsidP="00320AA5">
            <w:pPr>
              <w:jc w:val="center"/>
              <w:rPr>
                <w:rFonts w:cs="Arial"/>
                <w:b/>
                <w:sz w:val="20"/>
                <w:szCs w:val="20"/>
              </w:rPr>
            </w:pPr>
            <w:r w:rsidRPr="008770CA">
              <w:rPr>
                <w:rFonts w:cs="Arial"/>
                <w:b/>
                <w:sz w:val="20"/>
                <w:szCs w:val="20"/>
              </w:rPr>
              <w:t>ПАРАМЕТРИ КВАЛИТЕТА</w:t>
            </w:r>
          </w:p>
          <w:p w:rsidR="00374D7B" w:rsidRPr="008770CA" w:rsidRDefault="00374D7B" w:rsidP="00320AA5">
            <w:pPr>
              <w:rPr>
                <w:rFonts w:cs="Arial"/>
                <w:b/>
                <w:sz w:val="20"/>
                <w:szCs w:val="20"/>
              </w:rPr>
            </w:pPr>
          </w:p>
          <w:p w:rsidR="00374D7B" w:rsidRPr="008770CA" w:rsidRDefault="00374D7B" w:rsidP="00320AA5">
            <w:pPr>
              <w:spacing w:after="200" w:line="276" w:lineRule="auto"/>
              <w:jc w:val="center"/>
              <w:rPr>
                <w:rFonts w:eastAsia="Calibri" w:cs="Arial"/>
                <w:b/>
                <w:sz w:val="20"/>
                <w:szCs w:val="20"/>
              </w:rPr>
            </w:pPr>
          </w:p>
        </w:tc>
        <w:tc>
          <w:tcPr>
            <w:tcW w:w="771" w:type="pct"/>
            <w:tcBorders>
              <w:top w:val="single" w:sz="4" w:space="0" w:color="auto"/>
              <w:left w:val="single" w:sz="4" w:space="0" w:color="auto"/>
              <w:bottom w:val="single" w:sz="4" w:space="0" w:color="auto"/>
              <w:right w:val="single" w:sz="4" w:space="0" w:color="auto"/>
            </w:tcBorders>
            <w:shd w:val="clear" w:color="auto" w:fill="E6E6E6"/>
            <w:vAlign w:val="center"/>
          </w:tcPr>
          <w:p w:rsidR="00374D7B" w:rsidRPr="008770CA" w:rsidRDefault="00374D7B" w:rsidP="00320AA5">
            <w:pPr>
              <w:spacing w:after="200" w:line="276" w:lineRule="auto"/>
              <w:jc w:val="center"/>
              <w:rPr>
                <w:rFonts w:eastAsia="Calibri" w:cs="Arial"/>
                <w:b/>
                <w:sz w:val="18"/>
                <w:szCs w:val="18"/>
              </w:rPr>
            </w:pPr>
            <w:r w:rsidRPr="008770CA">
              <w:rPr>
                <w:rFonts w:cs="Arial"/>
                <w:b/>
                <w:sz w:val="18"/>
                <w:szCs w:val="18"/>
              </w:rPr>
              <w:t>ЈЕДИНИЦЕ</w:t>
            </w:r>
          </w:p>
        </w:tc>
        <w:tc>
          <w:tcPr>
            <w:tcW w:w="1982" w:type="pct"/>
            <w:tcBorders>
              <w:top w:val="single" w:sz="4" w:space="0" w:color="auto"/>
              <w:left w:val="single" w:sz="4" w:space="0" w:color="auto"/>
              <w:bottom w:val="single" w:sz="4" w:space="0" w:color="auto"/>
              <w:right w:val="single" w:sz="4" w:space="0" w:color="auto"/>
            </w:tcBorders>
            <w:shd w:val="clear" w:color="auto" w:fill="E6E6E6"/>
            <w:vAlign w:val="center"/>
          </w:tcPr>
          <w:p w:rsidR="00374D7B" w:rsidRPr="008770CA" w:rsidRDefault="00374D7B" w:rsidP="00320AA5">
            <w:pPr>
              <w:spacing w:after="200" w:line="276" w:lineRule="auto"/>
              <w:jc w:val="center"/>
              <w:rPr>
                <w:rFonts w:eastAsia="Calibri" w:cs="Arial"/>
                <w:b/>
                <w:sz w:val="18"/>
                <w:szCs w:val="18"/>
                <w:lang w:val="sr-Latn-CS"/>
              </w:rPr>
            </w:pPr>
            <w:r w:rsidRPr="008770CA">
              <w:rPr>
                <w:rFonts w:cs="Arial"/>
                <w:b/>
                <w:sz w:val="18"/>
                <w:szCs w:val="18"/>
              </w:rPr>
              <w:t>МЕТОДЕ ОДРЕ</w:t>
            </w:r>
            <w:r w:rsidRPr="008770CA">
              <w:rPr>
                <w:rFonts w:cs="Arial"/>
                <w:b/>
                <w:sz w:val="18"/>
                <w:szCs w:val="18"/>
                <w:lang w:val="sr-Latn-CS"/>
              </w:rPr>
              <w:t>ЂИВАЊА</w:t>
            </w:r>
          </w:p>
        </w:tc>
      </w:tr>
      <w:tr w:rsidR="00374D7B" w:rsidRPr="008770CA" w:rsidTr="00320AA5">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rPr>
                <w:rFonts w:eastAsia="Calibri" w:cs="Arial"/>
                <w:lang w:val="sl-SI"/>
              </w:rPr>
            </w:pPr>
            <w:r w:rsidRPr="008770CA">
              <w:rPr>
                <w:rFonts w:cs="Arial"/>
                <w:lang w:val="sl-SI"/>
              </w:rPr>
              <w:t>1</w:t>
            </w:r>
          </w:p>
        </w:tc>
        <w:tc>
          <w:tcPr>
            <w:tcW w:w="1956"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rPr>
                <w:rFonts w:eastAsia="Calibri" w:cs="Arial"/>
                <w:lang w:val="sl-SI"/>
              </w:rPr>
            </w:pPr>
            <w:r>
              <w:rPr>
                <w:rFonts w:cs="Arial"/>
                <w:lang w:val="sl-SI"/>
              </w:rPr>
              <w:t>*</w:t>
            </w:r>
            <w:r w:rsidRPr="008770CA">
              <w:rPr>
                <w:rFonts w:cs="Arial"/>
                <w:lang w:val="sl-SI"/>
              </w:rPr>
              <w:t>Садржај натријума, Na</w:t>
            </w:r>
            <w:r w:rsidRPr="008770CA">
              <w:rPr>
                <w:rFonts w:cs="Arial"/>
                <w:vertAlign w:val="superscript"/>
              </w:rPr>
              <w:t>+</w:t>
            </w:r>
          </w:p>
        </w:tc>
        <w:tc>
          <w:tcPr>
            <w:tcW w:w="771"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jc w:val="center"/>
              <w:rPr>
                <w:rFonts w:eastAsia="Calibri" w:cs="Arial"/>
              </w:rPr>
            </w:pPr>
            <w:r w:rsidRPr="008770CA">
              <w:rPr>
                <w:rFonts w:cs="Arial"/>
              </w:rPr>
              <w:t>IC</w:t>
            </w:r>
          </w:p>
        </w:tc>
      </w:tr>
      <w:tr w:rsidR="00374D7B" w:rsidRPr="008770CA" w:rsidTr="00320AA5">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rPr>
                <w:rFonts w:eastAsia="Calibri" w:cs="Arial"/>
                <w:lang w:val="sl-SI"/>
              </w:rPr>
            </w:pPr>
            <w:r w:rsidRPr="008770CA">
              <w:rPr>
                <w:rFonts w:cs="Arial"/>
                <w:lang w:val="sl-SI"/>
              </w:rPr>
              <w:t>2</w:t>
            </w:r>
          </w:p>
        </w:tc>
        <w:tc>
          <w:tcPr>
            <w:tcW w:w="1956"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rPr>
                <w:rFonts w:eastAsia="Calibri" w:cs="Arial"/>
                <w:lang w:val="sl-SI"/>
              </w:rPr>
            </w:pPr>
            <w:r w:rsidRPr="008770CA">
              <w:rPr>
                <w:rFonts w:cs="Arial"/>
                <w:lang w:val="sl-SI"/>
              </w:rPr>
              <w:t>Садржај калијума, K</w:t>
            </w:r>
            <w:r w:rsidRPr="008770CA">
              <w:rPr>
                <w:rFonts w:cs="Arial"/>
                <w:vertAlign w:val="superscript"/>
              </w:rPr>
              <w:t>+</w:t>
            </w:r>
          </w:p>
        </w:tc>
        <w:tc>
          <w:tcPr>
            <w:tcW w:w="771"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jc w:val="center"/>
              <w:rPr>
                <w:rFonts w:eastAsia="Calibri" w:cs="Arial"/>
              </w:rPr>
            </w:pPr>
            <w:r w:rsidRPr="008770CA">
              <w:rPr>
                <w:rFonts w:cs="Arial"/>
              </w:rPr>
              <w:t>IC</w:t>
            </w:r>
          </w:p>
        </w:tc>
      </w:tr>
      <w:tr w:rsidR="00374D7B" w:rsidRPr="008770CA" w:rsidTr="00320AA5">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rPr>
                <w:rFonts w:eastAsia="Calibri" w:cs="Arial"/>
                <w:lang w:val="sl-SI"/>
              </w:rPr>
            </w:pPr>
            <w:r w:rsidRPr="008770CA">
              <w:rPr>
                <w:rFonts w:cs="Arial"/>
                <w:lang w:val="sl-SI"/>
              </w:rPr>
              <w:t>3</w:t>
            </w:r>
          </w:p>
        </w:tc>
        <w:tc>
          <w:tcPr>
            <w:tcW w:w="1956"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rPr>
                <w:rFonts w:eastAsia="Calibri" w:cs="Arial"/>
                <w:lang w:val="sl-SI"/>
              </w:rPr>
            </w:pPr>
            <w:r w:rsidRPr="008770CA">
              <w:rPr>
                <w:rFonts w:cs="Arial"/>
                <w:lang w:val="sl-SI"/>
              </w:rPr>
              <w:t>Садржај калцијума, Ca</w:t>
            </w:r>
            <w:r w:rsidRPr="008770CA">
              <w:rPr>
                <w:rFonts w:cs="Arial"/>
                <w:vertAlign w:val="superscript"/>
              </w:rPr>
              <w:t>2+</w:t>
            </w:r>
          </w:p>
        </w:tc>
        <w:tc>
          <w:tcPr>
            <w:tcW w:w="771"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jc w:val="center"/>
              <w:rPr>
                <w:rFonts w:eastAsia="Calibri" w:cs="Arial"/>
              </w:rPr>
            </w:pPr>
            <w:r w:rsidRPr="008770CA">
              <w:rPr>
                <w:rFonts w:cs="Arial"/>
              </w:rPr>
              <w:t>IC</w:t>
            </w:r>
          </w:p>
        </w:tc>
      </w:tr>
      <w:tr w:rsidR="00374D7B" w:rsidRPr="008770CA" w:rsidTr="00320AA5">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rPr>
                <w:rFonts w:eastAsia="Calibri" w:cs="Arial"/>
                <w:lang w:val="sl-SI"/>
              </w:rPr>
            </w:pPr>
            <w:r w:rsidRPr="008770CA">
              <w:rPr>
                <w:rFonts w:cs="Arial"/>
                <w:lang w:val="sl-SI"/>
              </w:rPr>
              <w:lastRenderedPageBreak/>
              <w:t>4</w:t>
            </w:r>
          </w:p>
        </w:tc>
        <w:tc>
          <w:tcPr>
            <w:tcW w:w="1956"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rPr>
                <w:rFonts w:eastAsia="Calibri" w:cs="Arial"/>
                <w:lang w:val="sl-SI"/>
              </w:rPr>
            </w:pPr>
            <w:r w:rsidRPr="008770CA">
              <w:rPr>
                <w:rFonts w:cs="Arial"/>
                <w:lang w:val="sl-SI"/>
              </w:rPr>
              <w:t>Садржај магнезијума, Mg</w:t>
            </w:r>
            <w:r w:rsidRPr="008770CA">
              <w:rPr>
                <w:rFonts w:cs="Arial"/>
                <w:vertAlign w:val="superscript"/>
              </w:rPr>
              <w:t>2+</w:t>
            </w:r>
          </w:p>
        </w:tc>
        <w:tc>
          <w:tcPr>
            <w:tcW w:w="771"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jc w:val="center"/>
              <w:rPr>
                <w:rFonts w:eastAsia="Calibri" w:cs="Arial"/>
              </w:rPr>
            </w:pPr>
            <w:r w:rsidRPr="008770CA">
              <w:rPr>
                <w:rFonts w:cs="Arial"/>
              </w:rPr>
              <w:t>IC</w:t>
            </w:r>
          </w:p>
        </w:tc>
      </w:tr>
      <w:tr w:rsidR="00374D7B" w:rsidRPr="008770CA" w:rsidTr="00320AA5">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rPr>
                <w:rFonts w:eastAsia="Calibri" w:cs="Arial"/>
                <w:lang w:val="sl-SI"/>
              </w:rPr>
            </w:pPr>
            <w:r w:rsidRPr="008770CA">
              <w:rPr>
                <w:rFonts w:cs="Arial"/>
                <w:lang w:val="sl-SI"/>
              </w:rPr>
              <w:t>5</w:t>
            </w:r>
          </w:p>
        </w:tc>
        <w:tc>
          <w:tcPr>
            <w:tcW w:w="1956"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rPr>
                <w:rFonts w:eastAsia="Calibri" w:cs="Arial"/>
                <w:lang w:val="sl-SI"/>
              </w:rPr>
            </w:pPr>
            <w:r w:rsidRPr="008770CA">
              <w:rPr>
                <w:rFonts w:cs="Arial"/>
                <w:lang w:val="sl-SI"/>
              </w:rPr>
              <w:t xml:space="preserve">Садржај </w:t>
            </w:r>
            <w:r w:rsidRPr="008770CA">
              <w:rPr>
                <w:rFonts w:cs="Arial"/>
              </w:rPr>
              <w:t>амонијака</w:t>
            </w:r>
            <w:r w:rsidRPr="008770CA">
              <w:rPr>
                <w:rFonts w:cs="Arial"/>
                <w:lang w:val="sl-SI"/>
              </w:rPr>
              <w:t xml:space="preserve">, </w:t>
            </w:r>
            <w:r w:rsidRPr="008770CA">
              <w:rPr>
                <w:rFonts w:cs="Arial"/>
              </w:rPr>
              <w:t>NH</w:t>
            </w:r>
            <w:r w:rsidRPr="008770CA">
              <w:rPr>
                <w:rFonts w:cs="Arial"/>
                <w:vertAlign w:val="subscript"/>
              </w:rPr>
              <w:t>4</w:t>
            </w:r>
            <w:r w:rsidRPr="008770CA">
              <w:rPr>
                <w:rFonts w:cs="Arial"/>
                <w:vertAlign w:val="superscript"/>
              </w:rPr>
              <w:t>+</w:t>
            </w:r>
          </w:p>
        </w:tc>
        <w:tc>
          <w:tcPr>
            <w:tcW w:w="771"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jc w:val="center"/>
              <w:rPr>
                <w:rFonts w:eastAsia="Calibri" w:cs="Arial"/>
              </w:rPr>
            </w:pPr>
            <w:r w:rsidRPr="008770CA">
              <w:rPr>
                <w:rFonts w:cs="Arial"/>
              </w:rPr>
              <w:t>SFM</w:t>
            </w:r>
          </w:p>
        </w:tc>
      </w:tr>
      <w:tr w:rsidR="00374D7B" w:rsidRPr="008770CA" w:rsidTr="00320AA5">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rPr>
                <w:rFonts w:eastAsia="Calibri" w:cs="Arial"/>
                <w:lang w:val="sl-SI"/>
              </w:rPr>
            </w:pPr>
            <w:r w:rsidRPr="008770CA">
              <w:rPr>
                <w:rFonts w:cs="Arial"/>
                <w:lang w:val="sl-SI"/>
              </w:rPr>
              <w:t>6</w:t>
            </w:r>
          </w:p>
        </w:tc>
        <w:tc>
          <w:tcPr>
            <w:tcW w:w="1956"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rPr>
                <w:rFonts w:eastAsia="Calibri" w:cs="Arial"/>
                <w:vertAlign w:val="superscript"/>
                <w:lang w:val="sl-SI"/>
              </w:rPr>
            </w:pPr>
            <w:r w:rsidRPr="008770CA">
              <w:rPr>
                <w:rFonts w:cs="Arial"/>
                <w:lang w:val="sl-SI"/>
              </w:rPr>
              <w:t xml:space="preserve">Садржај </w:t>
            </w:r>
            <w:r w:rsidRPr="008770CA">
              <w:rPr>
                <w:rFonts w:cs="Arial"/>
              </w:rPr>
              <w:t>флуорида</w:t>
            </w:r>
            <w:r w:rsidRPr="008770CA">
              <w:rPr>
                <w:rFonts w:cs="Arial"/>
                <w:lang w:val="sl-SI"/>
              </w:rPr>
              <w:t>, F</w:t>
            </w:r>
            <w:r w:rsidRPr="008770CA">
              <w:rPr>
                <w:rFonts w:cs="Arial"/>
                <w:vertAlign w:val="superscript"/>
                <w:lang w:val="sl-SI"/>
              </w:rPr>
              <w:t>-</w:t>
            </w:r>
          </w:p>
        </w:tc>
        <w:tc>
          <w:tcPr>
            <w:tcW w:w="771"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jc w:val="center"/>
              <w:rPr>
                <w:rFonts w:eastAsia="Calibri" w:cs="Arial"/>
              </w:rPr>
            </w:pPr>
            <w:r w:rsidRPr="008770CA">
              <w:rPr>
                <w:rFonts w:cs="Arial"/>
              </w:rPr>
              <w:t>IC</w:t>
            </w:r>
          </w:p>
        </w:tc>
      </w:tr>
      <w:tr w:rsidR="00374D7B" w:rsidRPr="008770CA" w:rsidTr="00320AA5">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rPr>
                <w:rFonts w:eastAsia="Calibri" w:cs="Arial"/>
                <w:lang w:val="sl-SI"/>
              </w:rPr>
            </w:pPr>
            <w:r w:rsidRPr="008770CA">
              <w:rPr>
                <w:rFonts w:cs="Arial"/>
                <w:lang w:val="sl-SI"/>
              </w:rPr>
              <w:t>7</w:t>
            </w:r>
          </w:p>
        </w:tc>
        <w:tc>
          <w:tcPr>
            <w:tcW w:w="1956"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rPr>
                <w:rFonts w:eastAsia="Calibri" w:cs="Arial"/>
                <w:vertAlign w:val="superscript"/>
                <w:lang w:val="sl-SI"/>
              </w:rPr>
            </w:pPr>
            <w:r w:rsidRPr="008770CA">
              <w:rPr>
                <w:rFonts w:cs="Arial"/>
                <w:lang w:val="sl-SI"/>
              </w:rPr>
              <w:t xml:space="preserve">Садржај </w:t>
            </w:r>
            <w:r w:rsidRPr="008770CA">
              <w:rPr>
                <w:rFonts w:cs="Arial"/>
              </w:rPr>
              <w:t>хлорида</w:t>
            </w:r>
            <w:r w:rsidRPr="008770CA">
              <w:rPr>
                <w:rFonts w:cs="Arial"/>
                <w:lang w:val="sl-SI"/>
              </w:rPr>
              <w:t>,</w:t>
            </w:r>
            <w:r w:rsidRPr="008770CA">
              <w:rPr>
                <w:rFonts w:cs="Arial"/>
              </w:rPr>
              <w:t xml:space="preserve"> Cl</w:t>
            </w:r>
            <w:r w:rsidRPr="008770CA">
              <w:rPr>
                <w:rFonts w:cs="Arial"/>
                <w:vertAlign w:val="superscript"/>
              </w:rPr>
              <w:t>-</w:t>
            </w:r>
            <w:r w:rsidRPr="008770CA">
              <w:rPr>
                <w:rFonts w:cs="Arial"/>
                <w:vertAlign w:val="superscript"/>
                <w:lang w:val="sl-SI"/>
              </w:rPr>
              <w:t>-</w:t>
            </w:r>
          </w:p>
        </w:tc>
        <w:tc>
          <w:tcPr>
            <w:tcW w:w="771"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jc w:val="center"/>
              <w:rPr>
                <w:rFonts w:eastAsia="Calibri" w:cs="Arial"/>
              </w:rPr>
            </w:pPr>
            <w:r w:rsidRPr="008770CA">
              <w:rPr>
                <w:rFonts w:cs="Arial"/>
              </w:rPr>
              <w:t>IC</w:t>
            </w:r>
          </w:p>
        </w:tc>
      </w:tr>
      <w:tr w:rsidR="00374D7B" w:rsidRPr="008770CA" w:rsidTr="00320AA5">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rPr>
                <w:rFonts w:eastAsia="Calibri" w:cs="Arial"/>
              </w:rPr>
            </w:pPr>
            <w:r w:rsidRPr="008770CA">
              <w:rPr>
                <w:rFonts w:cs="Arial"/>
              </w:rPr>
              <w:t>8</w:t>
            </w:r>
          </w:p>
        </w:tc>
        <w:tc>
          <w:tcPr>
            <w:tcW w:w="1956"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rPr>
                <w:rFonts w:eastAsia="Calibri" w:cs="Arial"/>
                <w:vertAlign w:val="superscript"/>
                <w:lang w:val="sl-SI"/>
              </w:rPr>
            </w:pPr>
            <w:r w:rsidRPr="008770CA">
              <w:rPr>
                <w:rFonts w:cs="Arial"/>
                <w:lang w:val="sl-SI"/>
              </w:rPr>
              <w:t xml:space="preserve">Садржај </w:t>
            </w:r>
            <w:r w:rsidRPr="008770CA">
              <w:rPr>
                <w:rFonts w:cs="Arial"/>
              </w:rPr>
              <w:t>нитрата</w:t>
            </w:r>
            <w:r w:rsidRPr="008770CA">
              <w:rPr>
                <w:rFonts w:cs="Arial"/>
                <w:lang w:val="sl-SI"/>
              </w:rPr>
              <w:t>, NO</w:t>
            </w:r>
            <w:r w:rsidRPr="008770CA">
              <w:rPr>
                <w:rFonts w:cs="Arial"/>
                <w:vertAlign w:val="subscript"/>
                <w:lang w:val="sl-SI"/>
              </w:rPr>
              <w:t>3</w:t>
            </w:r>
            <w:r w:rsidRPr="008770CA">
              <w:rPr>
                <w:rFonts w:cs="Arial"/>
                <w:vertAlign w:val="superscript"/>
                <w:lang w:val="sl-SI"/>
              </w:rPr>
              <w:t>-</w:t>
            </w:r>
          </w:p>
        </w:tc>
        <w:tc>
          <w:tcPr>
            <w:tcW w:w="771"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jc w:val="center"/>
              <w:rPr>
                <w:rFonts w:eastAsia="Calibri" w:cs="Arial"/>
              </w:rPr>
            </w:pPr>
            <w:r w:rsidRPr="008770CA">
              <w:rPr>
                <w:rFonts w:cs="Arial"/>
              </w:rPr>
              <w:t>IC</w:t>
            </w:r>
          </w:p>
        </w:tc>
      </w:tr>
      <w:tr w:rsidR="00374D7B" w:rsidRPr="008770CA" w:rsidTr="00320AA5">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rPr>
                <w:rFonts w:eastAsia="Calibri" w:cs="Arial"/>
              </w:rPr>
            </w:pPr>
            <w:r w:rsidRPr="008770CA">
              <w:rPr>
                <w:rFonts w:cs="Arial"/>
              </w:rPr>
              <w:t>9</w:t>
            </w:r>
          </w:p>
        </w:tc>
        <w:tc>
          <w:tcPr>
            <w:tcW w:w="1956"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rPr>
                <w:rFonts w:eastAsia="Calibri" w:cs="Arial"/>
                <w:vertAlign w:val="superscript"/>
                <w:lang w:val="sl-SI"/>
              </w:rPr>
            </w:pPr>
            <w:r w:rsidRPr="008770CA">
              <w:rPr>
                <w:rFonts w:cs="Arial"/>
                <w:lang w:val="sl-SI"/>
              </w:rPr>
              <w:t xml:space="preserve">Садржај </w:t>
            </w:r>
            <w:r w:rsidRPr="008770CA">
              <w:rPr>
                <w:rFonts w:cs="Arial"/>
              </w:rPr>
              <w:t>сулфата</w:t>
            </w:r>
            <w:r w:rsidRPr="008770CA">
              <w:rPr>
                <w:rFonts w:cs="Arial"/>
                <w:lang w:val="sl-SI"/>
              </w:rPr>
              <w:t>, SO</w:t>
            </w:r>
            <w:r w:rsidRPr="008770CA">
              <w:rPr>
                <w:rFonts w:cs="Arial"/>
                <w:vertAlign w:val="subscript"/>
                <w:lang w:val="sl-SI"/>
              </w:rPr>
              <w:t>4</w:t>
            </w:r>
            <w:r w:rsidRPr="008770CA">
              <w:rPr>
                <w:rFonts w:cs="Arial"/>
                <w:vertAlign w:val="superscript"/>
                <w:lang w:val="sl-SI"/>
              </w:rPr>
              <w:t>2-</w:t>
            </w:r>
          </w:p>
        </w:tc>
        <w:tc>
          <w:tcPr>
            <w:tcW w:w="771"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jc w:val="center"/>
              <w:rPr>
                <w:rFonts w:eastAsia="Calibri" w:cs="Arial"/>
              </w:rPr>
            </w:pPr>
            <w:r w:rsidRPr="008770CA">
              <w:rPr>
                <w:rFonts w:cs="Arial"/>
              </w:rPr>
              <w:t>IC</w:t>
            </w:r>
          </w:p>
        </w:tc>
      </w:tr>
      <w:tr w:rsidR="00374D7B" w:rsidRPr="008770CA" w:rsidTr="00320AA5">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rPr>
                <w:rFonts w:eastAsia="Calibri" w:cs="Arial"/>
              </w:rPr>
            </w:pPr>
            <w:r w:rsidRPr="008770CA">
              <w:rPr>
                <w:rFonts w:cs="Arial"/>
              </w:rPr>
              <w:t>10</w:t>
            </w:r>
          </w:p>
        </w:tc>
        <w:tc>
          <w:tcPr>
            <w:tcW w:w="1956"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rPr>
                <w:rFonts w:eastAsia="Calibri" w:cs="Arial"/>
                <w:vertAlign w:val="superscript"/>
              </w:rPr>
            </w:pPr>
            <w:r w:rsidRPr="008770CA">
              <w:rPr>
                <w:rFonts w:cs="Arial"/>
              </w:rPr>
              <w:t>Садржај фосфата, PO</w:t>
            </w:r>
            <w:r w:rsidRPr="008770CA">
              <w:rPr>
                <w:rFonts w:cs="Arial"/>
                <w:vertAlign w:val="subscript"/>
              </w:rPr>
              <w:t>4</w:t>
            </w:r>
            <w:r w:rsidRPr="008770CA">
              <w:rPr>
                <w:rFonts w:cs="Arial"/>
                <w:vertAlign w:val="superscript"/>
              </w:rPr>
              <w:t>3-</w:t>
            </w:r>
          </w:p>
        </w:tc>
        <w:tc>
          <w:tcPr>
            <w:tcW w:w="771"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jc w:val="center"/>
              <w:rPr>
                <w:rFonts w:eastAsia="Calibri" w:cs="Arial"/>
              </w:rPr>
            </w:pPr>
            <w:r w:rsidRPr="008770CA">
              <w:rPr>
                <w:rFonts w:cs="Arial"/>
              </w:rPr>
              <w:t>IC</w:t>
            </w:r>
          </w:p>
        </w:tc>
      </w:tr>
      <w:tr w:rsidR="00374D7B" w:rsidRPr="008770CA" w:rsidTr="00320AA5">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rPr>
                <w:rFonts w:eastAsia="Calibri" w:cs="Arial"/>
              </w:rPr>
            </w:pPr>
            <w:r w:rsidRPr="008770CA">
              <w:rPr>
                <w:rFonts w:cs="Arial"/>
              </w:rPr>
              <w:t>11</w:t>
            </w:r>
          </w:p>
        </w:tc>
        <w:tc>
          <w:tcPr>
            <w:tcW w:w="1956"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rPr>
                <w:rFonts w:eastAsia="Calibri" w:cs="Arial"/>
                <w:lang w:val="sl-SI"/>
              </w:rPr>
            </w:pPr>
            <w:r>
              <w:rPr>
                <w:rFonts w:cs="Arial"/>
                <w:lang w:val="sl-SI"/>
              </w:rPr>
              <w:t>*</w:t>
            </w:r>
            <w:r w:rsidRPr="008770CA">
              <w:rPr>
                <w:rFonts w:cs="Arial"/>
                <w:lang w:val="sl-SI"/>
              </w:rPr>
              <w:t>Садржај силицијума, SiO</w:t>
            </w:r>
            <w:r w:rsidRPr="008770CA">
              <w:rPr>
                <w:rFonts w:cs="Arial"/>
                <w:vertAlign w:val="subscript"/>
                <w:lang w:val="sl-SI"/>
              </w:rPr>
              <w:t>2</w:t>
            </w:r>
          </w:p>
        </w:tc>
        <w:tc>
          <w:tcPr>
            <w:tcW w:w="771"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jc w:val="center"/>
              <w:rPr>
                <w:rFonts w:eastAsia="Calibri" w:cs="Arial"/>
              </w:rPr>
            </w:pPr>
            <w:r>
              <w:rPr>
                <w:rFonts w:cs="Arial"/>
              </w:rPr>
              <w:t>AAS,</w:t>
            </w:r>
            <w:r w:rsidRPr="008770CA">
              <w:rPr>
                <w:rFonts w:cs="Arial"/>
              </w:rPr>
              <w:t>ICP-MS</w:t>
            </w:r>
            <w:r>
              <w:rPr>
                <w:rFonts w:cs="Arial"/>
              </w:rPr>
              <w:t>,ICP-OES</w:t>
            </w:r>
          </w:p>
        </w:tc>
      </w:tr>
      <w:tr w:rsidR="00374D7B" w:rsidRPr="008770CA" w:rsidTr="00320AA5">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numPr>
                <w:ilvl w:val="12"/>
                <w:numId w:val="0"/>
              </w:numPr>
              <w:spacing w:after="200" w:line="276" w:lineRule="auto"/>
              <w:ind w:left="283" w:hanging="283"/>
              <w:rPr>
                <w:rFonts w:eastAsia="Calibri" w:cs="Arial"/>
              </w:rPr>
            </w:pPr>
            <w:r w:rsidRPr="008770CA">
              <w:rPr>
                <w:rFonts w:cs="Arial"/>
              </w:rPr>
              <w:t>12</w:t>
            </w:r>
          </w:p>
        </w:tc>
        <w:tc>
          <w:tcPr>
            <w:tcW w:w="1956"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numPr>
                <w:ilvl w:val="12"/>
                <w:numId w:val="0"/>
              </w:numPr>
              <w:spacing w:after="200" w:line="276" w:lineRule="auto"/>
              <w:ind w:left="283" w:hanging="283"/>
              <w:rPr>
                <w:rFonts w:eastAsia="Calibri" w:cs="Arial"/>
                <w:lang w:val="sl-SI"/>
              </w:rPr>
            </w:pPr>
            <w:r>
              <w:rPr>
                <w:rFonts w:cs="Arial"/>
                <w:lang w:val="sl-SI"/>
              </w:rPr>
              <w:t>*</w:t>
            </w:r>
            <w:r w:rsidRPr="008770CA">
              <w:rPr>
                <w:rFonts w:cs="Arial"/>
                <w:lang w:val="sl-SI"/>
              </w:rPr>
              <w:t>Садржај гвожђа, укупно Fe</w:t>
            </w:r>
            <w:r w:rsidRPr="008770CA">
              <w:rPr>
                <w:rFonts w:cs="Arial"/>
                <w:vertAlign w:val="superscript"/>
                <w:lang w:val="sl-SI"/>
              </w:rPr>
              <w:t>3+,2+</w:t>
            </w:r>
            <w:r w:rsidRPr="008770CA">
              <w:rPr>
                <w:rFonts w:cs="Arial"/>
                <w:lang w:val="sl-SI"/>
              </w:rPr>
              <w:t xml:space="preserve"> </w:t>
            </w:r>
          </w:p>
        </w:tc>
        <w:tc>
          <w:tcPr>
            <w:tcW w:w="771"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jc w:val="center"/>
              <w:rPr>
                <w:rFonts w:eastAsia="Calibri" w:cs="Arial"/>
              </w:rPr>
            </w:pPr>
            <w:r w:rsidRPr="00B855ED">
              <w:rPr>
                <w:rFonts w:cs="Arial"/>
              </w:rPr>
              <w:t>AAS,ICP-MS,ICP-OES</w:t>
            </w:r>
          </w:p>
        </w:tc>
      </w:tr>
      <w:tr w:rsidR="00374D7B" w:rsidRPr="008770CA" w:rsidTr="00320AA5">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numPr>
                <w:ilvl w:val="12"/>
                <w:numId w:val="0"/>
              </w:numPr>
              <w:spacing w:after="200" w:line="276" w:lineRule="auto"/>
              <w:ind w:left="283" w:hanging="283"/>
              <w:rPr>
                <w:rFonts w:eastAsia="Calibri" w:cs="Arial"/>
              </w:rPr>
            </w:pPr>
            <w:r w:rsidRPr="008770CA">
              <w:rPr>
                <w:rFonts w:cs="Arial"/>
              </w:rPr>
              <w:t>13</w:t>
            </w:r>
          </w:p>
        </w:tc>
        <w:tc>
          <w:tcPr>
            <w:tcW w:w="1956" w:type="pct"/>
            <w:tcBorders>
              <w:top w:val="single" w:sz="4" w:space="0" w:color="auto"/>
              <w:left w:val="single" w:sz="4" w:space="0" w:color="auto"/>
              <w:bottom w:val="single" w:sz="4" w:space="0" w:color="auto"/>
              <w:right w:val="single" w:sz="4" w:space="0" w:color="auto"/>
            </w:tcBorders>
          </w:tcPr>
          <w:p w:rsidR="00374D7B" w:rsidRPr="006814F7" w:rsidRDefault="00374D7B" w:rsidP="00320AA5">
            <w:pPr>
              <w:numPr>
                <w:ilvl w:val="12"/>
                <w:numId w:val="0"/>
              </w:numPr>
              <w:spacing w:after="200" w:line="276" w:lineRule="auto"/>
              <w:ind w:left="283" w:hanging="283"/>
              <w:rPr>
                <w:rFonts w:eastAsia="Calibri" w:cs="Arial"/>
                <w:lang w:val="sl-SI"/>
              </w:rPr>
            </w:pPr>
            <w:r>
              <w:rPr>
                <w:rFonts w:cs="Arial"/>
                <w:lang w:val="sl-SI"/>
              </w:rPr>
              <w:t>*</w:t>
            </w:r>
            <w:r w:rsidRPr="008770CA">
              <w:rPr>
                <w:rFonts w:cs="Arial"/>
                <w:lang w:val="sl-SI"/>
              </w:rPr>
              <w:t>Садржај бакра, Cu</w:t>
            </w:r>
            <w:r w:rsidRPr="008770CA">
              <w:rPr>
                <w:rFonts w:cs="Arial"/>
                <w:vertAlign w:val="superscript"/>
                <w:lang w:val="sl-SI"/>
              </w:rPr>
              <w:t>2+</w:t>
            </w:r>
            <w:r>
              <w:rPr>
                <w:rFonts w:cs="Arial"/>
                <w:lang w:val="sl-SI"/>
              </w:rPr>
              <w:t>,Cu</w:t>
            </w:r>
          </w:p>
        </w:tc>
        <w:tc>
          <w:tcPr>
            <w:tcW w:w="771"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jc w:val="center"/>
              <w:rPr>
                <w:rFonts w:eastAsia="Calibri" w:cs="Arial"/>
              </w:rPr>
            </w:pPr>
            <w:r w:rsidRPr="00B855ED">
              <w:rPr>
                <w:rFonts w:cs="Arial"/>
              </w:rPr>
              <w:t>AAS,ICP-MS,ICP-OES</w:t>
            </w:r>
          </w:p>
        </w:tc>
      </w:tr>
      <w:tr w:rsidR="00374D7B" w:rsidRPr="008770CA" w:rsidTr="00320AA5">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numPr>
                <w:ilvl w:val="12"/>
                <w:numId w:val="0"/>
              </w:numPr>
              <w:spacing w:after="200" w:line="276" w:lineRule="auto"/>
              <w:ind w:left="283" w:hanging="283"/>
              <w:rPr>
                <w:rFonts w:eastAsia="Calibri" w:cs="Arial"/>
              </w:rPr>
            </w:pPr>
            <w:r w:rsidRPr="008770CA">
              <w:rPr>
                <w:rFonts w:cs="Arial"/>
              </w:rPr>
              <w:t>14</w:t>
            </w:r>
          </w:p>
        </w:tc>
        <w:tc>
          <w:tcPr>
            <w:tcW w:w="1956"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numPr>
                <w:ilvl w:val="12"/>
                <w:numId w:val="0"/>
              </w:numPr>
              <w:spacing w:after="200" w:line="276" w:lineRule="auto"/>
              <w:ind w:left="283" w:hanging="283"/>
              <w:rPr>
                <w:rFonts w:eastAsia="Calibri" w:cs="Arial"/>
              </w:rPr>
            </w:pPr>
            <w:r w:rsidRPr="008770CA">
              <w:rPr>
                <w:rFonts w:cs="Arial"/>
              </w:rPr>
              <w:t>Садржај органских материја</w:t>
            </w:r>
          </w:p>
        </w:tc>
        <w:tc>
          <w:tcPr>
            <w:tcW w:w="771"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jc w:val="center"/>
              <w:rPr>
                <w:rFonts w:eastAsia="Calibri" w:cs="Arial"/>
                <w:lang w:val="sr-Latn-CS"/>
              </w:rPr>
            </w:pPr>
            <w:r w:rsidRPr="008770CA">
              <w:rPr>
                <w:rFonts w:cs="Arial"/>
                <w:lang w:val="sr-Latn-CS"/>
              </w:rPr>
              <w:t>TOC</w:t>
            </w:r>
          </w:p>
        </w:tc>
      </w:tr>
      <w:tr w:rsidR="00374D7B" w:rsidRPr="008770CA" w:rsidTr="00320AA5">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numPr>
                <w:ilvl w:val="12"/>
                <w:numId w:val="0"/>
              </w:numPr>
              <w:spacing w:after="200" w:line="276" w:lineRule="auto"/>
              <w:ind w:left="283" w:hanging="283"/>
              <w:rPr>
                <w:rFonts w:eastAsia="Calibri" w:cs="Arial"/>
              </w:rPr>
            </w:pPr>
            <w:r w:rsidRPr="008770CA">
              <w:rPr>
                <w:rFonts w:cs="Arial"/>
              </w:rPr>
              <w:t>15</w:t>
            </w:r>
          </w:p>
        </w:tc>
        <w:tc>
          <w:tcPr>
            <w:tcW w:w="1956"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numPr>
                <w:ilvl w:val="12"/>
                <w:numId w:val="0"/>
              </w:numPr>
              <w:spacing w:after="200" w:line="276" w:lineRule="auto"/>
              <w:ind w:left="283" w:hanging="283"/>
              <w:rPr>
                <w:rFonts w:eastAsia="Calibri" w:cs="Arial"/>
              </w:rPr>
            </w:pPr>
            <w:r w:rsidRPr="008770CA">
              <w:rPr>
                <w:rFonts w:cs="Arial"/>
              </w:rPr>
              <w:t>pH</w:t>
            </w:r>
          </w:p>
        </w:tc>
        <w:tc>
          <w:tcPr>
            <w:tcW w:w="771"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rPr>
                <w:rFonts w:eastAsia="Calibri" w:cs="Arial"/>
              </w:rPr>
            </w:pPr>
          </w:p>
        </w:tc>
        <w:tc>
          <w:tcPr>
            <w:tcW w:w="1982"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jc w:val="center"/>
              <w:rPr>
                <w:rFonts w:eastAsia="Calibri" w:cs="Arial"/>
              </w:rPr>
            </w:pPr>
            <w:r w:rsidRPr="008770CA">
              <w:rPr>
                <w:rFonts w:cs="Arial"/>
              </w:rPr>
              <w:t>Потенциометрија</w:t>
            </w:r>
          </w:p>
        </w:tc>
      </w:tr>
      <w:tr w:rsidR="00374D7B" w:rsidRPr="008770CA" w:rsidTr="00320AA5">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numPr>
                <w:ilvl w:val="12"/>
                <w:numId w:val="0"/>
              </w:numPr>
              <w:spacing w:after="200" w:line="276" w:lineRule="auto"/>
              <w:ind w:left="283" w:hanging="283"/>
              <w:rPr>
                <w:rFonts w:eastAsia="Calibri" w:cs="Arial"/>
              </w:rPr>
            </w:pPr>
            <w:r w:rsidRPr="008770CA">
              <w:rPr>
                <w:rFonts w:cs="Arial"/>
              </w:rPr>
              <w:t>16</w:t>
            </w:r>
          </w:p>
        </w:tc>
        <w:tc>
          <w:tcPr>
            <w:tcW w:w="1956"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numPr>
                <w:ilvl w:val="12"/>
                <w:numId w:val="0"/>
              </w:numPr>
              <w:spacing w:after="200" w:line="276" w:lineRule="auto"/>
              <w:ind w:left="283" w:hanging="283"/>
              <w:rPr>
                <w:rFonts w:eastAsia="Calibri" w:cs="Arial"/>
              </w:rPr>
            </w:pPr>
            <w:r>
              <w:rPr>
                <w:rFonts w:cs="Arial"/>
              </w:rPr>
              <w:t>*</w:t>
            </w:r>
            <w:r w:rsidRPr="008770CA">
              <w:rPr>
                <w:rFonts w:cs="Arial"/>
              </w:rPr>
              <w:t>Тврдоћа (UT)</w:t>
            </w:r>
          </w:p>
        </w:tc>
        <w:tc>
          <w:tcPr>
            <w:tcW w:w="771"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rPr>
                <w:rFonts w:eastAsia="Calibri" w:cs="Arial"/>
              </w:rPr>
            </w:pPr>
            <w:r w:rsidRPr="008770CA">
              <w:rPr>
                <w:rFonts w:cs="Arial"/>
                <w:vertAlign w:val="superscript"/>
              </w:rPr>
              <w:t>o</w:t>
            </w:r>
            <w:r w:rsidRPr="008770CA">
              <w:rPr>
                <w:rFonts w:cs="Arial"/>
              </w:rPr>
              <w:t>dH</w:t>
            </w:r>
          </w:p>
        </w:tc>
        <w:tc>
          <w:tcPr>
            <w:tcW w:w="1982"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jc w:val="center"/>
              <w:rPr>
                <w:rFonts w:eastAsia="Calibri" w:cs="Arial"/>
              </w:rPr>
            </w:pPr>
            <w:r w:rsidRPr="008770CA">
              <w:rPr>
                <w:rFonts w:cs="Arial"/>
              </w:rPr>
              <w:t>Комплексометрија</w:t>
            </w:r>
          </w:p>
        </w:tc>
      </w:tr>
      <w:tr w:rsidR="00374D7B" w:rsidRPr="008770CA" w:rsidTr="00320AA5">
        <w:trPr>
          <w:trHeight w:val="80"/>
        </w:trPr>
        <w:tc>
          <w:tcPr>
            <w:tcW w:w="290"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numPr>
                <w:ilvl w:val="12"/>
                <w:numId w:val="0"/>
              </w:numPr>
              <w:spacing w:after="200" w:line="276" w:lineRule="auto"/>
              <w:ind w:left="283" w:hanging="283"/>
              <w:rPr>
                <w:rFonts w:eastAsia="Calibri" w:cs="Arial"/>
              </w:rPr>
            </w:pPr>
            <w:r w:rsidRPr="008770CA">
              <w:rPr>
                <w:rFonts w:cs="Arial"/>
              </w:rPr>
              <w:t>17</w:t>
            </w:r>
          </w:p>
        </w:tc>
        <w:tc>
          <w:tcPr>
            <w:tcW w:w="1956" w:type="pct"/>
            <w:tcBorders>
              <w:top w:val="single" w:sz="4" w:space="0" w:color="auto"/>
              <w:left w:val="single" w:sz="4" w:space="0" w:color="auto"/>
              <w:bottom w:val="single" w:sz="4" w:space="0" w:color="auto"/>
              <w:right w:val="single" w:sz="4" w:space="0" w:color="auto"/>
            </w:tcBorders>
          </w:tcPr>
          <w:p w:rsidR="00374D7B" w:rsidRDefault="00374D7B" w:rsidP="00320AA5">
            <w:pPr>
              <w:numPr>
                <w:ilvl w:val="12"/>
                <w:numId w:val="0"/>
              </w:numPr>
              <w:spacing w:after="200" w:line="276" w:lineRule="auto"/>
              <w:ind w:left="283" w:hanging="283"/>
              <w:rPr>
                <w:rFonts w:cs="Arial"/>
                <w:lang w:val="sr-Cyrl-RS"/>
              </w:rPr>
            </w:pPr>
            <w:r w:rsidRPr="008770CA">
              <w:rPr>
                <w:rFonts w:cs="Arial"/>
              </w:rPr>
              <w:t>Масти и уља</w:t>
            </w:r>
          </w:p>
          <w:p w:rsidR="00374D7B" w:rsidRPr="00BE4E55" w:rsidRDefault="00374D7B" w:rsidP="00320AA5">
            <w:pPr>
              <w:numPr>
                <w:ilvl w:val="12"/>
                <w:numId w:val="0"/>
              </w:numPr>
              <w:spacing w:after="200" w:line="276" w:lineRule="auto"/>
              <w:ind w:left="283" w:hanging="283"/>
              <w:rPr>
                <w:rFonts w:eastAsia="Calibri" w:cs="Arial"/>
                <w:lang w:val="sr-Cyrl-RS"/>
              </w:rPr>
            </w:pPr>
          </w:p>
        </w:tc>
        <w:tc>
          <w:tcPr>
            <w:tcW w:w="771"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rPr>
                <w:rFonts w:eastAsia="Calibri" w:cs="Arial"/>
              </w:rPr>
            </w:pPr>
            <w:r w:rsidRPr="008770CA">
              <w:rPr>
                <w:rFonts w:cs="Arial"/>
              </w:rPr>
              <w:sym w:font="Symbol" w:char="006D"/>
            </w:r>
            <w:r w:rsidRPr="008770CA">
              <w:rPr>
                <w:rFonts w:cs="Arial"/>
              </w:rPr>
              <w:t>g/dm</w:t>
            </w:r>
            <w:r w:rsidRPr="008770CA">
              <w:rPr>
                <w:rFonts w:cs="Arial"/>
                <w:vertAlign w:val="superscript"/>
              </w:rPr>
              <w:t>3</w:t>
            </w:r>
          </w:p>
        </w:tc>
        <w:tc>
          <w:tcPr>
            <w:tcW w:w="1982" w:type="pct"/>
            <w:tcBorders>
              <w:top w:val="single" w:sz="4" w:space="0" w:color="auto"/>
              <w:left w:val="single" w:sz="4" w:space="0" w:color="auto"/>
              <w:bottom w:val="single" w:sz="4" w:space="0" w:color="auto"/>
              <w:right w:val="single" w:sz="4" w:space="0" w:color="auto"/>
            </w:tcBorders>
          </w:tcPr>
          <w:p w:rsidR="00374D7B" w:rsidRPr="008770CA" w:rsidRDefault="00374D7B" w:rsidP="00320AA5">
            <w:pPr>
              <w:spacing w:after="200" w:line="276" w:lineRule="auto"/>
              <w:ind w:left="432"/>
              <w:jc w:val="center"/>
              <w:rPr>
                <w:rFonts w:eastAsia="Calibri" w:cs="Arial"/>
              </w:rPr>
            </w:pPr>
            <w:r w:rsidRPr="008770CA">
              <w:rPr>
                <w:rFonts w:cs="Arial"/>
              </w:rPr>
              <w:t>IR-SFM</w:t>
            </w:r>
          </w:p>
        </w:tc>
      </w:tr>
    </w:tbl>
    <w:p w:rsidR="00374D7B" w:rsidRDefault="00374D7B" w:rsidP="00374D7B">
      <w:pPr>
        <w:rPr>
          <w:rFonts w:cs="Arial"/>
        </w:rPr>
      </w:pPr>
      <w:r w:rsidRPr="008770CA">
        <w:rPr>
          <w:rFonts w:cs="Arial"/>
        </w:rPr>
        <w:t>Легенда:</w:t>
      </w:r>
    </w:p>
    <w:p w:rsidR="00374D7B" w:rsidRPr="00B65765" w:rsidRDefault="00374D7B" w:rsidP="00374D7B">
      <w:pPr>
        <w:rPr>
          <w:rFonts w:cs="Arial"/>
          <w:highlight w:val="yellow"/>
          <w:lang w:val="sr-Cyrl-RS"/>
        </w:rPr>
      </w:pPr>
      <w:r>
        <w:rPr>
          <w:rFonts w:cs="Arial"/>
        </w:rPr>
        <w:t>*-</w:t>
      </w:r>
      <w:r w:rsidRPr="00113210">
        <w:rPr>
          <w:rFonts w:cs="Arial"/>
          <w:lang w:val="sr-Cyrl-RS"/>
        </w:rPr>
        <w:t>Обавезна анализа, остали параметри на захтев наручиоца</w:t>
      </w:r>
    </w:p>
    <w:p w:rsidR="00374D7B" w:rsidRPr="008770CA" w:rsidRDefault="00374D7B" w:rsidP="00374D7B">
      <w:pPr>
        <w:rPr>
          <w:rFonts w:ascii="Calibri" w:hAnsi="Calibri"/>
        </w:rPr>
      </w:pPr>
      <w:r w:rsidRPr="000321B4">
        <w:rPr>
          <w:rFonts w:cs="Arial"/>
        </w:rPr>
        <w:t>IC</w:t>
      </w:r>
      <w:r w:rsidRPr="000321B4">
        <w:t>-</w:t>
      </w:r>
      <w:r w:rsidRPr="000321B4">
        <w:rPr>
          <w:rFonts w:cs="Arial"/>
        </w:rPr>
        <w:t>јонска хроматографија</w:t>
      </w:r>
    </w:p>
    <w:p w:rsidR="00374D7B" w:rsidRPr="008770CA" w:rsidRDefault="00374D7B" w:rsidP="00374D7B">
      <w:pPr>
        <w:rPr>
          <w:rFonts w:cs="Arial"/>
        </w:rPr>
      </w:pPr>
      <w:r w:rsidRPr="008770CA">
        <w:rPr>
          <w:rFonts w:cs="Arial"/>
        </w:rPr>
        <w:t>SFM-спектрофотометрија</w:t>
      </w:r>
    </w:p>
    <w:p w:rsidR="00374D7B" w:rsidRDefault="00374D7B" w:rsidP="00374D7B">
      <w:pPr>
        <w:rPr>
          <w:rFonts w:cs="Arial"/>
        </w:rPr>
      </w:pPr>
      <w:r w:rsidRPr="008770CA">
        <w:rPr>
          <w:rFonts w:cs="Arial"/>
          <w:lang w:val="pt-PT"/>
        </w:rPr>
        <w:t>ICP</w:t>
      </w:r>
      <w:r w:rsidRPr="008770CA">
        <w:rPr>
          <w:rFonts w:cs="Arial"/>
          <w:lang w:val="ru-RU"/>
        </w:rPr>
        <w:t>-</w:t>
      </w:r>
      <w:r w:rsidRPr="008770CA">
        <w:rPr>
          <w:rFonts w:cs="Arial"/>
          <w:lang w:val="pt-PT"/>
        </w:rPr>
        <w:t>MS</w:t>
      </w:r>
      <w:r w:rsidRPr="008770CA">
        <w:rPr>
          <w:rFonts w:cs="Arial"/>
        </w:rPr>
        <w:t xml:space="preserve"> </w:t>
      </w:r>
      <w:r w:rsidRPr="008770CA">
        <w:rPr>
          <w:rFonts w:cs="Arial"/>
          <w:lang w:val="ru-RU"/>
        </w:rPr>
        <w:t>-</w:t>
      </w:r>
      <w:r w:rsidRPr="008770CA">
        <w:rPr>
          <w:rFonts w:cs="Arial"/>
        </w:rPr>
        <w:t>индуковано куплована плазма-масена спектрометрија</w:t>
      </w:r>
    </w:p>
    <w:p w:rsidR="00374D7B" w:rsidRDefault="00374D7B" w:rsidP="00374D7B">
      <w:pPr>
        <w:rPr>
          <w:rFonts w:cs="Arial"/>
          <w:lang w:val="sr-Cyrl-RS"/>
        </w:rPr>
      </w:pPr>
      <w:r>
        <w:rPr>
          <w:rFonts w:cs="Arial"/>
        </w:rPr>
        <w:t>AAS-</w:t>
      </w:r>
      <w:r>
        <w:rPr>
          <w:rFonts w:cs="Arial"/>
          <w:lang w:val="sr-Cyrl-RS"/>
        </w:rPr>
        <w:t>атомска апсорциона спектрометрија</w:t>
      </w:r>
    </w:p>
    <w:p w:rsidR="00374D7B" w:rsidRDefault="00374D7B" w:rsidP="00374D7B">
      <w:pPr>
        <w:rPr>
          <w:rFonts w:cs="Arial"/>
          <w:lang w:val="sr-Cyrl-RS"/>
        </w:rPr>
      </w:pPr>
      <w:r>
        <w:rPr>
          <w:rFonts w:cs="Arial"/>
        </w:rPr>
        <w:t>ICP-OES-</w:t>
      </w:r>
      <w:r>
        <w:rPr>
          <w:rFonts w:cs="Arial"/>
          <w:lang w:val="sr-Cyrl-RS"/>
        </w:rPr>
        <w:t>оптичка- емисиона спектрометрија са индуковано спрегнутом плазмом</w:t>
      </w:r>
    </w:p>
    <w:p w:rsidR="00374D7B" w:rsidRPr="008939BD" w:rsidRDefault="00374D7B" w:rsidP="00374D7B">
      <w:pPr>
        <w:rPr>
          <w:rFonts w:cs="Arial"/>
          <w:lang w:val="sr-Cyrl-RS"/>
        </w:rPr>
      </w:pPr>
      <w:r w:rsidRPr="008939BD">
        <w:rPr>
          <w:rFonts w:cs="Arial"/>
          <w:lang w:val="sr-Cyrl-RS"/>
        </w:rPr>
        <w:t>За анализе ICP-MS -индуковано куплована плазма-масена спектрометрија</w:t>
      </w:r>
    </w:p>
    <w:p w:rsidR="00374D7B" w:rsidRPr="008939BD" w:rsidRDefault="00374D7B" w:rsidP="00374D7B">
      <w:pPr>
        <w:rPr>
          <w:rFonts w:cs="Arial"/>
          <w:lang w:val="sr-Cyrl-RS"/>
        </w:rPr>
      </w:pPr>
      <w:r w:rsidRPr="008939BD">
        <w:rPr>
          <w:rFonts w:cs="Arial"/>
          <w:lang w:val="sr-Cyrl-RS"/>
        </w:rPr>
        <w:t>AAS-атомска апсорциона спектрометрија</w:t>
      </w:r>
    </w:p>
    <w:p w:rsidR="00374D7B" w:rsidRPr="008939BD" w:rsidRDefault="00374D7B" w:rsidP="00374D7B">
      <w:pPr>
        <w:rPr>
          <w:rFonts w:cs="Arial"/>
          <w:lang w:val="sr-Cyrl-RS"/>
        </w:rPr>
      </w:pPr>
      <w:r w:rsidRPr="008939BD">
        <w:rPr>
          <w:rFonts w:cs="Arial"/>
          <w:lang w:val="sr-Cyrl-RS"/>
        </w:rPr>
        <w:lastRenderedPageBreak/>
        <w:t>ICP-OES-оптичка- емисиона спектрометрија са индуковано спрегнутом плазмом довољно је урадити резултат са једним од ова три параметра.</w:t>
      </w:r>
    </w:p>
    <w:p w:rsidR="00374D7B" w:rsidRPr="009304FD" w:rsidRDefault="00374D7B" w:rsidP="00374D7B">
      <w:pPr>
        <w:autoSpaceDE w:val="0"/>
        <w:autoSpaceDN w:val="0"/>
        <w:adjustRightInd w:val="0"/>
        <w:rPr>
          <w:rFonts w:eastAsia="TimesNewRomanPSMT" w:cs="Arial"/>
          <w:bCs/>
          <w:iCs/>
          <w:lang w:val="sr-Cyrl-RS"/>
        </w:rPr>
      </w:pPr>
      <w:r w:rsidRPr="00822D53">
        <w:rPr>
          <w:rFonts w:eastAsia="TimesNewRomanPSMT" w:cs="Arial"/>
          <w:b/>
          <w:bCs/>
          <w:iCs/>
          <w:lang w:val="sr-Cyrl-RS"/>
        </w:rPr>
        <w:t>Напомена:</w:t>
      </w:r>
      <w:r>
        <w:rPr>
          <w:rFonts w:eastAsia="TimesNewRomanPSMT" w:cs="Arial"/>
          <w:bCs/>
          <w:iCs/>
          <w:lang w:val="sr-Cyrl-RS"/>
        </w:rPr>
        <w:t xml:space="preserve"> </w:t>
      </w:r>
      <w:r w:rsidRPr="00A25E6A">
        <w:rPr>
          <w:rFonts w:cs="Arial"/>
        </w:rPr>
        <w:t>Анализе се вр</w:t>
      </w:r>
      <w:r w:rsidRPr="00A25E6A">
        <w:rPr>
          <w:rFonts w:cs="Arial"/>
          <w:lang w:val="sr-Latn-CS"/>
        </w:rPr>
        <w:t>ш</w:t>
      </w:r>
      <w:r w:rsidRPr="00A25E6A">
        <w:rPr>
          <w:rFonts w:cs="Arial"/>
        </w:rPr>
        <w:t xml:space="preserve">е </w:t>
      </w:r>
      <w:r w:rsidRPr="00A25E6A">
        <w:rPr>
          <w:rFonts w:cs="Arial"/>
          <w:lang w:val="sr-Cyrl-RS"/>
        </w:rPr>
        <w:t>сукцесивно-</w:t>
      </w:r>
      <w:r w:rsidRPr="00A25E6A">
        <w:rPr>
          <w:rFonts w:cs="Arial"/>
        </w:rPr>
        <w:t>по потреби</w:t>
      </w:r>
      <w:r w:rsidRPr="00A25E6A">
        <w:rPr>
          <w:rFonts w:cs="Arial"/>
          <w:lang w:val="sr-Cyrl-RS"/>
        </w:rPr>
        <w:t>, у току годину дана од дана потписивања уговора</w:t>
      </w:r>
      <w:r w:rsidRPr="00A25E6A">
        <w:rPr>
          <w:rFonts w:eastAsia="TimesNewRomanPSMT" w:cs="Arial"/>
          <w:bCs/>
          <w:iCs/>
        </w:rPr>
        <w:t xml:space="preserve">. </w:t>
      </w:r>
      <w:r w:rsidRPr="00A25E6A">
        <w:rPr>
          <w:rFonts w:eastAsia="TimesNewRomanPSMT" w:cs="Arial"/>
          <w:bCs/>
          <w:iCs/>
          <w:lang w:val="sr-Cyrl-RS"/>
        </w:rPr>
        <w:t>За сваки узорак потребно је урадити свих 17 горе наведених</w:t>
      </w:r>
      <w:r w:rsidRPr="008770CA">
        <w:rPr>
          <w:rFonts w:eastAsia="TimesNewRomanPSMT" w:cs="Arial"/>
          <w:bCs/>
          <w:iCs/>
          <w:lang w:val="sr-Cyrl-RS"/>
        </w:rPr>
        <w:t xml:space="preserve"> параметара методом одређивања који су наглашени у Табели 1.</w:t>
      </w:r>
      <w:r>
        <w:rPr>
          <w:rFonts w:eastAsia="TimesNewRomanPSMT" w:cs="Arial"/>
          <w:bCs/>
          <w:iCs/>
          <w:lang w:val="sr-Cyrl-RS"/>
        </w:rPr>
        <w:t xml:space="preserve"> Експертске анализе квалитета воде пре и после припреме ХПВ (хемијска припрема воде) и ХПК (хемијска припрема кондензата) а на садржај специфичних органских једињења као и неорганских јонских врста. Након упућивања захтева из</w:t>
      </w:r>
      <w:r w:rsidR="00CD6DFC">
        <w:rPr>
          <w:rFonts w:eastAsia="TimesNewRomanPSMT" w:cs="Arial"/>
          <w:bCs/>
          <w:iCs/>
          <w:lang w:val="sr-Cyrl-RS"/>
        </w:rPr>
        <w:t>абраном понуђачу</w:t>
      </w:r>
      <w:r>
        <w:rPr>
          <w:rFonts w:eastAsia="TimesNewRomanPSMT" w:cs="Arial"/>
          <w:bCs/>
          <w:iCs/>
          <w:lang w:val="sr-Cyrl-RS"/>
        </w:rPr>
        <w:t xml:space="preserve">, обавезан је да узме узорак најкасније 24 </w:t>
      </w:r>
      <w:r>
        <w:rPr>
          <w:rFonts w:eastAsia="TimesNewRomanPSMT" w:cs="Arial"/>
          <w:bCs/>
          <w:iCs/>
          <w:lang w:val="sr-Latn-RS"/>
        </w:rPr>
        <w:t>h</w:t>
      </w:r>
      <w:r>
        <w:rPr>
          <w:rFonts w:eastAsia="TimesNewRomanPSMT" w:cs="Arial"/>
          <w:bCs/>
          <w:iCs/>
          <w:lang w:val="sr-Cyrl-RS"/>
        </w:rPr>
        <w:t xml:space="preserve"> од добијања захтева а да преда резултат најкасније 48 </w:t>
      </w:r>
      <w:r>
        <w:rPr>
          <w:rFonts w:eastAsia="TimesNewRomanPSMT" w:cs="Arial"/>
          <w:bCs/>
          <w:iCs/>
          <w:lang w:val="sr-Latn-RS"/>
        </w:rPr>
        <w:t>h</w:t>
      </w:r>
      <w:r w:rsidR="00CD6DFC">
        <w:rPr>
          <w:rFonts w:eastAsia="TimesNewRomanPSMT" w:cs="Arial"/>
          <w:bCs/>
          <w:iCs/>
          <w:lang w:val="sr-Cyrl-RS"/>
        </w:rPr>
        <w:t xml:space="preserve"> од узорковања.</w:t>
      </w:r>
    </w:p>
    <w:p w:rsidR="00DB369C" w:rsidRPr="00E47C2E" w:rsidRDefault="0032186E" w:rsidP="000C5CE7">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D039DF" w:rsidRPr="007F4B82" w:rsidRDefault="006057F5" w:rsidP="000628D0">
      <w:pPr>
        <w:pStyle w:val="Heading10"/>
        <w:ind w:left="0" w:firstLine="0"/>
        <w:jc w:val="both"/>
        <w:rPr>
          <w:rFonts w:eastAsia="Calibri" w:cs="Arial"/>
          <w:b w:val="0"/>
          <w:lang w:val="sr-Cyrl-RS" w:eastAsia="en-US"/>
        </w:rPr>
      </w:pPr>
      <w:r>
        <w:rPr>
          <w:rFonts w:eastAsia="Calibri" w:cs="Arial"/>
          <w:b w:val="0"/>
          <w:lang w:val="sr-Cyrl-RS" w:eastAsia="en-US"/>
        </w:rPr>
        <w:t>Технички опис дат</w:t>
      </w:r>
      <w:r w:rsidR="007F4B82">
        <w:rPr>
          <w:rFonts w:eastAsia="Calibri" w:cs="Arial"/>
          <w:b w:val="0"/>
          <w:lang w:val="sr-Cyrl-RS" w:eastAsia="en-US"/>
        </w:rPr>
        <w:t xml:space="preserve"> је у тачки 3.1</w:t>
      </w:r>
    </w:p>
    <w:p w:rsidR="00DB369C" w:rsidRDefault="000628D0" w:rsidP="000628D0">
      <w:pPr>
        <w:pStyle w:val="Heading10"/>
        <w:ind w:left="0" w:firstLine="0"/>
        <w:jc w:val="both"/>
        <w:rPr>
          <w:rFonts w:cs="Arial"/>
          <w:lang w:val="sr-Cyrl-RS"/>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CD6DFC" w:rsidRDefault="002830A5" w:rsidP="002F323A">
      <w:pPr>
        <w:rPr>
          <w:rFonts w:cs="Arial"/>
          <w:lang w:val="sr-Cyrl-RS"/>
        </w:rPr>
      </w:pPr>
      <w:r w:rsidRPr="002830A5">
        <w:rPr>
          <w:b/>
          <w:lang w:val="sr-Cyrl-RS" w:eastAsia="ar-SA"/>
        </w:rPr>
        <w:t>Партија</w:t>
      </w:r>
      <w:r w:rsidR="00694600">
        <w:rPr>
          <w:b/>
          <w:lang w:val="sr-Cyrl-RS" w:eastAsia="ar-SA"/>
        </w:rPr>
        <w:t xml:space="preserve"> </w:t>
      </w:r>
      <w:r w:rsidRPr="002830A5">
        <w:rPr>
          <w:b/>
          <w:lang w:val="sr-Cyrl-RS" w:eastAsia="ar-SA"/>
        </w:rPr>
        <w:t>1:</w:t>
      </w:r>
      <w:r w:rsidR="002F323A" w:rsidRPr="002F323A">
        <w:t xml:space="preserve"> </w:t>
      </w:r>
      <w:r w:rsidR="002F323A" w:rsidRPr="002F323A">
        <w:rPr>
          <w:rFonts w:cs="Arial"/>
        </w:rPr>
        <w:t xml:space="preserve">Услуге анализе се врше сукцесивно-по потреби, у периоду од 12 (дванаест) месеци од дана ступања уговора на снагу. Након упућивања захтева </w:t>
      </w:r>
      <w:r w:rsidR="00072DB9">
        <w:rPr>
          <w:rFonts w:cs="Arial"/>
          <w:lang w:val="sr-Cyrl-RS"/>
        </w:rPr>
        <w:t>изабрани Понуђач</w:t>
      </w:r>
      <w:r w:rsidR="002F323A" w:rsidRPr="002F323A">
        <w:rPr>
          <w:rFonts w:cs="Arial"/>
        </w:rPr>
        <w:t xml:space="preserve"> је  обавезан је да узме узорак најкасније 24 h од добијања захтева а да преда резултат најкасније 48 h од узорковања</w:t>
      </w:r>
      <w:r w:rsidR="00CD6DFC">
        <w:rPr>
          <w:rFonts w:cs="Arial"/>
          <w:lang w:val="sr-Cyrl-RS"/>
        </w:rPr>
        <w:t>.</w:t>
      </w:r>
    </w:p>
    <w:p w:rsidR="002F323A" w:rsidRPr="002F323A" w:rsidRDefault="00CD6DFC" w:rsidP="002F323A">
      <w:pPr>
        <w:rPr>
          <w:rFonts w:cs="Arial"/>
        </w:rPr>
      </w:pPr>
      <w:r w:rsidRPr="00FB2295">
        <w:rPr>
          <w:rFonts w:cs="Arial"/>
          <w:b/>
          <w:lang w:val="sr-Cyrl-RS" w:eastAsia="ar-SA"/>
        </w:rPr>
        <w:t xml:space="preserve"> </w:t>
      </w:r>
      <w:r w:rsidR="00FB2295" w:rsidRPr="00FB2295">
        <w:rPr>
          <w:rFonts w:cs="Arial"/>
          <w:b/>
          <w:lang w:val="sr-Cyrl-RS" w:eastAsia="ar-SA"/>
        </w:rPr>
        <w:t>Партија</w:t>
      </w:r>
      <w:r w:rsidR="005E0B54">
        <w:rPr>
          <w:rFonts w:cs="Arial"/>
          <w:b/>
          <w:lang w:val="sr-Cyrl-RS" w:eastAsia="ar-SA"/>
        </w:rPr>
        <w:t xml:space="preserve"> </w:t>
      </w:r>
      <w:r w:rsidR="00FB2295" w:rsidRPr="00FB2295">
        <w:rPr>
          <w:rFonts w:cs="Arial"/>
          <w:b/>
          <w:lang w:val="sr-Cyrl-RS" w:eastAsia="ar-SA"/>
        </w:rPr>
        <w:t xml:space="preserve">2: </w:t>
      </w:r>
      <w:r w:rsidR="002F323A" w:rsidRPr="002F323A">
        <w:rPr>
          <w:rFonts w:cs="Arial"/>
        </w:rPr>
        <w:t xml:space="preserve">Услуге анализе се врше сукцесивно-према потреби Наручиоца у периоду од 12 (дванаест) месеци од дана ступања уговора на снагу. </w:t>
      </w:r>
    </w:p>
    <w:p w:rsidR="00694600" w:rsidRPr="00CD6DFC" w:rsidRDefault="001A7025" w:rsidP="00694600">
      <w:pPr>
        <w:rPr>
          <w:rFonts w:cs="Arial"/>
          <w:lang w:val="sr-Cyrl-RS"/>
        </w:rPr>
      </w:pPr>
      <w:r w:rsidRPr="00FB2295">
        <w:rPr>
          <w:rFonts w:cs="Arial"/>
          <w:b/>
          <w:lang w:val="sr-Cyrl-RS" w:eastAsia="ar-SA"/>
        </w:rPr>
        <w:t>Партија</w:t>
      </w:r>
      <w:r>
        <w:rPr>
          <w:rFonts w:cs="Arial"/>
          <w:b/>
          <w:lang w:val="sr-Cyrl-RS" w:eastAsia="ar-SA"/>
        </w:rPr>
        <w:t xml:space="preserve"> </w:t>
      </w:r>
      <w:r w:rsidR="00FA22F9">
        <w:rPr>
          <w:rFonts w:cs="Arial"/>
          <w:b/>
          <w:lang w:val="sr-Cyrl-RS" w:eastAsia="ar-SA"/>
        </w:rPr>
        <w:t>3</w:t>
      </w:r>
      <w:r>
        <w:rPr>
          <w:rFonts w:cs="Arial"/>
          <w:b/>
          <w:lang w:val="sr-Cyrl-RS" w:eastAsia="ar-SA"/>
        </w:rPr>
        <w:t>:</w:t>
      </w:r>
      <w:r w:rsidR="007A4020" w:rsidRPr="007A4020">
        <w:rPr>
          <w:rFonts w:cs="Arial"/>
        </w:rPr>
        <w:t xml:space="preserve"> </w:t>
      </w:r>
      <w:r w:rsidR="00694600" w:rsidRPr="00694600">
        <w:rPr>
          <w:rFonts w:cs="Arial"/>
        </w:rPr>
        <w:t>Услуге анализе се врше сукцесивно-по потреби, у периоду од 12 (дванаест) месеци од дана ступања уговора на снагу. Након упућивања захтева изабрани Понуђач је  обавезан је да узме узорак најкасније 24 h од добијања захтева а да преда резулта</w:t>
      </w:r>
      <w:r w:rsidR="00CD6DFC">
        <w:rPr>
          <w:rFonts w:cs="Arial"/>
        </w:rPr>
        <w:t>т најкасније 48 h од узорковања</w:t>
      </w:r>
      <w:r w:rsidR="00CD6DFC">
        <w:rPr>
          <w:rFonts w:cs="Arial"/>
          <w:lang w:val="sr-Cyrl-RS"/>
        </w:rPr>
        <w:t>.</w:t>
      </w:r>
    </w:p>
    <w:p w:rsidR="0070665D" w:rsidRPr="0070665D" w:rsidRDefault="0070665D" w:rsidP="00694600">
      <w:pPr>
        <w:rPr>
          <w:rFonts w:cs="Arial"/>
          <w:b/>
          <w:lang w:val="sr-Cyrl-RS"/>
        </w:rPr>
      </w:pPr>
      <w:r w:rsidRPr="0070665D">
        <w:rPr>
          <w:rFonts w:cs="Arial"/>
          <w:b/>
          <w:lang w:val="sr-Cyrl-RS"/>
        </w:rPr>
        <w:t>3.4</w:t>
      </w:r>
      <w:r>
        <w:rPr>
          <w:rFonts w:cs="Arial"/>
          <w:b/>
          <w:lang w:val="sr-Cyrl-RS"/>
        </w:rPr>
        <w:t xml:space="preserve"> Место извршења услуга и паритет</w:t>
      </w:r>
    </w:p>
    <w:p w:rsidR="00694600" w:rsidRPr="00694600" w:rsidRDefault="0038465D" w:rsidP="00694600">
      <w:pPr>
        <w:rPr>
          <w:lang w:val="sr-Cyrl-RS" w:eastAsia="ar-SA"/>
        </w:rPr>
      </w:pPr>
      <w:r w:rsidRPr="00AE5164">
        <w:rPr>
          <w:b/>
          <w:lang w:val="sr-Cyrl-RS" w:eastAsia="ar-SA"/>
        </w:rPr>
        <w:t>Партија1:</w:t>
      </w:r>
      <w:r w:rsidR="00694600" w:rsidRPr="00694600">
        <w:t xml:space="preserve"> </w:t>
      </w:r>
      <w:r w:rsidR="00694600" w:rsidRPr="00694600">
        <w:rPr>
          <w:lang w:val="sr-Cyrl-RS" w:eastAsia="ar-SA"/>
        </w:rPr>
        <w:t>Место извршења услуга је  Огранак ТЕНТ , локација ТЕМ, Кнеза Милоша 89,  Свилајнац 35210. Узорци који су предмет јавне набавке се узимају са огранка ТЕНТ-а ТЕМ,  Кнеза Милоша 89,  Свилајнац 35210, а испитивања се</w:t>
      </w:r>
      <w:r w:rsidR="00694600">
        <w:rPr>
          <w:lang w:val="sr-Cyrl-RS" w:eastAsia="ar-SA"/>
        </w:rPr>
        <w:t xml:space="preserve"> врше у лабораторији Изабраног Понуђача. </w:t>
      </w:r>
      <w:r w:rsidR="00CD6DFC">
        <w:rPr>
          <w:lang w:val="sr-Cyrl-RS" w:eastAsia="ar-SA"/>
        </w:rPr>
        <w:t>Паритет извршења</w:t>
      </w:r>
      <w:r w:rsidR="00694600" w:rsidRPr="00694600">
        <w:rPr>
          <w:lang w:val="sr-Cyrl-RS" w:eastAsia="ar-SA"/>
        </w:rPr>
        <w:t xml:space="preserve"> : ФЦО (лабораторија Наручиоца) - Локација  ТЕМ</w:t>
      </w:r>
      <w:r w:rsidR="00694600">
        <w:rPr>
          <w:lang w:val="sr-Cyrl-RS" w:eastAsia="ar-SA"/>
        </w:rPr>
        <w:t xml:space="preserve">. </w:t>
      </w:r>
      <w:r w:rsidR="00694600" w:rsidRPr="00694600">
        <w:rPr>
          <w:lang w:val="sr-Cyrl-RS" w:eastAsia="ar-SA"/>
        </w:rPr>
        <w:t xml:space="preserve">Транспорт и трошкови транспорта су обавеза </w:t>
      </w:r>
      <w:r w:rsidR="00694600">
        <w:rPr>
          <w:lang w:val="sr-Cyrl-RS" w:eastAsia="ar-SA"/>
        </w:rPr>
        <w:t xml:space="preserve">изабраног </w:t>
      </w:r>
      <w:r w:rsidR="00694600" w:rsidRPr="00694600">
        <w:rPr>
          <w:lang w:val="sr-Cyrl-RS" w:eastAsia="ar-SA"/>
        </w:rPr>
        <w:t>понуђача.</w:t>
      </w:r>
    </w:p>
    <w:p w:rsidR="005A4629" w:rsidRPr="005A4629" w:rsidRDefault="00882F36" w:rsidP="005A4629">
      <w:pPr>
        <w:rPr>
          <w:lang w:val="sr-Cyrl-RS" w:eastAsia="ar-SA"/>
        </w:rPr>
      </w:pPr>
      <w:r w:rsidRPr="00D66417">
        <w:rPr>
          <w:b/>
          <w:lang w:val="sr-Cyrl-RS" w:eastAsia="ar-SA"/>
        </w:rPr>
        <w:t xml:space="preserve">Партија </w:t>
      </w:r>
      <w:r>
        <w:rPr>
          <w:b/>
          <w:lang w:val="sr-Cyrl-RS" w:eastAsia="ar-SA"/>
        </w:rPr>
        <w:t>2</w:t>
      </w:r>
      <w:r w:rsidRPr="00D66417">
        <w:rPr>
          <w:lang w:val="sr-Cyrl-RS" w:eastAsia="ar-SA"/>
        </w:rPr>
        <w:t>:</w:t>
      </w:r>
      <w:r w:rsidRPr="00D66417">
        <w:t xml:space="preserve"> </w:t>
      </w:r>
      <w:r w:rsidR="005A4629" w:rsidRPr="005A4629">
        <w:rPr>
          <w:lang w:val="sr-Cyrl-RS" w:eastAsia="ar-SA"/>
        </w:rPr>
        <w:t>Место извршења услуга је  Погон „Питка вода“, водоводна мрежа МЗ Велики Црљени, Огранак ТЕНТ, локација ТЕК и базен спортско рекреативног центра у Великим Црљенима огранак ТЕНТ, локација  ТЕК -  3 Октобра 146 Велики Црљени, Узорци који су предмет јавне набавке се узимају са Огранка ТЕНТ, локација ТЕК, а испитивања се врше у лабораторији Из</w:t>
      </w:r>
      <w:r w:rsidR="0070665D">
        <w:rPr>
          <w:lang w:val="sr-Cyrl-RS" w:eastAsia="ar-SA"/>
        </w:rPr>
        <w:t>абраног Понуђача</w:t>
      </w:r>
      <w:r w:rsidR="005A4629" w:rsidRPr="005A4629">
        <w:rPr>
          <w:lang w:val="sr-Cyrl-RS" w:eastAsia="ar-SA"/>
        </w:rPr>
        <w:t>.</w:t>
      </w:r>
    </w:p>
    <w:p w:rsidR="005A4629" w:rsidRPr="005A4629" w:rsidRDefault="005A4629" w:rsidP="005A4629">
      <w:pPr>
        <w:rPr>
          <w:lang w:val="sr-Cyrl-RS" w:eastAsia="ar-SA"/>
        </w:rPr>
      </w:pPr>
      <w:r w:rsidRPr="005A4629">
        <w:rPr>
          <w:lang w:val="sr-Cyrl-RS" w:eastAsia="ar-SA"/>
        </w:rPr>
        <w:t xml:space="preserve">Транспорт и трошкови транспорта су обавеза изабраног Понуђача. </w:t>
      </w:r>
    </w:p>
    <w:p w:rsidR="005A4629" w:rsidRDefault="005A4629" w:rsidP="005A4629">
      <w:pPr>
        <w:rPr>
          <w:lang w:val="sr-Cyrl-RS" w:eastAsia="ar-SA"/>
        </w:rPr>
      </w:pPr>
      <w:r w:rsidRPr="005A4629">
        <w:rPr>
          <w:lang w:val="sr-Cyrl-RS" w:eastAsia="ar-SA"/>
        </w:rPr>
        <w:t xml:space="preserve">Паритет </w:t>
      </w:r>
      <w:r w:rsidR="00CD6DFC" w:rsidRPr="00CD6DFC">
        <w:rPr>
          <w:lang w:val="sr-Cyrl-RS" w:eastAsia="ar-SA"/>
        </w:rPr>
        <w:t>извршења</w:t>
      </w:r>
      <w:r w:rsidRPr="005A4629">
        <w:rPr>
          <w:lang w:val="sr-Cyrl-RS" w:eastAsia="ar-SA"/>
        </w:rPr>
        <w:t xml:space="preserve"> : ФЦО (лабораторија Наручиоца) – Огранак ТЕНТ, локација  ТЕК</w:t>
      </w:r>
    </w:p>
    <w:p w:rsidR="0070665D" w:rsidRPr="0070665D" w:rsidRDefault="0070665D" w:rsidP="0070665D">
      <w:pPr>
        <w:rPr>
          <w:lang w:val="sr-Cyrl-RS" w:eastAsia="ar-SA"/>
        </w:rPr>
      </w:pPr>
      <w:r w:rsidRPr="0070665D">
        <w:rPr>
          <w:b/>
          <w:lang w:val="sr-Cyrl-RS" w:eastAsia="ar-SA"/>
        </w:rPr>
        <w:t xml:space="preserve">Партија 3: </w:t>
      </w:r>
      <w:r w:rsidRPr="0070665D">
        <w:rPr>
          <w:lang w:val="sr-Cyrl-RS" w:eastAsia="ar-SA"/>
        </w:rPr>
        <w:t>Место извршења услуга је  Огранак ТЕНТ , локација А, Богољуба Урошевића 44,  Обреновац. Узорци који су предмет јавне набавке се узимају са огранка ТЕНТ-а A,  Богољуба Урошевића 44 Обреновац 11500, а испитивања се врше у лабораторији Изабраног Понуђача.</w:t>
      </w:r>
    </w:p>
    <w:p w:rsidR="0070665D" w:rsidRPr="0070665D" w:rsidRDefault="0070665D" w:rsidP="0070665D">
      <w:pPr>
        <w:rPr>
          <w:lang w:val="sr-Cyrl-RS" w:eastAsia="ar-SA"/>
        </w:rPr>
      </w:pPr>
      <w:r w:rsidRPr="0070665D">
        <w:rPr>
          <w:lang w:val="sr-Cyrl-RS" w:eastAsia="ar-SA"/>
        </w:rPr>
        <w:t xml:space="preserve">Паритет </w:t>
      </w:r>
      <w:r w:rsidR="00CD6DFC" w:rsidRPr="00CD6DFC">
        <w:rPr>
          <w:lang w:val="sr-Cyrl-RS" w:eastAsia="ar-SA"/>
        </w:rPr>
        <w:t>извршења</w:t>
      </w:r>
      <w:r w:rsidRPr="0070665D">
        <w:rPr>
          <w:lang w:val="sr-Cyrl-RS" w:eastAsia="ar-SA"/>
        </w:rPr>
        <w:t xml:space="preserve"> : ФЦО (лабораторија Наручиоца) - Локација  А</w:t>
      </w:r>
    </w:p>
    <w:p w:rsidR="0070665D" w:rsidRDefault="0070665D" w:rsidP="0070665D">
      <w:pPr>
        <w:rPr>
          <w:lang w:val="sr-Cyrl-RS" w:eastAsia="ar-SA"/>
        </w:rPr>
      </w:pPr>
      <w:r w:rsidRPr="0070665D">
        <w:rPr>
          <w:lang w:val="sr-Cyrl-RS" w:eastAsia="ar-SA"/>
        </w:rPr>
        <w:t>Транспорт и трошкови транспорта су обавеза понуђача</w:t>
      </w:r>
    </w:p>
    <w:p w:rsidR="008112A2" w:rsidRPr="00896E3A" w:rsidRDefault="00781B02" w:rsidP="0070665D">
      <w:pPr>
        <w:rPr>
          <w:rFonts w:cs="Arial"/>
          <w:b/>
          <w:lang w:val="sr-Cyrl-RS"/>
        </w:rPr>
      </w:pPr>
      <w:r w:rsidRPr="00896E3A">
        <w:rPr>
          <w:rFonts w:cs="Arial"/>
          <w:b/>
        </w:rPr>
        <w:t xml:space="preserve">3.5. </w:t>
      </w:r>
      <w:r w:rsidR="008112A2" w:rsidRPr="00896E3A">
        <w:rPr>
          <w:rFonts w:cs="Arial"/>
          <w:b/>
        </w:rPr>
        <w:t>Квалитативни и квантитативни пријем</w:t>
      </w:r>
    </w:p>
    <w:p w:rsidR="00896E3A" w:rsidRPr="00896E3A" w:rsidRDefault="00896E3A" w:rsidP="00896E3A">
      <w:pPr>
        <w:autoSpaceDE w:val="0"/>
        <w:autoSpaceDN w:val="0"/>
        <w:adjustRightInd w:val="0"/>
        <w:spacing w:before="0"/>
        <w:jc w:val="left"/>
        <w:rPr>
          <w:rFonts w:cs="Arial"/>
          <w:lang w:val="sr-Cyrl-RS"/>
        </w:rPr>
      </w:pPr>
      <w:bookmarkStart w:id="21" w:name="_Toc441651543"/>
      <w:bookmarkStart w:id="22" w:name="_Toc442559881"/>
      <w:r w:rsidRPr="00896E3A">
        <w:rPr>
          <w:rFonts w:cs="Arial"/>
          <w:lang w:val="sr-Cyrl-RS"/>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896E3A">
        <w:rPr>
          <w:rFonts w:cs="Arial"/>
          <w:lang w:val="sr-Cyrl-RS"/>
        </w:rPr>
        <w:lastRenderedPageBreak/>
        <w:t xml:space="preserve">пословни објекти Корисника услуге у ЈП ЕПС Огранака ТЕНТ – ТЕНТ А, Обреновац, Богољуба Урошевића Црног 44 </w:t>
      </w:r>
      <w:r>
        <w:rPr>
          <w:rFonts w:cs="Arial"/>
          <w:lang w:val="sr-Cyrl-RS"/>
        </w:rPr>
        <w:t>,</w:t>
      </w:r>
      <w:r w:rsidRPr="00896E3A">
        <w:t xml:space="preserve"> </w:t>
      </w:r>
      <w:r w:rsidRPr="00896E3A">
        <w:rPr>
          <w:rFonts w:cs="Arial"/>
          <w:lang w:val="sr-Cyrl-RS"/>
        </w:rPr>
        <w:t>Огранак ТЕНТ, локација ТЕК-  3 Октобра 146 Велики Црљени</w:t>
      </w:r>
      <w:r>
        <w:rPr>
          <w:rFonts w:cs="Arial"/>
          <w:lang w:val="sr-Cyrl-RS"/>
        </w:rPr>
        <w:t xml:space="preserve"> и </w:t>
      </w:r>
      <w:r w:rsidRPr="00896E3A">
        <w:rPr>
          <w:rFonts w:cs="Arial"/>
          <w:lang w:val="sr-Cyrl-RS"/>
        </w:rPr>
        <w:t>је  Огранак ТЕНТ , локација ТЕМ, Кнеза Милоша 89,  Свилајнац 35210</w:t>
      </w:r>
      <w:r>
        <w:rPr>
          <w:rFonts w:cs="Arial"/>
          <w:lang w:val="sr-Cyrl-RS"/>
        </w:rPr>
        <w:t>.</w:t>
      </w:r>
    </w:p>
    <w:p w:rsidR="00896E3A" w:rsidRPr="00896E3A" w:rsidRDefault="00896E3A" w:rsidP="00896E3A">
      <w:pPr>
        <w:autoSpaceDE w:val="0"/>
        <w:autoSpaceDN w:val="0"/>
        <w:adjustRightInd w:val="0"/>
        <w:spacing w:before="0"/>
        <w:jc w:val="left"/>
        <w:rPr>
          <w:rFonts w:cs="Arial"/>
          <w:lang w:val="sr-Cyrl-RS"/>
        </w:rPr>
      </w:pPr>
      <w:r w:rsidRPr="00896E3A">
        <w:rPr>
          <w:rFonts w:cs="Arial"/>
          <w:lang w:val="sr-Cyrl-RS"/>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(словима:пет) дана.</w:t>
      </w:r>
    </w:p>
    <w:p w:rsidR="00EE4E89" w:rsidRDefault="00896E3A" w:rsidP="00896E3A">
      <w:pPr>
        <w:autoSpaceDE w:val="0"/>
        <w:autoSpaceDN w:val="0"/>
        <w:adjustRightInd w:val="0"/>
        <w:spacing w:before="0"/>
        <w:jc w:val="left"/>
        <w:rPr>
          <w:rFonts w:cs="Arial"/>
          <w:lang w:val="sr-Cyrl-RS"/>
        </w:rPr>
      </w:pPr>
      <w:r w:rsidRPr="00896E3A">
        <w:rPr>
          <w:rFonts w:cs="Arial"/>
          <w:lang w:val="sr-Cyrl-RS"/>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r>
        <w:rPr>
          <w:rFonts w:cs="Arial"/>
          <w:lang w:val="sr-Cyrl-RS"/>
        </w:rPr>
        <w:t>.</w:t>
      </w:r>
    </w:p>
    <w:p w:rsidR="004D14FC" w:rsidRPr="002A7F02" w:rsidRDefault="00781B02" w:rsidP="004A5D4F">
      <w:pPr>
        <w:pStyle w:val="ListParagraph"/>
        <w:autoSpaceDE w:val="0"/>
        <w:autoSpaceDN w:val="0"/>
        <w:adjustRightInd w:val="0"/>
        <w:spacing w:before="0"/>
        <w:rPr>
          <w:rFonts w:ascii="Arial" w:hAnsi="Arial" w:cs="Arial"/>
          <w:b/>
          <w:lang w:val="sr-Cyrl-RS"/>
        </w:rPr>
      </w:pPr>
      <w:r w:rsidRPr="004A5D4F">
        <w:rPr>
          <w:rFonts w:ascii="Arial" w:hAnsi="Arial" w:cs="Arial"/>
          <w:b/>
        </w:rPr>
        <w:t xml:space="preserve">3.6. </w:t>
      </w:r>
      <w:r w:rsidR="004D14FC" w:rsidRPr="004A5D4F">
        <w:rPr>
          <w:rFonts w:ascii="Arial" w:hAnsi="Arial" w:cs="Arial"/>
          <w:b/>
        </w:rPr>
        <w:t>Гарантни рок</w:t>
      </w:r>
      <w:bookmarkEnd w:id="21"/>
      <w:bookmarkEnd w:id="22"/>
      <w:r w:rsidR="002A7F02">
        <w:rPr>
          <w:rFonts w:ascii="Arial" w:hAnsi="Arial" w:cs="Arial"/>
          <w:b/>
          <w:lang w:val="sr-Cyrl-RS"/>
        </w:rPr>
        <w:t xml:space="preserve"> за све </w:t>
      </w:r>
      <w:r w:rsidR="00896E3A">
        <w:rPr>
          <w:rFonts w:ascii="Arial" w:hAnsi="Arial" w:cs="Arial"/>
          <w:b/>
          <w:lang w:val="sr-Cyrl-RS"/>
        </w:rPr>
        <w:t>три</w:t>
      </w:r>
      <w:r w:rsidR="002A7F02">
        <w:rPr>
          <w:rFonts w:ascii="Arial" w:hAnsi="Arial" w:cs="Arial"/>
          <w:b/>
          <w:lang w:val="sr-Cyrl-RS"/>
        </w:rPr>
        <w:t xml:space="preserve"> Партије:</w:t>
      </w:r>
    </w:p>
    <w:p w:rsidR="002A7F02" w:rsidRPr="002A7F02" w:rsidRDefault="002A7F02" w:rsidP="002A7F02">
      <w:pPr>
        <w:spacing w:before="0"/>
        <w:rPr>
          <w:rFonts w:cs="Arial"/>
          <w:lang w:val="sr-Cyrl-RS" w:eastAsia="ar-SA"/>
        </w:rPr>
      </w:pPr>
      <w:r w:rsidRPr="002A7F02">
        <w:rPr>
          <w:rFonts w:cs="Arial"/>
          <w:lang w:val="sr-Cyrl-RS" w:eastAsia="ar-SA"/>
        </w:rPr>
        <w:t>Гарантни рок за предмет набавке је минимум 12 месеци од дана сачињавања, потписивања и верификовања Записника о квалитативном пријему услуга (без примедби).</w:t>
      </w:r>
    </w:p>
    <w:p w:rsidR="002A7F02" w:rsidRPr="002A7F02" w:rsidRDefault="002A7F02" w:rsidP="002A7F02">
      <w:pPr>
        <w:spacing w:before="0"/>
        <w:rPr>
          <w:rFonts w:cs="Arial"/>
          <w:lang w:val="sr-Cyrl-RS" w:eastAsia="ar-SA"/>
        </w:rPr>
      </w:pPr>
      <w:r w:rsidRPr="002A7F02">
        <w:rPr>
          <w:rFonts w:cs="Arial"/>
          <w:lang w:val="sr-Cyrl-RS" w:eastAsia="ar-SA"/>
        </w:rPr>
        <w:t xml:space="preserve">Изабрани Понуђач је дужан да о свом трошку отклони све евентуалне недостатке у току трајања гарантног рока. </w:t>
      </w:r>
    </w:p>
    <w:p w:rsidR="004D14FC" w:rsidRDefault="004D14FC" w:rsidP="00093412">
      <w:pPr>
        <w:spacing w:before="0"/>
        <w:rPr>
          <w:rFonts w:cs="Arial"/>
          <w:lang w:val="sr-Latn-RS" w:eastAsia="zh-CN"/>
        </w:rPr>
      </w:pPr>
    </w:p>
    <w:p w:rsidR="00711046" w:rsidRDefault="00711046" w:rsidP="00093412">
      <w:pPr>
        <w:spacing w:before="0"/>
        <w:rPr>
          <w:rFonts w:cs="Arial"/>
          <w:lang w:val="sr-Latn-RS" w:eastAsia="zh-CN"/>
        </w:rPr>
      </w:pPr>
    </w:p>
    <w:p w:rsidR="00711046" w:rsidRDefault="00711046" w:rsidP="00093412">
      <w:pPr>
        <w:spacing w:before="0"/>
        <w:rPr>
          <w:rFonts w:cs="Arial"/>
          <w:lang w:val="sr-Latn-RS" w:eastAsia="zh-CN"/>
        </w:rPr>
      </w:pPr>
    </w:p>
    <w:p w:rsidR="00711046" w:rsidRDefault="00711046" w:rsidP="00093412">
      <w:pPr>
        <w:spacing w:before="0"/>
        <w:rPr>
          <w:rFonts w:cs="Arial"/>
          <w:lang w:val="sr-Latn-RS" w:eastAsia="zh-CN"/>
        </w:rPr>
      </w:pPr>
    </w:p>
    <w:p w:rsidR="00711046" w:rsidRDefault="00711046" w:rsidP="00093412">
      <w:pPr>
        <w:spacing w:before="0"/>
        <w:rPr>
          <w:rFonts w:cs="Arial"/>
          <w:lang w:val="sr-Latn-RS" w:eastAsia="zh-CN"/>
        </w:rPr>
      </w:pPr>
    </w:p>
    <w:p w:rsidR="00711046" w:rsidRDefault="00711046" w:rsidP="00093412">
      <w:pPr>
        <w:spacing w:before="0"/>
        <w:rPr>
          <w:rFonts w:cs="Arial"/>
          <w:lang w:val="sr-Latn-RS" w:eastAsia="zh-CN"/>
        </w:rPr>
      </w:pPr>
    </w:p>
    <w:p w:rsidR="00711046" w:rsidRDefault="00711046" w:rsidP="00093412">
      <w:pPr>
        <w:spacing w:before="0"/>
        <w:rPr>
          <w:rFonts w:cs="Arial"/>
          <w:lang w:val="sr-Latn-RS" w:eastAsia="zh-CN"/>
        </w:rPr>
      </w:pPr>
    </w:p>
    <w:p w:rsidR="00711046" w:rsidRDefault="00711046" w:rsidP="00093412">
      <w:pPr>
        <w:spacing w:before="0"/>
        <w:rPr>
          <w:rFonts w:cs="Arial"/>
          <w:lang w:val="sr-Latn-RS" w:eastAsia="zh-CN"/>
        </w:rPr>
      </w:pPr>
    </w:p>
    <w:p w:rsidR="00711046" w:rsidRDefault="00711046" w:rsidP="00093412">
      <w:pPr>
        <w:spacing w:before="0"/>
        <w:rPr>
          <w:rFonts w:cs="Arial"/>
          <w:lang w:val="sr-Latn-RS" w:eastAsia="zh-CN"/>
        </w:rPr>
      </w:pPr>
    </w:p>
    <w:p w:rsidR="00711046" w:rsidRDefault="00711046" w:rsidP="00093412">
      <w:pPr>
        <w:spacing w:before="0"/>
        <w:rPr>
          <w:rFonts w:cs="Arial"/>
          <w:lang w:val="sr-Latn-RS" w:eastAsia="zh-CN"/>
        </w:rPr>
      </w:pPr>
    </w:p>
    <w:p w:rsidR="00711046" w:rsidRDefault="00711046" w:rsidP="00093412">
      <w:pPr>
        <w:spacing w:before="0"/>
        <w:rPr>
          <w:rFonts w:cs="Arial"/>
          <w:lang w:val="sr-Latn-RS" w:eastAsia="zh-CN"/>
        </w:rPr>
      </w:pPr>
    </w:p>
    <w:p w:rsidR="00711046" w:rsidRDefault="00711046" w:rsidP="00093412">
      <w:pPr>
        <w:spacing w:before="0"/>
        <w:rPr>
          <w:rFonts w:cs="Arial"/>
          <w:lang w:val="sr-Latn-RS" w:eastAsia="zh-CN"/>
        </w:rPr>
      </w:pPr>
    </w:p>
    <w:p w:rsidR="00711046" w:rsidRDefault="00711046" w:rsidP="00093412">
      <w:pPr>
        <w:spacing w:before="0"/>
        <w:rPr>
          <w:rFonts w:cs="Arial"/>
          <w:lang w:val="sr-Latn-RS" w:eastAsia="zh-CN"/>
        </w:rPr>
      </w:pPr>
    </w:p>
    <w:p w:rsidR="00711046" w:rsidRDefault="00711046" w:rsidP="00093412">
      <w:pPr>
        <w:spacing w:before="0"/>
        <w:rPr>
          <w:rFonts w:cs="Arial"/>
          <w:lang w:val="sr-Latn-RS" w:eastAsia="zh-CN"/>
        </w:rPr>
      </w:pPr>
    </w:p>
    <w:p w:rsidR="00711046" w:rsidRDefault="00711046" w:rsidP="00093412">
      <w:pPr>
        <w:spacing w:before="0"/>
        <w:rPr>
          <w:rFonts w:cs="Arial"/>
          <w:lang w:val="sr-Latn-RS" w:eastAsia="zh-CN"/>
        </w:rPr>
      </w:pPr>
    </w:p>
    <w:p w:rsidR="00711046" w:rsidRDefault="00711046" w:rsidP="00093412">
      <w:pPr>
        <w:spacing w:before="0"/>
        <w:rPr>
          <w:rFonts w:cs="Arial"/>
          <w:lang w:val="sr-Latn-RS" w:eastAsia="zh-CN"/>
        </w:rPr>
      </w:pPr>
    </w:p>
    <w:p w:rsidR="00711046" w:rsidRDefault="00711046" w:rsidP="00093412">
      <w:pPr>
        <w:spacing w:before="0"/>
        <w:rPr>
          <w:rFonts w:cs="Arial"/>
          <w:lang w:val="sr-Latn-RS" w:eastAsia="zh-CN"/>
        </w:rPr>
      </w:pPr>
    </w:p>
    <w:p w:rsidR="00711046" w:rsidRDefault="00711046" w:rsidP="00093412">
      <w:pPr>
        <w:spacing w:before="0"/>
        <w:rPr>
          <w:rFonts w:cs="Arial"/>
          <w:lang w:val="sr-Latn-RS" w:eastAsia="zh-CN"/>
        </w:rPr>
      </w:pPr>
    </w:p>
    <w:p w:rsidR="00711046" w:rsidRDefault="00711046" w:rsidP="00093412">
      <w:pPr>
        <w:spacing w:before="0"/>
        <w:rPr>
          <w:rFonts w:cs="Arial"/>
          <w:lang w:val="sr-Latn-RS" w:eastAsia="zh-CN"/>
        </w:rPr>
      </w:pPr>
    </w:p>
    <w:p w:rsidR="00711046" w:rsidRDefault="00711046" w:rsidP="00093412">
      <w:pPr>
        <w:spacing w:before="0"/>
        <w:rPr>
          <w:rFonts w:cs="Arial"/>
          <w:lang w:val="sr-Latn-RS" w:eastAsia="zh-CN"/>
        </w:rPr>
      </w:pPr>
    </w:p>
    <w:p w:rsidR="00711046" w:rsidRDefault="00711046" w:rsidP="00093412">
      <w:pPr>
        <w:spacing w:before="0"/>
        <w:rPr>
          <w:rFonts w:cs="Arial"/>
          <w:lang w:val="sr-Latn-RS" w:eastAsia="zh-CN"/>
        </w:rPr>
      </w:pPr>
    </w:p>
    <w:p w:rsidR="00A9302B" w:rsidRDefault="00A9302B" w:rsidP="00093412">
      <w:pPr>
        <w:spacing w:before="0"/>
        <w:rPr>
          <w:rFonts w:cs="Arial"/>
          <w:lang w:val="sr-Latn-RS" w:eastAsia="zh-CN"/>
        </w:rPr>
      </w:pPr>
    </w:p>
    <w:p w:rsidR="00A9302B" w:rsidRDefault="00A9302B" w:rsidP="00093412">
      <w:pPr>
        <w:spacing w:before="0"/>
        <w:rPr>
          <w:rFonts w:cs="Arial"/>
          <w:lang w:val="sr-Latn-RS" w:eastAsia="zh-CN"/>
        </w:rPr>
      </w:pPr>
    </w:p>
    <w:p w:rsidR="00A9302B" w:rsidRDefault="00A9302B" w:rsidP="00093412">
      <w:pPr>
        <w:spacing w:before="0"/>
        <w:rPr>
          <w:rFonts w:cs="Arial"/>
          <w:lang w:val="sr-Latn-RS" w:eastAsia="zh-CN"/>
        </w:rPr>
      </w:pPr>
    </w:p>
    <w:p w:rsidR="00A9302B" w:rsidRDefault="00A9302B" w:rsidP="00093412">
      <w:pPr>
        <w:spacing w:before="0"/>
        <w:rPr>
          <w:rFonts w:cs="Arial"/>
          <w:lang w:val="sr-Latn-RS" w:eastAsia="zh-CN"/>
        </w:rPr>
      </w:pPr>
    </w:p>
    <w:p w:rsidR="00A9302B" w:rsidRDefault="00A9302B" w:rsidP="00093412">
      <w:pPr>
        <w:spacing w:before="0"/>
        <w:rPr>
          <w:rFonts w:cs="Arial"/>
          <w:lang w:val="sr-Latn-RS" w:eastAsia="zh-CN"/>
        </w:rPr>
      </w:pPr>
    </w:p>
    <w:p w:rsidR="00A9302B" w:rsidRDefault="00A9302B" w:rsidP="00093412">
      <w:pPr>
        <w:spacing w:before="0"/>
        <w:rPr>
          <w:rFonts w:cs="Arial"/>
          <w:lang w:val="sr-Latn-RS" w:eastAsia="zh-CN"/>
        </w:rPr>
      </w:pPr>
    </w:p>
    <w:p w:rsidR="00A9302B" w:rsidRDefault="00A9302B" w:rsidP="00093412">
      <w:pPr>
        <w:spacing w:before="0"/>
        <w:rPr>
          <w:rFonts w:cs="Arial"/>
          <w:lang w:val="sr-Latn-RS" w:eastAsia="zh-CN"/>
        </w:rPr>
      </w:pPr>
    </w:p>
    <w:p w:rsidR="00A9302B" w:rsidRDefault="00A9302B" w:rsidP="00093412">
      <w:pPr>
        <w:spacing w:before="0"/>
        <w:rPr>
          <w:rFonts w:cs="Arial"/>
          <w:lang w:val="sr-Latn-RS" w:eastAsia="zh-CN"/>
        </w:rPr>
      </w:pPr>
    </w:p>
    <w:p w:rsidR="00A9302B" w:rsidRDefault="00A9302B" w:rsidP="00093412">
      <w:pPr>
        <w:spacing w:before="0"/>
        <w:rPr>
          <w:rFonts w:cs="Arial"/>
          <w:lang w:val="sr-Latn-RS" w:eastAsia="zh-CN"/>
        </w:rPr>
      </w:pPr>
    </w:p>
    <w:p w:rsidR="00A9302B" w:rsidRDefault="00A9302B" w:rsidP="00093412">
      <w:pPr>
        <w:spacing w:before="0"/>
        <w:rPr>
          <w:rFonts w:cs="Arial"/>
          <w:lang w:val="sr-Latn-RS" w:eastAsia="zh-CN"/>
        </w:rPr>
      </w:pPr>
    </w:p>
    <w:p w:rsidR="00A9302B" w:rsidRDefault="00A9302B" w:rsidP="00093412">
      <w:pPr>
        <w:spacing w:before="0"/>
        <w:rPr>
          <w:rFonts w:cs="Arial"/>
          <w:lang w:val="sr-Latn-RS" w:eastAsia="zh-CN"/>
        </w:rPr>
      </w:pPr>
    </w:p>
    <w:p w:rsidR="00A9302B" w:rsidRDefault="00A9302B" w:rsidP="00093412">
      <w:pPr>
        <w:spacing w:before="0"/>
        <w:rPr>
          <w:rFonts w:cs="Arial"/>
          <w:lang w:val="sr-Latn-RS" w:eastAsia="zh-CN"/>
        </w:rPr>
      </w:pPr>
    </w:p>
    <w:p w:rsidR="00A9302B" w:rsidRDefault="00A9302B" w:rsidP="00093412">
      <w:pPr>
        <w:spacing w:before="0"/>
        <w:rPr>
          <w:rFonts w:cs="Arial"/>
          <w:lang w:val="sr-Latn-RS" w:eastAsia="zh-CN"/>
        </w:rPr>
      </w:pPr>
    </w:p>
    <w:p w:rsidR="00A9302B" w:rsidRDefault="00A9302B" w:rsidP="00093412">
      <w:pPr>
        <w:spacing w:before="0"/>
        <w:rPr>
          <w:rFonts w:cs="Arial"/>
          <w:lang w:val="sr-Latn-RS" w:eastAsia="zh-CN"/>
        </w:rPr>
      </w:pPr>
    </w:p>
    <w:p w:rsidR="00A9302B" w:rsidRDefault="00A9302B" w:rsidP="00093412">
      <w:pPr>
        <w:spacing w:before="0"/>
        <w:rPr>
          <w:rFonts w:cs="Arial"/>
          <w:lang w:val="sr-Latn-RS" w:eastAsia="zh-CN"/>
        </w:rPr>
      </w:pPr>
    </w:p>
    <w:p w:rsidR="00756A02" w:rsidRPr="00E47C2E" w:rsidRDefault="00756A02" w:rsidP="007003F1">
      <w:pPr>
        <w:pStyle w:val="Heading10"/>
        <w:numPr>
          <w:ilvl w:val="0"/>
          <w:numId w:val="12"/>
        </w:numPr>
        <w:jc w:val="both"/>
        <w:rPr>
          <w:rFonts w:cs="Arial"/>
        </w:rPr>
      </w:pPr>
      <w:bookmarkStart w:id="2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7"/>
      </w:tblGrid>
      <w:tr w:rsidR="00175774" w:rsidRPr="00E47C2E" w:rsidTr="001F316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387"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1F316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387"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Извод из регистра</w:t>
            </w:r>
            <w:r w:rsidR="002E7C35">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7003F1">
            <w:pPr>
              <w:numPr>
                <w:ilvl w:val="0"/>
                <w:numId w:val="16"/>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7003F1">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1F316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387"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7003F1">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7003F1">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7003F1">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7003F1">
            <w:pPr>
              <w:numPr>
                <w:ilvl w:val="0"/>
                <w:numId w:val="16"/>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1F316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387"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7003F1">
            <w:pPr>
              <w:numPr>
                <w:ilvl w:val="0"/>
                <w:numId w:val="17"/>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7003F1">
            <w:pPr>
              <w:numPr>
                <w:ilvl w:val="0"/>
                <w:numId w:val="17"/>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7003F1">
            <w:pPr>
              <w:numPr>
                <w:ilvl w:val="0"/>
                <w:numId w:val="17"/>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7003F1">
            <w:pPr>
              <w:numPr>
                <w:ilvl w:val="0"/>
                <w:numId w:val="18"/>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1F316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387"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DE6A27">
              <w:rPr>
                <w:rFonts w:cs="Arial"/>
                <w:lang w:val="sr-Cyrl-R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7003F1">
            <w:pPr>
              <w:numPr>
                <w:ilvl w:val="0"/>
                <w:numId w:val="19"/>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7003F1">
            <w:pPr>
              <w:numPr>
                <w:ilvl w:val="0"/>
                <w:numId w:val="19"/>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7003F1">
            <w:pPr>
              <w:numPr>
                <w:ilvl w:val="0"/>
                <w:numId w:val="19"/>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93FBA" w:rsidRPr="00E47C2E" w:rsidTr="001F3162">
        <w:trPr>
          <w:jc w:val="center"/>
        </w:trPr>
        <w:tc>
          <w:tcPr>
            <w:tcW w:w="729" w:type="dxa"/>
            <w:vAlign w:val="center"/>
          </w:tcPr>
          <w:p w:rsidR="00193FBA" w:rsidRPr="000A593F" w:rsidRDefault="00193FBA" w:rsidP="003A4822">
            <w:pPr>
              <w:jc w:val="center"/>
              <w:rPr>
                <w:rFonts w:cs="Arial"/>
                <w:lang w:val="sr-Cyrl-RS"/>
              </w:rPr>
            </w:pPr>
            <w:r>
              <w:rPr>
                <w:rFonts w:cs="Arial"/>
                <w:lang w:val="sr-Cyrl-RS"/>
              </w:rPr>
              <w:t>5</w:t>
            </w:r>
          </w:p>
        </w:tc>
        <w:tc>
          <w:tcPr>
            <w:tcW w:w="8387" w:type="dxa"/>
          </w:tcPr>
          <w:p w:rsidR="00193FBA" w:rsidRPr="00480ECD" w:rsidRDefault="00193FBA" w:rsidP="00320AA5">
            <w:pPr>
              <w:snapToGrid w:val="0"/>
              <w:rPr>
                <w:rFonts w:cs="Arial"/>
                <w:color w:val="000000" w:themeColor="text1"/>
                <w:u w:val="single"/>
                <w:lang w:val="sr-Cyrl-RS"/>
              </w:rPr>
            </w:pPr>
            <w:r w:rsidRPr="00480ECD">
              <w:rPr>
                <w:rFonts w:cs="Arial"/>
                <w:color w:val="000000" w:themeColor="text1"/>
                <w:lang w:val="sr-Cyrl-RS"/>
              </w:rPr>
              <w:t xml:space="preserve">- </w:t>
            </w:r>
            <w:r w:rsidRPr="00480ECD">
              <w:rPr>
                <w:rFonts w:cs="Arial"/>
                <w:b/>
                <w:color w:val="000000" w:themeColor="text1"/>
                <w:u w:val="single"/>
                <w:lang w:val="sr-Cyrl-RS"/>
              </w:rPr>
              <w:t>важећа дозвола за обављање делатности која је предмет јавне набавке</w:t>
            </w:r>
          </w:p>
          <w:p w:rsidR="00193FBA" w:rsidRPr="00480ECD" w:rsidRDefault="00193FBA" w:rsidP="00320AA5">
            <w:pPr>
              <w:snapToGrid w:val="0"/>
              <w:rPr>
                <w:rFonts w:cs="Arial"/>
                <w:b/>
                <w:color w:val="000000" w:themeColor="text1"/>
                <w:u w:val="single"/>
                <w:lang w:val="sr-Cyrl-RS"/>
              </w:rPr>
            </w:pPr>
            <w:r w:rsidRPr="00480ECD">
              <w:rPr>
                <w:rFonts w:cs="Arial"/>
                <w:b/>
                <w:color w:val="000000" w:themeColor="text1"/>
                <w:u w:val="single"/>
              </w:rPr>
              <w:t>Услов</w:t>
            </w:r>
            <w:r w:rsidR="002F5CAE">
              <w:rPr>
                <w:rFonts w:cs="Arial"/>
                <w:b/>
                <w:color w:val="000000" w:themeColor="text1"/>
                <w:u w:val="single"/>
                <w:lang w:val="sr-Cyrl-RS"/>
              </w:rPr>
              <w:t xml:space="preserve"> </w:t>
            </w:r>
            <w:r>
              <w:rPr>
                <w:rFonts w:cs="Arial"/>
                <w:b/>
                <w:color w:val="000000" w:themeColor="text1"/>
                <w:u w:val="single"/>
                <w:lang w:val="sr-Cyrl-RS"/>
              </w:rPr>
              <w:t xml:space="preserve">за </w:t>
            </w:r>
            <w:r w:rsidRPr="00480ECD">
              <w:rPr>
                <w:rFonts w:cs="Arial"/>
                <w:b/>
                <w:color w:val="000000" w:themeColor="text1"/>
                <w:u w:val="single"/>
                <w:lang w:val="sr-Cyrl-RS"/>
              </w:rPr>
              <w:t xml:space="preserve"> </w:t>
            </w:r>
            <w:r w:rsidR="002F5CAE">
              <w:rPr>
                <w:rFonts w:cs="Arial"/>
                <w:b/>
                <w:color w:val="000000" w:themeColor="text1"/>
                <w:u w:val="single"/>
                <w:lang w:val="sr-Cyrl-RS"/>
              </w:rPr>
              <w:t>П</w:t>
            </w:r>
            <w:r w:rsidRPr="00480ECD">
              <w:rPr>
                <w:rFonts w:cs="Arial"/>
                <w:b/>
                <w:color w:val="000000" w:themeColor="text1"/>
                <w:u w:val="single"/>
                <w:lang w:val="sr-Cyrl-RS"/>
              </w:rPr>
              <w:t>артиј</w:t>
            </w:r>
            <w:r>
              <w:rPr>
                <w:rFonts w:cs="Arial"/>
                <w:b/>
                <w:color w:val="000000" w:themeColor="text1"/>
                <w:u w:val="single"/>
                <w:lang w:val="sr-Cyrl-RS"/>
              </w:rPr>
              <w:t>у 1 и 3</w:t>
            </w:r>
            <w:r w:rsidRPr="00480ECD">
              <w:rPr>
                <w:rFonts w:cs="Arial"/>
                <w:b/>
                <w:color w:val="000000" w:themeColor="text1"/>
                <w:u w:val="single"/>
              </w:rPr>
              <w:t>:</w:t>
            </w:r>
          </w:p>
          <w:p w:rsidR="00193FBA" w:rsidRPr="00480ECD" w:rsidRDefault="00193FBA" w:rsidP="00320AA5">
            <w:pPr>
              <w:snapToGrid w:val="0"/>
              <w:rPr>
                <w:rFonts w:cs="Arial"/>
                <w:color w:val="000000" w:themeColor="text1"/>
                <w:lang w:val="sr-Cyrl-RS"/>
              </w:rPr>
            </w:pPr>
            <w:r w:rsidRPr="00480ECD">
              <w:rPr>
                <w:rFonts w:cs="Arial"/>
                <w:color w:val="000000" w:themeColor="text1"/>
                <w:lang w:val="sr-Cyrl-RS"/>
              </w:rPr>
              <w:t>1. да има важећу акредитацију за извођење тражених физичко – хемијских  анализа према стандарду SRPS ISO 17025:2006</w:t>
            </w:r>
          </w:p>
          <w:p w:rsidR="00193FBA" w:rsidRPr="00480ECD" w:rsidRDefault="00193FBA" w:rsidP="00320AA5">
            <w:pPr>
              <w:snapToGrid w:val="0"/>
              <w:rPr>
                <w:rFonts w:cs="Arial"/>
                <w:color w:val="000000" w:themeColor="text1"/>
                <w:lang w:val="ru-RU"/>
              </w:rPr>
            </w:pPr>
            <w:r w:rsidRPr="00480ECD">
              <w:rPr>
                <w:rFonts w:cs="Arial"/>
                <w:color w:val="000000" w:themeColor="text1"/>
                <w:lang w:val="ru-RU"/>
              </w:rPr>
              <w:t>2. да има важеће Решење издато од стране Министарства  пољопривреде, шумарства и водопривреде – Републичка дирекција за воду,  којим се потврђује да је понуђач овлашћен за узорковање и физикохемијска испитивања квалитета површинских, подземних и отпадних вода</w:t>
            </w:r>
          </w:p>
          <w:p w:rsidR="00193FBA" w:rsidRPr="00480ECD" w:rsidRDefault="00193FBA" w:rsidP="00320AA5">
            <w:pPr>
              <w:snapToGrid w:val="0"/>
              <w:rPr>
                <w:rFonts w:cs="Arial"/>
                <w:b/>
                <w:color w:val="000000" w:themeColor="text1"/>
                <w:u w:val="single"/>
                <w:lang w:val="sr-Cyrl-RS"/>
              </w:rPr>
            </w:pPr>
            <w:r w:rsidRPr="00480ECD">
              <w:rPr>
                <w:rFonts w:cs="Arial"/>
                <w:b/>
                <w:color w:val="000000" w:themeColor="text1"/>
                <w:u w:val="single"/>
              </w:rPr>
              <w:t>Доказ</w:t>
            </w:r>
            <w:r w:rsidR="002F5CAE">
              <w:rPr>
                <w:rFonts w:cs="Arial"/>
                <w:b/>
                <w:color w:val="000000" w:themeColor="text1"/>
                <w:u w:val="single"/>
                <w:lang w:val="sr-Cyrl-RS"/>
              </w:rPr>
              <w:t xml:space="preserve"> </w:t>
            </w:r>
            <w:r w:rsidRPr="00B04617">
              <w:rPr>
                <w:rFonts w:cs="Arial"/>
                <w:b/>
                <w:color w:val="000000" w:themeColor="text1"/>
                <w:u w:val="single"/>
                <w:lang w:val="sr-Cyrl-RS"/>
              </w:rPr>
              <w:t xml:space="preserve">за  партију 1 и </w:t>
            </w:r>
            <w:r>
              <w:rPr>
                <w:rFonts w:cs="Arial"/>
                <w:b/>
                <w:color w:val="000000" w:themeColor="text1"/>
                <w:u w:val="single"/>
                <w:lang w:val="sr-Cyrl-RS"/>
              </w:rPr>
              <w:t>3</w:t>
            </w:r>
            <w:r w:rsidRPr="00480ECD">
              <w:rPr>
                <w:rFonts w:cs="Arial"/>
                <w:b/>
                <w:color w:val="000000" w:themeColor="text1"/>
                <w:u w:val="single"/>
              </w:rPr>
              <w:t>:</w:t>
            </w:r>
          </w:p>
          <w:p w:rsidR="00193FBA" w:rsidRPr="00480ECD" w:rsidRDefault="00193FBA" w:rsidP="00320AA5">
            <w:pPr>
              <w:snapToGrid w:val="0"/>
              <w:rPr>
                <w:rFonts w:cs="Arial"/>
                <w:color w:val="000000" w:themeColor="text1"/>
                <w:lang w:val="sr-Cyrl-RS"/>
              </w:rPr>
            </w:pPr>
            <w:r w:rsidRPr="00480ECD">
              <w:rPr>
                <w:rFonts w:cs="Arial"/>
                <w:color w:val="000000" w:themeColor="text1"/>
                <w:lang w:val="sr-Cyrl-RS"/>
              </w:rPr>
              <w:t>1. Фотокопија важећег сертификата издата од стране Акредитационог тела Србије</w:t>
            </w:r>
            <w:r w:rsidRPr="00480ECD">
              <w:t xml:space="preserve"> </w:t>
            </w:r>
            <w:r w:rsidRPr="00480ECD">
              <w:rPr>
                <w:rFonts w:cs="Arial"/>
                <w:color w:val="000000" w:themeColor="text1"/>
                <w:lang w:val="sr-Cyrl-RS"/>
              </w:rPr>
              <w:t>према стандарду SRPS ISO 17025:2006.</w:t>
            </w:r>
          </w:p>
          <w:p w:rsidR="00193FBA" w:rsidRDefault="00193FBA" w:rsidP="00320AA5">
            <w:pPr>
              <w:snapToGrid w:val="0"/>
              <w:rPr>
                <w:rFonts w:cs="Arial"/>
                <w:color w:val="000000" w:themeColor="text1"/>
                <w:lang w:val="ru-RU"/>
              </w:rPr>
            </w:pPr>
            <w:r w:rsidRPr="00480ECD">
              <w:rPr>
                <w:rFonts w:cs="Arial"/>
                <w:color w:val="000000" w:themeColor="text1"/>
                <w:lang w:val="sr-Cyrl-RS"/>
              </w:rPr>
              <w:t xml:space="preserve">2. Фотокопија важећег </w:t>
            </w:r>
            <w:r w:rsidRPr="00480ECD">
              <w:rPr>
                <w:rFonts w:cs="Arial"/>
                <w:color w:val="000000" w:themeColor="text1"/>
                <w:lang w:val="ru-RU"/>
              </w:rPr>
              <w:t>Решења издатог од стране Министарства  пољопривреде, шумарства и водопривреде – Републичка дирекција за воду,  којим се потврђује да је понуђач овлашћен за узорковање и физикохемијска испитивања квалитета површинских, подземних и отпадних вода</w:t>
            </w:r>
          </w:p>
          <w:p w:rsidR="002E0C69" w:rsidRDefault="002E0C69" w:rsidP="00320AA5">
            <w:pPr>
              <w:snapToGrid w:val="0"/>
              <w:rPr>
                <w:rFonts w:cs="Arial"/>
                <w:color w:val="000000" w:themeColor="text1"/>
                <w:lang w:val="ru-RU"/>
              </w:rPr>
            </w:pPr>
          </w:p>
          <w:p w:rsidR="00193FBA" w:rsidRPr="00480ECD" w:rsidRDefault="00193FBA" w:rsidP="00320AA5">
            <w:pPr>
              <w:snapToGrid w:val="0"/>
              <w:rPr>
                <w:rFonts w:cs="Arial"/>
                <w:b/>
                <w:color w:val="000000" w:themeColor="text1"/>
                <w:u w:val="single"/>
                <w:lang w:val="sr-Cyrl-RS"/>
              </w:rPr>
            </w:pPr>
            <w:r w:rsidRPr="00480ECD">
              <w:rPr>
                <w:rFonts w:cs="Arial"/>
                <w:b/>
                <w:color w:val="000000" w:themeColor="text1"/>
                <w:u w:val="single"/>
              </w:rPr>
              <w:t>Услов</w:t>
            </w:r>
            <w:r w:rsidR="002F5CAE">
              <w:rPr>
                <w:rFonts w:cs="Arial"/>
                <w:b/>
                <w:color w:val="000000" w:themeColor="text1"/>
                <w:u w:val="single"/>
                <w:lang w:val="sr-Cyrl-RS"/>
              </w:rPr>
              <w:t xml:space="preserve"> </w:t>
            </w:r>
            <w:r>
              <w:rPr>
                <w:rFonts w:cs="Arial"/>
                <w:b/>
                <w:color w:val="000000" w:themeColor="text1"/>
                <w:u w:val="single"/>
                <w:lang w:val="sr-Cyrl-RS"/>
              </w:rPr>
              <w:t xml:space="preserve">за </w:t>
            </w:r>
            <w:r w:rsidRPr="00480ECD">
              <w:rPr>
                <w:rFonts w:cs="Arial"/>
                <w:b/>
                <w:color w:val="000000" w:themeColor="text1"/>
                <w:u w:val="single"/>
                <w:lang w:val="sr-Cyrl-RS"/>
              </w:rPr>
              <w:t xml:space="preserve"> </w:t>
            </w:r>
            <w:r w:rsidR="002F5CAE">
              <w:rPr>
                <w:rFonts w:cs="Arial"/>
                <w:b/>
                <w:color w:val="000000" w:themeColor="text1"/>
                <w:u w:val="single"/>
                <w:lang w:val="sr-Cyrl-RS"/>
              </w:rPr>
              <w:t>П</w:t>
            </w:r>
            <w:r w:rsidRPr="00480ECD">
              <w:rPr>
                <w:rFonts w:cs="Arial"/>
                <w:b/>
                <w:color w:val="000000" w:themeColor="text1"/>
                <w:u w:val="single"/>
                <w:lang w:val="sr-Cyrl-RS"/>
              </w:rPr>
              <w:t>артиј</w:t>
            </w:r>
            <w:r>
              <w:rPr>
                <w:rFonts w:cs="Arial"/>
                <w:b/>
                <w:color w:val="000000" w:themeColor="text1"/>
                <w:u w:val="single"/>
                <w:lang w:val="sr-Cyrl-RS"/>
              </w:rPr>
              <w:t>у 2</w:t>
            </w:r>
            <w:r w:rsidRPr="00480ECD">
              <w:rPr>
                <w:rFonts w:cs="Arial"/>
                <w:b/>
                <w:color w:val="000000" w:themeColor="text1"/>
                <w:u w:val="single"/>
              </w:rPr>
              <w:t>:</w:t>
            </w:r>
          </w:p>
          <w:p w:rsidR="00193FBA" w:rsidRDefault="0088052C" w:rsidP="0088052C">
            <w:pPr>
              <w:pStyle w:val="ListParagraph"/>
              <w:snapToGrid w:val="0"/>
              <w:rPr>
                <w:rFonts w:ascii="Arial" w:hAnsi="Arial" w:cs="Arial"/>
                <w:color w:val="000000" w:themeColor="text1"/>
                <w:lang w:val="ru-RU"/>
              </w:rPr>
            </w:pPr>
            <w:r>
              <w:rPr>
                <w:rFonts w:ascii="Arial" w:hAnsi="Arial" w:cs="Arial"/>
                <w:lang w:val="sr-Cyrl-RS"/>
              </w:rPr>
              <w:t>1.</w:t>
            </w:r>
            <w:r w:rsidRPr="0088052C">
              <w:rPr>
                <w:rFonts w:ascii="Arial" w:hAnsi="Arial" w:cs="Arial"/>
                <w:lang w:val="sr-Cyrl-RS"/>
              </w:rPr>
              <w:t>Важеће  решење издато од стране Министарства здравља за делатности везаних за испитивања здравствене исправности животних намирница, воде за пиће и базенских вода</w:t>
            </w:r>
          </w:p>
          <w:p w:rsidR="00193FBA" w:rsidRPr="000D5548" w:rsidRDefault="002F5CAE" w:rsidP="00320AA5">
            <w:pPr>
              <w:snapToGrid w:val="0"/>
              <w:ind w:left="360"/>
              <w:rPr>
                <w:rFonts w:cs="Arial"/>
                <w:color w:val="000000" w:themeColor="text1"/>
                <w:lang w:val="ru-RU"/>
              </w:rPr>
            </w:pPr>
            <w:r>
              <w:rPr>
                <w:rFonts w:cs="Arial"/>
                <w:b/>
                <w:color w:val="000000" w:themeColor="text1"/>
                <w:lang w:val="ru-RU"/>
              </w:rPr>
              <w:t xml:space="preserve">Доказ </w:t>
            </w:r>
            <w:r w:rsidR="00193FBA" w:rsidRPr="000D5548">
              <w:rPr>
                <w:rFonts w:cs="Arial"/>
                <w:b/>
                <w:color w:val="000000" w:themeColor="text1"/>
                <w:lang w:val="ru-RU"/>
              </w:rPr>
              <w:t xml:space="preserve">за  </w:t>
            </w:r>
            <w:r>
              <w:rPr>
                <w:rFonts w:cs="Arial"/>
                <w:b/>
                <w:color w:val="000000" w:themeColor="text1"/>
                <w:lang w:val="ru-RU"/>
              </w:rPr>
              <w:t>П</w:t>
            </w:r>
            <w:r w:rsidR="00193FBA" w:rsidRPr="000D5548">
              <w:rPr>
                <w:rFonts w:cs="Arial"/>
                <w:b/>
                <w:color w:val="000000" w:themeColor="text1"/>
                <w:lang w:val="ru-RU"/>
              </w:rPr>
              <w:t xml:space="preserve">артију </w:t>
            </w:r>
            <w:r w:rsidR="00193FBA">
              <w:rPr>
                <w:rFonts w:cs="Arial"/>
                <w:b/>
                <w:color w:val="000000" w:themeColor="text1"/>
                <w:lang w:val="ru-RU"/>
              </w:rPr>
              <w:t>2</w:t>
            </w:r>
            <w:r w:rsidR="00193FBA" w:rsidRPr="000D5548">
              <w:rPr>
                <w:rFonts w:cs="Arial"/>
                <w:b/>
                <w:color w:val="000000" w:themeColor="text1"/>
                <w:lang w:val="ru-RU"/>
              </w:rPr>
              <w:t xml:space="preserve"> </w:t>
            </w:r>
            <w:r w:rsidR="00193FBA" w:rsidRPr="000D5548">
              <w:rPr>
                <w:rFonts w:cs="Arial"/>
                <w:color w:val="000000" w:themeColor="text1"/>
                <w:lang w:val="ru-RU"/>
              </w:rPr>
              <w:t>:</w:t>
            </w:r>
          </w:p>
          <w:p w:rsidR="00193FBA" w:rsidRPr="000D5548" w:rsidRDefault="00193FBA" w:rsidP="00320AA5">
            <w:pPr>
              <w:pStyle w:val="ListParagraph"/>
              <w:snapToGrid w:val="0"/>
              <w:rPr>
                <w:rFonts w:ascii="Arial" w:hAnsi="Arial" w:cs="Arial"/>
                <w:color w:val="000000" w:themeColor="text1"/>
                <w:lang w:val="ru-RU"/>
              </w:rPr>
            </w:pPr>
            <w:r>
              <w:rPr>
                <w:rFonts w:ascii="Arial" w:hAnsi="Arial" w:cs="Arial"/>
                <w:color w:val="000000" w:themeColor="text1"/>
                <w:lang w:val="ru-RU"/>
              </w:rPr>
              <w:t>1.</w:t>
            </w:r>
            <w:r>
              <w:t xml:space="preserve"> </w:t>
            </w:r>
            <w:r w:rsidR="0088052C" w:rsidRPr="0088052C">
              <w:rPr>
                <w:rFonts w:ascii="Arial" w:hAnsi="Arial" w:cs="Arial"/>
                <w:color w:val="000000" w:themeColor="text1"/>
                <w:lang w:val="ru-RU"/>
              </w:rPr>
              <w:t xml:space="preserve">Фотокопија важећег Решења издатог од стране Министарства здравља за испитивања здравствене исправности животних </w:t>
            </w:r>
            <w:r w:rsidR="0088052C" w:rsidRPr="0088052C">
              <w:rPr>
                <w:rFonts w:ascii="Arial" w:hAnsi="Arial" w:cs="Arial"/>
                <w:color w:val="000000" w:themeColor="text1"/>
                <w:lang w:val="ru-RU"/>
              </w:rPr>
              <w:lastRenderedPageBreak/>
              <w:t xml:space="preserve">намирница, воде за пиће и базенских вода.  </w:t>
            </w:r>
          </w:p>
          <w:p w:rsidR="00193FBA" w:rsidRPr="00480ECD" w:rsidRDefault="00193FBA" w:rsidP="00320AA5">
            <w:pPr>
              <w:snapToGrid w:val="0"/>
              <w:rPr>
                <w:rFonts w:cs="Arial"/>
                <w:b/>
                <w:color w:val="000000" w:themeColor="text1"/>
                <w:lang w:val="ru-RU"/>
              </w:rPr>
            </w:pPr>
            <w:r w:rsidRPr="00480ECD">
              <w:rPr>
                <w:rFonts w:cs="Arial"/>
                <w:b/>
                <w:color w:val="000000" w:themeColor="text1"/>
                <w:lang w:val="ru-RU"/>
              </w:rPr>
              <w:t xml:space="preserve">Напомена: </w:t>
            </w:r>
          </w:p>
          <w:p w:rsidR="00193FBA" w:rsidRPr="00480ECD" w:rsidRDefault="00193FBA" w:rsidP="00193FBA">
            <w:pPr>
              <w:numPr>
                <w:ilvl w:val="0"/>
                <w:numId w:val="41"/>
              </w:numPr>
              <w:snapToGrid w:val="0"/>
              <w:rPr>
                <w:rFonts w:cs="Arial"/>
                <w:color w:val="000000" w:themeColor="text1"/>
                <w:lang w:val="ru-RU"/>
              </w:rPr>
            </w:pPr>
            <w:r w:rsidRPr="00480ECD">
              <w:rPr>
                <w:rFonts w:cs="Arial"/>
                <w:color w:val="000000" w:themeColor="text1"/>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193FBA" w:rsidRPr="00480ECD" w:rsidRDefault="00193FBA" w:rsidP="00193FBA">
            <w:pPr>
              <w:numPr>
                <w:ilvl w:val="0"/>
                <w:numId w:val="41"/>
              </w:numPr>
              <w:snapToGrid w:val="0"/>
              <w:rPr>
                <w:rFonts w:cs="Arial"/>
                <w:color w:val="000000" w:themeColor="text1"/>
                <w:lang w:val="ru-RU"/>
              </w:rPr>
            </w:pPr>
            <w:r w:rsidRPr="00480ECD">
              <w:rPr>
                <w:rFonts w:cs="Arial"/>
                <w:color w:val="000000" w:themeColor="text1"/>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193FBA" w:rsidRPr="00480ECD" w:rsidRDefault="00193FBA" w:rsidP="00320AA5">
            <w:pPr>
              <w:snapToGrid w:val="0"/>
              <w:rPr>
                <w:rFonts w:eastAsia="Calibri" w:cs="Arial"/>
                <w:color w:val="000000" w:themeColor="text1"/>
                <w:lang w:val="sr-Cyrl-RS"/>
              </w:rPr>
            </w:pPr>
            <w:r w:rsidRPr="00480ECD">
              <w:rPr>
                <w:rFonts w:cs="Arial"/>
                <w:color w:val="000000" w:themeColor="text1"/>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193FBA" w:rsidRPr="00480ECD" w:rsidRDefault="00193FBA" w:rsidP="00320AA5">
            <w:pPr>
              <w:snapToGrid w:val="0"/>
              <w:rPr>
                <w:rFonts w:cs="Arial"/>
                <w:color w:val="00B0F0"/>
                <w:lang w:val="sr-Cyrl-RS"/>
              </w:rPr>
            </w:pPr>
          </w:p>
          <w:p w:rsidR="00193FBA" w:rsidRPr="00480ECD" w:rsidRDefault="00193FBA" w:rsidP="00320AA5">
            <w:pPr>
              <w:snapToGrid w:val="0"/>
              <w:rPr>
                <w:rFonts w:cs="Arial"/>
                <w:b/>
                <w:u w:val="single"/>
                <w:lang w:val="sr-Latn-CS" w:eastAsia="sr-Latn-CS"/>
              </w:rPr>
            </w:pPr>
          </w:p>
        </w:tc>
      </w:tr>
      <w:tr w:rsidR="00175774" w:rsidRPr="00E47C2E" w:rsidTr="001F3162">
        <w:trPr>
          <w:jc w:val="center"/>
        </w:trPr>
        <w:tc>
          <w:tcPr>
            <w:tcW w:w="729" w:type="dxa"/>
            <w:vAlign w:val="center"/>
          </w:tcPr>
          <w:p w:rsidR="00175774" w:rsidRPr="00E47C2E" w:rsidRDefault="00175774" w:rsidP="003A4822">
            <w:pPr>
              <w:jc w:val="center"/>
              <w:rPr>
                <w:rFonts w:cs="Arial"/>
                <w:color w:val="00B0F0"/>
              </w:rPr>
            </w:pPr>
          </w:p>
        </w:tc>
        <w:tc>
          <w:tcPr>
            <w:tcW w:w="8387" w:type="dxa"/>
          </w:tcPr>
          <w:p w:rsidR="00562AED" w:rsidRPr="00FA3C14" w:rsidRDefault="00562AED" w:rsidP="00562AED">
            <w:pPr>
              <w:ind w:right="-180"/>
              <w:jc w:val="center"/>
              <w:rPr>
                <w:rFonts w:cs="Arial"/>
                <w:b/>
                <w:color w:val="000000" w:themeColor="text1"/>
                <w:lang w:val="sr-Latn-CS" w:eastAsia="sr-Latn-CS"/>
              </w:rPr>
            </w:pPr>
            <w:r w:rsidRPr="00FA3C14">
              <w:rPr>
                <w:rFonts w:cs="Arial"/>
                <w:b/>
                <w:color w:val="000000" w:themeColor="text1"/>
                <w:lang w:val="sr-Latn-CS" w:eastAsia="sr-Latn-CS"/>
              </w:rPr>
              <w:t xml:space="preserve">4.2  ДОДАТНИ УСЛОВИ </w:t>
            </w:r>
          </w:p>
          <w:p w:rsidR="00562AED" w:rsidRPr="00E47C2E" w:rsidRDefault="00562AED" w:rsidP="00562AED">
            <w:pPr>
              <w:snapToGrid w:val="0"/>
              <w:jc w:val="center"/>
              <w:rPr>
                <w:rFonts w:cs="Arial"/>
                <w:b/>
                <w:color w:val="00B0F0"/>
                <w:lang w:val="sr-Latn-CS" w:eastAsia="sr-Latn-CS"/>
              </w:rPr>
            </w:pPr>
            <w:r w:rsidRPr="00FA3C14">
              <w:rPr>
                <w:rFonts w:cs="Arial"/>
                <w:b/>
                <w:color w:val="000000" w:themeColor="text1"/>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175774" w:rsidRPr="00E47C2E" w:rsidTr="001F3162">
        <w:trPr>
          <w:trHeight w:val="1160"/>
          <w:jc w:val="center"/>
        </w:trPr>
        <w:tc>
          <w:tcPr>
            <w:tcW w:w="729" w:type="dxa"/>
            <w:vAlign w:val="center"/>
          </w:tcPr>
          <w:p w:rsidR="00175774" w:rsidRPr="00A8080E" w:rsidRDefault="00456E2D" w:rsidP="003A4822">
            <w:pPr>
              <w:jc w:val="center"/>
              <w:rPr>
                <w:rFonts w:cs="Arial"/>
                <w:color w:val="000000" w:themeColor="text1"/>
              </w:rPr>
            </w:pPr>
            <w:r>
              <w:rPr>
                <w:rFonts w:cs="Arial"/>
                <w:color w:val="000000" w:themeColor="text1"/>
                <w:lang w:val="sr-Cyrl-RS"/>
              </w:rPr>
              <w:t>6</w:t>
            </w:r>
            <w:r w:rsidR="00175774" w:rsidRPr="00A8080E">
              <w:rPr>
                <w:rFonts w:cs="Arial"/>
                <w:color w:val="000000" w:themeColor="text1"/>
              </w:rPr>
              <w:t>.</w:t>
            </w:r>
          </w:p>
        </w:tc>
        <w:tc>
          <w:tcPr>
            <w:tcW w:w="8387" w:type="dxa"/>
          </w:tcPr>
          <w:p w:rsidR="00926B08" w:rsidRPr="00C667D7" w:rsidRDefault="00926B08" w:rsidP="00926B08">
            <w:pPr>
              <w:autoSpaceDE w:val="0"/>
              <w:autoSpaceDN w:val="0"/>
              <w:adjustRightInd w:val="0"/>
              <w:rPr>
                <w:rFonts w:cs="Arial"/>
                <w:u w:val="single"/>
                <w:lang w:val="sr-Cyrl-RS" w:eastAsia="sr-Latn-CS"/>
              </w:rPr>
            </w:pPr>
            <w:r w:rsidRPr="00C667D7">
              <w:rPr>
                <w:rFonts w:cs="Arial"/>
                <w:u w:val="single"/>
                <w:lang w:val="sr-Latn-CS" w:eastAsia="sr-Latn-CS"/>
              </w:rPr>
              <w:t>Услов:</w:t>
            </w:r>
          </w:p>
          <w:p w:rsidR="00D77835" w:rsidRPr="00C667D7" w:rsidRDefault="00D77835" w:rsidP="00D77835">
            <w:pPr>
              <w:autoSpaceDE w:val="0"/>
              <w:autoSpaceDN w:val="0"/>
              <w:adjustRightInd w:val="0"/>
              <w:rPr>
                <w:rFonts w:cs="Arial"/>
                <w:lang w:val="sr-Cyrl-RS" w:eastAsia="sr-Latn-CS"/>
              </w:rPr>
            </w:pPr>
            <w:r w:rsidRPr="00C667D7">
              <w:rPr>
                <w:rFonts w:cs="Arial"/>
                <w:lang w:val="sr-Cyrl-RS" w:eastAsia="sr-Latn-CS"/>
              </w:rPr>
              <w:t xml:space="preserve">Пословни капацитет </w:t>
            </w:r>
          </w:p>
          <w:p w:rsidR="00F24354" w:rsidRPr="008E2E2F" w:rsidRDefault="00F24354" w:rsidP="00F24354">
            <w:pPr>
              <w:autoSpaceDE w:val="0"/>
              <w:autoSpaceDN w:val="0"/>
              <w:adjustRightInd w:val="0"/>
              <w:spacing w:before="0"/>
              <w:rPr>
                <w:rFonts w:cs="Arial"/>
              </w:rPr>
            </w:pPr>
            <w:r w:rsidRPr="008E2E2F">
              <w:rPr>
                <w:rFonts w:cs="Arial"/>
              </w:rPr>
              <w:t xml:space="preserve">Понуђач располаже неопходним </w:t>
            </w:r>
            <w:r w:rsidRPr="008E2E2F">
              <w:rPr>
                <w:rFonts w:cs="Arial"/>
                <w:b/>
              </w:rPr>
              <w:t>пословним капацитетом</w:t>
            </w:r>
            <w:r w:rsidRPr="008E2E2F">
              <w:rPr>
                <w:rFonts w:cs="Arial"/>
              </w:rPr>
              <w:t xml:space="preserve"> ако:</w:t>
            </w:r>
          </w:p>
          <w:p w:rsidR="00F24354" w:rsidRPr="00360D8A" w:rsidRDefault="002C1024" w:rsidP="002C1024">
            <w:pPr>
              <w:autoSpaceDE w:val="0"/>
              <w:autoSpaceDN w:val="0"/>
              <w:adjustRightInd w:val="0"/>
              <w:spacing w:before="0"/>
              <w:rPr>
                <w:rFonts w:cs="Arial"/>
                <w:lang w:val="sr-Latn-RS"/>
              </w:rPr>
            </w:pPr>
            <w:r w:rsidRPr="002C1024">
              <w:rPr>
                <w:rFonts w:cs="Arial"/>
                <w:b/>
                <w:lang w:val="sr-Cyrl-RS"/>
              </w:rPr>
              <w:t>1)</w:t>
            </w:r>
            <w:r w:rsidR="00F24354" w:rsidRPr="002C1024">
              <w:rPr>
                <w:rFonts w:cs="Arial"/>
                <w:b/>
                <w:lang w:val="sr-Cyrl-RS"/>
              </w:rPr>
              <w:t>Партија бр. 1</w:t>
            </w:r>
            <w:r w:rsidR="00F24354" w:rsidRPr="002C1024">
              <w:rPr>
                <w:rFonts w:cs="Arial"/>
                <w:lang w:val="sr-Cyrl-RS"/>
              </w:rPr>
              <w:t xml:space="preserve"> - </w:t>
            </w:r>
            <w:r w:rsidR="00F24354" w:rsidRPr="002C1024">
              <w:rPr>
                <w:rFonts w:cs="Arial"/>
              </w:rPr>
              <w:t xml:space="preserve">је у </w:t>
            </w:r>
            <w:r w:rsidR="00481003">
              <w:rPr>
                <w:rFonts w:cs="Arial"/>
                <w:lang w:val="sr-Cyrl-RS"/>
              </w:rPr>
              <w:t xml:space="preserve">претходне две </w:t>
            </w:r>
            <w:r w:rsidR="009D3821" w:rsidRPr="002C1024">
              <w:rPr>
                <w:rFonts w:cs="Arial"/>
                <w:lang w:val="sr-Cyrl-RS"/>
              </w:rPr>
              <w:t xml:space="preserve"> </w:t>
            </w:r>
            <w:r w:rsidR="00F24354" w:rsidRPr="002C1024">
              <w:rPr>
                <w:rFonts w:cs="Arial"/>
                <w:lang w:val="sr-Cyrl-CS"/>
              </w:rPr>
              <w:t>годин</w:t>
            </w:r>
            <w:r w:rsidR="009D3821" w:rsidRPr="002C1024">
              <w:rPr>
                <w:rFonts w:cs="Arial"/>
                <w:lang w:val="sr-Cyrl-RS"/>
              </w:rPr>
              <w:t>е</w:t>
            </w:r>
            <w:r w:rsidR="009D3821">
              <w:t xml:space="preserve"> </w:t>
            </w:r>
            <w:r w:rsidR="009D3821" w:rsidRPr="002C1024">
              <w:rPr>
                <w:rFonts w:cs="Arial"/>
                <w:lang w:val="sr-Cyrl-RS"/>
              </w:rPr>
              <w:t>до дана објављивања Позива за подношење понуда на Порталу јавних набавки</w:t>
            </w:r>
            <w:r w:rsidR="00F24354" w:rsidRPr="002C1024">
              <w:rPr>
                <w:rFonts w:cs="Arial"/>
                <w:lang w:val="sr-Cyrl-RS"/>
              </w:rPr>
              <w:t xml:space="preserve"> извршио</w:t>
            </w:r>
            <w:r w:rsidR="00F24354" w:rsidRPr="002C1024">
              <w:rPr>
                <w:rFonts w:cs="Arial"/>
              </w:rPr>
              <w:t xml:space="preserve"> </w:t>
            </w:r>
            <w:r w:rsidR="00F24354" w:rsidRPr="002C1024">
              <w:rPr>
                <w:rFonts w:cs="Arial"/>
                <w:lang w:val="sr-Cyrl-RS"/>
              </w:rPr>
              <w:t xml:space="preserve"> предметне услуге, минималне укупне вредности од </w:t>
            </w:r>
            <w:r w:rsidR="009D3821" w:rsidRPr="002C1024">
              <w:rPr>
                <w:rFonts w:cs="Arial"/>
                <w:lang w:val="sr-Cyrl-RS"/>
              </w:rPr>
              <w:t>300</w:t>
            </w:r>
            <w:r w:rsidR="00F24354" w:rsidRPr="002C1024">
              <w:rPr>
                <w:rFonts w:cs="Arial"/>
                <w:lang w:val="sr-Cyrl-RS"/>
              </w:rPr>
              <w:t xml:space="preserve">.000,00 динара без ПДВ-а, </w:t>
            </w:r>
            <w:r w:rsidR="009D3821" w:rsidRPr="002C1024">
              <w:rPr>
                <w:rFonts w:cs="Arial"/>
                <w:lang w:val="sr-Cyrl-RS"/>
              </w:rPr>
              <w:t xml:space="preserve">у уговореном року, обиму и квалитету и да до дана издавања потврде о референтним набавкама у гарантном року није било рекламација на исте.  </w:t>
            </w:r>
          </w:p>
          <w:p w:rsidR="00F24354" w:rsidRDefault="00F24354" w:rsidP="002C1024">
            <w:pPr>
              <w:autoSpaceDE w:val="0"/>
              <w:autoSpaceDN w:val="0"/>
              <w:adjustRightInd w:val="0"/>
              <w:spacing w:before="0"/>
              <w:rPr>
                <w:rFonts w:cs="Arial"/>
                <w:lang w:val="sr-Latn-RS"/>
              </w:rPr>
            </w:pPr>
            <w:r w:rsidRPr="002C1024">
              <w:rPr>
                <w:rFonts w:cs="Arial"/>
                <w:lang w:val="sr-Cyrl-RS"/>
              </w:rPr>
              <w:t>(тражи се вредност извршених услуга, а не вредност из закљученог уговора)</w:t>
            </w:r>
          </w:p>
          <w:p w:rsidR="00360D8A" w:rsidRPr="00360D8A" w:rsidRDefault="00360D8A" w:rsidP="00360D8A">
            <w:pPr>
              <w:autoSpaceDE w:val="0"/>
              <w:autoSpaceDN w:val="0"/>
              <w:adjustRightInd w:val="0"/>
              <w:spacing w:before="0"/>
              <w:rPr>
                <w:rFonts w:cs="Arial"/>
                <w:lang w:val="sr-Latn-RS"/>
              </w:rPr>
            </w:pPr>
            <w:r w:rsidRPr="00360D8A">
              <w:rPr>
                <w:rFonts w:cs="Arial"/>
                <w:b/>
                <w:lang w:val="sr-Latn-RS"/>
              </w:rPr>
              <w:t>2)</w:t>
            </w:r>
            <w:r>
              <w:rPr>
                <w:rFonts w:cs="Arial"/>
                <w:b/>
                <w:lang w:val="sr-Latn-RS"/>
              </w:rPr>
              <w:t xml:space="preserve"> </w:t>
            </w:r>
            <w:r>
              <w:rPr>
                <w:rFonts w:cs="Arial"/>
                <w:b/>
                <w:lang w:val="sr-Cyrl-RS"/>
              </w:rPr>
              <w:t>Партија број</w:t>
            </w:r>
            <w:r w:rsidR="001B10F6">
              <w:rPr>
                <w:rFonts w:cs="Arial"/>
                <w:b/>
                <w:lang w:val="sr-Latn-RS"/>
              </w:rPr>
              <w:t xml:space="preserve"> </w:t>
            </w:r>
            <w:r>
              <w:rPr>
                <w:rFonts w:cs="Arial"/>
                <w:b/>
                <w:lang w:val="sr-Cyrl-RS"/>
              </w:rPr>
              <w:t>2:</w:t>
            </w:r>
            <w:r>
              <w:t xml:space="preserve"> </w:t>
            </w:r>
            <w:r w:rsidR="00481003" w:rsidRPr="00481003">
              <w:rPr>
                <w:rFonts w:cs="Arial"/>
                <w:lang w:val="sr-Latn-RS"/>
              </w:rPr>
              <w:t xml:space="preserve">је у претходне две  године </w:t>
            </w:r>
            <w:r w:rsidRPr="00360D8A">
              <w:rPr>
                <w:rFonts w:cs="Arial"/>
                <w:lang w:val="sr-Latn-RS"/>
              </w:rPr>
              <w:t xml:space="preserve">до дана објављивања Позива за подношење понуда на Порталу јавних набавки извршио  предметне услуге, минималне укупне вредности од </w:t>
            </w:r>
            <w:r>
              <w:rPr>
                <w:rFonts w:cs="Arial"/>
                <w:lang w:val="sr-Cyrl-RS"/>
              </w:rPr>
              <w:t>1.</w:t>
            </w:r>
            <w:r w:rsidR="00CA6E51">
              <w:rPr>
                <w:rFonts w:cs="Arial"/>
                <w:lang w:val="sr-Cyrl-RS"/>
              </w:rPr>
              <w:t>5</w:t>
            </w:r>
            <w:r w:rsidRPr="00360D8A">
              <w:rPr>
                <w:rFonts w:cs="Arial"/>
                <w:lang w:val="sr-Latn-RS"/>
              </w:rPr>
              <w:t xml:space="preserve">00.000,00 динара без ПДВ-а, у уговореном року, обиму и квалитету и да до дана издавања потврде о референтним набавкама у гарантном року није било рекламација на исте.  </w:t>
            </w:r>
          </w:p>
          <w:p w:rsidR="00360D8A" w:rsidRPr="00360D8A" w:rsidRDefault="00360D8A" w:rsidP="00360D8A">
            <w:pPr>
              <w:autoSpaceDE w:val="0"/>
              <w:autoSpaceDN w:val="0"/>
              <w:adjustRightInd w:val="0"/>
              <w:spacing w:before="0"/>
              <w:rPr>
                <w:rFonts w:cs="Arial"/>
                <w:lang w:val="sr-Latn-RS"/>
              </w:rPr>
            </w:pPr>
            <w:r w:rsidRPr="00360D8A">
              <w:rPr>
                <w:rFonts w:cs="Arial"/>
                <w:lang w:val="sr-Latn-RS"/>
              </w:rPr>
              <w:t>(тражи се вредност извршених услуга, а не вредност из закљученог уговора)</w:t>
            </w:r>
          </w:p>
          <w:p w:rsidR="009D3821" w:rsidRPr="002C1024" w:rsidRDefault="00360D8A" w:rsidP="002C1024">
            <w:pPr>
              <w:autoSpaceDE w:val="0"/>
              <w:autoSpaceDN w:val="0"/>
              <w:adjustRightInd w:val="0"/>
              <w:spacing w:before="0"/>
              <w:rPr>
                <w:rFonts w:cs="Arial"/>
              </w:rPr>
            </w:pPr>
            <w:r>
              <w:rPr>
                <w:rFonts w:cs="Arial"/>
                <w:b/>
                <w:lang w:val="sr-Latn-RS"/>
              </w:rPr>
              <w:t>3</w:t>
            </w:r>
            <w:r w:rsidR="002C1024" w:rsidRPr="002C1024">
              <w:rPr>
                <w:rFonts w:cs="Arial"/>
                <w:b/>
                <w:lang w:val="sr-Cyrl-RS"/>
              </w:rPr>
              <w:t>)</w:t>
            </w:r>
            <w:r w:rsidR="00F24354" w:rsidRPr="002C1024">
              <w:rPr>
                <w:rFonts w:cs="Arial"/>
                <w:b/>
                <w:lang w:val="sr-Cyrl-RS"/>
              </w:rPr>
              <w:t xml:space="preserve">Партија бр. </w:t>
            </w:r>
            <w:r w:rsidR="009D3821" w:rsidRPr="002C1024">
              <w:rPr>
                <w:rFonts w:cs="Arial"/>
                <w:b/>
                <w:lang w:val="sr-Cyrl-RS"/>
              </w:rPr>
              <w:t>3</w:t>
            </w:r>
            <w:r w:rsidR="00F24354" w:rsidRPr="002C1024">
              <w:rPr>
                <w:rFonts w:cs="Arial"/>
                <w:b/>
                <w:lang w:val="sr-Cyrl-RS"/>
              </w:rPr>
              <w:t>.</w:t>
            </w:r>
            <w:r w:rsidR="00F24354" w:rsidRPr="002C1024">
              <w:rPr>
                <w:rFonts w:cs="Arial"/>
                <w:lang w:val="sr-Cyrl-RS"/>
              </w:rPr>
              <w:t xml:space="preserve"> </w:t>
            </w:r>
            <w:r w:rsidR="00F24354" w:rsidRPr="002C1024">
              <w:rPr>
                <w:rFonts w:cs="Arial"/>
              </w:rPr>
              <w:t xml:space="preserve">- </w:t>
            </w:r>
            <w:r w:rsidR="00481003" w:rsidRPr="00481003">
              <w:rPr>
                <w:rFonts w:cs="Arial"/>
              </w:rPr>
              <w:t xml:space="preserve">је у претходне две  године </w:t>
            </w:r>
            <w:r w:rsidR="009D3821" w:rsidRPr="002C1024">
              <w:rPr>
                <w:rFonts w:cs="Arial"/>
              </w:rPr>
              <w:t xml:space="preserve">до дана објављивања Позива за подношење понуда на Порталу јавних набавки извршио  предметне услуге, минималне укупне вредности од </w:t>
            </w:r>
            <w:r w:rsidR="009D3821" w:rsidRPr="002C1024">
              <w:rPr>
                <w:rFonts w:cs="Arial"/>
                <w:lang w:val="sr-Cyrl-RS"/>
              </w:rPr>
              <w:t>1.5</w:t>
            </w:r>
            <w:r w:rsidR="009D3821" w:rsidRPr="002C1024">
              <w:rPr>
                <w:rFonts w:cs="Arial"/>
              </w:rPr>
              <w:t xml:space="preserve">00.000,00 динара без ПДВ-а, у уговореном року, обиму и квалитету и да до дана издавања потврде о референтним набавкама у гарантном року није било рекламација на исте.  </w:t>
            </w:r>
          </w:p>
          <w:p w:rsidR="009D3821" w:rsidRPr="002C1024" w:rsidRDefault="009D3821" w:rsidP="002C1024">
            <w:pPr>
              <w:autoSpaceDE w:val="0"/>
              <w:autoSpaceDN w:val="0"/>
              <w:adjustRightInd w:val="0"/>
              <w:spacing w:before="0"/>
              <w:rPr>
                <w:rFonts w:cs="Arial"/>
                <w:lang w:val="sr-Cyrl-RS"/>
              </w:rPr>
            </w:pPr>
            <w:r w:rsidRPr="002C1024">
              <w:rPr>
                <w:rFonts w:cs="Arial"/>
              </w:rPr>
              <w:t>(тражи се вредност извршених услуга, а не вредност из закљученог уговора)</w:t>
            </w:r>
          </w:p>
          <w:p w:rsidR="00F24354" w:rsidRPr="009C6B76" w:rsidRDefault="002C1024" w:rsidP="009D3821">
            <w:pPr>
              <w:pStyle w:val="ListParagraph"/>
              <w:autoSpaceDE w:val="0"/>
              <w:autoSpaceDN w:val="0"/>
              <w:adjustRightInd w:val="0"/>
              <w:spacing w:before="0"/>
              <w:ind w:left="612"/>
              <w:rPr>
                <w:rFonts w:ascii="Arial" w:hAnsi="Arial" w:cs="Arial"/>
                <w:b/>
                <w:lang w:val="sr-Cyrl-RS"/>
              </w:rPr>
            </w:pPr>
            <w:r>
              <w:rPr>
                <w:rFonts w:ascii="Arial" w:hAnsi="Arial" w:cs="Arial"/>
                <w:b/>
                <w:lang w:val="sr-Cyrl-RS"/>
              </w:rPr>
              <w:t>3</w:t>
            </w:r>
            <w:r w:rsidR="001D7978">
              <w:rPr>
                <w:rFonts w:ascii="Arial" w:hAnsi="Arial" w:cs="Arial"/>
                <w:b/>
                <w:lang w:val="sr-Cyrl-RS"/>
              </w:rPr>
              <w:t xml:space="preserve">. </w:t>
            </w:r>
            <w:r w:rsidR="00F24354" w:rsidRPr="009C6B76">
              <w:rPr>
                <w:rFonts w:ascii="Arial" w:hAnsi="Arial" w:cs="Arial"/>
                <w:b/>
                <w:lang w:val="sr-Cyrl-RS"/>
              </w:rPr>
              <w:t>За све</w:t>
            </w:r>
            <w:r w:rsidR="00307E7C">
              <w:rPr>
                <w:rFonts w:ascii="Arial" w:hAnsi="Arial" w:cs="Arial"/>
                <w:b/>
                <w:lang w:val="sr-Cyrl-RS"/>
              </w:rPr>
              <w:t xml:space="preserve"> </w:t>
            </w:r>
            <w:r w:rsidR="001D7978">
              <w:rPr>
                <w:rFonts w:ascii="Arial" w:hAnsi="Arial" w:cs="Arial"/>
                <w:b/>
                <w:lang w:val="sr-Cyrl-RS"/>
              </w:rPr>
              <w:t>три</w:t>
            </w:r>
            <w:r w:rsidR="00F24354" w:rsidRPr="009C6B76">
              <w:rPr>
                <w:rFonts w:ascii="Arial" w:hAnsi="Arial" w:cs="Arial"/>
                <w:b/>
                <w:lang w:val="sr-Cyrl-RS"/>
              </w:rPr>
              <w:t xml:space="preserve"> партије:</w:t>
            </w:r>
          </w:p>
          <w:p w:rsidR="00F24354" w:rsidRPr="00307E7C" w:rsidRDefault="00F24354" w:rsidP="00F24354">
            <w:pPr>
              <w:pStyle w:val="ListParagraph"/>
              <w:autoSpaceDE w:val="0"/>
              <w:autoSpaceDN w:val="0"/>
              <w:adjustRightInd w:val="0"/>
              <w:spacing w:before="0"/>
              <w:ind w:left="612"/>
              <w:rPr>
                <w:rFonts w:cs="Arial"/>
                <w:lang w:val="sr-Cyrl-RS"/>
              </w:rPr>
            </w:pPr>
            <w:r>
              <w:rPr>
                <w:rFonts w:ascii="Arial" w:hAnsi="Arial" w:cs="Arial"/>
                <w:lang w:val="sr-Cyrl-RS"/>
              </w:rPr>
              <w:t xml:space="preserve">-да понуђач има сертификат </w:t>
            </w:r>
            <w:r>
              <w:rPr>
                <w:rFonts w:ascii="Arial" w:hAnsi="Arial" w:cs="Arial"/>
              </w:rPr>
              <w:t>ISO 900</w:t>
            </w:r>
            <w:r w:rsidR="00307E7C">
              <w:rPr>
                <w:rFonts w:ascii="Arial" w:hAnsi="Arial" w:cs="Arial"/>
                <w:lang w:val="sr-Cyrl-RS"/>
              </w:rPr>
              <w:t>1</w:t>
            </w:r>
          </w:p>
          <w:p w:rsidR="00F24354" w:rsidRDefault="00F24354" w:rsidP="00F24354">
            <w:pPr>
              <w:pStyle w:val="ListParagraph"/>
              <w:autoSpaceDE w:val="0"/>
              <w:autoSpaceDN w:val="0"/>
              <w:adjustRightInd w:val="0"/>
              <w:spacing w:before="0"/>
              <w:ind w:left="612"/>
              <w:rPr>
                <w:rFonts w:ascii="Arial" w:hAnsi="Arial" w:cs="Arial"/>
                <w:lang w:val="sr-Cyrl-RS"/>
              </w:rPr>
            </w:pPr>
            <w:r>
              <w:rPr>
                <w:rFonts w:ascii="Arial" w:hAnsi="Arial" w:cs="Arial"/>
                <w:lang w:val="sr-Cyrl-RS"/>
              </w:rPr>
              <w:t xml:space="preserve">-да понуђач има сертификат </w:t>
            </w:r>
            <w:r>
              <w:rPr>
                <w:rFonts w:ascii="Arial" w:hAnsi="Arial" w:cs="Arial"/>
              </w:rPr>
              <w:t xml:space="preserve">ISO </w:t>
            </w:r>
            <w:r>
              <w:rPr>
                <w:rFonts w:ascii="Arial" w:hAnsi="Arial" w:cs="Arial"/>
                <w:lang w:val="sr-Cyrl-RS"/>
              </w:rPr>
              <w:t>14001</w:t>
            </w:r>
          </w:p>
          <w:p w:rsidR="00F24354" w:rsidRPr="00930312" w:rsidRDefault="00F24354" w:rsidP="00F24354">
            <w:pPr>
              <w:pStyle w:val="ListParagraph"/>
              <w:autoSpaceDE w:val="0"/>
              <w:autoSpaceDN w:val="0"/>
              <w:adjustRightInd w:val="0"/>
              <w:spacing w:before="0"/>
              <w:ind w:left="612"/>
              <w:rPr>
                <w:rFonts w:cs="Arial"/>
                <w:lang w:val="sr-Cyrl-RS"/>
              </w:rPr>
            </w:pPr>
            <w:r>
              <w:rPr>
                <w:rFonts w:ascii="Arial" w:hAnsi="Arial" w:cs="Arial"/>
                <w:lang w:val="sr-Cyrl-RS"/>
              </w:rPr>
              <w:t xml:space="preserve">-да понуђач има сертификат </w:t>
            </w:r>
            <w:r>
              <w:rPr>
                <w:rFonts w:ascii="Arial" w:hAnsi="Arial" w:cs="Arial"/>
              </w:rPr>
              <w:t xml:space="preserve">OHSAS </w:t>
            </w:r>
            <w:r>
              <w:rPr>
                <w:rFonts w:ascii="Arial" w:hAnsi="Arial" w:cs="Arial"/>
                <w:lang w:val="sr-Cyrl-RS"/>
              </w:rPr>
              <w:t>18001</w:t>
            </w:r>
          </w:p>
          <w:p w:rsidR="00F24354" w:rsidRPr="00306B5C" w:rsidRDefault="00F24354" w:rsidP="00F24354">
            <w:pPr>
              <w:pStyle w:val="ListParagraph"/>
              <w:autoSpaceDE w:val="0"/>
              <w:autoSpaceDN w:val="0"/>
              <w:adjustRightInd w:val="0"/>
              <w:spacing w:before="0" w:after="0" w:line="240" w:lineRule="auto"/>
              <w:ind w:left="-108"/>
              <w:contextualSpacing w:val="0"/>
              <w:rPr>
                <w:rFonts w:ascii="Arial" w:hAnsi="Arial" w:cs="Arial"/>
                <w:b/>
                <w:lang w:val="sr-Latn-RS"/>
              </w:rPr>
            </w:pPr>
            <w:r>
              <w:rPr>
                <w:rFonts w:ascii="Arial" w:hAnsi="Arial" w:cs="Arial"/>
                <w:b/>
                <w:lang w:val="sr-Cyrl-RS"/>
              </w:rPr>
              <w:t xml:space="preserve">  </w:t>
            </w:r>
          </w:p>
          <w:p w:rsidR="00F24354" w:rsidRDefault="00F24354" w:rsidP="00F24354">
            <w:pPr>
              <w:pStyle w:val="ListParagraph"/>
              <w:autoSpaceDE w:val="0"/>
              <w:autoSpaceDN w:val="0"/>
              <w:adjustRightInd w:val="0"/>
              <w:spacing w:before="0" w:after="0" w:line="240" w:lineRule="auto"/>
              <w:ind w:left="-108"/>
              <w:contextualSpacing w:val="0"/>
              <w:rPr>
                <w:rFonts w:ascii="Arial" w:hAnsi="Arial" w:cs="Arial"/>
                <w:b/>
              </w:rPr>
            </w:pPr>
            <w:r w:rsidRPr="00F22E98">
              <w:rPr>
                <w:rFonts w:ascii="Arial" w:hAnsi="Arial" w:cs="Arial"/>
                <w:b/>
                <w:lang w:val="sr-Cyrl-RS"/>
              </w:rPr>
              <w:t>Доказ</w:t>
            </w:r>
            <w:r w:rsidR="001B10F6">
              <w:rPr>
                <w:rFonts w:ascii="Arial" w:hAnsi="Arial" w:cs="Arial"/>
                <w:b/>
                <w:lang w:val="sr-Cyrl-RS"/>
              </w:rPr>
              <w:t xml:space="preserve"> </w:t>
            </w:r>
            <w:r w:rsidR="00591245">
              <w:rPr>
                <w:rFonts w:ascii="Arial" w:hAnsi="Arial" w:cs="Arial"/>
                <w:b/>
                <w:lang w:val="sr-Cyrl-RS"/>
              </w:rPr>
              <w:t>за Па</w:t>
            </w:r>
            <w:r>
              <w:rPr>
                <w:rFonts w:ascii="Arial" w:hAnsi="Arial" w:cs="Arial"/>
                <w:b/>
                <w:lang w:val="sr-Cyrl-RS"/>
              </w:rPr>
              <w:t>ртиј</w:t>
            </w:r>
            <w:r w:rsidR="002C1024">
              <w:rPr>
                <w:rFonts w:ascii="Arial" w:hAnsi="Arial" w:cs="Arial"/>
                <w:b/>
                <w:lang w:val="sr-Cyrl-RS"/>
              </w:rPr>
              <w:t>у 1</w:t>
            </w:r>
            <w:r w:rsidR="00183537">
              <w:rPr>
                <w:rFonts w:ascii="Arial" w:hAnsi="Arial" w:cs="Arial"/>
                <w:b/>
                <w:lang w:val="sr-Cyrl-RS"/>
              </w:rPr>
              <w:t xml:space="preserve">,2 </w:t>
            </w:r>
            <w:r w:rsidR="00591245">
              <w:rPr>
                <w:rFonts w:ascii="Arial" w:hAnsi="Arial" w:cs="Arial"/>
                <w:b/>
                <w:lang w:val="sr-Cyrl-RS"/>
              </w:rPr>
              <w:t xml:space="preserve">и </w:t>
            </w:r>
            <w:r w:rsidR="002C1024">
              <w:rPr>
                <w:rFonts w:ascii="Arial" w:hAnsi="Arial" w:cs="Arial"/>
                <w:b/>
                <w:lang w:val="sr-Cyrl-RS"/>
              </w:rPr>
              <w:t>3</w:t>
            </w:r>
            <w:r w:rsidRPr="00F22E98">
              <w:rPr>
                <w:rFonts w:ascii="Arial" w:hAnsi="Arial" w:cs="Arial"/>
                <w:b/>
                <w:lang w:val="sr-Cyrl-RS"/>
              </w:rPr>
              <w:t>:</w:t>
            </w:r>
          </w:p>
          <w:p w:rsidR="00F24354" w:rsidRPr="00F22E98" w:rsidRDefault="00F24354" w:rsidP="00F24354">
            <w:pPr>
              <w:pStyle w:val="ListParagraph"/>
              <w:autoSpaceDE w:val="0"/>
              <w:autoSpaceDN w:val="0"/>
              <w:adjustRightInd w:val="0"/>
              <w:spacing w:before="0" w:after="0" w:line="240" w:lineRule="auto"/>
              <w:ind w:left="-108"/>
              <w:contextualSpacing w:val="0"/>
              <w:rPr>
                <w:rFonts w:cs="Arial"/>
                <w:u w:val="single"/>
              </w:rPr>
            </w:pPr>
          </w:p>
          <w:p w:rsidR="00F24354" w:rsidRPr="008E2E2F" w:rsidRDefault="00F24354" w:rsidP="00F24354">
            <w:pPr>
              <w:autoSpaceDE w:val="0"/>
              <w:autoSpaceDN w:val="0"/>
              <w:adjustRightInd w:val="0"/>
              <w:spacing w:before="0"/>
              <w:ind w:left="279" w:hanging="220"/>
              <w:rPr>
                <w:rFonts w:cs="Arial"/>
              </w:rPr>
            </w:pPr>
            <w:r>
              <w:rPr>
                <w:rFonts w:cs="Arial"/>
              </w:rPr>
              <w:t>1</w:t>
            </w:r>
            <w:r>
              <w:rPr>
                <w:rFonts w:cs="Arial"/>
                <w:lang w:val="sr-Cyrl-RS"/>
              </w:rPr>
              <w:t xml:space="preserve">) </w:t>
            </w:r>
            <w:r w:rsidRPr="008E2E2F">
              <w:rPr>
                <w:rFonts w:cs="Arial"/>
              </w:rPr>
              <w:t xml:space="preserve">- Референтна листа </w:t>
            </w:r>
          </w:p>
          <w:p w:rsidR="00F24354" w:rsidRDefault="00F24354" w:rsidP="00F24354">
            <w:pPr>
              <w:autoSpaceDE w:val="0"/>
              <w:autoSpaceDN w:val="0"/>
              <w:adjustRightInd w:val="0"/>
              <w:spacing w:before="0"/>
              <w:ind w:left="279" w:hanging="220"/>
              <w:rPr>
                <w:rFonts w:cs="Arial"/>
                <w:lang w:val="sr-Cyrl-RS"/>
              </w:rPr>
            </w:pPr>
            <w:r w:rsidRPr="008E2E2F">
              <w:rPr>
                <w:rFonts w:cs="Arial"/>
              </w:rPr>
              <w:lastRenderedPageBreak/>
              <w:t xml:space="preserve">- Потписане и оверене потврде </w:t>
            </w:r>
            <w:r w:rsidRPr="008E2E2F">
              <w:rPr>
                <w:rFonts w:cs="Arial"/>
                <w:lang w:val="sr-Cyrl-RS"/>
              </w:rPr>
              <w:t>корисника услуга</w:t>
            </w:r>
          </w:p>
          <w:p w:rsidR="00AF0E87" w:rsidRDefault="00AF0E87" w:rsidP="00F24354">
            <w:pPr>
              <w:autoSpaceDE w:val="0"/>
              <w:autoSpaceDN w:val="0"/>
              <w:adjustRightInd w:val="0"/>
              <w:spacing w:before="0"/>
              <w:ind w:left="279" w:hanging="220"/>
              <w:rPr>
                <w:rFonts w:cs="Arial"/>
                <w:lang w:val="sr-Cyrl-RS"/>
              </w:rPr>
            </w:pPr>
          </w:p>
          <w:p w:rsidR="00F24354" w:rsidRDefault="00AF0E87" w:rsidP="00F24354">
            <w:pPr>
              <w:autoSpaceDE w:val="0"/>
              <w:autoSpaceDN w:val="0"/>
              <w:adjustRightInd w:val="0"/>
              <w:spacing w:before="0"/>
              <w:ind w:left="279" w:hanging="220"/>
              <w:rPr>
                <w:rFonts w:cs="Arial"/>
                <w:lang w:val="sr-Cyrl-RS"/>
              </w:rPr>
            </w:pPr>
            <w:r>
              <w:rPr>
                <w:rFonts w:cs="Arial"/>
                <w:lang w:val="sr-Cyrl-RS"/>
              </w:rPr>
              <w:t xml:space="preserve">2) </w:t>
            </w:r>
            <w:r w:rsidRPr="00AF0E87">
              <w:rPr>
                <w:rFonts w:cs="Arial"/>
                <w:lang w:val="sr-Cyrl-RS"/>
              </w:rPr>
              <w:t xml:space="preserve">Доказ (за </w:t>
            </w:r>
            <w:r>
              <w:rPr>
                <w:rFonts w:cs="Arial"/>
                <w:lang w:val="sr-Cyrl-RS"/>
              </w:rPr>
              <w:t xml:space="preserve"> све </w:t>
            </w:r>
            <w:r w:rsidR="002C1024">
              <w:rPr>
                <w:rFonts w:cs="Arial"/>
                <w:lang w:val="sr-Cyrl-RS"/>
              </w:rPr>
              <w:t>три</w:t>
            </w:r>
            <w:r>
              <w:rPr>
                <w:rFonts w:cs="Arial"/>
                <w:lang w:val="sr-Cyrl-RS"/>
              </w:rPr>
              <w:t xml:space="preserve"> партије </w:t>
            </w:r>
            <w:r w:rsidRPr="00AF0E87">
              <w:rPr>
                <w:rFonts w:cs="Arial"/>
                <w:lang w:val="sr-Cyrl-RS"/>
              </w:rPr>
              <w:t>):</w:t>
            </w:r>
          </w:p>
          <w:p w:rsidR="00AF0E87" w:rsidRPr="00AF0E87" w:rsidRDefault="00AF0E87" w:rsidP="00AF0E87">
            <w:pPr>
              <w:pStyle w:val="ListParagraph"/>
              <w:ind w:left="1006"/>
              <w:rPr>
                <w:rFonts w:ascii="Arial" w:hAnsi="Arial" w:cs="Arial"/>
                <w:lang w:val="sr-Cyrl-RS"/>
              </w:rPr>
            </w:pPr>
            <w:r>
              <w:rPr>
                <w:rFonts w:ascii="Arial" w:hAnsi="Arial" w:cs="Arial"/>
                <w:lang w:val="sr-Cyrl-RS"/>
              </w:rPr>
              <w:t>-</w:t>
            </w:r>
            <w:r w:rsidRPr="00AF0E87">
              <w:rPr>
                <w:rFonts w:ascii="Arial" w:hAnsi="Arial" w:cs="Arial"/>
                <w:lang w:val="sr-Cyrl-RS"/>
              </w:rPr>
              <w:t xml:space="preserve"> </w:t>
            </w:r>
            <w:r w:rsidR="00F24354" w:rsidRPr="00AF0E87">
              <w:rPr>
                <w:rFonts w:ascii="Arial" w:hAnsi="Arial" w:cs="Arial"/>
                <w:lang w:val="sr-Cyrl-RS"/>
              </w:rPr>
              <w:t xml:space="preserve">важећи сертификат </w:t>
            </w:r>
            <w:r w:rsidR="00F24354" w:rsidRPr="00AF0E87">
              <w:rPr>
                <w:rFonts w:ascii="Arial" w:hAnsi="Arial" w:cs="Arial"/>
              </w:rPr>
              <w:t>ISO 900</w:t>
            </w:r>
            <w:r w:rsidR="00456E2D" w:rsidRPr="00AF0E87">
              <w:rPr>
                <w:rFonts w:ascii="Arial" w:hAnsi="Arial" w:cs="Arial"/>
                <w:lang w:val="sr-Cyrl-RS"/>
              </w:rPr>
              <w:t>1</w:t>
            </w:r>
            <w:r>
              <w:t xml:space="preserve"> </w:t>
            </w:r>
          </w:p>
          <w:p w:rsidR="00F24354" w:rsidRPr="009C6B76" w:rsidRDefault="00AF0E87" w:rsidP="00AF0E87">
            <w:pPr>
              <w:pStyle w:val="ListParagraph"/>
              <w:autoSpaceDE w:val="0"/>
              <w:autoSpaceDN w:val="0"/>
              <w:adjustRightInd w:val="0"/>
              <w:spacing w:before="0"/>
              <w:ind w:left="972"/>
              <w:rPr>
                <w:rFonts w:ascii="Arial" w:hAnsi="Arial" w:cs="Arial"/>
                <w:lang w:val="sr-Cyrl-RS"/>
              </w:rPr>
            </w:pPr>
            <w:r>
              <w:rPr>
                <w:rFonts w:ascii="Arial" w:hAnsi="Arial" w:cs="Arial"/>
                <w:lang w:val="sr-Cyrl-RS"/>
              </w:rPr>
              <w:t xml:space="preserve"> -</w:t>
            </w:r>
            <w:r w:rsidR="00F24354" w:rsidRPr="009C6B76">
              <w:rPr>
                <w:rFonts w:ascii="Arial" w:hAnsi="Arial" w:cs="Arial"/>
                <w:lang w:val="sr-Cyrl-RS"/>
              </w:rPr>
              <w:t xml:space="preserve"> важећи сертификат </w:t>
            </w:r>
            <w:r w:rsidR="00F24354">
              <w:rPr>
                <w:rFonts w:ascii="Arial" w:hAnsi="Arial" w:cs="Arial"/>
              </w:rPr>
              <w:t xml:space="preserve">ISO </w:t>
            </w:r>
            <w:r w:rsidR="00F24354">
              <w:rPr>
                <w:rFonts w:ascii="Arial" w:hAnsi="Arial" w:cs="Arial"/>
                <w:lang w:val="sr-Cyrl-RS"/>
              </w:rPr>
              <w:t>14001</w:t>
            </w:r>
            <w:r>
              <w:t xml:space="preserve"> </w:t>
            </w:r>
            <w:r w:rsidRPr="00AF0E87">
              <w:rPr>
                <w:rFonts w:ascii="Arial" w:hAnsi="Arial" w:cs="Arial"/>
                <w:lang w:val="sr-Cyrl-RS"/>
              </w:rPr>
              <w:tab/>
            </w:r>
          </w:p>
          <w:p w:rsidR="00F24354" w:rsidRPr="009C6B76" w:rsidRDefault="00F24354" w:rsidP="00F24354">
            <w:pPr>
              <w:pStyle w:val="ListParagraph"/>
              <w:autoSpaceDE w:val="0"/>
              <w:autoSpaceDN w:val="0"/>
              <w:adjustRightInd w:val="0"/>
              <w:spacing w:before="0"/>
              <w:ind w:left="612"/>
              <w:rPr>
                <w:rFonts w:ascii="Arial" w:hAnsi="Arial" w:cs="Arial"/>
                <w:lang w:val="sr-Cyrl-RS"/>
              </w:rPr>
            </w:pPr>
            <w:r w:rsidRPr="009C6B76">
              <w:rPr>
                <w:rFonts w:ascii="Arial" w:hAnsi="Arial" w:cs="Arial"/>
                <w:lang w:val="sr-Cyrl-RS"/>
              </w:rPr>
              <w:t xml:space="preserve">     </w:t>
            </w:r>
            <w:r w:rsidR="00AF0E87">
              <w:rPr>
                <w:rFonts w:ascii="Arial" w:hAnsi="Arial" w:cs="Arial"/>
                <w:lang w:val="sr-Cyrl-RS"/>
              </w:rPr>
              <w:t xml:space="preserve">  -</w:t>
            </w:r>
            <w:r w:rsidRPr="009C6B76">
              <w:rPr>
                <w:rFonts w:ascii="Arial" w:hAnsi="Arial" w:cs="Arial"/>
                <w:lang w:val="sr-Cyrl-RS"/>
              </w:rPr>
              <w:t xml:space="preserve"> важећи сертификат </w:t>
            </w:r>
            <w:r>
              <w:rPr>
                <w:rFonts w:ascii="Arial" w:hAnsi="Arial" w:cs="Arial"/>
              </w:rPr>
              <w:t xml:space="preserve">OHSAS </w:t>
            </w:r>
            <w:r>
              <w:rPr>
                <w:rFonts w:ascii="Arial" w:hAnsi="Arial" w:cs="Arial"/>
                <w:lang w:val="sr-Cyrl-RS"/>
              </w:rPr>
              <w:t>18001</w:t>
            </w:r>
            <w:r w:rsidR="00AF0E87">
              <w:t xml:space="preserve"> </w:t>
            </w:r>
            <w:r w:rsidR="00AF0E87" w:rsidRPr="00AF0E87">
              <w:rPr>
                <w:rFonts w:ascii="Arial" w:hAnsi="Arial" w:cs="Arial"/>
                <w:lang w:val="sr-Cyrl-RS"/>
              </w:rPr>
              <w:tab/>
            </w:r>
          </w:p>
          <w:p w:rsidR="00F24354" w:rsidRPr="00F22E98" w:rsidRDefault="00F24354" w:rsidP="00F24354">
            <w:pPr>
              <w:autoSpaceDE w:val="0"/>
              <w:autoSpaceDN w:val="0"/>
              <w:adjustRightInd w:val="0"/>
              <w:spacing w:before="0"/>
              <w:rPr>
                <w:rFonts w:cs="Arial"/>
                <w:lang w:val="sr-Cyrl-RS"/>
              </w:rPr>
            </w:pPr>
          </w:p>
          <w:p w:rsidR="00F24354" w:rsidRPr="008E2E2F" w:rsidRDefault="00F24354" w:rsidP="00F24354">
            <w:pPr>
              <w:autoSpaceDE w:val="0"/>
              <w:autoSpaceDN w:val="0"/>
              <w:adjustRightInd w:val="0"/>
              <w:spacing w:before="0"/>
              <w:ind w:left="279" w:hanging="220"/>
              <w:rPr>
                <w:rFonts w:eastAsia="Calibri" w:cs="Arial"/>
                <w:sz w:val="24"/>
                <w:szCs w:val="24"/>
                <w:lang w:val="ru-RU"/>
              </w:rPr>
            </w:pPr>
            <w:r w:rsidRPr="008E2E2F">
              <w:rPr>
                <w:rFonts w:eastAsia="Calibri" w:cs="Arial"/>
                <w:sz w:val="24"/>
                <w:szCs w:val="24"/>
                <w:lang w:val="ru-RU"/>
              </w:rPr>
              <w:t>Напомена:</w:t>
            </w:r>
          </w:p>
          <w:p w:rsidR="00F24354" w:rsidRPr="008E2E2F" w:rsidRDefault="00F24354" w:rsidP="00F24354">
            <w:pPr>
              <w:autoSpaceDE w:val="0"/>
              <w:autoSpaceDN w:val="0"/>
              <w:adjustRightInd w:val="0"/>
              <w:spacing w:before="0"/>
              <w:ind w:left="279" w:hanging="220"/>
              <w:rPr>
                <w:rFonts w:eastAsia="Calibri" w:cs="Arial"/>
                <w:sz w:val="24"/>
                <w:szCs w:val="24"/>
                <w:lang w:val="ru-RU"/>
              </w:rPr>
            </w:pPr>
            <w:r w:rsidRPr="008E2E2F">
              <w:rPr>
                <w:rFonts w:eastAsia="Calibri" w:cs="Arial"/>
                <w:sz w:val="24"/>
                <w:szCs w:val="24"/>
                <w:lang w:val="ru-RU"/>
              </w:rPr>
              <w:t xml:space="preserve">У случају да понуду подноси група понуђача, а уколико више њих заједно испуњавају услов из тачке </w:t>
            </w:r>
            <w:r>
              <w:rPr>
                <w:rFonts w:eastAsia="Calibri" w:cs="Arial"/>
                <w:sz w:val="24"/>
                <w:szCs w:val="24"/>
                <w:lang w:val="sr-Cyrl-RS"/>
              </w:rPr>
              <w:t>6</w:t>
            </w:r>
            <w:r>
              <w:rPr>
                <w:rFonts w:eastAsia="Calibri" w:cs="Arial"/>
                <w:sz w:val="24"/>
                <w:szCs w:val="24"/>
                <w:lang w:val="ru-RU"/>
              </w:rPr>
              <w:t>. з</w:t>
            </w:r>
            <w:r>
              <w:rPr>
                <w:rFonts w:eastAsia="Calibri" w:cs="Arial"/>
                <w:sz w:val="24"/>
                <w:szCs w:val="24"/>
                <w:lang w:val="sr-Cyrl-RS"/>
              </w:rPr>
              <w:t xml:space="preserve">ахтеване доказе </w:t>
            </w:r>
            <w:r w:rsidRPr="008E2E2F">
              <w:rPr>
                <w:rFonts w:eastAsia="Calibri" w:cs="Arial"/>
                <w:sz w:val="24"/>
                <w:szCs w:val="24"/>
                <w:lang w:val="ru-RU"/>
              </w:rPr>
              <w:t xml:space="preserve"> доставити за те чланове.</w:t>
            </w:r>
          </w:p>
          <w:p w:rsidR="00F24354" w:rsidRPr="00C4502F" w:rsidRDefault="00F24354" w:rsidP="00F24354">
            <w:pPr>
              <w:autoSpaceDE w:val="0"/>
              <w:autoSpaceDN w:val="0"/>
              <w:adjustRightInd w:val="0"/>
              <w:rPr>
                <w:rFonts w:cs="Arial"/>
                <w:b/>
                <w:color w:val="00B0F0"/>
                <w:lang w:val="sr-Cyrl-RS"/>
              </w:rPr>
            </w:pPr>
            <w:r>
              <w:rPr>
                <w:rFonts w:eastAsia="Calibri" w:cs="Arial"/>
                <w:color w:val="00B0F0"/>
                <w:sz w:val="24"/>
                <w:szCs w:val="24"/>
                <w:lang w:val="sr-Latn-RS"/>
              </w:rPr>
              <w:t>-</w:t>
            </w:r>
            <w:r w:rsidRPr="008E2E2F">
              <w:rPr>
                <w:rFonts w:eastAsia="Calibri" w:cs="Arial"/>
                <w:sz w:val="24"/>
                <w:szCs w:val="24"/>
                <w:lang w:val="ru-RU"/>
              </w:rPr>
              <w:tab/>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175774" w:rsidRPr="00E47C2E" w:rsidRDefault="00175774" w:rsidP="00456E2D">
            <w:pPr>
              <w:snapToGrid w:val="0"/>
              <w:ind w:left="720"/>
              <w:rPr>
                <w:rFonts w:cs="Arial"/>
                <w:color w:val="00B0F0"/>
                <w:lang w:val="sr-Latn-CS" w:eastAsia="sr-Latn-CS"/>
              </w:rPr>
            </w:pPr>
          </w:p>
        </w:tc>
      </w:tr>
      <w:tr w:rsidR="007C5E5D" w:rsidRPr="00E47C2E" w:rsidTr="001F3162">
        <w:trPr>
          <w:trHeight w:val="1160"/>
          <w:jc w:val="center"/>
        </w:trPr>
        <w:tc>
          <w:tcPr>
            <w:tcW w:w="729" w:type="dxa"/>
            <w:vAlign w:val="center"/>
          </w:tcPr>
          <w:p w:rsidR="007C5E5D" w:rsidRDefault="007C5E5D" w:rsidP="003A4822">
            <w:pPr>
              <w:jc w:val="center"/>
              <w:rPr>
                <w:rFonts w:cs="Arial"/>
                <w:color w:val="000000" w:themeColor="text1"/>
                <w:lang w:val="sr-Cyrl-RS"/>
              </w:rPr>
            </w:pPr>
            <w:r>
              <w:rPr>
                <w:rFonts w:cs="Arial"/>
                <w:color w:val="000000" w:themeColor="text1"/>
                <w:lang w:val="sr-Cyrl-RS"/>
              </w:rPr>
              <w:lastRenderedPageBreak/>
              <w:t>7.</w:t>
            </w:r>
          </w:p>
        </w:tc>
        <w:tc>
          <w:tcPr>
            <w:tcW w:w="8387" w:type="dxa"/>
          </w:tcPr>
          <w:p w:rsidR="007C5E5D" w:rsidRPr="005F0726" w:rsidRDefault="007C5E5D" w:rsidP="00320AA5">
            <w:pPr>
              <w:autoSpaceDE w:val="0"/>
              <w:autoSpaceDN w:val="0"/>
              <w:adjustRightInd w:val="0"/>
              <w:rPr>
                <w:rFonts w:cs="Arial"/>
                <w:b/>
                <w:lang w:val="sr-Cyrl-RS"/>
              </w:rPr>
            </w:pPr>
            <w:r w:rsidRPr="005F0726">
              <w:rPr>
                <w:rFonts w:cs="Arial"/>
                <w:b/>
              </w:rPr>
              <w:t>Технички капацитет</w:t>
            </w:r>
            <w:r w:rsidRPr="005F0726">
              <w:rPr>
                <w:rFonts w:cs="Arial"/>
                <w:b/>
                <w:lang w:val="sr-Cyrl-RS"/>
              </w:rPr>
              <w:t>:</w:t>
            </w:r>
          </w:p>
          <w:p w:rsidR="007C5E5D" w:rsidRPr="005F0726" w:rsidRDefault="007C5E5D" w:rsidP="00320AA5">
            <w:pPr>
              <w:autoSpaceDE w:val="0"/>
              <w:autoSpaceDN w:val="0"/>
              <w:adjustRightInd w:val="0"/>
              <w:rPr>
                <w:rFonts w:cs="Arial"/>
                <w:b/>
                <w:u w:val="single"/>
              </w:rPr>
            </w:pPr>
            <w:r w:rsidRPr="005F0726">
              <w:rPr>
                <w:rFonts w:cs="Arial"/>
                <w:b/>
                <w:u w:val="single"/>
              </w:rPr>
              <w:t>Услов</w:t>
            </w:r>
            <w:r>
              <w:rPr>
                <w:rFonts w:cs="Arial"/>
                <w:b/>
                <w:u w:val="single"/>
                <w:lang w:val="sr-Cyrl-RS"/>
              </w:rPr>
              <w:t xml:space="preserve"> </w:t>
            </w:r>
            <w:r w:rsidRPr="005F0726">
              <w:rPr>
                <w:rFonts w:cs="Arial"/>
                <w:b/>
                <w:u w:val="single"/>
              </w:rPr>
              <w:t>:</w:t>
            </w:r>
          </w:p>
          <w:p w:rsidR="007C5E5D" w:rsidRPr="005F0726" w:rsidRDefault="007C5E5D" w:rsidP="00320AA5">
            <w:pPr>
              <w:rPr>
                <w:rFonts w:cs="Arial"/>
                <w:color w:val="000000" w:themeColor="text1"/>
                <w:lang w:val="sr-Cyrl-RS" w:eastAsia="sr-Latn-CS"/>
              </w:rPr>
            </w:pPr>
            <w:r w:rsidRPr="005F0726">
              <w:rPr>
                <w:rFonts w:cs="Arial"/>
                <w:color w:val="000000" w:themeColor="text1"/>
                <w:lang w:val="ru-RU" w:eastAsia="sr-Latn-CS"/>
              </w:rPr>
              <w:t xml:space="preserve">Понуђач располаже довољним </w:t>
            </w:r>
            <w:r w:rsidRPr="005F0726">
              <w:rPr>
                <w:rFonts w:cs="Arial"/>
                <w:color w:val="000000" w:themeColor="text1"/>
                <w:lang w:val="sr-Latn-CS" w:eastAsia="sr-Latn-CS"/>
              </w:rPr>
              <w:t>техничким</w:t>
            </w:r>
            <w:r w:rsidRPr="005F0726">
              <w:rPr>
                <w:rFonts w:cs="Arial"/>
                <w:color w:val="000000" w:themeColor="text1"/>
                <w:lang w:val="ru-RU" w:eastAsia="sr-Latn-CS"/>
              </w:rPr>
              <w:t xml:space="preserve"> капацитетом</w:t>
            </w:r>
            <w:r w:rsidRPr="005F0726">
              <w:rPr>
                <w:rFonts w:cs="Arial"/>
                <w:color w:val="000000" w:themeColor="text1"/>
                <w:lang w:val="sr-Latn-CS" w:eastAsia="sr-Latn-CS"/>
              </w:rPr>
              <w:t xml:space="preserve"> ако поседује </w:t>
            </w:r>
            <w:r w:rsidRPr="005F0726">
              <w:rPr>
                <w:rFonts w:cs="Arial"/>
                <w:color w:val="000000" w:themeColor="text1"/>
                <w:lang w:eastAsia="sr-Latn-CS"/>
              </w:rPr>
              <w:t xml:space="preserve">(власништво/закуп) </w:t>
            </w:r>
            <w:r w:rsidRPr="005F0726">
              <w:rPr>
                <w:rFonts w:cs="Arial"/>
                <w:color w:val="000000" w:themeColor="text1"/>
                <w:lang w:val="sr-Cyrl-RS" w:eastAsia="sr-Latn-CS"/>
              </w:rPr>
              <w:t>следећу апаратуру:</w:t>
            </w:r>
          </w:p>
          <w:p w:rsidR="007C5E5D" w:rsidRPr="005F0726" w:rsidRDefault="007C5E5D" w:rsidP="00320AA5">
            <w:pPr>
              <w:rPr>
                <w:rFonts w:cs="Arial"/>
                <w:color w:val="000000" w:themeColor="text1"/>
                <w:lang w:val="sr-Cyrl-RS" w:eastAsia="sr-Latn-CS"/>
              </w:rPr>
            </w:pPr>
            <w:r w:rsidRPr="005F0726">
              <w:rPr>
                <w:rFonts w:cs="Arial"/>
                <w:color w:val="000000" w:themeColor="text1"/>
                <w:lang w:val="sr-Cyrl-RS" w:eastAsia="sr-Latn-CS"/>
              </w:rPr>
              <w:t>1.</w:t>
            </w:r>
            <w:r w:rsidRPr="005F0726">
              <w:rPr>
                <w:rFonts w:cs="Arial"/>
                <w:color w:val="000000" w:themeColor="text1"/>
                <w:lang w:eastAsia="sr-Latn-CS"/>
              </w:rPr>
              <w:t xml:space="preserve">IC – </w:t>
            </w:r>
            <w:r w:rsidRPr="005F0726">
              <w:rPr>
                <w:rFonts w:cs="Arial"/>
                <w:color w:val="000000" w:themeColor="text1"/>
                <w:lang w:val="sr-Cyrl-RS" w:eastAsia="sr-Latn-CS"/>
              </w:rPr>
              <w:t>јонски хроматограф</w:t>
            </w:r>
            <w:r>
              <w:rPr>
                <w:rFonts w:cs="Arial"/>
                <w:color w:val="000000" w:themeColor="text1"/>
                <w:lang w:val="sr-Cyrl-RS" w:eastAsia="sr-Latn-CS"/>
              </w:rPr>
              <w:t>- за све 3 (три) Партије</w:t>
            </w:r>
          </w:p>
          <w:p w:rsidR="007C5E5D" w:rsidRPr="005F0726" w:rsidRDefault="007C5E5D" w:rsidP="00320AA5">
            <w:pPr>
              <w:rPr>
                <w:rFonts w:cs="Arial"/>
                <w:color w:val="000000" w:themeColor="text1"/>
                <w:lang w:val="sr-Cyrl-RS" w:eastAsia="sr-Latn-CS"/>
              </w:rPr>
            </w:pPr>
            <w:r w:rsidRPr="005F0726">
              <w:rPr>
                <w:rFonts w:cs="Arial"/>
                <w:color w:val="000000" w:themeColor="text1"/>
                <w:lang w:val="sr-Cyrl-RS" w:eastAsia="sr-Latn-CS"/>
              </w:rPr>
              <w:t xml:space="preserve">2. </w:t>
            </w:r>
            <w:r w:rsidRPr="005F0726">
              <w:rPr>
                <w:rFonts w:cs="Arial"/>
                <w:color w:val="000000" w:themeColor="text1"/>
                <w:lang w:eastAsia="sr-Latn-CS"/>
              </w:rPr>
              <w:t xml:space="preserve">SFM – </w:t>
            </w:r>
            <w:r w:rsidRPr="005F0726">
              <w:rPr>
                <w:rFonts w:cs="Arial"/>
                <w:color w:val="000000" w:themeColor="text1"/>
                <w:lang w:val="sr-Cyrl-RS" w:eastAsia="sr-Latn-CS"/>
              </w:rPr>
              <w:t>спектрофотометар</w:t>
            </w:r>
            <w:r>
              <w:t xml:space="preserve"> </w:t>
            </w:r>
            <w:r w:rsidRPr="005F0726">
              <w:rPr>
                <w:rFonts w:cs="Arial"/>
                <w:color w:val="000000" w:themeColor="text1"/>
                <w:lang w:val="sr-Cyrl-RS" w:eastAsia="sr-Latn-CS"/>
              </w:rPr>
              <w:t xml:space="preserve">за све </w:t>
            </w:r>
            <w:r w:rsidRPr="007C5E5D">
              <w:rPr>
                <w:rFonts w:cs="Arial"/>
                <w:color w:val="000000" w:themeColor="text1"/>
                <w:lang w:val="sr-Cyrl-RS" w:eastAsia="sr-Latn-CS"/>
              </w:rPr>
              <w:t>3 (три)</w:t>
            </w:r>
            <w:r w:rsidRPr="005F0726">
              <w:rPr>
                <w:rFonts w:cs="Arial"/>
                <w:color w:val="000000" w:themeColor="text1"/>
                <w:lang w:val="sr-Cyrl-RS" w:eastAsia="sr-Latn-CS"/>
              </w:rPr>
              <w:t>Партије</w:t>
            </w:r>
          </w:p>
          <w:p w:rsidR="007C5E5D" w:rsidRPr="005F0726" w:rsidRDefault="007C5E5D" w:rsidP="00320AA5">
            <w:pPr>
              <w:rPr>
                <w:rFonts w:cs="Arial"/>
                <w:color w:val="000000" w:themeColor="text1"/>
                <w:lang w:val="sr-Cyrl-RS" w:eastAsia="sr-Latn-CS"/>
              </w:rPr>
            </w:pPr>
            <w:r w:rsidRPr="005F0726">
              <w:rPr>
                <w:rFonts w:cs="Arial"/>
                <w:color w:val="000000" w:themeColor="text1"/>
                <w:lang w:eastAsia="sr-Latn-CS"/>
              </w:rPr>
              <w:t>3. ICP – MS –</w:t>
            </w:r>
            <w:r w:rsidRPr="005F0726">
              <w:rPr>
                <w:rFonts w:cs="Arial"/>
                <w:color w:val="000000" w:themeColor="text1"/>
                <w:lang w:val="sr-Cyrl-RS" w:eastAsia="sr-Latn-CS"/>
              </w:rPr>
              <w:t xml:space="preserve"> индуковано купловану плазму са масеним детектором</w:t>
            </w:r>
            <w:r>
              <w:rPr>
                <w:rFonts w:cs="Arial"/>
                <w:color w:val="000000" w:themeColor="text1"/>
                <w:lang w:val="sr-Cyrl-RS" w:eastAsia="sr-Latn-CS"/>
              </w:rPr>
              <w:t xml:space="preserve"> –обавезан за Партију 2, за Партије 1</w:t>
            </w:r>
            <w:r w:rsidR="00DB107F">
              <w:rPr>
                <w:rFonts w:cs="Arial"/>
                <w:color w:val="000000" w:themeColor="text1"/>
                <w:lang w:val="sr-Cyrl-RS" w:eastAsia="sr-Latn-CS"/>
              </w:rPr>
              <w:t xml:space="preserve"> и </w:t>
            </w:r>
            <w:r>
              <w:rPr>
                <w:rFonts w:cs="Arial"/>
                <w:color w:val="000000" w:themeColor="text1"/>
                <w:lang w:val="sr-Cyrl-RS" w:eastAsia="sr-Latn-CS"/>
              </w:rPr>
              <w:t>3</w:t>
            </w:r>
            <w:r w:rsidR="00DB107F">
              <w:rPr>
                <w:rFonts w:cs="Arial"/>
                <w:color w:val="000000" w:themeColor="text1"/>
                <w:lang w:val="sr-Cyrl-RS" w:eastAsia="sr-Latn-CS"/>
              </w:rPr>
              <w:t xml:space="preserve"> </w:t>
            </w:r>
            <w:r>
              <w:rPr>
                <w:rFonts w:cs="Arial"/>
                <w:color w:val="000000" w:themeColor="text1"/>
                <w:lang w:val="sr-Cyrl-RS" w:eastAsia="sr-Latn-CS"/>
              </w:rPr>
              <w:t xml:space="preserve">може или </w:t>
            </w:r>
            <w:r w:rsidRPr="005F0726">
              <w:rPr>
                <w:rFonts w:cs="Arial"/>
                <w:color w:val="000000" w:themeColor="text1"/>
                <w:lang w:eastAsia="sr-Latn-CS"/>
              </w:rPr>
              <w:t>ICP-OES</w:t>
            </w:r>
            <w:r>
              <w:rPr>
                <w:rFonts w:cs="Arial"/>
                <w:color w:val="000000" w:themeColor="text1"/>
                <w:lang w:val="sr-Cyrl-RS" w:eastAsia="sr-Latn-CS"/>
              </w:rPr>
              <w:t xml:space="preserve"> или </w:t>
            </w:r>
            <w:r w:rsidRPr="005F0726">
              <w:rPr>
                <w:rFonts w:cs="Arial"/>
                <w:color w:val="000000" w:themeColor="text1"/>
                <w:lang w:val="sr-Cyrl-RS" w:eastAsia="sr-Latn-CS"/>
              </w:rPr>
              <w:t>AAS</w:t>
            </w:r>
          </w:p>
          <w:p w:rsidR="007C5E5D" w:rsidRPr="005F0726" w:rsidRDefault="007C5E5D" w:rsidP="00320AA5">
            <w:pPr>
              <w:rPr>
                <w:rFonts w:cs="Arial"/>
                <w:color w:val="000000" w:themeColor="text1"/>
                <w:lang w:eastAsia="sr-Latn-CS"/>
              </w:rPr>
            </w:pPr>
            <w:r w:rsidRPr="005F0726">
              <w:rPr>
                <w:rFonts w:cs="Arial"/>
                <w:color w:val="000000" w:themeColor="text1"/>
                <w:lang w:eastAsia="sr-Latn-CS"/>
              </w:rPr>
              <w:t xml:space="preserve">4. TOC – </w:t>
            </w:r>
            <w:r w:rsidRPr="005F0726">
              <w:rPr>
                <w:rFonts w:cs="Arial"/>
                <w:color w:val="000000" w:themeColor="text1"/>
                <w:lang w:val="sr-Cyrl-RS" w:eastAsia="sr-Latn-CS"/>
              </w:rPr>
              <w:t>апарат за одређивање укупног органског угљеника</w:t>
            </w:r>
            <w:r>
              <w:rPr>
                <w:rFonts w:cs="Arial"/>
                <w:color w:val="000000" w:themeColor="text1"/>
                <w:lang w:val="sr-Cyrl-RS" w:eastAsia="sr-Latn-CS"/>
              </w:rPr>
              <w:t>-</w:t>
            </w:r>
            <w:r w:rsidR="00DB107F">
              <w:rPr>
                <w:rFonts w:cs="Arial"/>
                <w:color w:val="000000" w:themeColor="text1"/>
                <w:lang w:val="sr-Cyrl-RS" w:eastAsia="sr-Latn-CS"/>
              </w:rPr>
              <w:t xml:space="preserve">обавезан за Партије 1 и </w:t>
            </w:r>
            <w:r>
              <w:rPr>
                <w:rFonts w:cs="Arial"/>
                <w:color w:val="000000" w:themeColor="text1"/>
                <w:lang w:val="sr-Cyrl-RS" w:eastAsia="sr-Latn-CS"/>
              </w:rPr>
              <w:t>3 осим за  Партију 2</w:t>
            </w:r>
          </w:p>
          <w:p w:rsidR="007C5E5D" w:rsidRPr="005F0726" w:rsidRDefault="007C5E5D" w:rsidP="00320AA5">
            <w:pPr>
              <w:rPr>
                <w:rFonts w:cs="Arial"/>
                <w:color w:val="000000" w:themeColor="text1"/>
                <w:lang w:val="sr-Cyrl-RS" w:eastAsia="sr-Latn-CS"/>
              </w:rPr>
            </w:pPr>
            <w:r w:rsidRPr="005F0726">
              <w:rPr>
                <w:rFonts w:cs="Arial"/>
                <w:color w:val="000000" w:themeColor="text1"/>
                <w:lang w:eastAsia="sr-Latn-CS"/>
              </w:rPr>
              <w:t>5.</w:t>
            </w:r>
            <w:r w:rsidRPr="005F0726">
              <w:t xml:space="preserve"> </w:t>
            </w:r>
            <w:r w:rsidRPr="005F0726">
              <w:rPr>
                <w:rFonts w:cs="Arial"/>
                <w:color w:val="000000" w:themeColor="text1"/>
                <w:lang w:eastAsia="sr-Latn-CS"/>
              </w:rPr>
              <w:t>AAS-атомска апсорциона спектрометрија</w:t>
            </w:r>
            <w:r w:rsidR="00DB107F">
              <w:rPr>
                <w:rFonts w:cs="Arial"/>
                <w:color w:val="000000" w:themeColor="text1"/>
                <w:lang w:val="sr-Cyrl-RS" w:eastAsia="sr-Latn-CS"/>
              </w:rPr>
              <w:t xml:space="preserve"> </w:t>
            </w:r>
            <w:r>
              <w:rPr>
                <w:rFonts w:cs="Arial"/>
                <w:color w:val="000000" w:themeColor="text1"/>
                <w:lang w:val="sr-Cyrl-RS" w:eastAsia="sr-Latn-CS"/>
              </w:rPr>
              <w:t>или</w:t>
            </w:r>
            <w:r w:rsidR="00DB107F">
              <w:rPr>
                <w:rFonts w:cs="Arial"/>
                <w:color w:val="000000" w:themeColor="text1"/>
                <w:lang w:val="sr-Cyrl-RS" w:eastAsia="sr-Latn-CS"/>
              </w:rPr>
              <w:t xml:space="preserve"> </w:t>
            </w:r>
            <w:r w:rsidRPr="005F0726">
              <w:rPr>
                <w:rFonts w:cs="Arial"/>
                <w:color w:val="000000" w:themeColor="text1"/>
                <w:lang w:val="sr-Cyrl-RS" w:eastAsia="sr-Latn-CS"/>
              </w:rPr>
              <w:t>ICP – MS</w:t>
            </w:r>
            <w:r w:rsidRPr="005F0726">
              <w:rPr>
                <w:rFonts w:cs="Arial"/>
                <w:color w:val="000000" w:themeColor="text1"/>
                <w:lang w:eastAsia="sr-Latn-CS"/>
              </w:rPr>
              <w:t xml:space="preserve"> ICP-OES</w:t>
            </w:r>
            <w:r>
              <w:rPr>
                <w:rFonts w:cs="Arial"/>
                <w:color w:val="000000" w:themeColor="text1"/>
                <w:lang w:val="sr-Cyrl-RS" w:eastAsia="sr-Latn-CS"/>
              </w:rPr>
              <w:t xml:space="preserve"> или </w:t>
            </w:r>
            <w:r w:rsidRPr="005F0726">
              <w:rPr>
                <w:rFonts w:cs="Arial"/>
                <w:color w:val="000000" w:themeColor="text1"/>
                <w:lang w:val="sr-Cyrl-RS" w:eastAsia="sr-Latn-CS"/>
              </w:rPr>
              <w:t>AAS</w:t>
            </w:r>
            <w:r w:rsidR="00DB107F">
              <w:t xml:space="preserve"> </w:t>
            </w:r>
            <w:r w:rsidR="00DB107F">
              <w:rPr>
                <w:lang w:val="sr-Cyrl-RS"/>
              </w:rPr>
              <w:t xml:space="preserve"> за </w:t>
            </w:r>
            <w:r w:rsidR="00DB107F" w:rsidRPr="00DB107F">
              <w:rPr>
                <w:rFonts w:cs="Arial"/>
                <w:color w:val="000000" w:themeColor="text1"/>
                <w:lang w:val="sr-Cyrl-RS" w:eastAsia="sr-Latn-CS"/>
              </w:rPr>
              <w:t xml:space="preserve">Партије 1,2 и </w:t>
            </w:r>
            <w:r w:rsidR="00DB107F">
              <w:rPr>
                <w:rFonts w:cs="Arial"/>
                <w:color w:val="000000" w:themeColor="text1"/>
                <w:lang w:val="sr-Cyrl-RS" w:eastAsia="sr-Latn-CS"/>
              </w:rPr>
              <w:t>3</w:t>
            </w:r>
          </w:p>
          <w:p w:rsidR="007C5E5D" w:rsidRPr="005F0726" w:rsidRDefault="007C5E5D" w:rsidP="00320AA5">
            <w:pPr>
              <w:rPr>
                <w:rFonts w:cs="Arial"/>
                <w:color w:val="000000" w:themeColor="text1"/>
                <w:lang w:val="sr-Cyrl-RS" w:eastAsia="sr-Latn-CS"/>
              </w:rPr>
            </w:pPr>
            <w:r w:rsidRPr="005F0726">
              <w:rPr>
                <w:rFonts w:cs="Arial"/>
                <w:color w:val="000000" w:themeColor="text1"/>
                <w:lang w:eastAsia="sr-Latn-CS"/>
              </w:rPr>
              <w:t>6.ICP-OES-оптичка- емисиона спектрометрија са индуковано спрегнутом плазмом</w:t>
            </w:r>
            <w:r w:rsidR="00556A99">
              <w:rPr>
                <w:rFonts w:cs="Arial"/>
                <w:color w:val="000000" w:themeColor="text1"/>
                <w:lang w:val="sr-Cyrl-RS" w:eastAsia="sr-Latn-CS"/>
              </w:rPr>
              <w:t>,</w:t>
            </w:r>
            <w:r>
              <w:rPr>
                <w:rFonts w:cs="Arial"/>
                <w:color w:val="000000" w:themeColor="text1"/>
                <w:lang w:val="sr-Cyrl-RS" w:eastAsia="sr-Latn-CS"/>
              </w:rPr>
              <w:t>или</w:t>
            </w:r>
            <w:r>
              <w:t xml:space="preserve"> </w:t>
            </w:r>
            <w:r w:rsidRPr="007668FE">
              <w:rPr>
                <w:rFonts w:cs="Arial"/>
                <w:color w:val="000000" w:themeColor="text1"/>
                <w:lang w:val="sr-Cyrl-RS" w:eastAsia="sr-Latn-CS"/>
              </w:rPr>
              <w:t>AAS</w:t>
            </w:r>
            <w:r>
              <w:rPr>
                <w:rFonts w:cs="Arial"/>
                <w:color w:val="000000" w:themeColor="text1"/>
                <w:lang w:val="sr-Cyrl-RS" w:eastAsia="sr-Latn-CS"/>
              </w:rPr>
              <w:t xml:space="preserve"> или</w:t>
            </w:r>
            <w:r>
              <w:t xml:space="preserve"> </w:t>
            </w:r>
            <w:r w:rsidRPr="007668FE">
              <w:rPr>
                <w:rFonts w:cs="Arial"/>
                <w:color w:val="000000" w:themeColor="text1"/>
                <w:lang w:val="sr-Cyrl-RS" w:eastAsia="sr-Latn-CS"/>
              </w:rPr>
              <w:t>ICP – MS</w:t>
            </w:r>
            <w:r w:rsidR="00556A99">
              <w:rPr>
                <w:rFonts w:cs="Arial"/>
                <w:color w:val="000000" w:themeColor="text1"/>
                <w:lang w:val="sr-Cyrl-RS" w:eastAsia="sr-Latn-CS"/>
              </w:rPr>
              <w:t xml:space="preserve"> за </w:t>
            </w:r>
            <w:r w:rsidR="00556A99">
              <w:t xml:space="preserve"> </w:t>
            </w:r>
            <w:r w:rsidR="00556A99" w:rsidRPr="00556A99">
              <w:rPr>
                <w:rFonts w:cs="Arial"/>
                <w:color w:val="000000" w:themeColor="text1"/>
                <w:lang w:val="sr-Cyrl-RS" w:eastAsia="sr-Latn-CS"/>
              </w:rPr>
              <w:t>Партије 1,2 и 3</w:t>
            </w:r>
          </w:p>
          <w:p w:rsidR="007C5E5D" w:rsidRPr="005F0726" w:rsidRDefault="007C5E5D" w:rsidP="00320AA5">
            <w:pPr>
              <w:rPr>
                <w:rFonts w:cs="Arial"/>
                <w:color w:val="000000" w:themeColor="text1"/>
                <w:lang w:val="sr-Cyrl-RS" w:eastAsia="sr-Latn-CS"/>
              </w:rPr>
            </w:pPr>
          </w:p>
          <w:p w:rsidR="007C5E5D" w:rsidRPr="005F0726" w:rsidRDefault="007C5E5D" w:rsidP="00320AA5">
            <w:pPr>
              <w:autoSpaceDE w:val="0"/>
              <w:autoSpaceDN w:val="0"/>
              <w:adjustRightInd w:val="0"/>
              <w:rPr>
                <w:rFonts w:cs="Arial"/>
                <w:b/>
                <w:color w:val="000000" w:themeColor="text1"/>
                <w:lang w:val="sr-Cyrl-RS" w:eastAsia="sr-Latn-CS"/>
              </w:rPr>
            </w:pPr>
            <w:r w:rsidRPr="005F0726">
              <w:rPr>
                <w:rFonts w:cs="Arial"/>
                <w:b/>
                <w:color w:val="000000" w:themeColor="text1"/>
                <w:u w:val="single"/>
                <w:lang w:val="sr-Latn-CS" w:eastAsia="sr-Latn-CS"/>
              </w:rPr>
              <w:t>Доказ</w:t>
            </w:r>
            <w:r w:rsidRPr="005F0726">
              <w:rPr>
                <w:rFonts w:cs="Arial"/>
                <w:b/>
                <w:color w:val="000000" w:themeColor="text1"/>
                <w:u w:val="single"/>
                <w:lang w:val="sr-Cyrl-RS" w:eastAsia="sr-Latn-CS"/>
              </w:rPr>
              <w:t xml:space="preserve"> (све </w:t>
            </w:r>
            <w:r w:rsidR="00637607">
              <w:rPr>
                <w:rFonts w:cs="Arial"/>
                <w:b/>
                <w:color w:val="000000" w:themeColor="text1"/>
                <w:lang w:val="sr-Cyrl-RS" w:eastAsia="sr-Latn-CS"/>
              </w:rPr>
              <w:t xml:space="preserve">три </w:t>
            </w:r>
            <w:r w:rsidRPr="005F0726">
              <w:rPr>
                <w:rFonts w:cs="Arial"/>
                <w:b/>
                <w:color w:val="000000" w:themeColor="text1"/>
                <w:lang w:val="sr-Cyrl-RS" w:eastAsia="sr-Latn-CS"/>
              </w:rPr>
              <w:t>партије):</w:t>
            </w:r>
          </w:p>
          <w:p w:rsidR="007C5E5D" w:rsidRDefault="007C5E5D" w:rsidP="00320AA5">
            <w:pPr>
              <w:rPr>
                <w:rFonts w:cs="Arial"/>
                <w:lang w:val="ru-RU"/>
              </w:rPr>
            </w:pPr>
            <w:r w:rsidRPr="005F0726">
              <w:rPr>
                <w:rFonts w:cs="Arial"/>
                <w:lang w:val="ru-RU"/>
              </w:rPr>
              <w:t>- Изјава понуђача, дата под материјалном и кривичном одговорношћу, да понуђач има у власништву или у закупу наведену апаратуру (навести сваки апарат), уз обавезно навођење серијског броја сваког апарата – Образац бр. 7</w:t>
            </w:r>
          </w:p>
          <w:p w:rsidR="00B85716" w:rsidRPr="00B85716" w:rsidRDefault="00B85716" w:rsidP="00320AA5">
            <w:pPr>
              <w:rPr>
                <w:rFonts w:cs="Arial"/>
                <w:b/>
                <w:lang w:val="sr-Cyrl-RS"/>
              </w:rPr>
            </w:pPr>
            <w:r w:rsidRPr="00B85716">
              <w:rPr>
                <w:rFonts w:cs="Arial"/>
                <w:b/>
                <w:lang w:val="ru-RU"/>
              </w:rPr>
              <w:t>Напомена:</w:t>
            </w:r>
          </w:p>
          <w:p w:rsidR="007C5E5D" w:rsidRPr="005F0726" w:rsidRDefault="007C5E5D" w:rsidP="00320AA5">
            <w:pPr>
              <w:rPr>
                <w:rFonts w:eastAsia="Calibri" w:cs="Arial"/>
                <w:lang w:val="ru-RU"/>
              </w:rPr>
            </w:pPr>
            <w:r w:rsidRPr="005F0726">
              <w:rPr>
                <w:rFonts w:eastAsia="Calibri" w:cs="Arial"/>
                <w:lang w:val="ru-RU"/>
              </w:rPr>
              <w:t>-</w:t>
            </w:r>
            <w:r w:rsidRPr="005F0726">
              <w:t xml:space="preserve"> </w:t>
            </w:r>
            <w:r w:rsidRPr="005F0726">
              <w:rPr>
                <w:rFonts w:eastAsia="Calibri" w:cs="Arial"/>
                <w:lang w:val="ru-RU"/>
              </w:rPr>
              <w:t>У случају да понуду подноси група понуђача, доказе из тачке 7. доставити за оног члана групе који испуњава тражени услов (довољно је да 1 члан групе испуни тражени услов), а уколико више њих заједно испуњавају услов из тачке 7. - ове доказе доставити за те чланове.</w:t>
            </w:r>
          </w:p>
          <w:p w:rsidR="007C5E5D" w:rsidRPr="005F0726" w:rsidRDefault="007C5E5D" w:rsidP="00320AA5">
            <w:pPr>
              <w:autoSpaceDE w:val="0"/>
              <w:autoSpaceDN w:val="0"/>
              <w:adjustRightInd w:val="0"/>
              <w:rPr>
                <w:rFonts w:cs="Arial"/>
                <w:u w:val="single"/>
                <w:lang w:val="sr-Latn-CS" w:eastAsia="sr-Latn-CS"/>
              </w:rPr>
            </w:pPr>
            <w:r w:rsidRPr="005F0726">
              <w:rPr>
                <w:rFonts w:eastAsia="Calibri"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F3162" w:rsidRPr="00C70F0C" w:rsidTr="001F3162">
        <w:trPr>
          <w:trHeight w:val="1160"/>
          <w:jc w:val="center"/>
        </w:trPr>
        <w:tc>
          <w:tcPr>
            <w:tcW w:w="729" w:type="dxa"/>
            <w:vAlign w:val="center"/>
          </w:tcPr>
          <w:p w:rsidR="001F3162" w:rsidRPr="00C70F0C" w:rsidRDefault="001F3162" w:rsidP="003A4822">
            <w:pPr>
              <w:jc w:val="center"/>
              <w:rPr>
                <w:rFonts w:cs="Arial"/>
                <w:color w:val="000000" w:themeColor="text1"/>
                <w:lang w:val="sr-Cyrl-RS"/>
              </w:rPr>
            </w:pPr>
            <w:r w:rsidRPr="00C70F0C">
              <w:rPr>
                <w:rFonts w:cs="Arial"/>
                <w:color w:val="000000" w:themeColor="text1"/>
                <w:lang w:val="sr-Cyrl-RS"/>
              </w:rPr>
              <w:lastRenderedPageBreak/>
              <w:t>8.</w:t>
            </w:r>
          </w:p>
        </w:tc>
        <w:tc>
          <w:tcPr>
            <w:tcW w:w="8387" w:type="dxa"/>
          </w:tcPr>
          <w:p w:rsidR="001F3162" w:rsidRPr="004A1F50" w:rsidRDefault="001F3162" w:rsidP="00320AA5">
            <w:pPr>
              <w:autoSpaceDE w:val="0"/>
              <w:autoSpaceDN w:val="0"/>
              <w:adjustRightInd w:val="0"/>
              <w:rPr>
                <w:rFonts w:cs="Arial"/>
                <w:b/>
                <w:lang w:val="sr-Cyrl-RS" w:eastAsia="sr-Latn-CS"/>
              </w:rPr>
            </w:pPr>
            <w:r w:rsidRPr="004A1F50">
              <w:rPr>
                <w:rFonts w:cs="Arial"/>
                <w:b/>
                <w:lang w:val="sr-Latn-CS" w:eastAsia="sr-Latn-CS"/>
              </w:rPr>
              <w:t>Кадровски капацитет</w:t>
            </w:r>
          </w:p>
          <w:p w:rsidR="001F3162" w:rsidRPr="004A1F50" w:rsidRDefault="001F3162" w:rsidP="00320AA5">
            <w:pPr>
              <w:autoSpaceDE w:val="0"/>
              <w:autoSpaceDN w:val="0"/>
              <w:adjustRightInd w:val="0"/>
              <w:rPr>
                <w:rFonts w:cs="Arial"/>
                <w:b/>
                <w:lang w:val="sr-Latn-CS" w:eastAsia="sr-Latn-CS"/>
              </w:rPr>
            </w:pPr>
            <w:r w:rsidRPr="004A1F50">
              <w:rPr>
                <w:rFonts w:cs="Arial"/>
                <w:b/>
                <w:lang w:val="sr-Latn-CS" w:eastAsia="sr-Latn-CS"/>
              </w:rPr>
              <w:t>Услов</w:t>
            </w:r>
            <w:r w:rsidRPr="004A1F50">
              <w:rPr>
                <w:rFonts w:cs="Arial"/>
                <w:b/>
                <w:lang w:val="sr-Cyrl-RS" w:eastAsia="sr-Latn-CS"/>
              </w:rPr>
              <w:t xml:space="preserve"> за Партију 1</w:t>
            </w:r>
            <w:r>
              <w:rPr>
                <w:rFonts w:cs="Arial"/>
                <w:b/>
                <w:lang w:val="sr-Cyrl-RS" w:eastAsia="sr-Latn-CS"/>
              </w:rPr>
              <w:t xml:space="preserve"> </w:t>
            </w:r>
            <w:r w:rsidRPr="004A1F50">
              <w:rPr>
                <w:rFonts w:cs="Arial"/>
                <w:b/>
                <w:lang w:val="sr-Cyrl-RS" w:eastAsia="sr-Latn-CS"/>
              </w:rPr>
              <w:t xml:space="preserve">и </w:t>
            </w:r>
            <w:r>
              <w:rPr>
                <w:rFonts w:cs="Arial"/>
                <w:b/>
                <w:lang w:val="sr-Cyrl-RS" w:eastAsia="sr-Latn-CS"/>
              </w:rPr>
              <w:t>3</w:t>
            </w:r>
            <w:r w:rsidRPr="004A1F50">
              <w:rPr>
                <w:rFonts w:cs="Arial"/>
                <w:b/>
                <w:lang w:val="sr-Latn-CS" w:eastAsia="sr-Latn-CS"/>
              </w:rPr>
              <w:t>:</w:t>
            </w:r>
          </w:p>
          <w:p w:rsidR="001F3162" w:rsidRDefault="001F3162" w:rsidP="00320AA5">
            <w:pPr>
              <w:autoSpaceDE w:val="0"/>
              <w:autoSpaceDN w:val="0"/>
              <w:adjustRightInd w:val="0"/>
              <w:rPr>
                <w:rFonts w:cs="Arial"/>
                <w:lang w:val="sr-Cyrl-RS" w:eastAsia="sr-Latn-CS"/>
              </w:rPr>
            </w:pPr>
            <w:r w:rsidRPr="004A1F50">
              <w:rPr>
                <w:rFonts w:cs="Arial"/>
                <w:lang w:val="sr-Latn-CS" w:eastAsia="sr-Latn-CS"/>
              </w:rPr>
              <w:t xml:space="preserve">Понуђач располаже довољним кадровским капацитетом ако има </w:t>
            </w:r>
            <w:r>
              <w:rPr>
                <w:rFonts w:cs="Arial"/>
                <w:lang w:val="sr-Cyrl-RS" w:eastAsia="sr-Latn-CS"/>
              </w:rPr>
              <w:t>минимум</w:t>
            </w:r>
            <w:r w:rsidRPr="004A1F50">
              <w:rPr>
                <w:rFonts w:cs="Arial"/>
                <w:lang w:val="sr-Latn-CS" w:eastAsia="sr-Latn-CS"/>
              </w:rPr>
              <w:t xml:space="preserve"> </w:t>
            </w:r>
            <w:r w:rsidRPr="0011641D">
              <w:rPr>
                <w:rFonts w:cs="Arial"/>
                <w:lang w:eastAsia="sr-Latn-CS"/>
              </w:rPr>
              <w:t xml:space="preserve">2 </w:t>
            </w:r>
            <w:r w:rsidRPr="0011641D">
              <w:rPr>
                <w:rFonts w:cs="Arial"/>
                <w:lang w:val="sr-Cyrl-RS" w:eastAsia="sr-Latn-CS"/>
              </w:rPr>
              <w:t xml:space="preserve">(два) </w:t>
            </w:r>
            <w:r w:rsidRPr="0011641D">
              <w:rPr>
                <w:rFonts w:cs="Arial"/>
                <w:lang w:val="sr-Latn-CS" w:eastAsia="sr-Latn-CS"/>
              </w:rPr>
              <w:t>запослен</w:t>
            </w:r>
            <w:r w:rsidRPr="0011641D">
              <w:rPr>
                <w:rFonts w:cs="Arial"/>
                <w:lang w:val="sr-Cyrl-RS" w:eastAsia="sr-Latn-CS"/>
              </w:rPr>
              <w:t>а</w:t>
            </w:r>
            <w:r w:rsidRPr="0011641D">
              <w:rPr>
                <w:rFonts w:cs="Arial"/>
                <w:lang w:val="sr-Latn-CS" w:eastAsia="sr-Latn-CS"/>
              </w:rPr>
              <w:t xml:space="preserve"> изврши</w:t>
            </w:r>
            <w:r w:rsidRPr="0011641D">
              <w:rPr>
                <w:rFonts w:cs="Arial"/>
                <w:lang w:val="sr-Cyrl-RS" w:eastAsia="sr-Latn-CS"/>
              </w:rPr>
              <w:t>оца, са звањем</w:t>
            </w:r>
            <w:r w:rsidRPr="0011641D">
              <w:rPr>
                <w:rFonts w:cs="Arial"/>
                <w:lang w:val="sr-Latn-CS" w:eastAsia="sr-Latn-CS"/>
              </w:rPr>
              <w:t xml:space="preserve"> дипломира</w:t>
            </w:r>
            <w:r w:rsidRPr="0011641D">
              <w:rPr>
                <w:rFonts w:cs="Arial"/>
                <w:lang w:val="sr-Cyrl-RS" w:eastAsia="sr-Latn-CS"/>
              </w:rPr>
              <w:t>ног</w:t>
            </w:r>
            <w:r w:rsidRPr="0011641D">
              <w:rPr>
                <w:rFonts w:cs="Arial"/>
                <w:lang w:val="sr-Latn-CS" w:eastAsia="sr-Latn-CS"/>
              </w:rPr>
              <w:t xml:space="preserve"> хемичара</w:t>
            </w:r>
            <w:r w:rsidRPr="0011641D">
              <w:rPr>
                <w:rFonts w:cs="Arial"/>
                <w:lang w:val="sr-Cyrl-RS" w:eastAsia="sr-Latn-CS"/>
              </w:rPr>
              <w:t xml:space="preserve"> или</w:t>
            </w:r>
            <w:r>
              <w:rPr>
                <w:rFonts w:cs="Arial"/>
                <w:lang w:val="sr-Cyrl-RS" w:eastAsia="sr-Latn-CS"/>
              </w:rPr>
              <w:t xml:space="preserve"> </w:t>
            </w:r>
            <w:r w:rsidRPr="004A1F50">
              <w:rPr>
                <w:rFonts w:cs="Arial"/>
                <w:lang w:val="sr-Cyrl-RS" w:eastAsia="sr-Latn-CS"/>
              </w:rPr>
              <w:t xml:space="preserve"> дипломираног </w:t>
            </w:r>
            <w:r w:rsidRPr="004A1F50">
              <w:rPr>
                <w:rFonts w:cs="Arial"/>
                <w:lang w:val="sr-Latn-CS" w:eastAsia="sr-Latn-CS"/>
              </w:rPr>
              <w:t xml:space="preserve">физикохемичара </w:t>
            </w:r>
            <w:r>
              <w:rPr>
                <w:rFonts w:cs="Arial"/>
                <w:lang w:val="sr-Cyrl-RS" w:eastAsia="sr-Latn-CS"/>
              </w:rPr>
              <w:t>или дипломираног инжењера технолгије</w:t>
            </w:r>
            <w:r w:rsidRPr="004A1F50">
              <w:rPr>
                <w:rFonts w:cs="Arial"/>
                <w:lang w:val="sr-Latn-CS" w:eastAsia="sr-Latn-CS"/>
              </w:rPr>
              <w:t xml:space="preserve"> , који су потр</w:t>
            </w:r>
            <w:r>
              <w:rPr>
                <w:rFonts w:cs="Arial"/>
                <w:lang w:val="sr-Latn-CS" w:eastAsia="sr-Latn-CS"/>
              </w:rPr>
              <w:t>ебни за реализацију предмета ЈН</w:t>
            </w:r>
            <w:r>
              <w:rPr>
                <w:rFonts w:cs="Arial"/>
                <w:lang w:val="sr-Cyrl-RS" w:eastAsia="sr-Latn-CS"/>
              </w:rPr>
              <w:t xml:space="preserve">, </w:t>
            </w:r>
            <w:r w:rsidRPr="004A1F50">
              <w:rPr>
                <w:rFonts w:cs="Arial"/>
                <w:lang w:val="sr-Latn-CS" w:eastAsia="sr-Latn-CS"/>
              </w:rPr>
              <w:t xml:space="preserve">односно има радно ангажоване наведене извршиоце (по основу другог облика ангажовања ван радног односа, предвиђеног члановима 197-202. Закона о раду) </w:t>
            </w:r>
          </w:p>
          <w:p w:rsidR="00F24B2F" w:rsidRDefault="00F24B2F" w:rsidP="00320AA5">
            <w:pPr>
              <w:autoSpaceDE w:val="0"/>
              <w:autoSpaceDN w:val="0"/>
              <w:adjustRightInd w:val="0"/>
              <w:rPr>
                <w:rFonts w:cs="Arial"/>
                <w:b/>
                <w:lang w:val="sr-Cyrl-RS" w:eastAsia="sr-Latn-CS"/>
              </w:rPr>
            </w:pPr>
            <w:r w:rsidRPr="00F24B2F">
              <w:rPr>
                <w:rFonts w:cs="Arial"/>
                <w:b/>
                <w:lang w:val="sr-Cyrl-RS" w:eastAsia="sr-Latn-CS"/>
              </w:rPr>
              <w:t>Услов за Партију 2:</w:t>
            </w:r>
          </w:p>
          <w:p w:rsidR="00F24B2F" w:rsidRPr="00F24B2F" w:rsidRDefault="00F24B2F" w:rsidP="00320AA5">
            <w:pPr>
              <w:autoSpaceDE w:val="0"/>
              <w:autoSpaceDN w:val="0"/>
              <w:adjustRightInd w:val="0"/>
              <w:rPr>
                <w:rFonts w:cs="Arial"/>
                <w:lang w:val="sr-Cyrl-RS" w:eastAsia="sr-Latn-CS"/>
              </w:rPr>
            </w:pPr>
            <w:r w:rsidRPr="00F24B2F">
              <w:rPr>
                <w:rFonts w:cs="Arial"/>
                <w:lang w:val="sr-Cyrl-RS" w:eastAsia="sr-Latn-CS"/>
              </w:rPr>
              <w:t>Понуђач располаже довољним кадровским капацитетом ако има најмање 1 (једног) запосленог извршиоца специјалисту хигијене, односно има радно ангажованог наведеног извршиоца (по основу другог облика ангажовања ван радног односа, предвиђеног члановима 197-202. Закона о раду)</w:t>
            </w:r>
          </w:p>
          <w:p w:rsidR="001F3162" w:rsidRPr="004A1F50" w:rsidRDefault="001F3162" w:rsidP="00320AA5">
            <w:pPr>
              <w:autoSpaceDE w:val="0"/>
              <w:autoSpaceDN w:val="0"/>
              <w:adjustRightInd w:val="0"/>
              <w:rPr>
                <w:rFonts w:cs="Arial"/>
                <w:b/>
                <w:lang w:val="sr-Latn-CS" w:eastAsia="sr-Latn-CS"/>
              </w:rPr>
            </w:pPr>
            <w:r w:rsidRPr="004A1F50">
              <w:rPr>
                <w:rFonts w:cs="Arial"/>
                <w:b/>
                <w:lang w:val="sr-Latn-CS" w:eastAsia="sr-Latn-CS"/>
              </w:rPr>
              <w:t>Доказ</w:t>
            </w:r>
            <w:r w:rsidRPr="004A1F50">
              <w:rPr>
                <w:b/>
              </w:rPr>
              <w:t xml:space="preserve"> </w:t>
            </w:r>
            <w:r w:rsidRPr="004A1F50">
              <w:rPr>
                <w:rFonts w:cs="Arial"/>
                <w:b/>
                <w:lang w:val="sr-Latn-CS" w:eastAsia="sr-Latn-CS"/>
              </w:rPr>
              <w:t>за Партију 1</w:t>
            </w:r>
            <w:r>
              <w:rPr>
                <w:rFonts w:cs="Arial"/>
                <w:b/>
                <w:lang w:val="sr-Cyrl-RS" w:eastAsia="sr-Latn-CS"/>
              </w:rPr>
              <w:t xml:space="preserve"> </w:t>
            </w:r>
            <w:r w:rsidRPr="004A1F50">
              <w:rPr>
                <w:rFonts w:cs="Arial"/>
                <w:b/>
                <w:lang w:val="sr-Latn-CS" w:eastAsia="sr-Latn-CS"/>
              </w:rPr>
              <w:t xml:space="preserve">и </w:t>
            </w:r>
            <w:r>
              <w:rPr>
                <w:rFonts w:cs="Arial"/>
                <w:b/>
                <w:lang w:val="sr-Cyrl-RS" w:eastAsia="sr-Latn-CS"/>
              </w:rPr>
              <w:t>3</w:t>
            </w:r>
            <w:r w:rsidRPr="004A1F50">
              <w:rPr>
                <w:rFonts w:cs="Arial"/>
                <w:b/>
                <w:lang w:val="sr-Latn-CS" w:eastAsia="sr-Latn-CS"/>
              </w:rPr>
              <w:t xml:space="preserve">: </w:t>
            </w:r>
          </w:p>
          <w:p w:rsidR="001F3162" w:rsidRPr="004A1F50" w:rsidRDefault="001F3162" w:rsidP="00320AA5">
            <w:pPr>
              <w:autoSpaceDE w:val="0"/>
              <w:autoSpaceDN w:val="0"/>
              <w:adjustRightInd w:val="0"/>
              <w:rPr>
                <w:rFonts w:cs="Arial"/>
                <w:lang w:val="sr-Latn-CS" w:eastAsia="sr-Latn-CS"/>
              </w:rPr>
            </w:pPr>
            <w:r w:rsidRPr="004A1F50">
              <w:rPr>
                <w:rFonts w:cs="Arial"/>
                <w:lang w:val="sr-Latn-CS" w:eastAsia="sr-Latn-CS"/>
              </w:rPr>
              <w:t>1.Фотокопија пријаве - одјаве на обавезно социјално осигурање издате од надлежног Фонда ПИО (образац М (или М3А), којом се потврђује да су запослени радници</w:t>
            </w:r>
            <w:r w:rsidRPr="004A1F50">
              <w:rPr>
                <w:rFonts w:cs="Arial"/>
                <w:lang w:val="sr-Cyrl-RS" w:eastAsia="sr-Latn-CS"/>
              </w:rPr>
              <w:t xml:space="preserve"> </w:t>
            </w:r>
            <w:r w:rsidRPr="004A1F50">
              <w:rPr>
                <w:rFonts w:cs="Arial"/>
                <w:lang w:val="sr-Latn-CS" w:eastAsia="sr-Latn-CS"/>
              </w:rPr>
              <w:t>запослени код понуђача - за лица у радном односу</w:t>
            </w:r>
          </w:p>
          <w:p w:rsidR="001F3162" w:rsidRPr="004A1F50" w:rsidRDefault="001F3162" w:rsidP="00320AA5">
            <w:pPr>
              <w:autoSpaceDE w:val="0"/>
              <w:autoSpaceDN w:val="0"/>
              <w:adjustRightInd w:val="0"/>
              <w:rPr>
                <w:rFonts w:cs="Arial"/>
                <w:lang w:val="sr-Latn-CS" w:eastAsia="sr-Latn-CS"/>
              </w:rPr>
            </w:pPr>
            <w:r w:rsidRPr="004A1F50">
              <w:rPr>
                <w:rFonts w:cs="Arial"/>
                <w:lang w:val="sr-Cyrl-RS" w:eastAsia="sr-Latn-CS"/>
              </w:rPr>
              <w:t>2</w:t>
            </w:r>
            <w:r w:rsidRPr="004A1F50">
              <w:rPr>
                <w:rFonts w:cs="Arial"/>
                <w:lang w:val="sr-Latn-CS" w:eastAsia="sr-Latn-CS"/>
              </w:rPr>
              <w:t>.</w:t>
            </w:r>
            <w:r w:rsidRPr="004A1F50">
              <w:rPr>
                <w:rFonts w:cs="Arial"/>
                <w:lang w:val="sr-Latn-CS" w:eastAsia="sr-Latn-CS"/>
              </w:rPr>
              <w:tab/>
              <w:t>Фотокопија важећег уговора о ангажовању (за лица ангажована ван радног односа)</w:t>
            </w:r>
          </w:p>
          <w:p w:rsidR="001F3162" w:rsidRDefault="001F3162" w:rsidP="00320AA5">
            <w:pPr>
              <w:autoSpaceDE w:val="0"/>
              <w:autoSpaceDN w:val="0"/>
              <w:adjustRightInd w:val="0"/>
              <w:rPr>
                <w:rFonts w:cs="Arial"/>
                <w:lang w:val="sr-Cyrl-RS" w:eastAsia="sr-Latn-CS"/>
              </w:rPr>
            </w:pPr>
            <w:r w:rsidRPr="004A1F50">
              <w:rPr>
                <w:rFonts w:cs="Arial"/>
                <w:lang w:val="sr-Cyrl-RS" w:eastAsia="sr-Latn-CS"/>
              </w:rPr>
              <w:t>3</w:t>
            </w:r>
            <w:r w:rsidRPr="004A1F50">
              <w:rPr>
                <w:rFonts w:cs="Arial"/>
                <w:lang w:val="sr-Latn-CS" w:eastAsia="sr-Latn-CS"/>
              </w:rPr>
              <w:t>.</w:t>
            </w:r>
            <w:r w:rsidRPr="004A1F50">
              <w:rPr>
                <w:rFonts w:cs="Arial"/>
                <w:lang w:val="sr-Latn-CS" w:eastAsia="sr-Latn-CS"/>
              </w:rPr>
              <w:tab/>
              <w:t>Фотокопија дипломе  о завршеном факултету</w:t>
            </w:r>
            <w:r>
              <w:rPr>
                <w:rFonts w:cs="Arial"/>
                <w:lang w:val="sr-Cyrl-RS" w:eastAsia="sr-Latn-CS"/>
              </w:rPr>
              <w:t xml:space="preserve"> </w:t>
            </w:r>
            <w:r w:rsidRPr="004A1F50">
              <w:rPr>
                <w:rFonts w:cs="Arial"/>
                <w:lang w:val="sr-Latn-CS" w:eastAsia="sr-Latn-CS"/>
              </w:rPr>
              <w:t xml:space="preserve"> (VII степену)</w:t>
            </w:r>
          </w:p>
          <w:p w:rsidR="00F24B2F" w:rsidRDefault="00F24B2F" w:rsidP="00320AA5">
            <w:pPr>
              <w:autoSpaceDE w:val="0"/>
              <w:autoSpaceDN w:val="0"/>
              <w:adjustRightInd w:val="0"/>
              <w:rPr>
                <w:rFonts w:cs="Arial"/>
                <w:b/>
                <w:lang w:val="sr-Cyrl-RS" w:eastAsia="sr-Latn-CS"/>
              </w:rPr>
            </w:pPr>
            <w:r w:rsidRPr="00F24B2F">
              <w:rPr>
                <w:rFonts w:cs="Arial"/>
                <w:b/>
                <w:lang w:val="sr-Cyrl-RS" w:eastAsia="sr-Latn-CS"/>
              </w:rPr>
              <w:t>Доказ за Партију 2:</w:t>
            </w:r>
          </w:p>
          <w:p w:rsidR="00F24B2F" w:rsidRPr="00F24B2F" w:rsidRDefault="00F24B2F" w:rsidP="00F24B2F">
            <w:pPr>
              <w:autoSpaceDE w:val="0"/>
              <w:autoSpaceDN w:val="0"/>
              <w:adjustRightInd w:val="0"/>
              <w:rPr>
                <w:rFonts w:cs="Arial"/>
                <w:lang w:val="sr-Cyrl-RS" w:eastAsia="sr-Latn-CS"/>
              </w:rPr>
            </w:pPr>
            <w:r w:rsidRPr="00F24B2F">
              <w:rPr>
                <w:rFonts w:cs="Arial"/>
                <w:b/>
                <w:lang w:val="sr-Cyrl-RS" w:eastAsia="sr-Latn-CS"/>
              </w:rPr>
              <w:t>.</w:t>
            </w:r>
            <w:r w:rsidRPr="00F24B2F">
              <w:rPr>
                <w:rFonts w:cs="Arial"/>
                <w:lang w:val="sr-Cyrl-RS" w:eastAsia="sr-Latn-CS"/>
              </w:rPr>
              <w:t>Фотокопија пријаве - одјаве на обавезно социјално осигурање издате од надлежног Фонда ПИО (образац М (или М3А), којом се потврђује да је запослени радник запослен код понуђача - за лица у радном односу</w:t>
            </w:r>
          </w:p>
          <w:p w:rsidR="00F24B2F" w:rsidRPr="00F24B2F" w:rsidRDefault="00F24B2F" w:rsidP="00F24B2F">
            <w:pPr>
              <w:autoSpaceDE w:val="0"/>
              <w:autoSpaceDN w:val="0"/>
              <w:adjustRightInd w:val="0"/>
              <w:rPr>
                <w:rFonts w:cs="Arial"/>
                <w:lang w:val="sr-Cyrl-RS" w:eastAsia="sr-Latn-CS"/>
              </w:rPr>
            </w:pPr>
            <w:r>
              <w:rPr>
                <w:rFonts w:cs="Arial"/>
                <w:lang w:val="sr-Cyrl-RS" w:eastAsia="sr-Latn-CS"/>
              </w:rPr>
              <w:t>-</w:t>
            </w:r>
            <w:r w:rsidRPr="00F24B2F">
              <w:rPr>
                <w:rFonts w:cs="Arial"/>
                <w:lang w:val="sr-Cyrl-RS" w:eastAsia="sr-Latn-CS"/>
              </w:rPr>
              <w:t>Фотокопија важећег уговора о ангажовању (за лица ангажована ван радног односа)</w:t>
            </w:r>
          </w:p>
          <w:p w:rsidR="001F3162" w:rsidRPr="004A1F50" w:rsidRDefault="001F3162" w:rsidP="00320AA5">
            <w:pPr>
              <w:autoSpaceDE w:val="0"/>
              <w:autoSpaceDN w:val="0"/>
              <w:adjustRightInd w:val="0"/>
              <w:rPr>
                <w:rFonts w:cs="Arial"/>
                <w:lang w:val="sr-Latn-CS" w:eastAsia="sr-Latn-CS"/>
              </w:rPr>
            </w:pPr>
            <w:r w:rsidRPr="004A1F50">
              <w:rPr>
                <w:rFonts w:cs="Arial"/>
                <w:lang w:val="sr-Latn-CS" w:eastAsia="sr-Latn-CS"/>
              </w:rPr>
              <w:t>Напомена:</w:t>
            </w:r>
          </w:p>
          <w:p w:rsidR="001F3162" w:rsidRPr="004A1F50" w:rsidRDefault="001F3162" w:rsidP="00320AA5">
            <w:pPr>
              <w:autoSpaceDE w:val="0"/>
              <w:autoSpaceDN w:val="0"/>
              <w:adjustRightInd w:val="0"/>
              <w:rPr>
                <w:rFonts w:cs="Arial"/>
                <w:lang w:val="sr-Cyrl-RS" w:eastAsia="sr-Latn-CS"/>
              </w:rPr>
            </w:pPr>
            <w:r>
              <w:rPr>
                <w:rFonts w:cs="Arial"/>
                <w:lang w:val="sr-Cyrl-RS" w:eastAsia="sr-Latn-CS"/>
              </w:rPr>
              <w:t>-</w:t>
            </w:r>
            <w:r w:rsidRPr="004A1F50">
              <w:rPr>
                <w:rFonts w:cs="Arial"/>
                <w:lang w:val="sr-Latn-CS" w:eastAsia="sr-Latn-CS"/>
              </w:rPr>
              <w:tab/>
              <w:t xml:space="preserve">У случају да понуду подноси група понуђача, доказе из тачке </w:t>
            </w:r>
            <w:r w:rsidRPr="004A1F50">
              <w:rPr>
                <w:rFonts w:cs="Arial"/>
                <w:lang w:val="sr-Cyrl-RS" w:eastAsia="sr-Latn-CS"/>
              </w:rPr>
              <w:t>8</w:t>
            </w:r>
            <w:r w:rsidRPr="004A1F50">
              <w:rPr>
                <w:rFonts w:cs="Arial"/>
                <w:lang w:val="sr-Latn-CS" w:eastAsia="sr-Latn-CS"/>
              </w:rPr>
              <w:t xml:space="preserve">. доставити за оног члана групе који испуњава тражени услов (довољно је да 1 члан групе испуни тражени услов), а уколико више њих заједно испуњавају услов из тачке </w:t>
            </w:r>
            <w:r w:rsidRPr="004A1F50">
              <w:rPr>
                <w:rFonts w:cs="Arial"/>
                <w:lang w:val="sr-Cyrl-RS" w:eastAsia="sr-Latn-CS"/>
              </w:rPr>
              <w:t>8</w:t>
            </w:r>
            <w:r w:rsidRPr="004A1F50">
              <w:rPr>
                <w:rFonts w:cs="Arial"/>
                <w:lang w:val="sr-Latn-CS" w:eastAsia="sr-Latn-CS"/>
              </w:rPr>
              <w:t>. - ове доказе доставити за те чланове.</w:t>
            </w:r>
            <w:r w:rsidRPr="004A1F50">
              <w:rPr>
                <w:rFonts w:cs="Arial"/>
                <w:lang w:val="sr-Latn-CS" w:eastAsia="sr-Latn-CS"/>
              </w:rPr>
              <w:t></w:t>
            </w:r>
          </w:p>
          <w:p w:rsidR="001F3162" w:rsidRPr="004A1F50" w:rsidRDefault="001F3162" w:rsidP="00320AA5">
            <w:pPr>
              <w:autoSpaceDE w:val="0"/>
              <w:autoSpaceDN w:val="0"/>
              <w:adjustRightInd w:val="0"/>
              <w:rPr>
                <w:rFonts w:cs="Arial"/>
                <w:lang w:val="sr-Latn-CS" w:eastAsia="sr-Latn-CS"/>
              </w:rPr>
            </w:pPr>
            <w:r w:rsidRPr="004A1F50">
              <w:rPr>
                <w:rFonts w:cs="Arial"/>
                <w:lang w:val="sr-Latn-CS" w:eastAsia="sr-Latn-CS"/>
              </w:rPr>
              <w:tab/>
            </w:r>
            <w:r>
              <w:rPr>
                <w:rFonts w:cs="Arial"/>
                <w:lang w:val="sr-Cyrl-RS" w:eastAsia="sr-Latn-CS"/>
              </w:rPr>
              <w:t>-</w:t>
            </w:r>
            <w:r w:rsidRPr="004A1F5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C70F0C"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w:t>
      </w:r>
      <w:r w:rsidR="00C667D7">
        <w:rPr>
          <w:rFonts w:cs="Arial"/>
          <w:lang w:eastAsia="zh-CN"/>
        </w:rPr>
        <w:t xml:space="preserve"> и додатне услове из тачака 1</w:t>
      </w:r>
      <w:r w:rsidR="00C667D7">
        <w:rPr>
          <w:rFonts w:cs="Arial"/>
          <w:lang w:val="sr-Cyrl-RS" w:eastAsia="zh-CN"/>
        </w:rPr>
        <w:t xml:space="preserve"> </w:t>
      </w:r>
      <w:r w:rsidRPr="00E47C2E">
        <w:rPr>
          <w:rFonts w:cs="Arial"/>
          <w:lang w:eastAsia="zh-CN"/>
        </w:rPr>
        <w:t xml:space="preserve">до </w:t>
      </w:r>
      <w:r w:rsidR="00F22255">
        <w:rPr>
          <w:rFonts w:cs="Arial"/>
          <w:lang w:val="sr-Cyrl-RS" w:eastAsia="zh-CN"/>
        </w:rPr>
        <w:t>8</w:t>
      </w:r>
      <w:r w:rsidR="00F37B24">
        <w:rPr>
          <w:rFonts w:cs="Arial"/>
          <w:lang w:val="sr-Cyrl-RS" w:eastAsia="zh-CN"/>
        </w:rPr>
        <w:t xml:space="preserve"> </w:t>
      </w:r>
      <w:r w:rsidRPr="00E47C2E">
        <w:rPr>
          <w:rFonts w:cs="Arial"/>
          <w:lang w:eastAsia="zh-CN"/>
        </w:rPr>
        <w:t>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w:t>
      </w:r>
      <w:r w:rsidRPr="00E47C2E">
        <w:rPr>
          <w:rFonts w:cs="Arial"/>
          <w:lang w:eastAsia="zh-CN"/>
        </w:rPr>
        <w:lastRenderedPageBreak/>
        <w:t>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A9302B" w:rsidRDefault="00A9302B" w:rsidP="00BE2596">
      <w:pPr>
        <w:spacing w:before="0"/>
        <w:rPr>
          <w:rFonts w:cs="Arial"/>
          <w:lang w:eastAsia="zh-CN"/>
        </w:rPr>
      </w:pPr>
    </w:p>
    <w:p w:rsidR="00663075" w:rsidRPr="007D580C" w:rsidRDefault="00663075" w:rsidP="00663075">
      <w:pPr>
        <w:pStyle w:val="KDKomentar"/>
        <w:numPr>
          <w:ilvl w:val="0"/>
          <w:numId w:val="12"/>
        </w:numPr>
        <w:spacing w:before="0"/>
        <w:rPr>
          <w:rFonts w:cs="Arial"/>
          <w:i w:val="0"/>
          <w:color w:val="auto"/>
          <w:sz w:val="22"/>
          <w:szCs w:val="22"/>
          <w:lang w:val="en-U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297798704"/>
      <w:bookmarkStart w:id="193" w:name="_Toc310433002"/>
      <w:bookmarkStart w:id="194" w:name="_Toc374917437"/>
      <w:bookmarkStart w:id="195" w:name="_Toc415142477"/>
      <w:bookmarkStart w:id="196"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7D580C">
        <w:rPr>
          <w:rFonts w:cs="Arial"/>
          <w:b/>
          <w:i w:val="0"/>
          <w:color w:val="auto"/>
          <w:sz w:val="22"/>
          <w:szCs w:val="22"/>
          <w:lang w:val="en-US"/>
        </w:rPr>
        <w:t>КРИТЕРИЈУМ ЗА ДОДЕЛУ УГОВОРА</w:t>
      </w:r>
    </w:p>
    <w:p w:rsidR="00663075" w:rsidRPr="007D580C" w:rsidRDefault="00663075" w:rsidP="00663075">
      <w:pPr>
        <w:pStyle w:val="KDKomentar"/>
        <w:spacing w:before="0"/>
        <w:rPr>
          <w:rFonts w:cs="Arial"/>
          <w:b/>
          <w:i w:val="0"/>
          <w:color w:val="auto"/>
          <w:sz w:val="22"/>
          <w:szCs w:val="22"/>
          <w:lang w:val="en-US"/>
        </w:rPr>
      </w:pPr>
      <w:r w:rsidRPr="007D580C">
        <w:rPr>
          <w:rFonts w:cs="Arial"/>
          <w:i w:val="0"/>
          <w:color w:val="auto"/>
          <w:sz w:val="22"/>
          <w:szCs w:val="22"/>
          <w:lang w:val="en-US"/>
        </w:rPr>
        <w:t>Избор најповољније понуде ће се извршити применом критеријума „</w:t>
      </w:r>
      <w:r w:rsidRPr="007D580C">
        <w:rPr>
          <w:rFonts w:cs="Arial"/>
          <w:b/>
          <w:i w:val="0"/>
          <w:color w:val="auto"/>
          <w:sz w:val="22"/>
          <w:szCs w:val="22"/>
          <w:lang w:val="en-US"/>
        </w:rPr>
        <w:t>Најнижа понуђена цена“.</w:t>
      </w:r>
    </w:p>
    <w:p w:rsidR="00663075" w:rsidRPr="007D580C" w:rsidRDefault="00663075" w:rsidP="00663075">
      <w:pPr>
        <w:pStyle w:val="KDKomentar"/>
        <w:spacing w:before="0"/>
        <w:rPr>
          <w:rFonts w:cs="Arial"/>
          <w:i w:val="0"/>
          <w:color w:val="auto"/>
          <w:sz w:val="22"/>
          <w:szCs w:val="22"/>
          <w:lang w:val="en-US"/>
        </w:rPr>
      </w:pPr>
      <w:r w:rsidRPr="004C490C">
        <w:rPr>
          <w:rFonts w:cs="Arial"/>
          <w:i w:val="0"/>
          <w:color w:val="auto"/>
          <w:sz w:val="22"/>
          <w:szCs w:val="22"/>
          <w:lang w:val="en-US"/>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r w:rsidRPr="007D580C">
        <w:rPr>
          <w:rFonts w:cs="Arial"/>
          <w:i w:val="0"/>
          <w:color w:val="auto"/>
          <w:sz w:val="22"/>
          <w:szCs w:val="22"/>
          <w:lang w:val="en-US"/>
        </w:rPr>
        <w:t xml:space="preserve">Домаћи понуђач је правно лице резидент у смислу закона којим се уређује порез на добит </w:t>
      </w:r>
      <w:r w:rsidRPr="007D580C">
        <w:rPr>
          <w:rFonts w:cs="Arial"/>
          <w:i w:val="0"/>
          <w:color w:val="auto"/>
          <w:sz w:val="22"/>
          <w:szCs w:val="22"/>
          <w:lang w:val="en-US"/>
        </w:rPr>
        <w:lastRenderedPageBreak/>
        <w:t>правних лица, односно физичко лице резидент у смислу закона којим се уређује порез на доходак грађана.</w:t>
      </w:r>
    </w:p>
    <w:p w:rsidR="00663075" w:rsidRPr="007D580C" w:rsidRDefault="00663075" w:rsidP="00663075">
      <w:pPr>
        <w:pStyle w:val="KDKomentar"/>
        <w:spacing w:before="0"/>
        <w:rPr>
          <w:rFonts w:cs="Arial"/>
          <w:i w:val="0"/>
          <w:color w:val="auto"/>
          <w:sz w:val="22"/>
          <w:szCs w:val="22"/>
          <w:lang w:val="en-US"/>
        </w:rPr>
      </w:pPr>
      <w:r w:rsidRPr="007D580C">
        <w:rPr>
          <w:rFonts w:cs="Arial"/>
          <w:i w:val="0"/>
          <w:color w:val="auto"/>
          <w:sz w:val="22"/>
          <w:szCs w:val="22"/>
          <w:lang w:val="en-U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663075" w:rsidRPr="007D580C" w:rsidRDefault="00663075" w:rsidP="00663075">
      <w:pPr>
        <w:pStyle w:val="KDKomentar"/>
        <w:spacing w:before="0"/>
        <w:rPr>
          <w:rFonts w:cs="Arial"/>
          <w:i w:val="0"/>
          <w:color w:val="auto"/>
          <w:sz w:val="22"/>
          <w:szCs w:val="22"/>
          <w:lang w:val="en-US"/>
        </w:rPr>
      </w:pPr>
      <w:r w:rsidRPr="007D580C">
        <w:rPr>
          <w:rFonts w:cs="Arial"/>
          <w:i w:val="0"/>
          <w:color w:val="auto"/>
          <w:sz w:val="22"/>
          <w:szCs w:val="22"/>
          <w:lang w:val="en-U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663075" w:rsidRPr="007D580C" w:rsidRDefault="00663075" w:rsidP="00663075">
      <w:pPr>
        <w:pStyle w:val="KDKomentar"/>
        <w:spacing w:before="0"/>
        <w:rPr>
          <w:rFonts w:cs="Arial"/>
          <w:i w:val="0"/>
          <w:color w:val="auto"/>
          <w:sz w:val="22"/>
          <w:szCs w:val="22"/>
          <w:lang w:val="en-US"/>
        </w:rPr>
      </w:pPr>
      <w:r w:rsidRPr="007D580C">
        <w:rPr>
          <w:rFonts w:cs="Arial"/>
          <w:i w:val="0"/>
          <w:color w:val="auto"/>
          <w:sz w:val="22"/>
          <w:szCs w:val="22"/>
          <w:lang w:val="en-US"/>
        </w:rPr>
        <w:t>Предност дата за домаће понуђаче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63075" w:rsidRPr="00E47C2E" w:rsidRDefault="00663075" w:rsidP="00663075">
      <w:pPr>
        <w:pStyle w:val="KDKomentar"/>
        <w:spacing w:before="0"/>
        <w:rPr>
          <w:rFonts w:cs="Arial"/>
          <w:b/>
        </w:rPr>
      </w:pPr>
      <w:r w:rsidRPr="007D580C">
        <w:rPr>
          <w:rFonts w:cs="Arial"/>
          <w:i w:val="0"/>
          <w:color w:val="auto"/>
          <w:sz w:val="22"/>
          <w:szCs w:val="22"/>
          <w:lang w:val="en-US"/>
        </w:rPr>
        <w:t>Предност дата за домаће понуђаче (члан 86. став 1. до 4. ЗЈН) у поступцима јав</w:t>
      </w:r>
      <w:r>
        <w:rPr>
          <w:rFonts w:cs="Arial"/>
          <w:i w:val="0"/>
          <w:color w:val="auto"/>
          <w:sz w:val="22"/>
          <w:szCs w:val="22"/>
          <w:lang w:val="en-US"/>
        </w:rPr>
        <w:t xml:space="preserve">них набавки у којима учествују </w:t>
      </w:r>
      <w:r w:rsidRPr="007D580C">
        <w:rPr>
          <w:rFonts w:cs="Arial"/>
          <w:i w:val="0"/>
          <w:color w:val="auto"/>
          <w:sz w:val="22"/>
          <w:szCs w:val="22"/>
          <w:lang w:val="en-US"/>
        </w:rPr>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E47C2E">
        <w:rPr>
          <w:rFonts w:eastAsia="TimesNewRomanPSMT" w:cs="Arial"/>
          <w:bCs/>
          <w:iCs/>
          <w:color w:val="000000"/>
        </w:rPr>
        <w:t xml:space="preserve"> </w:t>
      </w:r>
    </w:p>
    <w:p w:rsidR="00663075" w:rsidRPr="007D580C" w:rsidRDefault="00663075" w:rsidP="00663075">
      <w:pPr>
        <w:keepNext/>
        <w:numPr>
          <w:ilvl w:val="1"/>
          <w:numId w:val="49"/>
        </w:numPr>
        <w:tabs>
          <w:tab w:val="left" w:pos="567"/>
        </w:tabs>
        <w:spacing w:before="0"/>
        <w:outlineLvl w:val="1"/>
        <w:rPr>
          <w:rFonts w:eastAsia="TimesNewRomanPSMT" w:cs="Arial"/>
          <w:b/>
          <w:bCs/>
          <w:iCs/>
          <w:color w:val="000000"/>
        </w:rPr>
      </w:pPr>
      <w:r w:rsidRPr="007D580C">
        <w:rPr>
          <w:rFonts w:eastAsia="TimesNewRomanPSMT" w:cs="Arial"/>
          <w:b/>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D580C">
        <w:rPr>
          <w:rFonts w:eastAsia="TimesNewRomanPSMT" w:cs="Arial"/>
          <w:b/>
          <w:bCs/>
          <w:iCs/>
          <w:color w:val="000000" w:themeColor="text1"/>
        </w:rPr>
        <w:t>истом понуђеном ценом</w:t>
      </w:r>
      <w:r w:rsidRPr="007D580C">
        <w:rPr>
          <w:rFonts w:eastAsia="TimesNewRomanPSMT" w:cs="Arial"/>
          <w:b/>
          <w:bCs/>
          <w:iCs/>
          <w:color w:val="000000"/>
        </w:rPr>
        <w:t>:</w:t>
      </w:r>
    </w:p>
    <w:p w:rsidR="00663075" w:rsidRPr="00DE123A" w:rsidRDefault="00663075" w:rsidP="00663075">
      <w:pPr>
        <w:jc w:val="left"/>
        <w:rPr>
          <w:rFonts w:cs="Arial"/>
          <w:color w:val="000000" w:themeColor="text1"/>
        </w:rPr>
      </w:pPr>
      <w:r w:rsidRPr="00DE123A">
        <w:rPr>
          <w:rFonts w:cs="Arial"/>
          <w:color w:val="000000" w:themeColor="text1"/>
        </w:rPr>
        <w:t>Уколико две или више понуда имају исту понуђену цену, као повољнија биће изабрана понуда оног понуђача који је понудио дужи гарантни рок</w:t>
      </w:r>
      <w:r>
        <w:rPr>
          <w:rFonts w:cs="Arial"/>
          <w:color w:val="000000" w:themeColor="text1"/>
        </w:rPr>
        <w:t xml:space="preserve"> </w:t>
      </w:r>
      <w:r>
        <w:rPr>
          <w:rFonts w:cs="Arial"/>
          <w:color w:val="000000" w:themeColor="text1"/>
          <w:lang w:val="sr-Cyrl-RS"/>
        </w:rPr>
        <w:t xml:space="preserve">за </w:t>
      </w:r>
      <w:r w:rsidRPr="00DE123A">
        <w:rPr>
          <w:rFonts w:cs="Arial"/>
          <w:color w:val="000000" w:themeColor="text1"/>
        </w:rPr>
        <w:t xml:space="preserve"> </w:t>
      </w:r>
      <w:r>
        <w:rPr>
          <w:rFonts w:cs="Arial"/>
          <w:color w:val="000000" w:themeColor="text1"/>
          <w:lang w:val="sr-Cyrl-RS"/>
        </w:rPr>
        <w:t>извршене услуге</w:t>
      </w:r>
      <w:r w:rsidRPr="00DE123A">
        <w:rPr>
          <w:rFonts w:cs="Arial"/>
          <w:color w:val="000000" w:themeColor="text1"/>
        </w:rPr>
        <w:t>.У случају истог понуђеног гарантног рока ,  повољнија понуда биће изабрана путем жреба.</w:t>
      </w:r>
    </w:p>
    <w:p w:rsidR="00663075" w:rsidRDefault="00663075" w:rsidP="00663075">
      <w:pPr>
        <w:jc w:val="left"/>
        <w:rPr>
          <w:rFonts w:cs="Arial"/>
          <w:color w:val="000000" w:themeColor="text1"/>
          <w:lang w:val="sr-Cyrl-RS"/>
        </w:rPr>
      </w:pPr>
      <w:r w:rsidRPr="00DE123A">
        <w:rPr>
          <w:rFonts w:cs="Arial"/>
          <w:color w:val="000000" w:themeColor="text1"/>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663075" w:rsidRDefault="00663075" w:rsidP="00663075">
      <w:pPr>
        <w:jc w:val="left"/>
        <w:rPr>
          <w:rFonts w:cs="Arial"/>
          <w:color w:val="000000" w:themeColor="text1"/>
          <w:lang w:val="sr-Cyrl-RS"/>
        </w:rPr>
      </w:pPr>
    </w:p>
    <w:p w:rsidR="00663075" w:rsidRDefault="00663075" w:rsidP="00663075">
      <w:pPr>
        <w:jc w:val="left"/>
        <w:rPr>
          <w:rFonts w:cs="Arial"/>
          <w:color w:val="000000" w:themeColor="text1"/>
          <w:lang w:val="sr-Cyrl-RS"/>
        </w:rPr>
      </w:pPr>
    </w:p>
    <w:p w:rsidR="00663075" w:rsidRDefault="00663075" w:rsidP="00663075">
      <w:pPr>
        <w:jc w:val="left"/>
        <w:rPr>
          <w:rFonts w:cs="Arial"/>
          <w:color w:val="000000" w:themeColor="text1"/>
          <w:lang w:val="sr-Cyrl-RS"/>
        </w:rPr>
      </w:pPr>
    </w:p>
    <w:p w:rsidR="00663075" w:rsidRDefault="00663075" w:rsidP="00663075">
      <w:pPr>
        <w:jc w:val="left"/>
        <w:rPr>
          <w:rFonts w:cs="Arial"/>
          <w:color w:val="000000" w:themeColor="text1"/>
          <w:lang w:val="sr-Cyrl-RS"/>
        </w:rPr>
      </w:pPr>
    </w:p>
    <w:p w:rsidR="007621A9" w:rsidRDefault="007621A9" w:rsidP="008310F4">
      <w:pPr>
        <w:autoSpaceDE w:val="0"/>
        <w:autoSpaceDN w:val="0"/>
        <w:adjustRightInd w:val="0"/>
        <w:spacing w:before="0"/>
        <w:rPr>
          <w:rFonts w:cs="Arial"/>
          <w:lang w:val="sr-Latn-RS"/>
        </w:rPr>
      </w:pPr>
    </w:p>
    <w:p w:rsidR="00A9302B" w:rsidRDefault="00A9302B" w:rsidP="008310F4">
      <w:pPr>
        <w:autoSpaceDE w:val="0"/>
        <w:autoSpaceDN w:val="0"/>
        <w:adjustRightInd w:val="0"/>
        <w:spacing w:before="0"/>
        <w:rPr>
          <w:rFonts w:cs="Arial"/>
          <w:lang w:val="sr-Latn-RS"/>
        </w:rPr>
      </w:pPr>
    </w:p>
    <w:p w:rsidR="00A9302B" w:rsidRDefault="00A9302B" w:rsidP="008310F4">
      <w:pPr>
        <w:autoSpaceDE w:val="0"/>
        <w:autoSpaceDN w:val="0"/>
        <w:adjustRightInd w:val="0"/>
        <w:spacing w:before="0"/>
        <w:rPr>
          <w:rFonts w:cs="Arial"/>
          <w:lang w:val="sr-Latn-RS"/>
        </w:rPr>
      </w:pPr>
    </w:p>
    <w:p w:rsidR="00A9302B" w:rsidRDefault="00A9302B" w:rsidP="008310F4">
      <w:pPr>
        <w:autoSpaceDE w:val="0"/>
        <w:autoSpaceDN w:val="0"/>
        <w:adjustRightInd w:val="0"/>
        <w:spacing w:before="0"/>
        <w:rPr>
          <w:rFonts w:cs="Arial"/>
          <w:lang w:val="sr-Cyrl-RS"/>
        </w:rPr>
      </w:pPr>
    </w:p>
    <w:p w:rsidR="007C09EF" w:rsidRDefault="007C09EF" w:rsidP="008310F4">
      <w:pPr>
        <w:autoSpaceDE w:val="0"/>
        <w:autoSpaceDN w:val="0"/>
        <w:adjustRightInd w:val="0"/>
        <w:spacing w:before="0"/>
        <w:rPr>
          <w:rFonts w:cs="Arial"/>
          <w:lang w:val="sr-Cyrl-RS"/>
        </w:rPr>
      </w:pPr>
    </w:p>
    <w:p w:rsidR="007C09EF" w:rsidRDefault="007C09EF" w:rsidP="008310F4">
      <w:pPr>
        <w:autoSpaceDE w:val="0"/>
        <w:autoSpaceDN w:val="0"/>
        <w:adjustRightInd w:val="0"/>
        <w:spacing w:before="0"/>
        <w:rPr>
          <w:rFonts w:cs="Arial"/>
          <w:lang w:val="sr-Cyrl-RS"/>
        </w:rPr>
      </w:pPr>
    </w:p>
    <w:p w:rsidR="007C09EF" w:rsidRDefault="007C09EF" w:rsidP="008310F4">
      <w:pPr>
        <w:autoSpaceDE w:val="0"/>
        <w:autoSpaceDN w:val="0"/>
        <w:adjustRightInd w:val="0"/>
        <w:spacing w:before="0"/>
        <w:rPr>
          <w:rFonts w:cs="Arial"/>
          <w:lang w:val="sr-Cyrl-RS"/>
        </w:rPr>
      </w:pPr>
    </w:p>
    <w:p w:rsidR="007C09EF" w:rsidRDefault="007C09EF" w:rsidP="008310F4">
      <w:pPr>
        <w:autoSpaceDE w:val="0"/>
        <w:autoSpaceDN w:val="0"/>
        <w:adjustRightInd w:val="0"/>
        <w:spacing w:before="0"/>
        <w:rPr>
          <w:rFonts w:cs="Arial"/>
          <w:lang w:val="sr-Cyrl-RS"/>
        </w:rPr>
      </w:pPr>
    </w:p>
    <w:p w:rsidR="007C09EF" w:rsidRDefault="007C09EF" w:rsidP="008310F4">
      <w:pPr>
        <w:autoSpaceDE w:val="0"/>
        <w:autoSpaceDN w:val="0"/>
        <w:adjustRightInd w:val="0"/>
        <w:spacing w:before="0"/>
        <w:rPr>
          <w:rFonts w:cs="Arial"/>
          <w:lang w:val="sr-Cyrl-RS"/>
        </w:rPr>
      </w:pPr>
    </w:p>
    <w:p w:rsidR="007C09EF" w:rsidRDefault="007C09EF" w:rsidP="008310F4">
      <w:pPr>
        <w:autoSpaceDE w:val="0"/>
        <w:autoSpaceDN w:val="0"/>
        <w:adjustRightInd w:val="0"/>
        <w:spacing w:before="0"/>
        <w:rPr>
          <w:rFonts w:cs="Arial"/>
          <w:lang w:val="sr-Cyrl-RS"/>
        </w:rPr>
      </w:pPr>
    </w:p>
    <w:p w:rsidR="007C09EF" w:rsidRPr="007C09EF" w:rsidRDefault="007C09EF" w:rsidP="008310F4">
      <w:pPr>
        <w:autoSpaceDE w:val="0"/>
        <w:autoSpaceDN w:val="0"/>
        <w:adjustRightInd w:val="0"/>
        <w:spacing w:before="0"/>
        <w:rPr>
          <w:rFonts w:cs="Arial"/>
          <w:lang w:val="sr-Cyrl-RS"/>
        </w:rPr>
      </w:pPr>
    </w:p>
    <w:p w:rsidR="007621A9" w:rsidRDefault="007621A9" w:rsidP="008310F4">
      <w:pPr>
        <w:autoSpaceDE w:val="0"/>
        <w:autoSpaceDN w:val="0"/>
        <w:adjustRightInd w:val="0"/>
        <w:spacing w:before="0"/>
        <w:rPr>
          <w:rFonts w:cs="Arial"/>
          <w:lang w:val="sr-Cyrl-RS"/>
        </w:rPr>
      </w:pPr>
    </w:p>
    <w:p w:rsidR="007621A9" w:rsidRDefault="007621A9" w:rsidP="008310F4">
      <w:pPr>
        <w:autoSpaceDE w:val="0"/>
        <w:autoSpaceDN w:val="0"/>
        <w:adjustRightInd w:val="0"/>
        <w:spacing w:before="0"/>
        <w:rPr>
          <w:rFonts w:cs="Arial"/>
          <w:lang w:val="sr-Cyrl-RS"/>
        </w:rPr>
      </w:pPr>
    </w:p>
    <w:p w:rsidR="007621A9" w:rsidRDefault="007621A9" w:rsidP="008310F4">
      <w:pPr>
        <w:autoSpaceDE w:val="0"/>
        <w:autoSpaceDN w:val="0"/>
        <w:adjustRightInd w:val="0"/>
        <w:spacing w:before="0"/>
        <w:rPr>
          <w:rFonts w:cs="Arial"/>
          <w:lang w:val="sr-Cyrl-RS"/>
        </w:rPr>
      </w:pPr>
    </w:p>
    <w:p w:rsidR="00743306" w:rsidRPr="00743306" w:rsidRDefault="00743306" w:rsidP="00743306">
      <w:pPr>
        <w:spacing w:before="0"/>
      </w:pPr>
    </w:p>
    <w:p w:rsidR="008D2B23" w:rsidRPr="0011641D" w:rsidRDefault="0011641D" w:rsidP="0011641D">
      <w:pPr>
        <w:autoSpaceDE w:val="0"/>
        <w:autoSpaceDN w:val="0"/>
        <w:adjustRightInd w:val="0"/>
        <w:spacing w:before="0"/>
        <w:ind w:left="720"/>
        <w:contextualSpacing/>
        <w:rPr>
          <w:rFonts w:cs="Arial"/>
          <w:b/>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sidRPr="0011641D">
        <w:rPr>
          <w:rFonts w:eastAsia="TimesNewRomanPSMT" w:cs="Arial"/>
          <w:b/>
          <w:bCs/>
          <w:lang w:val="sr-Cyrl-RS"/>
        </w:rPr>
        <w:lastRenderedPageBreak/>
        <w:t>6</w:t>
      </w:r>
      <w:r w:rsidR="00DF6141" w:rsidRPr="0011641D">
        <w:rPr>
          <w:rFonts w:cs="Arial"/>
          <w:b/>
          <w:lang w:val="sr-Cyrl-RS"/>
        </w:rPr>
        <w:t>.</w:t>
      </w:r>
      <w:r w:rsidR="008D2B23" w:rsidRPr="0011641D">
        <w:rPr>
          <w:rFonts w:cs="Arial"/>
          <w:b/>
        </w:rPr>
        <w:t>УПУТСТВО ПОНУЂАЧИМА КАКО ДА САЧИНЕ ПОНУДУ</w:t>
      </w:r>
      <w:bookmarkEnd w:id="203"/>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7003F1">
      <w:pPr>
        <w:pStyle w:val="KDPodnaslov2"/>
        <w:numPr>
          <w:ilvl w:val="1"/>
          <w:numId w:val="15"/>
        </w:numPr>
        <w:spacing w:before="0"/>
        <w:jc w:val="both"/>
        <w:rPr>
          <w:rFonts w:cs="Arial"/>
        </w:rPr>
      </w:pPr>
      <w:bookmarkStart w:id="204" w:name="_Toc441651577"/>
      <w:bookmarkStart w:id="205" w:name="_Toc442559888"/>
      <w:r w:rsidRPr="00E47C2E">
        <w:rPr>
          <w:rFonts w:cs="Arial"/>
        </w:rPr>
        <w:t>Језик на којем понуда мора бити састављена</w:t>
      </w:r>
      <w:bookmarkEnd w:id="204"/>
      <w:bookmarkEnd w:id="205"/>
    </w:p>
    <w:p w:rsidR="004F533A" w:rsidRPr="00E47C2E" w:rsidRDefault="004F533A" w:rsidP="004F533A">
      <w:pPr>
        <w:pStyle w:val="KDParagraf"/>
        <w:spacing w:before="0"/>
        <w:rPr>
          <w:rFonts w:cs="Arial"/>
        </w:rPr>
      </w:pPr>
      <w:bookmarkStart w:id="206" w:name="_Toc441651578"/>
      <w:bookmarkStart w:id="207" w:name="_Toc442559889"/>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4F533A" w:rsidRPr="005F6AAF" w:rsidRDefault="004F533A" w:rsidP="004F533A">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4F533A" w:rsidRPr="005F6AAF" w:rsidRDefault="004F533A" w:rsidP="004F533A">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7003F1">
      <w:pPr>
        <w:pStyle w:val="KDPodnaslov2"/>
        <w:numPr>
          <w:ilvl w:val="1"/>
          <w:numId w:val="15"/>
        </w:numPr>
        <w:spacing w:before="0"/>
        <w:jc w:val="both"/>
        <w:rPr>
          <w:rFonts w:cs="Arial"/>
        </w:rPr>
      </w:pPr>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6"/>
      <w:bookmarkEnd w:id="207"/>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4F533A" w:rsidRPr="004F533A">
        <w:rPr>
          <w:rFonts w:cs="Arial"/>
          <w:lang w:val="ru-RU"/>
        </w:rPr>
        <w:t xml:space="preserve">Јавно предузеће „Електропривреда Србије“, огранак ТЕНТ,Богољуба Урошевића Црног 44, 11 500 Обреновац, ПАК </w:t>
      </w:r>
      <w:r w:rsidR="004F533A" w:rsidRPr="004F533A">
        <w:rPr>
          <w:rFonts w:cs="Arial"/>
        </w:rPr>
        <w:t>11</w:t>
      </w:r>
      <w:r w:rsidR="004F533A" w:rsidRPr="004F533A">
        <w:rPr>
          <w:rFonts w:cs="Arial"/>
          <w:lang w:val="ru-RU"/>
        </w:rPr>
        <w:t xml:space="preserve"> - са назнаком:  „Понуда за јавну набавку услуга:</w:t>
      </w:r>
      <w:r w:rsidR="004F533A" w:rsidRPr="004F533A">
        <w:t xml:space="preserve"> </w:t>
      </w:r>
      <w:r w:rsidR="00CA04D6" w:rsidRPr="00CA04D6">
        <w:rPr>
          <w:rFonts w:cs="Arial"/>
          <w:lang w:val="ru-RU"/>
        </w:rPr>
        <w:t xml:space="preserve">Анализа воде у акредитованим лабораторијама- ТЕНТ  </w:t>
      </w:r>
      <w:r w:rsidR="004F533A" w:rsidRPr="004F533A">
        <w:rPr>
          <w:rFonts w:cs="Arial"/>
        </w:rPr>
        <w:t xml:space="preserve"> </w:t>
      </w:r>
      <w:r w:rsidR="004F533A" w:rsidRPr="004F533A">
        <w:rPr>
          <w:rFonts w:cs="Arial"/>
          <w:lang w:val="sr-Cyrl-RS"/>
        </w:rPr>
        <w:t xml:space="preserve"> </w:t>
      </w:r>
      <w:r w:rsidRPr="00E47C2E">
        <w:rPr>
          <w:rFonts w:cs="Arial"/>
          <w:lang w:val="ru-RU"/>
        </w:rPr>
        <w:t xml:space="preserve">- Јавна набавка број </w:t>
      </w:r>
      <w:r w:rsidR="00EA421F" w:rsidRPr="00EA421F">
        <w:rPr>
          <w:rFonts w:cs="Arial"/>
          <w:b/>
        </w:rPr>
        <w:t>3000/1089/2018(1831/2018)</w:t>
      </w:r>
      <w:r w:rsidR="00EA421F">
        <w:rPr>
          <w:rFonts w:cs="Arial"/>
          <w:b/>
          <w:lang w:val="sr-Cyrl-RS"/>
        </w:rPr>
        <w:t xml:space="preserve"> </w:t>
      </w:r>
      <w:r w:rsidRPr="00E47C2E">
        <w:rPr>
          <w:rFonts w:cs="Arial"/>
          <w:lang w:val="ru-RU"/>
        </w:rPr>
        <w:t xml:space="preserve">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E47C2E">
        <w:rPr>
          <w:rFonts w:cs="Arial"/>
        </w:rPr>
        <w:lastRenderedPageBreak/>
        <w:t xml:space="preserve">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7003F1">
      <w:pPr>
        <w:pStyle w:val="KDPodnaslov2"/>
        <w:numPr>
          <w:ilvl w:val="1"/>
          <w:numId w:val="15"/>
        </w:numPr>
        <w:spacing w:before="0"/>
        <w:jc w:val="both"/>
        <w:rPr>
          <w:rFonts w:cs="Arial"/>
        </w:rPr>
      </w:pPr>
      <w:bookmarkStart w:id="208" w:name="_Toc441651579"/>
      <w:bookmarkStart w:id="209" w:name="_Toc442559890"/>
      <w:r w:rsidRPr="00E47C2E">
        <w:rPr>
          <w:rFonts w:cs="Arial"/>
        </w:rPr>
        <w:t>Обавезна садржина понуде</w:t>
      </w:r>
      <w:bookmarkEnd w:id="208"/>
      <w:bookmarkEnd w:id="209"/>
    </w:p>
    <w:p w:rsidR="004F533A" w:rsidRPr="00E47C2E" w:rsidRDefault="00017033" w:rsidP="004F533A">
      <w:pPr>
        <w:pStyle w:val="KDParagraf"/>
        <w:spacing w:before="0"/>
        <w:rPr>
          <w:rFonts w:cs="Arial"/>
        </w:rPr>
      </w:pPr>
      <w:r w:rsidRPr="00017033">
        <w:rPr>
          <w:rFonts w:cs="Arial"/>
          <w:lang w:val="ru-RU" w:bidi="en-US"/>
        </w:rPr>
        <w:t>Садржину понуде, поред Обрасца понуде, чине и сви остали докази из чл. 75. и 76. Закона о јавним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7C09EF" w:rsidRDefault="009B6CFC" w:rsidP="008D2B23">
      <w:pPr>
        <w:pStyle w:val="KDNabrajanje"/>
        <w:spacing w:before="0"/>
        <w:rPr>
          <w:rFonts w:cs="Arial"/>
          <w:color w:val="000000" w:themeColor="text1"/>
        </w:rPr>
      </w:pPr>
      <w:r w:rsidRPr="00463422">
        <w:rPr>
          <w:rFonts w:cs="Arial"/>
          <w:color w:val="000000" w:themeColor="text1"/>
          <w:lang w:val="sr-Cyrl-CS"/>
        </w:rPr>
        <w:t>Овлашћење из тачке 6.2 Конкурсне документације</w:t>
      </w:r>
    </w:p>
    <w:p w:rsidR="007C09EF" w:rsidRPr="007C09EF" w:rsidRDefault="007C09EF" w:rsidP="007C09EF">
      <w:pPr>
        <w:pStyle w:val="KDNabrajanje"/>
        <w:rPr>
          <w:rFonts w:cs="Arial"/>
          <w:color w:val="000000" w:themeColor="text1"/>
        </w:rPr>
      </w:pPr>
      <w:r w:rsidRPr="007C09EF">
        <w:rPr>
          <w:rFonts w:cs="Arial"/>
          <w:color w:val="000000" w:themeColor="text1"/>
        </w:rPr>
        <w:t>Средства финансијског обезбеђења за озбиљност понуде</w:t>
      </w:r>
      <w:r>
        <w:rPr>
          <w:rFonts w:cs="Arial"/>
          <w:color w:val="000000" w:themeColor="text1"/>
          <w:lang w:val="sr-Cyrl-RS"/>
        </w:rPr>
        <w:t xml:space="preserve"> за Партије 2 и 3</w:t>
      </w:r>
    </w:p>
    <w:p w:rsidR="0056571E" w:rsidRPr="00CA04D6" w:rsidRDefault="00CA04D6" w:rsidP="00CA04D6">
      <w:pPr>
        <w:pStyle w:val="KDNabrajanje"/>
        <w:rPr>
          <w:rFonts w:cs="Arial"/>
          <w:color w:val="000000" w:themeColor="text1"/>
        </w:rPr>
      </w:pPr>
      <w:r w:rsidRPr="00CA04D6">
        <w:rPr>
          <w:rFonts w:cs="Arial"/>
          <w:color w:val="000000" w:themeColor="text1"/>
        </w:rPr>
        <w:t>Изјава понуђача – технички капацитет, образац бр.7</w:t>
      </w:r>
    </w:p>
    <w:p w:rsidR="00EA6178" w:rsidRPr="00463422" w:rsidRDefault="002A4077" w:rsidP="00EA6178">
      <w:pPr>
        <w:pStyle w:val="KDNabrajanje"/>
        <w:spacing w:before="0"/>
        <w:rPr>
          <w:rFonts w:cs="Arial"/>
          <w:color w:val="000000" w:themeColor="text1"/>
        </w:rPr>
      </w:pPr>
      <w:r w:rsidRPr="00463422">
        <w:rPr>
          <w:rFonts w:cs="Arial"/>
          <w:color w:val="000000" w:themeColor="text1"/>
        </w:rPr>
        <w:t>О</w:t>
      </w:r>
      <w:r w:rsidR="007267FC" w:rsidRPr="00463422">
        <w:rPr>
          <w:rFonts w:cs="Arial"/>
          <w:color w:val="000000" w:themeColor="text1"/>
        </w:rPr>
        <w:t>брасц</w:t>
      </w:r>
      <w:r w:rsidR="007267FC" w:rsidRPr="00463422">
        <w:rPr>
          <w:rFonts w:cs="Arial"/>
          <w:color w:val="000000" w:themeColor="text1"/>
          <w:lang w:val="sr-Cyrl-CS"/>
        </w:rPr>
        <w:t>и</w:t>
      </w:r>
      <w:r w:rsidR="00EA6178" w:rsidRPr="00463422">
        <w:rPr>
          <w:rFonts w:cs="Arial"/>
          <w:color w:val="000000" w:themeColor="text1"/>
        </w:rPr>
        <w:t>, изјаве и доказ</w:t>
      </w:r>
      <w:r w:rsidR="007267FC" w:rsidRPr="00463422">
        <w:rPr>
          <w:rFonts w:cs="Arial"/>
          <w:color w:val="000000" w:themeColor="text1"/>
          <w:lang w:val="sr-Cyrl-CS"/>
        </w:rPr>
        <w:t>и</w:t>
      </w:r>
      <w:r w:rsidR="007267FC" w:rsidRPr="00463422">
        <w:rPr>
          <w:rFonts w:cs="Arial"/>
          <w:color w:val="000000" w:themeColor="text1"/>
        </w:rPr>
        <w:t xml:space="preserve"> одређене тачком </w:t>
      </w:r>
      <w:r w:rsidR="003C4E60" w:rsidRPr="00463422">
        <w:rPr>
          <w:rFonts w:cs="Arial"/>
          <w:color w:val="000000" w:themeColor="text1"/>
        </w:rPr>
        <w:t>6</w:t>
      </w:r>
      <w:r w:rsidR="007267FC" w:rsidRPr="00463422">
        <w:rPr>
          <w:rFonts w:cs="Arial"/>
          <w:color w:val="000000" w:themeColor="text1"/>
        </w:rPr>
        <w:t>.</w:t>
      </w:r>
      <w:r w:rsidR="007267FC" w:rsidRPr="00463422">
        <w:rPr>
          <w:rFonts w:cs="Arial"/>
          <w:color w:val="000000" w:themeColor="text1"/>
          <w:lang w:val="sr-Cyrl-CS"/>
        </w:rPr>
        <w:t>9</w:t>
      </w:r>
      <w:r w:rsidR="007267FC" w:rsidRPr="00463422">
        <w:rPr>
          <w:rFonts w:cs="Arial"/>
          <w:color w:val="000000" w:themeColor="text1"/>
        </w:rPr>
        <w:t xml:space="preserve"> или </w:t>
      </w:r>
      <w:r w:rsidR="003C4E60" w:rsidRPr="00463422">
        <w:rPr>
          <w:rFonts w:cs="Arial"/>
          <w:color w:val="000000" w:themeColor="text1"/>
        </w:rPr>
        <w:t>6</w:t>
      </w:r>
      <w:r w:rsidR="007267FC" w:rsidRPr="00463422">
        <w:rPr>
          <w:rFonts w:cs="Arial"/>
          <w:color w:val="000000" w:themeColor="text1"/>
        </w:rPr>
        <w:t>.1</w:t>
      </w:r>
      <w:r w:rsidR="007267FC" w:rsidRPr="00463422">
        <w:rPr>
          <w:rFonts w:cs="Arial"/>
          <w:color w:val="000000" w:themeColor="text1"/>
          <w:lang w:val="sr-Cyrl-CS"/>
        </w:rPr>
        <w:t>0</w:t>
      </w:r>
      <w:r w:rsidR="00EA6178" w:rsidRPr="00463422">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EA6178" w:rsidRPr="00463422" w:rsidRDefault="008D2B23" w:rsidP="00A0476F">
      <w:pPr>
        <w:pStyle w:val="KDNabrajanje"/>
        <w:spacing w:before="0"/>
        <w:rPr>
          <w:rFonts w:cs="Arial"/>
          <w:color w:val="000000" w:themeColor="text1"/>
        </w:rPr>
      </w:pPr>
      <w:r w:rsidRPr="00463422">
        <w:rPr>
          <w:rFonts w:cs="Arial"/>
          <w:color w:val="000000" w:themeColor="text1"/>
        </w:rPr>
        <w:t xml:space="preserve">потписан и печатом оверен образац „Модел уговора“ </w:t>
      </w:r>
      <w:r w:rsidR="003C4E60" w:rsidRPr="00463422">
        <w:rPr>
          <w:rFonts w:cs="Arial"/>
          <w:color w:val="000000" w:themeColor="text1"/>
        </w:rPr>
        <w:t>(пожељно је да буде попуњен)</w:t>
      </w:r>
    </w:p>
    <w:p w:rsidR="002A4077" w:rsidRPr="00463422" w:rsidRDefault="002A4077" w:rsidP="002A4077">
      <w:pPr>
        <w:pStyle w:val="KDNabrajanje"/>
        <w:rPr>
          <w:color w:val="000000" w:themeColor="text1"/>
        </w:rPr>
      </w:pPr>
      <w:r w:rsidRPr="00463422">
        <w:rPr>
          <w:color w:val="000000" w:themeColor="text1"/>
        </w:rPr>
        <w:t xml:space="preserve">докази о испуњености услова </w:t>
      </w:r>
      <w:r w:rsidRPr="00463422">
        <w:rPr>
          <w:color w:val="000000" w:themeColor="text1"/>
          <w:lang w:bidi="en-US"/>
        </w:rPr>
        <w:t>из чл. 75. и 76.</w:t>
      </w:r>
      <w:r w:rsidRPr="00463422">
        <w:rPr>
          <w:color w:val="000000" w:themeColor="text1"/>
        </w:rPr>
        <w:t xml:space="preserve"> Закона у складу са чланом 77. Закона и Одељком 4. конкурсне документације </w:t>
      </w:r>
    </w:p>
    <w:p w:rsidR="002A4077" w:rsidRPr="00EA421F" w:rsidRDefault="002A4077" w:rsidP="002A4077">
      <w:pPr>
        <w:pStyle w:val="KDNabrajanje"/>
        <w:rPr>
          <w:color w:val="000000" w:themeColor="text1"/>
        </w:rPr>
      </w:pPr>
      <w:r w:rsidRPr="00463422">
        <w:rPr>
          <w:color w:val="000000" w:themeColor="text1"/>
        </w:rPr>
        <w:t>Овлашћење за потписника (ако не потписује заступник)</w:t>
      </w:r>
    </w:p>
    <w:p w:rsidR="00EA421F" w:rsidRPr="00EA421F" w:rsidRDefault="00EA421F" w:rsidP="00EA421F">
      <w:pPr>
        <w:pStyle w:val="KDNabrajanje"/>
        <w:rPr>
          <w:color w:val="000000" w:themeColor="text1"/>
        </w:rPr>
      </w:pPr>
      <w:r w:rsidRPr="00EA421F">
        <w:rPr>
          <w:color w:val="000000" w:themeColor="text1"/>
        </w:rPr>
        <w:t>Споразум о заједничком наступању(уколико понуду подноси група понуђача)</w:t>
      </w:r>
    </w:p>
    <w:p w:rsidR="008D2B23" w:rsidRPr="00463422" w:rsidRDefault="008D2B23" w:rsidP="008D2B23">
      <w:pPr>
        <w:pStyle w:val="KDParagraf"/>
        <w:spacing w:before="0"/>
        <w:rPr>
          <w:rFonts w:cs="Arial"/>
          <w:color w:val="000000" w:themeColor="text1"/>
          <w:lang w:val="ru-RU"/>
        </w:rPr>
      </w:pPr>
      <w:r w:rsidRPr="00463422">
        <w:rPr>
          <w:rFonts w:cs="Arial"/>
          <w:color w:val="000000" w:themeColor="text1"/>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463422" w:rsidRDefault="008D2B23" w:rsidP="008D2B23">
      <w:pPr>
        <w:pStyle w:val="KDParagraf"/>
        <w:spacing w:before="0"/>
        <w:rPr>
          <w:rFonts w:cs="Arial"/>
          <w:color w:val="000000" w:themeColor="text1"/>
          <w:lang w:val="ru-RU"/>
        </w:rPr>
      </w:pPr>
      <w:r w:rsidRPr="00463422">
        <w:rPr>
          <w:rFonts w:cs="Arial"/>
          <w:color w:val="000000" w:themeColor="text1"/>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7003F1">
      <w:pPr>
        <w:pStyle w:val="KDPodnaslov2"/>
        <w:numPr>
          <w:ilvl w:val="1"/>
          <w:numId w:val="15"/>
        </w:numPr>
        <w:spacing w:before="0"/>
        <w:jc w:val="both"/>
        <w:rPr>
          <w:rFonts w:cs="Arial"/>
        </w:rPr>
      </w:pPr>
      <w:bookmarkStart w:id="210" w:name="_Toc441651580"/>
      <w:bookmarkStart w:id="211" w:name="_Toc442559891"/>
      <w:r w:rsidRPr="00E47C2E">
        <w:rPr>
          <w:rFonts w:cs="Arial"/>
        </w:rPr>
        <w:t>Подношење и</w:t>
      </w:r>
      <w:r w:rsidR="008D2B23" w:rsidRPr="00E47C2E">
        <w:rPr>
          <w:rFonts w:cs="Arial"/>
        </w:rPr>
        <w:t xml:space="preserve"> отварање понуда</w:t>
      </w:r>
      <w:bookmarkEnd w:id="210"/>
      <w:bookmarkEnd w:id="211"/>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4F533A" w:rsidRPr="004F533A" w:rsidRDefault="00FC355A" w:rsidP="004F533A">
      <w:pPr>
        <w:pStyle w:val="KDParagraf"/>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4F533A" w:rsidRPr="004F533A">
        <w:rPr>
          <w:rFonts w:cs="Arial"/>
        </w:rPr>
        <w:t>Јавног предузећа „Електропривреда Србије“ Београд, огранак ТЕНТ,</w:t>
      </w:r>
      <w:r w:rsidR="004F533A" w:rsidRPr="004F533A">
        <w:rPr>
          <w:rFonts w:cs="Arial"/>
          <w:lang w:val="ru-RU"/>
        </w:rPr>
        <w:t xml:space="preserve">ул. </w:t>
      </w:r>
      <w:r w:rsidR="004F533A" w:rsidRPr="004F533A">
        <w:rPr>
          <w:rFonts w:cs="Arial"/>
          <w:lang w:val="sr-Latn-CS"/>
        </w:rPr>
        <w:t>Богољуба Урошевића Црног бр. 44, Обреновац</w:t>
      </w:r>
      <w:r w:rsidR="004F533A" w:rsidRPr="004F533A">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E47C2E">
        <w:rPr>
          <w:rFonts w:cs="Arial"/>
        </w:rPr>
        <w:lastRenderedPageBreak/>
        <w:t xml:space="preserve">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7003F1">
      <w:pPr>
        <w:pStyle w:val="KDPodnaslov2"/>
        <w:numPr>
          <w:ilvl w:val="1"/>
          <w:numId w:val="15"/>
        </w:numPr>
        <w:spacing w:before="0"/>
        <w:jc w:val="both"/>
        <w:rPr>
          <w:rFonts w:cs="Arial"/>
        </w:rPr>
      </w:pPr>
      <w:bookmarkStart w:id="212" w:name="_Toc441651581"/>
      <w:bookmarkStart w:id="213" w:name="_Toc442559892"/>
      <w:r w:rsidRPr="00E47C2E">
        <w:rPr>
          <w:rFonts w:cs="Arial"/>
        </w:rPr>
        <w:t>Начин подношења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7003F1">
      <w:pPr>
        <w:pStyle w:val="KDPodnaslov2"/>
        <w:numPr>
          <w:ilvl w:val="1"/>
          <w:numId w:val="15"/>
        </w:numPr>
        <w:spacing w:before="0"/>
        <w:jc w:val="both"/>
        <w:rPr>
          <w:rFonts w:cs="Arial"/>
        </w:rPr>
      </w:pPr>
      <w:bookmarkStart w:id="214" w:name="_Toc441651582"/>
      <w:bookmarkStart w:id="215" w:name="_Toc442559893"/>
      <w:r w:rsidRPr="00E47C2E">
        <w:rPr>
          <w:rFonts w:cs="Arial"/>
        </w:rPr>
        <w:t>Измена, допуна и опозив понуде</w:t>
      </w:r>
      <w:bookmarkEnd w:id="214"/>
      <w:bookmarkEnd w:id="215"/>
    </w:p>
    <w:p w:rsidR="008D2B23" w:rsidRPr="00E47C2E" w:rsidRDefault="008D2B23" w:rsidP="00E44656">
      <w:pPr>
        <w:pStyle w:val="KDParagraf"/>
        <w:spacing w:before="0"/>
        <w:jc w:val="left"/>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4F533A">
        <w:rPr>
          <w:rFonts w:cs="Arial"/>
          <w:lang w:val="ru-RU"/>
        </w:rPr>
        <w:t xml:space="preserve">услуга </w:t>
      </w:r>
      <w:r w:rsidR="005A73EA" w:rsidRPr="005A73EA">
        <w:rPr>
          <w:rFonts w:cs="Arial"/>
          <w:lang w:val="ru-RU"/>
        </w:rPr>
        <w:t>Анализа воде у а</w:t>
      </w:r>
      <w:r w:rsidR="005A73EA">
        <w:rPr>
          <w:rFonts w:cs="Arial"/>
          <w:lang w:val="ru-RU"/>
        </w:rPr>
        <w:t>кредитованим</w:t>
      </w:r>
      <w:r w:rsidR="001F423F">
        <w:rPr>
          <w:rFonts w:cs="Arial"/>
          <w:lang w:val="ru-RU"/>
        </w:rPr>
        <w:t xml:space="preserve"> </w:t>
      </w:r>
      <w:r w:rsidR="005A73EA" w:rsidRPr="005A73EA">
        <w:rPr>
          <w:rFonts w:cs="Arial"/>
          <w:lang w:val="ru-RU"/>
        </w:rPr>
        <w:t>лабораторијама- ТЕНТ</w:t>
      </w:r>
      <w:r w:rsidR="005A73EA">
        <w:rPr>
          <w:rFonts w:cs="Arial"/>
          <w:lang w:val="ru-RU"/>
        </w:rPr>
        <w:t xml:space="preserve"> - Јавна набавка број</w:t>
      </w:r>
      <w:r w:rsidR="00BA5A36">
        <w:rPr>
          <w:rFonts w:cs="Arial"/>
          <w:lang w:val="ru-RU"/>
        </w:rPr>
        <w:t xml:space="preserve"> </w:t>
      </w:r>
      <w:r w:rsidR="00B818C8" w:rsidRPr="00B818C8">
        <w:rPr>
          <w:rFonts w:cs="Arial"/>
          <w:lang w:val="ru-RU"/>
        </w:rPr>
        <w:t>3000/1089/2018(1831/2018)</w:t>
      </w:r>
      <w:r w:rsidRPr="00E47C2E">
        <w:rPr>
          <w:rFonts w:cs="Arial"/>
          <w:lang w:val="ru-RU"/>
        </w:rPr>
        <w:t>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E44656" w:rsidRDefault="008D2B23" w:rsidP="008D2B23">
      <w:pPr>
        <w:pStyle w:val="KDParagraf"/>
        <w:spacing w:before="0"/>
        <w:rPr>
          <w:rFonts w:cs="Arial"/>
          <w:lang w:val="sr-Cyrl-RS"/>
        </w:rPr>
      </w:pPr>
      <w:r w:rsidRPr="00E47C2E">
        <w:rPr>
          <w:rFonts w:cs="Arial"/>
        </w:rPr>
        <w:t>У року за подношење понуде понуђач може да опозове поднету понуду писаним путем, на адресу Наручиоца, са назнаком</w:t>
      </w:r>
    </w:p>
    <w:p w:rsidR="00BA5A36" w:rsidRDefault="008D2B23" w:rsidP="008D2B23">
      <w:pPr>
        <w:pStyle w:val="KDParagraf"/>
        <w:spacing w:before="0"/>
        <w:rPr>
          <w:rFonts w:cs="Arial"/>
          <w:lang w:val="sr-Cyrl-RS"/>
        </w:rPr>
      </w:pPr>
      <w:r w:rsidRPr="00E47C2E">
        <w:rPr>
          <w:rFonts w:cs="Arial"/>
        </w:rPr>
        <w:t xml:space="preserve"> „ОПОЗИВ - Понуде за јавну </w:t>
      </w:r>
      <w:r w:rsidR="00BA5A36" w:rsidRPr="00BA5A36">
        <w:rPr>
          <w:rFonts w:cs="Arial"/>
        </w:rPr>
        <w:t>услуга Анализа воде у акредитованим</w:t>
      </w:r>
      <w:r w:rsidR="001F423F">
        <w:rPr>
          <w:rFonts w:cs="Arial"/>
          <w:lang w:val="sr-Cyrl-RS"/>
        </w:rPr>
        <w:t xml:space="preserve"> </w:t>
      </w:r>
      <w:r w:rsidR="00BA5A36" w:rsidRPr="00BA5A36">
        <w:rPr>
          <w:rFonts w:cs="Arial"/>
        </w:rPr>
        <w:t>лабораторијама- ТЕНТ - Јавна набавка број</w:t>
      </w:r>
      <w:r w:rsidR="00BA5A36">
        <w:rPr>
          <w:rFonts w:cs="Arial"/>
          <w:lang w:val="sr-Cyrl-RS"/>
        </w:rPr>
        <w:t xml:space="preserve"> </w:t>
      </w:r>
      <w:r w:rsidR="00B818C8" w:rsidRPr="00B818C8">
        <w:rPr>
          <w:rFonts w:cs="Arial"/>
        </w:rPr>
        <w:t>3000/1089/2018(1831/2018)</w:t>
      </w:r>
      <w:r w:rsidR="00BA5A36" w:rsidRPr="00BA5A36">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7C3316" w:rsidRPr="007C3316">
        <w:t xml:space="preserve"> </w:t>
      </w:r>
      <w:r w:rsidR="007C3316" w:rsidRPr="007C3316">
        <w:rPr>
          <w:rFonts w:cs="Arial"/>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8D2B23" w:rsidRPr="00E47C2E" w:rsidRDefault="008D2B23" w:rsidP="007003F1">
      <w:pPr>
        <w:pStyle w:val="KDPodnaslov2"/>
        <w:numPr>
          <w:ilvl w:val="1"/>
          <w:numId w:val="15"/>
        </w:numPr>
        <w:spacing w:before="0"/>
        <w:jc w:val="both"/>
        <w:rPr>
          <w:rFonts w:cs="Arial"/>
        </w:rPr>
      </w:pPr>
      <w:bookmarkStart w:id="216" w:name="_Toc441651583"/>
      <w:bookmarkStart w:id="217" w:name="_Toc442559894"/>
      <w:r w:rsidRPr="00E47C2E">
        <w:rPr>
          <w:rFonts w:cs="Arial"/>
          <w:lang w:val="ru-RU"/>
        </w:rPr>
        <w:t>П</w:t>
      </w:r>
      <w:r w:rsidRPr="00E47C2E">
        <w:rPr>
          <w:rFonts w:cs="Arial"/>
        </w:rPr>
        <w:t>артије</w:t>
      </w:r>
      <w:bookmarkEnd w:id="216"/>
      <w:bookmarkEnd w:id="217"/>
    </w:p>
    <w:p w:rsidR="0066644E" w:rsidRPr="004F533A" w:rsidRDefault="0066644E" w:rsidP="0066644E">
      <w:pPr>
        <w:pStyle w:val="KDParagraf"/>
        <w:spacing w:before="0"/>
        <w:ind w:left="360"/>
        <w:rPr>
          <w:rFonts w:cs="Arial"/>
        </w:rPr>
      </w:pPr>
      <w:r w:rsidRPr="004F533A">
        <w:rPr>
          <w:rFonts w:cs="Arial"/>
        </w:rPr>
        <w:t xml:space="preserve">Набавка је обликована у </w:t>
      </w:r>
      <w:r w:rsidR="00B818C8">
        <w:rPr>
          <w:rFonts w:cs="Arial"/>
          <w:lang w:val="sr-Cyrl-RS"/>
        </w:rPr>
        <w:t xml:space="preserve">3 </w:t>
      </w:r>
      <w:r w:rsidR="004F533A" w:rsidRPr="004F533A">
        <w:rPr>
          <w:rFonts w:cs="Arial"/>
          <w:lang w:val="sr-Cyrl-RS"/>
        </w:rPr>
        <w:t>партије .</w:t>
      </w:r>
    </w:p>
    <w:p w:rsidR="0066644E" w:rsidRPr="00DC3905" w:rsidRDefault="0066644E" w:rsidP="0066644E">
      <w:pPr>
        <w:pStyle w:val="KDParagraf"/>
        <w:spacing w:before="0"/>
        <w:ind w:left="360"/>
        <w:rPr>
          <w:rFonts w:cs="Arial"/>
        </w:rPr>
      </w:pPr>
      <w:r w:rsidRPr="00DC3905">
        <w:rPr>
          <w:rFonts w:cs="Arial"/>
        </w:rPr>
        <w:t>Понуђач може да поднесе понуду за једну или више партија.Понуда мора да обухвати најмање једну целокупну партију.</w:t>
      </w:r>
    </w:p>
    <w:p w:rsidR="0066644E" w:rsidRPr="00DC3905" w:rsidRDefault="0066644E" w:rsidP="0066644E">
      <w:pPr>
        <w:pStyle w:val="KDParagraf"/>
        <w:spacing w:before="0"/>
        <w:ind w:left="360"/>
        <w:rPr>
          <w:rFonts w:cs="Arial"/>
        </w:rPr>
      </w:pPr>
      <w:r w:rsidRPr="00DC3905">
        <w:rPr>
          <w:rFonts w:cs="Arial"/>
        </w:rPr>
        <w:t>Понуђач је дужан да у понуди наведе да ли се понуда односи на целокупну набавку или само на одређене партије.</w:t>
      </w:r>
    </w:p>
    <w:p w:rsidR="0066644E" w:rsidRPr="00DC3905" w:rsidRDefault="0066644E" w:rsidP="0066644E">
      <w:pPr>
        <w:pStyle w:val="KDParagraf"/>
        <w:spacing w:before="0"/>
        <w:ind w:left="360"/>
        <w:rPr>
          <w:rFonts w:cs="Arial"/>
        </w:rPr>
      </w:pPr>
      <w:r w:rsidRPr="00DC3905">
        <w:rPr>
          <w:rFonts w:cs="Arial"/>
        </w:rPr>
        <w:t>У случају да понуђач поднесе понуду за две или више партија , она мора бити поднета тако да се може оцењивати за сваку партију посебно.</w:t>
      </w:r>
    </w:p>
    <w:p w:rsidR="008D2B23" w:rsidRDefault="0066644E" w:rsidP="00707C6A">
      <w:pPr>
        <w:pStyle w:val="KDParagraf"/>
        <w:spacing w:before="0"/>
        <w:ind w:left="360"/>
        <w:rPr>
          <w:rFonts w:cs="Arial"/>
          <w:lang w:val="ru-RU"/>
        </w:rPr>
      </w:pPr>
      <w:r w:rsidRPr="00DC3905">
        <w:rPr>
          <w:rFonts w:eastAsia="TimesNewRomanPSMT" w:cs="Arial"/>
          <w:bCs/>
        </w:rPr>
        <w:t xml:space="preserve">Докази из чл. 75. и 76. ЗЈН, у случају да понуђач поднесе понуду за две или више партија, не морају бити достављени за сваку партију посебно, односно могу бити </w:t>
      </w:r>
      <w:r w:rsidRPr="00DC3905">
        <w:rPr>
          <w:rFonts w:eastAsia="TimesNewRomanPSMT" w:cs="Arial"/>
          <w:bCs/>
        </w:rPr>
        <w:lastRenderedPageBreak/>
        <w:t>достављени у једном примерку за све партије.</w:t>
      </w:r>
      <w:r w:rsidR="004A76D8" w:rsidRPr="004A76D8">
        <w:t xml:space="preserve"> </w:t>
      </w:r>
      <w:r w:rsidR="008D2B23" w:rsidRPr="00E47C2E">
        <w:rPr>
          <w:rFonts w:cs="Arial"/>
          <w:lang w:val="ru-RU"/>
        </w:rPr>
        <w:t>Понуда са варијантама није дозвољена.</w:t>
      </w:r>
    </w:p>
    <w:p w:rsidR="00122F5E" w:rsidRPr="00707C6A" w:rsidRDefault="00122F5E" w:rsidP="00707C6A">
      <w:pPr>
        <w:pStyle w:val="KDParagraf"/>
        <w:spacing w:before="0"/>
        <w:ind w:left="360"/>
        <w:rPr>
          <w:rFonts w:cs="Arial"/>
        </w:rPr>
      </w:pPr>
      <w:r w:rsidRPr="00122F5E">
        <w:rPr>
          <w:rFonts w:cs="Arial"/>
        </w:rPr>
        <w:t>Уколико понуђач подноси понуду за више партија, уз понуду може да приложи једну меницу за озбиљност понуде за све наведене пријављене партије, а може да поднесе и меницу за сваку партију посебно.</w:t>
      </w:r>
    </w:p>
    <w:p w:rsidR="008D2B23" w:rsidRPr="00E47C2E" w:rsidRDefault="008D2B23" w:rsidP="007003F1">
      <w:pPr>
        <w:pStyle w:val="KDPodnaslov2"/>
        <w:numPr>
          <w:ilvl w:val="1"/>
          <w:numId w:val="15"/>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Pr="00E47C2E">
        <w:rPr>
          <w:rFonts w:cs="Arial"/>
          <w:color w:val="00B0F0"/>
        </w:rPr>
        <w:t xml:space="preserve">. </w:t>
      </w: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DF6141" w:rsidRDefault="0066644E" w:rsidP="0066644E">
      <w:pPr>
        <w:pStyle w:val="KDParagraf"/>
        <w:spacing w:before="0"/>
        <w:rPr>
          <w:rFonts w:cs="Arial"/>
          <w:lang w:bidi="en-US"/>
        </w:rPr>
      </w:pPr>
      <w:r w:rsidRPr="00DC3905">
        <w:rPr>
          <w:rFonts w:cs="Arial"/>
        </w:rPr>
        <w:t>Наручилац</w:t>
      </w:r>
      <w:r w:rsidRPr="00DC3905">
        <w:rPr>
          <w:rFonts w:cs="Arial"/>
          <w:lang w:bidi="en-US"/>
        </w:rPr>
        <w:t xml:space="preserve"> у овом поступку не предвиђа примену одредби става 9.и 10. члана 80. Закона.</w:t>
      </w:r>
    </w:p>
    <w:p w:rsidR="008D2B23" w:rsidRPr="00E47C2E" w:rsidRDefault="008D2B23" w:rsidP="007003F1">
      <w:pPr>
        <w:pStyle w:val="KDPodnaslov2"/>
        <w:numPr>
          <w:ilvl w:val="1"/>
          <w:numId w:val="15"/>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DC3905" w:rsidRDefault="0066644E" w:rsidP="0066644E">
      <w:pPr>
        <w:pStyle w:val="KDNabrajanje"/>
        <w:rPr>
          <w:color w:val="00B0F0"/>
        </w:rPr>
      </w:pPr>
      <w:bookmarkStart w:id="222" w:name="_Toc441651587"/>
      <w:bookmarkStart w:id="223"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w:t>
      </w:r>
      <w:r w:rsidRPr="00E47C2E">
        <w:lastRenderedPageBreak/>
        <w:t xml:space="preserve">Упутство како се доказује испуњеност тих услова, Услове у вези са капацитетима, у складу са чланом 76.Закона, понуђачи из групе испуњавају </w:t>
      </w:r>
      <w:r w:rsidRPr="00DF6141">
        <w:t xml:space="preserve">заједно, на основу </w:t>
      </w:r>
      <w:r w:rsidRPr="00DC3905">
        <w:t>достављених доказа дефинисаних</w:t>
      </w:r>
      <w:r w:rsidR="00DF6141" w:rsidRPr="00DC3905">
        <w:rPr>
          <w:lang w:val="sr-Cyrl-RS"/>
        </w:rPr>
        <w:t xml:space="preserve"> </w:t>
      </w:r>
      <w:r w:rsidRPr="00DC3905">
        <w:t>к</w:t>
      </w:r>
      <w:r w:rsidR="00DF6141" w:rsidRPr="00DC3905">
        <w:t>онкурсном документацијом</w:t>
      </w:r>
      <w:r w:rsidRPr="00DC3905">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7003F1">
      <w:pPr>
        <w:pStyle w:val="KDPodnaslov2"/>
        <w:numPr>
          <w:ilvl w:val="1"/>
          <w:numId w:val="15"/>
        </w:numPr>
        <w:spacing w:before="0"/>
        <w:jc w:val="both"/>
        <w:rPr>
          <w:rFonts w:cs="Arial"/>
        </w:rPr>
      </w:pPr>
      <w:r w:rsidRPr="00E47C2E">
        <w:rPr>
          <w:rFonts w:cs="Arial"/>
        </w:rPr>
        <w:t>Понуђена цена</w:t>
      </w:r>
      <w:bookmarkEnd w:id="222"/>
      <w:bookmarkEnd w:id="223"/>
    </w:p>
    <w:p w:rsidR="00764D25" w:rsidRPr="00E47C2E" w:rsidRDefault="00764D25" w:rsidP="00764D25">
      <w:pPr>
        <w:pStyle w:val="KDParagraf"/>
        <w:spacing w:before="0"/>
        <w:rPr>
          <w:rFonts w:cs="Arial"/>
          <w:color w:val="00B0F0"/>
        </w:rPr>
      </w:pPr>
      <w:r w:rsidRPr="00E47C2E">
        <w:rPr>
          <w:rFonts w:cs="Arial"/>
        </w:rPr>
        <w:t>Цена се исказује у</w:t>
      </w:r>
      <w:r w:rsidRPr="00E47C2E">
        <w:rPr>
          <w:rFonts w:cs="Arial"/>
          <w:color w:val="00B0F0"/>
        </w:rPr>
        <w:t xml:space="preserve"> </w:t>
      </w:r>
      <w:r w:rsidRPr="007B36BF">
        <w:rPr>
          <w:rFonts w:cs="Arial"/>
        </w:rPr>
        <w:t>динарима, без пореза на додату вредност.</w:t>
      </w:r>
    </w:p>
    <w:p w:rsidR="00764D25" w:rsidRPr="00E47C2E" w:rsidRDefault="00764D25" w:rsidP="00764D25">
      <w:pPr>
        <w:pStyle w:val="KDParagraf"/>
        <w:spacing w:before="0"/>
        <w:rPr>
          <w:rFonts w:cs="Arial"/>
        </w:rPr>
      </w:pPr>
      <w:r w:rsidRPr="00E47C2E">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764D25" w:rsidRPr="00E47C2E" w:rsidRDefault="00764D25" w:rsidP="00764D25">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764D25" w:rsidRPr="00E47C2E" w:rsidRDefault="00764D25" w:rsidP="00764D25">
      <w:pPr>
        <w:pStyle w:val="KDParagraf"/>
        <w:spacing w:before="0"/>
        <w:rPr>
          <w:rFonts w:cs="Arial"/>
        </w:rPr>
      </w:pPr>
      <w:r w:rsidRPr="00E47C2E">
        <w:rPr>
          <w:rFonts w:cs="Arial"/>
        </w:rPr>
        <w:t>Понуда која је изражена у две валуте, сматраће се неприхватљивом.</w:t>
      </w:r>
    </w:p>
    <w:p w:rsidR="00764D25" w:rsidRPr="00E47C2E" w:rsidRDefault="00764D25" w:rsidP="00764D25">
      <w:pPr>
        <w:pStyle w:val="KDParagraf"/>
        <w:spacing w:before="0"/>
        <w:rPr>
          <w:rFonts w:cs="Arial"/>
          <w:color w:val="F79646" w:themeColor="accent6"/>
        </w:rPr>
      </w:pPr>
      <w:r w:rsidRPr="00E47C2E">
        <w:rPr>
          <w:rFonts w:cs="Arial"/>
        </w:rPr>
        <w:t>Понуђена цена укључује све трошкове везане за реализацију предметне услуге.</w:t>
      </w:r>
    </w:p>
    <w:p w:rsidR="00764D25" w:rsidRPr="00E47C2E" w:rsidRDefault="00764D25" w:rsidP="00764D25">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Закона.</w:t>
      </w:r>
    </w:p>
    <w:p w:rsidR="0056571E" w:rsidRPr="00E47C2E" w:rsidRDefault="002E2F11" w:rsidP="007003F1">
      <w:pPr>
        <w:pStyle w:val="KDPodnaslov2"/>
        <w:numPr>
          <w:ilvl w:val="1"/>
          <w:numId w:val="15"/>
        </w:numPr>
        <w:spacing w:before="0"/>
        <w:jc w:val="both"/>
        <w:rPr>
          <w:rFonts w:cs="Arial"/>
        </w:rPr>
      </w:pPr>
      <w:r w:rsidRPr="00E47C2E">
        <w:rPr>
          <w:rFonts w:cs="Arial"/>
        </w:rPr>
        <w:t>Корекција цене</w:t>
      </w:r>
    </w:p>
    <w:p w:rsidR="00096C19" w:rsidRDefault="00096C19" w:rsidP="00096C19">
      <w:pPr>
        <w:pStyle w:val="KDParagraf"/>
        <w:spacing w:before="0"/>
        <w:ind w:left="360"/>
        <w:rPr>
          <w:rFonts w:cs="Arial"/>
          <w:lang w:val="sr-Cyrl-RS"/>
        </w:rPr>
      </w:pPr>
      <w:r w:rsidRPr="004309EE">
        <w:rPr>
          <w:rFonts w:cs="Arial"/>
        </w:rPr>
        <w:t>Цена је фиксна за цео уговорени период и не подлеже никаквој промени.</w:t>
      </w:r>
    </w:p>
    <w:p w:rsidR="006E6F46" w:rsidRPr="00E47C2E" w:rsidRDefault="006E6F46" w:rsidP="007003F1">
      <w:pPr>
        <w:pStyle w:val="KDPodnaslov2"/>
        <w:numPr>
          <w:ilvl w:val="1"/>
          <w:numId w:val="15"/>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D71665" w:rsidRDefault="00A21F95" w:rsidP="00A21F95">
      <w:pPr>
        <w:pStyle w:val="ListParagraph"/>
        <w:ind w:left="360"/>
        <w:rPr>
          <w:rFonts w:ascii="Arial" w:hAnsi="Arial" w:cs="Arial"/>
          <w:lang w:val="sr-Cyrl-RS"/>
        </w:rPr>
      </w:pPr>
      <w:r w:rsidRPr="00A21F95">
        <w:rPr>
          <w:rFonts w:ascii="Arial" w:hAnsi="Arial" w:cs="Arial"/>
          <w:b/>
          <w:lang w:val="sr-Cyrl-RS" w:eastAsia="ar-SA"/>
        </w:rPr>
        <w:t>Партија 1:</w:t>
      </w:r>
      <w:r w:rsidRPr="00A21F95">
        <w:rPr>
          <w:rFonts w:ascii="Arial" w:hAnsi="Arial" w:cs="Arial"/>
        </w:rPr>
        <w:t xml:space="preserve"> Услуге анализе се врше сукцесивно-по потреби, у периоду од 12 (дванаест) месеци од дана ступања уговора на снагу. Након упућивања захтева </w:t>
      </w:r>
      <w:r w:rsidRPr="00A21F95">
        <w:rPr>
          <w:rFonts w:ascii="Arial" w:hAnsi="Arial" w:cs="Arial"/>
          <w:lang w:val="sr-Cyrl-RS"/>
        </w:rPr>
        <w:t>изабрани Понуђач</w:t>
      </w:r>
      <w:r w:rsidRPr="00A21F95">
        <w:rPr>
          <w:rFonts w:ascii="Arial" w:hAnsi="Arial" w:cs="Arial"/>
        </w:rPr>
        <w:t xml:space="preserve"> је  обавезан је да узме узорак најкасније 24 h од добијања захтева а да преда резултат најкасније 48 h од узорковања</w:t>
      </w:r>
      <w:r w:rsidR="00D71665">
        <w:rPr>
          <w:rFonts w:ascii="Arial" w:hAnsi="Arial" w:cs="Arial"/>
          <w:lang w:val="sr-Cyrl-RS"/>
        </w:rPr>
        <w:t>.</w:t>
      </w:r>
    </w:p>
    <w:p w:rsidR="00A21F95" w:rsidRPr="00A21F95" w:rsidRDefault="00D71665" w:rsidP="00A21F95">
      <w:pPr>
        <w:pStyle w:val="ListParagraph"/>
        <w:ind w:left="360"/>
        <w:rPr>
          <w:rFonts w:ascii="Arial" w:hAnsi="Arial" w:cs="Arial"/>
        </w:rPr>
      </w:pPr>
      <w:r w:rsidRPr="00A21F95">
        <w:rPr>
          <w:rFonts w:ascii="Arial" w:hAnsi="Arial" w:cs="Arial"/>
          <w:b/>
          <w:lang w:val="sr-Cyrl-RS" w:eastAsia="ar-SA"/>
        </w:rPr>
        <w:t xml:space="preserve"> </w:t>
      </w:r>
      <w:r w:rsidR="00A21F95" w:rsidRPr="00A21F95">
        <w:rPr>
          <w:rFonts w:ascii="Arial" w:hAnsi="Arial" w:cs="Arial"/>
          <w:b/>
          <w:lang w:val="sr-Cyrl-RS" w:eastAsia="ar-SA"/>
        </w:rPr>
        <w:t xml:space="preserve">Партија 2: </w:t>
      </w:r>
      <w:r w:rsidR="00A21F95" w:rsidRPr="00A21F95">
        <w:rPr>
          <w:rFonts w:ascii="Arial" w:hAnsi="Arial" w:cs="Arial"/>
        </w:rPr>
        <w:t xml:space="preserve">Услуге анализе се врше сукцесивно-према потреби Наручиоца у периоду од 12 (дванаест) месеци од дана ступања уговора на снагу. </w:t>
      </w:r>
    </w:p>
    <w:p w:rsidR="00A21F95" w:rsidRPr="00D71665" w:rsidRDefault="00A21F95" w:rsidP="00A21F95">
      <w:pPr>
        <w:pStyle w:val="ListParagraph"/>
        <w:ind w:left="360"/>
        <w:rPr>
          <w:rFonts w:ascii="Arial" w:hAnsi="Arial" w:cs="Arial"/>
          <w:lang w:val="sr-Cyrl-RS"/>
        </w:rPr>
      </w:pPr>
      <w:r w:rsidRPr="00A21F95">
        <w:rPr>
          <w:rFonts w:ascii="Arial" w:hAnsi="Arial" w:cs="Arial"/>
          <w:b/>
          <w:lang w:val="sr-Cyrl-RS" w:eastAsia="ar-SA"/>
        </w:rPr>
        <w:t>Партија 3:</w:t>
      </w:r>
      <w:r w:rsidRPr="00A21F95">
        <w:rPr>
          <w:rFonts w:ascii="Arial" w:hAnsi="Arial" w:cs="Arial"/>
        </w:rPr>
        <w:t xml:space="preserve"> Услуге анализе се врше сукцесивно-по потреби, у периоду од 12 (дванаест) месеци од дана ступања уговора на снагу. Након упућивања захтева изабрани Понуђач је  обавезан је да узме узорак најкасније 24 h од добијања захтева а да преда резулта</w:t>
      </w:r>
      <w:r w:rsidR="00D71665">
        <w:rPr>
          <w:rFonts w:ascii="Arial" w:hAnsi="Arial" w:cs="Arial"/>
        </w:rPr>
        <w:t>т најкасније 48 h од узорковања</w:t>
      </w:r>
      <w:r w:rsidR="00D71665">
        <w:rPr>
          <w:rFonts w:ascii="Arial" w:hAnsi="Arial" w:cs="Arial"/>
          <w:lang w:val="sr-Cyrl-RS"/>
        </w:rPr>
        <w:t>.</w:t>
      </w:r>
    </w:p>
    <w:p w:rsidR="006E6F46" w:rsidRPr="001440BA" w:rsidRDefault="00A21F95" w:rsidP="001440BA">
      <w:pPr>
        <w:rPr>
          <w:rFonts w:cs="Arial"/>
          <w:b/>
          <w:color w:val="000000" w:themeColor="text1"/>
        </w:rPr>
      </w:pPr>
      <w:r>
        <w:rPr>
          <w:rFonts w:cs="Arial"/>
          <w:b/>
          <w:color w:val="000000" w:themeColor="text1"/>
          <w:lang w:val="sr-Cyrl-RS"/>
        </w:rPr>
        <w:t xml:space="preserve">6.14 </w:t>
      </w:r>
      <w:r w:rsidR="006E6F46" w:rsidRPr="001440BA">
        <w:rPr>
          <w:rFonts w:cs="Arial"/>
          <w:b/>
          <w:color w:val="000000" w:themeColor="text1"/>
        </w:rPr>
        <w:t>Га</w:t>
      </w:r>
      <w:r w:rsidR="006F517A" w:rsidRPr="001440BA">
        <w:rPr>
          <w:rFonts w:cs="Arial"/>
          <w:b/>
          <w:color w:val="000000" w:themeColor="text1"/>
        </w:rPr>
        <w:t xml:space="preserve">рантни рок </w:t>
      </w:r>
    </w:p>
    <w:p w:rsidR="009922BB" w:rsidRPr="001440BA" w:rsidRDefault="009922BB" w:rsidP="009922BB">
      <w:pPr>
        <w:spacing w:before="0"/>
        <w:rPr>
          <w:rFonts w:cs="Arial"/>
          <w:lang w:val="sr-Cyrl-RS" w:eastAsia="ar-SA"/>
        </w:rPr>
      </w:pPr>
      <w:r w:rsidRPr="001440BA">
        <w:rPr>
          <w:rFonts w:cs="Arial"/>
          <w:lang w:val="sr-Cyrl-RS" w:eastAsia="ar-SA"/>
        </w:rPr>
        <w:t>Гарантни рок за све</w:t>
      </w:r>
      <w:r w:rsidR="00A21F95">
        <w:rPr>
          <w:rFonts w:cs="Arial"/>
          <w:lang w:val="sr-Cyrl-RS" w:eastAsia="ar-SA"/>
        </w:rPr>
        <w:t xml:space="preserve"> три</w:t>
      </w:r>
      <w:r w:rsidRPr="001440BA">
        <w:rPr>
          <w:rFonts w:cs="Arial"/>
          <w:lang w:val="sr-Cyrl-RS" w:eastAsia="ar-SA"/>
        </w:rPr>
        <w:t xml:space="preserve"> Партије:</w:t>
      </w:r>
    </w:p>
    <w:p w:rsidR="009922BB" w:rsidRPr="009922BB" w:rsidRDefault="009922BB" w:rsidP="009922BB">
      <w:pPr>
        <w:spacing w:before="0"/>
        <w:rPr>
          <w:rFonts w:cs="Arial"/>
          <w:lang w:val="sr-Cyrl-RS" w:eastAsia="ar-SA"/>
        </w:rPr>
      </w:pPr>
      <w:r w:rsidRPr="009922BB">
        <w:rPr>
          <w:rFonts w:cs="Arial"/>
          <w:lang w:val="sr-Cyrl-RS" w:eastAsia="ar-SA"/>
        </w:rPr>
        <w:t>Гарантни рок за предмет набавке је минимум 12 месеци од дана сачињавања, потписивања и верификовања Записника о квалитативном пријему услуга (без примедби).</w:t>
      </w:r>
    </w:p>
    <w:p w:rsidR="00B9505D" w:rsidRPr="009922BB" w:rsidRDefault="009922BB" w:rsidP="009922BB">
      <w:pPr>
        <w:spacing w:before="0"/>
        <w:rPr>
          <w:rFonts w:cs="Arial"/>
          <w:lang w:val="sr-Cyrl-RS" w:eastAsia="zh-CN"/>
        </w:rPr>
      </w:pPr>
      <w:r w:rsidRPr="009922BB">
        <w:rPr>
          <w:rFonts w:cs="Arial"/>
          <w:lang w:val="sr-Cyrl-RS" w:eastAsia="ar-SA"/>
        </w:rPr>
        <w:t>Изабрани Понуђач је дужан да о свом трошку отклони све евентуалне недостатке у току трајања гарантног рока.</w:t>
      </w:r>
    </w:p>
    <w:p w:rsidR="00764D25" w:rsidRPr="007F3850" w:rsidRDefault="00764D25" w:rsidP="00764D25">
      <w:pPr>
        <w:spacing w:before="0"/>
        <w:rPr>
          <w:rFonts w:cs="Arial"/>
          <w:lang w:eastAsia="zh-CN"/>
        </w:rPr>
      </w:pPr>
      <w:r w:rsidRPr="007F3850">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764D25" w:rsidRPr="00E232B5" w:rsidRDefault="00764D25" w:rsidP="00764D25">
      <w:pPr>
        <w:spacing w:before="0"/>
        <w:rPr>
          <w:rFonts w:cs="Arial"/>
          <w:lang w:eastAsia="zh-CN"/>
        </w:rPr>
      </w:pPr>
      <w:r w:rsidRPr="007F3850">
        <w:rPr>
          <w:rFonts w:cs="Arial"/>
          <w:lang w:eastAsia="zh-CN"/>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A21F95">
      <w:pPr>
        <w:pStyle w:val="KDPodnaslov2"/>
        <w:numPr>
          <w:ilvl w:val="1"/>
          <w:numId w:val="50"/>
        </w:numPr>
        <w:spacing w:before="0"/>
        <w:jc w:val="both"/>
        <w:rPr>
          <w:rFonts w:cs="Arial"/>
        </w:rPr>
      </w:pPr>
      <w:bookmarkStart w:id="224" w:name="_Toc441651588"/>
      <w:bookmarkStart w:id="225" w:name="_Toc442559899"/>
      <w:r w:rsidRPr="00E47C2E">
        <w:rPr>
          <w:rFonts w:cs="Arial"/>
        </w:rPr>
        <w:lastRenderedPageBreak/>
        <w:t>Начин и услови плаћања</w:t>
      </w:r>
      <w:bookmarkEnd w:id="224"/>
      <w:bookmarkEnd w:id="225"/>
    </w:p>
    <w:p w:rsidR="00A21F95" w:rsidRPr="00A21F95" w:rsidRDefault="00A21F95" w:rsidP="00A21F95">
      <w:pPr>
        <w:pStyle w:val="KDParagraf"/>
        <w:spacing w:before="0"/>
        <w:rPr>
          <w:rFonts w:eastAsia="Calibri" w:cs="Arial"/>
        </w:rPr>
      </w:pPr>
      <w:r w:rsidRPr="00A21F95">
        <w:rPr>
          <w:rFonts w:eastAsia="Calibri" w:cs="Arial"/>
        </w:rPr>
        <w:t xml:space="preserve">- Плаћање се врши 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p>
    <w:p w:rsidR="00A21F95" w:rsidRPr="005F0CFE" w:rsidRDefault="00A21F95" w:rsidP="00A21F95">
      <w:pPr>
        <w:pStyle w:val="KDParagraf"/>
        <w:spacing w:before="0"/>
        <w:rPr>
          <w:rFonts w:eastAsia="Calibri" w:cs="Arial"/>
          <w:b/>
        </w:rPr>
      </w:pPr>
      <w:r w:rsidRPr="005F0CFE">
        <w:rPr>
          <w:rFonts w:eastAsia="Calibri" w:cs="Arial"/>
          <w:b/>
        </w:rPr>
        <w:t xml:space="preserve">Рачун мора да гласи на : Јавно предузеће „Електропривреда Србије“ Београд, </w:t>
      </w:r>
      <w:r w:rsidRPr="005F0CFE">
        <w:rPr>
          <w:rFonts w:eastAsia="Calibri" w:cs="Arial"/>
          <w:b/>
          <w:lang w:val="sr-Cyrl-RS"/>
        </w:rPr>
        <w:t>Балканска 13</w:t>
      </w:r>
      <w:r w:rsidRPr="005F0CFE">
        <w:rPr>
          <w:rFonts w:eastAsia="Calibri" w:cs="Arial"/>
          <w:b/>
        </w:rPr>
        <w:t>, ПИБ 103920327, Огранак ТЕНТ Београд-Обреновац, Богољуба Урошевића Црног 44</w:t>
      </w:r>
    </w:p>
    <w:p w:rsidR="00A21F95" w:rsidRPr="00A21F95" w:rsidRDefault="00A21F95" w:rsidP="00A21F95">
      <w:pPr>
        <w:pStyle w:val="KDParagraf"/>
        <w:spacing w:before="0"/>
        <w:rPr>
          <w:rFonts w:eastAsia="Calibri" w:cs="Arial"/>
        </w:rPr>
      </w:pPr>
      <w:r w:rsidRPr="00A21F95">
        <w:rPr>
          <w:rFonts w:eastAsia="Calibri" w:cs="Arial"/>
        </w:rPr>
        <w:t>Рачун мора бити достављен на адресу Наручиоца: Јавно предузеће „Електропривреда Србије“ Београд, Огранак ТЕНТ,Богољуба Урошевића Црног 44 – 11 500 Обреновац, са обавезним прилозима-Записник о квалитативноми квантитативном  пријему извршених услуга, са читко написаним именом и презименом и потписом овлашћеног лица Наручиоца услуга.</w:t>
      </w:r>
    </w:p>
    <w:p w:rsidR="00764D25" w:rsidRPr="00FF427B" w:rsidRDefault="00A21F95" w:rsidP="00A21F95">
      <w:pPr>
        <w:pStyle w:val="KDParagraf"/>
        <w:spacing w:before="0"/>
        <w:rPr>
          <w:rFonts w:eastAsia="Calibri" w:cs="Arial"/>
          <w:color w:val="000000" w:themeColor="text1"/>
        </w:rPr>
      </w:pPr>
      <w:r w:rsidRPr="00A21F95">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764D25" w:rsidRPr="00FF427B">
        <w:rPr>
          <w:rFonts w:cs="Arial"/>
          <w:color w:val="000000" w:themeColor="text1"/>
        </w:rPr>
        <w:t xml:space="preserve">У случају примене корекције цене понуђач ће издати рачун на основу уговорених јединичних цена, </w:t>
      </w:r>
      <w:r w:rsidR="00764D25" w:rsidRPr="00FF427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00764D25" w:rsidRPr="00FF427B">
        <w:rPr>
          <w:rFonts w:cs="Arial"/>
          <w:color w:val="000000" w:themeColor="text1"/>
        </w:rPr>
        <w:t>или ће уз рачун за корекцију цене доставити књижно задужење/одобрење.</w:t>
      </w:r>
    </w:p>
    <w:p w:rsidR="008D2B23" w:rsidRPr="00E47C2E" w:rsidRDefault="008D2B23" w:rsidP="00A21F95">
      <w:pPr>
        <w:pStyle w:val="KDPodnaslov2"/>
        <w:numPr>
          <w:ilvl w:val="1"/>
          <w:numId w:val="50"/>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764D25" w:rsidRDefault="0066644E" w:rsidP="0066644E">
      <w:pPr>
        <w:pStyle w:val="ListParagraph"/>
        <w:spacing w:before="0"/>
        <w:ind w:left="360"/>
        <w:rPr>
          <w:rFonts w:ascii="Arial" w:hAnsi="Arial" w:cs="Arial"/>
          <w:color w:val="000000" w:themeColor="text1"/>
          <w:lang w:val="ru-RU"/>
        </w:rPr>
      </w:pPr>
      <w:r w:rsidRPr="00E47C2E">
        <w:rPr>
          <w:rFonts w:ascii="Arial" w:hAnsi="Arial" w:cs="Arial"/>
          <w:lang w:val="ru-RU"/>
        </w:rPr>
        <w:t xml:space="preserve">Понуда </w:t>
      </w:r>
      <w:r w:rsidRPr="00764D25">
        <w:rPr>
          <w:rFonts w:ascii="Arial" w:hAnsi="Arial" w:cs="Arial"/>
          <w:color w:val="000000" w:themeColor="text1"/>
          <w:lang w:val="ru-RU"/>
        </w:rPr>
        <w:t xml:space="preserve">мора да важи најмање </w:t>
      </w:r>
      <w:r w:rsidR="00764D25" w:rsidRPr="00764D25">
        <w:rPr>
          <w:rFonts w:ascii="Arial" w:hAnsi="Arial" w:cs="Arial"/>
          <w:color w:val="000000" w:themeColor="text1"/>
          <w:lang w:val="sr-Cyrl-RS"/>
        </w:rPr>
        <w:t>60</w:t>
      </w:r>
      <w:r w:rsidR="005A51D7">
        <w:rPr>
          <w:rFonts w:ascii="Arial" w:hAnsi="Arial" w:cs="Arial"/>
          <w:color w:val="000000" w:themeColor="text1"/>
          <w:lang w:val="ru-RU"/>
        </w:rPr>
        <w:t xml:space="preserve"> словима</w:t>
      </w:r>
      <w:r w:rsidR="009922BB">
        <w:rPr>
          <w:rFonts w:ascii="Arial" w:hAnsi="Arial" w:cs="Arial"/>
          <w:color w:val="000000" w:themeColor="text1"/>
          <w:lang w:val="ru-RU"/>
        </w:rPr>
        <w:t xml:space="preserve"> </w:t>
      </w:r>
      <w:r w:rsidR="005A51D7">
        <w:rPr>
          <w:rFonts w:ascii="Arial" w:hAnsi="Arial" w:cs="Arial"/>
          <w:color w:val="000000" w:themeColor="text1"/>
          <w:lang w:val="ru-RU"/>
        </w:rPr>
        <w:t>(</w:t>
      </w:r>
      <w:r w:rsidR="00764D25" w:rsidRPr="00764D25">
        <w:rPr>
          <w:rFonts w:ascii="Arial" w:hAnsi="Arial" w:cs="Arial"/>
          <w:color w:val="000000" w:themeColor="text1"/>
          <w:lang w:val="sr-Cyrl-RS"/>
        </w:rPr>
        <w:t>шездесет</w:t>
      </w:r>
      <w:r w:rsidR="005A51D7">
        <w:rPr>
          <w:rFonts w:ascii="Arial" w:hAnsi="Arial" w:cs="Arial"/>
          <w:color w:val="000000" w:themeColor="text1"/>
          <w:lang w:val="sr-Cyrl-RS"/>
        </w:rPr>
        <w:t>)</w:t>
      </w:r>
      <w:r w:rsidRPr="00764D25">
        <w:rPr>
          <w:rFonts w:ascii="Arial" w:hAnsi="Arial" w:cs="Arial"/>
          <w:color w:val="000000" w:themeColor="text1"/>
        </w:rPr>
        <w:t xml:space="preserve">, </w:t>
      </w:r>
      <w:r w:rsidRPr="00764D25">
        <w:rPr>
          <w:rFonts w:ascii="Arial" w:hAnsi="Arial" w:cs="Arial"/>
          <w:color w:val="000000" w:themeColor="text1"/>
          <w:lang w:val="ru-RU"/>
        </w:rPr>
        <w:t xml:space="preserve">дана од дана отварања понуда. </w:t>
      </w:r>
    </w:p>
    <w:p w:rsidR="0066644E" w:rsidRDefault="0066644E" w:rsidP="0066644E">
      <w:pPr>
        <w:pStyle w:val="ListParagraph"/>
        <w:spacing w:before="0"/>
        <w:ind w:left="36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3849BF" w:rsidRPr="00E3605F" w:rsidRDefault="003849BF" w:rsidP="003849BF">
      <w:pPr>
        <w:pStyle w:val="KDPodnaslov2"/>
        <w:numPr>
          <w:ilvl w:val="1"/>
          <w:numId w:val="50"/>
        </w:numPr>
        <w:spacing w:before="0"/>
        <w:jc w:val="both"/>
        <w:rPr>
          <w:rFonts w:cs="Arial"/>
        </w:rPr>
      </w:pPr>
      <w:bookmarkStart w:id="228" w:name="_Toc441651593"/>
      <w:bookmarkStart w:id="229" w:name="_Toc442559904"/>
      <w:r w:rsidRPr="00E3605F">
        <w:rPr>
          <w:rFonts w:cs="Arial"/>
        </w:rPr>
        <w:t>Средства финансијског обезбеђења</w:t>
      </w:r>
      <w:bookmarkEnd w:id="228"/>
      <w:bookmarkEnd w:id="229"/>
    </w:p>
    <w:p w:rsidR="003849BF" w:rsidRPr="00E3605F" w:rsidRDefault="003849BF" w:rsidP="003849BF">
      <w:pPr>
        <w:rPr>
          <w:rFonts w:eastAsia="TimesNewRomanPSMT" w:cs="Arial"/>
          <w:bCs/>
          <w:iCs/>
        </w:rPr>
      </w:pPr>
      <w:r w:rsidRPr="00E3605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3849BF" w:rsidRPr="00E3605F" w:rsidRDefault="003849BF" w:rsidP="003849BF">
      <w:pPr>
        <w:rPr>
          <w:rFonts w:eastAsia="TimesNewRomanPSMT" w:cs="Arial"/>
          <w:bCs/>
          <w:iCs/>
        </w:rPr>
      </w:pPr>
      <w:r w:rsidRPr="00E3605F">
        <w:rPr>
          <w:rFonts w:eastAsia="TimesNewRomanPSMT" w:cs="Arial"/>
          <w:bCs/>
          <w:iCs/>
        </w:rPr>
        <w:t>Члан групе понуђача може бити налогодавац средства финансијског обезбеђења.</w:t>
      </w:r>
    </w:p>
    <w:p w:rsidR="003849BF" w:rsidRPr="00E3605F" w:rsidRDefault="003849BF" w:rsidP="003849BF">
      <w:pPr>
        <w:rPr>
          <w:rFonts w:eastAsia="TimesNewRomanPSMT" w:cs="Arial"/>
          <w:bCs/>
          <w:iCs/>
        </w:rPr>
      </w:pPr>
      <w:r w:rsidRPr="00E3605F">
        <w:rPr>
          <w:rFonts w:eastAsia="TimesNewRomanPSMT" w:cs="Arial"/>
          <w:bCs/>
          <w:iCs/>
        </w:rPr>
        <w:t>Средства финансијског обезбеђења морају да буду у валути у којој је и понуда.</w:t>
      </w:r>
    </w:p>
    <w:p w:rsidR="003849BF" w:rsidRPr="00E3605F" w:rsidRDefault="003849BF" w:rsidP="003849BF">
      <w:pPr>
        <w:rPr>
          <w:rFonts w:eastAsia="TimesNewRomanPSMT" w:cs="Arial"/>
          <w:bCs/>
          <w:iCs/>
        </w:rPr>
      </w:pPr>
      <w:r w:rsidRPr="00E3605F">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3849BF" w:rsidRPr="003849BF" w:rsidRDefault="003849BF" w:rsidP="003849BF">
      <w:pPr>
        <w:jc w:val="center"/>
        <w:rPr>
          <w:rFonts w:cs="Arial"/>
          <w:b/>
          <w:lang w:val="sr-Cyrl-RS"/>
        </w:rPr>
      </w:pPr>
      <w:r>
        <w:rPr>
          <w:rFonts w:cs="Arial"/>
          <w:b/>
          <w:lang w:val="sr-Cyrl-RS"/>
        </w:rPr>
        <w:t xml:space="preserve">6.17.1 </w:t>
      </w:r>
      <w:r w:rsidRPr="00FB0A32">
        <w:rPr>
          <w:rFonts w:cs="Arial"/>
          <w:b/>
        </w:rPr>
        <w:t>Средство обезбеђења за озбиљност понуде</w:t>
      </w:r>
      <w:r>
        <w:rPr>
          <w:rFonts w:cs="Arial"/>
          <w:b/>
          <w:lang w:val="sr-Cyrl-RS"/>
        </w:rPr>
        <w:t xml:space="preserve"> за Партију 2 и 3</w:t>
      </w:r>
    </w:p>
    <w:p w:rsidR="003849BF" w:rsidRPr="00FB0A32" w:rsidRDefault="003849BF" w:rsidP="003849BF">
      <w:pPr>
        <w:rPr>
          <w:rFonts w:cs="Arial"/>
        </w:rPr>
      </w:pPr>
      <w:r w:rsidRPr="00FB0A32">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
    <w:p w:rsidR="003849BF" w:rsidRPr="00FB0A32" w:rsidRDefault="003849BF" w:rsidP="003849BF">
      <w:pPr>
        <w:rPr>
          <w:rFonts w:cs="Arial"/>
        </w:rPr>
      </w:pPr>
      <w:r w:rsidRPr="00FB0A32">
        <w:rPr>
          <w:rFonts w:cs="Arial"/>
        </w:rPr>
        <w:t>Износ средства об</w:t>
      </w:r>
      <w:r>
        <w:rPr>
          <w:rFonts w:cs="Arial"/>
        </w:rPr>
        <w:t>езбеђења за озбиљност понуде je</w:t>
      </w:r>
      <w:r w:rsidRPr="00FB0A32">
        <w:rPr>
          <w:rFonts w:cs="Arial"/>
        </w:rPr>
        <w:t xml:space="preserve"> </w:t>
      </w:r>
      <w:r w:rsidRPr="00FB0A32">
        <w:rPr>
          <w:rFonts w:cs="Arial"/>
          <w:lang w:val="sr-Cyrl-RS"/>
        </w:rPr>
        <w:t>2</w:t>
      </w:r>
      <w:r w:rsidRPr="00FB0A32">
        <w:rPr>
          <w:rFonts w:cs="Arial"/>
        </w:rPr>
        <w:t>% вредности понуде без ПДВ.</w:t>
      </w:r>
    </w:p>
    <w:p w:rsidR="003849BF" w:rsidRPr="00FB0A32" w:rsidRDefault="003849BF" w:rsidP="003849BF">
      <w:pPr>
        <w:rPr>
          <w:rFonts w:cs="Arial"/>
        </w:rPr>
      </w:pPr>
      <w:r w:rsidRPr="00FB0A32">
        <w:rPr>
          <w:rFonts w:cs="Arial"/>
        </w:rPr>
        <w:t>Основи за наплату средства обезбеђења за озбиљност понуде су:</w:t>
      </w:r>
    </w:p>
    <w:p w:rsidR="003849BF" w:rsidRPr="00FB0A32" w:rsidRDefault="003849BF" w:rsidP="003849BF">
      <w:pPr>
        <w:rPr>
          <w:rFonts w:cs="Arial"/>
        </w:rPr>
      </w:pPr>
      <w:r w:rsidRPr="00FB0A32">
        <w:rPr>
          <w:rFonts w:cs="Arial"/>
        </w:rPr>
        <w:t>- уколико понуђач након истека рока за подношење понуда повуче, опозове или измени своју понуду;</w:t>
      </w:r>
    </w:p>
    <w:p w:rsidR="003849BF" w:rsidRPr="00FB0A32" w:rsidRDefault="003849BF" w:rsidP="003849BF">
      <w:pPr>
        <w:rPr>
          <w:rFonts w:cs="Arial"/>
        </w:rPr>
      </w:pPr>
      <w:r w:rsidRPr="00FB0A32">
        <w:rPr>
          <w:rFonts w:cs="Arial"/>
        </w:rPr>
        <w:t>- уколико понуђач коме је додељен уговор благовремено не потпише уговор о јавној набавци;</w:t>
      </w:r>
    </w:p>
    <w:p w:rsidR="003849BF" w:rsidRPr="00FB0A32" w:rsidRDefault="003849BF" w:rsidP="003849BF">
      <w:pPr>
        <w:rPr>
          <w:rFonts w:cs="Arial"/>
        </w:rPr>
      </w:pPr>
      <w:r w:rsidRPr="00FB0A32">
        <w:rPr>
          <w:rFonts w:cs="Arial"/>
        </w:rPr>
        <w:t>- уколико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3849BF" w:rsidRPr="00FB0A32" w:rsidRDefault="003849BF" w:rsidP="003849BF">
      <w:pPr>
        <w:jc w:val="center"/>
        <w:rPr>
          <w:rFonts w:cs="Arial"/>
          <w:b/>
        </w:rPr>
      </w:pPr>
      <w:r w:rsidRPr="00FB0A32">
        <w:rPr>
          <w:rFonts w:cs="Arial"/>
          <w:b/>
        </w:rPr>
        <w:lastRenderedPageBreak/>
        <w:t>6.17.2. Средство обезбеђења за добро извршење посла</w:t>
      </w:r>
      <w:r w:rsidRPr="003849BF">
        <w:t xml:space="preserve"> </w:t>
      </w:r>
      <w:r w:rsidRPr="003849BF">
        <w:rPr>
          <w:rFonts w:cs="Arial"/>
          <w:b/>
        </w:rPr>
        <w:t>за Партију 2 и 3</w:t>
      </w:r>
    </w:p>
    <w:p w:rsidR="003849BF" w:rsidRPr="00FB0A32" w:rsidRDefault="003849BF" w:rsidP="003849BF">
      <w:pPr>
        <w:rPr>
          <w:rFonts w:cs="Arial"/>
        </w:rPr>
      </w:pPr>
      <w:r w:rsidRPr="00FB0A32">
        <w:rPr>
          <w:rFonts w:cs="Arial"/>
        </w:rPr>
        <w:t>Рок важења средства обезбеђења за добро извршење посла мора да буде минимум 30 календарских дана дужи од рока важења уговора</w:t>
      </w:r>
      <w:r w:rsidRPr="00FB0A32">
        <w:rPr>
          <w:rFonts w:cs="Arial"/>
          <w:lang w:val="sr-Cyrl-CS"/>
        </w:rPr>
        <w:t>/рока одређеног за коначно извршење посла</w:t>
      </w:r>
      <w:r w:rsidRPr="00FB0A32">
        <w:rPr>
          <w:rFonts w:cs="Arial"/>
        </w:rPr>
        <w:t>.</w:t>
      </w:r>
    </w:p>
    <w:p w:rsidR="003849BF" w:rsidRPr="00FB0A32" w:rsidRDefault="003849BF" w:rsidP="003849BF">
      <w:pPr>
        <w:rPr>
          <w:rFonts w:cs="Arial"/>
        </w:rPr>
      </w:pPr>
      <w:r w:rsidRPr="00FB0A32">
        <w:rPr>
          <w:rFonts w:cs="Arial"/>
        </w:rPr>
        <w:t>Износ средства обезбеђења за добро извршење посла је 10% од вредности уговора без ПДВ.</w:t>
      </w:r>
    </w:p>
    <w:p w:rsidR="003849BF" w:rsidRPr="00FB0A32" w:rsidRDefault="003849BF" w:rsidP="003849BF">
      <w:pPr>
        <w:rPr>
          <w:rFonts w:cs="Arial"/>
        </w:rPr>
      </w:pPr>
      <w:r w:rsidRPr="00FB0A32">
        <w:rPr>
          <w:rFonts w:cs="Arial"/>
        </w:rPr>
        <w:t>Основ за наплату средства обезбеђења за добро извршење посла је: случај да друга уговорна страна  не испуни било коју уговорну обавезу.</w:t>
      </w:r>
    </w:p>
    <w:p w:rsidR="003849BF" w:rsidRPr="00FB0A32" w:rsidRDefault="003849BF" w:rsidP="003849BF">
      <w:pPr>
        <w:spacing w:before="0"/>
        <w:rPr>
          <w:rFonts w:cs="Arial"/>
          <w:lang w:val="ru-RU"/>
        </w:rPr>
      </w:pPr>
      <w:r w:rsidRPr="00FB0A32">
        <w:rPr>
          <w:rFonts w:cs="Arial"/>
          <w:lang w:val="ru-RU"/>
        </w:rPr>
        <w:t>Понуђач је дужан да достави следећа средства финансијског обезбеђења:</w:t>
      </w:r>
    </w:p>
    <w:p w:rsidR="003849BF" w:rsidRPr="00FB0A32" w:rsidRDefault="003849BF" w:rsidP="003849BF">
      <w:pPr>
        <w:pStyle w:val="ListParagraph"/>
        <w:tabs>
          <w:tab w:val="center" w:pos="4514"/>
        </w:tabs>
        <w:spacing w:before="0" w:after="0" w:line="240" w:lineRule="auto"/>
        <w:ind w:left="0"/>
        <w:rPr>
          <w:rFonts w:ascii="Arial" w:hAnsi="Arial" w:cs="Arial"/>
          <w:b/>
          <w:u w:val="single"/>
        </w:rPr>
      </w:pPr>
      <w:r w:rsidRPr="00FB0A32">
        <w:rPr>
          <w:rFonts w:ascii="Arial" w:hAnsi="Arial" w:cs="Arial"/>
          <w:b/>
          <w:u w:val="single"/>
        </w:rPr>
        <w:t>У понуди:</w:t>
      </w:r>
    </w:p>
    <w:p w:rsidR="003849BF" w:rsidRPr="00FB0A32" w:rsidRDefault="003849BF" w:rsidP="003849BF">
      <w:pPr>
        <w:pStyle w:val="KDPodnaslov3"/>
        <w:keepNext w:val="0"/>
        <w:spacing w:before="0"/>
        <w:ind w:left="851"/>
        <w:rPr>
          <w:rFonts w:cs="Arial"/>
          <w:b/>
        </w:rPr>
      </w:pPr>
      <w:bookmarkStart w:id="230" w:name="_Toc441651595"/>
      <w:bookmarkStart w:id="231" w:name="_Toc442559906"/>
      <w:r w:rsidRPr="00FB0A32">
        <w:rPr>
          <w:rFonts w:cs="Arial"/>
          <w:b/>
        </w:rPr>
        <w:t>Меница за озбиљност понуде</w:t>
      </w:r>
      <w:bookmarkEnd w:id="230"/>
      <w:bookmarkEnd w:id="231"/>
    </w:p>
    <w:p w:rsidR="003849BF" w:rsidRPr="00FB0A32" w:rsidRDefault="003849BF" w:rsidP="003849BF">
      <w:pPr>
        <w:rPr>
          <w:rFonts w:cs="Arial"/>
        </w:rPr>
      </w:pPr>
      <w:r w:rsidRPr="00FB0A32">
        <w:rPr>
          <w:rFonts w:cs="Arial"/>
        </w:rPr>
        <w:t>Понуђач је обавезан да уз понуду Наручиоцу достави:</w:t>
      </w:r>
    </w:p>
    <w:p w:rsidR="003849BF" w:rsidRPr="00FB0A32" w:rsidRDefault="003849BF" w:rsidP="003849BF">
      <w:pPr>
        <w:pStyle w:val="ListParagraph"/>
        <w:numPr>
          <w:ilvl w:val="0"/>
          <w:numId w:val="53"/>
        </w:numPr>
        <w:rPr>
          <w:rFonts w:ascii="Arial" w:hAnsi="Arial" w:cs="Arial"/>
        </w:rPr>
      </w:pPr>
      <w:r w:rsidRPr="00FB0A32">
        <w:rPr>
          <w:rFonts w:ascii="Arial" w:hAnsi="Arial" w:cs="Arial"/>
        </w:rPr>
        <w:t>бланко сопствену меницу за озбиљност понуде која је:</w:t>
      </w:r>
    </w:p>
    <w:p w:rsidR="003849BF" w:rsidRPr="00FB0A32" w:rsidRDefault="003849BF" w:rsidP="003849BF">
      <w:pPr>
        <w:numPr>
          <w:ilvl w:val="0"/>
          <w:numId w:val="26"/>
        </w:numPr>
        <w:ind w:left="1710"/>
        <w:rPr>
          <w:rFonts w:cs="Arial"/>
        </w:rPr>
      </w:pPr>
      <w:r w:rsidRPr="00FB0A32">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849BF" w:rsidRDefault="003849BF" w:rsidP="003849BF">
      <w:pPr>
        <w:numPr>
          <w:ilvl w:val="0"/>
          <w:numId w:val="26"/>
        </w:numPr>
        <w:ind w:left="1710"/>
        <w:rPr>
          <w:rFonts w:cs="Arial"/>
        </w:rPr>
      </w:pPr>
      <w:r w:rsidRPr="00FB0A32">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849BF" w:rsidRPr="00FB0A32" w:rsidRDefault="003849BF" w:rsidP="003849BF">
      <w:pPr>
        <w:rPr>
          <w:rFonts w:cs="Arial"/>
        </w:rPr>
      </w:pPr>
    </w:p>
    <w:p w:rsidR="003849BF" w:rsidRPr="00FB0A32" w:rsidRDefault="003849BF" w:rsidP="003849BF">
      <w:pPr>
        <w:numPr>
          <w:ilvl w:val="0"/>
          <w:numId w:val="26"/>
        </w:numPr>
        <w:ind w:left="1710"/>
        <w:rPr>
          <w:rFonts w:cs="Arial"/>
        </w:rPr>
      </w:pPr>
      <w:r w:rsidRPr="00FB0A32">
        <w:rPr>
          <w:rFonts w:cs="Arial"/>
        </w:rPr>
        <w:t xml:space="preserve">Менично писмо – овлашћење којим понуђач овлашћује наручиоца да може наплатити меницу  на износ од </w:t>
      </w:r>
      <w:r w:rsidRPr="00FB0A32">
        <w:rPr>
          <w:rFonts w:cs="Arial"/>
          <w:lang w:val="sr-Cyrl-RS"/>
        </w:rPr>
        <w:t>2</w:t>
      </w:r>
      <w:r w:rsidRPr="00FB0A32">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849BF" w:rsidRPr="00FB0A32" w:rsidRDefault="003849BF" w:rsidP="003849BF">
      <w:pPr>
        <w:numPr>
          <w:ilvl w:val="0"/>
          <w:numId w:val="26"/>
        </w:numPr>
        <w:ind w:left="1710"/>
        <w:rPr>
          <w:rFonts w:cs="Arial"/>
        </w:rPr>
      </w:pPr>
      <w:r w:rsidRPr="00FB0A32">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849BF" w:rsidRPr="00FB0A32" w:rsidRDefault="003849BF" w:rsidP="003849BF">
      <w:pPr>
        <w:pStyle w:val="ListParagraph"/>
        <w:numPr>
          <w:ilvl w:val="0"/>
          <w:numId w:val="53"/>
        </w:numPr>
        <w:rPr>
          <w:rFonts w:ascii="Arial" w:hAnsi="Arial" w:cs="Arial"/>
        </w:rPr>
      </w:pPr>
      <w:r w:rsidRPr="00FB0A32">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849BF" w:rsidRPr="00FB0A32" w:rsidRDefault="003849BF" w:rsidP="003849BF">
      <w:pPr>
        <w:pStyle w:val="ListParagraph"/>
        <w:numPr>
          <w:ilvl w:val="0"/>
          <w:numId w:val="53"/>
        </w:numPr>
        <w:rPr>
          <w:rFonts w:ascii="Arial" w:hAnsi="Arial" w:cs="Arial"/>
        </w:rPr>
      </w:pPr>
      <w:r w:rsidRPr="00FB0A32">
        <w:rPr>
          <w:rFonts w:ascii="Arial" w:hAnsi="Arial" w:cs="Arial"/>
        </w:rPr>
        <w:t>фотокопију ОП обрасца.</w:t>
      </w:r>
    </w:p>
    <w:p w:rsidR="003849BF" w:rsidRPr="00FB0A32" w:rsidRDefault="003849BF" w:rsidP="003849BF">
      <w:pPr>
        <w:pStyle w:val="ListParagraph"/>
        <w:numPr>
          <w:ilvl w:val="0"/>
          <w:numId w:val="53"/>
        </w:numPr>
        <w:rPr>
          <w:rFonts w:ascii="Arial" w:hAnsi="Arial" w:cs="Arial"/>
        </w:rPr>
      </w:pPr>
      <w:r w:rsidRPr="00FB0A32">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r w:rsidRPr="00FB0A32">
        <w:rPr>
          <w:rFonts w:ascii="Arial" w:hAnsi="Arial" w:cs="Arial"/>
        </w:rPr>
        <w:lastRenderedPageBreak/>
        <w:t xml:space="preserve">регистрацију менице или извод са интернет странице Регистра меница и овлашћења НБС) </w:t>
      </w:r>
    </w:p>
    <w:p w:rsidR="003849BF" w:rsidRPr="00FB0A32" w:rsidRDefault="003849BF" w:rsidP="003849BF">
      <w:pPr>
        <w:rPr>
          <w:rFonts w:cs="Arial"/>
        </w:rPr>
      </w:pPr>
      <w:r w:rsidRPr="00FB0A32">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849BF" w:rsidRPr="00FB0A32" w:rsidRDefault="003849BF" w:rsidP="003849BF">
      <w:pPr>
        <w:rPr>
          <w:rFonts w:cs="Arial"/>
        </w:rPr>
      </w:pPr>
      <w:r w:rsidRPr="00FB0A32">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3849BF" w:rsidRPr="00FB0A32" w:rsidRDefault="003849BF" w:rsidP="003849BF">
      <w:pPr>
        <w:rPr>
          <w:rFonts w:cs="Arial"/>
        </w:rPr>
      </w:pPr>
      <w:r w:rsidRPr="00FB0A32">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3849BF" w:rsidRPr="00FB0A32" w:rsidRDefault="003849BF" w:rsidP="003849BF">
      <w:pPr>
        <w:rPr>
          <w:rFonts w:cs="Arial"/>
        </w:rPr>
      </w:pPr>
      <w:r w:rsidRPr="00FB0A32">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w:t>
      </w:r>
    </w:p>
    <w:p w:rsidR="003849BF" w:rsidRPr="00FB0A32" w:rsidRDefault="003849BF" w:rsidP="003849BF">
      <w:pPr>
        <w:spacing w:before="0"/>
        <w:ind w:left="851"/>
        <w:rPr>
          <w:rFonts w:cs="Arial"/>
        </w:rPr>
      </w:pPr>
    </w:p>
    <w:p w:rsidR="003849BF" w:rsidRPr="0059096E" w:rsidRDefault="003849BF" w:rsidP="003849BF">
      <w:pPr>
        <w:pStyle w:val="ListParagraph"/>
        <w:spacing w:before="0" w:after="0" w:line="240" w:lineRule="auto"/>
        <w:ind w:left="0"/>
        <w:rPr>
          <w:rFonts w:ascii="Arial" w:hAnsi="Arial" w:cs="Arial"/>
          <w:b/>
          <w:u w:val="single"/>
          <w:lang w:val="sr-Cyrl-RS"/>
        </w:rPr>
      </w:pPr>
      <w:r>
        <w:rPr>
          <w:rFonts w:ascii="Arial" w:hAnsi="Arial" w:cs="Arial"/>
          <w:b/>
          <w:u w:val="single"/>
        </w:rPr>
        <w:t xml:space="preserve">Уз потписан </w:t>
      </w:r>
      <w:r w:rsidRPr="00FB0A32">
        <w:rPr>
          <w:rFonts w:ascii="Arial" w:hAnsi="Arial" w:cs="Arial"/>
          <w:b/>
          <w:u w:val="single"/>
        </w:rPr>
        <w:t>Уговор</w:t>
      </w:r>
      <w:r>
        <w:rPr>
          <w:rFonts w:ascii="Arial" w:hAnsi="Arial" w:cs="Arial"/>
          <w:b/>
          <w:u w:val="single"/>
          <w:lang w:val="sr-Cyrl-RS"/>
        </w:rPr>
        <w:t xml:space="preserve"> понуђач је обавезан да достави:</w:t>
      </w:r>
    </w:p>
    <w:p w:rsidR="003849BF" w:rsidRPr="00B854FE" w:rsidRDefault="003849BF" w:rsidP="003849BF">
      <w:pPr>
        <w:rPr>
          <w:rFonts w:cs="Arial"/>
          <w:b/>
        </w:rPr>
      </w:pPr>
      <w:r w:rsidRPr="00FB0A32">
        <w:rPr>
          <w:rFonts w:cs="Arial"/>
          <w:b/>
        </w:rPr>
        <w:t>Меницу као гаранцију за добро извршење посла</w:t>
      </w:r>
      <w:bookmarkStart w:id="232" w:name="_Toc441651599"/>
      <w:bookmarkStart w:id="233" w:name="_Toc442559910"/>
      <w:r w:rsidRPr="00FB0A32">
        <w:rPr>
          <w:rFonts w:cs="Arial"/>
          <w:b/>
        </w:rPr>
        <w:t xml:space="preserve"> </w:t>
      </w:r>
      <w:bookmarkEnd w:id="232"/>
      <w:bookmarkEnd w:id="233"/>
    </w:p>
    <w:p w:rsidR="003849BF" w:rsidRPr="00FB0A32" w:rsidRDefault="003849BF" w:rsidP="003849BF">
      <w:pPr>
        <w:rPr>
          <w:rFonts w:cs="Arial"/>
        </w:rPr>
      </w:pPr>
      <w:r w:rsidRPr="00FB0A32">
        <w:rPr>
          <w:rFonts w:cs="Arial"/>
        </w:rPr>
        <w:t>Изабрани Понуђач је обавезан да Наручиоцу достави:</w:t>
      </w:r>
    </w:p>
    <w:p w:rsidR="003849BF" w:rsidRPr="00FB0A32" w:rsidRDefault="003849BF" w:rsidP="003849BF">
      <w:pPr>
        <w:pStyle w:val="ListParagraph"/>
        <w:numPr>
          <w:ilvl w:val="0"/>
          <w:numId w:val="54"/>
        </w:numPr>
        <w:rPr>
          <w:rFonts w:ascii="Arial" w:hAnsi="Arial" w:cs="Arial"/>
        </w:rPr>
      </w:pPr>
      <w:r w:rsidRPr="00FB0A32">
        <w:rPr>
          <w:rFonts w:ascii="Arial"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849BF" w:rsidRPr="00FB0A32" w:rsidRDefault="003849BF" w:rsidP="003849BF">
      <w:pPr>
        <w:pStyle w:val="ListParagraph"/>
        <w:numPr>
          <w:ilvl w:val="0"/>
          <w:numId w:val="54"/>
        </w:numPr>
        <w:rPr>
          <w:rFonts w:ascii="Arial" w:hAnsi="Arial" w:cs="Arial"/>
        </w:rPr>
      </w:pPr>
      <w:r w:rsidRPr="00FB0A32">
        <w:rPr>
          <w:rFonts w:ascii="Arial" w:hAnsi="Arial" w:cs="Arial"/>
        </w:rPr>
        <w:t xml:space="preserve">Менично писмо – овлашћење којим понуђач овлашћује наручиоца да може наплатити меницу  на износ од </w:t>
      </w:r>
      <w:r w:rsidRPr="00FB0A32">
        <w:rPr>
          <w:rFonts w:ascii="Arial" w:hAnsi="Arial" w:cs="Arial"/>
          <w:lang w:val="sr-Cyrl-RS"/>
        </w:rPr>
        <w:t>10</w:t>
      </w:r>
      <w:r w:rsidRPr="00FB0A32">
        <w:rPr>
          <w:rFonts w:ascii="Arial" w:hAnsi="Arial" w:cs="Arial"/>
        </w:rPr>
        <w:t xml:space="preserve">% од вредности уговора (без ПДВ-а) са роком важења минимално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3849BF" w:rsidRPr="00FB0A32" w:rsidRDefault="003849BF" w:rsidP="003849BF">
      <w:pPr>
        <w:pStyle w:val="ListParagraph"/>
        <w:numPr>
          <w:ilvl w:val="0"/>
          <w:numId w:val="54"/>
        </w:numPr>
        <w:rPr>
          <w:rFonts w:ascii="Arial" w:hAnsi="Arial" w:cs="Arial"/>
        </w:rPr>
      </w:pPr>
      <w:r w:rsidRPr="00FB0A32">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849BF" w:rsidRPr="00FB0A32" w:rsidRDefault="003849BF" w:rsidP="003849BF">
      <w:pPr>
        <w:pStyle w:val="ListParagraph"/>
        <w:numPr>
          <w:ilvl w:val="0"/>
          <w:numId w:val="54"/>
        </w:numPr>
        <w:rPr>
          <w:rFonts w:ascii="Arial" w:hAnsi="Arial" w:cs="Arial"/>
        </w:rPr>
      </w:pPr>
      <w:r w:rsidRPr="00FB0A32">
        <w:rPr>
          <w:rFonts w:ascii="Arial" w:hAnsi="Arial" w:cs="Arial"/>
        </w:rPr>
        <w:t>фотокопију ОП обрасца.</w:t>
      </w:r>
    </w:p>
    <w:p w:rsidR="003849BF" w:rsidRPr="00FB0A32" w:rsidRDefault="003849BF" w:rsidP="003849BF">
      <w:pPr>
        <w:pStyle w:val="ListParagraph"/>
        <w:numPr>
          <w:ilvl w:val="0"/>
          <w:numId w:val="54"/>
        </w:numPr>
        <w:rPr>
          <w:rFonts w:ascii="Arial" w:hAnsi="Arial" w:cs="Arial"/>
        </w:rPr>
      </w:pPr>
      <w:r w:rsidRPr="00FB0A32">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849BF" w:rsidRDefault="003849BF" w:rsidP="003849BF">
      <w:pPr>
        <w:rPr>
          <w:rFonts w:cs="Arial"/>
          <w:lang w:val="sr-Cyrl-RS"/>
        </w:rPr>
      </w:pPr>
      <w:r w:rsidRPr="00FB0A32">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3849BF" w:rsidRPr="00FB0A32" w:rsidRDefault="003849BF" w:rsidP="003849BF">
      <w:pPr>
        <w:pStyle w:val="KDPodnaslov3"/>
        <w:keepNext w:val="0"/>
        <w:spacing w:before="0"/>
        <w:ind w:left="851"/>
        <w:rPr>
          <w:rFonts w:eastAsia="TimesNewRomanPSMT" w:cs="Arial"/>
          <w:b/>
          <w:bCs/>
          <w:iCs/>
        </w:rPr>
      </w:pPr>
      <w:r w:rsidRPr="00FB0A32">
        <w:rPr>
          <w:rFonts w:eastAsia="TimesNewRomanPSMT" w:cs="Arial"/>
          <w:b/>
          <w:bCs/>
          <w:iCs/>
        </w:rPr>
        <w:t>Достављање средстава финансијског обезбеђења</w:t>
      </w:r>
    </w:p>
    <w:p w:rsidR="003849BF" w:rsidRPr="00E01C6A" w:rsidRDefault="003849BF" w:rsidP="003849BF">
      <w:pPr>
        <w:tabs>
          <w:tab w:val="left" w:pos="567"/>
          <w:tab w:val="left" w:pos="709"/>
        </w:tabs>
        <w:spacing w:after="120"/>
        <w:rPr>
          <w:rFonts w:eastAsia="TimesNewRomanPSMT" w:cs="Arial"/>
          <w:bCs/>
        </w:rPr>
      </w:pPr>
      <w:r w:rsidRPr="00FB0A32">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Pr>
          <w:rFonts w:eastAsia="TimesNewRomanPSMT" w:cs="Arial"/>
          <w:bCs/>
          <w:lang w:val="sr-Cyrl-RS"/>
        </w:rPr>
        <w:t>Балканска 13</w:t>
      </w:r>
      <w:r w:rsidRPr="00FB0A32">
        <w:rPr>
          <w:rFonts w:eastAsia="TimesNewRomanPSMT" w:cs="Arial"/>
          <w:bCs/>
        </w:rPr>
        <w:t xml:space="preserve"> ,  11000 Београд, огранак ТЕНТ, Улица Богољуба Урошевића Црног 44</w:t>
      </w:r>
      <w:r w:rsidRPr="00E01C6A">
        <w:rPr>
          <w:rFonts w:eastAsia="TimesNewRomanPSMT" w:cs="Arial"/>
          <w:bCs/>
        </w:rPr>
        <w:t>., 11500 Обреновац</w:t>
      </w:r>
    </w:p>
    <w:p w:rsidR="003849BF" w:rsidRPr="00E01C6A" w:rsidRDefault="003849BF" w:rsidP="003849BF">
      <w:pPr>
        <w:spacing w:after="120"/>
        <w:rPr>
          <w:b/>
          <w:bCs/>
          <w:lang w:val="sr-Cyrl-RS"/>
        </w:rPr>
      </w:pPr>
      <w:r w:rsidRPr="00E01C6A">
        <w:t xml:space="preserve">Средство финансијског обезбеђења за добро извршење посла  гласи на Јавно предузеће „Електропривреда Србије“ Београд, Улица </w:t>
      </w:r>
      <w:r>
        <w:rPr>
          <w:lang w:val="sr-Cyrl-RS"/>
        </w:rPr>
        <w:t>Балканска 13</w:t>
      </w:r>
      <w:r w:rsidRPr="00E01C6A">
        <w:t xml:space="preserve">, 11000 Београд, </w:t>
      </w:r>
      <w:r w:rsidRPr="00E01C6A">
        <w:lastRenderedPageBreak/>
        <w:t xml:space="preserve">огранак ТЕНТ, Улица Богољуба Урошевића Црног 44., 11500 Обреновац </w:t>
      </w:r>
      <w:r w:rsidRPr="00E01C6A">
        <w:rPr>
          <w:b/>
          <w:bCs/>
        </w:rPr>
        <w:t>и доставља се</w:t>
      </w:r>
      <w:r w:rsidRPr="00E01C6A">
        <w:rPr>
          <w:b/>
          <w:bCs/>
          <w:lang w:val="sr-Cyrl-RS"/>
        </w:rPr>
        <w:t xml:space="preserve"> уз потписан уговор </w:t>
      </w:r>
      <w:r w:rsidRPr="00E01C6A">
        <w:rPr>
          <w:b/>
          <w:bCs/>
        </w:rPr>
        <w:t xml:space="preserve">лично или поштом на адресу: </w:t>
      </w:r>
    </w:p>
    <w:p w:rsidR="003849BF" w:rsidRPr="00E01C6A" w:rsidRDefault="003849BF" w:rsidP="003849BF">
      <w:pPr>
        <w:spacing w:line="100" w:lineRule="atLeast"/>
        <w:jc w:val="center"/>
        <w:rPr>
          <w:b/>
          <w:bCs/>
          <w:highlight w:val="yellow"/>
          <w:lang w:val="sr-Cyrl-RS" w:eastAsia="ar-SA"/>
        </w:rPr>
      </w:pPr>
      <w:r w:rsidRPr="00E01C6A">
        <w:t>огранак ТЕНТ, Улица Богољуба Урошевића Црног 44., 11500 Обреновац</w:t>
      </w:r>
    </w:p>
    <w:p w:rsidR="003849BF" w:rsidRDefault="003849BF" w:rsidP="003849BF">
      <w:pPr>
        <w:jc w:val="center"/>
        <w:rPr>
          <w:b/>
          <w:bCs/>
          <w:lang w:val="sr-Cyrl-RS"/>
        </w:rPr>
      </w:pPr>
      <w:r w:rsidRPr="00E01C6A">
        <w:t>са назнаком:</w:t>
      </w:r>
      <w:r w:rsidRPr="00E01C6A">
        <w:rPr>
          <w:b/>
          <w:bCs/>
        </w:rPr>
        <w:t xml:space="preserve"> Средство финансијског обезбеђења за </w:t>
      </w:r>
    </w:p>
    <w:p w:rsidR="003849BF" w:rsidRDefault="003849BF" w:rsidP="003849BF">
      <w:pPr>
        <w:jc w:val="center"/>
        <w:rPr>
          <w:b/>
          <w:bCs/>
          <w:lang w:val="sr-Cyrl-RS"/>
        </w:rPr>
      </w:pPr>
      <w:r w:rsidRPr="00E01C6A">
        <w:rPr>
          <w:b/>
          <w:bCs/>
        </w:rPr>
        <w:t>ЈН</w:t>
      </w:r>
      <w:r w:rsidRPr="004B7254">
        <w:t xml:space="preserve"> </w:t>
      </w:r>
      <w:r>
        <w:rPr>
          <w:b/>
          <w:bCs/>
          <w:lang w:val="sr-Cyrl-RS"/>
        </w:rPr>
        <w:t>Анализа  воде у акредитованим лабораторијама Тент</w:t>
      </w:r>
      <w:r w:rsidRPr="00E01C6A">
        <w:rPr>
          <w:b/>
          <w:bCs/>
        </w:rPr>
        <w:t xml:space="preserve"> бр</w:t>
      </w:r>
      <w:r w:rsidRPr="00E01C6A">
        <w:t xml:space="preserve"> </w:t>
      </w:r>
      <w:r>
        <w:rPr>
          <w:b/>
          <w:bCs/>
          <w:lang w:val="sr-Cyrl-CS"/>
        </w:rPr>
        <w:t>3000/1089</w:t>
      </w:r>
      <w:r w:rsidRPr="008575DB">
        <w:rPr>
          <w:b/>
          <w:bCs/>
          <w:lang w:val="sr-Cyrl-CS"/>
        </w:rPr>
        <w:t>/2018(</w:t>
      </w:r>
      <w:r>
        <w:rPr>
          <w:b/>
          <w:bCs/>
          <w:lang w:val="sr-Cyrl-CS"/>
        </w:rPr>
        <w:t>1831</w:t>
      </w:r>
      <w:r w:rsidRPr="008575DB">
        <w:rPr>
          <w:b/>
          <w:bCs/>
          <w:lang w:val="sr-Cyrl-CS"/>
        </w:rPr>
        <w:t>/2018)</w:t>
      </w:r>
    </w:p>
    <w:p w:rsidR="003849BF" w:rsidRPr="00F10346" w:rsidRDefault="003849BF" w:rsidP="003849BF">
      <w:pPr>
        <w:tabs>
          <w:tab w:val="left" w:pos="1134"/>
        </w:tabs>
        <w:rPr>
          <w:rFonts w:cs="Arial"/>
        </w:rPr>
      </w:pPr>
      <w:r w:rsidRPr="00F10346">
        <w:rPr>
          <w:rFonts w:cs="Arial"/>
        </w:rPr>
        <w:t>Начин означавања поверљивих података у понуди</w:t>
      </w:r>
    </w:p>
    <w:p w:rsidR="003849BF" w:rsidRPr="00F10346" w:rsidRDefault="003849BF" w:rsidP="003849BF">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3849BF" w:rsidRPr="00F10346" w:rsidRDefault="003849BF" w:rsidP="003849BF">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3849BF" w:rsidRPr="00F10346" w:rsidRDefault="003849BF" w:rsidP="003849BF">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3849BF" w:rsidRPr="00F10346" w:rsidRDefault="003849BF" w:rsidP="003849BF">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3849BF" w:rsidRPr="00F10346" w:rsidRDefault="003849BF" w:rsidP="003849BF">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3849BF" w:rsidRPr="00F10346" w:rsidRDefault="003849BF" w:rsidP="003849BF">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3849BF" w:rsidRPr="00F10346" w:rsidRDefault="003849BF" w:rsidP="003849BF">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3849BF" w:rsidRPr="00F10346" w:rsidRDefault="003849BF" w:rsidP="003849BF">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49BF" w:rsidRPr="00F10346" w:rsidRDefault="003849BF" w:rsidP="003849BF">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F10346">
        <w:rPr>
          <w:rFonts w:cs="Arial"/>
        </w:rPr>
        <w:t xml:space="preserve">критеријума и рангирање понуде. </w:t>
      </w:r>
    </w:p>
    <w:p w:rsidR="00122F5E" w:rsidRPr="00122F5E" w:rsidRDefault="00122F5E" w:rsidP="003849BF">
      <w:pPr>
        <w:pStyle w:val="KDPodnaslov2"/>
        <w:spacing w:before="0"/>
        <w:jc w:val="both"/>
        <w:rPr>
          <w:rFonts w:cs="Arial"/>
        </w:rPr>
      </w:pPr>
    </w:p>
    <w:p w:rsidR="009651B4" w:rsidRPr="00E47C2E" w:rsidRDefault="009651B4" w:rsidP="009651B4">
      <w:pPr>
        <w:pStyle w:val="KDPodnaslov2"/>
        <w:numPr>
          <w:ilvl w:val="1"/>
          <w:numId w:val="50"/>
        </w:numPr>
        <w:spacing w:before="0"/>
        <w:jc w:val="both"/>
        <w:rPr>
          <w:rFonts w:cs="Arial"/>
        </w:rPr>
      </w:pPr>
      <w:r w:rsidRPr="00E47C2E">
        <w:rPr>
          <w:rFonts w:cs="Arial"/>
        </w:rPr>
        <w:t>Начин означавања поверљивих података у понуди</w:t>
      </w:r>
    </w:p>
    <w:p w:rsidR="009651B4" w:rsidRPr="00E47C2E" w:rsidRDefault="009651B4" w:rsidP="009651B4">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9651B4" w:rsidRPr="00E47C2E" w:rsidRDefault="009651B4" w:rsidP="009651B4">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9651B4" w:rsidRPr="00E47C2E" w:rsidRDefault="009651B4" w:rsidP="009651B4">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9651B4" w:rsidRPr="00E47C2E" w:rsidRDefault="009651B4" w:rsidP="009651B4">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9651B4" w:rsidRPr="00E47C2E" w:rsidRDefault="009651B4" w:rsidP="009651B4">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9651B4" w:rsidRPr="00E47C2E" w:rsidRDefault="009651B4" w:rsidP="009651B4">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9651B4" w:rsidRPr="00E47C2E" w:rsidRDefault="009651B4" w:rsidP="009651B4">
      <w:pPr>
        <w:pStyle w:val="KDParagraf"/>
        <w:spacing w:before="0"/>
        <w:rPr>
          <w:rFonts w:cs="Arial"/>
          <w:lang w:val="ru-RU"/>
        </w:rPr>
      </w:pPr>
      <w:r w:rsidRPr="00E47C2E">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9651B4" w:rsidRPr="00E47C2E" w:rsidRDefault="009651B4" w:rsidP="009651B4">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9651B4" w:rsidRPr="00E47C2E" w:rsidRDefault="009651B4" w:rsidP="009651B4">
      <w:pPr>
        <w:pStyle w:val="KDParagraf"/>
        <w:spacing w:before="0"/>
        <w:rPr>
          <w:rFonts w:cs="Arial"/>
        </w:rPr>
      </w:pPr>
      <w:r w:rsidRPr="00E47C2E">
        <w:rPr>
          <w:rFonts w:cs="Arial"/>
        </w:rPr>
        <w:t>Неће се сматрати поверљивим докази о испуњености обавезних услова,цена и други подаци из понуде који су од значаја за примену</w:t>
      </w:r>
      <w:r>
        <w:rPr>
          <w:rFonts w:cs="Arial"/>
          <w:lang w:val="sr-Cyrl-RS"/>
        </w:rPr>
        <w:t xml:space="preserve"> </w:t>
      </w:r>
      <w:r w:rsidRPr="00E47C2E">
        <w:rPr>
          <w:rFonts w:cs="Arial"/>
        </w:rPr>
        <w:t xml:space="preserve">критеријума и рангирање понуде. </w:t>
      </w:r>
    </w:p>
    <w:p w:rsidR="0085348E" w:rsidRPr="00E47C2E" w:rsidRDefault="0085348E" w:rsidP="00A21F95">
      <w:pPr>
        <w:pStyle w:val="KDPodnaslov2"/>
        <w:numPr>
          <w:ilvl w:val="1"/>
          <w:numId w:val="5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225FCF">
        <w:rPr>
          <w:rFonts w:cs="Arial"/>
          <w:lang w:val="ru-RU"/>
        </w:rPr>
        <w:t xml:space="preserve">Образац </w:t>
      </w:r>
      <w:r w:rsidR="00DC3905" w:rsidRPr="00B73910">
        <w:rPr>
          <w:rFonts w:cs="Arial"/>
          <w:lang w:val="ru-RU"/>
        </w:rPr>
        <w:t>4</w:t>
      </w:r>
      <w:r w:rsidRPr="00B73910">
        <w:rPr>
          <w:rFonts w:cs="Arial"/>
          <w:lang w:val="ru-RU"/>
        </w:rPr>
        <w:t xml:space="preserve"> и</w:t>
      </w:r>
      <w:r w:rsidRPr="00225FCF">
        <w:rPr>
          <w:rFonts w:cs="Arial"/>
          <w:lang w:val="ru-RU"/>
        </w:rPr>
        <w:t>з</w:t>
      </w:r>
      <w:r w:rsidRPr="00E47C2E">
        <w:rPr>
          <w:rFonts w:cs="Arial"/>
          <w:lang w:val="ru-RU"/>
        </w:rPr>
        <w:t xml:space="preserve"> конкурсне документације).</w:t>
      </w:r>
    </w:p>
    <w:p w:rsidR="0085348E" w:rsidRPr="00E47C2E" w:rsidRDefault="0085348E" w:rsidP="00A21F95">
      <w:pPr>
        <w:pStyle w:val="KDPodnaslov2"/>
        <w:numPr>
          <w:ilvl w:val="1"/>
          <w:numId w:val="5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E47C2E" w:rsidRDefault="008F774C" w:rsidP="00A21F95">
      <w:pPr>
        <w:pStyle w:val="KDPodnaslov2"/>
        <w:numPr>
          <w:ilvl w:val="1"/>
          <w:numId w:val="5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A21F95">
      <w:pPr>
        <w:pStyle w:val="KDPodnaslov2"/>
        <w:numPr>
          <w:ilvl w:val="1"/>
          <w:numId w:val="50"/>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169EC" w:rsidRPr="00C169EC">
        <w:rPr>
          <w:rFonts w:cs="Arial"/>
          <w:lang w:val="ru-RU"/>
        </w:rPr>
        <w:t>3000/1089/2018(1831/2018)</w:t>
      </w:r>
      <w:r w:rsidRPr="00E47C2E">
        <w:rPr>
          <w:rFonts w:cs="Arial"/>
          <w:lang w:val="ru-RU"/>
        </w:rPr>
        <w:t xml:space="preserve"> или електронским путем на е-</w:t>
      </w:r>
      <w:r w:rsidRPr="00E47C2E">
        <w:rPr>
          <w:rFonts w:cs="Arial"/>
        </w:rPr>
        <w:t>mail</w:t>
      </w:r>
      <w:r w:rsidRPr="00E47C2E">
        <w:rPr>
          <w:rFonts w:cs="Arial"/>
          <w:lang w:val="ru-RU"/>
        </w:rPr>
        <w:t xml:space="preserve"> адресу:</w:t>
      </w:r>
      <w:hyperlink r:id="rId171" w:history="1">
        <w:r w:rsidR="002F4F5F" w:rsidRPr="00823C17">
          <w:rPr>
            <w:rStyle w:val="Hyperlink"/>
            <w:rFonts w:cs="Arial"/>
          </w:rPr>
          <w:t>gordana.milosevic</w:t>
        </w:r>
        <w:r w:rsidR="002F4F5F" w:rsidRPr="00823C17">
          <w:rPr>
            <w:rStyle w:val="Hyperlink"/>
            <w:rFonts w:cs="Arial"/>
            <w:lang w:val="ru-RU"/>
          </w:rPr>
          <w:t>@</w:t>
        </w:r>
      </w:hyperlink>
      <w:r w:rsidR="00EB46A1">
        <w:rPr>
          <w:rStyle w:val="Hyperlink"/>
          <w:rFonts w:cs="Arial"/>
        </w:rPr>
        <w:t>eps.rs</w:t>
      </w:r>
      <w:r w:rsidRPr="00E47C2E">
        <w:rPr>
          <w:rFonts w:cs="Arial"/>
          <w:lang w:val="ru-RU"/>
        </w:rPr>
        <w:t xml:space="preserve">,радним данима (понедељак – петак) у времену од </w:t>
      </w:r>
      <w:r w:rsidRPr="00EB46A1">
        <w:rPr>
          <w:rFonts w:cs="Arial"/>
          <w:color w:val="000000" w:themeColor="text1"/>
          <w:lang w:val="ru-RU"/>
        </w:rPr>
        <w:t>0</w:t>
      </w:r>
      <w:r w:rsidR="00FD4A4E" w:rsidRPr="00EB46A1">
        <w:rPr>
          <w:rFonts w:cs="Arial"/>
          <w:color w:val="000000" w:themeColor="text1"/>
          <w:lang w:val="ru-RU"/>
        </w:rPr>
        <w:t>7,00</w:t>
      </w:r>
      <w:r w:rsidRPr="00EB46A1">
        <w:rPr>
          <w:rFonts w:cs="Arial"/>
          <w:color w:val="000000" w:themeColor="text1"/>
          <w:lang w:val="ru-RU"/>
        </w:rPr>
        <w:t xml:space="preserve"> до 1</w:t>
      </w:r>
      <w:r w:rsidR="00FD4A4E" w:rsidRPr="00EB46A1">
        <w:rPr>
          <w:rFonts w:cs="Arial"/>
          <w:color w:val="000000" w:themeColor="text1"/>
          <w:lang w:val="ru-RU"/>
        </w:rPr>
        <w:t>4,00</w:t>
      </w:r>
      <w:r w:rsidRPr="00EB46A1">
        <w:rPr>
          <w:rFonts w:cs="Arial"/>
          <w:color w:val="000000" w:themeColor="text1"/>
          <w:lang w:val="ru-RU"/>
        </w:rPr>
        <w:t xml:space="preserve"> часова</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w:t>
      </w:r>
      <w:r w:rsidRPr="00E47C2E">
        <w:rPr>
          <w:rFonts w:cs="Arial"/>
          <w:lang w:val="ru-RU"/>
        </w:rPr>
        <w:lastRenderedPageBreak/>
        <w:t xml:space="preserve">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A21F95">
      <w:pPr>
        <w:pStyle w:val="KDPodnaslov2"/>
        <w:numPr>
          <w:ilvl w:val="1"/>
          <w:numId w:val="50"/>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005379CB">
        <w:rPr>
          <w:rFonts w:cs="Arial"/>
        </w:rPr>
        <w:t>аручиоцa</w:t>
      </w:r>
      <w:r w:rsidRPr="00E47C2E">
        <w:rPr>
          <w:rFonts w:cs="Arial"/>
        </w:rPr>
        <w:t>,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A21F95">
      <w:pPr>
        <w:pStyle w:val="KDPodnaslov2"/>
        <w:numPr>
          <w:ilvl w:val="1"/>
          <w:numId w:val="5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A93FB4" w:rsidRPr="00E47C2E" w:rsidRDefault="00A93FB4" w:rsidP="00C14152">
      <w:pPr>
        <w:pStyle w:val="KDParagraf"/>
        <w:spacing w:before="0"/>
        <w:rPr>
          <w:rFonts w:eastAsia="TimesNewRomanPSMT" w:cs="Arial"/>
        </w:rPr>
      </w:pP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A21F95">
      <w:pPr>
        <w:pStyle w:val="KDPodnaslov2"/>
        <w:numPr>
          <w:ilvl w:val="1"/>
          <w:numId w:val="50"/>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A4BE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A4BE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A4BE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7003F1">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9B0305" w:rsidRDefault="00B20A6C" w:rsidP="007003F1">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9B0305" w:rsidRPr="00225FCF" w:rsidRDefault="009B0305" w:rsidP="009B0305">
      <w:pPr>
        <w:pStyle w:val="KDNabrajanje"/>
        <w:numPr>
          <w:ilvl w:val="0"/>
          <w:numId w:val="14"/>
        </w:numPr>
        <w:spacing w:before="0"/>
        <w:rPr>
          <w:rFonts w:cs="Arial"/>
        </w:rPr>
      </w:pPr>
      <w:r w:rsidRPr="009B0305">
        <w:rPr>
          <w:rFonts w:cs="Arial"/>
        </w:rPr>
        <w:t>понуђач није доставио тражено средство финансијског обезбеђења</w:t>
      </w:r>
      <w:r w:rsidR="005424A7">
        <w:rPr>
          <w:rFonts w:cs="Arial"/>
          <w:lang w:val="sr-Cyrl-RS"/>
        </w:rPr>
        <w:t xml:space="preserve"> за </w:t>
      </w:r>
      <w:r w:rsidR="001F042A">
        <w:rPr>
          <w:rFonts w:cs="Arial"/>
          <w:lang w:val="sr-Cyrl-RS"/>
        </w:rPr>
        <w:t>П</w:t>
      </w:r>
      <w:r w:rsidR="005424A7">
        <w:rPr>
          <w:rFonts w:cs="Arial"/>
          <w:lang w:val="sr-Cyrl-RS"/>
        </w:rPr>
        <w:t>артиј</w:t>
      </w:r>
      <w:r w:rsidR="001F042A">
        <w:rPr>
          <w:rFonts w:cs="Arial"/>
          <w:lang w:val="sr-Cyrl-RS"/>
        </w:rPr>
        <w:t>у</w:t>
      </w:r>
      <w:r w:rsidR="005424A7">
        <w:rPr>
          <w:rFonts w:cs="Arial"/>
          <w:lang w:val="sr-Cyrl-RS"/>
        </w:rPr>
        <w:t xml:space="preserve"> 2 и 3</w:t>
      </w:r>
    </w:p>
    <w:p w:rsidR="00A766A6" w:rsidRPr="00BB2C37" w:rsidRDefault="00B20A6C" w:rsidP="00BB2C37">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7003F1">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8D2B23" w:rsidRPr="00E47C2E" w:rsidRDefault="00C14152" w:rsidP="00A21F95">
      <w:pPr>
        <w:pStyle w:val="KDPodnaslov2"/>
        <w:numPr>
          <w:ilvl w:val="1"/>
          <w:numId w:val="5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A21F95">
      <w:pPr>
        <w:pStyle w:val="KDPodnaslov2"/>
        <w:numPr>
          <w:ilvl w:val="1"/>
          <w:numId w:val="50"/>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lastRenderedPageBreak/>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99733F" w:rsidRDefault="008D2B23" w:rsidP="008D2B23">
      <w:pPr>
        <w:pStyle w:val="KDNabrajanje"/>
        <w:spacing w:before="0"/>
        <w:rPr>
          <w:rFonts w:cs="Arial"/>
        </w:rPr>
      </w:pPr>
      <w:r w:rsidRPr="00E47C2E">
        <w:rPr>
          <w:rFonts w:cs="Arial"/>
        </w:rPr>
        <w:t>одбио да достави доказе на шта се у понуди обавезао.</w:t>
      </w:r>
    </w:p>
    <w:p w:rsidR="0099733F" w:rsidRPr="0099733F" w:rsidRDefault="0099733F" w:rsidP="0099733F">
      <w:pPr>
        <w:pStyle w:val="KDNabrajanje"/>
        <w:rPr>
          <w:rFonts w:cs="Arial"/>
        </w:rPr>
      </w:pPr>
      <w:r>
        <w:rPr>
          <w:rFonts w:cs="Arial"/>
          <w:lang w:val="sr-Cyrl-RS"/>
        </w:rPr>
        <w:t>одбио</w:t>
      </w:r>
      <w:r w:rsidRPr="0099733F">
        <w:rPr>
          <w:rFonts w:cs="Arial"/>
        </w:rPr>
        <w:t xml:space="preserve"> да достави доказе и средства обезбеђења на шта се у понуди обавезао</w:t>
      </w:r>
    </w:p>
    <w:p w:rsidR="0099733F" w:rsidRPr="00E47C2E" w:rsidRDefault="0099733F" w:rsidP="0099733F">
      <w:pPr>
        <w:pStyle w:val="KDNabrajanje"/>
        <w:numPr>
          <w:ilvl w:val="0"/>
          <w:numId w:val="0"/>
        </w:numPr>
        <w:ind w:left="720"/>
        <w:rPr>
          <w:rFonts w:cs="Arial"/>
        </w:rPr>
      </w:pPr>
    </w:p>
    <w:p w:rsidR="008D2B23" w:rsidRPr="00E47C2E" w:rsidRDefault="008D2B23" w:rsidP="008D2B23">
      <w:pPr>
        <w:pStyle w:val="KDParagraf"/>
        <w:spacing w:before="0"/>
        <w:rPr>
          <w:rFonts w:cs="Arial"/>
          <w:lang w:val="ru-RU"/>
        </w:rPr>
      </w:pPr>
      <w:r w:rsidRPr="00E47C2E">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99733F">
        <w:rPr>
          <w:rFonts w:cs="Arial"/>
          <w:lang w:val="ru-RU"/>
        </w:rPr>
        <w:t xml:space="preserve"> </w:t>
      </w:r>
      <w:r w:rsidRPr="00E47C2E">
        <w:rPr>
          <w:rFonts w:cs="Arial"/>
          <w:lang w:val="ru-RU"/>
        </w:rPr>
        <w:t xml:space="preserve">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A21F95">
      <w:pPr>
        <w:pStyle w:val="KDPodnaslov2"/>
        <w:numPr>
          <w:ilvl w:val="1"/>
          <w:numId w:val="50"/>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A21F95">
      <w:pPr>
        <w:pStyle w:val="KDPodnaslov2"/>
        <w:numPr>
          <w:ilvl w:val="1"/>
          <w:numId w:val="50"/>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C169EC" w:rsidRDefault="0031435B" w:rsidP="002F4F5F">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EB46A1" w:rsidRPr="00EB46A1">
        <w:rPr>
          <w:rFonts w:cs="Arial"/>
          <w:color w:val="000000" w:themeColor="text1"/>
          <w:lang w:val="sr-Cyrl-RS" w:bidi="en-US"/>
        </w:rPr>
        <w:t>Богољуба Урошевић Црног 44 11500 Обреновац</w:t>
      </w:r>
      <w:r w:rsidR="00643389" w:rsidRPr="00EB46A1">
        <w:rPr>
          <w:rFonts w:cs="Arial"/>
          <w:color w:val="000000" w:themeColor="text1"/>
          <w:lang w:bidi="en-US"/>
        </w:rPr>
        <w:t xml:space="preserve"> </w:t>
      </w:r>
      <w:r w:rsidRPr="00EB46A1">
        <w:rPr>
          <w:rFonts w:cs="Arial"/>
          <w:color w:val="000000" w:themeColor="text1"/>
        </w:rPr>
        <w:t xml:space="preserve">са назнаком Захтев за заштиту права за ЈН </w:t>
      </w:r>
      <w:r w:rsidR="00873133" w:rsidRPr="00EB46A1">
        <w:rPr>
          <w:rFonts w:cs="Arial"/>
          <w:color w:val="000000" w:themeColor="text1"/>
        </w:rPr>
        <w:t>услуга</w:t>
      </w:r>
      <w:r w:rsidR="00EB46A1" w:rsidRPr="00EB46A1">
        <w:rPr>
          <w:rFonts w:cs="Arial"/>
          <w:lang w:val="sr-Cyrl-RS"/>
        </w:rPr>
        <w:t xml:space="preserve"> </w:t>
      </w:r>
      <w:r w:rsidR="00C169EC" w:rsidRPr="00C169EC">
        <w:rPr>
          <w:rFonts w:cs="Arial"/>
          <w:color w:val="000000" w:themeColor="text1"/>
          <w:lang w:val="sr-Cyrl-RS"/>
        </w:rPr>
        <w:t>Анализе воде у Акредитованим  Лабораторијама - ТЕНТ</w:t>
      </w:r>
      <w:r w:rsidR="002F4F5F">
        <w:rPr>
          <w:rFonts w:cs="Arial"/>
          <w:color w:val="000000" w:themeColor="text1"/>
        </w:rPr>
        <w:t xml:space="preserve"> </w:t>
      </w:r>
      <w:r w:rsidRPr="00EB46A1">
        <w:rPr>
          <w:rFonts w:cs="Arial"/>
          <w:color w:val="000000" w:themeColor="text1"/>
        </w:rPr>
        <w:t>бр.</w:t>
      </w:r>
      <w:r w:rsidR="00FF08ED" w:rsidRPr="00FF08ED">
        <w:t xml:space="preserve"> </w:t>
      </w:r>
      <w:r w:rsidR="00C169EC" w:rsidRPr="00C169EC">
        <w:rPr>
          <w:rFonts w:cs="Arial"/>
          <w:color w:val="000000" w:themeColor="text1"/>
        </w:rPr>
        <w:t>3000/1089/2018(1831/2018)</w:t>
      </w:r>
      <w:r w:rsidR="00EB46A1">
        <w:rPr>
          <w:rFonts w:cs="Arial"/>
          <w:b/>
          <w:color w:val="000000" w:themeColor="text1"/>
          <w:lang w:val="sr-Cyrl-RS"/>
        </w:rPr>
        <w:t>,</w:t>
      </w:r>
      <w:r w:rsidRPr="00EB46A1">
        <w:rPr>
          <w:rFonts w:cs="Arial"/>
          <w:color w:val="000000" w:themeColor="text1"/>
        </w:rPr>
        <w:t xml:space="preserve"> а копија се истовремено доставља Републичкој комисији.</w:t>
      </w:r>
    </w:p>
    <w:p w:rsidR="0031435B" w:rsidRPr="00EB46A1" w:rsidRDefault="0031435B" w:rsidP="00643389">
      <w:pPr>
        <w:spacing w:before="0"/>
        <w:rPr>
          <w:rFonts w:cs="Arial"/>
          <w:color w:val="000000" w:themeColor="text1"/>
        </w:rPr>
      </w:pPr>
      <w:r w:rsidRPr="00E47C2E">
        <w:rPr>
          <w:rFonts w:cs="Arial"/>
        </w:rPr>
        <w:lastRenderedPageBreak/>
        <w:t>Захтев за заштиту права се може доставити и путем електронске поште на e-mail:</w:t>
      </w:r>
      <w:r w:rsidR="00EB46A1" w:rsidRPr="00EB46A1">
        <w:rPr>
          <w:rFonts w:cs="Arial"/>
        </w:rPr>
        <w:t xml:space="preserve"> </w:t>
      </w:r>
      <w:hyperlink r:id="rId173" w:history="1">
        <w:r w:rsidR="002F4F5F" w:rsidRPr="00823C17">
          <w:rPr>
            <w:rStyle w:val="Hyperlink"/>
            <w:rFonts w:cs="Arial"/>
          </w:rPr>
          <w:t>gordana.milosevic</w:t>
        </w:r>
        <w:r w:rsidR="002F4F5F" w:rsidRPr="00823C17">
          <w:rPr>
            <w:rStyle w:val="Hyperlink"/>
            <w:rFonts w:cs="Arial"/>
            <w:lang w:val="ru-RU"/>
          </w:rPr>
          <w:t>@</w:t>
        </w:r>
      </w:hyperlink>
      <w:r w:rsidR="00EB46A1" w:rsidRPr="00EB46A1">
        <w:rPr>
          <w:rFonts w:cs="Arial"/>
          <w:color w:val="000000" w:themeColor="text1"/>
          <w:u w:val="single"/>
        </w:rPr>
        <w:t>eps.rs</w:t>
      </w:r>
      <w:r w:rsidRPr="00E47C2E">
        <w:rPr>
          <w:rFonts w:cs="Arial"/>
        </w:rPr>
        <w:t xml:space="preserve"> радним данима (понедељак-петак) </w:t>
      </w:r>
      <w:r w:rsidRPr="00EB46A1">
        <w:rPr>
          <w:rFonts w:cs="Arial"/>
          <w:color w:val="000000" w:themeColor="text1"/>
        </w:rPr>
        <w:t xml:space="preserve">од </w:t>
      </w:r>
      <w:r w:rsidR="00643389" w:rsidRPr="00EB46A1">
        <w:rPr>
          <w:rFonts w:cs="Arial"/>
          <w:color w:val="000000" w:themeColor="text1"/>
        </w:rPr>
        <w:t>7</w:t>
      </w:r>
      <w:r w:rsidRPr="00EB46A1">
        <w:rPr>
          <w:rFonts w:cs="Arial"/>
          <w:color w:val="000000" w:themeColor="text1"/>
        </w:rPr>
        <w:t>,00 до 1</w:t>
      </w:r>
      <w:r w:rsidR="00643389" w:rsidRPr="00EB46A1">
        <w:rPr>
          <w:rFonts w:cs="Arial"/>
          <w:color w:val="000000" w:themeColor="text1"/>
        </w:rPr>
        <w:t>4</w:t>
      </w:r>
      <w:r w:rsidRPr="00EB46A1">
        <w:rPr>
          <w:rFonts w:cs="Arial"/>
          <w:color w:val="000000" w:themeColor="text1"/>
        </w:rPr>
        <w:t>,00 часова.</w:t>
      </w:r>
    </w:p>
    <w:p w:rsidR="0031435B" w:rsidRPr="00E47C2E" w:rsidRDefault="0031435B" w:rsidP="00643389">
      <w:pPr>
        <w:spacing w:before="0"/>
        <w:rPr>
          <w:rFonts w:cs="Arial"/>
        </w:rPr>
      </w:pPr>
      <w:r w:rsidRPr="00EB46A1">
        <w:rPr>
          <w:rFonts w:cs="Arial"/>
          <w:color w:val="000000" w:themeColor="text1"/>
        </w:rPr>
        <w:t>Захтев за заштиту права може се поднети у току целог поступка јавне набавке, прот</w:t>
      </w:r>
      <w:r w:rsidRPr="00E47C2E">
        <w:rPr>
          <w:rFonts w:cs="Arial"/>
        </w:rPr>
        <w:t>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9C1572" w:rsidRPr="009C1572" w:rsidRDefault="009C1572" w:rsidP="009C1572">
      <w:pPr>
        <w:spacing w:before="0"/>
        <w:rPr>
          <w:rFonts w:cs="Arial"/>
          <w:b/>
        </w:rPr>
      </w:pPr>
      <w:r w:rsidRPr="009C1572">
        <w:rPr>
          <w:rFonts w:cs="Arial"/>
          <w:b/>
        </w:rPr>
        <w:t>Износ таксе из члана 156. став 1. тач. 1)- 3) ЗЈН:</w:t>
      </w:r>
    </w:p>
    <w:p w:rsidR="009C1572" w:rsidRPr="009C1572" w:rsidRDefault="009C1572" w:rsidP="00FF08ED">
      <w:pPr>
        <w:spacing w:before="0"/>
        <w:jc w:val="left"/>
        <w:rPr>
          <w:rFonts w:cs="Arial"/>
        </w:rPr>
      </w:pPr>
      <w:r w:rsidRPr="009C1572">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169EC">
        <w:rPr>
          <w:szCs w:val="24"/>
        </w:rPr>
        <w:t>3000</w:t>
      </w:r>
      <w:r w:rsidR="00C169EC">
        <w:rPr>
          <w:szCs w:val="24"/>
          <w:lang w:val="sr-Cyrl-RS"/>
        </w:rPr>
        <w:t xml:space="preserve"> 1089 </w:t>
      </w:r>
      <w:r w:rsidR="00FF08ED" w:rsidRPr="00FF08ED">
        <w:rPr>
          <w:szCs w:val="24"/>
        </w:rPr>
        <w:t>201</w:t>
      </w:r>
      <w:r w:rsidR="00C169EC">
        <w:rPr>
          <w:szCs w:val="24"/>
          <w:lang w:val="sr-Cyrl-RS"/>
        </w:rPr>
        <w:t>8</w:t>
      </w:r>
      <w:r w:rsidR="00C169EC">
        <w:rPr>
          <w:szCs w:val="24"/>
        </w:rPr>
        <w:t xml:space="preserve"> </w:t>
      </w:r>
      <w:r w:rsidR="00C169EC">
        <w:rPr>
          <w:szCs w:val="24"/>
          <w:lang w:val="sr-Cyrl-RS"/>
        </w:rPr>
        <w:t xml:space="preserve">1831 2018 </w:t>
      </w:r>
      <w:r w:rsidRPr="009C1572">
        <w:rPr>
          <w:rFonts w:cs="Arial"/>
        </w:rPr>
        <w:t>сврха: ЗЗП, ЈП ЕПС</w:t>
      </w:r>
      <w:r w:rsidRPr="009C1572">
        <w:rPr>
          <w:rFonts w:cs="Arial"/>
          <w:lang w:val="sr-Cyrl-CS"/>
        </w:rPr>
        <w:t xml:space="preserve"> Београд-огранак ТЕНТ Београд-Обреновац</w:t>
      </w:r>
      <w:r w:rsidRPr="009C1572">
        <w:rPr>
          <w:rFonts w:cs="Arial"/>
        </w:rPr>
        <w:t>, јн.</w:t>
      </w:r>
      <w:r w:rsidR="00FF08ED">
        <w:rPr>
          <w:rFonts w:cs="Arial"/>
        </w:rPr>
        <w:t>бр.</w:t>
      </w:r>
      <w:r w:rsidR="00C169EC">
        <w:rPr>
          <w:szCs w:val="24"/>
        </w:rPr>
        <w:t>3000/</w:t>
      </w:r>
      <w:r w:rsidR="00C169EC">
        <w:rPr>
          <w:szCs w:val="24"/>
          <w:lang w:val="sr-Cyrl-RS"/>
        </w:rPr>
        <w:t>1089</w:t>
      </w:r>
      <w:r w:rsidR="00FF08ED">
        <w:rPr>
          <w:szCs w:val="24"/>
        </w:rPr>
        <w:t>/201</w:t>
      </w:r>
      <w:r w:rsidR="00C169EC">
        <w:rPr>
          <w:szCs w:val="24"/>
          <w:lang w:val="sr-Cyrl-RS"/>
        </w:rPr>
        <w:t>8</w:t>
      </w:r>
      <w:r w:rsidR="00FF08ED" w:rsidRPr="00FF08ED">
        <w:rPr>
          <w:szCs w:val="24"/>
        </w:rPr>
        <w:t>(</w:t>
      </w:r>
      <w:r w:rsidR="00C169EC">
        <w:rPr>
          <w:szCs w:val="24"/>
          <w:lang w:val="sr-Cyrl-RS"/>
        </w:rPr>
        <w:t>1831/2018</w:t>
      </w:r>
      <w:r w:rsidR="00FF08ED" w:rsidRPr="00FF08ED">
        <w:rPr>
          <w:szCs w:val="24"/>
        </w:rPr>
        <w:t>)</w:t>
      </w:r>
      <w:r w:rsidRPr="009C1572">
        <w:rPr>
          <w:rFonts w:cs="Arial"/>
        </w:rPr>
        <w:t xml:space="preserve">прималац уплате: буџет Републике Србије) уплати таксу од: </w:t>
      </w:r>
    </w:p>
    <w:p w:rsidR="009C1572" w:rsidRPr="009C1572" w:rsidRDefault="009C1572" w:rsidP="009C1572">
      <w:pPr>
        <w:spacing w:before="0"/>
        <w:rPr>
          <w:rFonts w:cs="Arial"/>
          <w:color w:val="000000" w:themeColor="text1"/>
        </w:rPr>
      </w:pPr>
      <w:r w:rsidRPr="009C1572">
        <w:rPr>
          <w:rFonts w:cs="Arial"/>
          <w:color w:val="000000" w:themeColor="text1"/>
        </w:rPr>
        <w:t xml:space="preserve">1) 120.000,00 динара ако се захтев за заштиту права подноси пре отварања понуда </w:t>
      </w:r>
    </w:p>
    <w:p w:rsidR="009C1572" w:rsidRPr="009C1572" w:rsidRDefault="009C1572" w:rsidP="009C1572">
      <w:pPr>
        <w:spacing w:before="0"/>
        <w:rPr>
          <w:rFonts w:cs="Arial"/>
          <w:color w:val="000000" w:themeColor="text1"/>
        </w:rPr>
      </w:pPr>
      <w:r w:rsidRPr="009C1572">
        <w:rPr>
          <w:rFonts w:cs="Arial"/>
          <w:color w:val="000000" w:themeColor="text1"/>
        </w:rPr>
        <w:t xml:space="preserve">2) 120.000,00 динара ако се захтев за заштиту права подноси након отварања понуда </w:t>
      </w:r>
    </w:p>
    <w:p w:rsidR="009C1572" w:rsidRPr="009C1572" w:rsidRDefault="009C1572" w:rsidP="009C1572">
      <w:pPr>
        <w:spacing w:before="0"/>
        <w:rPr>
          <w:rFonts w:cs="Arial"/>
        </w:rPr>
      </w:pPr>
      <w:r w:rsidRPr="009C1572">
        <w:rPr>
          <w:rFonts w:cs="Arial"/>
        </w:rPr>
        <w:t>Свака странка у поступку сноси трошкове које проузрокује својим радњама.</w:t>
      </w:r>
    </w:p>
    <w:p w:rsidR="009C1572" w:rsidRPr="009C1572" w:rsidRDefault="009C1572" w:rsidP="009C1572">
      <w:pPr>
        <w:spacing w:before="0"/>
        <w:rPr>
          <w:rFonts w:cs="Arial"/>
        </w:rPr>
      </w:pPr>
      <w:r w:rsidRPr="009C1572">
        <w:rPr>
          <w:rFonts w:cs="Arial"/>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9C1572" w:rsidRPr="009C1572" w:rsidRDefault="009C1572" w:rsidP="009C1572">
      <w:pPr>
        <w:spacing w:before="0"/>
        <w:rPr>
          <w:rFonts w:cs="Arial"/>
        </w:rPr>
      </w:pPr>
      <w:r w:rsidRPr="009C1572">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9C1572" w:rsidRPr="009C1572" w:rsidRDefault="009C1572" w:rsidP="009C1572">
      <w:pPr>
        <w:spacing w:before="0"/>
        <w:rPr>
          <w:rFonts w:cs="Arial"/>
        </w:rPr>
      </w:pPr>
      <w:r w:rsidRPr="009C1572">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9C1572" w:rsidRPr="009C1572" w:rsidRDefault="009C1572" w:rsidP="009C1572">
      <w:pPr>
        <w:spacing w:before="0"/>
        <w:rPr>
          <w:rFonts w:cs="Arial"/>
        </w:rPr>
      </w:pPr>
      <w:r w:rsidRPr="009C1572">
        <w:rPr>
          <w:rFonts w:cs="Arial"/>
        </w:rPr>
        <w:t>Странке у захтеву морају прецизно да наведу трошкове за које траже накнаду.</w:t>
      </w:r>
    </w:p>
    <w:p w:rsidR="009C1572" w:rsidRPr="009C1572" w:rsidRDefault="009C1572" w:rsidP="009C1572">
      <w:pPr>
        <w:spacing w:before="0"/>
        <w:rPr>
          <w:rFonts w:cs="Arial"/>
        </w:rPr>
      </w:pPr>
      <w:r w:rsidRPr="009C1572">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9C1572" w:rsidRPr="009C1572" w:rsidRDefault="009C1572" w:rsidP="009C1572">
      <w:pPr>
        <w:spacing w:before="0"/>
        <w:rPr>
          <w:rFonts w:cs="Arial"/>
        </w:rPr>
      </w:pPr>
      <w:r w:rsidRPr="009C1572">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6" w:name="_Toc441651610"/>
      <w:bookmarkStart w:id="247" w:name="_Toc442559921"/>
    </w:p>
    <w:p w:rsidR="008D2B23" w:rsidRPr="00E47C2E" w:rsidRDefault="008D2B23" w:rsidP="00A21F95">
      <w:pPr>
        <w:pStyle w:val="KDPodnaslov2"/>
        <w:numPr>
          <w:ilvl w:val="1"/>
          <w:numId w:val="5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A81D69" w:rsidRPr="00A81D69" w:rsidRDefault="00A81D69" w:rsidP="00A81D69">
      <w:pPr>
        <w:spacing w:before="0"/>
        <w:rPr>
          <w:rFonts w:cs="Arial"/>
        </w:rPr>
      </w:pPr>
      <w:r w:rsidRPr="00A81D69">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A81D69" w:rsidRPr="005B7004" w:rsidRDefault="00A81D69" w:rsidP="00A81D69">
      <w:pPr>
        <w:spacing w:before="0"/>
        <w:rPr>
          <w:rFonts w:cs="Arial"/>
          <w:lang w:val="sr-Cyrl-RS"/>
        </w:rPr>
      </w:pPr>
      <w:r w:rsidRPr="00A81D69">
        <w:rPr>
          <w:rFonts w:cs="Arial"/>
        </w:rPr>
        <w:t>Ако понуђач којем је додељен уговор одбије да потпише уговор , Наручилац може закључити са првим следећим најповољнијим понуђачем.</w:t>
      </w:r>
      <w:r w:rsidR="002865FE" w:rsidRPr="002865FE">
        <w:t xml:space="preserve"> </w:t>
      </w:r>
      <w:r w:rsidR="002865FE" w:rsidRPr="002865FE">
        <w:rPr>
          <w:rFonts w:cs="Arial"/>
        </w:rPr>
        <w:t>Понуђач којем буде додељен уговор, обавезан је  да уз потписан Уговор достави</w:t>
      </w:r>
      <w:r w:rsidR="005B7004">
        <w:rPr>
          <w:rFonts w:cs="Arial"/>
        </w:rPr>
        <w:t xml:space="preserve"> меницу за добро извршење посла</w:t>
      </w:r>
      <w:r w:rsidR="005B7004">
        <w:rPr>
          <w:rFonts w:cs="Arial"/>
          <w:lang w:val="sr-Cyrl-RS"/>
        </w:rPr>
        <w:t xml:space="preserve"> за Партију 2 и 3.</w:t>
      </w:r>
    </w:p>
    <w:p w:rsidR="007E3AF6" w:rsidRPr="00E47C2E" w:rsidRDefault="00A81D69" w:rsidP="00A81D69">
      <w:pPr>
        <w:spacing w:before="0"/>
        <w:rPr>
          <w:rFonts w:cs="Arial"/>
          <w:lang w:val="ru-RU"/>
        </w:rPr>
      </w:pPr>
      <w:r w:rsidRPr="00A81D69">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r w:rsidR="00403349" w:rsidRPr="00403349">
        <w:rPr>
          <w:rFonts w:cs="Arial"/>
        </w:rPr>
        <w:t>.</w:t>
      </w:r>
    </w:p>
    <w:p w:rsidR="008D2B23" w:rsidRPr="00E47C2E" w:rsidRDefault="008D2B23" w:rsidP="00A21F95">
      <w:pPr>
        <w:pStyle w:val="KDPodnaslov2"/>
        <w:numPr>
          <w:ilvl w:val="1"/>
          <w:numId w:val="50"/>
        </w:numPr>
        <w:spacing w:before="0"/>
        <w:jc w:val="both"/>
        <w:rPr>
          <w:rFonts w:cs="Arial"/>
        </w:rPr>
      </w:pPr>
      <w:bookmarkStart w:id="248" w:name="_Toc441651611"/>
      <w:bookmarkStart w:id="249" w:name="_Toc442559922"/>
      <w:r w:rsidRPr="00E47C2E">
        <w:rPr>
          <w:rFonts w:cs="Arial"/>
        </w:rPr>
        <w:lastRenderedPageBreak/>
        <w:t>Измене током трајања уговора</w:t>
      </w:r>
      <w:bookmarkEnd w:id="248"/>
      <w:bookmarkEnd w:id="249"/>
    </w:p>
    <w:p w:rsidR="00A81D69" w:rsidRPr="00A81D69" w:rsidRDefault="00A81D69" w:rsidP="00A81D69">
      <w:pPr>
        <w:rPr>
          <w:rFonts w:cs="Arial"/>
          <w:lang w:eastAsia="sr-Latn-CS"/>
        </w:rPr>
      </w:pPr>
      <w:r w:rsidRPr="00A81D69">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A81D69" w:rsidRPr="00A81D69" w:rsidRDefault="00A81D69" w:rsidP="00A81D69">
      <w:pPr>
        <w:rPr>
          <w:rFonts w:cs="Arial"/>
          <w:lang w:eastAsia="sr-Latn-CS"/>
        </w:rPr>
      </w:pPr>
      <w:r w:rsidRPr="00A81D69">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A81D69" w:rsidRPr="00A81D69" w:rsidRDefault="00A81D69" w:rsidP="00A81D69">
      <w:pPr>
        <w:rPr>
          <w:rFonts w:cs="Arial"/>
          <w:lang w:eastAsia="sr-Latn-CS"/>
        </w:rPr>
      </w:pPr>
      <w:r w:rsidRPr="00A81D69">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86017" w:rsidRDefault="00786017" w:rsidP="009C1572">
      <w:pPr>
        <w:rPr>
          <w:rFonts w:cs="Arial"/>
          <w:lang w:eastAsia="sr-Latn-CS"/>
        </w:rPr>
      </w:pPr>
    </w:p>
    <w:p w:rsidR="00786017" w:rsidRPr="00786017" w:rsidRDefault="00786017" w:rsidP="00786017">
      <w:pPr>
        <w:rPr>
          <w:rFonts w:cs="Arial"/>
          <w:lang w:eastAsia="sr-Latn-CS"/>
        </w:rPr>
      </w:pPr>
    </w:p>
    <w:p w:rsidR="00786017" w:rsidRPr="00786017" w:rsidRDefault="00786017" w:rsidP="00786017">
      <w:pPr>
        <w:rPr>
          <w:rFonts w:cs="Arial"/>
          <w:lang w:eastAsia="sr-Latn-CS"/>
        </w:rPr>
      </w:pPr>
    </w:p>
    <w:p w:rsidR="00DF6141" w:rsidRPr="00BD2266" w:rsidRDefault="00DF6141" w:rsidP="00BD2266">
      <w:pPr>
        <w:tabs>
          <w:tab w:val="left" w:pos="1340"/>
        </w:tabs>
        <w:rPr>
          <w:rFonts w:cs="Arial"/>
          <w:lang w:val="sr-Cyrl-RS"/>
        </w:rPr>
      </w:pPr>
    </w:p>
    <w:p w:rsidR="00DF6141" w:rsidRDefault="00DF6141" w:rsidP="00A65F2B">
      <w:pPr>
        <w:pStyle w:val="KDPodnaslov1"/>
        <w:spacing w:before="0"/>
        <w:jc w:val="center"/>
        <w:rPr>
          <w:rFonts w:cs="Arial"/>
          <w:lang w:val="sr-Cyrl-RS"/>
        </w:rPr>
      </w:pPr>
    </w:p>
    <w:p w:rsidR="00DF6141" w:rsidRDefault="00DF6141" w:rsidP="00BD2266">
      <w:pPr>
        <w:pStyle w:val="KDPodnaslov1"/>
        <w:spacing w:before="0"/>
        <w:rPr>
          <w:rFonts w:cs="Arial"/>
          <w:lang w:val="sr-Cyrl-RS"/>
        </w:rPr>
      </w:pPr>
    </w:p>
    <w:p w:rsidR="00DF6141" w:rsidRDefault="00DF6141" w:rsidP="00A65F2B">
      <w:pPr>
        <w:pStyle w:val="KDPodnaslov1"/>
        <w:spacing w:before="0"/>
        <w:jc w:val="center"/>
        <w:rPr>
          <w:rFonts w:cs="Arial"/>
          <w:lang w:val="sr-Cyrl-RS"/>
        </w:rPr>
      </w:pPr>
    </w:p>
    <w:p w:rsidR="00DF6141" w:rsidRDefault="00DF6141" w:rsidP="00A65F2B">
      <w:pPr>
        <w:pStyle w:val="KDPodnaslov1"/>
        <w:spacing w:before="0"/>
        <w:jc w:val="center"/>
        <w:rPr>
          <w:rFonts w:cs="Arial"/>
          <w:lang w:val="sr-Cyrl-RS"/>
        </w:rPr>
      </w:pPr>
    </w:p>
    <w:p w:rsidR="00DF6141" w:rsidRDefault="00DF6141" w:rsidP="00A65F2B">
      <w:pPr>
        <w:pStyle w:val="KDPodnaslov1"/>
        <w:spacing w:before="0"/>
        <w:jc w:val="center"/>
        <w:rPr>
          <w:rFonts w:cs="Arial"/>
          <w:lang w:val="sr-Latn-RS"/>
        </w:rPr>
      </w:pPr>
    </w:p>
    <w:p w:rsidR="00BB2C37" w:rsidRDefault="00BB2C37" w:rsidP="00A65F2B">
      <w:pPr>
        <w:pStyle w:val="KDPodnaslov1"/>
        <w:spacing w:before="0"/>
        <w:jc w:val="center"/>
        <w:rPr>
          <w:rFonts w:cs="Arial"/>
          <w:lang w:val="sr-Latn-RS"/>
        </w:rPr>
      </w:pPr>
    </w:p>
    <w:p w:rsidR="00BB2C37" w:rsidRDefault="00BB2C37" w:rsidP="00A65F2B">
      <w:pPr>
        <w:pStyle w:val="KDPodnaslov1"/>
        <w:spacing w:before="0"/>
        <w:jc w:val="center"/>
        <w:rPr>
          <w:rFonts w:cs="Arial"/>
          <w:lang w:val="sr-Latn-RS"/>
        </w:rPr>
      </w:pPr>
    </w:p>
    <w:p w:rsidR="00BB2C37" w:rsidRDefault="00BB2C37" w:rsidP="00A65F2B">
      <w:pPr>
        <w:pStyle w:val="KDPodnaslov1"/>
        <w:spacing w:before="0"/>
        <w:jc w:val="center"/>
        <w:rPr>
          <w:rFonts w:cs="Arial"/>
          <w:lang w:val="sr-Latn-RS"/>
        </w:rPr>
      </w:pPr>
    </w:p>
    <w:p w:rsidR="00BB2C37" w:rsidRDefault="00BB2C37" w:rsidP="00A65F2B">
      <w:pPr>
        <w:pStyle w:val="KDPodnaslov1"/>
        <w:spacing w:before="0"/>
        <w:jc w:val="center"/>
        <w:rPr>
          <w:rFonts w:cs="Arial"/>
          <w:lang w:val="sr-Latn-RS"/>
        </w:rPr>
      </w:pPr>
    </w:p>
    <w:p w:rsidR="00BB2C37" w:rsidRPr="00BB2C37" w:rsidRDefault="00BB2C37" w:rsidP="00A65F2B">
      <w:pPr>
        <w:pStyle w:val="KDPodnaslov1"/>
        <w:spacing w:before="0"/>
        <w:jc w:val="center"/>
        <w:rPr>
          <w:rFonts w:cs="Arial"/>
          <w:lang w:val="sr-Latn-RS"/>
        </w:rPr>
      </w:pPr>
    </w:p>
    <w:p w:rsidR="00DF6141" w:rsidRDefault="00DF6141" w:rsidP="00A65F2B">
      <w:pPr>
        <w:pStyle w:val="KDPodnaslov1"/>
        <w:spacing w:before="0"/>
        <w:jc w:val="center"/>
        <w:rPr>
          <w:rFonts w:cs="Arial"/>
          <w:lang w:val="sr-Cyrl-RS"/>
        </w:rPr>
      </w:pPr>
    </w:p>
    <w:p w:rsidR="00DF6141" w:rsidRDefault="00DF6141" w:rsidP="00A65F2B">
      <w:pPr>
        <w:pStyle w:val="KDPodnaslov1"/>
        <w:spacing w:before="0"/>
        <w:jc w:val="center"/>
        <w:rPr>
          <w:rFonts w:cs="Arial"/>
          <w:lang w:val="sr-Cyrl-RS"/>
        </w:rPr>
      </w:pPr>
    </w:p>
    <w:p w:rsidR="00DF6141" w:rsidRDefault="00DF6141" w:rsidP="00A65F2B">
      <w:pPr>
        <w:pStyle w:val="KDPodnaslov1"/>
        <w:spacing w:before="0"/>
        <w:jc w:val="center"/>
        <w:rPr>
          <w:rFonts w:cs="Arial"/>
          <w:lang w:val="sr-Cyrl-RS"/>
        </w:rPr>
      </w:pPr>
    </w:p>
    <w:p w:rsidR="00B043D1" w:rsidRPr="00786017" w:rsidRDefault="00A65F2B" w:rsidP="00A65F2B">
      <w:pPr>
        <w:pStyle w:val="KDPodnaslov1"/>
        <w:spacing w:before="0"/>
        <w:jc w:val="center"/>
        <w:rPr>
          <w:rFonts w:cs="Arial"/>
        </w:rPr>
      </w:pPr>
      <w:r>
        <w:rPr>
          <w:rFonts w:cs="Arial"/>
        </w:rPr>
        <w:t>7.</w:t>
      </w:r>
      <w:r w:rsidR="00786017"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DF6141" w:rsidRDefault="00B043D1"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786017">
      <w:pPr>
        <w:pStyle w:val="KDPodnaslov1"/>
        <w:spacing w:before="0"/>
        <w:rPr>
          <w:rFonts w:cs="Arial"/>
        </w:rPr>
      </w:pPr>
    </w:p>
    <w:p w:rsidR="008F14E6" w:rsidRDefault="008F14E6" w:rsidP="00786017">
      <w:pPr>
        <w:pStyle w:val="KDPodnaslov1"/>
        <w:spacing w:before="0"/>
        <w:rPr>
          <w:rFonts w:cs="Arial"/>
        </w:rPr>
      </w:pPr>
    </w:p>
    <w:p w:rsidR="008F14E6" w:rsidRDefault="008F14E6" w:rsidP="00786017">
      <w:pPr>
        <w:pStyle w:val="KDPodnaslov1"/>
        <w:spacing w:before="0"/>
        <w:rPr>
          <w:rFonts w:cs="Arial"/>
        </w:rPr>
      </w:pPr>
    </w:p>
    <w:p w:rsidR="008F14E6" w:rsidRDefault="008F14E6" w:rsidP="00786017">
      <w:pPr>
        <w:pStyle w:val="KDPodnaslov1"/>
        <w:spacing w:before="0"/>
        <w:rPr>
          <w:rFonts w:cs="Arial"/>
        </w:rPr>
      </w:pPr>
    </w:p>
    <w:p w:rsidR="008F14E6" w:rsidRDefault="008F14E6" w:rsidP="00786017">
      <w:pPr>
        <w:pStyle w:val="KDPodnaslov1"/>
        <w:spacing w:before="0"/>
        <w:rPr>
          <w:rFonts w:cs="Arial"/>
        </w:rPr>
      </w:pPr>
    </w:p>
    <w:p w:rsidR="008F14E6" w:rsidRDefault="008F14E6" w:rsidP="00786017">
      <w:pPr>
        <w:pStyle w:val="KDPodnaslov1"/>
        <w:spacing w:before="0"/>
        <w:rPr>
          <w:rFonts w:cs="Arial"/>
        </w:rPr>
      </w:pPr>
    </w:p>
    <w:p w:rsidR="008F14E6" w:rsidRDefault="008F14E6" w:rsidP="00786017">
      <w:pPr>
        <w:pStyle w:val="KDPodnaslov1"/>
        <w:spacing w:before="0"/>
        <w:rPr>
          <w:rFonts w:cs="Arial"/>
        </w:rPr>
      </w:pPr>
    </w:p>
    <w:p w:rsidR="008F14E6" w:rsidRDefault="008F14E6" w:rsidP="00786017">
      <w:pPr>
        <w:pStyle w:val="KDPodnaslov1"/>
        <w:spacing w:before="0"/>
        <w:rPr>
          <w:rFonts w:cs="Arial"/>
        </w:rPr>
      </w:pPr>
    </w:p>
    <w:p w:rsidR="008F14E6" w:rsidRDefault="008F14E6" w:rsidP="00786017">
      <w:pPr>
        <w:pStyle w:val="KDPodnaslov1"/>
        <w:spacing w:before="0"/>
        <w:rPr>
          <w:rFonts w:cs="Arial"/>
        </w:rPr>
      </w:pPr>
    </w:p>
    <w:p w:rsidR="008F14E6" w:rsidRDefault="008F14E6" w:rsidP="00786017">
      <w:pPr>
        <w:pStyle w:val="KDPodnaslov1"/>
        <w:spacing w:before="0"/>
        <w:rPr>
          <w:rFonts w:cs="Arial"/>
        </w:rPr>
      </w:pPr>
    </w:p>
    <w:p w:rsidR="008F14E6" w:rsidRPr="00E47C2E" w:rsidRDefault="008F14E6" w:rsidP="00786017">
      <w:pPr>
        <w:pStyle w:val="KDPodnaslov1"/>
        <w:spacing w:before="0"/>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Default="00786017" w:rsidP="00B043D1">
      <w:pPr>
        <w:pStyle w:val="KDPodnaslov1"/>
        <w:spacing w:before="0"/>
        <w:jc w:val="center"/>
        <w:rPr>
          <w:rFonts w:cs="Arial"/>
        </w:rPr>
      </w:pPr>
    </w:p>
    <w:p w:rsidR="00786017" w:rsidRPr="00BD2266" w:rsidRDefault="00786017" w:rsidP="00BD2266">
      <w:pPr>
        <w:pStyle w:val="KDPodnaslov1"/>
        <w:spacing w:before="0"/>
        <w:rPr>
          <w:rFonts w:cs="Arial"/>
          <w:lang w:val="sr-Cyrl-RS"/>
        </w:rPr>
      </w:pPr>
    </w:p>
    <w:p w:rsidR="00786017" w:rsidRDefault="00786017" w:rsidP="00B043D1">
      <w:pPr>
        <w:pStyle w:val="KDPodnaslov1"/>
        <w:spacing w:before="0"/>
        <w:jc w:val="center"/>
        <w:rPr>
          <w:rFonts w:cs="Arial"/>
        </w:rPr>
      </w:pPr>
    </w:p>
    <w:p w:rsidR="00786017" w:rsidRDefault="00786017" w:rsidP="00B043D1">
      <w:pPr>
        <w:pStyle w:val="KDPodnaslov1"/>
        <w:spacing w:before="0"/>
        <w:jc w:val="center"/>
        <w:rPr>
          <w:rFonts w:cs="Arial"/>
          <w:lang w:val="sr-Cyrl-RS"/>
        </w:rPr>
      </w:pPr>
    </w:p>
    <w:p w:rsidR="00B56B0D" w:rsidRDefault="00B56B0D" w:rsidP="00B043D1">
      <w:pPr>
        <w:pStyle w:val="KDPodnaslov1"/>
        <w:spacing w:before="0"/>
        <w:jc w:val="center"/>
        <w:rPr>
          <w:rFonts w:cs="Arial"/>
          <w:lang w:val="sr-Cyrl-RS"/>
        </w:rPr>
      </w:pPr>
    </w:p>
    <w:p w:rsidR="00B56B0D" w:rsidRDefault="00B56B0D" w:rsidP="00B043D1">
      <w:pPr>
        <w:pStyle w:val="KDPodnaslov1"/>
        <w:spacing w:before="0"/>
        <w:jc w:val="center"/>
        <w:rPr>
          <w:rFonts w:cs="Arial"/>
          <w:lang w:val="sr-Cyrl-RS"/>
        </w:rPr>
      </w:pPr>
    </w:p>
    <w:p w:rsidR="00B56B0D" w:rsidRDefault="00B56B0D" w:rsidP="00B043D1">
      <w:pPr>
        <w:pStyle w:val="KDPodnaslov1"/>
        <w:spacing w:before="0"/>
        <w:jc w:val="center"/>
        <w:rPr>
          <w:rFonts w:cs="Arial"/>
          <w:lang w:val="sr-Cyrl-RS"/>
        </w:rPr>
      </w:pPr>
    </w:p>
    <w:p w:rsidR="00B56B0D" w:rsidRDefault="00B56B0D" w:rsidP="00B043D1">
      <w:pPr>
        <w:pStyle w:val="KDPodnaslov1"/>
        <w:spacing w:before="0"/>
        <w:jc w:val="center"/>
        <w:rPr>
          <w:rFonts w:cs="Arial"/>
          <w:lang w:val="sr-Latn-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9C1572">
        <w:rPr>
          <w:lang w:val="sr-Cyrl-RS"/>
        </w:rPr>
        <w:t>1</w:t>
      </w:r>
      <w:r w:rsidRPr="00E47C2E">
        <w:rPr>
          <w:noProof/>
        </w:rPr>
        <w:t>.</w:t>
      </w:r>
      <w:bookmarkEnd w:id="250"/>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F7588A" w:rsidRDefault="00343A18" w:rsidP="007D4D0C">
      <w:pPr>
        <w:spacing w:before="0"/>
        <w:rPr>
          <w:rFonts w:eastAsia="TimesNewRomanPS-BoldMT" w:cs="Arial"/>
          <w:b/>
          <w:bCs/>
          <w:color w:val="000000" w:themeColor="text1"/>
          <w:lang w:val="sr-Cyrl-CS"/>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B56B0D" w:rsidRPr="00B56B0D">
        <w:rPr>
          <w:rFonts w:eastAsia="TimesNewRomanPS-BoldMT" w:cs="Arial"/>
          <w:b/>
          <w:bCs/>
          <w:color w:val="000000" w:themeColor="text1"/>
          <w:lang w:val="sr-Cyrl-CS"/>
        </w:rPr>
        <w:t>Анализа воде у акредитованим лаборатор</w:t>
      </w:r>
      <w:r w:rsidR="00B51A29">
        <w:rPr>
          <w:rFonts w:eastAsia="TimesNewRomanPS-BoldMT" w:cs="Arial"/>
          <w:b/>
          <w:bCs/>
          <w:color w:val="000000" w:themeColor="text1"/>
          <w:lang w:val="sr-Cyrl-CS"/>
        </w:rPr>
        <w:t xml:space="preserve">ијама- ТЕНТ </w:t>
      </w:r>
      <w:r w:rsidR="00B51A29" w:rsidRPr="00B51A29">
        <w:rPr>
          <w:rFonts w:eastAsia="TimesNewRomanPS-BoldMT" w:cs="Arial"/>
          <w:b/>
          <w:bCs/>
          <w:color w:val="000000" w:themeColor="text1"/>
          <w:lang w:val="sr-Cyrl-CS"/>
        </w:rPr>
        <w:t xml:space="preserve"> бр. 3000/1089/2017 (1831/2018)</w:t>
      </w:r>
    </w:p>
    <w:p w:rsidR="00C87FAA" w:rsidRPr="003A0174" w:rsidRDefault="00C87FAA" w:rsidP="007D4D0C">
      <w:pPr>
        <w:spacing w:before="0"/>
        <w:rPr>
          <w:rFonts w:eastAsia="TimesNewRomanPS-BoldMT" w:cs="Arial"/>
          <w:bCs/>
          <w:color w:val="000000" w:themeColor="text1"/>
        </w:rPr>
      </w:pPr>
      <w:r w:rsidRPr="00C87FAA">
        <w:rPr>
          <w:rFonts w:eastAsia="TimesNewRomanPS-BoldMT" w:cs="Arial"/>
          <w:b/>
          <w:bCs/>
          <w:color w:val="000000" w:themeColor="text1"/>
        </w:rPr>
        <w:t xml:space="preserve">Партија </w:t>
      </w:r>
      <w:r w:rsidRPr="00C87FAA">
        <w:rPr>
          <w:rFonts w:eastAsia="TimesNewRomanPS-BoldMT" w:cs="Arial"/>
          <w:b/>
          <w:bCs/>
          <w:color w:val="000000" w:themeColor="text1"/>
          <w:lang w:val="sr-Cyrl-RS"/>
        </w:rPr>
        <w:t>1</w:t>
      </w:r>
      <w:r w:rsidRPr="00C87FAA">
        <w:rPr>
          <w:rFonts w:eastAsia="TimesNewRomanPS-BoldMT" w:cs="Arial"/>
          <w:bCs/>
          <w:color w:val="000000" w:themeColor="text1"/>
        </w:rPr>
        <w:t xml:space="preserve">: </w:t>
      </w:r>
      <w:r w:rsidRPr="003A0174">
        <w:rPr>
          <w:rFonts w:eastAsia="TimesNewRomanPS-BoldMT" w:cs="Arial"/>
          <w:bCs/>
          <w:color w:val="000000" w:themeColor="text1"/>
        </w:rPr>
        <w:t>Анализа воде у акредитованим лабораторијама ТЕМ</w:t>
      </w:r>
    </w:p>
    <w:p w:rsidR="00C87FAA" w:rsidRPr="003A0174" w:rsidRDefault="008F14E6" w:rsidP="008F14E6">
      <w:pPr>
        <w:pStyle w:val="Title"/>
        <w:jc w:val="both"/>
        <w:rPr>
          <w:rFonts w:cs="Arial"/>
          <w:b w:val="0"/>
          <w:sz w:val="22"/>
          <w:szCs w:val="22"/>
          <w:lang w:val="sr-Cyrl-RS"/>
        </w:rPr>
      </w:pPr>
      <w:r w:rsidRPr="003A0174">
        <w:rPr>
          <w:rFonts w:cs="Arial"/>
          <w:sz w:val="22"/>
          <w:szCs w:val="22"/>
          <w:lang w:val="sr-Cyrl-RS"/>
        </w:rPr>
        <w:t xml:space="preserve">Партија </w:t>
      </w:r>
      <w:r w:rsidR="00C87FAA" w:rsidRPr="003A0174">
        <w:rPr>
          <w:rFonts w:cs="Arial"/>
          <w:sz w:val="22"/>
          <w:szCs w:val="22"/>
          <w:lang w:val="sr-Cyrl-RS"/>
        </w:rPr>
        <w:t>2</w:t>
      </w:r>
      <w:r w:rsidRPr="003A0174">
        <w:rPr>
          <w:rFonts w:cs="Arial"/>
          <w:sz w:val="22"/>
          <w:szCs w:val="22"/>
          <w:lang w:val="sr-Cyrl-RS"/>
        </w:rPr>
        <w:t>:</w:t>
      </w:r>
      <w:r w:rsidRPr="003A0174">
        <w:rPr>
          <w:rFonts w:cs="Arial"/>
          <w:b w:val="0"/>
          <w:sz w:val="22"/>
          <w:szCs w:val="22"/>
          <w:lang w:val="sr-Cyrl-RS"/>
        </w:rPr>
        <w:t xml:space="preserve"> </w:t>
      </w:r>
      <w:r w:rsidR="00C87FAA" w:rsidRPr="003A0174">
        <w:rPr>
          <w:rFonts w:cs="Arial"/>
          <w:b w:val="0"/>
          <w:sz w:val="22"/>
          <w:szCs w:val="22"/>
          <w:lang w:val="sr-Cyrl-RS"/>
        </w:rPr>
        <w:t xml:space="preserve">Анализа квалитета воде за пиће у водоводној мрежи МЗ Велики Црљени и базену СРЦ у Великим Црљенима </w:t>
      </w:r>
    </w:p>
    <w:p w:rsidR="008F14E6" w:rsidRPr="003A0174" w:rsidRDefault="00C87FAA" w:rsidP="008F14E6">
      <w:pPr>
        <w:pStyle w:val="Title"/>
        <w:jc w:val="both"/>
        <w:rPr>
          <w:rFonts w:cs="Arial"/>
          <w:b w:val="0"/>
          <w:sz w:val="22"/>
          <w:szCs w:val="22"/>
          <w:lang w:val="sr-Cyrl-RS"/>
        </w:rPr>
      </w:pPr>
      <w:r w:rsidRPr="003A0174">
        <w:rPr>
          <w:rFonts w:cs="Arial"/>
          <w:sz w:val="22"/>
          <w:szCs w:val="22"/>
          <w:lang w:val="sr-Cyrl-RS"/>
        </w:rPr>
        <w:t>Партија 3</w:t>
      </w:r>
      <w:r w:rsidRPr="003A0174">
        <w:rPr>
          <w:rFonts w:cs="Arial"/>
          <w:b w:val="0"/>
          <w:sz w:val="22"/>
          <w:szCs w:val="22"/>
          <w:lang w:val="sr-Cyrl-RS"/>
        </w:rPr>
        <w:t>: Анализа воде у акредитованим лабораторијама Тент А</w:t>
      </w:r>
    </w:p>
    <w:p w:rsidR="00343A18" w:rsidRPr="00E47C2E" w:rsidRDefault="00F7588A" w:rsidP="00343A18">
      <w:pPr>
        <w:spacing w:before="0"/>
        <w:rPr>
          <w:rFonts w:cs="Arial"/>
          <w:b/>
          <w:bCs/>
          <w:iCs/>
        </w:rPr>
      </w:pPr>
      <w:r>
        <w:rPr>
          <w:rFonts w:eastAsia="TimesNewRomanPS-BoldMT" w:cs="Arial"/>
          <w:bCs/>
          <w:color w:val="000000" w:themeColor="text1"/>
          <w:lang w:val="sr-Cyrl-RS"/>
        </w:rPr>
        <w:t xml:space="preserve">                          </w:t>
      </w:r>
      <w:r w:rsidR="00343A18"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7D4D0C" w:rsidRDefault="00F7588A" w:rsidP="00BC01DC">
            <w:pPr>
              <w:snapToGrid w:val="0"/>
              <w:spacing w:before="0"/>
              <w:jc w:val="center"/>
              <w:rPr>
                <w:rFonts w:eastAsia="TimesNewRomanPSMT" w:cs="Arial"/>
                <w:b/>
                <w:bCs/>
              </w:rPr>
            </w:pPr>
            <w:r>
              <w:rPr>
                <w:rFonts w:eastAsia="TimesNewRomanPSMT" w:cs="Arial"/>
                <w:b/>
                <w:bCs/>
                <w:lang w:val="sr-Cyrl-RS"/>
              </w:rPr>
              <w:t>За партију: 1               2                3</w:t>
            </w:r>
            <w:r w:rsidR="007D4D0C">
              <w:rPr>
                <w:rFonts w:eastAsia="TimesNewRomanPSMT" w:cs="Arial"/>
                <w:b/>
                <w:bCs/>
              </w:rPr>
              <w:t xml:space="preserve">            </w:t>
            </w:r>
          </w:p>
          <w:p w:rsidR="00343A18" w:rsidRDefault="00343A18" w:rsidP="00BC01DC">
            <w:pPr>
              <w:spacing w:before="0"/>
              <w:jc w:val="center"/>
              <w:rPr>
                <w:rFonts w:eastAsia="TimesNewRomanPSMT" w:cs="Arial"/>
                <w:b/>
                <w:bCs/>
                <w:lang w:val="sr-Cyrl-RS"/>
              </w:rPr>
            </w:pPr>
            <w:r w:rsidRPr="00E47C2E">
              <w:rPr>
                <w:rFonts w:eastAsia="TimesNewRomanPSMT" w:cs="Arial"/>
                <w:b/>
                <w:bCs/>
              </w:rPr>
              <w:t>Б) СА ПОДИЗВОЂАЧЕМ</w:t>
            </w:r>
          </w:p>
          <w:p w:rsidR="00F7588A" w:rsidRPr="007D4D0C" w:rsidRDefault="00F7588A" w:rsidP="00C87FAA">
            <w:pPr>
              <w:spacing w:before="0"/>
              <w:jc w:val="center"/>
              <w:rPr>
                <w:rFonts w:eastAsia="TimesNewRomanPSMT" w:cs="Arial"/>
                <w:b/>
                <w:bCs/>
              </w:rPr>
            </w:pPr>
            <w:r w:rsidRPr="00F7588A">
              <w:rPr>
                <w:rFonts w:eastAsia="TimesNewRomanPSMT" w:cs="Arial"/>
                <w:b/>
                <w:bCs/>
                <w:lang w:val="sr-Cyrl-RS"/>
              </w:rPr>
              <w:t>За партију: 1               2                3</w:t>
            </w:r>
            <w:r w:rsidR="007D4D0C">
              <w:rPr>
                <w:rFonts w:eastAsia="TimesNewRomanPSMT" w:cs="Arial"/>
                <w:b/>
                <w:bCs/>
              </w:rPr>
              <w:t xml:space="preserve">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В) КАО ЗАЈЕДНИЧКУ ПОНУДУ</w:t>
            </w:r>
          </w:p>
          <w:p w:rsidR="00F7588A" w:rsidRPr="007D4D0C" w:rsidRDefault="00F7588A" w:rsidP="00C87FAA">
            <w:pPr>
              <w:spacing w:before="0"/>
              <w:jc w:val="center"/>
              <w:rPr>
                <w:rFonts w:cs="Arial"/>
                <w:b/>
                <w:iCs/>
              </w:rPr>
            </w:pPr>
            <w:r w:rsidRPr="00F7588A">
              <w:rPr>
                <w:rFonts w:cs="Arial"/>
                <w:b/>
                <w:iCs/>
                <w:lang w:val="sr-Cyrl-RS"/>
              </w:rPr>
              <w:t xml:space="preserve">За партију: 1               2              </w:t>
            </w:r>
            <w:r w:rsidR="007D4D0C">
              <w:rPr>
                <w:rFonts w:cs="Arial"/>
                <w:b/>
                <w:iCs/>
              </w:rPr>
              <w:t xml:space="preserve">   </w:t>
            </w:r>
            <w:r w:rsidRPr="00F7588A">
              <w:rPr>
                <w:rFonts w:cs="Arial"/>
                <w:b/>
                <w:iCs/>
                <w:lang w:val="sr-Cyrl-RS"/>
              </w:rPr>
              <w:t xml:space="preserve">  3</w:t>
            </w:r>
            <w:r w:rsidR="007D4D0C">
              <w:rPr>
                <w:rFonts w:cs="Arial"/>
                <w:b/>
                <w:iCs/>
              </w:rPr>
              <w:t xml:space="preserve">        </w:t>
            </w:r>
          </w:p>
        </w:tc>
      </w:tr>
    </w:tbl>
    <w:p w:rsidR="00343A18" w:rsidRPr="00E47C2E" w:rsidRDefault="00343A18" w:rsidP="00343A18">
      <w:pPr>
        <w:spacing w:before="0"/>
        <w:rPr>
          <w:rFonts w:cs="Arial"/>
          <w:iCs/>
          <w:lang w:val="ru-RU"/>
        </w:rPr>
      </w:pPr>
      <w:r w:rsidRPr="00E47C2E">
        <w:rPr>
          <w:rFonts w:cs="Arial"/>
          <w:b/>
          <w:iCs/>
          <w:lang w:val="ru-RU"/>
        </w:rPr>
        <w:lastRenderedPageBreak/>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lastRenderedPageBreak/>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A40963" w:rsidRDefault="00A40963" w:rsidP="00343A18">
      <w:pPr>
        <w:spacing w:before="0"/>
        <w:rPr>
          <w:rFonts w:cs="Arial"/>
          <w:iCs/>
          <w:lang w:val="ru-RU"/>
        </w:rPr>
      </w:pPr>
    </w:p>
    <w:p w:rsidR="00A40963" w:rsidRDefault="00A40963" w:rsidP="00343A18">
      <w:pPr>
        <w:spacing w:before="0"/>
        <w:rPr>
          <w:rFonts w:cs="Arial"/>
          <w:iCs/>
          <w:lang w:val="ru-RU"/>
        </w:rPr>
      </w:pPr>
    </w:p>
    <w:p w:rsidR="00A40963" w:rsidRDefault="00A40963" w:rsidP="00343A18">
      <w:pPr>
        <w:spacing w:before="0"/>
        <w:rPr>
          <w:rFonts w:cs="Arial"/>
          <w:iCs/>
          <w:lang w:val="ru-RU"/>
        </w:rPr>
      </w:pPr>
    </w:p>
    <w:p w:rsidR="00A40963" w:rsidRDefault="00A40963" w:rsidP="00343A18">
      <w:pPr>
        <w:spacing w:before="0"/>
        <w:rPr>
          <w:rFonts w:cs="Arial"/>
          <w:iCs/>
          <w:lang w:val="ru-RU"/>
        </w:rPr>
      </w:pPr>
    </w:p>
    <w:p w:rsidR="00A40963" w:rsidRDefault="00A40963" w:rsidP="00343A18">
      <w:pPr>
        <w:spacing w:before="0"/>
        <w:rPr>
          <w:rFonts w:cs="Arial"/>
          <w:iCs/>
          <w:lang w:val="sr-Latn-RS"/>
        </w:rPr>
      </w:pPr>
    </w:p>
    <w:p w:rsidR="00135A33" w:rsidRDefault="00135A33" w:rsidP="00343A18">
      <w:pPr>
        <w:spacing w:before="0"/>
        <w:rPr>
          <w:rFonts w:cs="Arial"/>
          <w:iCs/>
          <w:lang w:val="sr-Latn-RS"/>
        </w:rPr>
      </w:pPr>
    </w:p>
    <w:p w:rsidR="00135A33" w:rsidRDefault="00135A33" w:rsidP="00343A18">
      <w:pPr>
        <w:spacing w:before="0"/>
        <w:rPr>
          <w:rFonts w:cs="Arial"/>
          <w:iCs/>
          <w:lang w:val="sr-Latn-RS"/>
        </w:rPr>
      </w:pPr>
    </w:p>
    <w:p w:rsidR="00135A33" w:rsidRPr="00135A33" w:rsidRDefault="00135A33" w:rsidP="00343A18">
      <w:pPr>
        <w:spacing w:before="0"/>
        <w:rPr>
          <w:rFonts w:cs="Arial"/>
          <w:iCs/>
          <w:lang w:val="sr-Latn-RS"/>
        </w:rPr>
      </w:pPr>
    </w:p>
    <w:p w:rsidR="00A40963" w:rsidRDefault="00A40963" w:rsidP="00343A18">
      <w:pPr>
        <w:spacing w:before="0"/>
        <w:rPr>
          <w:rFonts w:cs="Arial"/>
          <w:iCs/>
          <w:lang w:val="sr-Latn-RS"/>
        </w:rPr>
      </w:pPr>
    </w:p>
    <w:p w:rsidR="00C80216" w:rsidRDefault="00C80216" w:rsidP="00343A18">
      <w:pPr>
        <w:spacing w:before="0"/>
        <w:rPr>
          <w:rFonts w:cs="Arial"/>
          <w:iCs/>
          <w:lang w:val="sr-Latn-RS"/>
        </w:rPr>
      </w:pPr>
    </w:p>
    <w:p w:rsidR="00C80216" w:rsidRDefault="00C80216" w:rsidP="00343A18">
      <w:pPr>
        <w:spacing w:before="0"/>
        <w:rPr>
          <w:rFonts w:cs="Arial"/>
          <w:iCs/>
          <w:lang w:val="sr-Latn-RS"/>
        </w:rPr>
      </w:pPr>
    </w:p>
    <w:p w:rsidR="00C80216" w:rsidRPr="00C80216" w:rsidRDefault="00C80216" w:rsidP="00343A18">
      <w:pPr>
        <w:spacing w:before="0"/>
        <w:rPr>
          <w:rFonts w:cs="Arial"/>
          <w:iCs/>
          <w:lang w:val="sr-Latn-RS"/>
        </w:rPr>
      </w:pPr>
    </w:p>
    <w:p w:rsidR="00A40963" w:rsidRPr="00E47C2E" w:rsidRDefault="00A40963"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8E568A" w:rsidRPr="00E47C2E" w:rsidRDefault="008E568A" w:rsidP="00BA2C2D">
      <w:pPr>
        <w:spacing w:before="0"/>
        <w:rPr>
          <w:rFonts w:eastAsia="TimesNewRomanPSMT" w:cs="Arial"/>
          <w:b/>
          <w:bCs/>
          <w:lang w:val="sr-Cyrl-CS"/>
        </w:rPr>
      </w:pPr>
      <w:r>
        <w:rPr>
          <w:rFonts w:eastAsia="TimesNewRomanPSMT" w:cs="Arial"/>
          <w:b/>
          <w:bCs/>
          <w:lang w:val="sr-Cyrl-CS"/>
        </w:rPr>
        <w:t>5.1) За Партију 1</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0E75A0" w:rsidRPr="00E47C2E" w:rsidTr="00B7426E">
        <w:trPr>
          <w:trHeight w:val="485"/>
        </w:trPr>
        <w:tc>
          <w:tcPr>
            <w:tcW w:w="606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183" w:type="dxa"/>
            <w:shd w:val="clear" w:color="auto" w:fill="C6D9F1" w:themeFill="text2" w:themeFillTint="33"/>
            <w:vAlign w:val="center"/>
          </w:tcPr>
          <w:p w:rsidR="000E75A0" w:rsidRPr="00E47C2E" w:rsidRDefault="000E75A0" w:rsidP="009C1572">
            <w:pPr>
              <w:spacing w:before="0"/>
              <w:jc w:val="center"/>
              <w:rPr>
                <w:rFonts w:cs="Arial"/>
                <w:b/>
                <w:bCs/>
                <w:iCs/>
                <w:lang w:val="sr-Cyrl-CS"/>
              </w:rPr>
            </w:pPr>
            <w:r w:rsidRPr="009C1572">
              <w:rPr>
                <w:rFonts w:cs="Arial"/>
                <w:b/>
                <w:bCs/>
                <w:iCs/>
                <w:color w:val="000000" w:themeColor="text1"/>
                <w:lang w:val="sr-Cyrl-CS"/>
              </w:rPr>
              <w:t xml:space="preserve">УКУПНА ЦЕНА </w:t>
            </w:r>
            <w:r w:rsidRPr="009C1572">
              <w:rPr>
                <w:rFonts w:eastAsia="Arial Unicode MS" w:cs="Arial"/>
                <w:b/>
                <w:bCs/>
                <w:iCs/>
                <w:color w:val="000000" w:themeColor="text1"/>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B7426E">
        <w:trPr>
          <w:trHeight w:val="440"/>
        </w:trPr>
        <w:tc>
          <w:tcPr>
            <w:tcW w:w="6062" w:type="dxa"/>
            <w:vAlign w:val="center"/>
          </w:tcPr>
          <w:p w:rsidR="000E75A0" w:rsidRPr="00E47C2E" w:rsidRDefault="009D3029" w:rsidP="00B51A29">
            <w:pPr>
              <w:spacing w:before="0"/>
              <w:jc w:val="center"/>
              <w:rPr>
                <w:rFonts w:cs="Arial"/>
                <w:b/>
                <w:lang w:val="sr-Cyrl-CS"/>
              </w:rPr>
            </w:pPr>
            <w:r w:rsidRPr="009D3029">
              <w:rPr>
                <w:rFonts w:eastAsia="TimesNewRomanPS-BoldMT" w:cs="Arial"/>
                <w:bCs/>
                <w:color w:val="000000" w:themeColor="text1"/>
                <w:lang w:val="sr-Cyrl-RS"/>
              </w:rPr>
              <w:t xml:space="preserve">Анализа воде у акредитованим лабораторијама </w:t>
            </w:r>
            <w:r w:rsidR="00B51A29">
              <w:rPr>
                <w:rFonts w:eastAsia="TimesNewRomanPS-BoldMT" w:cs="Arial"/>
                <w:bCs/>
                <w:color w:val="000000" w:themeColor="text1"/>
                <w:lang w:val="sr-Cyrl-RS"/>
              </w:rPr>
              <w:t>ТЕМ</w:t>
            </w:r>
            <w:r w:rsidR="00F051C4" w:rsidRPr="00F051C4">
              <w:rPr>
                <w:rFonts w:eastAsia="TimesNewRomanPS-BoldMT" w:cs="Arial"/>
                <w:bCs/>
                <w:color w:val="000000" w:themeColor="text1"/>
                <w:lang w:val="sr-Cyrl-RS"/>
              </w:rPr>
              <w:t xml:space="preserve"> </w:t>
            </w:r>
            <w:r w:rsidRPr="009D3029">
              <w:rPr>
                <w:szCs w:val="24"/>
              </w:rPr>
              <w:t>3000/</w:t>
            </w:r>
            <w:r w:rsidR="00B51A29">
              <w:rPr>
                <w:szCs w:val="24"/>
                <w:lang w:val="sr-Cyrl-RS"/>
              </w:rPr>
              <w:t>1089</w:t>
            </w:r>
            <w:r w:rsidRPr="009D3029">
              <w:rPr>
                <w:szCs w:val="24"/>
              </w:rPr>
              <w:t>/201</w:t>
            </w:r>
            <w:r w:rsidR="00B51A29">
              <w:rPr>
                <w:szCs w:val="24"/>
                <w:lang w:val="sr-Cyrl-RS"/>
              </w:rPr>
              <w:t>8</w:t>
            </w:r>
            <w:r w:rsidRPr="009D3029">
              <w:rPr>
                <w:szCs w:val="24"/>
              </w:rPr>
              <w:t xml:space="preserve"> (</w:t>
            </w:r>
            <w:r w:rsidR="00B51A29">
              <w:rPr>
                <w:szCs w:val="24"/>
                <w:lang w:val="sr-Cyrl-RS"/>
              </w:rPr>
              <w:t>1831</w:t>
            </w:r>
            <w:r w:rsidRPr="009D3029">
              <w:rPr>
                <w:szCs w:val="24"/>
              </w:rPr>
              <w:t>/201</w:t>
            </w:r>
            <w:r w:rsidR="00B51A29">
              <w:rPr>
                <w:szCs w:val="24"/>
                <w:lang w:val="sr-Cyrl-RS"/>
              </w:rPr>
              <w:t>8</w:t>
            </w:r>
            <w:r w:rsidRPr="009D3029">
              <w:rPr>
                <w:szCs w:val="24"/>
              </w:rPr>
              <w:t>)</w:t>
            </w:r>
          </w:p>
        </w:tc>
        <w:tc>
          <w:tcPr>
            <w:tcW w:w="3183"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0E75A0" w:rsidRPr="00E47C2E" w:rsidTr="00B7426E">
        <w:trPr>
          <w:trHeight w:val="647"/>
        </w:trPr>
        <w:tc>
          <w:tcPr>
            <w:tcW w:w="606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18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B51A29" w:rsidRPr="00E47C2E" w:rsidTr="00B7426E">
        <w:trPr>
          <w:trHeight w:val="1433"/>
        </w:trPr>
        <w:tc>
          <w:tcPr>
            <w:tcW w:w="6062" w:type="dxa"/>
            <w:vAlign w:val="center"/>
          </w:tcPr>
          <w:p w:rsidR="00B51A29" w:rsidRPr="00E47C2E" w:rsidRDefault="00B51A29" w:rsidP="00320AA5">
            <w:pPr>
              <w:spacing w:before="0"/>
              <w:jc w:val="center"/>
              <w:rPr>
                <w:rFonts w:cs="Arial"/>
                <w:b/>
                <w:bCs/>
                <w:iCs/>
                <w:lang w:val="sr-Cyrl-CS"/>
              </w:rPr>
            </w:pPr>
            <w:r w:rsidRPr="00E47C2E">
              <w:rPr>
                <w:rFonts w:cs="Arial"/>
                <w:b/>
                <w:bCs/>
                <w:iCs/>
                <w:lang w:val="sr-Cyrl-CS"/>
              </w:rPr>
              <w:t>РОК И НАЧИН ПЛАЋАЊА:</w:t>
            </w:r>
          </w:p>
          <w:p w:rsidR="00B51A29" w:rsidRPr="00E47C2E" w:rsidRDefault="00135A33" w:rsidP="00320AA5">
            <w:pPr>
              <w:spacing w:before="0"/>
              <w:jc w:val="center"/>
              <w:rPr>
                <w:rFonts w:cs="Arial"/>
                <w:b/>
                <w:bCs/>
                <w:iCs/>
                <w:lang w:val="sr-Cyrl-CS"/>
              </w:rPr>
            </w:pPr>
            <w:r w:rsidRPr="00135A33">
              <w:rPr>
                <w:rFonts w:cs="Arial"/>
                <w:bCs/>
                <w:iCs/>
                <w:color w:val="000000" w:themeColor="text1"/>
                <w:lang w:val="sr-Cyrl-CS"/>
              </w:rPr>
              <w:t>Плаћање се врши 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w:t>
            </w:r>
            <w:r w:rsidR="00B51A29" w:rsidRPr="009C1572">
              <w:rPr>
                <w:rFonts w:cs="Arial"/>
                <w:bCs/>
                <w:iCs/>
                <w:color w:val="000000" w:themeColor="text1"/>
                <w:lang w:val="sr-Cyrl-CS"/>
              </w:rPr>
              <w:t>.</w:t>
            </w:r>
            <w:r w:rsidR="00B51A29" w:rsidRPr="009C1572">
              <w:rPr>
                <w:rFonts w:cs="Arial"/>
                <w:bCs/>
                <w:iCs/>
                <w:color w:val="00B0F0"/>
                <w:lang w:val="sr-Cyrl-CS"/>
              </w:rPr>
              <w:t xml:space="preserve"> </w:t>
            </w:r>
          </w:p>
        </w:tc>
        <w:tc>
          <w:tcPr>
            <w:tcW w:w="3183" w:type="dxa"/>
            <w:vAlign w:val="center"/>
          </w:tcPr>
          <w:p w:rsidR="00B51A29" w:rsidRPr="008873D7" w:rsidRDefault="00B51A29" w:rsidP="00320AA5">
            <w:pPr>
              <w:spacing w:before="0"/>
              <w:rPr>
                <w:rFonts w:cs="Arial"/>
                <w:bCs/>
                <w:iCs/>
                <w:color w:val="00B0F0"/>
                <w:lang w:val="sr-Cyrl-CS"/>
              </w:rPr>
            </w:pPr>
          </w:p>
          <w:p w:rsidR="00B51A29" w:rsidRPr="008873D7" w:rsidRDefault="00B51A29" w:rsidP="00320AA5">
            <w:pPr>
              <w:spacing w:before="0"/>
              <w:jc w:val="center"/>
              <w:rPr>
                <w:rFonts w:cs="Arial"/>
                <w:bCs/>
                <w:iCs/>
                <w:color w:val="00B0F0"/>
                <w:lang w:val="sr-Cyrl-CS"/>
              </w:rPr>
            </w:pPr>
          </w:p>
          <w:p w:rsidR="00B51A29" w:rsidRPr="008873D7" w:rsidRDefault="00B51A29" w:rsidP="00320AA5">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B51A29" w:rsidRPr="008873D7" w:rsidRDefault="00B51A29" w:rsidP="00320AA5">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B51A29" w:rsidRPr="008873D7" w:rsidRDefault="00B51A29" w:rsidP="00320AA5">
            <w:pPr>
              <w:spacing w:before="0"/>
              <w:rPr>
                <w:rFonts w:cs="Arial"/>
                <w:bCs/>
                <w:iCs/>
                <w:color w:val="00B0F0"/>
                <w:lang w:val="sr-Cyrl-CS"/>
              </w:rPr>
            </w:pPr>
          </w:p>
          <w:p w:rsidR="00B51A29" w:rsidRPr="008873D7" w:rsidRDefault="00B51A29" w:rsidP="00320AA5">
            <w:pPr>
              <w:spacing w:before="0"/>
              <w:rPr>
                <w:rFonts w:cs="Arial"/>
                <w:b/>
                <w:bCs/>
                <w:iCs/>
                <w:lang w:val="sr-Cyrl-CS"/>
              </w:rPr>
            </w:pPr>
          </w:p>
        </w:tc>
      </w:tr>
      <w:tr w:rsidR="00B51A29" w:rsidRPr="00E47C2E" w:rsidTr="00B7426E">
        <w:tc>
          <w:tcPr>
            <w:tcW w:w="6062" w:type="dxa"/>
            <w:vAlign w:val="center"/>
          </w:tcPr>
          <w:p w:rsidR="00B51A29" w:rsidRPr="00E47C2E" w:rsidRDefault="00B51A29" w:rsidP="00320AA5">
            <w:pPr>
              <w:spacing w:before="0"/>
              <w:jc w:val="center"/>
              <w:rPr>
                <w:rFonts w:cs="Arial"/>
                <w:b/>
                <w:bCs/>
                <w:iCs/>
                <w:lang w:val="sr-Cyrl-CS"/>
              </w:rPr>
            </w:pPr>
            <w:r w:rsidRPr="00E47C2E">
              <w:rPr>
                <w:rFonts w:cs="Arial"/>
                <w:b/>
                <w:bCs/>
                <w:iCs/>
                <w:lang w:val="sr-Cyrl-CS"/>
              </w:rPr>
              <w:t>РОК ИЗВРШЕЊА:</w:t>
            </w:r>
          </w:p>
          <w:p w:rsidR="00B51A29" w:rsidRPr="00A241E0" w:rsidRDefault="00B51A29" w:rsidP="00216E9E">
            <w:pPr>
              <w:spacing w:before="0"/>
              <w:jc w:val="center"/>
              <w:rPr>
                <w:rFonts w:cs="Arial"/>
                <w:bCs/>
                <w:iCs/>
                <w:color w:val="000000" w:themeColor="text1"/>
                <w:lang w:val="sr-Cyrl-RS"/>
              </w:rPr>
            </w:pPr>
            <w:r w:rsidRPr="00557ED6">
              <w:rPr>
                <w:rFonts w:cs="Arial"/>
                <w:color w:val="000000" w:themeColor="text1"/>
                <w:spacing w:val="4"/>
              </w:rPr>
              <w:t xml:space="preserve"> </w:t>
            </w:r>
            <w:r w:rsidRPr="00A804AA">
              <w:rPr>
                <w:rFonts w:cs="Arial"/>
                <w:color w:val="000000" w:themeColor="text1"/>
                <w:spacing w:val="4"/>
              </w:rPr>
              <w:t xml:space="preserve">Услуге анализе се врше сукцесивно-по потреби, у периоду од 12 (дванаест) месеци од дана ступања уговора на снагу. Након упућивања захтева </w:t>
            </w:r>
            <w:r w:rsidR="00216E9E">
              <w:rPr>
                <w:rFonts w:cs="Arial"/>
                <w:color w:val="000000" w:themeColor="text1"/>
                <w:spacing w:val="4"/>
                <w:lang w:val="sr-Cyrl-RS"/>
              </w:rPr>
              <w:t>изабрани понуђач</w:t>
            </w:r>
            <w:r w:rsidRPr="00A804AA">
              <w:rPr>
                <w:rFonts w:cs="Arial"/>
                <w:color w:val="000000" w:themeColor="text1"/>
                <w:spacing w:val="4"/>
              </w:rPr>
              <w:t xml:space="preserve"> је  обавезан је да узме узорак најкасније 24 h од добијања захтева а да преда резултат најкасније 48 h од узорковања</w:t>
            </w:r>
            <w:r w:rsidR="00216E9E">
              <w:rPr>
                <w:rFonts w:cs="Arial"/>
                <w:color w:val="000000" w:themeColor="text1"/>
                <w:spacing w:val="4"/>
                <w:lang w:val="sr-Cyrl-RS"/>
              </w:rPr>
              <w:t>.</w:t>
            </w:r>
          </w:p>
        </w:tc>
        <w:tc>
          <w:tcPr>
            <w:tcW w:w="3183" w:type="dxa"/>
            <w:vAlign w:val="center"/>
          </w:tcPr>
          <w:p w:rsidR="00B51A29" w:rsidRPr="008873D7" w:rsidRDefault="00B51A29" w:rsidP="00320AA5">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B51A29" w:rsidRPr="008873D7" w:rsidRDefault="00B51A29" w:rsidP="00320AA5">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B51A29" w:rsidRPr="008873D7" w:rsidRDefault="00B51A29" w:rsidP="00320AA5">
            <w:pPr>
              <w:spacing w:before="0"/>
              <w:rPr>
                <w:rFonts w:cs="Arial"/>
                <w:bCs/>
                <w:iCs/>
                <w:color w:val="00B0F0"/>
                <w:lang w:val="sr-Cyrl-CS"/>
              </w:rPr>
            </w:pPr>
          </w:p>
          <w:p w:rsidR="00B51A29" w:rsidRPr="00E47C2E" w:rsidRDefault="00B51A29" w:rsidP="00320AA5">
            <w:pPr>
              <w:spacing w:before="0"/>
              <w:jc w:val="center"/>
              <w:rPr>
                <w:rFonts w:cs="Arial"/>
                <w:bCs/>
                <w:iCs/>
                <w:color w:val="00B0F0"/>
              </w:rPr>
            </w:pPr>
          </w:p>
        </w:tc>
      </w:tr>
      <w:tr w:rsidR="00B51A29" w:rsidRPr="00E47C2E" w:rsidTr="00B7426E">
        <w:tc>
          <w:tcPr>
            <w:tcW w:w="6062" w:type="dxa"/>
            <w:vAlign w:val="center"/>
          </w:tcPr>
          <w:p w:rsidR="00B51A29" w:rsidRDefault="00B51A29" w:rsidP="00320AA5">
            <w:pPr>
              <w:spacing w:before="0"/>
              <w:jc w:val="center"/>
              <w:rPr>
                <w:rFonts w:cs="Arial"/>
                <w:b/>
                <w:bCs/>
                <w:iCs/>
                <w:lang w:val="sr-Cyrl-CS"/>
              </w:rPr>
            </w:pPr>
          </w:p>
          <w:p w:rsidR="00B51A29" w:rsidRDefault="00B51A29" w:rsidP="00320AA5">
            <w:pPr>
              <w:spacing w:before="0"/>
              <w:jc w:val="center"/>
              <w:rPr>
                <w:rFonts w:cs="Arial"/>
                <w:b/>
                <w:bCs/>
                <w:iCs/>
                <w:lang w:val="sr-Cyrl-CS"/>
              </w:rPr>
            </w:pPr>
            <w:r w:rsidRPr="00E47C2E">
              <w:rPr>
                <w:rFonts w:cs="Arial"/>
                <w:b/>
                <w:bCs/>
                <w:iCs/>
                <w:lang w:val="sr-Cyrl-CS"/>
              </w:rPr>
              <w:t>ГАРАНТНИ РОК:</w:t>
            </w:r>
          </w:p>
          <w:p w:rsidR="00B51A29" w:rsidRPr="00B7426E" w:rsidRDefault="00B51A29" w:rsidP="00320AA5">
            <w:pPr>
              <w:spacing w:before="0"/>
              <w:jc w:val="center"/>
              <w:rPr>
                <w:rFonts w:cs="Arial"/>
                <w:bCs/>
                <w:iCs/>
                <w:lang w:val="sr-Cyrl-CS"/>
              </w:rPr>
            </w:pPr>
            <w:r w:rsidRPr="00CA18F4">
              <w:rPr>
                <w:rFonts w:cs="Arial"/>
                <w:bCs/>
                <w:iCs/>
                <w:lang w:val="sr-Cyrl-CS"/>
              </w:rPr>
              <w:t>Гарантни рок за предмет набавке је минимум 12 месеци од дана сачињавања, верификовања  и потписивања Записника о  квалитативном пријему услуга</w:t>
            </w:r>
          </w:p>
        </w:tc>
        <w:tc>
          <w:tcPr>
            <w:tcW w:w="3183" w:type="dxa"/>
            <w:vAlign w:val="center"/>
          </w:tcPr>
          <w:p w:rsidR="00B51A29" w:rsidRPr="00E47C2E" w:rsidRDefault="00B51A29" w:rsidP="00320AA5">
            <w:pPr>
              <w:spacing w:before="0"/>
              <w:jc w:val="center"/>
              <w:rPr>
                <w:rFonts w:cs="Arial"/>
                <w:b/>
                <w:bCs/>
                <w:iCs/>
                <w:lang w:val="sr-Cyrl-CS"/>
              </w:rPr>
            </w:pPr>
          </w:p>
          <w:p w:rsidR="00B51A29" w:rsidRPr="00E47C2E" w:rsidRDefault="00B51A29" w:rsidP="00320AA5">
            <w:pPr>
              <w:spacing w:before="0"/>
              <w:jc w:val="center"/>
              <w:rPr>
                <w:rFonts w:cs="Arial"/>
                <w:b/>
                <w:bCs/>
                <w:iCs/>
                <w:color w:val="00B0F0"/>
                <w:lang w:val="sr-Cyrl-CS"/>
              </w:rPr>
            </w:pPr>
            <w:r w:rsidRPr="00750D53">
              <w:rPr>
                <w:rFonts w:cs="Arial"/>
                <w:bCs/>
                <w:iCs/>
                <w:color w:val="000000" w:themeColor="text1"/>
                <w:lang w:val="sr-Cyrl-CS"/>
              </w:rPr>
              <w:t>____ месеци од дана сачињавања, верификовања  и потписивања Записника о  квалитативном</w:t>
            </w:r>
            <w:r>
              <w:rPr>
                <w:rFonts w:cs="Arial"/>
                <w:bCs/>
                <w:iCs/>
                <w:color w:val="000000" w:themeColor="text1"/>
                <w:lang w:val="sr-Cyrl-CS"/>
              </w:rPr>
              <w:t xml:space="preserve"> </w:t>
            </w:r>
            <w:r w:rsidRPr="00750D53">
              <w:rPr>
                <w:rFonts w:cs="Arial"/>
                <w:bCs/>
                <w:iCs/>
                <w:color w:val="000000" w:themeColor="text1"/>
                <w:lang w:val="sr-Cyrl-CS"/>
              </w:rPr>
              <w:t>пријему услуга</w:t>
            </w:r>
          </w:p>
        </w:tc>
      </w:tr>
      <w:tr w:rsidR="00B51A29" w:rsidRPr="00E47C2E" w:rsidTr="00B7426E">
        <w:trPr>
          <w:trHeight w:val="818"/>
        </w:trPr>
        <w:tc>
          <w:tcPr>
            <w:tcW w:w="6062" w:type="dxa"/>
            <w:vAlign w:val="center"/>
          </w:tcPr>
          <w:p w:rsidR="00B51A29" w:rsidRPr="00414CF8" w:rsidRDefault="00B51A29" w:rsidP="00320AA5">
            <w:pPr>
              <w:spacing w:before="0"/>
              <w:jc w:val="center"/>
              <w:rPr>
                <w:rFonts w:cs="Arial"/>
                <w:bCs/>
                <w:iCs/>
                <w:color w:val="000000" w:themeColor="text1"/>
                <w:lang w:val="sr-Cyrl-CS"/>
              </w:rPr>
            </w:pPr>
            <w:r w:rsidRPr="00E47C2E">
              <w:rPr>
                <w:rFonts w:cs="Arial"/>
                <w:b/>
                <w:bCs/>
                <w:iCs/>
                <w:lang w:val="sr-Cyrl-CS"/>
              </w:rPr>
              <w:t>МЕСТО ИЗВРШЕЊА</w:t>
            </w:r>
            <w:r>
              <w:t xml:space="preserve"> </w:t>
            </w:r>
            <w:r w:rsidRPr="00E47C2E">
              <w:rPr>
                <w:rFonts w:cs="Arial"/>
                <w:b/>
                <w:bCs/>
                <w:iCs/>
                <w:lang w:val="sr-Cyrl-CS"/>
              </w:rPr>
              <w:t xml:space="preserve">: </w:t>
            </w:r>
            <w:r w:rsidRPr="00414CF8">
              <w:rPr>
                <w:rFonts w:cs="Arial"/>
                <w:bCs/>
                <w:iCs/>
                <w:color w:val="000000" w:themeColor="text1"/>
                <w:lang w:val="sr-Cyrl-CS"/>
              </w:rPr>
              <w:t>Место извршења услуга је  Огранак ТЕНТ , локација ТЕМ, Кнеза Милоша 89,  Свилајнац 35210. Узорци који су предмет јавне набавке се узимају са огранка ТЕНТ-а ТЕМ,  Кнеза Милоша 89,  Свилајнац 35210, а испитивања се врше у лабораторији И</w:t>
            </w:r>
            <w:r w:rsidR="00A40963">
              <w:rPr>
                <w:rFonts w:cs="Arial"/>
                <w:bCs/>
                <w:iCs/>
                <w:color w:val="000000" w:themeColor="text1"/>
                <w:lang w:val="sr-Cyrl-CS"/>
              </w:rPr>
              <w:t>забраног Понуђача</w:t>
            </w:r>
            <w:r w:rsidRPr="00414CF8">
              <w:rPr>
                <w:rFonts w:cs="Arial"/>
                <w:bCs/>
                <w:iCs/>
                <w:color w:val="000000" w:themeColor="text1"/>
                <w:lang w:val="sr-Cyrl-CS"/>
              </w:rPr>
              <w:t>.</w:t>
            </w:r>
          </w:p>
          <w:p w:rsidR="00B51A29" w:rsidRPr="00414CF8" w:rsidRDefault="00216E9E" w:rsidP="00320AA5">
            <w:pPr>
              <w:spacing w:before="0"/>
              <w:jc w:val="center"/>
              <w:rPr>
                <w:rFonts w:cs="Arial"/>
                <w:bCs/>
                <w:iCs/>
                <w:color w:val="000000" w:themeColor="text1"/>
                <w:lang w:val="sr-Cyrl-CS"/>
              </w:rPr>
            </w:pPr>
            <w:r>
              <w:rPr>
                <w:rFonts w:cs="Arial"/>
                <w:bCs/>
                <w:iCs/>
                <w:color w:val="000000" w:themeColor="text1"/>
                <w:lang w:val="sr-Cyrl-CS"/>
              </w:rPr>
              <w:t>Паритет извршења</w:t>
            </w:r>
            <w:r w:rsidR="00B51A29" w:rsidRPr="00414CF8">
              <w:rPr>
                <w:rFonts w:cs="Arial"/>
                <w:bCs/>
                <w:iCs/>
                <w:color w:val="000000" w:themeColor="text1"/>
                <w:lang w:val="sr-Cyrl-CS"/>
              </w:rPr>
              <w:t xml:space="preserve"> : ФЦО (лабораторија Наручиоца) - Локација  ТЕМ</w:t>
            </w:r>
          </w:p>
          <w:p w:rsidR="00B51A29" w:rsidRPr="008E568A" w:rsidRDefault="00B51A29" w:rsidP="00320AA5">
            <w:pPr>
              <w:spacing w:before="0"/>
              <w:jc w:val="left"/>
              <w:rPr>
                <w:rFonts w:cs="Arial"/>
                <w:bCs/>
                <w:iCs/>
                <w:lang w:val="sr-Cyrl-RS"/>
              </w:rPr>
            </w:pPr>
            <w:r w:rsidRPr="00414CF8">
              <w:rPr>
                <w:rFonts w:cs="Arial"/>
                <w:bCs/>
                <w:iCs/>
                <w:color w:val="000000" w:themeColor="text1"/>
                <w:lang w:val="sr-Cyrl-CS"/>
              </w:rPr>
              <w:t>Транспорт и трошкови транспорта су обавеза понуђача.</w:t>
            </w:r>
          </w:p>
        </w:tc>
        <w:tc>
          <w:tcPr>
            <w:tcW w:w="3183" w:type="dxa"/>
            <w:vAlign w:val="center"/>
          </w:tcPr>
          <w:p w:rsidR="00B51A29" w:rsidRPr="002D59E3" w:rsidRDefault="00B51A29" w:rsidP="00320AA5">
            <w:pPr>
              <w:spacing w:before="0"/>
              <w:jc w:val="center"/>
              <w:rPr>
                <w:rFonts w:cs="Arial"/>
                <w:bCs/>
                <w:iCs/>
                <w:color w:val="000000" w:themeColor="text1"/>
                <w:lang w:val="sr-Cyrl-CS"/>
              </w:rPr>
            </w:pPr>
            <w:r w:rsidRPr="002D59E3">
              <w:rPr>
                <w:rFonts w:cs="Arial"/>
                <w:bCs/>
                <w:iCs/>
                <w:color w:val="000000" w:themeColor="text1"/>
                <w:lang w:val="sr-Cyrl-CS"/>
              </w:rPr>
              <w:t>Сагласан за захтевом наручиоца</w:t>
            </w:r>
          </w:p>
          <w:p w:rsidR="00B51A29" w:rsidRPr="00E47C2E" w:rsidRDefault="00B51A29" w:rsidP="00320AA5">
            <w:pPr>
              <w:spacing w:before="0"/>
              <w:jc w:val="center"/>
              <w:rPr>
                <w:rFonts w:cs="Arial"/>
                <w:b/>
                <w:bCs/>
                <w:iCs/>
                <w:lang w:val="sr-Cyrl-CS"/>
              </w:rPr>
            </w:pPr>
            <w:r w:rsidRPr="002D59E3">
              <w:rPr>
                <w:rFonts w:cs="Arial"/>
                <w:bCs/>
                <w:iCs/>
                <w:color w:val="000000" w:themeColor="text1"/>
                <w:lang w:val="sr-Cyrl-CS"/>
              </w:rPr>
              <w:t>ДА/НЕ (заокружити)</w:t>
            </w:r>
          </w:p>
        </w:tc>
      </w:tr>
      <w:tr w:rsidR="00B51A29" w:rsidRPr="00E47C2E" w:rsidTr="00B7426E">
        <w:trPr>
          <w:trHeight w:val="800"/>
        </w:trPr>
        <w:tc>
          <w:tcPr>
            <w:tcW w:w="6062" w:type="dxa"/>
            <w:vAlign w:val="center"/>
          </w:tcPr>
          <w:p w:rsidR="00B51A29" w:rsidRPr="00E47C2E" w:rsidRDefault="00B51A29" w:rsidP="00320AA5">
            <w:pPr>
              <w:spacing w:before="0"/>
              <w:jc w:val="center"/>
              <w:rPr>
                <w:rFonts w:cs="Arial"/>
                <w:b/>
                <w:bCs/>
                <w:iCs/>
                <w:lang w:val="sr-Cyrl-CS"/>
              </w:rPr>
            </w:pPr>
            <w:r w:rsidRPr="00E47C2E">
              <w:rPr>
                <w:rFonts w:cs="Arial"/>
                <w:b/>
                <w:bCs/>
                <w:iCs/>
                <w:lang w:val="sr-Cyrl-CS"/>
              </w:rPr>
              <w:t>РОК ВАЖЕЊА ПОНУДЕ:</w:t>
            </w:r>
          </w:p>
          <w:p w:rsidR="00B51A29" w:rsidRPr="00E47C2E" w:rsidRDefault="00B51A29" w:rsidP="00320AA5">
            <w:pPr>
              <w:spacing w:before="0"/>
              <w:jc w:val="center"/>
              <w:rPr>
                <w:rFonts w:cs="Arial"/>
                <w:b/>
                <w:bCs/>
                <w:iCs/>
                <w:lang w:val="sr-Cyrl-CS"/>
              </w:rPr>
            </w:pPr>
            <w:r w:rsidRPr="00E47C2E">
              <w:rPr>
                <w:rFonts w:cs="Arial"/>
                <w:bCs/>
                <w:iCs/>
                <w:lang w:val="sr-Cyrl-CS"/>
              </w:rPr>
              <w:t xml:space="preserve">не може </w:t>
            </w:r>
            <w:r w:rsidRPr="002D59E3">
              <w:rPr>
                <w:rFonts w:cs="Arial"/>
                <w:bCs/>
                <w:iCs/>
                <w:color w:val="000000" w:themeColor="text1"/>
                <w:lang w:val="sr-Cyrl-CS"/>
              </w:rPr>
              <w:t>бити краћ</w:t>
            </w:r>
            <w:r w:rsidRPr="002D59E3">
              <w:rPr>
                <w:rFonts w:cs="Arial"/>
                <w:bCs/>
                <w:iCs/>
                <w:color w:val="000000" w:themeColor="text1"/>
              </w:rPr>
              <w:t>и</w:t>
            </w:r>
            <w:r w:rsidRPr="002D59E3">
              <w:rPr>
                <w:rFonts w:cs="Arial"/>
                <w:bCs/>
                <w:iCs/>
                <w:color w:val="000000" w:themeColor="text1"/>
                <w:lang w:val="sr-Cyrl-CS"/>
              </w:rPr>
              <w:t xml:space="preserve"> од 60 дана од</w:t>
            </w:r>
            <w:r w:rsidRPr="00E47C2E">
              <w:rPr>
                <w:rFonts w:cs="Arial"/>
                <w:bCs/>
                <w:iCs/>
                <w:lang w:val="sr-Cyrl-CS"/>
              </w:rPr>
              <w:t xml:space="preserve"> дана отварања понуда</w:t>
            </w:r>
          </w:p>
        </w:tc>
        <w:tc>
          <w:tcPr>
            <w:tcW w:w="3183" w:type="dxa"/>
            <w:vAlign w:val="center"/>
          </w:tcPr>
          <w:p w:rsidR="00B51A29" w:rsidRPr="00E47C2E" w:rsidRDefault="00B51A29" w:rsidP="00320AA5">
            <w:pPr>
              <w:spacing w:before="0"/>
              <w:jc w:val="center"/>
              <w:rPr>
                <w:rFonts w:cs="Arial"/>
                <w:b/>
                <w:bCs/>
                <w:iCs/>
                <w:lang w:val="sr-Cyrl-CS"/>
              </w:rPr>
            </w:pPr>
          </w:p>
          <w:p w:rsidR="00B51A29" w:rsidRPr="00E47C2E" w:rsidRDefault="00B51A29" w:rsidP="00320AA5">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7426E">
        <w:trPr>
          <w:trHeight w:val="669"/>
        </w:trPr>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0E75A0" w:rsidRPr="00E47C2E" w:rsidRDefault="000E75A0" w:rsidP="00B7426E">
      <w:pPr>
        <w:spacing w:before="0"/>
        <w:jc w:val="center"/>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7426E">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lastRenderedPageBreak/>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BD226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5D5025" w:rsidRPr="00BD2266"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Default="00BD2266"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E62FBD" w:rsidRDefault="00E62FB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E62FBD" w:rsidRDefault="00E62FB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E62FBD" w:rsidRDefault="00E62FB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E62FBD" w:rsidRDefault="00E62F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1A29" w:rsidRDefault="00B51A2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1A29" w:rsidRDefault="00B51A2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1A29" w:rsidRDefault="00B51A2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1A29" w:rsidRDefault="00B51A2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87164" w:rsidRDefault="0078716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87164" w:rsidRDefault="0078716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1A29" w:rsidRDefault="00B51A2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1A29" w:rsidRDefault="00B51A2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5D5025">
      <w:pPr>
        <w:spacing w:before="0"/>
        <w:rPr>
          <w:rFonts w:eastAsia="TimesNewRomanPSMT" w:cs="Arial"/>
          <w:b/>
          <w:bCs/>
          <w:lang w:val="sr-Cyrl-CS"/>
        </w:rPr>
      </w:pPr>
      <w:r w:rsidRPr="00E47C2E">
        <w:rPr>
          <w:rFonts w:eastAsia="TimesNewRomanPSMT" w:cs="Arial"/>
          <w:b/>
          <w:bCs/>
          <w:lang w:val="sr-Cyrl-CS"/>
        </w:rPr>
        <w:lastRenderedPageBreak/>
        <w:t>5) ЦЕНА И КОМЕРЦИЈАЛНИ УСЛОВИ ПОНУДЕ</w:t>
      </w:r>
    </w:p>
    <w:p w:rsidR="005D5025" w:rsidRPr="00E47C2E" w:rsidRDefault="005D5025" w:rsidP="005D5025">
      <w:pPr>
        <w:spacing w:before="0"/>
        <w:rPr>
          <w:rFonts w:eastAsia="TimesNewRomanPSMT" w:cs="Arial"/>
          <w:b/>
          <w:bCs/>
          <w:lang w:val="sr-Cyrl-CS"/>
        </w:rPr>
      </w:pPr>
      <w:r>
        <w:rPr>
          <w:rFonts w:eastAsia="TimesNewRomanPSMT" w:cs="Arial"/>
          <w:b/>
          <w:bCs/>
          <w:lang w:val="sr-Cyrl-CS"/>
        </w:rPr>
        <w:t>5.</w:t>
      </w:r>
      <w:r w:rsidR="00D472BE">
        <w:rPr>
          <w:rFonts w:eastAsia="TimesNewRomanPSMT" w:cs="Arial"/>
          <w:b/>
          <w:bCs/>
          <w:lang w:val="sr-Cyrl-CS"/>
        </w:rPr>
        <w:t>2</w:t>
      </w:r>
      <w:r>
        <w:rPr>
          <w:rFonts w:eastAsia="TimesNewRomanPSMT" w:cs="Arial"/>
          <w:b/>
          <w:bCs/>
          <w:lang w:val="sr-Cyrl-CS"/>
        </w:rPr>
        <w:t xml:space="preserve">) За Партију </w:t>
      </w:r>
      <w:r w:rsidR="00D472BE">
        <w:rPr>
          <w:rFonts w:eastAsia="TimesNewRomanPSMT" w:cs="Arial"/>
          <w:b/>
          <w:bCs/>
          <w:lang w:val="sr-Cyrl-CS"/>
        </w:rPr>
        <w:t>2</w:t>
      </w:r>
    </w:p>
    <w:p w:rsidR="005D5025" w:rsidRPr="00E47C2E" w:rsidRDefault="005D5025" w:rsidP="005D5025">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5D5025" w:rsidRPr="00E47C2E" w:rsidTr="00FE609A">
        <w:trPr>
          <w:trHeight w:val="485"/>
        </w:trPr>
        <w:tc>
          <w:tcPr>
            <w:tcW w:w="6062" w:type="dxa"/>
            <w:shd w:val="clear" w:color="auto" w:fill="C6D9F1" w:themeFill="text2" w:themeFillTint="33"/>
            <w:vAlign w:val="center"/>
          </w:tcPr>
          <w:p w:rsidR="005D5025" w:rsidRPr="00E47C2E" w:rsidRDefault="005D5025" w:rsidP="00FE609A">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183" w:type="dxa"/>
            <w:shd w:val="clear" w:color="auto" w:fill="C6D9F1" w:themeFill="text2" w:themeFillTint="33"/>
            <w:vAlign w:val="center"/>
          </w:tcPr>
          <w:p w:rsidR="005D5025" w:rsidRPr="00E47C2E" w:rsidRDefault="005D5025" w:rsidP="00FE609A">
            <w:pPr>
              <w:spacing w:before="0"/>
              <w:jc w:val="center"/>
              <w:rPr>
                <w:rFonts w:cs="Arial"/>
                <w:b/>
                <w:bCs/>
                <w:iCs/>
                <w:lang w:val="sr-Cyrl-CS"/>
              </w:rPr>
            </w:pPr>
            <w:r w:rsidRPr="009C1572">
              <w:rPr>
                <w:rFonts w:cs="Arial"/>
                <w:b/>
                <w:bCs/>
                <w:iCs/>
                <w:color w:val="000000" w:themeColor="text1"/>
                <w:lang w:val="sr-Cyrl-CS"/>
              </w:rPr>
              <w:t xml:space="preserve">УКУПНА ЦЕНА </w:t>
            </w:r>
            <w:r w:rsidRPr="009C1572">
              <w:rPr>
                <w:rFonts w:eastAsia="Arial Unicode MS" w:cs="Arial"/>
                <w:b/>
                <w:bCs/>
                <w:iCs/>
                <w:color w:val="000000" w:themeColor="text1"/>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3B4008" w:rsidRPr="00E47C2E" w:rsidTr="00FE609A">
        <w:trPr>
          <w:trHeight w:val="440"/>
        </w:trPr>
        <w:tc>
          <w:tcPr>
            <w:tcW w:w="6062" w:type="dxa"/>
            <w:vAlign w:val="center"/>
          </w:tcPr>
          <w:p w:rsidR="003B4008" w:rsidRPr="009F32FA" w:rsidRDefault="009F32FA" w:rsidP="009F32FA">
            <w:pPr>
              <w:pStyle w:val="Title"/>
              <w:jc w:val="both"/>
              <w:rPr>
                <w:rFonts w:cs="Arial"/>
                <w:b w:val="0"/>
                <w:lang w:val="sr-Cyrl-RS"/>
              </w:rPr>
            </w:pPr>
            <w:r w:rsidRPr="00BD1885">
              <w:rPr>
                <w:rFonts w:cs="Arial"/>
                <w:b w:val="0"/>
                <w:lang w:val="sr-Cyrl-RS"/>
              </w:rPr>
              <w:t xml:space="preserve">Анализа квалитета воде за пиће у водоводној мрежи МЗ Велики Црљени и базену СРЦ у Великим </w:t>
            </w:r>
            <w:r>
              <w:rPr>
                <w:rFonts w:cs="Arial"/>
                <w:b w:val="0"/>
                <w:lang w:val="sr-Cyrl-RS"/>
              </w:rPr>
              <w:t>Ц</w:t>
            </w:r>
            <w:r w:rsidRPr="00BD1885">
              <w:rPr>
                <w:rFonts w:cs="Arial"/>
                <w:b w:val="0"/>
                <w:lang w:val="sr-Cyrl-RS"/>
              </w:rPr>
              <w:t xml:space="preserve">рљенима </w:t>
            </w:r>
            <w:r w:rsidR="00E62FBD" w:rsidRPr="00E62FBD">
              <w:rPr>
                <w:szCs w:val="24"/>
              </w:rPr>
              <w:t>3000/</w:t>
            </w:r>
            <w:r>
              <w:rPr>
                <w:szCs w:val="24"/>
                <w:lang w:val="sr-Cyrl-RS"/>
              </w:rPr>
              <w:t>1089</w:t>
            </w:r>
            <w:r w:rsidR="00E62FBD" w:rsidRPr="00E62FBD">
              <w:rPr>
                <w:szCs w:val="24"/>
              </w:rPr>
              <w:t>/201</w:t>
            </w:r>
            <w:r>
              <w:rPr>
                <w:szCs w:val="24"/>
                <w:lang w:val="sr-Cyrl-RS"/>
              </w:rPr>
              <w:t>8</w:t>
            </w:r>
            <w:r w:rsidR="00E62FBD" w:rsidRPr="00E62FBD">
              <w:rPr>
                <w:szCs w:val="24"/>
              </w:rPr>
              <w:t xml:space="preserve"> (</w:t>
            </w:r>
            <w:r>
              <w:rPr>
                <w:szCs w:val="24"/>
                <w:lang w:val="sr-Cyrl-RS"/>
              </w:rPr>
              <w:t>1831/2018</w:t>
            </w:r>
            <w:r w:rsidR="00E62FBD" w:rsidRPr="00E62FBD">
              <w:rPr>
                <w:szCs w:val="24"/>
              </w:rPr>
              <w:t>)</w:t>
            </w:r>
          </w:p>
        </w:tc>
        <w:tc>
          <w:tcPr>
            <w:tcW w:w="3183" w:type="dxa"/>
          </w:tcPr>
          <w:p w:rsidR="003B4008" w:rsidRPr="00E47C2E" w:rsidRDefault="003B4008" w:rsidP="00FE609A">
            <w:pPr>
              <w:spacing w:before="0"/>
              <w:jc w:val="center"/>
              <w:rPr>
                <w:rFonts w:cs="Arial"/>
                <w:b/>
                <w:bCs/>
                <w:iCs/>
                <w:lang w:val="sr-Cyrl-CS"/>
              </w:rPr>
            </w:pPr>
          </w:p>
          <w:p w:rsidR="003B4008" w:rsidRPr="00E47C2E" w:rsidRDefault="003B4008" w:rsidP="00FE609A">
            <w:pPr>
              <w:spacing w:before="0"/>
              <w:jc w:val="center"/>
              <w:rPr>
                <w:rFonts w:cs="Arial"/>
                <w:b/>
                <w:bCs/>
                <w:iCs/>
                <w:lang w:val="sr-Cyrl-CS"/>
              </w:rPr>
            </w:pPr>
          </w:p>
        </w:tc>
      </w:tr>
    </w:tbl>
    <w:p w:rsidR="005D5025" w:rsidRPr="00E47C2E" w:rsidRDefault="005D5025" w:rsidP="005D5025">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5D5025" w:rsidRPr="00E47C2E" w:rsidTr="00FE609A">
        <w:trPr>
          <w:trHeight w:val="647"/>
        </w:trPr>
        <w:tc>
          <w:tcPr>
            <w:tcW w:w="6062" w:type="dxa"/>
            <w:shd w:val="clear" w:color="auto" w:fill="C6D9F1" w:themeFill="text2" w:themeFillTint="33"/>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УСЛОВ НАРУЧИОЦА</w:t>
            </w:r>
          </w:p>
        </w:tc>
        <w:tc>
          <w:tcPr>
            <w:tcW w:w="3183" w:type="dxa"/>
            <w:shd w:val="clear" w:color="auto" w:fill="C6D9F1" w:themeFill="text2" w:themeFillTint="33"/>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ПОНУДА ПОНУЂАЧА</w:t>
            </w:r>
          </w:p>
        </w:tc>
      </w:tr>
      <w:tr w:rsidR="005D5025" w:rsidRPr="00E47C2E" w:rsidTr="00FE609A">
        <w:trPr>
          <w:trHeight w:val="1433"/>
        </w:trPr>
        <w:tc>
          <w:tcPr>
            <w:tcW w:w="6062" w:type="dxa"/>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РОК И НАЧИН ПЛАЋАЊА:</w:t>
            </w:r>
          </w:p>
          <w:p w:rsidR="005D5025" w:rsidRPr="00E47C2E" w:rsidRDefault="00135A33" w:rsidP="00FE609A">
            <w:pPr>
              <w:spacing w:before="0"/>
              <w:jc w:val="center"/>
              <w:rPr>
                <w:rFonts w:cs="Arial"/>
                <w:b/>
                <w:bCs/>
                <w:iCs/>
                <w:lang w:val="sr-Cyrl-CS"/>
              </w:rPr>
            </w:pPr>
            <w:r w:rsidRPr="00135A33">
              <w:rPr>
                <w:rFonts w:cs="Arial"/>
                <w:bCs/>
                <w:iCs/>
                <w:color w:val="000000" w:themeColor="text1"/>
                <w:lang w:val="sr-Cyrl-CS"/>
              </w:rPr>
              <w:t>Плаћање се врши 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w:t>
            </w:r>
            <w:r w:rsidR="005D5025" w:rsidRPr="009C1572">
              <w:rPr>
                <w:rFonts w:cs="Arial"/>
                <w:bCs/>
                <w:iCs/>
                <w:color w:val="000000" w:themeColor="text1"/>
                <w:lang w:val="sr-Cyrl-CS"/>
              </w:rPr>
              <w:t>.</w:t>
            </w:r>
            <w:r w:rsidR="005D5025" w:rsidRPr="009C1572">
              <w:rPr>
                <w:rFonts w:cs="Arial"/>
                <w:bCs/>
                <w:iCs/>
                <w:color w:val="00B0F0"/>
                <w:lang w:val="sr-Cyrl-CS"/>
              </w:rPr>
              <w:t xml:space="preserve"> </w:t>
            </w:r>
          </w:p>
        </w:tc>
        <w:tc>
          <w:tcPr>
            <w:tcW w:w="3183" w:type="dxa"/>
            <w:vAlign w:val="center"/>
          </w:tcPr>
          <w:p w:rsidR="005D5025" w:rsidRPr="008873D7" w:rsidRDefault="005D5025" w:rsidP="00FE609A">
            <w:pPr>
              <w:spacing w:before="0"/>
              <w:rPr>
                <w:rFonts w:cs="Arial"/>
                <w:bCs/>
                <w:iCs/>
                <w:color w:val="00B0F0"/>
                <w:lang w:val="sr-Cyrl-CS"/>
              </w:rPr>
            </w:pPr>
          </w:p>
          <w:p w:rsidR="005D5025" w:rsidRPr="008873D7" w:rsidRDefault="005D5025" w:rsidP="00FE609A">
            <w:pPr>
              <w:spacing w:before="0"/>
              <w:jc w:val="center"/>
              <w:rPr>
                <w:rFonts w:cs="Arial"/>
                <w:bCs/>
                <w:iCs/>
                <w:color w:val="00B0F0"/>
                <w:lang w:val="sr-Cyrl-CS"/>
              </w:rPr>
            </w:pPr>
          </w:p>
          <w:p w:rsidR="005D5025" w:rsidRPr="008873D7" w:rsidRDefault="005D5025" w:rsidP="00FE609A">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5D5025" w:rsidRPr="008873D7" w:rsidRDefault="005D5025" w:rsidP="00FE609A">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5D5025" w:rsidRPr="008873D7" w:rsidRDefault="005D5025" w:rsidP="00FE609A">
            <w:pPr>
              <w:spacing w:before="0"/>
              <w:rPr>
                <w:rFonts w:cs="Arial"/>
                <w:bCs/>
                <w:iCs/>
                <w:color w:val="00B0F0"/>
                <w:lang w:val="sr-Cyrl-CS"/>
              </w:rPr>
            </w:pPr>
          </w:p>
          <w:p w:rsidR="005D5025" w:rsidRPr="008873D7" w:rsidRDefault="005D5025" w:rsidP="00FE609A">
            <w:pPr>
              <w:spacing w:before="0"/>
              <w:rPr>
                <w:rFonts w:cs="Arial"/>
                <w:b/>
                <w:bCs/>
                <w:iCs/>
                <w:lang w:val="sr-Cyrl-CS"/>
              </w:rPr>
            </w:pPr>
          </w:p>
        </w:tc>
      </w:tr>
      <w:tr w:rsidR="005D5025" w:rsidRPr="00E47C2E" w:rsidTr="00FE609A">
        <w:tc>
          <w:tcPr>
            <w:tcW w:w="6062" w:type="dxa"/>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РОК ИЗВРШЕЊА:</w:t>
            </w:r>
          </w:p>
          <w:p w:rsidR="005D5025" w:rsidRPr="009C1572" w:rsidRDefault="00E62FBD" w:rsidP="00FE609A">
            <w:pPr>
              <w:spacing w:before="0"/>
              <w:jc w:val="center"/>
              <w:rPr>
                <w:rFonts w:cs="Arial"/>
                <w:bCs/>
                <w:iCs/>
                <w:color w:val="000000" w:themeColor="text1"/>
                <w:lang w:val="sr-Cyrl-CS"/>
              </w:rPr>
            </w:pPr>
            <w:r w:rsidRPr="00E62FBD">
              <w:rPr>
                <w:rFonts w:cs="Arial"/>
                <w:color w:val="000000" w:themeColor="text1"/>
                <w:spacing w:val="4"/>
                <w:lang w:val="sr-Cyrl-CS"/>
              </w:rPr>
              <w:t>Услуге анализе се врше сукцесивно-према потреби Наручиоца у периоду од 12 (дванаест) месеци од дана ступања уговора на снагу.</w:t>
            </w:r>
          </w:p>
        </w:tc>
        <w:tc>
          <w:tcPr>
            <w:tcW w:w="3183" w:type="dxa"/>
            <w:vAlign w:val="center"/>
          </w:tcPr>
          <w:p w:rsidR="005D5025" w:rsidRPr="008873D7" w:rsidRDefault="005D5025" w:rsidP="00FE609A">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5D5025" w:rsidRPr="008873D7" w:rsidRDefault="005D5025" w:rsidP="00FE609A">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5D5025" w:rsidRPr="008873D7" w:rsidRDefault="005D5025" w:rsidP="00FE609A">
            <w:pPr>
              <w:spacing w:before="0"/>
              <w:rPr>
                <w:rFonts w:cs="Arial"/>
                <w:bCs/>
                <w:iCs/>
                <w:color w:val="00B0F0"/>
                <w:lang w:val="sr-Cyrl-CS"/>
              </w:rPr>
            </w:pPr>
          </w:p>
          <w:p w:rsidR="005D5025" w:rsidRPr="00E47C2E" w:rsidRDefault="005D5025" w:rsidP="00FE609A">
            <w:pPr>
              <w:spacing w:before="0"/>
              <w:jc w:val="center"/>
              <w:rPr>
                <w:rFonts w:cs="Arial"/>
                <w:bCs/>
                <w:iCs/>
                <w:color w:val="00B0F0"/>
              </w:rPr>
            </w:pPr>
          </w:p>
        </w:tc>
      </w:tr>
      <w:tr w:rsidR="005D5025" w:rsidRPr="00E47C2E" w:rsidTr="00FE609A">
        <w:tc>
          <w:tcPr>
            <w:tcW w:w="6062" w:type="dxa"/>
            <w:vAlign w:val="center"/>
          </w:tcPr>
          <w:p w:rsidR="005D5025" w:rsidRDefault="005D5025" w:rsidP="00FE609A">
            <w:pPr>
              <w:spacing w:before="0"/>
              <w:jc w:val="center"/>
              <w:rPr>
                <w:rFonts w:cs="Arial"/>
                <w:b/>
                <w:bCs/>
                <w:iCs/>
                <w:lang w:val="sr-Cyrl-CS"/>
              </w:rPr>
            </w:pPr>
          </w:p>
          <w:p w:rsidR="005D5025" w:rsidRDefault="005D5025" w:rsidP="00FE609A">
            <w:pPr>
              <w:spacing w:before="0"/>
              <w:jc w:val="center"/>
              <w:rPr>
                <w:rFonts w:cs="Arial"/>
                <w:b/>
                <w:bCs/>
                <w:iCs/>
                <w:lang w:val="sr-Cyrl-CS"/>
              </w:rPr>
            </w:pPr>
            <w:r w:rsidRPr="00E47C2E">
              <w:rPr>
                <w:rFonts w:cs="Arial"/>
                <w:b/>
                <w:bCs/>
                <w:iCs/>
                <w:lang w:val="sr-Cyrl-CS"/>
              </w:rPr>
              <w:t>ГАРАНТНИ РОК:</w:t>
            </w:r>
          </w:p>
          <w:p w:rsidR="005D5025" w:rsidRPr="00B7426E" w:rsidRDefault="00655EE9" w:rsidP="00FE609A">
            <w:pPr>
              <w:spacing w:before="0"/>
              <w:jc w:val="center"/>
              <w:rPr>
                <w:rFonts w:cs="Arial"/>
                <w:bCs/>
                <w:iCs/>
                <w:lang w:val="sr-Cyrl-CS"/>
              </w:rPr>
            </w:pPr>
            <w:r w:rsidRPr="00655EE9">
              <w:rPr>
                <w:rFonts w:cs="Arial"/>
                <w:bCs/>
                <w:iCs/>
                <w:lang w:val="sr-Cyrl-CS"/>
              </w:rPr>
              <w:t xml:space="preserve">Гарантни рок за предмет набавке је минимум 12 </w:t>
            </w:r>
            <w:r w:rsidR="0039573E" w:rsidRPr="0039573E">
              <w:rPr>
                <w:rFonts w:cs="Arial"/>
                <w:bCs/>
                <w:iCs/>
                <w:lang w:val="sr-Cyrl-CS"/>
              </w:rPr>
              <w:t>месеци од дана сачињавања, верификовања  и потписивања Записника о  квалитативном пријему услуга</w:t>
            </w:r>
          </w:p>
        </w:tc>
        <w:tc>
          <w:tcPr>
            <w:tcW w:w="3183" w:type="dxa"/>
            <w:vAlign w:val="center"/>
          </w:tcPr>
          <w:p w:rsidR="005D5025" w:rsidRPr="00E47C2E" w:rsidRDefault="005D5025" w:rsidP="00FE609A">
            <w:pPr>
              <w:spacing w:before="0"/>
              <w:jc w:val="center"/>
              <w:rPr>
                <w:rFonts w:cs="Arial"/>
                <w:b/>
                <w:bCs/>
                <w:iCs/>
                <w:lang w:val="sr-Cyrl-CS"/>
              </w:rPr>
            </w:pPr>
          </w:p>
          <w:p w:rsidR="005D5025" w:rsidRPr="00E47C2E" w:rsidRDefault="005D5025" w:rsidP="00FE609A">
            <w:pPr>
              <w:spacing w:before="0"/>
              <w:jc w:val="center"/>
              <w:rPr>
                <w:rFonts w:cs="Arial"/>
                <w:b/>
                <w:bCs/>
                <w:iCs/>
                <w:color w:val="00B0F0"/>
                <w:lang w:val="sr-Cyrl-CS"/>
              </w:rPr>
            </w:pPr>
            <w:r w:rsidRPr="00750D53">
              <w:rPr>
                <w:rFonts w:cs="Arial"/>
                <w:bCs/>
                <w:iCs/>
                <w:color w:val="000000" w:themeColor="text1"/>
                <w:lang w:val="sr-Cyrl-CS"/>
              </w:rPr>
              <w:t>____ месеци од дана сачињавања, верификовања  и потписивања Записника о  квалитативном</w:t>
            </w:r>
            <w:r>
              <w:rPr>
                <w:rFonts w:cs="Arial"/>
                <w:bCs/>
                <w:iCs/>
                <w:color w:val="000000" w:themeColor="text1"/>
                <w:lang w:val="sr-Cyrl-CS"/>
              </w:rPr>
              <w:t xml:space="preserve"> </w:t>
            </w:r>
            <w:r w:rsidRPr="00750D53">
              <w:rPr>
                <w:rFonts w:cs="Arial"/>
                <w:bCs/>
                <w:iCs/>
                <w:color w:val="000000" w:themeColor="text1"/>
                <w:lang w:val="sr-Cyrl-CS"/>
              </w:rPr>
              <w:t>пријему услуга</w:t>
            </w:r>
          </w:p>
        </w:tc>
      </w:tr>
      <w:tr w:rsidR="005D5025" w:rsidRPr="00E47C2E" w:rsidTr="00FE609A">
        <w:trPr>
          <w:trHeight w:val="818"/>
        </w:trPr>
        <w:tc>
          <w:tcPr>
            <w:tcW w:w="6062" w:type="dxa"/>
            <w:vAlign w:val="center"/>
          </w:tcPr>
          <w:p w:rsidR="000635A9" w:rsidRDefault="005D5025" w:rsidP="000635A9">
            <w:pPr>
              <w:spacing w:before="0"/>
              <w:jc w:val="center"/>
              <w:rPr>
                <w:rFonts w:cs="Arial"/>
                <w:b/>
                <w:bCs/>
                <w:iCs/>
              </w:rPr>
            </w:pPr>
            <w:r w:rsidRPr="00E47C2E">
              <w:rPr>
                <w:rFonts w:cs="Arial"/>
                <w:b/>
                <w:bCs/>
                <w:iCs/>
                <w:lang w:val="sr-Cyrl-CS"/>
              </w:rPr>
              <w:t xml:space="preserve">МЕСТО ИЗВРШЕЊА: </w:t>
            </w:r>
          </w:p>
          <w:p w:rsidR="005D7DB2" w:rsidRPr="005D7DB2" w:rsidRDefault="005D7DB2" w:rsidP="005D7DB2">
            <w:pPr>
              <w:spacing w:before="0"/>
              <w:jc w:val="left"/>
              <w:rPr>
                <w:rFonts w:cs="Arial"/>
                <w:bCs/>
                <w:iCs/>
                <w:color w:val="000000" w:themeColor="text1"/>
                <w:lang w:val="sr-Cyrl-CS"/>
              </w:rPr>
            </w:pPr>
            <w:r w:rsidRPr="005D7DB2">
              <w:rPr>
                <w:rFonts w:cs="Arial"/>
                <w:bCs/>
                <w:iCs/>
                <w:color w:val="000000" w:themeColor="text1"/>
                <w:lang w:val="sr-Cyrl-CS"/>
              </w:rPr>
              <w:t>Место извршења услуга је  Погон „Питка вода“, водоводна мрежа МЗ Велики Црљени, Огранак ТЕНТ, локација ТЕК и базен спортско рекреативног центра у Великим Црљенима огранак ТЕНТ, локација  ТЕК -  3 Октобра 146 Велики Црљени, Узорци који су предмет јавне набавке се узимају са Огранка ТЕНТ, локација ТЕК, а испитивања се врше у лабораторији Из</w:t>
            </w:r>
            <w:r w:rsidR="009F32FA">
              <w:rPr>
                <w:rFonts w:cs="Arial"/>
                <w:bCs/>
                <w:iCs/>
                <w:color w:val="000000" w:themeColor="text1"/>
                <w:lang w:val="sr-Cyrl-CS"/>
              </w:rPr>
              <w:t>абраног Понуђача</w:t>
            </w:r>
            <w:r w:rsidRPr="005D7DB2">
              <w:rPr>
                <w:rFonts w:cs="Arial"/>
                <w:bCs/>
                <w:iCs/>
                <w:color w:val="000000" w:themeColor="text1"/>
                <w:lang w:val="sr-Cyrl-CS"/>
              </w:rPr>
              <w:t>.</w:t>
            </w:r>
          </w:p>
          <w:p w:rsidR="005D7DB2" w:rsidRPr="005D7DB2" w:rsidRDefault="005D7DB2" w:rsidP="005D7DB2">
            <w:pPr>
              <w:spacing w:before="0"/>
              <w:jc w:val="left"/>
              <w:rPr>
                <w:rFonts w:cs="Arial"/>
                <w:bCs/>
                <w:iCs/>
                <w:color w:val="000000" w:themeColor="text1"/>
                <w:lang w:val="sr-Cyrl-CS"/>
              </w:rPr>
            </w:pPr>
            <w:r w:rsidRPr="005D7DB2">
              <w:rPr>
                <w:rFonts w:cs="Arial"/>
                <w:bCs/>
                <w:iCs/>
                <w:color w:val="000000" w:themeColor="text1"/>
                <w:lang w:val="sr-Cyrl-CS"/>
              </w:rPr>
              <w:t xml:space="preserve">Транспорт и трошкови транспорта су обавеза изабраног Понуђача. </w:t>
            </w:r>
          </w:p>
          <w:p w:rsidR="005D5025" w:rsidRPr="008E568A" w:rsidRDefault="005D7DB2" w:rsidP="005D7DB2">
            <w:pPr>
              <w:spacing w:before="0"/>
              <w:jc w:val="left"/>
              <w:rPr>
                <w:rFonts w:cs="Arial"/>
                <w:bCs/>
                <w:iCs/>
                <w:lang w:val="sr-Cyrl-RS"/>
              </w:rPr>
            </w:pPr>
            <w:r w:rsidRPr="005D7DB2">
              <w:rPr>
                <w:rFonts w:cs="Arial"/>
                <w:bCs/>
                <w:iCs/>
                <w:color w:val="000000" w:themeColor="text1"/>
                <w:lang w:val="sr-Cyrl-CS"/>
              </w:rPr>
              <w:t xml:space="preserve">Паритет </w:t>
            </w:r>
            <w:r w:rsidR="00030034" w:rsidRPr="00030034">
              <w:rPr>
                <w:rFonts w:cs="Arial"/>
                <w:bCs/>
                <w:iCs/>
                <w:color w:val="000000" w:themeColor="text1"/>
                <w:lang w:val="sr-Cyrl-CS"/>
              </w:rPr>
              <w:t>извршења</w:t>
            </w:r>
            <w:r w:rsidRPr="005D7DB2">
              <w:rPr>
                <w:rFonts w:cs="Arial"/>
                <w:bCs/>
                <w:iCs/>
                <w:color w:val="000000" w:themeColor="text1"/>
                <w:lang w:val="sr-Cyrl-CS"/>
              </w:rPr>
              <w:t xml:space="preserve"> : ФЦО (лабораторија Наручиоца) – Огранак ТЕНТ, локација  ТЕК</w:t>
            </w:r>
          </w:p>
        </w:tc>
        <w:tc>
          <w:tcPr>
            <w:tcW w:w="3183" w:type="dxa"/>
            <w:vAlign w:val="center"/>
          </w:tcPr>
          <w:p w:rsidR="005D5025" w:rsidRPr="002D59E3" w:rsidRDefault="005D5025" w:rsidP="00FE609A">
            <w:pPr>
              <w:spacing w:before="0"/>
              <w:jc w:val="center"/>
              <w:rPr>
                <w:rFonts w:cs="Arial"/>
                <w:bCs/>
                <w:iCs/>
                <w:color w:val="000000" w:themeColor="text1"/>
                <w:lang w:val="sr-Cyrl-CS"/>
              </w:rPr>
            </w:pPr>
            <w:r w:rsidRPr="002D59E3">
              <w:rPr>
                <w:rFonts w:cs="Arial"/>
                <w:bCs/>
                <w:iCs/>
                <w:color w:val="000000" w:themeColor="text1"/>
                <w:lang w:val="sr-Cyrl-CS"/>
              </w:rPr>
              <w:t>Сагласан за захтевом наручиоца</w:t>
            </w:r>
          </w:p>
          <w:p w:rsidR="005D5025" w:rsidRPr="00E47C2E" w:rsidRDefault="005D5025" w:rsidP="00FE609A">
            <w:pPr>
              <w:spacing w:before="0"/>
              <w:jc w:val="center"/>
              <w:rPr>
                <w:rFonts w:cs="Arial"/>
                <w:b/>
                <w:bCs/>
                <w:iCs/>
                <w:lang w:val="sr-Cyrl-CS"/>
              </w:rPr>
            </w:pPr>
            <w:r w:rsidRPr="002D59E3">
              <w:rPr>
                <w:rFonts w:cs="Arial"/>
                <w:bCs/>
                <w:iCs/>
                <w:color w:val="000000" w:themeColor="text1"/>
                <w:lang w:val="sr-Cyrl-CS"/>
              </w:rPr>
              <w:t>ДА/НЕ (заокружити)</w:t>
            </w:r>
          </w:p>
        </w:tc>
      </w:tr>
      <w:tr w:rsidR="005D5025" w:rsidRPr="00E47C2E" w:rsidTr="00FE609A">
        <w:trPr>
          <w:trHeight w:val="800"/>
        </w:trPr>
        <w:tc>
          <w:tcPr>
            <w:tcW w:w="6062" w:type="dxa"/>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РОК ВАЖЕЊА ПОНУДЕ:</w:t>
            </w:r>
          </w:p>
          <w:p w:rsidR="005D5025" w:rsidRPr="00E47C2E" w:rsidRDefault="005D5025" w:rsidP="00FE609A">
            <w:pPr>
              <w:spacing w:before="0"/>
              <w:jc w:val="center"/>
              <w:rPr>
                <w:rFonts w:cs="Arial"/>
                <w:b/>
                <w:bCs/>
                <w:iCs/>
                <w:lang w:val="sr-Cyrl-CS"/>
              </w:rPr>
            </w:pPr>
            <w:r w:rsidRPr="00E47C2E">
              <w:rPr>
                <w:rFonts w:cs="Arial"/>
                <w:bCs/>
                <w:iCs/>
                <w:lang w:val="sr-Cyrl-CS"/>
              </w:rPr>
              <w:t xml:space="preserve">не може </w:t>
            </w:r>
            <w:r w:rsidRPr="002D59E3">
              <w:rPr>
                <w:rFonts w:cs="Arial"/>
                <w:bCs/>
                <w:iCs/>
                <w:color w:val="000000" w:themeColor="text1"/>
                <w:lang w:val="sr-Cyrl-CS"/>
              </w:rPr>
              <w:t>бити краћ</w:t>
            </w:r>
            <w:r w:rsidRPr="002D59E3">
              <w:rPr>
                <w:rFonts w:cs="Arial"/>
                <w:bCs/>
                <w:iCs/>
                <w:color w:val="000000" w:themeColor="text1"/>
              </w:rPr>
              <w:t>и</w:t>
            </w:r>
            <w:r w:rsidRPr="002D59E3">
              <w:rPr>
                <w:rFonts w:cs="Arial"/>
                <w:bCs/>
                <w:iCs/>
                <w:color w:val="000000" w:themeColor="text1"/>
                <w:lang w:val="sr-Cyrl-CS"/>
              </w:rPr>
              <w:t xml:space="preserve"> од 60 дана од</w:t>
            </w:r>
            <w:r w:rsidRPr="00E47C2E">
              <w:rPr>
                <w:rFonts w:cs="Arial"/>
                <w:bCs/>
                <w:iCs/>
                <w:lang w:val="sr-Cyrl-CS"/>
              </w:rPr>
              <w:t xml:space="preserve"> дана отварања понуда</w:t>
            </w:r>
          </w:p>
        </w:tc>
        <w:tc>
          <w:tcPr>
            <w:tcW w:w="3183" w:type="dxa"/>
            <w:vAlign w:val="center"/>
          </w:tcPr>
          <w:p w:rsidR="005D5025" w:rsidRPr="00E47C2E" w:rsidRDefault="005D5025" w:rsidP="00FE609A">
            <w:pPr>
              <w:spacing w:before="0"/>
              <w:jc w:val="center"/>
              <w:rPr>
                <w:rFonts w:cs="Arial"/>
                <w:b/>
                <w:bCs/>
                <w:iCs/>
                <w:lang w:val="sr-Cyrl-CS"/>
              </w:rPr>
            </w:pPr>
          </w:p>
          <w:p w:rsidR="005D5025" w:rsidRPr="00E47C2E" w:rsidRDefault="005D5025" w:rsidP="00FE609A">
            <w:pPr>
              <w:spacing w:before="0"/>
              <w:jc w:val="center"/>
              <w:rPr>
                <w:rFonts w:cs="Arial"/>
                <w:b/>
                <w:bCs/>
                <w:iCs/>
                <w:lang w:val="sr-Cyrl-CS"/>
              </w:rPr>
            </w:pPr>
            <w:r w:rsidRPr="00E47C2E">
              <w:rPr>
                <w:rFonts w:cs="Arial"/>
                <w:bCs/>
                <w:iCs/>
                <w:lang w:val="sr-Cyrl-CS"/>
              </w:rPr>
              <w:t>_____ дана од дана отварања понуда</w:t>
            </w:r>
          </w:p>
        </w:tc>
      </w:tr>
      <w:tr w:rsidR="005D5025" w:rsidRPr="00E47C2E" w:rsidTr="00FE609A">
        <w:trPr>
          <w:trHeight w:val="669"/>
        </w:trPr>
        <w:tc>
          <w:tcPr>
            <w:tcW w:w="9245" w:type="dxa"/>
            <w:gridSpan w:val="2"/>
          </w:tcPr>
          <w:p w:rsidR="005D5025" w:rsidRPr="00E47C2E" w:rsidRDefault="005D5025" w:rsidP="00FE609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5D5025" w:rsidRPr="00E47C2E" w:rsidRDefault="005D5025" w:rsidP="005D5025">
      <w:pPr>
        <w:spacing w:before="0"/>
        <w:jc w:val="center"/>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Понуђач</w:t>
      </w:r>
    </w:p>
    <w:p w:rsidR="005D5025" w:rsidRPr="00E47C2E" w:rsidRDefault="005D5025" w:rsidP="005D5025">
      <w:pPr>
        <w:spacing w:before="0"/>
        <w:rPr>
          <w:rFonts w:eastAsia="TimesNewRomanPS-BoldMT" w:cs="Arial"/>
          <w:b/>
          <w:bCs/>
          <w:iCs/>
          <w:lang w:val="sr-Cyrl-CS"/>
        </w:rPr>
      </w:pPr>
      <w:r w:rsidRPr="00E47C2E">
        <w:rPr>
          <w:rFonts w:eastAsia="TimesNewRomanPS-BoldMT" w:cs="Arial"/>
          <w:b/>
          <w:bCs/>
          <w:iCs/>
        </w:rPr>
        <w:lastRenderedPageBreak/>
        <w:t>________________________</w:t>
      </w:r>
      <w:r w:rsidRPr="00E47C2E">
        <w:rPr>
          <w:rFonts w:eastAsia="TimesNewRomanPS-BoldMT" w:cs="Arial"/>
          <w:b/>
          <w:bCs/>
          <w:iCs/>
          <w:lang w:val="sr-Cyrl-CS"/>
        </w:rPr>
        <w:t xml:space="preserve">        М.П.</w:t>
      </w:r>
      <w:r w:rsidRPr="00E47C2E">
        <w:rPr>
          <w:rFonts w:eastAsia="TimesNewRomanPS-BoldMT" w:cs="Arial"/>
          <w:b/>
          <w:bCs/>
          <w:iCs/>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5D5025" w:rsidRPr="00E47C2E" w:rsidRDefault="005D5025" w:rsidP="005D5025">
      <w:pPr>
        <w:spacing w:before="0"/>
        <w:rPr>
          <w:rFonts w:cs="Arial"/>
          <w:b/>
          <w:bCs/>
          <w:iCs/>
          <w:u w:val="single"/>
        </w:rPr>
      </w:pPr>
    </w:p>
    <w:p w:rsidR="005D5025" w:rsidRPr="00E47C2E" w:rsidRDefault="005D5025" w:rsidP="005D5025">
      <w:pPr>
        <w:spacing w:before="0"/>
        <w:rPr>
          <w:rFonts w:cs="Arial"/>
          <w:b/>
          <w:bCs/>
          <w:iCs/>
          <w:u w:val="single"/>
        </w:rPr>
      </w:pPr>
      <w:r w:rsidRPr="00E47C2E">
        <w:rPr>
          <w:rFonts w:cs="Arial"/>
          <w:b/>
          <w:bCs/>
          <w:iCs/>
          <w:u w:val="single"/>
        </w:rPr>
        <w:t>Напомене:</w:t>
      </w:r>
    </w:p>
    <w:p w:rsidR="005D5025" w:rsidRPr="00E47C2E" w:rsidRDefault="005D5025" w:rsidP="005D5025">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5D5025" w:rsidRPr="00E47C2E" w:rsidRDefault="005D5025" w:rsidP="005D5025">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5D5025" w:rsidRPr="00E47C2E" w:rsidRDefault="005D5025" w:rsidP="005D5025">
      <w:pPr>
        <w:tabs>
          <w:tab w:val="left" w:pos="360"/>
        </w:tabs>
        <w:autoSpaceDE w:val="0"/>
        <w:autoSpaceDN w:val="0"/>
        <w:adjustRightInd w:val="0"/>
        <w:spacing w:after="200" w:line="276" w:lineRule="auto"/>
        <w:contextualSpacing/>
        <w:rPr>
          <w:rFonts w:eastAsia="TimesNewRomanPS-BoldMT" w:cs="Arial"/>
          <w:bCs/>
          <w:iC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14D94" w:rsidRDefault="00214D9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A0174" w:rsidRDefault="003A017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A0174" w:rsidRDefault="003A017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A0174" w:rsidRDefault="003A017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23361" w:rsidRDefault="007233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5D5025">
      <w:pPr>
        <w:spacing w:before="0"/>
        <w:rPr>
          <w:rFonts w:eastAsia="TimesNewRomanPSMT" w:cs="Arial"/>
          <w:b/>
          <w:bCs/>
          <w:lang w:val="sr-Cyrl-CS"/>
        </w:rPr>
      </w:pPr>
      <w:r w:rsidRPr="00E47C2E">
        <w:rPr>
          <w:rFonts w:eastAsia="TimesNewRomanPSMT" w:cs="Arial"/>
          <w:b/>
          <w:bCs/>
          <w:lang w:val="sr-Cyrl-CS"/>
        </w:rPr>
        <w:lastRenderedPageBreak/>
        <w:t>5) ЦЕНА И КОМЕРЦИЈАЛНИ УСЛОВИ ПОНУДЕ</w:t>
      </w:r>
    </w:p>
    <w:p w:rsidR="005D5025" w:rsidRPr="00E47C2E" w:rsidRDefault="005D5025" w:rsidP="005D5025">
      <w:pPr>
        <w:spacing w:before="0"/>
        <w:rPr>
          <w:rFonts w:eastAsia="TimesNewRomanPSMT" w:cs="Arial"/>
          <w:b/>
          <w:bCs/>
          <w:lang w:val="sr-Cyrl-CS"/>
        </w:rPr>
      </w:pPr>
      <w:r>
        <w:rPr>
          <w:rFonts w:eastAsia="TimesNewRomanPSMT" w:cs="Arial"/>
          <w:b/>
          <w:bCs/>
          <w:lang w:val="sr-Cyrl-CS"/>
        </w:rPr>
        <w:t>5.</w:t>
      </w:r>
      <w:r w:rsidR="00BD5ED8">
        <w:rPr>
          <w:rFonts w:eastAsia="TimesNewRomanPSMT" w:cs="Arial"/>
          <w:b/>
          <w:bCs/>
          <w:lang w:val="sr-Cyrl-CS"/>
        </w:rPr>
        <w:t>3</w:t>
      </w:r>
      <w:r>
        <w:rPr>
          <w:rFonts w:eastAsia="TimesNewRomanPSMT" w:cs="Arial"/>
          <w:b/>
          <w:bCs/>
          <w:lang w:val="sr-Cyrl-CS"/>
        </w:rPr>
        <w:t xml:space="preserve">) За Партију </w:t>
      </w:r>
      <w:r w:rsidR="00BD5ED8">
        <w:rPr>
          <w:rFonts w:eastAsia="TimesNewRomanPSMT" w:cs="Arial"/>
          <w:b/>
          <w:bCs/>
          <w:lang w:val="sr-Cyrl-CS"/>
        </w:rPr>
        <w:t>3</w:t>
      </w:r>
    </w:p>
    <w:p w:rsidR="005D5025" w:rsidRPr="00E47C2E" w:rsidRDefault="005D5025" w:rsidP="005D5025">
      <w:pPr>
        <w:spacing w:before="0"/>
        <w:jc w:val="center"/>
        <w:rPr>
          <w:rFonts w:cs="Arial"/>
          <w:b/>
          <w:bCs/>
          <w:iCs/>
          <w:u w:val="single"/>
          <w:lang w:val="sr-Cyrl-CS"/>
        </w:rPr>
      </w:pPr>
      <w:r w:rsidRPr="00E47C2E">
        <w:rPr>
          <w:rFonts w:cs="Arial"/>
          <w:b/>
          <w:bCs/>
          <w:iCs/>
          <w:u w:val="single"/>
          <w:lang w:val="sr-Cyrl-CS"/>
        </w:rPr>
        <w:t>ЦЕНА</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0"/>
        <w:gridCol w:w="3183"/>
      </w:tblGrid>
      <w:tr w:rsidR="005D5025" w:rsidRPr="00E47C2E" w:rsidTr="00775DEF">
        <w:trPr>
          <w:trHeight w:val="485"/>
        </w:trPr>
        <w:tc>
          <w:tcPr>
            <w:tcW w:w="6380" w:type="dxa"/>
            <w:shd w:val="clear" w:color="auto" w:fill="C6D9F1" w:themeFill="text2" w:themeFillTint="33"/>
            <w:vAlign w:val="center"/>
          </w:tcPr>
          <w:p w:rsidR="005D5025" w:rsidRPr="00E47C2E" w:rsidRDefault="005D5025" w:rsidP="00FE609A">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183" w:type="dxa"/>
            <w:shd w:val="clear" w:color="auto" w:fill="C6D9F1" w:themeFill="text2" w:themeFillTint="33"/>
            <w:vAlign w:val="center"/>
          </w:tcPr>
          <w:p w:rsidR="005D5025" w:rsidRPr="00E47C2E" w:rsidRDefault="005D5025" w:rsidP="00FE609A">
            <w:pPr>
              <w:spacing w:before="0"/>
              <w:jc w:val="center"/>
              <w:rPr>
                <w:rFonts w:cs="Arial"/>
                <w:b/>
                <w:bCs/>
                <w:iCs/>
                <w:lang w:val="sr-Cyrl-CS"/>
              </w:rPr>
            </w:pPr>
            <w:r w:rsidRPr="009C1572">
              <w:rPr>
                <w:rFonts w:cs="Arial"/>
                <w:b/>
                <w:bCs/>
                <w:iCs/>
                <w:color w:val="000000" w:themeColor="text1"/>
                <w:lang w:val="sr-Cyrl-CS"/>
              </w:rPr>
              <w:t xml:space="preserve">УКУПНА ЦЕНА </w:t>
            </w:r>
            <w:r w:rsidRPr="009C1572">
              <w:rPr>
                <w:rFonts w:eastAsia="Arial Unicode MS" w:cs="Arial"/>
                <w:b/>
                <w:bCs/>
                <w:iCs/>
                <w:color w:val="000000" w:themeColor="text1"/>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5D5025" w:rsidRPr="00E47C2E" w:rsidTr="00775DEF">
        <w:trPr>
          <w:trHeight w:val="440"/>
        </w:trPr>
        <w:tc>
          <w:tcPr>
            <w:tcW w:w="6380" w:type="dxa"/>
            <w:vAlign w:val="center"/>
          </w:tcPr>
          <w:p w:rsidR="005D5025" w:rsidRPr="00E47C2E" w:rsidRDefault="007918F6" w:rsidP="003A0174">
            <w:pPr>
              <w:spacing w:before="0"/>
              <w:rPr>
                <w:rFonts w:cs="Arial"/>
                <w:b/>
                <w:lang w:val="sr-Cyrl-CS"/>
              </w:rPr>
            </w:pPr>
            <w:r w:rsidRPr="007918F6">
              <w:rPr>
                <w:rFonts w:eastAsia="TimesNewRomanPS-BoldMT" w:cs="Arial"/>
                <w:bCs/>
                <w:color w:val="000000" w:themeColor="text1"/>
                <w:lang w:val="sr-Cyrl-RS"/>
              </w:rPr>
              <w:t xml:space="preserve">Анализа воде у акредитованим лабораторијама ТЕНТ </w:t>
            </w:r>
            <w:r w:rsidR="003A0174">
              <w:rPr>
                <w:rFonts w:eastAsia="TimesNewRomanPS-BoldMT" w:cs="Arial"/>
                <w:bCs/>
                <w:color w:val="000000" w:themeColor="text1"/>
                <w:lang w:val="sr-Cyrl-RS"/>
              </w:rPr>
              <w:t xml:space="preserve">А </w:t>
            </w:r>
            <w:r>
              <w:rPr>
                <w:szCs w:val="24"/>
              </w:rPr>
              <w:t>ЈН3000/</w:t>
            </w:r>
            <w:r w:rsidR="003A0174">
              <w:rPr>
                <w:szCs w:val="24"/>
                <w:lang w:val="sr-Cyrl-RS"/>
              </w:rPr>
              <w:t>1089</w:t>
            </w:r>
            <w:r>
              <w:rPr>
                <w:szCs w:val="24"/>
              </w:rPr>
              <w:t>/201</w:t>
            </w:r>
            <w:r w:rsidR="003A0174">
              <w:rPr>
                <w:szCs w:val="24"/>
                <w:lang w:val="sr-Cyrl-RS"/>
              </w:rPr>
              <w:t>8</w:t>
            </w:r>
            <w:r w:rsidRPr="007918F6">
              <w:rPr>
                <w:szCs w:val="24"/>
              </w:rPr>
              <w:t>(</w:t>
            </w:r>
            <w:r w:rsidR="003A0174">
              <w:rPr>
                <w:szCs w:val="24"/>
                <w:lang w:val="sr-Cyrl-RS"/>
              </w:rPr>
              <w:t>1831/2018</w:t>
            </w:r>
            <w:r w:rsidRPr="007918F6">
              <w:rPr>
                <w:szCs w:val="24"/>
              </w:rPr>
              <w:t>)</w:t>
            </w:r>
          </w:p>
        </w:tc>
        <w:tc>
          <w:tcPr>
            <w:tcW w:w="3183" w:type="dxa"/>
          </w:tcPr>
          <w:p w:rsidR="005D5025" w:rsidRPr="00E47C2E" w:rsidRDefault="005D5025" w:rsidP="00FE609A">
            <w:pPr>
              <w:spacing w:before="0"/>
              <w:jc w:val="center"/>
              <w:rPr>
                <w:rFonts w:cs="Arial"/>
                <w:b/>
                <w:bCs/>
                <w:iCs/>
                <w:lang w:val="sr-Cyrl-CS"/>
              </w:rPr>
            </w:pPr>
          </w:p>
          <w:p w:rsidR="005D5025" w:rsidRPr="00E47C2E" w:rsidRDefault="005D5025" w:rsidP="00FE609A">
            <w:pPr>
              <w:spacing w:before="0"/>
              <w:jc w:val="center"/>
              <w:rPr>
                <w:rFonts w:cs="Arial"/>
                <w:b/>
                <w:bCs/>
                <w:iCs/>
                <w:lang w:val="sr-Cyrl-CS"/>
              </w:rPr>
            </w:pPr>
          </w:p>
        </w:tc>
      </w:tr>
    </w:tbl>
    <w:p w:rsidR="005D5025" w:rsidRPr="00E47C2E" w:rsidRDefault="005D5025" w:rsidP="005D5025">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0"/>
        <w:gridCol w:w="3183"/>
      </w:tblGrid>
      <w:tr w:rsidR="005D5025" w:rsidRPr="00E47C2E" w:rsidTr="00775DEF">
        <w:trPr>
          <w:trHeight w:val="647"/>
        </w:trPr>
        <w:tc>
          <w:tcPr>
            <w:tcW w:w="6380" w:type="dxa"/>
            <w:shd w:val="clear" w:color="auto" w:fill="C6D9F1" w:themeFill="text2" w:themeFillTint="33"/>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УСЛОВ НАРУЧИОЦА</w:t>
            </w:r>
          </w:p>
        </w:tc>
        <w:tc>
          <w:tcPr>
            <w:tcW w:w="3183" w:type="dxa"/>
            <w:shd w:val="clear" w:color="auto" w:fill="C6D9F1" w:themeFill="text2" w:themeFillTint="33"/>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ПОНУДА ПОНУЂАЧА</w:t>
            </w:r>
          </w:p>
        </w:tc>
      </w:tr>
      <w:tr w:rsidR="005D5025" w:rsidRPr="00E47C2E" w:rsidTr="00775DEF">
        <w:trPr>
          <w:trHeight w:val="1433"/>
        </w:trPr>
        <w:tc>
          <w:tcPr>
            <w:tcW w:w="6380" w:type="dxa"/>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РОК И НАЧИН ПЛАЋАЊА:</w:t>
            </w:r>
          </w:p>
          <w:p w:rsidR="005D5025" w:rsidRPr="00E47C2E" w:rsidRDefault="00135A33" w:rsidP="00FE609A">
            <w:pPr>
              <w:spacing w:before="0"/>
              <w:jc w:val="center"/>
              <w:rPr>
                <w:rFonts w:cs="Arial"/>
                <w:b/>
                <w:bCs/>
                <w:iCs/>
                <w:lang w:val="sr-Cyrl-CS"/>
              </w:rPr>
            </w:pPr>
            <w:r w:rsidRPr="00135A33">
              <w:rPr>
                <w:rFonts w:cs="Arial"/>
                <w:bCs/>
                <w:iCs/>
                <w:color w:val="000000" w:themeColor="text1"/>
                <w:lang w:val="sr-Cyrl-CS"/>
              </w:rPr>
              <w:t>Плаћање се врши 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w:t>
            </w:r>
          </w:p>
        </w:tc>
        <w:tc>
          <w:tcPr>
            <w:tcW w:w="3183" w:type="dxa"/>
            <w:vAlign w:val="center"/>
          </w:tcPr>
          <w:p w:rsidR="005D5025" w:rsidRPr="008873D7" w:rsidRDefault="005D5025" w:rsidP="00FE609A">
            <w:pPr>
              <w:spacing w:before="0"/>
              <w:rPr>
                <w:rFonts w:cs="Arial"/>
                <w:bCs/>
                <w:iCs/>
                <w:color w:val="00B0F0"/>
                <w:lang w:val="sr-Cyrl-CS"/>
              </w:rPr>
            </w:pPr>
          </w:p>
          <w:p w:rsidR="005D5025" w:rsidRPr="008873D7" w:rsidRDefault="005D5025" w:rsidP="00FE609A">
            <w:pPr>
              <w:spacing w:before="0"/>
              <w:jc w:val="center"/>
              <w:rPr>
                <w:rFonts w:cs="Arial"/>
                <w:bCs/>
                <w:iCs/>
                <w:color w:val="00B0F0"/>
                <w:lang w:val="sr-Cyrl-CS"/>
              </w:rPr>
            </w:pPr>
          </w:p>
          <w:p w:rsidR="005D5025" w:rsidRPr="008873D7" w:rsidRDefault="005D5025" w:rsidP="00FE609A">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5D5025" w:rsidRPr="008873D7" w:rsidRDefault="005D5025" w:rsidP="00FE609A">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5D5025" w:rsidRPr="008873D7" w:rsidRDefault="005D5025" w:rsidP="00FE609A">
            <w:pPr>
              <w:spacing w:before="0"/>
              <w:rPr>
                <w:rFonts w:cs="Arial"/>
                <w:bCs/>
                <w:iCs/>
                <w:color w:val="00B0F0"/>
                <w:lang w:val="sr-Cyrl-CS"/>
              </w:rPr>
            </w:pPr>
          </w:p>
          <w:p w:rsidR="005D5025" w:rsidRPr="008873D7" w:rsidRDefault="005D5025" w:rsidP="00FE609A">
            <w:pPr>
              <w:spacing w:before="0"/>
              <w:rPr>
                <w:rFonts w:cs="Arial"/>
                <w:b/>
                <w:bCs/>
                <w:iCs/>
                <w:lang w:val="sr-Cyrl-CS"/>
              </w:rPr>
            </w:pPr>
          </w:p>
        </w:tc>
      </w:tr>
      <w:tr w:rsidR="00245232" w:rsidRPr="00E47C2E" w:rsidTr="00775DEF">
        <w:tc>
          <w:tcPr>
            <w:tcW w:w="6380" w:type="dxa"/>
            <w:vAlign w:val="center"/>
          </w:tcPr>
          <w:p w:rsidR="00245232" w:rsidRPr="00E47C2E" w:rsidRDefault="00245232" w:rsidP="00320AA5">
            <w:pPr>
              <w:spacing w:before="0"/>
              <w:jc w:val="center"/>
              <w:rPr>
                <w:rFonts w:cs="Arial"/>
                <w:b/>
                <w:bCs/>
                <w:iCs/>
                <w:lang w:val="sr-Cyrl-CS"/>
              </w:rPr>
            </w:pPr>
            <w:r w:rsidRPr="00E47C2E">
              <w:rPr>
                <w:rFonts w:cs="Arial"/>
                <w:b/>
                <w:bCs/>
                <w:iCs/>
                <w:lang w:val="sr-Cyrl-CS"/>
              </w:rPr>
              <w:t>РОК ИЗВРШЕЊА:</w:t>
            </w:r>
          </w:p>
          <w:p w:rsidR="00245232" w:rsidRPr="00A241E0" w:rsidRDefault="00245232" w:rsidP="00214D94">
            <w:pPr>
              <w:spacing w:before="0"/>
              <w:rPr>
                <w:rFonts w:cs="Arial"/>
                <w:bCs/>
                <w:iCs/>
                <w:color w:val="000000" w:themeColor="text1"/>
                <w:lang w:val="sr-Cyrl-RS"/>
              </w:rPr>
            </w:pPr>
            <w:r w:rsidRPr="00557ED6">
              <w:rPr>
                <w:rFonts w:cs="Arial"/>
                <w:color w:val="000000" w:themeColor="text1"/>
                <w:spacing w:val="4"/>
              </w:rPr>
              <w:t xml:space="preserve"> </w:t>
            </w:r>
            <w:r w:rsidRPr="00A804AA">
              <w:rPr>
                <w:rFonts w:cs="Arial"/>
                <w:color w:val="000000" w:themeColor="text1"/>
                <w:spacing w:val="4"/>
              </w:rPr>
              <w:t>Услуге анализе се</w:t>
            </w:r>
            <w:r>
              <w:rPr>
                <w:rFonts w:cs="Arial"/>
                <w:color w:val="000000" w:themeColor="text1"/>
                <w:spacing w:val="4"/>
              </w:rPr>
              <w:t xml:space="preserve"> врше сукцесивно-по потреби, у</w:t>
            </w:r>
            <w:r w:rsidR="006931FE">
              <w:rPr>
                <w:rFonts w:cs="Arial"/>
                <w:color w:val="000000" w:themeColor="text1"/>
                <w:spacing w:val="4"/>
                <w:lang w:val="sr-Cyrl-RS"/>
              </w:rPr>
              <w:t xml:space="preserve"> </w:t>
            </w:r>
            <w:r w:rsidRPr="00A804AA">
              <w:rPr>
                <w:rFonts w:cs="Arial"/>
                <w:color w:val="000000" w:themeColor="text1"/>
                <w:spacing w:val="4"/>
              </w:rPr>
              <w:t>периоду од 12 (д</w:t>
            </w:r>
            <w:r>
              <w:rPr>
                <w:rFonts w:cs="Arial"/>
                <w:color w:val="000000" w:themeColor="text1"/>
                <w:spacing w:val="4"/>
              </w:rPr>
              <w:t>ванаест) месеци од дана ступања</w:t>
            </w:r>
            <w:r w:rsidR="00214D94">
              <w:rPr>
                <w:rFonts w:cs="Arial"/>
                <w:color w:val="000000" w:themeColor="text1"/>
                <w:spacing w:val="4"/>
                <w:lang w:val="sr-Cyrl-RS"/>
              </w:rPr>
              <w:t xml:space="preserve"> </w:t>
            </w:r>
            <w:r w:rsidRPr="00A804AA">
              <w:rPr>
                <w:rFonts w:cs="Arial"/>
                <w:color w:val="000000" w:themeColor="text1"/>
                <w:spacing w:val="4"/>
              </w:rPr>
              <w:t>уговора на снагу. Након упућивања захтева из</w:t>
            </w:r>
            <w:r w:rsidR="00214D94">
              <w:rPr>
                <w:rFonts w:cs="Arial"/>
                <w:color w:val="000000" w:themeColor="text1"/>
                <w:spacing w:val="4"/>
                <w:lang w:val="sr-Cyrl-RS"/>
              </w:rPr>
              <w:t xml:space="preserve">абрани </w:t>
            </w:r>
            <w:r w:rsidRPr="00A804AA">
              <w:rPr>
                <w:rFonts w:cs="Arial"/>
                <w:color w:val="000000" w:themeColor="text1"/>
                <w:spacing w:val="4"/>
              </w:rPr>
              <w:t xml:space="preserve"> </w:t>
            </w:r>
            <w:r w:rsidR="00214D94">
              <w:rPr>
                <w:rFonts w:cs="Arial"/>
                <w:color w:val="000000" w:themeColor="text1"/>
                <w:spacing w:val="4"/>
                <w:lang w:val="sr-Cyrl-RS"/>
              </w:rPr>
              <w:t>понуђач</w:t>
            </w:r>
            <w:r w:rsidRPr="00A804AA">
              <w:rPr>
                <w:rFonts w:cs="Arial"/>
                <w:color w:val="000000" w:themeColor="text1"/>
                <w:spacing w:val="4"/>
              </w:rPr>
              <w:t xml:space="preserve">  обавезан је да узме узорак најкасније 24 h од добијања захтева а да преда резултат најкасније 48 h од узорковања</w:t>
            </w:r>
            <w:r w:rsidR="00214D94">
              <w:rPr>
                <w:rFonts w:cs="Arial"/>
                <w:color w:val="000000" w:themeColor="text1"/>
                <w:spacing w:val="4"/>
                <w:lang w:val="sr-Cyrl-RS"/>
              </w:rPr>
              <w:t>.</w:t>
            </w:r>
          </w:p>
        </w:tc>
        <w:tc>
          <w:tcPr>
            <w:tcW w:w="3183" w:type="dxa"/>
            <w:vAlign w:val="center"/>
          </w:tcPr>
          <w:p w:rsidR="00245232" w:rsidRPr="008873D7" w:rsidRDefault="00245232" w:rsidP="00FE609A">
            <w:pPr>
              <w:spacing w:before="0"/>
              <w:jc w:val="center"/>
              <w:rPr>
                <w:rFonts w:cs="Arial"/>
                <w:bCs/>
                <w:iCs/>
                <w:color w:val="000000" w:themeColor="text1"/>
                <w:lang w:val="sr-Cyrl-CS"/>
              </w:rPr>
            </w:pPr>
            <w:r w:rsidRPr="008873D7">
              <w:rPr>
                <w:rFonts w:cs="Arial"/>
                <w:bCs/>
                <w:iCs/>
                <w:color w:val="000000" w:themeColor="text1"/>
                <w:lang w:val="sr-Cyrl-CS"/>
              </w:rPr>
              <w:t>Сагласан за захтевом наручиоца</w:t>
            </w:r>
          </w:p>
          <w:p w:rsidR="00245232" w:rsidRPr="008873D7" w:rsidRDefault="00245232" w:rsidP="00FE609A">
            <w:pPr>
              <w:spacing w:before="0"/>
              <w:jc w:val="center"/>
              <w:rPr>
                <w:rFonts w:cs="Arial"/>
                <w:bCs/>
                <w:iCs/>
                <w:color w:val="00B0F0"/>
                <w:lang w:val="sr-Cyrl-CS"/>
              </w:rPr>
            </w:pPr>
            <w:r w:rsidRPr="008873D7">
              <w:rPr>
                <w:rFonts w:cs="Arial"/>
                <w:bCs/>
                <w:iCs/>
                <w:color w:val="000000" w:themeColor="text1"/>
                <w:lang w:val="sr-Cyrl-CS"/>
              </w:rPr>
              <w:t>ДА/НЕ (заокружити)</w:t>
            </w:r>
          </w:p>
          <w:p w:rsidR="00245232" w:rsidRPr="008873D7" w:rsidRDefault="00245232" w:rsidP="00FE609A">
            <w:pPr>
              <w:spacing w:before="0"/>
              <w:rPr>
                <w:rFonts w:cs="Arial"/>
                <w:bCs/>
                <w:iCs/>
                <w:color w:val="00B0F0"/>
                <w:lang w:val="sr-Cyrl-CS"/>
              </w:rPr>
            </w:pPr>
          </w:p>
          <w:p w:rsidR="00245232" w:rsidRPr="00E47C2E" w:rsidRDefault="00245232" w:rsidP="00FE609A">
            <w:pPr>
              <w:spacing w:before="0"/>
              <w:jc w:val="center"/>
              <w:rPr>
                <w:rFonts w:cs="Arial"/>
                <w:bCs/>
                <w:iCs/>
                <w:color w:val="00B0F0"/>
              </w:rPr>
            </w:pPr>
          </w:p>
        </w:tc>
      </w:tr>
      <w:tr w:rsidR="00245232" w:rsidRPr="00E47C2E" w:rsidTr="00775DEF">
        <w:tc>
          <w:tcPr>
            <w:tcW w:w="6380" w:type="dxa"/>
            <w:vAlign w:val="center"/>
          </w:tcPr>
          <w:p w:rsidR="00245232" w:rsidRDefault="00245232" w:rsidP="00320AA5">
            <w:pPr>
              <w:spacing w:before="0"/>
              <w:jc w:val="center"/>
              <w:rPr>
                <w:rFonts w:cs="Arial"/>
                <w:b/>
                <w:bCs/>
                <w:iCs/>
                <w:lang w:val="sr-Cyrl-CS"/>
              </w:rPr>
            </w:pPr>
          </w:p>
          <w:p w:rsidR="00245232" w:rsidRDefault="00245232" w:rsidP="00320AA5">
            <w:pPr>
              <w:spacing w:before="0"/>
              <w:jc w:val="center"/>
              <w:rPr>
                <w:rFonts w:cs="Arial"/>
                <w:b/>
                <w:bCs/>
                <w:iCs/>
                <w:lang w:val="sr-Cyrl-CS"/>
              </w:rPr>
            </w:pPr>
            <w:r w:rsidRPr="00E47C2E">
              <w:rPr>
                <w:rFonts w:cs="Arial"/>
                <w:b/>
                <w:bCs/>
                <w:iCs/>
                <w:lang w:val="sr-Cyrl-CS"/>
              </w:rPr>
              <w:t>ГАРАНТНИ РОК:</w:t>
            </w:r>
          </w:p>
          <w:p w:rsidR="00245232" w:rsidRPr="00B7426E" w:rsidRDefault="00245232" w:rsidP="00320AA5">
            <w:pPr>
              <w:spacing w:before="0"/>
              <w:jc w:val="center"/>
              <w:rPr>
                <w:rFonts w:cs="Arial"/>
                <w:bCs/>
                <w:iCs/>
                <w:lang w:val="sr-Cyrl-CS"/>
              </w:rPr>
            </w:pPr>
            <w:r w:rsidRPr="00CA18F4">
              <w:rPr>
                <w:rFonts w:cs="Arial"/>
                <w:bCs/>
                <w:iCs/>
                <w:lang w:val="sr-Cyrl-CS"/>
              </w:rPr>
              <w:t>Гарантни рок за предмет набавке је минимум 12 месеци од дана сачињавања, верификовања  и потписивања Записника о  квалитативном пријему услуга</w:t>
            </w:r>
          </w:p>
        </w:tc>
        <w:tc>
          <w:tcPr>
            <w:tcW w:w="3183" w:type="dxa"/>
            <w:vAlign w:val="center"/>
          </w:tcPr>
          <w:p w:rsidR="00245232" w:rsidRPr="00E47C2E" w:rsidRDefault="00245232" w:rsidP="00FE609A">
            <w:pPr>
              <w:spacing w:before="0"/>
              <w:jc w:val="center"/>
              <w:rPr>
                <w:rFonts w:cs="Arial"/>
                <w:b/>
                <w:bCs/>
                <w:iCs/>
                <w:lang w:val="sr-Cyrl-CS"/>
              </w:rPr>
            </w:pPr>
          </w:p>
          <w:p w:rsidR="00245232" w:rsidRPr="00E47C2E" w:rsidRDefault="00245232" w:rsidP="00FE609A">
            <w:pPr>
              <w:spacing w:before="0"/>
              <w:jc w:val="center"/>
              <w:rPr>
                <w:rFonts w:cs="Arial"/>
                <w:b/>
                <w:bCs/>
                <w:iCs/>
                <w:color w:val="00B0F0"/>
                <w:lang w:val="sr-Cyrl-CS"/>
              </w:rPr>
            </w:pPr>
            <w:r w:rsidRPr="00750D53">
              <w:rPr>
                <w:rFonts w:cs="Arial"/>
                <w:bCs/>
                <w:iCs/>
                <w:color w:val="000000" w:themeColor="text1"/>
                <w:lang w:val="sr-Cyrl-CS"/>
              </w:rPr>
              <w:t>____ месеци од дана сачињавања, верификовања  и потписивања Записника о  квалитативном</w:t>
            </w:r>
            <w:r>
              <w:rPr>
                <w:rFonts w:cs="Arial"/>
                <w:bCs/>
                <w:iCs/>
                <w:color w:val="000000" w:themeColor="text1"/>
                <w:lang w:val="sr-Cyrl-CS"/>
              </w:rPr>
              <w:t xml:space="preserve"> </w:t>
            </w:r>
            <w:r w:rsidRPr="00750D53">
              <w:rPr>
                <w:rFonts w:cs="Arial"/>
                <w:bCs/>
                <w:iCs/>
                <w:color w:val="000000" w:themeColor="text1"/>
                <w:lang w:val="sr-Cyrl-CS"/>
              </w:rPr>
              <w:t>пријему услуга</w:t>
            </w:r>
          </w:p>
        </w:tc>
      </w:tr>
      <w:tr w:rsidR="005D5025" w:rsidRPr="00E47C2E" w:rsidTr="00775DEF">
        <w:trPr>
          <w:trHeight w:val="818"/>
        </w:trPr>
        <w:tc>
          <w:tcPr>
            <w:tcW w:w="6380" w:type="dxa"/>
            <w:vAlign w:val="center"/>
          </w:tcPr>
          <w:p w:rsidR="00467A28" w:rsidRPr="00467A28" w:rsidRDefault="005D5025" w:rsidP="00467A28">
            <w:pPr>
              <w:spacing w:before="0"/>
              <w:jc w:val="center"/>
              <w:rPr>
                <w:rFonts w:cs="Arial"/>
                <w:bCs/>
                <w:iCs/>
                <w:color w:val="000000" w:themeColor="text1"/>
                <w:lang w:val="sr-Cyrl-CS"/>
              </w:rPr>
            </w:pPr>
            <w:r w:rsidRPr="00E47C2E">
              <w:rPr>
                <w:rFonts w:cs="Arial"/>
                <w:b/>
                <w:bCs/>
                <w:iCs/>
                <w:lang w:val="sr-Cyrl-CS"/>
              </w:rPr>
              <w:t>МЕСТО ИЗВРШЕЊА</w:t>
            </w:r>
            <w:r w:rsidR="00B201B9">
              <w:t xml:space="preserve"> </w:t>
            </w:r>
            <w:r w:rsidRPr="00E47C2E">
              <w:rPr>
                <w:rFonts w:cs="Arial"/>
                <w:b/>
                <w:bCs/>
                <w:iCs/>
                <w:lang w:val="sr-Cyrl-CS"/>
              </w:rPr>
              <w:t xml:space="preserve">: </w:t>
            </w:r>
            <w:r w:rsidR="00467A28" w:rsidRPr="00467A28">
              <w:rPr>
                <w:rFonts w:cs="Arial"/>
                <w:bCs/>
                <w:iCs/>
                <w:color w:val="000000" w:themeColor="text1"/>
                <w:lang w:val="sr-Cyrl-CS"/>
              </w:rPr>
              <w:t xml:space="preserve">Место извршења услуга је Огранак ТЕНТ , локација </w:t>
            </w:r>
            <w:r w:rsidR="00E56752">
              <w:rPr>
                <w:rFonts w:cs="Arial"/>
                <w:bCs/>
                <w:iCs/>
                <w:color w:val="000000" w:themeColor="text1"/>
                <w:lang w:val="sr-Cyrl-CS"/>
              </w:rPr>
              <w:t>А</w:t>
            </w:r>
            <w:r w:rsidR="00467A28" w:rsidRPr="00467A28">
              <w:rPr>
                <w:rFonts w:cs="Arial"/>
                <w:bCs/>
                <w:iCs/>
                <w:color w:val="000000" w:themeColor="text1"/>
                <w:lang w:val="sr-Cyrl-CS"/>
              </w:rPr>
              <w:t xml:space="preserve">, Богољуба Урошевића 44,  Обреновац .Узорци који су предмет јавне набавке се узимају са огранка ТЕНТ, локација  </w:t>
            </w:r>
            <w:r w:rsidR="00E56752">
              <w:rPr>
                <w:rFonts w:cs="Arial"/>
                <w:bCs/>
                <w:iCs/>
                <w:color w:val="000000" w:themeColor="text1"/>
                <w:lang w:val="sr-Cyrl-CS"/>
              </w:rPr>
              <w:t>А</w:t>
            </w:r>
            <w:r w:rsidR="00467A28" w:rsidRPr="00467A28">
              <w:rPr>
                <w:rFonts w:cs="Arial"/>
                <w:bCs/>
                <w:iCs/>
                <w:color w:val="000000" w:themeColor="text1"/>
                <w:lang w:val="sr-Cyrl-CS"/>
              </w:rPr>
              <w:t>,  Ушће, а испитивања се врше у лабораторији Из</w:t>
            </w:r>
            <w:r w:rsidR="00E56752">
              <w:rPr>
                <w:rFonts w:cs="Arial"/>
                <w:bCs/>
                <w:iCs/>
                <w:color w:val="000000" w:themeColor="text1"/>
                <w:lang w:val="sr-Cyrl-CS"/>
              </w:rPr>
              <w:t>абраног Понуђача</w:t>
            </w:r>
            <w:r w:rsidR="00467A28" w:rsidRPr="00467A28">
              <w:rPr>
                <w:rFonts w:cs="Arial"/>
                <w:bCs/>
                <w:iCs/>
                <w:color w:val="000000" w:themeColor="text1"/>
                <w:lang w:val="sr-Cyrl-CS"/>
              </w:rPr>
              <w:t>.</w:t>
            </w:r>
          </w:p>
          <w:p w:rsidR="005D5025" w:rsidRPr="008E568A" w:rsidRDefault="00467A28" w:rsidP="00920461">
            <w:pPr>
              <w:spacing w:before="0"/>
              <w:jc w:val="left"/>
              <w:rPr>
                <w:rFonts w:cs="Arial"/>
                <w:bCs/>
                <w:iCs/>
                <w:lang w:val="sr-Cyrl-RS"/>
              </w:rPr>
            </w:pPr>
            <w:r w:rsidRPr="00467A28">
              <w:rPr>
                <w:rFonts w:cs="Arial"/>
                <w:bCs/>
                <w:iCs/>
                <w:color w:val="000000" w:themeColor="text1"/>
                <w:lang w:val="sr-Cyrl-CS"/>
              </w:rPr>
              <w:t xml:space="preserve">Паритет </w:t>
            </w:r>
            <w:r w:rsidR="00C43E35" w:rsidRPr="00C43E35">
              <w:rPr>
                <w:rFonts w:cs="Arial"/>
                <w:bCs/>
                <w:iCs/>
                <w:color w:val="000000" w:themeColor="text1"/>
                <w:lang w:val="sr-Cyrl-CS"/>
              </w:rPr>
              <w:t>извршења</w:t>
            </w:r>
            <w:r w:rsidRPr="00467A28">
              <w:rPr>
                <w:rFonts w:cs="Arial"/>
                <w:bCs/>
                <w:iCs/>
                <w:color w:val="000000" w:themeColor="text1"/>
                <w:lang w:val="sr-Cyrl-CS"/>
              </w:rPr>
              <w:t xml:space="preserve"> : ФЦО (лабораторија Наручиоца) – Огранак ТЕНТ, локација  </w:t>
            </w:r>
            <w:r w:rsidR="00920461">
              <w:rPr>
                <w:rFonts w:cs="Arial"/>
                <w:bCs/>
                <w:iCs/>
                <w:color w:val="000000" w:themeColor="text1"/>
                <w:lang w:val="sr-Cyrl-CS"/>
              </w:rPr>
              <w:t>А</w:t>
            </w:r>
          </w:p>
        </w:tc>
        <w:tc>
          <w:tcPr>
            <w:tcW w:w="3183" w:type="dxa"/>
            <w:vAlign w:val="center"/>
          </w:tcPr>
          <w:p w:rsidR="005D5025" w:rsidRPr="002D59E3" w:rsidRDefault="005D5025" w:rsidP="00FE609A">
            <w:pPr>
              <w:spacing w:before="0"/>
              <w:jc w:val="center"/>
              <w:rPr>
                <w:rFonts w:cs="Arial"/>
                <w:bCs/>
                <w:iCs/>
                <w:color w:val="000000" w:themeColor="text1"/>
                <w:lang w:val="sr-Cyrl-CS"/>
              </w:rPr>
            </w:pPr>
            <w:r w:rsidRPr="002D59E3">
              <w:rPr>
                <w:rFonts w:cs="Arial"/>
                <w:bCs/>
                <w:iCs/>
                <w:color w:val="000000" w:themeColor="text1"/>
                <w:lang w:val="sr-Cyrl-CS"/>
              </w:rPr>
              <w:t>Сагласан за захтевом наручиоца</w:t>
            </w:r>
          </w:p>
          <w:p w:rsidR="005D5025" w:rsidRPr="00E47C2E" w:rsidRDefault="005D5025" w:rsidP="00FE609A">
            <w:pPr>
              <w:spacing w:before="0"/>
              <w:jc w:val="center"/>
              <w:rPr>
                <w:rFonts w:cs="Arial"/>
                <w:b/>
                <w:bCs/>
                <w:iCs/>
                <w:lang w:val="sr-Cyrl-CS"/>
              </w:rPr>
            </w:pPr>
            <w:r w:rsidRPr="002D59E3">
              <w:rPr>
                <w:rFonts w:cs="Arial"/>
                <w:bCs/>
                <w:iCs/>
                <w:color w:val="000000" w:themeColor="text1"/>
                <w:lang w:val="sr-Cyrl-CS"/>
              </w:rPr>
              <w:t>ДА/НЕ (заокружити)</w:t>
            </w:r>
          </w:p>
        </w:tc>
      </w:tr>
      <w:tr w:rsidR="005D5025" w:rsidRPr="00E47C2E" w:rsidTr="00775DEF">
        <w:trPr>
          <w:trHeight w:val="800"/>
        </w:trPr>
        <w:tc>
          <w:tcPr>
            <w:tcW w:w="6380" w:type="dxa"/>
            <w:vAlign w:val="center"/>
          </w:tcPr>
          <w:p w:rsidR="005D5025" w:rsidRPr="00E47C2E" w:rsidRDefault="005D5025" w:rsidP="00FE609A">
            <w:pPr>
              <w:spacing w:before="0"/>
              <w:jc w:val="center"/>
              <w:rPr>
                <w:rFonts w:cs="Arial"/>
                <w:b/>
                <w:bCs/>
                <w:iCs/>
                <w:lang w:val="sr-Cyrl-CS"/>
              </w:rPr>
            </w:pPr>
            <w:r w:rsidRPr="00E47C2E">
              <w:rPr>
                <w:rFonts w:cs="Arial"/>
                <w:b/>
                <w:bCs/>
                <w:iCs/>
                <w:lang w:val="sr-Cyrl-CS"/>
              </w:rPr>
              <w:t>РОК ВАЖЕЊА ПОНУДЕ:</w:t>
            </w:r>
          </w:p>
          <w:p w:rsidR="005D5025" w:rsidRPr="00E47C2E" w:rsidRDefault="005D5025" w:rsidP="00FE609A">
            <w:pPr>
              <w:spacing w:before="0"/>
              <w:jc w:val="center"/>
              <w:rPr>
                <w:rFonts w:cs="Arial"/>
                <w:b/>
                <w:bCs/>
                <w:iCs/>
                <w:lang w:val="sr-Cyrl-CS"/>
              </w:rPr>
            </w:pPr>
            <w:r w:rsidRPr="00E47C2E">
              <w:rPr>
                <w:rFonts w:cs="Arial"/>
                <w:bCs/>
                <w:iCs/>
                <w:lang w:val="sr-Cyrl-CS"/>
              </w:rPr>
              <w:t xml:space="preserve">не може </w:t>
            </w:r>
            <w:r w:rsidRPr="002D59E3">
              <w:rPr>
                <w:rFonts w:cs="Arial"/>
                <w:bCs/>
                <w:iCs/>
                <w:color w:val="000000" w:themeColor="text1"/>
                <w:lang w:val="sr-Cyrl-CS"/>
              </w:rPr>
              <w:t>бити краћ</w:t>
            </w:r>
            <w:r w:rsidRPr="002D59E3">
              <w:rPr>
                <w:rFonts w:cs="Arial"/>
                <w:bCs/>
                <w:iCs/>
                <w:color w:val="000000" w:themeColor="text1"/>
              </w:rPr>
              <w:t>и</w:t>
            </w:r>
            <w:r w:rsidRPr="002D59E3">
              <w:rPr>
                <w:rFonts w:cs="Arial"/>
                <w:bCs/>
                <w:iCs/>
                <w:color w:val="000000" w:themeColor="text1"/>
                <w:lang w:val="sr-Cyrl-CS"/>
              </w:rPr>
              <w:t xml:space="preserve"> од 60 дана од</w:t>
            </w:r>
            <w:r w:rsidRPr="00E47C2E">
              <w:rPr>
                <w:rFonts w:cs="Arial"/>
                <w:bCs/>
                <w:iCs/>
                <w:lang w:val="sr-Cyrl-CS"/>
              </w:rPr>
              <w:t xml:space="preserve"> дана отварања понуда</w:t>
            </w:r>
          </w:p>
        </w:tc>
        <w:tc>
          <w:tcPr>
            <w:tcW w:w="3183" w:type="dxa"/>
            <w:vAlign w:val="center"/>
          </w:tcPr>
          <w:p w:rsidR="005D5025" w:rsidRPr="00E47C2E" w:rsidRDefault="005D5025" w:rsidP="00FE609A">
            <w:pPr>
              <w:spacing w:before="0"/>
              <w:jc w:val="center"/>
              <w:rPr>
                <w:rFonts w:cs="Arial"/>
                <w:b/>
                <w:bCs/>
                <w:iCs/>
                <w:lang w:val="sr-Cyrl-CS"/>
              </w:rPr>
            </w:pPr>
          </w:p>
          <w:p w:rsidR="005D5025" w:rsidRPr="00E47C2E" w:rsidRDefault="005D5025" w:rsidP="00FE609A">
            <w:pPr>
              <w:spacing w:before="0"/>
              <w:jc w:val="center"/>
              <w:rPr>
                <w:rFonts w:cs="Arial"/>
                <w:b/>
                <w:bCs/>
                <w:iCs/>
                <w:lang w:val="sr-Cyrl-CS"/>
              </w:rPr>
            </w:pPr>
            <w:r w:rsidRPr="00E47C2E">
              <w:rPr>
                <w:rFonts w:cs="Arial"/>
                <w:bCs/>
                <w:iCs/>
                <w:lang w:val="sr-Cyrl-CS"/>
              </w:rPr>
              <w:t>_____ дана од дана отварања понуда</w:t>
            </w:r>
          </w:p>
        </w:tc>
      </w:tr>
      <w:tr w:rsidR="005D5025" w:rsidRPr="00E47C2E" w:rsidTr="00775DEF">
        <w:trPr>
          <w:trHeight w:val="669"/>
        </w:trPr>
        <w:tc>
          <w:tcPr>
            <w:tcW w:w="9563" w:type="dxa"/>
            <w:gridSpan w:val="2"/>
          </w:tcPr>
          <w:p w:rsidR="005D5025" w:rsidRPr="00E47C2E" w:rsidRDefault="005D5025" w:rsidP="00FE609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5D5025" w:rsidRPr="00E47C2E" w:rsidRDefault="005D5025" w:rsidP="005D5025">
      <w:pPr>
        <w:spacing w:before="0"/>
        <w:jc w:val="center"/>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Понуђач</w:t>
      </w:r>
    </w:p>
    <w:p w:rsidR="005D5025" w:rsidRPr="00E47C2E" w:rsidRDefault="005D5025" w:rsidP="005D5025">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5D5025" w:rsidRPr="00E47C2E" w:rsidRDefault="005D5025" w:rsidP="005D5025">
      <w:pPr>
        <w:spacing w:before="0"/>
        <w:rPr>
          <w:rFonts w:cs="Arial"/>
          <w:b/>
          <w:bCs/>
          <w:iCs/>
          <w:u w:val="single"/>
        </w:rPr>
      </w:pPr>
    </w:p>
    <w:p w:rsidR="005D5025" w:rsidRPr="00E47C2E" w:rsidRDefault="005D5025" w:rsidP="005D5025">
      <w:pPr>
        <w:spacing w:before="0"/>
        <w:rPr>
          <w:rFonts w:cs="Arial"/>
          <w:b/>
          <w:bCs/>
          <w:iCs/>
          <w:u w:val="single"/>
        </w:rPr>
      </w:pPr>
      <w:r w:rsidRPr="00E47C2E">
        <w:rPr>
          <w:rFonts w:cs="Arial"/>
          <w:b/>
          <w:bCs/>
          <w:iCs/>
          <w:u w:val="single"/>
        </w:rPr>
        <w:t>Напомене:</w:t>
      </w:r>
    </w:p>
    <w:p w:rsidR="005D5025" w:rsidRPr="00E47C2E" w:rsidRDefault="005D5025" w:rsidP="005D5025">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5D5025" w:rsidRPr="00E47C2E" w:rsidRDefault="005D5025" w:rsidP="005D5025">
      <w:pPr>
        <w:autoSpaceDE w:val="0"/>
        <w:autoSpaceDN w:val="0"/>
        <w:adjustRightInd w:val="0"/>
        <w:rPr>
          <w:rFonts w:eastAsia="TimesNewRomanPS-BoldMT" w:cs="Arial"/>
          <w:bCs/>
          <w:iCs/>
        </w:rPr>
      </w:pPr>
      <w:r w:rsidRPr="00E47C2E">
        <w:rPr>
          <w:rFonts w:eastAsia="TimesNewRomanPS-BoldMT" w:cs="Arial"/>
          <w:bCs/>
          <w:iCs/>
        </w:rPr>
        <w:lastRenderedPageBreak/>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5D5025" w:rsidRPr="00E47C2E" w:rsidRDefault="005D5025" w:rsidP="005D5025">
      <w:pPr>
        <w:tabs>
          <w:tab w:val="left" w:pos="360"/>
        </w:tabs>
        <w:autoSpaceDE w:val="0"/>
        <w:autoSpaceDN w:val="0"/>
        <w:adjustRightInd w:val="0"/>
        <w:spacing w:after="200" w:line="276" w:lineRule="auto"/>
        <w:contextualSpacing/>
        <w:rPr>
          <w:rFonts w:eastAsia="TimesNewRomanPS-BoldMT" w:cs="Arial"/>
          <w:bCs/>
          <w:iC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Default="005D5025" w:rsidP="00BA2C2D">
      <w:pPr>
        <w:tabs>
          <w:tab w:val="left" w:pos="360"/>
        </w:tabs>
        <w:autoSpaceDE w:val="0"/>
        <w:autoSpaceDN w:val="0"/>
        <w:adjustRightInd w:val="0"/>
        <w:spacing w:after="200" w:line="276" w:lineRule="auto"/>
        <w:contextualSpacing/>
        <w:rPr>
          <w:rFonts w:eastAsia="TimesNewRomanPS-BoldMT" w:cs="Arial"/>
          <w:bCs/>
          <w:iCs/>
        </w:rPr>
      </w:pPr>
    </w:p>
    <w:p w:rsidR="00414CF8" w:rsidRDefault="00414CF8" w:rsidP="00BA2C2D">
      <w:pPr>
        <w:tabs>
          <w:tab w:val="left" w:pos="360"/>
        </w:tabs>
        <w:autoSpaceDE w:val="0"/>
        <w:autoSpaceDN w:val="0"/>
        <w:adjustRightInd w:val="0"/>
        <w:spacing w:after="200" w:line="276" w:lineRule="auto"/>
        <w:contextualSpacing/>
        <w:rPr>
          <w:rFonts w:eastAsia="TimesNewRomanPS-BoldMT" w:cs="Arial"/>
          <w:bCs/>
          <w:iCs/>
        </w:rPr>
      </w:pPr>
    </w:p>
    <w:p w:rsidR="00414CF8" w:rsidRDefault="00414CF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D0A83" w:rsidRDefault="006D0A8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1A29" w:rsidRPr="00B51A29" w:rsidRDefault="00B51A2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6080" w:rsidRDefault="001E6080" w:rsidP="00BA2C2D">
      <w:pPr>
        <w:tabs>
          <w:tab w:val="left" w:pos="360"/>
        </w:tabs>
        <w:autoSpaceDE w:val="0"/>
        <w:autoSpaceDN w:val="0"/>
        <w:adjustRightInd w:val="0"/>
        <w:spacing w:after="200" w:line="276" w:lineRule="auto"/>
        <w:contextualSpacing/>
        <w:rPr>
          <w:rFonts w:eastAsia="TimesNewRomanPS-BoldMT" w:cs="Arial"/>
          <w:bCs/>
          <w:iCs/>
        </w:rPr>
      </w:pPr>
    </w:p>
    <w:p w:rsidR="00343A18" w:rsidRPr="00E47C2E" w:rsidRDefault="005D5025" w:rsidP="00343A18">
      <w:pPr>
        <w:pStyle w:val="KDObrazac"/>
        <w:spacing w:before="0"/>
      </w:pPr>
      <w:bookmarkStart w:id="251" w:name="_Toc442559925"/>
      <w:r>
        <w:rPr>
          <w:lang w:val="sr-Cyrl-RS"/>
        </w:rPr>
        <w:lastRenderedPageBreak/>
        <w:t>ОБ</w:t>
      </w:r>
      <w:r w:rsidR="00343A18" w:rsidRPr="00E47C2E">
        <w:t xml:space="preserve">РАЗАЦ </w:t>
      </w:r>
      <w:r w:rsidR="002D59E3">
        <w:rPr>
          <w:lang w:val="sr-Cyrl-RS"/>
        </w:rPr>
        <w:t>2</w:t>
      </w:r>
      <w:r w:rsidR="00343A18" w:rsidRPr="00E47C2E">
        <w:t>.</w:t>
      </w:r>
      <w:bookmarkEnd w:id="251"/>
    </w:p>
    <w:p w:rsidR="00343A18" w:rsidRPr="008A2946" w:rsidRDefault="00343A18" w:rsidP="00343A18">
      <w:pPr>
        <w:spacing w:before="0"/>
        <w:jc w:val="center"/>
        <w:rPr>
          <w:rFonts w:cs="Arial"/>
          <w:b/>
          <w:lang w:val="sr-Cyrl-RS"/>
        </w:rPr>
      </w:pPr>
      <w:r w:rsidRPr="00E47C2E">
        <w:rPr>
          <w:rFonts w:cs="Arial"/>
          <w:b/>
        </w:rPr>
        <w:t>ОБРАЗАЦ СТРУКУТРЕ ЦЕНЕ</w:t>
      </w:r>
      <w:r w:rsidR="008A2946">
        <w:rPr>
          <w:rFonts w:cs="Arial"/>
          <w:b/>
          <w:lang w:val="sr-Cyrl-RS"/>
        </w:rPr>
        <w:t xml:space="preserve"> ЗА Партију 1</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6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2"/>
        <w:gridCol w:w="1357"/>
        <w:gridCol w:w="1195"/>
        <w:gridCol w:w="1149"/>
        <w:gridCol w:w="1529"/>
        <w:gridCol w:w="1351"/>
        <w:gridCol w:w="1527"/>
      </w:tblGrid>
      <w:tr w:rsidR="00A866EE" w:rsidRPr="002D59E3" w:rsidTr="00B02E9E">
        <w:tc>
          <w:tcPr>
            <w:tcW w:w="337" w:type="pct"/>
            <w:shd w:val="clear" w:color="auto" w:fill="C6D9F1" w:themeFill="text2" w:themeFillTint="33"/>
            <w:vAlign w:val="center"/>
          </w:tcPr>
          <w:p w:rsidR="002D5D85" w:rsidRPr="002D59E3" w:rsidRDefault="002D5D85" w:rsidP="00BC01DC">
            <w:pPr>
              <w:spacing w:before="0"/>
              <w:jc w:val="center"/>
              <w:rPr>
                <w:rFonts w:cs="Arial"/>
                <w:bCs/>
                <w:iCs/>
                <w:color w:val="000000" w:themeColor="text1"/>
                <w:lang w:val="sr-Cyrl-CS"/>
              </w:rPr>
            </w:pPr>
            <w:r w:rsidRPr="002D59E3">
              <w:rPr>
                <w:rFonts w:cs="Arial"/>
                <w:bCs/>
                <w:iCs/>
                <w:color w:val="000000" w:themeColor="text1"/>
                <w:lang w:val="sr-Cyrl-CS"/>
              </w:rPr>
              <w:t>Рбр</w:t>
            </w:r>
          </w:p>
        </w:tc>
        <w:tc>
          <w:tcPr>
            <w:tcW w:w="809" w:type="pct"/>
            <w:shd w:val="clear" w:color="auto" w:fill="C6D9F1" w:themeFill="text2" w:themeFillTint="33"/>
            <w:vAlign w:val="center"/>
          </w:tcPr>
          <w:p w:rsidR="002D5D85" w:rsidRPr="002D59E3" w:rsidRDefault="00926D25" w:rsidP="00BC01DC">
            <w:pPr>
              <w:spacing w:before="0"/>
              <w:jc w:val="center"/>
              <w:rPr>
                <w:rFonts w:cs="Arial"/>
                <w:b/>
                <w:bCs/>
                <w:iCs/>
                <w:color w:val="000000" w:themeColor="text1"/>
                <w:lang w:val="sr-Cyrl-CS"/>
              </w:rPr>
            </w:pPr>
            <w:r w:rsidRPr="002D59E3">
              <w:rPr>
                <w:rFonts w:cs="Arial"/>
                <w:b/>
                <w:bCs/>
                <w:iCs/>
                <w:color w:val="000000" w:themeColor="text1"/>
              </w:rPr>
              <w:t>Врста</w:t>
            </w:r>
            <w:r w:rsidR="002D5D85" w:rsidRPr="002D59E3">
              <w:rPr>
                <w:rFonts w:cs="Arial"/>
                <w:b/>
                <w:bCs/>
                <w:iCs/>
                <w:color w:val="000000" w:themeColor="text1"/>
                <w:lang w:val="sr-Cyrl-CS"/>
              </w:rPr>
              <w:t xml:space="preserve"> услуге</w:t>
            </w:r>
          </w:p>
        </w:tc>
        <w:tc>
          <w:tcPr>
            <w:tcW w:w="645" w:type="pct"/>
            <w:shd w:val="clear" w:color="auto" w:fill="C6D9F1" w:themeFill="text2" w:themeFillTint="33"/>
            <w:vAlign w:val="center"/>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мере</w:t>
            </w:r>
          </w:p>
        </w:tc>
        <w:tc>
          <w:tcPr>
            <w:tcW w:w="568" w:type="pct"/>
            <w:shd w:val="clear" w:color="auto" w:fill="C6D9F1" w:themeFill="text2" w:themeFillTint="33"/>
            <w:vAlign w:val="center"/>
          </w:tcPr>
          <w:p w:rsidR="002D5D85" w:rsidRPr="002D59E3" w:rsidRDefault="00926D25" w:rsidP="00BC01DC">
            <w:pPr>
              <w:spacing w:before="0"/>
              <w:jc w:val="center"/>
              <w:rPr>
                <w:rFonts w:cs="Arial"/>
                <w:b/>
                <w:bCs/>
                <w:iCs/>
                <w:color w:val="000000" w:themeColor="text1"/>
                <w:lang w:val="sr-Cyrl-CS"/>
              </w:rPr>
            </w:pPr>
            <w:r w:rsidRPr="002D59E3">
              <w:rPr>
                <w:rFonts w:cs="Arial"/>
                <w:b/>
                <w:bCs/>
                <w:iCs/>
                <w:color w:val="000000" w:themeColor="text1"/>
                <w:lang w:val="sr-Cyrl-CS"/>
              </w:rPr>
              <w:t>Обим (количина)</w:t>
            </w:r>
          </w:p>
        </w:tc>
        <w:tc>
          <w:tcPr>
            <w:tcW w:w="546" w:type="pct"/>
            <w:shd w:val="clear" w:color="auto" w:fill="C6D9F1" w:themeFill="text2" w:themeFillTint="33"/>
            <w:vAlign w:val="center"/>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цена без ПДВ</w:t>
            </w:r>
          </w:p>
          <w:p w:rsidR="002D5D85" w:rsidRPr="002D59E3" w:rsidRDefault="002D5D85" w:rsidP="002D59E3">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c>
          <w:tcPr>
            <w:tcW w:w="727" w:type="pct"/>
            <w:shd w:val="clear" w:color="auto" w:fill="C6D9F1" w:themeFill="text2" w:themeFillTint="33"/>
            <w:vAlign w:val="center"/>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цена са ПДВ</w:t>
            </w:r>
          </w:p>
          <w:p w:rsidR="002D5D85" w:rsidRPr="002D59E3" w:rsidRDefault="002D5D85" w:rsidP="002D59E3">
            <w:pPr>
              <w:spacing w:before="0"/>
              <w:jc w:val="center"/>
              <w:rPr>
                <w:rFonts w:cs="Arial"/>
                <w:b/>
                <w:bCs/>
                <w:iCs/>
                <w:color w:val="000000" w:themeColor="text1"/>
                <w:lang w:val="sr-Cyrl-CS"/>
              </w:rPr>
            </w:pPr>
            <w:r w:rsidRPr="002D59E3">
              <w:rPr>
                <w:rFonts w:cs="Arial"/>
                <w:b/>
                <w:bCs/>
                <w:iCs/>
                <w:color w:val="000000" w:themeColor="text1"/>
                <w:lang w:val="sr-Cyrl-CS"/>
              </w:rPr>
              <w:t>дин</w:t>
            </w:r>
          </w:p>
        </w:tc>
        <w:tc>
          <w:tcPr>
            <w:tcW w:w="642" w:type="pct"/>
            <w:shd w:val="clear" w:color="auto" w:fill="C6D9F1" w:themeFill="text2" w:themeFillTint="33"/>
            <w:vAlign w:val="center"/>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Укупна цена без ПДВ</w:t>
            </w:r>
          </w:p>
          <w:p w:rsidR="002D5D85" w:rsidRPr="002D59E3" w:rsidRDefault="002D5D85" w:rsidP="002D59E3">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c>
          <w:tcPr>
            <w:tcW w:w="727" w:type="pct"/>
            <w:shd w:val="clear" w:color="auto" w:fill="C6D9F1" w:themeFill="text2" w:themeFillTint="33"/>
            <w:vAlign w:val="center"/>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Укупна цена са ПДВ</w:t>
            </w:r>
          </w:p>
          <w:p w:rsidR="002D5D85" w:rsidRPr="002D59E3" w:rsidRDefault="002D5D85" w:rsidP="002D59E3">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r>
      <w:tr w:rsidR="00A866EE" w:rsidRPr="002D59E3" w:rsidTr="00B02E9E">
        <w:tc>
          <w:tcPr>
            <w:tcW w:w="337" w:type="pct"/>
            <w:shd w:val="clear" w:color="auto" w:fill="auto"/>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(1)</w:t>
            </w:r>
          </w:p>
        </w:tc>
        <w:tc>
          <w:tcPr>
            <w:tcW w:w="809" w:type="pct"/>
            <w:shd w:val="clear" w:color="auto" w:fill="auto"/>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(2)</w:t>
            </w:r>
          </w:p>
        </w:tc>
        <w:tc>
          <w:tcPr>
            <w:tcW w:w="645" w:type="pct"/>
            <w:shd w:val="clear" w:color="auto" w:fill="auto"/>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(3)</w:t>
            </w:r>
          </w:p>
        </w:tc>
        <w:tc>
          <w:tcPr>
            <w:tcW w:w="568" w:type="pct"/>
            <w:shd w:val="clear" w:color="auto" w:fill="auto"/>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(4)</w:t>
            </w:r>
          </w:p>
        </w:tc>
        <w:tc>
          <w:tcPr>
            <w:tcW w:w="546" w:type="pct"/>
            <w:shd w:val="clear" w:color="auto" w:fill="auto"/>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(5)</w:t>
            </w:r>
          </w:p>
        </w:tc>
        <w:tc>
          <w:tcPr>
            <w:tcW w:w="727" w:type="pct"/>
            <w:shd w:val="clear" w:color="auto" w:fill="auto"/>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(6)</w:t>
            </w:r>
          </w:p>
        </w:tc>
        <w:tc>
          <w:tcPr>
            <w:tcW w:w="642" w:type="pct"/>
            <w:shd w:val="clear" w:color="auto" w:fill="auto"/>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(7)</w:t>
            </w:r>
          </w:p>
        </w:tc>
        <w:tc>
          <w:tcPr>
            <w:tcW w:w="727" w:type="pct"/>
            <w:shd w:val="clear" w:color="auto" w:fill="auto"/>
          </w:tcPr>
          <w:p w:rsidR="002D5D85" w:rsidRPr="002D59E3" w:rsidRDefault="002D5D85" w:rsidP="00BC01DC">
            <w:pPr>
              <w:spacing w:before="0"/>
              <w:jc w:val="center"/>
              <w:rPr>
                <w:rFonts w:cs="Arial"/>
                <w:b/>
                <w:bCs/>
                <w:iCs/>
                <w:color w:val="000000" w:themeColor="text1"/>
                <w:lang w:val="sr-Cyrl-CS"/>
              </w:rPr>
            </w:pPr>
            <w:r w:rsidRPr="002D59E3">
              <w:rPr>
                <w:rFonts w:cs="Arial"/>
                <w:b/>
                <w:bCs/>
                <w:iCs/>
                <w:color w:val="000000" w:themeColor="text1"/>
                <w:lang w:val="sr-Cyrl-CS"/>
              </w:rPr>
              <w:t>(8)</w:t>
            </w:r>
          </w:p>
        </w:tc>
      </w:tr>
      <w:tr w:rsidR="00624000" w:rsidRPr="002D59E3" w:rsidTr="00B02E9E">
        <w:tc>
          <w:tcPr>
            <w:tcW w:w="337" w:type="pct"/>
            <w:shd w:val="clear" w:color="auto" w:fill="auto"/>
          </w:tcPr>
          <w:p w:rsidR="00624000" w:rsidRPr="002D59E3" w:rsidRDefault="00624000" w:rsidP="00BC01DC">
            <w:pPr>
              <w:spacing w:before="0"/>
              <w:jc w:val="center"/>
              <w:rPr>
                <w:rFonts w:cs="Arial"/>
                <w:b/>
                <w:bCs/>
                <w:iCs/>
                <w:color w:val="000000" w:themeColor="text1"/>
                <w:lang w:val="sr-Cyrl-CS"/>
              </w:rPr>
            </w:pPr>
          </w:p>
        </w:tc>
        <w:tc>
          <w:tcPr>
            <w:tcW w:w="809" w:type="pct"/>
            <w:shd w:val="clear" w:color="auto" w:fill="auto"/>
          </w:tcPr>
          <w:p w:rsidR="00624000" w:rsidRPr="002D59E3" w:rsidRDefault="00624000" w:rsidP="00BC01DC">
            <w:pPr>
              <w:spacing w:before="0"/>
              <w:jc w:val="center"/>
              <w:rPr>
                <w:rFonts w:cs="Arial"/>
                <w:b/>
                <w:bCs/>
                <w:iCs/>
                <w:color w:val="000000" w:themeColor="text1"/>
                <w:lang w:val="sr-Cyrl-CS"/>
              </w:rPr>
            </w:pPr>
            <w:r>
              <w:rPr>
                <w:rFonts w:cs="Arial"/>
                <w:b/>
                <w:bCs/>
                <w:iCs/>
                <w:color w:val="000000" w:themeColor="text1"/>
                <w:lang w:val="sr-Cyrl-CS"/>
              </w:rPr>
              <w:t xml:space="preserve">Огранак Тем </w:t>
            </w:r>
          </w:p>
        </w:tc>
        <w:tc>
          <w:tcPr>
            <w:tcW w:w="645" w:type="pct"/>
            <w:shd w:val="clear" w:color="auto" w:fill="auto"/>
          </w:tcPr>
          <w:p w:rsidR="00624000" w:rsidRPr="002D59E3" w:rsidRDefault="00624000" w:rsidP="00BC01DC">
            <w:pPr>
              <w:spacing w:before="0"/>
              <w:jc w:val="center"/>
              <w:rPr>
                <w:rFonts w:cs="Arial"/>
                <w:b/>
                <w:bCs/>
                <w:iCs/>
                <w:color w:val="000000" w:themeColor="text1"/>
                <w:lang w:val="sr-Cyrl-CS"/>
              </w:rPr>
            </w:pPr>
          </w:p>
        </w:tc>
        <w:tc>
          <w:tcPr>
            <w:tcW w:w="568" w:type="pct"/>
            <w:shd w:val="clear" w:color="auto" w:fill="auto"/>
          </w:tcPr>
          <w:p w:rsidR="00624000" w:rsidRPr="002D59E3" w:rsidRDefault="00624000" w:rsidP="00BC01DC">
            <w:pPr>
              <w:spacing w:before="0"/>
              <w:jc w:val="center"/>
              <w:rPr>
                <w:rFonts w:cs="Arial"/>
                <w:b/>
                <w:bCs/>
                <w:iCs/>
                <w:color w:val="000000" w:themeColor="text1"/>
                <w:lang w:val="sr-Cyrl-CS"/>
              </w:rPr>
            </w:pPr>
          </w:p>
        </w:tc>
        <w:tc>
          <w:tcPr>
            <w:tcW w:w="546" w:type="pct"/>
            <w:shd w:val="clear" w:color="auto" w:fill="auto"/>
          </w:tcPr>
          <w:p w:rsidR="00624000" w:rsidRPr="002D59E3" w:rsidRDefault="00624000" w:rsidP="00BC01DC">
            <w:pPr>
              <w:spacing w:before="0"/>
              <w:jc w:val="center"/>
              <w:rPr>
                <w:rFonts w:cs="Arial"/>
                <w:b/>
                <w:bCs/>
                <w:iCs/>
                <w:color w:val="000000" w:themeColor="text1"/>
                <w:lang w:val="sr-Cyrl-CS"/>
              </w:rPr>
            </w:pPr>
          </w:p>
        </w:tc>
        <w:tc>
          <w:tcPr>
            <w:tcW w:w="727" w:type="pct"/>
            <w:shd w:val="clear" w:color="auto" w:fill="auto"/>
          </w:tcPr>
          <w:p w:rsidR="00624000" w:rsidRPr="002D59E3" w:rsidRDefault="00624000" w:rsidP="00BC01DC">
            <w:pPr>
              <w:spacing w:before="0"/>
              <w:jc w:val="center"/>
              <w:rPr>
                <w:rFonts w:cs="Arial"/>
                <w:b/>
                <w:bCs/>
                <w:iCs/>
                <w:color w:val="000000" w:themeColor="text1"/>
                <w:lang w:val="sr-Cyrl-CS"/>
              </w:rPr>
            </w:pPr>
          </w:p>
        </w:tc>
        <w:tc>
          <w:tcPr>
            <w:tcW w:w="642" w:type="pct"/>
            <w:shd w:val="clear" w:color="auto" w:fill="auto"/>
          </w:tcPr>
          <w:p w:rsidR="00624000" w:rsidRPr="002D59E3" w:rsidRDefault="00624000" w:rsidP="00BC01DC">
            <w:pPr>
              <w:spacing w:before="0"/>
              <w:jc w:val="center"/>
              <w:rPr>
                <w:rFonts w:cs="Arial"/>
                <w:b/>
                <w:bCs/>
                <w:iCs/>
                <w:color w:val="000000" w:themeColor="text1"/>
                <w:lang w:val="sr-Cyrl-CS"/>
              </w:rPr>
            </w:pPr>
          </w:p>
        </w:tc>
        <w:tc>
          <w:tcPr>
            <w:tcW w:w="727" w:type="pct"/>
            <w:shd w:val="clear" w:color="auto" w:fill="auto"/>
          </w:tcPr>
          <w:p w:rsidR="00624000" w:rsidRPr="002D59E3" w:rsidRDefault="00624000" w:rsidP="00BC01DC">
            <w:pPr>
              <w:spacing w:before="0"/>
              <w:jc w:val="center"/>
              <w:rPr>
                <w:rFonts w:cs="Arial"/>
                <w:b/>
                <w:bCs/>
                <w:iCs/>
                <w:color w:val="000000" w:themeColor="text1"/>
                <w:lang w:val="sr-Cyrl-CS"/>
              </w:rPr>
            </w:pPr>
          </w:p>
        </w:tc>
      </w:tr>
      <w:tr w:rsidR="00B02E9E" w:rsidRPr="002D59E3" w:rsidTr="00B02E9E">
        <w:tc>
          <w:tcPr>
            <w:tcW w:w="337" w:type="pct"/>
            <w:shd w:val="clear" w:color="auto" w:fill="auto"/>
            <w:vAlign w:val="center"/>
          </w:tcPr>
          <w:p w:rsidR="00B02E9E" w:rsidRPr="002D59E3" w:rsidRDefault="00B02E9E" w:rsidP="00BC01DC">
            <w:pPr>
              <w:spacing w:before="0"/>
              <w:jc w:val="center"/>
              <w:rPr>
                <w:rFonts w:cs="Arial"/>
                <w:b/>
                <w:bCs/>
                <w:iCs/>
                <w:color w:val="000000" w:themeColor="text1"/>
                <w:lang w:val="sr-Cyrl-CS"/>
              </w:rPr>
            </w:pPr>
            <w:r w:rsidRPr="002D59E3">
              <w:rPr>
                <w:rFonts w:cs="Arial"/>
                <w:b/>
                <w:bCs/>
                <w:iCs/>
                <w:color w:val="000000" w:themeColor="text1"/>
                <w:lang w:val="sr-Cyrl-CS"/>
              </w:rPr>
              <w:t>1.</w:t>
            </w:r>
          </w:p>
        </w:tc>
        <w:tc>
          <w:tcPr>
            <w:tcW w:w="809" w:type="pct"/>
            <w:shd w:val="clear" w:color="auto" w:fill="auto"/>
            <w:vAlign w:val="center"/>
          </w:tcPr>
          <w:p w:rsidR="00B02E9E" w:rsidRPr="009304FD" w:rsidRDefault="00B02E9E" w:rsidP="005B2E2B">
            <w:pPr>
              <w:spacing w:after="200" w:line="276" w:lineRule="auto"/>
              <w:ind w:right="15"/>
              <w:rPr>
                <w:rFonts w:eastAsia="Calibri" w:cs="Arial"/>
                <w:lang w:val="sr-Cyrl-RS"/>
              </w:rPr>
            </w:pPr>
            <w:r>
              <w:rPr>
                <w:rFonts w:cs="Arial"/>
              </w:rPr>
              <w:t>Експертска анализа</w:t>
            </w:r>
            <w:r>
              <w:rPr>
                <w:rFonts w:cs="Arial"/>
                <w:lang w:val="sr-Cyrl-RS"/>
              </w:rPr>
              <w:t xml:space="preserve"> сирове, филтриране, деми воде и отпадне воде </w:t>
            </w:r>
            <w:r>
              <w:rPr>
                <w:rFonts w:cs="Arial"/>
              </w:rPr>
              <w:t xml:space="preserve">на ТЕНТ-у </w:t>
            </w:r>
            <w:r>
              <w:rPr>
                <w:rFonts w:cs="Arial"/>
                <w:lang w:val="sr-Cyrl-RS"/>
              </w:rPr>
              <w:t>„А“</w:t>
            </w:r>
          </w:p>
        </w:tc>
        <w:tc>
          <w:tcPr>
            <w:tcW w:w="645" w:type="pct"/>
            <w:shd w:val="clear" w:color="auto" w:fill="auto"/>
            <w:vAlign w:val="center"/>
          </w:tcPr>
          <w:p w:rsidR="00B02E9E" w:rsidRDefault="00B02E9E" w:rsidP="005B2E2B">
            <w:pPr>
              <w:spacing w:after="200" w:line="276" w:lineRule="auto"/>
              <w:ind w:right="13"/>
              <w:jc w:val="center"/>
              <w:rPr>
                <w:rFonts w:eastAsia="Calibri" w:cs="Arial"/>
              </w:rPr>
            </w:pPr>
            <w:r>
              <w:rPr>
                <w:rFonts w:cs="Arial"/>
              </w:rPr>
              <w:t xml:space="preserve">Узорак </w:t>
            </w:r>
            <w:r>
              <w:rPr>
                <w:rFonts w:cs="Arial"/>
                <w:lang w:val="sr-Cyrl-RS"/>
              </w:rPr>
              <w:t xml:space="preserve">                        </w:t>
            </w:r>
            <w:r>
              <w:rPr>
                <w:rFonts w:cs="Arial"/>
              </w:rPr>
              <w:t>(x</w:t>
            </w:r>
            <w:r>
              <w:rPr>
                <w:rFonts w:cs="Arial"/>
                <w:lang w:val="sr-Cyrl-RS"/>
              </w:rPr>
              <w:t xml:space="preserve">5 обавезних </w:t>
            </w:r>
            <w:r>
              <w:rPr>
                <w:rFonts w:cs="Arial"/>
              </w:rPr>
              <w:t xml:space="preserve"> параметара)</w:t>
            </w:r>
          </w:p>
        </w:tc>
        <w:tc>
          <w:tcPr>
            <w:tcW w:w="568" w:type="pct"/>
            <w:shd w:val="clear" w:color="auto" w:fill="auto"/>
            <w:vAlign w:val="center"/>
          </w:tcPr>
          <w:p w:rsidR="00B02E9E" w:rsidRPr="008770CA" w:rsidRDefault="00624000" w:rsidP="005B2E2B">
            <w:pPr>
              <w:spacing w:after="200" w:line="276" w:lineRule="auto"/>
              <w:jc w:val="center"/>
              <w:rPr>
                <w:rFonts w:eastAsia="Calibri" w:cs="Arial"/>
                <w:lang w:val="sr-Cyrl-RS"/>
              </w:rPr>
            </w:pPr>
            <w:r>
              <w:rPr>
                <w:rFonts w:eastAsia="Calibri" w:cs="Arial"/>
                <w:lang w:val="sr-Cyrl-RS"/>
              </w:rPr>
              <w:t>20</w:t>
            </w:r>
          </w:p>
        </w:tc>
        <w:tc>
          <w:tcPr>
            <w:tcW w:w="546" w:type="pct"/>
            <w:shd w:val="clear" w:color="auto" w:fill="auto"/>
            <w:vAlign w:val="center"/>
          </w:tcPr>
          <w:p w:rsidR="00B02E9E" w:rsidRPr="002D59E3" w:rsidRDefault="00B02E9E" w:rsidP="00BC01DC">
            <w:pPr>
              <w:spacing w:before="0"/>
              <w:jc w:val="center"/>
              <w:rPr>
                <w:rFonts w:cs="Arial"/>
                <w:b/>
                <w:bCs/>
                <w:iCs/>
                <w:color w:val="000000" w:themeColor="text1"/>
              </w:rPr>
            </w:pPr>
          </w:p>
        </w:tc>
        <w:tc>
          <w:tcPr>
            <w:tcW w:w="727" w:type="pct"/>
            <w:shd w:val="clear" w:color="auto" w:fill="auto"/>
            <w:vAlign w:val="center"/>
          </w:tcPr>
          <w:p w:rsidR="00B02E9E" w:rsidRPr="002D59E3" w:rsidRDefault="00B02E9E" w:rsidP="00BC01DC">
            <w:pPr>
              <w:spacing w:before="0"/>
              <w:jc w:val="center"/>
              <w:rPr>
                <w:rFonts w:cs="Arial"/>
                <w:b/>
                <w:bCs/>
                <w:iCs/>
                <w:color w:val="000000" w:themeColor="text1"/>
              </w:rPr>
            </w:pPr>
          </w:p>
        </w:tc>
        <w:tc>
          <w:tcPr>
            <w:tcW w:w="642" w:type="pct"/>
            <w:shd w:val="clear" w:color="auto" w:fill="auto"/>
            <w:vAlign w:val="center"/>
          </w:tcPr>
          <w:p w:rsidR="00B02E9E" w:rsidRPr="002D59E3" w:rsidRDefault="00B02E9E" w:rsidP="00BC01DC">
            <w:pPr>
              <w:spacing w:before="0"/>
              <w:jc w:val="center"/>
              <w:rPr>
                <w:rFonts w:cs="Arial"/>
                <w:b/>
                <w:bCs/>
                <w:iCs/>
                <w:color w:val="000000" w:themeColor="text1"/>
              </w:rPr>
            </w:pPr>
          </w:p>
        </w:tc>
        <w:tc>
          <w:tcPr>
            <w:tcW w:w="727" w:type="pct"/>
            <w:shd w:val="clear" w:color="auto" w:fill="auto"/>
            <w:vAlign w:val="center"/>
          </w:tcPr>
          <w:p w:rsidR="00B02E9E" w:rsidRPr="002D59E3" w:rsidRDefault="00B02E9E" w:rsidP="00BC01DC">
            <w:pPr>
              <w:spacing w:before="0"/>
              <w:jc w:val="center"/>
              <w:rPr>
                <w:rFonts w:cs="Arial"/>
                <w:b/>
                <w:bCs/>
                <w:iCs/>
                <w:color w:val="000000" w:themeColor="text1"/>
              </w:rPr>
            </w:pPr>
          </w:p>
        </w:tc>
      </w:tr>
      <w:tr w:rsidR="00B02E9E" w:rsidRPr="002D59E3" w:rsidTr="00B02E9E">
        <w:tc>
          <w:tcPr>
            <w:tcW w:w="337" w:type="pct"/>
            <w:shd w:val="clear" w:color="auto" w:fill="auto"/>
            <w:vAlign w:val="center"/>
          </w:tcPr>
          <w:p w:rsidR="00B02E9E" w:rsidRPr="002D59E3" w:rsidRDefault="00B02E9E" w:rsidP="00BC01DC">
            <w:pPr>
              <w:spacing w:before="0"/>
              <w:jc w:val="center"/>
              <w:rPr>
                <w:rFonts w:cs="Arial"/>
                <w:b/>
                <w:bCs/>
                <w:iCs/>
                <w:color w:val="000000" w:themeColor="text1"/>
                <w:lang w:val="sr-Cyrl-CS"/>
              </w:rPr>
            </w:pPr>
            <w:r w:rsidRPr="002D59E3">
              <w:rPr>
                <w:rFonts w:cs="Arial"/>
                <w:b/>
                <w:bCs/>
                <w:iCs/>
                <w:color w:val="000000" w:themeColor="text1"/>
                <w:lang w:val="sr-Cyrl-CS"/>
              </w:rPr>
              <w:t>2.</w:t>
            </w:r>
          </w:p>
        </w:tc>
        <w:tc>
          <w:tcPr>
            <w:tcW w:w="809" w:type="pct"/>
            <w:shd w:val="clear" w:color="auto" w:fill="auto"/>
            <w:vAlign w:val="center"/>
          </w:tcPr>
          <w:p w:rsidR="00B02E9E" w:rsidRDefault="00B02E9E" w:rsidP="005B2E2B">
            <w:pPr>
              <w:spacing w:after="200" w:line="276" w:lineRule="auto"/>
              <w:ind w:right="15"/>
              <w:rPr>
                <w:rFonts w:eastAsia="Calibri" w:cs="Arial"/>
              </w:rPr>
            </w:pPr>
            <w:r>
              <w:rPr>
                <w:rFonts w:cs="Arial"/>
              </w:rPr>
              <w:t>Експертско мишљење о квалитету и предлог мера</w:t>
            </w:r>
          </w:p>
        </w:tc>
        <w:tc>
          <w:tcPr>
            <w:tcW w:w="645" w:type="pct"/>
            <w:shd w:val="clear" w:color="auto" w:fill="auto"/>
            <w:vAlign w:val="center"/>
          </w:tcPr>
          <w:p w:rsidR="00B02E9E" w:rsidRDefault="00B02E9E" w:rsidP="005B2E2B">
            <w:pPr>
              <w:spacing w:after="200" w:line="276" w:lineRule="auto"/>
              <w:ind w:right="13"/>
              <w:jc w:val="center"/>
              <w:rPr>
                <w:rFonts w:eastAsia="Calibri" w:cs="Arial"/>
              </w:rPr>
            </w:pPr>
            <w:r>
              <w:rPr>
                <w:rFonts w:cs="Arial"/>
              </w:rPr>
              <w:t>анализа датих узорака и предлог мера</w:t>
            </w:r>
          </w:p>
        </w:tc>
        <w:tc>
          <w:tcPr>
            <w:tcW w:w="568" w:type="pct"/>
            <w:shd w:val="clear" w:color="auto" w:fill="auto"/>
            <w:vAlign w:val="center"/>
          </w:tcPr>
          <w:p w:rsidR="00B02E9E" w:rsidRPr="00AD63B4" w:rsidRDefault="00B02E9E" w:rsidP="005B2E2B">
            <w:pPr>
              <w:spacing w:after="200" w:line="276" w:lineRule="auto"/>
              <w:jc w:val="center"/>
              <w:rPr>
                <w:rFonts w:eastAsia="Calibri" w:cs="Arial"/>
                <w:lang w:val="sr-Cyrl-RS"/>
              </w:rPr>
            </w:pPr>
            <w:r w:rsidRPr="001E0059">
              <w:rPr>
                <w:rFonts w:eastAsia="Calibri" w:cs="Arial"/>
                <w:lang w:val="sr-Cyrl-RS"/>
              </w:rPr>
              <w:t>На захтев наручиоца, по потреби</w:t>
            </w:r>
          </w:p>
        </w:tc>
        <w:tc>
          <w:tcPr>
            <w:tcW w:w="546" w:type="pct"/>
            <w:shd w:val="clear" w:color="auto" w:fill="auto"/>
            <w:vAlign w:val="center"/>
          </w:tcPr>
          <w:p w:rsidR="00B02E9E" w:rsidRPr="002D59E3" w:rsidRDefault="00B02E9E" w:rsidP="00BC01DC">
            <w:pPr>
              <w:spacing w:before="0"/>
              <w:jc w:val="center"/>
              <w:rPr>
                <w:rFonts w:cs="Arial"/>
                <w:b/>
                <w:bCs/>
                <w:iCs/>
                <w:color w:val="000000" w:themeColor="text1"/>
              </w:rPr>
            </w:pPr>
          </w:p>
        </w:tc>
        <w:tc>
          <w:tcPr>
            <w:tcW w:w="727" w:type="pct"/>
            <w:shd w:val="clear" w:color="auto" w:fill="auto"/>
            <w:vAlign w:val="center"/>
          </w:tcPr>
          <w:p w:rsidR="00B02E9E" w:rsidRPr="002D59E3" w:rsidRDefault="00B02E9E" w:rsidP="00BC01DC">
            <w:pPr>
              <w:spacing w:before="0"/>
              <w:jc w:val="center"/>
              <w:rPr>
                <w:rFonts w:cs="Arial"/>
                <w:b/>
                <w:bCs/>
                <w:iCs/>
                <w:color w:val="000000" w:themeColor="text1"/>
              </w:rPr>
            </w:pPr>
          </w:p>
        </w:tc>
        <w:tc>
          <w:tcPr>
            <w:tcW w:w="642" w:type="pct"/>
            <w:shd w:val="clear" w:color="auto" w:fill="auto"/>
            <w:vAlign w:val="center"/>
          </w:tcPr>
          <w:p w:rsidR="00B02E9E" w:rsidRPr="002D59E3" w:rsidRDefault="00B02E9E" w:rsidP="00BC01DC">
            <w:pPr>
              <w:spacing w:before="0"/>
              <w:jc w:val="center"/>
              <w:rPr>
                <w:rFonts w:cs="Arial"/>
                <w:b/>
                <w:bCs/>
                <w:iCs/>
                <w:color w:val="000000" w:themeColor="text1"/>
              </w:rPr>
            </w:pPr>
          </w:p>
        </w:tc>
        <w:tc>
          <w:tcPr>
            <w:tcW w:w="727" w:type="pct"/>
            <w:shd w:val="clear" w:color="auto" w:fill="auto"/>
            <w:vAlign w:val="center"/>
          </w:tcPr>
          <w:p w:rsidR="00B02E9E" w:rsidRPr="002D59E3" w:rsidRDefault="00B02E9E" w:rsidP="00BC01DC">
            <w:pPr>
              <w:spacing w:before="0"/>
              <w:jc w:val="center"/>
              <w:rPr>
                <w:rFonts w:cs="Arial"/>
                <w:b/>
                <w:bCs/>
                <w:iCs/>
                <w:color w:val="000000" w:themeColor="text1"/>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2D59E3" w:rsidTr="00BE2EA9">
        <w:trPr>
          <w:trHeight w:val="418"/>
        </w:trPr>
        <w:tc>
          <w:tcPr>
            <w:tcW w:w="568" w:type="dxa"/>
            <w:vAlign w:val="center"/>
          </w:tcPr>
          <w:p w:rsidR="007F7D7A" w:rsidRPr="002D59E3" w:rsidRDefault="007F7D7A" w:rsidP="00BE2EA9">
            <w:pPr>
              <w:spacing w:before="0"/>
              <w:jc w:val="center"/>
              <w:rPr>
                <w:rFonts w:cs="Arial"/>
                <w:b/>
                <w:color w:val="000000" w:themeColor="text1"/>
                <w:lang w:val="sr-Latn-CS"/>
              </w:rPr>
            </w:pPr>
            <w:r w:rsidRPr="002D59E3">
              <w:rPr>
                <w:rFonts w:cs="Arial"/>
                <w:b/>
                <w:color w:val="000000" w:themeColor="text1"/>
              </w:rPr>
              <w:t>I</w:t>
            </w:r>
          </w:p>
        </w:tc>
        <w:tc>
          <w:tcPr>
            <w:tcW w:w="6740" w:type="dxa"/>
          </w:tcPr>
          <w:p w:rsidR="007F7D7A" w:rsidRPr="002D59E3" w:rsidRDefault="007F7D7A" w:rsidP="00BE2EA9">
            <w:pPr>
              <w:spacing w:before="0"/>
              <w:jc w:val="center"/>
              <w:rPr>
                <w:rFonts w:cs="Arial"/>
                <w:b/>
                <w:color w:val="000000" w:themeColor="text1"/>
              </w:rPr>
            </w:pPr>
            <w:r w:rsidRPr="002D59E3">
              <w:rPr>
                <w:rFonts w:cs="Arial"/>
                <w:b/>
                <w:color w:val="000000" w:themeColor="text1"/>
              </w:rPr>
              <w:t>УКУПНО ПОНУЂЕНА ЦЕНА  без ПДВ динара</w:t>
            </w:r>
          </w:p>
          <w:p w:rsidR="007F7D7A" w:rsidRPr="002D59E3" w:rsidRDefault="007F7D7A" w:rsidP="00BE2EA9">
            <w:pPr>
              <w:spacing w:before="0"/>
              <w:jc w:val="center"/>
              <w:rPr>
                <w:rFonts w:cs="Arial"/>
                <w:b/>
                <w:color w:val="000000" w:themeColor="text1"/>
              </w:rPr>
            </w:pPr>
            <w:r w:rsidRPr="002D59E3">
              <w:rPr>
                <w:rFonts w:cs="Arial"/>
                <w:b/>
                <w:color w:val="000000" w:themeColor="text1"/>
              </w:rPr>
              <w:t xml:space="preserve">(збир колоне бр. </w:t>
            </w:r>
            <w:r w:rsidRPr="002D59E3">
              <w:rPr>
                <w:rFonts w:cs="Arial"/>
                <w:b/>
                <w:color w:val="000000" w:themeColor="text1"/>
                <w:lang w:val="sr-Cyrl-CS"/>
              </w:rPr>
              <w:t>7</w:t>
            </w:r>
            <w:r w:rsidRPr="002D59E3">
              <w:rPr>
                <w:rFonts w:cs="Arial"/>
                <w:b/>
                <w:color w:val="000000" w:themeColor="text1"/>
              </w:rPr>
              <w:t>)</w:t>
            </w:r>
          </w:p>
        </w:tc>
        <w:tc>
          <w:tcPr>
            <w:tcW w:w="2610" w:type="dxa"/>
          </w:tcPr>
          <w:p w:rsidR="007F7D7A" w:rsidRPr="002D59E3" w:rsidRDefault="007F7D7A" w:rsidP="00BE2EA9">
            <w:pPr>
              <w:spacing w:before="0"/>
              <w:rPr>
                <w:rFonts w:cs="Arial"/>
                <w:color w:val="000000" w:themeColor="text1"/>
              </w:rPr>
            </w:pPr>
          </w:p>
        </w:tc>
      </w:tr>
      <w:tr w:rsidR="007F7D7A" w:rsidRPr="002D59E3" w:rsidTr="00BE2EA9">
        <w:trPr>
          <w:trHeight w:val="610"/>
        </w:trPr>
        <w:tc>
          <w:tcPr>
            <w:tcW w:w="568" w:type="dxa"/>
            <w:tcBorders>
              <w:bottom w:val="single" w:sz="4" w:space="0" w:color="auto"/>
            </w:tcBorders>
            <w:vAlign w:val="center"/>
          </w:tcPr>
          <w:p w:rsidR="007F7D7A" w:rsidRPr="002D59E3" w:rsidRDefault="007F7D7A" w:rsidP="00BE2EA9">
            <w:pPr>
              <w:spacing w:before="0"/>
              <w:jc w:val="center"/>
              <w:rPr>
                <w:rFonts w:cs="Arial"/>
                <w:b/>
                <w:color w:val="000000" w:themeColor="text1"/>
                <w:lang w:val="sr-Latn-CS"/>
              </w:rPr>
            </w:pPr>
            <w:r w:rsidRPr="002D59E3">
              <w:rPr>
                <w:rFonts w:cs="Arial"/>
                <w:b/>
                <w:color w:val="000000" w:themeColor="text1"/>
                <w:lang w:val="sr-Latn-CS"/>
              </w:rPr>
              <w:t>II</w:t>
            </w:r>
          </w:p>
        </w:tc>
        <w:tc>
          <w:tcPr>
            <w:tcW w:w="6740" w:type="dxa"/>
            <w:tcBorders>
              <w:bottom w:val="single" w:sz="4" w:space="0" w:color="auto"/>
              <w:right w:val="single" w:sz="4" w:space="0" w:color="auto"/>
            </w:tcBorders>
          </w:tcPr>
          <w:p w:rsidR="007F7D7A" w:rsidRPr="002D59E3" w:rsidRDefault="007F7D7A" w:rsidP="002D59E3">
            <w:pPr>
              <w:spacing w:before="0"/>
              <w:jc w:val="center"/>
              <w:rPr>
                <w:rFonts w:cs="Arial"/>
                <w:b/>
                <w:color w:val="000000" w:themeColor="text1"/>
              </w:rPr>
            </w:pPr>
            <w:r w:rsidRPr="002D59E3">
              <w:rPr>
                <w:rFonts w:cs="Arial"/>
                <w:b/>
                <w:color w:val="000000" w:themeColor="text1"/>
              </w:rPr>
              <w:t>УКУПАН ИЗНОС  ПДВ динара</w:t>
            </w:r>
          </w:p>
        </w:tc>
        <w:tc>
          <w:tcPr>
            <w:tcW w:w="2610" w:type="dxa"/>
            <w:tcBorders>
              <w:bottom w:val="single" w:sz="4" w:space="0" w:color="auto"/>
              <w:right w:val="single" w:sz="4" w:space="0" w:color="auto"/>
            </w:tcBorders>
          </w:tcPr>
          <w:p w:rsidR="007F7D7A" w:rsidRPr="002D59E3" w:rsidRDefault="007F7D7A" w:rsidP="00BE2EA9">
            <w:pPr>
              <w:spacing w:before="0"/>
              <w:rPr>
                <w:rFonts w:cs="Arial"/>
                <w:color w:val="000000" w:themeColor="text1"/>
              </w:rPr>
            </w:pPr>
          </w:p>
        </w:tc>
      </w:tr>
      <w:tr w:rsidR="007F7D7A" w:rsidRPr="002D59E3" w:rsidTr="00BE2EA9">
        <w:trPr>
          <w:trHeight w:val="562"/>
        </w:trPr>
        <w:tc>
          <w:tcPr>
            <w:tcW w:w="568" w:type="dxa"/>
            <w:tcBorders>
              <w:bottom w:val="single" w:sz="4" w:space="0" w:color="auto"/>
            </w:tcBorders>
            <w:vAlign w:val="center"/>
          </w:tcPr>
          <w:p w:rsidR="007F7D7A" w:rsidRPr="002D59E3" w:rsidRDefault="007F7D7A" w:rsidP="00BE2EA9">
            <w:pPr>
              <w:spacing w:before="0"/>
              <w:jc w:val="center"/>
              <w:rPr>
                <w:rFonts w:cs="Arial"/>
                <w:b/>
                <w:color w:val="000000" w:themeColor="text1"/>
                <w:lang w:val="sr-Latn-CS"/>
              </w:rPr>
            </w:pPr>
            <w:r w:rsidRPr="002D59E3">
              <w:rPr>
                <w:rFonts w:cs="Arial"/>
                <w:b/>
                <w:color w:val="000000" w:themeColor="text1"/>
                <w:lang w:val="sr-Latn-CS"/>
              </w:rPr>
              <w:t>III</w:t>
            </w:r>
          </w:p>
        </w:tc>
        <w:tc>
          <w:tcPr>
            <w:tcW w:w="6740" w:type="dxa"/>
            <w:tcBorders>
              <w:bottom w:val="single" w:sz="4" w:space="0" w:color="auto"/>
              <w:right w:val="single" w:sz="4" w:space="0" w:color="auto"/>
            </w:tcBorders>
          </w:tcPr>
          <w:p w:rsidR="007F7D7A" w:rsidRPr="002D59E3" w:rsidRDefault="007F7D7A" w:rsidP="00BE2EA9">
            <w:pPr>
              <w:spacing w:before="0"/>
              <w:jc w:val="center"/>
              <w:rPr>
                <w:rFonts w:cs="Arial"/>
                <w:b/>
                <w:color w:val="000000" w:themeColor="text1"/>
              </w:rPr>
            </w:pPr>
            <w:r w:rsidRPr="002D59E3">
              <w:rPr>
                <w:rFonts w:cs="Arial"/>
                <w:b/>
                <w:color w:val="000000" w:themeColor="text1"/>
              </w:rPr>
              <w:t>УКУПНО ПОНУЂЕНА ЦЕНА  са ПДВ</w:t>
            </w:r>
          </w:p>
          <w:p w:rsidR="007F7D7A" w:rsidRPr="002D59E3" w:rsidRDefault="007F7D7A" w:rsidP="002D59E3">
            <w:pPr>
              <w:spacing w:before="0"/>
              <w:jc w:val="center"/>
              <w:rPr>
                <w:rFonts w:cs="Arial"/>
                <w:b/>
                <w:color w:val="000000" w:themeColor="text1"/>
              </w:rPr>
            </w:pPr>
            <w:r w:rsidRPr="002D59E3">
              <w:rPr>
                <w:rFonts w:cs="Arial"/>
                <w:b/>
                <w:color w:val="000000" w:themeColor="text1"/>
              </w:rPr>
              <w:t>(ред. бр.</w:t>
            </w:r>
            <w:r w:rsidRPr="002D59E3">
              <w:rPr>
                <w:rFonts w:cs="Arial"/>
                <w:b/>
                <w:color w:val="000000" w:themeColor="text1"/>
                <w:lang w:val="sr-Latn-CS"/>
              </w:rPr>
              <w:t>I</w:t>
            </w:r>
            <w:r w:rsidRPr="002D59E3">
              <w:rPr>
                <w:rFonts w:cs="Arial"/>
                <w:b/>
                <w:color w:val="000000" w:themeColor="text1"/>
              </w:rPr>
              <w:t>+ред.бр.</w:t>
            </w:r>
            <w:r w:rsidRPr="002D59E3">
              <w:rPr>
                <w:rFonts w:cs="Arial"/>
                <w:b/>
                <w:color w:val="000000" w:themeColor="text1"/>
                <w:lang w:val="sr-Latn-CS"/>
              </w:rPr>
              <w:t>II</w:t>
            </w:r>
            <w:r w:rsidRPr="002D59E3">
              <w:rPr>
                <w:rFonts w:cs="Arial"/>
                <w:b/>
                <w:color w:val="000000" w:themeColor="text1"/>
              </w:rPr>
              <w:t>) динара</w:t>
            </w:r>
          </w:p>
        </w:tc>
        <w:tc>
          <w:tcPr>
            <w:tcW w:w="2610" w:type="dxa"/>
            <w:tcBorders>
              <w:bottom w:val="single" w:sz="4" w:space="0" w:color="auto"/>
              <w:right w:val="single" w:sz="4" w:space="0" w:color="auto"/>
            </w:tcBorders>
          </w:tcPr>
          <w:p w:rsidR="007F7D7A" w:rsidRPr="002D59E3" w:rsidRDefault="007F7D7A" w:rsidP="00BE2EA9">
            <w:pPr>
              <w:spacing w:before="0"/>
              <w:rPr>
                <w:rFonts w:cs="Arial"/>
                <w:color w:val="000000" w:themeColor="text1"/>
              </w:rPr>
            </w:pPr>
          </w:p>
        </w:tc>
      </w:tr>
    </w:tbl>
    <w:p w:rsidR="00343A18" w:rsidRPr="002D59E3" w:rsidRDefault="00343A18" w:rsidP="00343A18">
      <w:pPr>
        <w:spacing w:before="0"/>
        <w:rPr>
          <w:rFonts w:cs="Arial"/>
          <w:color w:val="000000" w:themeColor="text1"/>
        </w:rPr>
      </w:pPr>
    </w:p>
    <w:p w:rsidR="00343A18" w:rsidRPr="002D59E3" w:rsidRDefault="00343A18" w:rsidP="00343A18">
      <w:pPr>
        <w:widowControl w:val="0"/>
        <w:spacing w:before="0"/>
        <w:rPr>
          <w:rFonts w:eastAsia="Arial Unicode MS" w:cs="Arial"/>
          <w:color w:val="000000" w:themeColor="text1"/>
        </w:rPr>
      </w:pPr>
    </w:p>
    <w:p w:rsidR="00343A18" w:rsidRPr="00D11410" w:rsidRDefault="00343A18" w:rsidP="00343A18">
      <w:pPr>
        <w:widowControl w:val="0"/>
        <w:spacing w:before="0"/>
        <w:rPr>
          <w:rFonts w:eastAsia="Arial Unicode MS" w:cs="Arial"/>
          <w:color w:val="000000" w:themeColor="text1"/>
        </w:rPr>
      </w:pPr>
      <w:r w:rsidRPr="00D11410">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D11410"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D11410" w:rsidRDefault="002D59E3">
            <w:pPr>
              <w:spacing w:before="0"/>
              <w:rPr>
                <w:rFonts w:cs="Arial"/>
                <w:color w:val="000000" w:themeColor="text1"/>
                <w:lang w:val="sr-Latn-CS" w:eastAsia="sr-Latn-CS"/>
              </w:rPr>
            </w:pPr>
            <w:r w:rsidRPr="00D11410">
              <w:rPr>
                <w:rFonts w:cs="Arial"/>
                <w:color w:val="000000" w:themeColor="text1"/>
                <w:lang w:val="sr-Latn-CS" w:eastAsia="sr-Latn-CS"/>
              </w:rPr>
              <w:t>Посебно исказани трошкови у дин</w:t>
            </w:r>
            <w:r w:rsidR="00E47C2E" w:rsidRPr="00D11410">
              <w:rPr>
                <w:rFonts w:cs="Arial"/>
                <w:color w:val="000000" w:themeColor="text1"/>
                <w:lang w:val="sr-Latn-CS" w:eastAsia="sr-Latn-CS"/>
              </w:rPr>
              <w:t xml:space="preserve"> процентима који су укључени у укупно понуђену цену без ПДВ-а</w:t>
            </w:r>
          </w:p>
          <w:p w:rsidR="00E47C2E" w:rsidRPr="00D11410" w:rsidRDefault="00E47C2E">
            <w:pPr>
              <w:spacing w:before="0"/>
              <w:rPr>
                <w:rFonts w:cs="Arial"/>
                <w:color w:val="000000" w:themeColor="text1"/>
                <w:lang w:val="sr-Latn-CS" w:eastAsia="sr-Latn-CS"/>
              </w:rPr>
            </w:pPr>
            <w:r w:rsidRPr="00D11410">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11410" w:rsidRDefault="00E47C2E">
            <w:pPr>
              <w:spacing w:before="0"/>
              <w:rPr>
                <w:rFonts w:cs="Arial"/>
                <w:color w:val="000000" w:themeColor="text1"/>
                <w:lang w:val="sr-Latn-CS" w:eastAsia="sr-Latn-CS"/>
              </w:rPr>
            </w:pPr>
            <w:r w:rsidRPr="00D11410">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D11410" w:rsidRDefault="00E47C2E" w:rsidP="002D59E3">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r w:rsidR="00E47C2E" w:rsidRPr="00D11410"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11410" w:rsidRDefault="00E47C2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11410" w:rsidRDefault="00E47C2E">
            <w:pPr>
              <w:spacing w:before="0"/>
              <w:rPr>
                <w:rFonts w:cs="Arial"/>
                <w:color w:val="000000" w:themeColor="text1"/>
                <w:lang w:val="sr-Latn-CS" w:eastAsia="sr-Latn-CS"/>
              </w:rPr>
            </w:pPr>
            <w:r w:rsidRPr="00D11410">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D11410" w:rsidRDefault="00E47C2E" w:rsidP="002D59E3">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r w:rsidR="00E47C2E" w:rsidRPr="00D11410"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11410" w:rsidRDefault="00E47C2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11410" w:rsidRDefault="00E47C2E">
            <w:pPr>
              <w:spacing w:before="0"/>
              <w:rPr>
                <w:rFonts w:cs="Arial"/>
                <w:color w:val="000000" w:themeColor="text1"/>
                <w:lang w:val="sr-Cyrl-CS" w:eastAsia="sr-Latn-CS"/>
              </w:rPr>
            </w:pPr>
            <w:r w:rsidRPr="00D11410">
              <w:rPr>
                <w:rFonts w:cs="Arial"/>
                <w:color w:val="000000" w:themeColor="text1"/>
                <w:lang w:val="sr-Latn-CS" w:eastAsia="sr-Latn-CS"/>
              </w:rPr>
              <w:t>Остали трошкови</w:t>
            </w:r>
            <w:r w:rsidRPr="00D11410">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D11410" w:rsidRDefault="00E47C2E" w:rsidP="002D59E3">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bl>
    <w:p w:rsidR="00343A18" w:rsidRPr="00D11410" w:rsidRDefault="00343A18" w:rsidP="00343A18">
      <w:pPr>
        <w:widowControl w:val="0"/>
        <w:spacing w:before="0"/>
        <w:rPr>
          <w:rFonts w:eastAsia="Arial Unicode MS" w:cs="Arial"/>
          <w:color w:val="000000" w:themeColor="text1"/>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8A2946" w:rsidRDefault="00343A18" w:rsidP="008A2946">
            <w:pPr>
              <w:spacing w:before="0"/>
              <w:rPr>
                <w:rFonts w:cs="Arial"/>
                <w:lang w:val="sr-Cyrl-RS"/>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lastRenderedPageBreak/>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C5C51" w:rsidRDefault="002C5C51" w:rsidP="008A2946">
      <w:pPr>
        <w:spacing w:before="0"/>
        <w:jc w:val="right"/>
        <w:rPr>
          <w:rFonts w:cs="Arial"/>
          <w:b/>
          <w:lang w:val="sr-Cyrl-RS"/>
        </w:rPr>
      </w:pPr>
    </w:p>
    <w:p w:rsidR="002C5C51" w:rsidRDefault="002C5C51"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Latn-RS"/>
        </w:rPr>
      </w:pPr>
    </w:p>
    <w:p w:rsidR="00545832" w:rsidRDefault="00545832" w:rsidP="008A2946">
      <w:pPr>
        <w:spacing w:before="0"/>
        <w:jc w:val="right"/>
        <w:rPr>
          <w:rFonts w:cs="Arial"/>
          <w:b/>
          <w:lang w:val="sr-Cyrl-RS"/>
        </w:rPr>
      </w:pPr>
    </w:p>
    <w:p w:rsidR="006931FE" w:rsidRDefault="006931FE" w:rsidP="008A2946">
      <w:pPr>
        <w:spacing w:before="0"/>
        <w:jc w:val="right"/>
        <w:rPr>
          <w:rFonts w:cs="Arial"/>
          <w:b/>
          <w:lang w:val="sr-Cyrl-RS"/>
        </w:rPr>
      </w:pPr>
    </w:p>
    <w:p w:rsidR="006931FE" w:rsidRPr="006931FE" w:rsidRDefault="006931FE" w:rsidP="008A2946">
      <w:pPr>
        <w:spacing w:before="0"/>
        <w:jc w:val="right"/>
        <w:rPr>
          <w:rFonts w:cs="Arial"/>
          <w:b/>
          <w:lang w:val="sr-Cyrl-RS"/>
        </w:rPr>
      </w:pPr>
    </w:p>
    <w:p w:rsidR="002C5C51" w:rsidRDefault="002C5C51" w:rsidP="002C5C51">
      <w:pPr>
        <w:tabs>
          <w:tab w:val="center" w:pos="4514"/>
          <w:tab w:val="left" w:pos="8199"/>
        </w:tabs>
        <w:spacing w:before="0"/>
        <w:jc w:val="left"/>
        <w:rPr>
          <w:rFonts w:cs="Arial"/>
          <w:b/>
          <w:lang w:val="sr-Cyrl-RS"/>
        </w:rPr>
      </w:pPr>
      <w:r>
        <w:rPr>
          <w:rFonts w:cs="Arial"/>
          <w:b/>
          <w:lang w:val="sr-Cyrl-RS"/>
        </w:rPr>
        <w:tab/>
      </w:r>
    </w:p>
    <w:p w:rsidR="002C5C51" w:rsidRPr="008A2946" w:rsidRDefault="002C5C51" w:rsidP="002C5C51">
      <w:pPr>
        <w:tabs>
          <w:tab w:val="center" w:pos="4514"/>
          <w:tab w:val="left" w:pos="8199"/>
        </w:tabs>
        <w:spacing w:before="0"/>
        <w:jc w:val="left"/>
        <w:rPr>
          <w:rFonts w:cs="Arial"/>
          <w:b/>
          <w:lang w:val="sr-Cyrl-RS"/>
        </w:rPr>
      </w:pPr>
      <w:r>
        <w:rPr>
          <w:rFonts w:cs="Arial"/>
          <w:b/>
        </w:rPr>
        <w:lastRenderedPageBreak/>
        <w:tab/>
      </w:r>
      <w:r w:rsidRPr="00E47C2E">
        <w:rPr>
          <w:rFonts w:cs="Arial"/>
          <w:b/>
        </w:rPr>
        <w:t>ОБРАЗАЦ СТРУКУТРЕ ЦЕНЕ</w:t>
      </w:r>
      <w:r>
        <w:rPr>
          <w:rFonts w:cs="Arial"/>
          <w:b/>
          <w:lang w:val="sr-Cyrl-RS"/>
        </w:rPr>
        <w:t xml:space="preserve"> ЗА Партију 2</w:t>
      </w:r>
      <w:r w:rsidRPr="008A2946">
        <w:t xml:space="preserve"> </w:t>
      </w:r>
      <w:r>
        <w:rPr>
          <w:lang w:val="sr-Cyrl-RS"/>
        </w:rPr>
        <w:t xml:space="preserve">                   </w:t>
      </w:r>
      <w:r w:rsidRPr="008A2946">
        <w:rPr>
          <w:rFonts w:cs="Arial"/>
          <w:b/>
          <w:lang w:val="sr-Cyrl-RS"/>
        </w:rPr>
        <w:t>ОБРАЗАЦ</w:t>
      </w:r>
      <w:r>
        <w:rPr>
          <w:rFonts w:cs="Arial"/>
          <w:b/>
          <w:lang w:val="sr-Cyrl-RS"/>
        </w:rPr>
        <w:t xml:space="preserve"> </w:t>
      </w:r>
      <w:r w:rsidRPr="008A2946">
        <w:rPr>
          <w:rFonts w:cs="Arial"/>
          <w:b/>
          <w:lang w:val="sr-Cyrl-RS"/>
        </w:rPr>
        <w:t>2</w:t>
      </w:r>
      <w:r>
        <w:rPr>
          <w:rFonts w:cs="Arial"/>
          <w:b/>
          <w:lang w:val="sr-Cyrl-RS"/>
        </w:rPr>
        <w:tab/>
      </w:r>
    </w:p>
    <w:p w:rsidR="002C5C51" w:rsidRPr="00E47C2E" w:rsidRDefault="002C5C51" w:rsidP="002C5C51">
      <w:pPr>
        <w:spacing w:before="0"/>
        <w:rPr>
          <w:rFonts w:cs="Arial"/>
        </w:rPr>
      </w:pPr>
    </w:p>
    <w:p w:rsidR="002C5C51" w:rsidRPr="00E47C2E" w:rsidRDefault="002C5C51" w:rsidP="002C5C51">
      <w:pPr>
        <w:spacing w:before="0"/>
        <w:rPr>
          <w:rFonts w:cs="Arial"/>
        </w:rPr>
      </w:pPr>
      <w:r w:rsidRPr="00E47C2E">
        <w:rPr>
          <w:rFonts w:cs="Arial"/>
        </w:rPr>
        <w:t>Табела 1.</w:t>
      </w:r>
    </w:p>
    <w:tbl>
      <w:tblPr>
        <w:tblW w:w="56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2"/>
        <w:gridCol w:w="1134"/>
        <w:gridCol w:w="709"/>
        <w:gridCol w:w="1155"/>
        <w:gridCol w:w="1529"/>
        <w:gridCol w:w="1351"/>
        <w:gridCol w:w="1521"/>
      </w:tblGrid>
      <w:tr w:rsidR="002C5C51" w:rsidRPr="002D59E3" w:rsidTr="001C4D80">
        <w:tc>
          <w:tcPr>
            <w:tcW w:w="270" w:type="pct"/>
            <w:shd w:val="clear" w:color="auto" w:fill="C6D9F1" w:themeFill="text2" w:themeFillTint="33"/>
            <w:vAlign w:val="center"/>
          </w:tcPr>
          <w:p w:rsidR="002C5C51" w:rsidRPr="002D59E3" w:rsidRDefault="002C5C51" w:rsidP="00C15CEC">
            <w:pPr>
              <w:spacing w:before="0"/>
              <w:jc w:val="center"/>
              <w:rPr>
                <w:rFonts w:cs="Arial"/>
                <w:bCs/>
                <w:iCs/>
                <w:color w:val="000000" w:themeColor="text1"/>
                <w:lang w:val="sr-Cyrl-CS"/>
              </w:rPr>
            </w:pPr>
            <w:r w:rsidRPr="002D59E3">
              <w:rPr>
                <w:rFonts w:cs="Arial"/>
                <w:bCs/>
                <w:iCs/>
                <w:color w:val="000000" w:themeColor="text1"/>
                <w:lang w:val="sr-Cyrl-CS"/>
              </w:rPr>
              <w:t>Рбр</w:t>
            </w:r>
          </w:p>
        </w:tc>
        <w:tc>
          <w:tcPr>
            <w:tcW w:w="1213" w:type="pct"/>
            <w:shd w:val="clear" w:color="auto" w:fill="C6D9F1" w:themeFill="text2" w:themeFillTint="33"/>
            <w:vAlign w:val="center"/>
          </w:tcPr>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rPr>
              <w:t>Врста</w:t>
            </w:r>
            <w:r w:rsidRPr="002D59E3">
              <w:rPr>
                <w:rFonts w:cs="Arial"/>
                <w:b/>
                <w:bCs/>
                <w:iCs/>
                <w:color w:val="000000" w:themeColor="text1"/>
                <w:lang w:val="sr-Cyrl-CS"/>
              </w:rPr>
              <w:t xml:space="preserve"> услуге</w:t>
            </w:r>
          </w:p>
        </w:tc>
        <w:tc>
          <w:tcPr>
            <w:tcW w:w="539" w:type="pct"/>
            <w:shd w:val="clear" w:color="auto" w:fill="C6D9F1" w:themeFill="text2" w:themeFillTint="33"/>
            <w:vAlign w:val="center"/>
          </w:tcPr>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мере</w:t>
            </w:r>
          </w:p>
        </w:tc>
        <w:tc>
          <w:tcPr>
            <w:tcW w:w="337" w:type="pct"/>
            <w:shd w:val="clear" w:color="auto" w:fill="C6D9F1" w:themeFill="text2" w:themeFillTint="33"/>
            <w:vAlign w:val="center"/>
          </w:tcPr>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Обим (количина)</w:t>
            </w:r>
          </w:p>
        </w:tc>
        <w:tc>
          <w:tcPr>
            <w:tcW w:w="549" w:type="pct"/>
            <w:shd w:val="clear" w:color="auto" w:fill="C6D9F1" w:themeFill="text2" w:themeFillTint="33"/>
            <w:vAlign w:val="center"/>
          </w:tcPr>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цена без ПДВ</w:t>
            </w:r>
          </w:p>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c>
          <w:tcPr>
            <w:tcW w:w="727" w:type="pct"/>
            <w:shd w:val="clear" w:color="auto" w:fill="C6D9F1" w:themeFill="text2" w:themeFillTint="33"/>
            <w:vAlign w:val="center"/>
          </w:tcPr>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цена са ПДВ</w:t>
            </w:r>
          </w:p>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дин</w:t>
            </w:r>
          </w:p>
        </w:tc>
        <w:tc>
          <w:tcPr>
            <w:tcW w:w="642" w:type="pct"/>
            <w:shd w:val="clear" w:color="auto" w:fill="C6D9F1" w:themeFill="text2" w:themeFillTint="33"/>
            <w:vAlign w:val="center"/>
          </w:tcPr>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Укупна цена без ПДВ</w:t>
            </w:r>
          </w:p>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c>
          <w:tcPr>
            <w:tcW w:w="723" w:type="pct"/>
            <w:shd w:val="clear" w:color="auto" w:fill="C6D9F1" w:themeFill="text2" w:themeFillTint="33"/>
            <w:vAlign w:val="center"/>
          </w:tcPr>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Укупна цена са ПДВ</w:t>
            </w:r>
          </w:p>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r>
      <w:tr w:rsidR="002C5C51" w:rsidRPr="002D59E3" w:rsidTr="001C4D80">
        <w:tc>
          <w:tcPr>
            <w:tcW w:w="270" w:type="pct"/>
            <w:shd w:val="clear" w:color="auto" w:fill="auto"/>
          </w:tcPr>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(1)</w:t>
            </w:r>
          </w:p>
        </w:tc>
        <w:tc>
          <w:tcPr>
            <w:tcW w:w="1213" w:type="pct"/>
            <w:shd w:val="clear" w:color="auto" w:fill="auto"/>
          </w:tcPr>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(2)</w:t>
            </w:r>
          </w:p>
        </w:tc>
        <w:tc>
          <w:tcPr>
            <w:tcW w:w="539" w:type="pct"/>
            <w:shd w:val="clear" w:color="auto" w:fill="auto"/>
          </w:tcPr>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(3)</w:t>
            </w:r>
          </w:p>
        </w:tc>
        <w:tc>
          <w:tcPr>
            <w:tcW w:w="337" w:type="pct"/>
            <w:shd w:val="clear" w:color="auto" w:fill="auto"/>
          </w:tcPr>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(4)</w:t>
            </w:r>
          </w:p>
        </w:tc>
        <w:tc>
          <w:tcPr>
            <w:tcW w:w="549" w:type="pct"/>
            <w:shd w:val="clear" w:color="auto" w:fill="auto"/>
          </w:tcPr>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(5)</w:t>
            </w:r>
          </w:p>
        </w:tc>
        <w:tc>
          <w:tcPr>
            <w:tcW w:w="727" w:type="pct"/>
            <w:shd w:val="clear" w:color="auto" w:fill="auto"/>
          </w:tcPr>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(6)</w:t>
            </w:r>
          </w:p>
        </w:tc>
        <w:tc>
          <w:tcPr>
            <w:tcW w:w="642" w:type="pct"/>
            <w:shd w:val="clear" w:color="auto" w:fill="auto"/>
          </w:tcPr>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(7)</w:t>
            </w:r>
          </w:p>
        </w:tc>
        <w:tc>
          <w:tcPr>
            <w:tcW w:w="723" w:type="pct"/>
            <w:shd w:val="clear" w:color="auto" w:fill="auto"/>
          </w:tcPr>
          <w:p w:rsidR="002C5C51" w:rsidRPr="002D59E3" w:rsidRDefault="002C5C51" w:rsidP="00C15CEC">
            <w:pPr>
              <w:spacing w:before="0"/>
              <w:jc w:val="center"/>
              <w:rPr>
                <w:rFonts w:cs="Arial"/>
                <w:b/>
                <w:bCs/>
                <w:iCs/>
                <w:color w:val="000000" w:themeColor="text1"/>
                <w:lang w:val="sr-Cyrl-CS"/>
              </w:rPr>
            </w:pPr>
            <w:r w:rsidRPr="002D59E3">
              <w:rPr>
                <w:rFonts w:cs="Arial"/>
                <w:b/>
                <w:bCs/>
                <w:iCs/>
                <w:color w:val="000000" w:themeColor="text1"/>
                <w:lang w:val="sr-Cyrl-CS"/>
              </w:rPr>
              <w:t>(8)</w:t>
            </w:r>
          </w:p>
        </w:tc>
      </w:tr>
      <w:tr w:rsidR="002C5C51" w:rsidRPr="002D59E3" w:rsidTr="001C4D80">
        <w:tc>
          <w:tcPr>
            <w:tcW w:w="270" w:type="pct"/>
            <w:shd w:val="clear" w:color="auto" w:fill="auto"/>
            <w:vAlign w:val="center"/>
          </w:tcPr>
          <w:p w:rsidR="002C5C51" w:rsidRDefault="002C5C51" w:rsidP="00C15CEC">
            <w:pPr>
              <w:spacing w:before="0"/>
              <w:jc w:val="center"/>
              <w:rPr>
                <w:rFonts w:cs="Arial"/>
                <w:b/>
                <w:bCs/>
                <w:iCs/>
                <w:color w:val="000000" w:themeColor="text1"/>
                <w:lang w:val="sr-Cyrl-CS"/>
              </w:rPr>
            </w:pPr>
          </w:p>
        </w:tc>
        <w:tc>
          <w:tcPr>
            <w:tcW w:w="1213" w:type="pct"/>
            <w:shd w:val="clear" w:color="auto" w:fill="auto"/>
          </w:tcPr>
          <w:p w:rsidR="002C5C51" w:rsidRPr="00D11410" w:rsidRDefault="002C5C51" w:rsidP="00F50AAF">
            <w:pPr>
              <w:spacing w:before="0"/>
              <w:jc w:val="center"/>
              <w:rPr>
                <w:rFonts w:cs="Arial"/>
                <w:bCs/>
                <w:iCs/>
                <w:color w:val="000000" w:themeColor="text1"/>
                <w:sz w:val="18"/>
                <w:szCs w:val="18"/>
                <w:lang w:val="sr-Cyrl-CS"/>
              </w:rPr>
            </w:pPr>
            <w:r w:rsidRPr="00D11410">
              <w:rPr>
                <w:rFonts w:cs="Arial"/>
                <w:bCs/>
                <w:iCs/>
                <w:color w:val="000000" w:themeColor="text1"/>
                <w:sz w:val="18"/>
                <w:szCs w:val="18"/>
                <w:lang w:val="sr-Cyrl-CS"/>
              </w:rPr>
              <w:t xml:space="preserve">Партија </w:t>
            </w:r>
            <w:r w:rsidR="00F50AAF">
              <w:rPr>
                <w:rFonts w:cs="Arial"/>
                <w:bCs/>
                <w:iCs/>
                <w:color w:val="000000" w:themeColor="text1"/>
                <w:sz w:val="18"/>
                <w:szCs w:val="18"/>
                <w:lang w:val="sr-Cyrl-CS"/>
              </w:rPr>
              <w:t>2</w:t>
            </w:r>
            <w:r w:rsidRPr="00D11410">
              <w:rPr>
                <w:rFonts w:cs="Arial"/>
                <w:bCs/>
                <w:iCs/>
                <w:color w:val="000000" w:themeColor="text1"/>
                <w:sz w:val="18"/>
                <w:szCs w:val="18"/>
                <w:lang w:val="sr-Cyrl-CS"/>
              </w:rPr>
              <w:t xml:space="preserve"> локација ТЕК</w:t>
            </w:r>
          </w:p>
        </w:tc>
        <w:tc>
          <w:tcPr>
            <w:tcW w:w="539" w:type="pct"/>
            <w:shd w:val="clear" w:color="auto" w:fill="auto"/>
            <w:vAlign w:val="center"/>
          </w:tcPr>
          <w:p w:rsidR="002C5C51" w:rsidRPr="002D59E3" w:rsidRDefault="002C5C51" w:rsidP="00C15CEC">
            <w:pPr>
              <w:spacing w:before="0"/>
              <w:jc w:val="center"/>
              <w:rPr>
                <w:rFonts w:cs="Arial"/>
                <w:bCs/>
                <w:iCs/>
                <w:color w:val="000000" w:themeColor="text1"/>
                <w:lang w:val="sr-Cyrl-CS"/>
              </w:rPr>
            </w:pPr>
          </w:p>
        </w:tc>
        <w:tc>
          <w:tcPr>
            <w:tcW w:w="337" w:type="pct"/>
            <w:shd w:val="clear" w:color="auto" w:fill="auto"/>
            <w:vAlign w:val="center"/>
          </w:tcPr>
          <w:p w:rsidR="002C5C51" w:rsidRPr="002D59E3" w:rsidRDefault="002C5C51" w:rsidP="00C15CEC">
            <w:pPr>
              <w:spacing w:before="0"/>
              <w:jc w:val="center"/>
              <w:rPr>
                <w:rFonts w:cs="Arial"/>
                <w:bCs/>
                <w:iCs/>
                <w:color w:val="000000" w:themeColor="text1"/>
                <w:lang w:val="sr-Cyrl-CS"/>
              </w:rPr>
            </w:pPr>
          </w:p>
        </w:tc>
        <w:tc>
          <w:tcPr>
            <w:tcW w:w="549" w:type="pct"/>
            <w:shd w:val="clear" w:color="auto" w:fill="auto"/>
            <w:vAlign w:val="center"/>
          </w:tcPr>
          <w:p w:rsidR="002C5C51" w:rsidRPr="002D59E3" w:rsidRDefault="002C5C51" w:rsidP="00C15CEC">
            <w:pPr>
              <w:spacing w:before="0"/>
              <w:jc w:val="center"/>
              <w:rPr>
                <w:rFonts w:cs="Arial"/>
                <w:b/>
                <w:bCs/>
                <w:iCs/>
                <w:color w:val="000000" w:themeColor="text1"/>
              </w:rPr>
            </w:pPr>
          </w:p>
        </w:tc>
        <w:tc>
          <w:tcPr>
            <w:tcW w:w="727" w:type="pct"/>
            <w:shd w:val="clear" w:color="auto" w:fill="auto"/>
            <w:vAlign w:val="center"/>
          </w:tcPr>
          <w:p w:rsidR="002C5C51" w:rsidRPr="002D59E3" w:rsidRDefault="002C5C51" w:rsidP="00C15CEC">
            <w:pPr>
              <w:spacing w:before="0"/>
              <w:jc w:val="center"/>
              <w:rPr>
                <w:rFonts w:cs="Arial"/>
                <w:b/>
                <w:bCs/>
                <w:iCs/>
                <w:color w:val="000000" w:themeColor="text1"/>
              </w:rPr>
            </w:pPr>
          </w:p>
        </w:tc>
        <w:tc>
          <w:tcPr>
            <w:tcW w:w="642" w:type="pct"/>
            <w:shd w:val="clear" w:color="auto" w:fill="auto"/>
            <w:vAlign w:val="center"/>
          </w:tcPr>
          <w:p w:rsidR="002C5C51" w:rsidRPr="002D59E3" w:rsidRDefault="002C5C51" w:rsidP="00C15CEC">
            <w:pPr>
              <w:spacing w:before="0"/>
              <w:jc w:val="center"/>
              <w:rPr>
                <w:rFonts w:cs="Arial"/>
                <w:b/>
                <w:bCs/>
                <w:iCs/>
                <w:color w:val="000000" w:themeColor="text1"/>
              </w:rPr>
            </w:pPr>
          </w:p>
        </w:tc>
        <w:tc>
          <w:tcPr>
            <w:tcW w:w="723" w:type="pct"/>
            <w:shd w:val="clear" w:color="auto" w:fill="auto"/>
            <w:vAlign w:val="center"/>
          </w:tcPr>
          <w:p w:rsidR="002C5C51" w:rsidRPr="002D59E3" w:rsidRDefault="002C5C51" w:rsidP="00C15CEC">
            <w:pPr>
              <w:spacing w:before="0"/>
              <w:jc w:val="center"/>
              <w:rPr>
                <w:rFonts w:cs="Arial"/>
                <w:b/>
                <w:bCs/>
                <w:iCs/>
                <w:color w:val="000000" w:themeColor="text1"/>
              </w:rPr>
            </w:pPr>
          </w:p>
        </w:tc>
      </w:tr>
      <w:tr w:rsidR="002C5C51" w:rsidRPr="002D59E3" w:rsidTr="001C4D80">
        <w:tc>
          <w:tcPr>
            <w:tcW w:w="270" w:type="pct"/>
            <w:shd w:val="clear" w:color="auto" w:fill="auto"/>
            <w:vAlign w:val="center"/>
          </w:tcPr>
          <w:p w:rsidR="002C5C51" w:rsidRDefault="002C5C51" w:rsidP="00C15CEC">
            <w:pPr>
              <w:spacing w:before="0"/>
              <w:jc w:val="center"/>
              <w:rPr>
                <w:rFonts w:cs="Arial"/>
                <w:b/>
                <w:bCs/>
                <w:iCs/>
                <w:color w:val="000000" w:themeColor="text1"/>
                <w:lang w:val="sr-Cyrl-CS"/>
              </w:rPr>
            </w:pPr>
            <w:r>
              <w:rPr>
                <w:rFonts w:cs="Arial"/>
                <w:b/>
                <w:bCs/>
                <w:iCs/>
                <w:color w:val="000000" w:themeColor="text1"/>
                <w:lang w:val="sr-Cyrl-CS"/>
              </w:rPr>
              <w:t>1.</w:t>
            </w:r>
          </w:p>
        </w:tc>
        <w:tc>
          <w:tcPr>
            <w:tcW w:w="1213" w:type="pct"/>
            <w:shd w:val="clear" w:color="auto" w:fill="auto"/>
          </w:tcPr>
          <w:p w:rsidR="00545832" w:rsidRPr="00545832" w:rsidRDefault="00545832" w:rsidP="00545832">
            <w:pPr>
              <w:ind w:hanging="2"/>
              <w:rPr>
                <w:rFonts w:cs="Arial"/>
                <w:sz w:val="20"/>
                <w:szCs w:val="20"/>
                <w:lang w:val="sr-Cyrl-RS" w:eastAsia="hr-HR"/>
              </w:rPr>
            </w:pPr>
            <w:r w:rsidRPr="00545832">
              <w:rPr>
                <w:rFonts w:cs="Arial"/>
                <w:sz w:val="20"/>
                <w:szCs w:val="20"/>
                <w:lang w:val="sr-Cyrl-RS" w:eastAsia="hr-HR"/>
              </w:rPr>
              <w:t xml:space="preserve">ФИЗИЧКО-ХЕМИЈСКА И МИКРОБИОЛОШКА ИСПИТИВАЊА ВОДЕ ЗА ПИЋЕ У ВОДОВОДНОЈ МРЕЖИ МЗ ВЕЛИКИ ЦРЉЕНИ И ВОДЕ У БАЗЕНУ СРЦ ВЕЛИКИ ЦРЉЕНИ </w:t>
            </w:r>
          </w:p>
          <w:p w:rsidR="002C5C51" w:rsidRPr="00D11410" w:rsidRDefault="00545832" w:rsidP="00545832">
            <w:pPr>
              <w:spacing w:before="0"/>
              <w:jc w:val="center"/>
              <w:rPr>
                <w:rFonts w:cs="Arial"/>
                <w:bCs/>
                <w:iCs/>
                <w:color w:val="000000" w:themeColor="text1"/>
                <w:sz w:val="18"/>
                <w:szCs w:val="18"/>
                <w:lang w:val="sr-Cyrl-CS"/>
              </w:rPr>
            </w:pPr>
            <w:r w:rsidRPr="00545832">
              <w:rPr>
                <w:rFonts w:cs="Arial"/>
                <w:sz w:val="20"/>
                <w:szCs w:val="20"/>
                <w:lang w:val="sr-Cyrl-RS" w:eastAsia="hr-HR"/>
              </w:rPr>
              <w:t>По програму „А“</w:t>
            </w:r>
          </w:p>
        </w:tc>
        <w:tc>
          <w:tcPr>
            <w:tcW w:w="539" w:type="pct"/>
            <w:shd w:val="clear" w:color="auto" w:fill="auto"/>
          </w:tcPr>
          <w:p w:rsidR="002C5C51" w:rsidRDefault="00545832" w:rsidP="00C15CEC">
            <w:pPr>
              <w:jc w:val="center"/>
            </w:pPr>
            <w:r w:rsidRPr="00545832">
              <w:rPr>
                <w:rFonts w:cs="Arial"/>
                <w:bCs/>
                <w:iCs/>
                <w:color w:val="000000" w:themeColor="text1"/>
                <w:lang w:val="sr-Cyrl-CS"/>
              </w:rPr>
              <w:t>Комплетна анализа</w:t>
            </w:r>
          </w:p>
        </w:tc>
        <w:tc>
          <w:tcPr>
            <w:tcW w:w="337" w:type="pct"/>
            <w:shd w:val="clear" w:color="auto" w:fill="auto"/>
            <w:vAlign w:val="center"/>
          </w:tcPr>
          <w:p w:rsidR="002C5C51" w:rsidRPr="00545832" w:rsidRDefault="00545832" w:rsidP="00C15CEC">
            <w:pPr>
              <w:spacing w:before="0"/>
              <w:jc w:val="center"/>
              <w:rPr>
                <w:rFonts w:cs="Arial"/>
                <w:bCs/>
                <w:iCs/>
                <w:color w:val="000000" w:themeColor="text1"/>
                <w:lang w:val="sr-Latn-RS"/>
              </w:rPr>
            </w:pPr>
            <w:r>
              <w:rPr>
                <w:rFonts w:cs="Arial"/>
                <w:bCs/>
                <w:iCs/>
                <w:color w:val="000000" w:themeColor="text1"/>
                <w:lang w:val="sr-Latn-RS"/>
              </w:rPr>
              <w:t>288</w:t>
            </w:r>
          </w:p>
        </w:tc>
        <w:tc>
          <w:tcPr>
            <w:tcW w:w="549" w:type="pct"/>
            <w:shd w:val="clear" w:color="auto" w:fill="auto"/>
            <w:vAlign w:val="center"/>
          </w:tcPr>
          <w:p w:rsidR="002C5C51" w:rsidRPr="002D59E3" w:rsidRDefault="002C5C51" w:rsidP="00C15CEC">
            <w:pPr>
              <w:spacing w:before="0"/>
              <w:jc w:val="center"/>
              <w:rPr>
                <w:rFonts w:cs="Arial"/>
                <w:b/>
                <w:bCs/>
                <w:iCs/>
                <w:color w:val="000000" w:themeColor="text1"/>
              </w:rPr>
            </w:pPr>
          </w:p>
        </w:tc>
        <w:tc>
          <w:tcPr>
            <w:tcW w:w="727" w:type="pct"/>
            <w:shd w:val="clear" w:color="auto" w:fill="auto"/>
            <w:vAlign w:val="center"/>
          </w:tcPr>
          <w:p w:rsidR="002C5C51" w:rsidRPr="002D59E3" w:rsidRDefault="002C5C51" w:rsidP="00C15CEC">
            <w:pPr>
              <w:spacing w:before="0"/>
              <w:jc w:val="center"/>
              <w:rPr>
                <w:rFonts w:cs="Arial"/>
                <w:b/>
                <w:bCs/>
                <w:iCs/>
                <w:color w:val="000000" w:themeColor="text1"/>
              </w:rPr>
            </w:pPr>
          </w:p>
        </w:tc>
        <w:tc>
          <w:tcPr>
            <w:tcW w:w="642" w:type="pct"/>
            <w:shd w:val="clear" w:color="auto" w:fill="auto"/>
            <w:vAlign w:val="center"/>
          </w:tcPr>
          <w:p w:rsidR="002C5C51" w:rsidRPr="002D59E3" w:rsidRDefault="002C5C51" w:rsidP="00C15CEC">
            <w:pPr>
              <w:spacing w:before="0"/>
              <w:jc w:val="center"/>
              <w:rPr>
                <w:rFonts w:cs="Arial"/>
                <w:b/>
                <w:bCs/>
                <w:iCs/>
                <w:color w:val="000000" w:themeColor="text1"/>
              </w:rPr>
            </w:pPr>
          </w:p>
        </w:tc>
        <w:tc>
          <w:tcPr>
            <w:tcW w:w="723" w:type="pct"/>
            <w:shd w:val="clear" w:color="auto" w:fill="auto"/>
            <w:vAlign w:val="center"/>
          </w:tcPr>
          <w:p w:rsidR="002C5C51" w:rsidRPr="002D59E3" w:rsidRDefault="002C5C51" w:rsidP="00C15CEC">
            <w:pPr>
              <w:spacing w:before="0"/>
              <w:jc w:val="center"/>
              <w:rPr>
                <w:rFonts w:cs="Arial"/>
                <w:b/>
                <w:bCs/>
                <w:iCs/>
                <w:color w:val="000000" w:themeColor="text1"/>
              </w:rPr>
            </w:pPr>
          </w:p>
        </w:tc>
      </w:tr>
      <w:tr w:rsidR="001C4D80" w:rsidRPr="002D59E3" w:rsidTr="001C4D80">
        <w:tc>
          <w:tcPr>
            <w:tcW w:w="270" w:type="pct"/>
            <w:shd w:val="clear" w:color="auto" w:fill="auto"/>
            <w:vAlign w:val="center"/>
          </w:tcPr>
          <w:p w:rsidR="001C4D80" w:rsidRDefault="001C4D80" w:rsidP="00C15CEC">
            <w:pPr>
              <w:spacing w:before="0"/>
              <w:jc w:val="center"/>
              <w:rPr>
                <w:rFonts w:cs="Arial"/>
                <w:b/>
                <w:bCs/>
                <w:iCs/>
                <w:color w:val="000000" w:themeColor="text1"/>
                <w:lang w:val="sr-Cyrl-CS"/>
              </w:rPr>
            </w:pPr>
            <w:r>
              <w:rPr>
                <w:rFonts w:cs="Arial"/>
                <w:b/>
                <w:bCs/>
                <w:iCs/>
                <w:color w:val="000000" w:themeColor="text1"/>
                <w:lang w:val="sr-Cyrl-CS"/>
              </w:rPr>
              <w:t>2.</w:t>
            </w:r>
          </w:p>
        </w:tc>
        <w:tc>
          <w:tcPr>
            <w:tcW w:w="1213" w:type="pct"/>
            <w:shd w:val="clear" w:color="auto" w:fill="auto"/>
          </w:tcPr>
          <w:p w:rsidR="001C4D80" w:rsidRPr="00545832" w:rsidRDefault="001C4D80" w:rsidP="00545832">
            <w:pPr>
              <w:rPr>
                <w:rFonts w:cs="Arial"/>
                <w:sz w:val="20"/>
                <w:szCs w:val="20"/>
                <w:lang w:val="sr-Cyrl-CS" w:eastAsia="hr-HR"/>
              </w:rPr>
            </w:pPr>
            <w:r w:rsidRPr="00545832">
              <w:rPr>
                <w:rFonts w:cs="Arial"/>
                <w:sz w:val="20"/>
                <w:szCs w:val="20"/>
                <w:lang w:val="sr-Cyrl-CS" w:eastAsia="hr-HR"/>
              </w:rPr>
              <w:t xml:space="preserve">ФИЗИЧКО-ХЕМИЈСКА И МИКРОБИОЛОШКА ИСПИТИВАЊА ВОДЕ ЗА ПИЋЕ У ВОДОВОДНОЈ МРЕЖИ МЗ ВЕЛИКИ ЦРЉЕНИ И ВОДЕ У БАЗЕНУ СРЦ ВЕЛИКИ ЦРЉЕНИ </w:t>
            </w:r>
          </w:p>
          <w:p w:rsidR="001C4D80" w:rsidRPr="00545832" w:rsidRDefault="001C4D80" w:rsidP="00545832">
            <w:pPr>
              <w:rPr>
                <w:rFonts w:cs="Arial"/>
                <w:sz w:val="20"/>
                <w:szCs w:val="20"/>
                <w:lang w:val="sr-Cyrl-CS" w:eastAsia="hr-HR"/>
              </w:rPr>
            </w:pPr>
            <w:r w:rsidRPr="00545832">
              <w:rPr>
                <w:rFonts w:cs="Arial"/>
                <w:sz w:val="20"/>
                <w:szCs w:val="20"/>
                <w:lang w:val="sr-Cyrl-CS" w:eastAsia="hr-HR"/>
              </w:rPr>
              <w:t xml:space="preserve">           По програму „Б“</w:t>
            </w:r>
          </w:p>
          <w:p w:rsidR="001C4D80" w:rsidRPr="00D11410" w:rsidRDefault="001C4D80" w:rsidP="00C15CEC">
            <w:pPr>
              <w:spacing w:before="0"/>
              <w:jc w:val="center"/>
              <w:rPr>
                <w:rFonts w:cs="Arial"/>
                <w:bCs/>
                <w:iCs/>
                <w:color w:val="000000" w:themeColor="text1"/>
                <w:sz w:val="18"/>
                <w:szCs w:val="18"/>
                <w:lang w:val="sr-Cyrl-CS"/>
              </w:rPr>
            </w:pPr>
          </w:p>
        </w:tc>
        <w:tc>
          <w:tcPr>
            <w:tcW w:w="539" w:type="pct"/>
            <w:shd w:val="clear" w:color="auto" w:fill="auto"/>
          </w:tcPr>
          <w:p w:rsidR="001C4D80" w:rsidRDefault="001C4D80" w:rsidP="005B2E2B">
            <w:pPr>
              <w:jc w:val="center"/>
            </w:pPr>
            <w:r w:rsidRPr="00545832">
              <w:rPr>
                <w:rFonts w:cs="Arial"/>
                <w:bCs/>
                <w:iCs/>
                <w:color w:val="000000" w:themeColor="text1"/>
                <w:lang w:val="sr-Cyrl-CS"/>
              </w:rPr>
              <w:t>Комплетна анализа</w:t>
            </w:r>
          </w:p>
        </w:tc>
        <w:tc>
          <w:tcPr>
            <w:tcW w:w="337" w:type="pct"/>
            <w:shd w:val="clear" w:color="auto" w:fill="auto"/>
            <w:vAlign w:val="center"/>
          </w:tcPr>
          <w:p w:rsidR="001C4D80" w:rsidRPr="001C4D80" w:rsidRDefault="001C4D80" w:rsidP="00C15CEC">
            <w:pPr>
              <w:spacing w:before="0"/>
              <w:jc w:val="center"/>
              <w:rPr>
                <w:rFonts w:cs="Arial"/>
                <w:bCs/>
                <w:iCs/>
                <w:color w:val="000000" w:themeColor="text1"/>
                <w:lang w:val="sr-Latn-RS"/>
              </w:rPr>
            </w:pPr>
            <w:r>
              <w:rPr>
                <w:rFonts w:cs="Arial"/>
                <w:bCs/>
                <w:iCs/>
                <w:color w:val="000000" w:themeColor="text1"/>
                <w:lang w:val="sr-Latn-RS"/>
              </w:rPr>
              <w:t>8</w:t>
            </w:r>
          </w:p>
        </w:tc>
        <w:tc>
          <w:tcPr>
            <w:tcW w:w="549" w:type="pct"/>
            <w:shd w:val="clear" w:color="auto" w:fill="auto"/>
            <w:vAlign w:val="center"/>
          </w:tcPr>
          <w:p w:rsidR="001C4D80" w:rsidRPr="002D59E3" w:rsidRDefault="001C4D80" w:rsidP="00C15CEC">
            <w:pPr>
              <w:spacing w:before="0"/>
              <w:jc w:val="center"/>
              <w:rPr>
                <w:rFonts w:cs="Arial"/>
                <w:b/>
                <w:bCs/>
                <w:iCs/>
                <w:color w:val="000000" w:themeColor="text1"/>
              </w:rPr>
            </w:pPr>
          </w:p>
        </w:tc>
        <w:tc>
          <w:tcPr>
            <w:tcW w:w="727" w:type="pct"/>
            <w:shd w:val="clear" w:color="auto" w:fill="auto"/>
            <w:vAlign w:val="center"/>
          </w:tcPr>
          <w:p w:rsidR="001C4D80" w:rsidRPr="002D59E3" w:rsidRDefault="001C4D80" w:rsidP="00C15CEC">
            <w:pPr>
              <w:spacing w:before="0"/>
              <w:jc w:val="center"/>
              <w:rPr>
                <w:rFonts w:cs="Arial"/>
                <w:b/>
                <w:bCs/>
                <w:iCs/>
                <w:color w:val="000000" w:themeColor="text1"/>
              </w:rPr>
            </w:pPr>
          </w:p>
        </w:tc>
        <w:tc>
          <w:tcPr>
            <w:tcW w:w="642" w:type="pct"/>
            <w:shd w:val="clear" w:color="auto" w:fill="auto"/>
            <w:vAlign w:val="center"/>
          </w:tcPr>
          <w:p w:rsidR="001C4D80" w:rsidRPr="002D59E3" w:rsidRDefault="001C4D80" w:rsidP="00C15CEC">
            <w:pPr>
              <w:spacing w:before="0"/>
              <w:jc w:val="center"/>
              <w:rPr>
                <w:rFonts w:cs="Arial"/>
                <w:b/>
                <w:bCs/>
                <w:iCs/>
                <w:color w:val="000000" w:themeColor="text1"/>
              </w:rPr>
            </w:pPr>
          </w:p>
        </w:tc>
        <w:tc>
          <w:tcPr>
            <w:tcW w:w="723" w:type="pct"/>
            <w:shd w:val="clear" w:color="auto" w:fill="auto"/>
            <w:vAlign w:val="center"/>
          </w:tcPr>
          <w:p w:rsidR="001C4D80" w:rsidRPr="002D59E3" w:rsidRDefault="001C4D80" w:rsidP="00C15CEC">
            <w:pPr>
              <w:spacing w:before="0"/>
              <w:jc w:val="center"/>
              <w:rPr>
                <w:rFonts w:cs="Arial"/>
                <w:b/>
                <w:bCs/>
                <w:iCs/>
                <w:color w:val="000000" w:themeColor="text1"/>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C5C51" w:rsidRPr="002D59E3" w:rsidTr="00C15CEC">
        <w:trPr>
          <w:trHeight w:val="418"/>
        </w:trPr>
        <w:tc>
          <w:tcPr>
            <w:tcW w:w="568" w:type="dxa"/>
            <w:vAlign w:val="center"/>
          </w:tcPr>
          <w:p w:rsidR="002C5C51" w:rsidRPr="002D59E3" w:rsidRDefault="002C5C51" w:rsidP="00C15CEC">
            <w:pPr>
              <w:spacing w:before="0"/>
              <w:jc w:val="center"/>
              <w:rPr>
                <w:rFonts w:cs="Arial"/>
                <w:b/>
                <w:color w:val="000000" w:themeColor="text1"/>
                <w:lang w:val="sr-Latn-CS"/>
              </w:rPr>
            </w:pPr>
            <w:r w:rsidRPr="002D59E3">
              <w:rPr>
                <w:rFonts w:cs="Arial"/>
                <w:b/>
                <w:color w:val="000000" w:themeColor="text1"/>
              </w:rPr>
              <w:t>I</w:t>
            </w:r>
          </w:p>
        </w:tc>
        <w:tc>
          <w:tcPr>
            <w:tcW w:w="6740" w:type="dxa"/>
          </w:tcPr>
          <w:p w:rsidR="002C5C51" w:rsidRPr="002D59E3" w:rsidRDefault="002C5C51" w:rsidP="00C15CEC">
            <w:pPr>
              <w:spacing w:before="0"/>
              <w:jc w:val="center"/>
              <w:rPr>
                <w:rFonts w:cs="Arial"/>
                <w:b/>
                <w:color w:val="000000" w:themeColor="text1"/>
              </w:rPr>
            </w:pPr>
            <w:r w:rsidRPr="002D59E3">
              <w:rPr>
                <w:rFonts w:cs="Arial"/>
                <w:b/>
                <w:color w:val="000000" w:themeColor="text1"/>
              </w:rPr>
              <w:t>УКУПНО ПОНУЂЕНА ЦЕНА  без ПДВ динара</w:t>
            </w:r>
          </w:p>
          <w:p w:rsidR="002C5C51" w:rsidRPr="002D59E3" w:rsidRDefault="002C5C51" w:rsidP="00C15CEC">
            <w:pPr>
              <w:spacing w:before="0"/>
              <w:jc w:val="center"/>
              <w:rPr>
                <w:rFonts w:cs="Arial"/>
                <w:b/>
                <w:color w:val="000000" w:themeColor="text1"/>
              </w:rPr>
            </w:pPr>
            <w:r w:rsidRPr="002D59E3">
              <w:rPr>
                <w:rFonts w:cs="Arial"/>
                <w:b/>
                <w:color w:val="000000" w:themeColor="text1"/>
              </w:rPr>
              <w:t xml:space="preserve">(збир колоне бр. </w:t>
            </w:r>
            <w:r w:rsidRPr="002D59E3">
              <w:rPr>
                <w:rFonts w:cs="Arial"/>
                <w:b/>
                <w:color w:val="000000" w:themeColor="text1"/>
                <w:lang w:val="sr-Cyrl-CS"/>
              </w:rPr>
              <w:t>7</w:t>
            </w:r>
            <w:r w:rsidRPr="002D59E3">
              <w:rPr>
                <w:rFonts w:cs="Arial"/>
                <w:b/>
                <w:color w:val="000000" w:themeColor="text1"/>
              </w:rPr>
              <w:t>)</w:t>
            </w:r>
          </w:p>
        </w:tc>
        <w:tc>
          <w:tcPr>
            <w:tcW w:w="2610" w:type="dxa"/>
          </w:tcPr>
          <w:p w:rsidR="002C5C51" w:rsidRPr="002D59E3" w:rsidRDefault="002C5C51" w:rsidP="00C15CEC">
            <w:pPr>
              <w:spacing w:before="0"/>
              <w:rPr>
                <w:rFonts w:cs="Arial"/>
                <w:color w:val="000000" w:themeColor="text1"/>
              </w:rPr>
            </w:pPr>
          </w:p>
        </w:tc>
      </w:tr>
      <w:tr w:rsidR="002C5C51" w:rsidRPr="002D59E3" w:rsidTr="00C15CEC">
        <w:trPr>
          <w:trHeight w:val="610"/>
        </w:trPr>
        <w:tc>
          <w:tcPr>
            <w:tcW w:w="568" w:type="dxa"/>
            <w:tcBorders>
              <w:bottom w:val="single" w:sz="4" w:space="0" w:color="auto"/>
            </w:tcBorders>
            <w:vAlign w:val="center"/>
          </w:tcPr>
          <w:p w:rsidR="002C5C51" w:rsidRPr="002D59E3" w:rsidRDefault="002C5C51" w:rsidP="00C15CEC">
            <w:pPr>
              <w:spacing w:before="0"/>
              <w:jc w:val="center"/>
              <w:rPr>
                <w:rFonts w:cs="Arial"/>
                <w:b/>
                <w:color w:val="000000" w:themeColor="text1"/>
                <w:lang w:val="sr-Latn-CS"/>
              </w:rPr>
            </w:pPr>
            <w:r w:rsidRPr="002D59E3">
              <w:rPr>
                <w:rFonts w:cs="Arial"/>
                <w:b/>
                <w:color w:val="000000" w:themeColor="text1"/>
                <w:lang w:val="sr-Latn-CS"/>
              </w:rPr>
              <w:t>II</w:t>
            </w:r>
          </w:p>
        </w:tc>
        <w:tc>
          <w:tcPr>
            <w:tcW w:w="6740" w:type="dxa"/>
            <w:tcBorders>
              <w:bottom w:val="single" w:sz="4" w:space="0" w:color="auto"/>
              <w:right w:val="single" w:sz="4" w:space="0" w:color="auto"/>
            </w:tcBorders>
          </w:tcPr>
          <w:p w:rsidR="002C5C51" w:rsidRPr="002D59E3" w:rsidRDefault="002C5C51" w:rsidP="00C15CEC">
            <w:pPr>
              <w:spacing w:before="0"/>
              <w:jc w:val="center"/>
              <w:rPr>
                <w:rFonts w:cs="Arial"/>
                <w:b/>
                <w:color w:val="000000" w:themeColor="text1"/>
              </w:rPr>
            </w:pPr>
            <w:r w:rsidRPr="002D59E3">
              <w:rPr>
                <w:rFonts w:cs="Arial"/>
                <w:b/>
                <w:color w:val="000000" w:themeColor="text1"/>
              </w:rPr>
              <w:t>УКУПАН ИЗНОС  ПДВ динара</w:t>
            </w:r>
          </w:p>
        </w:tc>
        <w:tc>
          <w:tcPr>
            <w:tcW w:w="2610" w:type="dxa"/>
            <w:tcBorders>
              <w:bottom w:val="single" w:sz="4" w:space="0" w:color="auto"/>
              <w:right w:val="single" w:sz="4" w:space="0" w:color="auto"/>
            </w:tcBorders>
          </w:tcPr>
          <w:p w:rsidR="002C5C51" w:rsidRPr="002D59E3" w:rsidRDefault="002C5C51" w:rsidP="00C15CEC">
            <w:pPr>
              <w:spacing w:before="0"/>
              <w:rPr>
                <w:rFonts w:cs="Arial"/>
                <w:color w:val="000000" w:themeColor="text1"/>
              </w:rPr>
            </w:pPr>
          </w:p>
        </w:tc>
      </w:tr>
      <w:tr w:rsidR="002C5C51" w:rsidRPr="002D59E3" w:rsidTr="00C15CEC">
        <w:trPr>
          <w:trHeight w:val="562"/>
        </w:trPr>
        <w:tc>
          <w:tcPr>
            <w:tcW w:w="568" w:type="dxa"/>
            <w:tcBorders>
              <w:bottom w:val="single" w:sz="4" w:space="0" w:color="auto"/>
            </w:tcBorders>
            <w:vAlign w:val="center"/>
          </w:tcPr>
          <w:p w:rsidR="002C5C51" w:rsidRPr="002D59E3" w:rsidRDefault="002C5C51" w:rsidP="00C15CEC">
            <w:pPr>
              <w:spacing w:before="0"/>
              <w:jc w:val="center"/>
              <w:rPr>
                <w:rFonts w:cs="Arial"/>
                <w:b/>
                <w:color w:val="000000" w:themeColor="text1"/>
                <w:lang w:val="sr-Latn-CS"/>
              </w:rPr>
            </w:pPr>
            <w:r w:rsidRPr="002D59E3">
              <w:rPr>
                <w:rFonts w:cs="Arial"/>
                <w:b/>
                <w:color w:val="000000" w:themeColor="text1"/>
                <w:lang w:val="sr-Latn-CS"/>
              </w:rPr>
              <w:t>III</w:t>
            </w:r>
          </w:p>
        </w:tc>
        <w:tc>
          <w:tcPr>
            <w:tcW w:w="6740" w:type="dxa"/>
            <w:tcBorders>
              <w:bottom w:val="single" w:sz="4" w:space="0" w:color="auto"/>
              <w:right w:val="single" w:sz="4" w:space="0" w:color="auto"/>
            </w:tcBorders>
          </w:tcPr>
          <w:p w:rsidR="002C5C51" w:rsidRPr="002D59E3" w:rsidRDefault="002C5C51" w:rsidP="00C15CEC">
            <w:pPr>
              <w:spacing w:before="0"/>
              <w:jc w:val="center"/>
              <w:rPr>
                <w:rFonts w:cs="Arial"/>
                <w:b/>
                <w:color w:val="000000" w:themeColor="text1"/>
              </w:rPr>
            </w:pPr>
            <w:r w:rsidRPr="002D59E3">
              <w:rPr>
                <w:rFonts w:cs="Arial"/>
                <w:b/>
                <w:color w:val="000000" w:themeColor="text1"/>
              </w:rPr>
              <w:t>УКУПНО ПОНУЂЕНА ЦЕНА  са ПДВ</w:t>
            </w:r>
          </w:p>
          <w:p w:rsidR="002C5C51" w:rsidRPr="002D59E3" w:rsidRDefault="002C5C51" w:rsidP="00C15CEC">
            <w:pPr>
              <w:spacing w:before="0"/>
              <w:jc w:val="center"/>
              <w:rPr>
                <w:rFonts w:cs="Arial"/>
                <w:b/>
                <w:color w:val="000000" w:themeColor="text1"/>
              </w:rPr>
            </w:pPr>
            <w:r w:rsidRPr="002D59E3">
              <w:rPr>
                <w:rFonts w:cs="Arial"/>
                <w:b/>
                <w:color w:val="000000" w:themeColor="text1"/>
              </w:rPr>
              <w:t>(ред. бр.</w:t>
            </w:r>
            <w:r w:rsidRPr="002D59E3">
              <w:rPr>
                <w:rFonts w:cs="Arial"/>
                <w:b/>
                <w:color w:val="000000" w:themeColor="text1"/>
                <w:lang w:val="sr-Latn-CS"/>
              </w:rPr>
              <w:t>I</w:t>
            </w:r>
            <w:r w:rsidRPr="002D59E3">
              <w:rPr>
                <w:rFonts w:cs="Arial"/>
                <w:b/>
                <w:color w:val="000000" w:themeColor="text1"/>
              </w:rPr>
              <w:t>+ред.бр.</w:t>
            </w:r>
            <w:r w:rsidRPr="002D59E3">
              <w:rPr>
                <w:rFonts w:cs="Arial"/>
                <w:b/>
                <w:color w:val="000000" w:themeColor="text1"/>
                <w:lang w:val="sr-Latn-CS"/>
              </w:rPr>
              <w:t>II</w:t>
            </w:r>
            <w:r w:rsidRPr="002D59E3">
              <w:rPr>
                <w:rFonts w:cs="Arial"/>
                <w:b/>
                <w:color w:val="000000" w:themeColor="text1"/>
              </w:rPr>
              <w:t>) динара</w:t>
            </w:r>
          </w:p>
        </w:tc>
        <w:tc>
          <w:tcPr>
            <w:tcW w:w="2610" w:type="dxa"/>
            <w:tcBorders>
              <w:bottom w:val="single" w:sz="4" w:space="0" w:color="auto"/>
              <w:right w:val="single" w:sz="4" w:space="0" w:color="auto"/>
            </w:tcBorders>
          </w:tcPr>
          <w:p w:rsidR="002C5C51" w:rsidRPr="002D59E3" w:rsidRDefault="002C5C51" w:rsidP="00C15CEC">
            <w:pPr>
              <w:spacing w:before="0"/>
              <w:rPr>
                <w:rFonts w:cs="Arial"/>
                <w:color w:val="000000" w:themeColor="text1"/>
              </w:rPr>
            </w:pPr>
          </w:p>
        </w:tc>
      </w:tr>
    </w:tbl>
    <w:p w:rsidR="002C5C51" w:rsidRPr="002D59E3" w:rsidRDefault="002C5C51" w:rsidP="002C5C51">
      <w:pPr>
        <w:spacing w:before="0"/>
        <w:rPr>
          <w:rFonts w:cs="Arial"/>
          <w:color w:val="000000" w:themeColor="text1"/>
        </w:rPr>
      </w:pPr>
    </w:p>
    <w:p w:rsidR="002C5C51" w:rsidRPr="002D59E3" w:rsidRDefault="002C5C51" w:rsidP="002C5C51">
      <w:pPr>
        <w:widowControl w:val="0"/>
        <w:spacing w:before="0"/>
        <w:rPr>
          <w:rFonts w:eastAsia="Arial Unicode MS" w:cs="Arial"/>
          <w:color w:val="000000" w:themeColor="text1"/>
        </w:rPr>
      </w:pPr>
    </w:p>
    <w:p w:rsidR="002C5C51" w:rsidRPr="00D11410" w:rsidRDefault="002C5C51" w:rsidP="002C5C51">
      <w:pPr>
        <w:widowControl w:val="0"/>
        <w:spacing w:before="0"/>
        <w:rPr>
          <w:rFonts w:eastAsia="Arial Unicode MS" w:cs="Arial"/>
          <w:color w:val="000000" w:themeColor="text1"/>
        </w:rPr>
      </w:pPr>
      <w:r w:rsidRPr="00D11410">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C5C51" w:rsidRPr="00D11410" w:rsidTr="00C15CEC">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C5C51" w:rsidRPr="00D11410" w:rsidRDefault="002C5C51" w:rsidP="00C15CEC">
            <w:pPr>
              <w:spacing w:before="0"/>
              <w:rPr>
                <w:rFonts w:cs="Arial"/>
                <w:color w:val="000000" w:themeColor="text1"/>
                <w:lang w:val="sr-Latn-CS" w:eastAsia="sr-Latn-CS"/>
              </w:rPr>
            </w:pPr>
            <w:r w:rsidRPr="00D11410">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2C5C51" w:rsidRPr="00D11410" w:rsidRDefault="002C5C51" w:rsidP="00C15CEC">
            <w:pPr>
              <w:spacing w:before="0"/>
              <w:rPr>
                <w:rFonts w:cs="Arial"/>
                <w:color w:val="000000" w:themeColor="text1"/>
                <w:lang w:val="sr-Latn-CS" w:eastAsia="sr-Latn-CS"/>
              </w:rPr>
            </w:pPr>
            <w:r w:rsidRPr="00D11410">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2C5C51" w:rsidRPr="00D11410" w:rsidRDefault="002C5C51" w:rsidP="00C15CEC">
            <w:pPr>
              <w:spacing w:before="0"/>
              <w:rPr>
                <w:rFonts w:cs="Arial"/>
                <w:color w:val="000000" w:themeColor="text1"/>
                <w:lang w:val="sr-Latn-CS" w:eastAsia="sr-Latn-CS"/>
              </w:rPr>
            </w:pPr>
            <w:r w:rsidRPr="00D11410">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2C5C51" w:rsidRPr="00D11410" w:rsidRDefault="002C5C51" w:rsidP="00C15CEC">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r w:rsidR="002C5C51" w:rsidRPr="00D11410" w:rsidTr="00C15CEC">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5C51" w:rsidRPr="00D11410" w:rsidRDefault="002C5C51" w:rsidP="00C15CEC">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C5C51" w:rsidRPr="00D11410" w:rsidRDefault="002C5C51" w:rsidP="00C15CEC">
            <w:pPr>
              <w:spacing w:before="0"/>
              <w:rPr>
                <w:rFonts w:cs="Arial"/>
                <w:color w:val="000000" w:themeColor="text1"/>
                <w:lang w:val="sr-Latn-CS" w:eastAsia="sr-Latn-CS"/>
              </w:rPr>
            </w:pPr>
            <w:r w:rsidRPr="00D11410">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2C5C51" w:rsidRPr="00D11410" w:rsidRDefault="002C5C51" w:rsidP="00C15CEC">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r w:rsidR="002C5C51" w:rsidRPr="00D11410" w:rsidTr="00C15CEC">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5C51" w:rsidRPr="00D11410" w:rsidRDefault="002C5C51" w:rsidP="00C15CEC">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C5C51" w:rsidRPr="00D11410" w:rsidRDefault="002C5C51" w:rsidP="00C15CEC">
            <w:pPr>
              <w:spacing w:before="0"/>
              <w:rPr>
                <w:rFonts w:cs="Arial"/>
                <w:color w:val="000000" w:themeColor="text1"/>
                <w:lang w:val="sr-Cyrl-CS" w:eastAsia="sr-Latn-CS"/>
              </w:rPr>
            </w:pPr>
            <w:r w:rsidRPr="00D11410">
              <w:rPr>
                <w:rFonts w:cs="Arial"/>
                <w:color w:val="000000" w:themeColor="text1"/>
                <w:lang w:val="sr-Latn-CS" w:eastAsia="sr-Latn-CS"/>
              </w:rPr>
              <w:t>Остали трошкови</w:t>
            </w:r>
            <w:r w:rsidRPr="00D11410">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C5C51" w:rsidRPr="00D11410" w:rsidRDefault="002C5C51" w:rsidP="00C15CEC">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bl>
    <w:p w:rsidR="002C5C51" w:rsidRPr="00E47C2E" w:rsidRDefault="002C5C51" w:rsidP="002C5C51">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2C5C51" w:rsidRPr="00E47C2E" w:rsidTr="00C15CEC">
        <w:trPr>
          <w:jc w:val="center"/>
        </w:trPr>
        <w:tc>
          <w:tcPr>
            <w:tcW w:w="3882" w:type="dxa"/>
          </w:tcPr>
          <w:p w:rsidR="002C5C51" w:rsidRPr="00E47C2E" w:rsidRDefault="002C5C51" w:rsidP="00C15CEC">
            <w:pPr>
              <w:spacing w:before="0"/>
              <w:jc w:val="center"/>
              <w:rPr>
                <w:rFonts w:cs="Arial"/>
              </w:rPr>
            </w:pPr>
            <w:r w:rsidRPr="00E47C2E">
              <w:rPr>
                <w:rFonts w:cs="Arial"/>
              </w:rPr>
              <w:t>Датум:</w:t>
            </w:r>
          </w:p>
        </w:tc>
        <w:tc>
          <w:tcPr>
            <w:tcW w:w="2127" w:type="dxa"/>
          </w:tcPr>
          <w:p w:rsidR="002C5C51" w:rsidRPr="00E47C2E" w:rsidRDefault="002C5C51" w:rsidP="00C15CEC">
            <w:pPr>
              <w:spacing w:before="0"/>
              <w:jc w:val="center"/>
              <w:rPr>
                <w:rFonts w:cs="Arial"/>
                <w:lang w:val="ru-RU"/>
              </w:rPr>
            </w:pPr>
          </w:p>
        </w:tc>
        <w:tc>
          <w:tcPr>
            <w:tcW w:w="4022" w:type="dxa"/>
          </w:tcPr>
          <w:p w:rsidR="002C5C51" w:rsidRPr="00E47C2E" w:rsidRDefault="002C5C51" w:rsidP="00C15CEC">
            <w:pPr>
              <w:spacing w:before="0"/>
              <w:jc w:val="center"/>
              <w:rPr>
                <w:rFonts w:cs="Arial"/>
                <w:lang w:val="sr-Cyrl-CS"/>
              </w:rPr>
            </w:pPr>
            <w:r w:rsidRPr="00E47C2E">
              <w:rPr>
                <w:rFonts w:cs="Arial"/>
                <w:lang w:val="sr-Cyrl-CS"/>
              </w:rPr>
              <w:t>П</w:t>
            </w:r>
            <w:r w:rsidRPr="00E47C2E">
              <w:rPr>
                <w:rFonts w:cs="Arial"/>
              </w:rPr>
              <w:t>онуђач</w:t>
            </w:r>
          </w:p>
        </w:tc>
      </w:tr>
      <w:tr w:rsidR="002C5C51" w:rsidRPr="00E47C2E" w:rsidTr="00C15CEC">
        <w:trPr>
          <w:jc w:val="center"/>
        </w:trPr>
        <w:tc>
          <w:tcPr>
            <w:tcW w:w="3882" w:type="dxa"/>
          </w:tcPr>
          <w:p w:rsidR="002C5C51" w:rsidRPr="00E47C2E" w:rsidRDefault="002C5C51" w:rsidP="00C15CEC">
            <w:pPr>
              <w:spacing w:before="0"/>
              <w:jc w:val="center"/>
              <w:rPr>
                <w:rFonts w:cs="Arial"/>
              </w:rPr>
            </w:pPr>
          </w:p>
        </w:tc>
        <w:tc>
          <w:tcPr>
            <w:tcW w:w="2127" w:type="dxa"/>
          </w:tcPr>
          <w:p w:rsidR="002C5C51" w:rsidRPr="00E47C2E" w:rsidRDefault="002C5C51" w:rsidP="00C15CEC">
            <w:pPr>
              <w:spacing w:before="0"/>
              <w:jc w:val="center"/>
              <w:rPr>
                <w:rFonts w:cs="Arial"/>
              </w:rPr>
            </w:pPr>
            <w:r w:rsidRPr="00E47C2E">
              <w:rPr>
                <w:rFonts w:cs="Arial"/>
              </w:rPr>
              <w:t>М.П.</w:t>
            </w:r>
          </w:p>
        </w:tc>
        <w:tc>
          <w:tcPr>
            <w:tcW w:w="4022" w:type="dxa"/>
          </w:tcPr>
          <w:p w:rsidR="002C5C51" w:rsidRPr="00E47C2E" w:rsidRDefault="002C5C51" w:rsidP="00C15CEC">
            <w:pPr>
              <w:spacing w:before="0"/>
              <w:jc w:val="center"/>
              <w:rPr>
                <w:rFonts w:cs="Arial"/>
                <w:lang w:val="ru-RU"/>
              </w:rPr>
            </w:pPr>
          </w:p>
        </w:tc>
      </w:tr>
      <w:tr w:rsidR="002C5C51" w:rsidRPr="00E47C2E" w:rsidTr="00C15CEC">
        <w:trPr>
          <w:jc w:val="center"/>
        </w:trPr>
        <w:tc>
          <w:tcPr>
            <w:tcW w:w="3882" w:type="dxa"/>
            <w:tcBorders>
              <w:bottom w:val="single" w:sz="4" w:space="0" w:color="auto"/>
            </w:tcBorders>
          </w:tcPr>
          <w:p w:rsidR="002C5C51" w:rsidRPr="00E47C2E" w:rsidRDefault="002C5C51" w:rsidP="00C15CEC">
            <w:pPr>
              <w:spacing w:before="0"/>
              <w:jc w:val="center"/>
              <w:rPr>
                <w:rFonts w:cs="Arial"/>
              </w:rPr>
            </w:pPr>
          </w:p>
        </w:tc>
        <w:tc>
          <w:tcPr>
            <w:tcW w:w="2127" w:type="dxa"/>
          </w:tcPr>
          <w:p w:rsidR="002C5C51" w:rsidRPr="00E47C2E" w:rsidRDefault="002C5C51" w:rsidP="00C15CEC">
            <w:pPr>
              <w:spacing w:before="0"/>
              <w:jc w:val="center"/>
              <w:rPr>
                <w:rFonts w:cs="Arial"/>
                <w:lang w:val="ru-RU"/>
              </w:rPr>
            </w:pPr>
          </w:p>
        </w:tc>
        <w:tc>
          <w:tcPr>
            <w:tcW w:w="4022" w:type="dxa"/>
            <w:tcBorders>
              <w:bottom w:val="single" w:sz="4" w:space="0" w:color="auto"/>
            </w:tcBorders>
          </w:tcPr>
          <w:p w:rsidR="002C5C51" w:rsidRPr="00E47C2E" w:rsidRDefault="002C5C51" w:rsidP="00C15CEC">
            <w:pPr>
              <w:spacing w:before="0"/>
              <w:jc w:val="center"/>
              <w:rPr>
                <w:rFonts w:cs="Arial"/>
                <w:lang w:val="ru-RU"/>
              </w:rPr>
            </w:pPr>
          </w:p>
        </w:tc>
      </w:tr>
      <w:tr w:rsidR="002C5C51" w:rsidRPr="00E47C2E" w:rsidTr="00C15CEC">
        <w:trPr>
          <w:trHeight w:val="389"/>
          <w:jc w:val="center"/>
        </w:trPr>
        <w:tc>
          <w:tcPr>
            <w:tcW w:w="3882" w:type="dxa"/>
            <w:tcBorders>
              <w:top w:val="single" w:sz="4" w:space="0" w:color="auto"/>
            </w:tcBorders>
          </w:tcPr>
          <w:p w:rsidR="002C5C51" w:rsidRPr="00E47C2E" w:rsidRDefault="002C5C51" w:rsidP="00C15CEC">
            <w:pPr>
              <w:spacing w:before="0"/>
              <w:jc w:val="center"/>
              <w:rPr>
                <w:rFonts w:cs="Arial"/>
              </w:rPr>
            </w:pPr>
          </w:p>
        </w:tc>
        <w:tc>
          <w:tcPr>
            <w:tcW w:w="2127" w:type="dxa"/>
          </w:tcPr>
          <w:p w:rsidR="002C5C51" w:rsidRPr="00E47C2E" w:rsidRDefault="002C5C51" w:rsidP="00C15CEC">
            <w:pPr>
              <w:spacing w:before="0"/>
              <w:jc w:val="center"/>
              <w:rPr>
                <w:rFonts w:cs="Arial"/>
                <w:lang w:val="ru-RU"/>
              </w:rPr>
            </w:pPr>
          </w:p>
        </w:tc>
        <w:tc>
          <w:tcPr>
            <w:tcW w:w="4022" w:type="dxa"/>
            <w:tcBorders>
              <w:top w:val="single" w:sz="4" w:space="0" w:color="auto"/>
            </w:tcBorders>
          </w:tcPr>
          <w:p w:rsidR="002C5C51" w:rsidRPr="00E47C2E" w:rsidRDefault="002C5C51" w:rsidP="00C15CEC">
            <w:pPr>
              <w:spacing w:before="0"/>
              <w:jc w:val="center"/>
              <w:rPr>
                <w:rFonts w:cs="Arial"/>
                <w:lang w:val="ru-RU"/>
              </w:rPr>
            </w:pPr>
          </w:p>
        </w:tc>
      </w:tr>
    </w:tbl>
    <w:p w:rsidR="002C5C51" w:rsidRPr="00E47C2E" w:rsidRDefault="002C5C51" w:rsidP="002C5C51">
      <w:pPr>
        <w:spacing w:before="0"/>
        <w:rPr>
          <w:rFonts w:cs="Arial"/>
          <w:b/>
          <w:lang w:val="sr-Cyrl-CS"/>
        </w:rPr>
      </w:pPr>
      <w:r w:rsidRPr="00E47C2E">
        <w:rPr>
          <w:rFonts w:cs="Arial"/>
          <w:b/>
          <w:lang w:val="sr-Cyrl-CS"/>
        </w:rPr>
        <w:lastRenderedPageBreak/>
        <w:t>Напомена:</w:t>
      </w:r>
    </w:p>
    <w:p w:rsidR="002C5C51" w:rsidRPr="00E47C2E" w:rsidRDefault="002C5C51" w:rsidP="002C5C51">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C5C51" w:rsidRDefault="002C5C51" w:rsidP="002C5C51">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2C5C51">
      <w:pPr>
        <w:pStyle w:val="KDKomentar"/>
        <w:spacing w:before="0"/>
        <w:rPr>
          <w:rFonts w:eastAsia="TimesNewRomanPS-BoldMT" w:cs="Arial"/>
          <w:i w:val="0"/>
          <w:color w:val="auto"/>
          <w:sz w:val="22"/>
          <w:szCs w:val="22"/>
          <w:lang w:val="sr-Cyrl-RS"/>
        </w:rPr>
      </w:pPr>
    </w:p>
    <w:p w:rsidR="006931FE" w:rsidRDefault="006931FE" w:rsidP="006931FE">
      <w:pPr>
        <w:rPr>
          <w:rFonts w:eastAsia="TimesNewRomanPS-BoldMT" w:cs="Arial"/>
          <w:i/>
          <w:lang w:val="sr-Cyrl-RS"/>
        </w:rPr>
      </w:pPr>
      <w:r w:rsidRPr="006931FE">
        <w:rPr>
          <w:rFonts w:eastAsia="TimesNewRomanPS-BoldMT" w:cs="Arial"/>
          <w:b/>
          <w:lang w:val="sr-Cyrl-RS"/>
        </w:rPr>
        <w:lastRenderedPageBreak/>
        <w:t xml:space="preserve">ОБРАЗАЦ СТРУКУТРЕ ЦЕНЕ ЗА Партију 3                    </w:t>
      </w:r>
      <w:r>
        <w:rPr>
          <w:rFonts w:eastAsia="TimesNewRomanPS-BoldMT" w:cs="Arial"/>
          <w:b/>
          <w:lang w:val="sr-Cyrl-RS"/>
        </w:rPr>
        <w:t xml:space="preserve">                                </w:t>
      </w:r>
      <w:r w:rsidRPr="006931FE">
        <w:rPr>
          <w:rFonts w:eastAsia="TimesNewRomanPS-BoldMT" w:cs="Arial"/>
          <w:b/>
          <w:lang w:val="sr-Cyrl-RS"/>
        </w:rPr>
        <w:t>ОБРАЗАЦ 2</w:t>
      </w:r>
      <w:r w:rsidRPr="006931FE">
        <w:rPr>
          <w:rFonts w:eastAsia="TimesNewRomanPS-BoldMT" w:cs="Arial"/>
          <w:b/>
          <w:lang w:val="sr-Cyrl-RS"/>
        </w:rPr>
        <w:tab/>
      </w:r>
    </w:p>
    <w:p w:rsidR="006931FE" w:rsidRPr="006931FE" w:rsidRDefault="006931FE" w:rsidP="002C5C51">
      <w:pPr>
        <w:pStyle w:val="KDKomentar"/>
        <w:spacing w:before="0"/>
        <w:rPr>
          <w:rFonts w:eastAsia="TimesNewRomanPS-BoldMT" w:cs="Arial"/>
          <w:i w:val="0"/>
          <w:color w:val="auto"/>
          <w:sz w:val="22"/>
          <w:szCs w:val="22"/>
          <w:lang w:val="sr-Cyrl-RS"/>
        </w:rPr>
      </w:pPr>
    </w:p>
    <w:p w:rsidR="006931FE" w:rsidRPr="00E47C2E" w:rsidRDefault="006931FE" w:rsidP="006931FE">
      <w:pPr>
        <w:spacing w:before="0"/>
        <w:rPr>
          <w:rFonts w:cs="Arial"/>
        </w:rPr>
      </w:pPr>
      <w:r w:rsidRPr="00E47C2E">
        <w:rPr>
          <w:rFonts w:cs="Arial"/>
        </w:rPr>
        <w:t>Табела 1.</w:t>
      </w:r>
    </w:p>
    <w:tbl>
      <w:tblPr>
        <w:tblW w:w="56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2"/>
        <w:gridCol w:w="1559"/>
        <w:gridCol w:w="1134"/>
        <w:gridCol w:w="1008"/>
        <w:gridCol w:w="1529"/>
        <w:gridCol w:w="1351"/>
        <w:gridCol w:w="1527"/>
      </w:tblGrid>
      <w:tr w:rsidR="006931FE" w:rsidRPr="002D59E3" w:rsidTr="00BD617E">
        <w:tc>
          <w:tcPr>
            <w:tcW w:w="337" w:type="pct"/>
            <w:shd w:val="clear" w:color="auto" w:fill="C6D9F1" w:themeFill="text2" w:themeFillTint="33"/>
            <w:vAlign w:val="center"/>
          </w:tcPr>
          <w:p w:rsidR="006931FE" w:rsidRPr="002D59E3" w:rsidRDefault="006931FE" w:rsidP="00320AA5">
            <w:pPr>
              <w:spacing w:before="0"/>
              <w:jc w:val="center"/>
              <w:rPr>
                <w:rFonts w:cs="Arial"/>
                <w:bCs/>
                <w:iCs/>
                <w:color w:val="000000" w:themeColor="text1"/>
                <w:lang w:val="sr-Cyrl-CS"/>
              </w:rPr>
            </w:pPr>
            <w:r w:rsidRPr="002D59E3">
              <w:rPr>
                <w:rFonts w:cs="Arial"/>
                <w:bCs/>
                <w:iCs/>
                <w:color w:val="000000" w:themeColor="text1"/>
                <w:lang w:val="sr-Cyrl-CS"/>
              </w:rPr>
              <w:t>Рбр</w:t>
            </w:r>
          </w:p>
        </w:tc>
        <w:tc>
          <w:tcPr>
            <w:tcW w:w="809" w:type="pct"/>
            <w:shd w:val="clear" w:color="auto" w:fill="C6D9F1" w:themeFill="text2" w:themeFillTint="33"/>
            <w:vAlign w:val="center"/>
          </w:tcPr>
          <w:p w:rsidR="006931FE" w:rsidRPr="002D59E3" w:rsidRDefault="006931FE" w:rsidP="00320AA5">
            <w:pPr>
              <w:spacing w:before="0"/>
              <w:jc w:val="center"/>
              <w:rPr>
                <w:rFonts w:cs="Arial"/>
                <w:b/>
                <w:bCs/>
                <w:iCs/>
                <w:color w:val="000000" w:themeColor="text1"/>
                <w:lang w:val="sr-Cyrl-CS"/>
              </w:rPr>
            </w:pPr>
            <w:r w:rsidRPr="002D59E3">
              <w:rPr>
                <w:rFonts w:cs="Arial"/>
                <w:b/>
                <w:bCs/>
                <w:iCs/>
                <w:color w:val="000000" w:themeColor="text1"/>
              </w:rPr>
              <w:t>Врста</w:t>
            </w:r>
            <w:r w:rsidRPr="002D59E3">
              <w:rPr>
                <w:rFonts w:cs="Arial"/>
                <w:b/>
                <w:bCs/>
                <w:iCs/>
                <w:color w:val="000000" w:themeColor="text1"/>
                <w:lang w:val="sr-Cyrl-CS"/>
              </w:rPr>
              <w:t xml:space="preserve"> услуге</w:t>
            </w:r>
          </w:p>
        </w:tc>
        <w:tc>
          <w:tcPr>
            <w:tcW w:w="741" w:type="pct"/>
            <w:shd w:val="clear" w:color="auto" w:fill="C6D9F1" w:themeFill="text2" w:themeFillTint="33"/>
            <w:vAlign w:val="center"/>
          </w:tcPr>
          <w:p w:rsidR="006931FE" w:rsidRPr="002D59E3" w:rsidRDefault="006931FE" w:rsidP="00320AA5">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6931FE" w:rsidRPr="002D59E3" w:rsidRDefault="006931FE" w:rsidP="00320AA5">
            <w:pPr>
              <w:spacing w:before="0"/>
              <w:jc w:val="center"/>
              <w:rPr>
                <w:rFonts w:cs="Arial"/>
                <w:b/>
                <w:bCs/>
                <w:iCs/>
                <w:color w:val="000000" w:themeColor="text1"/>
                <w:lang w:val="sr-Cyrl-CS"/>
              </w:rPr>
            </w:pPr>
            <w:r w:rsidRPr="002D59E3">
              <w:rPr>
                <w:rFonts w:cs="Arial"/>
                <w:b/>
                <w:bCs/>
                <w:iCs/>
                <w:color w:val="000000" w:themeColor="text1"/>
                <w:lang w:val="sr-Cyrl-CS"/>
              </w:rPr>
              <w:t>мере</w:t>
            </w:r>
          </w:p>
        </w:tc>
        <w:tc>
          <w:tcPr>
            <w:tcW w:w="539" w:type="pct"/>
            <w:shd w:val="clear" w:color="auto" w:fill="C6D9F1" w:themeFill="text2" w:themeFillTint="33"/>
            <w:vAlign w:val="center"/>
          </w:tcPr>
          <w:p w:rsidR="006931FE" w:rsidRPr="002D59E3" w:rsidRDefault="006931FE" w:rsidP="00320AA5">
            <w:pPr>
              <w:spacing w:before="0"/>
              <w:jc w:val="center"/>
              <w:rPr>
                <w:rFonts w:cs="Arial"/>
                <w:b/>
                <w:bCs/>
                <w:iCs/>
                <w:color w:val="000000" w:themeColor="text1"/>
                <w:lang w:val="sr-Cyrl-CS"/>
              </w:rPr>
            </w:pPr>
            <w:r w:rsidRPr="002D59E3">
              <w:rPr>
                <w:rFonts w:cs="Arial"/>
                <w:b/>
                <w:bCs/>
                <w:iCs/>
                <w:color w:val="000000" w:themeColor="text1"/>
                <w:lang w:val="sr-Cyrl-CS"/>
              </w:rPr>
              <w:t>Обим (количина)</w:t>
            </w:r>
          </w:p>
        </w:tc>
        <w:tc>
          <w:tcPr>
            <w:tcW w:w="479" w:type="pct"/>
            <w:shd w:val="clear" w:color="auto" w:fill="C6D9F1" w:themeFill="text2" w:themeFillTint="33"/>
            <w:vAlign w:val="center"/>
          </w:tcPr>
          <w:p w:rsidR="006931FE" w:rsidRPr="002D59E3" w:rsidRDefault="006931FE" w:rsidP="00320AA5">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6931FE" w:rsidRPr="002D59E3" w:rsidRDefault="006931FE" w:rsidP="00320AA5">
            <w:pPr>
              <w:spacing w:before="0"/>
              <w:jc w:val="center"/>
              <w:rPr>
                <w:rFonts w:cs="Arial"/>
                <w:b/>
                <w:bCs/>
                <w:iCs/>
                <w:color w:val="000000" w:themeColor="text1"/>
                <w:lang w:val="sr-Cyrl-CS"/>
              </w:rPr>
            </w:pPr>
            <w:r w:rsidRPr="002D59E3">
              <w:rPr>
                <w:rFonts w:cs="Arial"/>
                <w:b/>
                <w:bCs/>
                <w:iCs/>
                <w:color w:val="000000" w:themeColor="text1"/>
                <w:lang w:val="sr-Cyrl-CS"/>
              </w:rPr>
              <w:t>цена без ПДВ</w:t>
            </w:r>
          </w:p>
          <w:p w:rsidR="006931FE" w:rsidRPr="002D59E3" w:rsidRDefault="006931FE" w:rsidP="00320AA5">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c>
          <w:tcPr>
            <w:tcW w:w="727" w:type="pct"/>
            <w:shd w:val="clear" w:color="auto" w:fill="C6D9F1" w:themeFill="text2" w:themeFillTint="33"/>
            <w:vAlign w:val="center"/>
          </w:tcPr>
          <w:p w:rsidR="006931FE" w:rsidRPr="002D59E3" w:rsidRDefault="006931FE" w:rsidP="00320AA5">
            <w:pPr>
              <w:spacing w:before="0"/>
              <w:jc w:val="center"/>
              <w:rPr>
                <w:rFonts w:cs="Arial"/>
                <w:b/>
                <w:bCs/>
                <w:iCs/>
                <w:color w:val="000000" w:themeColor="text1"/>
                <w:lang w:val="sr-Cyrl-CS"/>
              </w:rPr>
            </w:pPr>
            <w:r w:rsidRPr="002D59E3">
              <w:rPr>
                <w:rFonts w:cs="Arial"/>
                <w:b/>
                <w:bCs/>
                <w:iCs/>
                <w:color w:val="000000" w:themeColor="text1"/>
                <w:lang w:val="sr-Cyrl-CS"/>
              </w:rPr>
              <w:t>Јед.</w:t>
            </w:r>
          </w:p>
          <w:p w:rsidR="006931FE" w:rsidRPr="002D59E3" w:rsidRDefault="006931FE" w:rsidP="00320AA5">
            <w:pPr>
              <w:spacing w:before="0"/>
              <w:jc w:val="center"/>
              <w:rPr>
                <w:rFonts w:cs="Arial"/>
                <w:b/>
                <w:bCs/>
                <w:iCs/>
                <w:color w:val="000000" w:themeColor="text1"/>
                <w:lang w:val="sr-Cyrl-CS"/>
              </w:rPr>
            </w:pPr>
            <w:r w:rsidRPr="002D59E3">
              <w:rPr>
                <w:rFonts w:cs="Arial"/>
                <w:b/>
                <w:bCs/>
                <w:iCs/>
                <w:color w:val="000000" w:themeColor="text1"/>
                <w:lang w:val="sr-Cyrl-CS"/>
              </w:rPr>
              <w:t>цена са ПДВ</w:t>
            </w:r>
          </w:p>
          <w:p w:rsidR="006931FE" w:rsidRPr="002D59E3" w:rsidRDefault="006931FE" w:rsidP="00320AA5">
            <w:pPr>
              <w:spacing w:before="0"/>
              <w:jc w:val="center"/>
              <w:rPr>
                <w:rFonts w:cs="Arial"/>
                <w:b/>
                <w:bCs/>
                <w:iCs/>
                <w:color w:val="000000" w:themeColor="text1"/>
                <w:lang w:val="sr-Cyrl-CS"/>
              </w:rPr>
            </w:pPr>
            <w:r w:rsidRPr="002D59E3">
              <w:rPr>
                <w:rFonts w:cs="Arial"/>
                <w:b/>
                <w:bCs/>
                <w:iCs/>
                <w:color w:val="000000" w:themeColor="text1"/>
                <w:lang w:val="sr-Cyrl-CS"/>
              </w:rPr>
              <w:t>дин</w:t>
            </w:r>
          </w:p>
        </w:tc>
        <w:tc>
          <w:tcPr>
            <w:tcW w:w="642" w:type="pct"/>
            <w:shd w:val="clear" w:color="auto" w:fill="C6D9F1" w:themeFill="text2" w:themeFillTint="33"/>
            <w:vAlign w:val="center"/>
          </w:tcPr>
          <w:p w:rsidR="006931FE" w:rsidRPr="002D59E3" w:rsidRDefault="006931FE" w:rsidP="00320AA5">
            <w:pPr>
              <w:spacing w:before="0"/>
              <w:jc w:val="center"/>
              <w:rPr>
                <w:rFonts w:cs="Arial"/>
                <w:b/>
                <w:bCs/>
                <w:iCs/>
                <w:color w:val="000000" w:themeColor="text1"/>
                <w:lang w:val="sr-Cyrl-CS"/>
              </w:rPr>
            </w:pPr>
            <w:r w:rsidRPr="002D59E3">
              <w:rPr>
                <w:rFonts w:cs="Arial"/>
                <w:b/>
                <w:bCs/>
                <w:iCs/>
                <w:color w:val="000000" w:themeColor="text1"/>
                <w:lang w:val="sr-Cyrl-CS"/>
              </w:rPr>
              <w:t>Укупна цена без ПДВ</w:t>
            </w:r>
          </w:p>
          <w:p w:rsidR="006931FE" w:rsidRPr="002D59E3" w:rsidRDefault="006931FE" w:rsidP="00320AA5">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c>
          <w:tcPr>
            <w:tcW w:w="726" w:type="pct"/>
            <w:shd w:val="clear" w:color="auto" w:fill="C6D9F1" w:themeFill="text2" w:themeFillTint="33"/>
            <w:vAlign w:val="center"/>
          </w:tcPr>
          <w:p w:rsidR="006931FE" w:rsidRPr="002D59E3" w:rsidRDefault="006931FE" w:rsidP="00320AA5">
            <w:pPr>
              <w:spacing w:before="0"/>
              <w:jc w:val="center"/>
              <w:rPr>
                <w:rFonts w:cs="Arial"/>
                <w:b/>
                <w:bCs/>
                <w:iCs/>
                <w:color w:val="000000" w:themeColor="text1"/>
                <w:lang w:val="sr-Cyrl-CS"/>
              </w:rPr>
            </w:pPr>
            <w:r w:rsidRPr="002D59E3">
              <w:rPr>
                <w:rFonts w:cs="Arial"/>
                <w:b/>
                <w:bCs/>
                <w:iCs/>
                <w:color w:val="000000" w:themeColor="text1"/>
                <w:lang w:val="sr-Cyrl-CS"/>
              </w:rPr>
              <w:t>Укупна цена са ПДВ</w:t>
            </w:r>
          </w:p>
          <w:p w:rsidR="006931FE" w:rsidRPr="002D59E3" w:rsidRDefault="006931FE" w:rsidP="00320AA5">
            <w:pPr>
              <w:spacing w:before="0"/>
              <w:jc w:val="center"/>
              <w:rPr>
                <w:rFonts w:cs="Arial"/>
                <w:b/>
                <w:bCs/>
                <w:iCs/>
                <w:color w:val="000000" w:themeColor="text1"/>
                <w:lang w:val="sr-Cyrl-CS"/>
              </w:rPr>
            </w:pPr>
            <w:r w:rsidRPr="002D59E3">
              <w:rPr>
                <w:rFonts w:cs="Arial"/>
                <w:b/>
                <w:bCs/>
                <w:iCs/>
                <w:color w:val="000000" w:themeColor="text1"/>
                <w:lang w:val="sr-Cyrl-CS"/>
              </w:rPr>
              <w:t xml:space="preserve">дин. </w:t>
            </w:r>
          </w:p>
        </w:tc>
      </w:tr>
      <w:tr w:rsidR="006931FE" w:rsidRPr="002D59E3" w:rsidTr="00BD617E">
        <w:tc>
          <w:tcPr>
            <w:tcW w:w="337" w:type="pct"/>
            <w:shd w:val="clear" w:color="auto" w:fill="auto"/>
          </w:tcPr>
          <w:p w:rsidR="006931FE" w:rsidRPr="002D59E3" w:rsidRDefault="006931FE" w:rsidP="00320AA5">
            <w:pPr>
              <w:spacing w:before="0"/>
              <w:jc w:val="center"/>
              <w:rPr>
                <w:rFonts w:cs="Arial"/>
                <w:b/>
                <w:bCs/>
                <w:iCs/>
                <w:color w:val="000000" w:themeColor="text1"/>
                <w:lang w:val="sr-Cyrl-CS"/>
              </w:rPr>
            </w:pPr>
            <w:r w:rsidRPr="002D59E3">
              <w:rPr>
                <w:rFonts w:cs="Arial"/>
                <w:b/>
                <w:bCs/>
                <w:iCs/>
                <w:color w:val="000000" w:themeColor="text1"/>
                <w:lang w:val="sr-Cyrl-CS"/>
              </w:rPr>
              <w:t>(1)</w:t>
            </w:r>
          </w:p>
        </w:tc>
        <w:tc>
          <w:tcPr>
            <w:tcW w:w="809" w:type="pct"/>
            <w:shd w:val="clear" w:color="auto" w:fill="auto"/>
          </w:tcPr>
          <w:p w:rsidR="006931FE" w:rsidRPr="002D59E3" w:rsidRDefault="006931FE" w:rsidP="00320AA5">
            <w:pPr>
              <w:spacing w:before="0"/>
              <w:jc w:val="center"/>
              <w:rPr>
                <w:rFonts w:cs="Arial"/>
                <w:b/>
                <w:bCs/>
                <w:iCs/>
                <w:color w:val="000000" w:themeColor="text1"/>
                <w:lang w:val="sr-Cyrl-CS"/>
              </w:rPr>
            </w:pPr>
            <w:r w:rsidRPr="002D59E3">
              <w:rPr>
                <w:rFonts w:cs="Arial"/>
                <w:b/>
                <w:bCs/>
                <w:iCs/>
                <w:color w:val="000000" w:themeColor="text1"/>
                <w:lang w:val="sr-Cyrl-CS"/>
              </w:rPr>
              <w:t>(2)</w:t>
            </w:r>
          </w:p>
        </w:tc>
        <w:tc>
          <w:tcPr>
            <w:tcW w:w="741" w:type="pct"/>
            <w:shd w:val="clear" w:color="auto" w:fill="auto"/>
          </w:tcPr>
          <w:p w:rsidR="006931FE" w:rsidRPr="002D59E3" w:rsidRDefault="006931FE" w:rsidP="00320AA5">
            <w:pPr>
              <w:spacing w:before="0"/>
              <w:jc w:val="center"/>
              <w:rPr>
                <w:rFonts w:cs="Arial"/>
                <w:b/>
                <w:bCs/>
                <w:iCs/>
                <w:color w:val="000000" w:themeColor="text1"/>
                <w:lang w:val="sr-Cyrl-CS"/>
              </w:rPr>
            </w:pPr>
            <w:r w:rsidRPr="002D59E3">
              <w:rPr>
                <w:rFonts w:cs="Arial"/>
                <w:b/>
                <w:bCs/>
                <w:iCs/>
                <w:color w:val="000000" w:themeColor="text1"/>
                <w:lang w:val="sr-Cyrl-CS"/>
              </w:rPr>
              <w:t>(3)</w:t>
            </w:r>
          </w:p>
        </w:tc>
        <w:tc>
          <w:tcPr>
            <w:tcW w:w="539" w:type="pct"/>
            <w:shd w:val="clear" w:color="auto" w:fill="auto"/>
          </w:tcPr>
          <w:p w:rsidR="006931FE" w:rsidRPr="002D59E3" w:rsidRDefault="006931FE" w:rsidP="00320AA5">
            <w:pPr>
              <w:spacing w:before="0"/>
              <w:jc w:val="center"/>
              <w:rPr>
                <w:rFonts w:cs="Arial"/>
                <w:b/>
                <w:bCs/>
                <w:iCs/>
                <w:color w:val="000000" w:themeColor="text1"/>
                <w:lang w:val="sr-Cyrl-CS"/>
              </w:rPr>
            </w:pPr>
            <w:r w:rsidRPr="002D59E3">
              <w:rPr>
                <w:rFonts w:cs="Arial"/>
                <w:b/>
                <w:bCs/>
                <w:iCs/>
                <w:color w:val="000000" w:themeColor="text1"/>
                <w:lang w:val="sr-Cyrl-CS"/>
              </w:rPr>
              <w:t>(4)</w:t>
            </w:r>
          </w:p>
        </w:tc>
        <w:tc>
          <w:tcPr>
            <w:tcW w:w="479" w:type="pct"/>
            <w:shd w:val="clear" w:color="auto" w:fill="auto"/>
          </w:tcPr>
          <w:p w:rsidR="006931FE" w:rsidRPr="002D59E3" w:rsidRDefault="006931FE" w:rsidP="00320AA5">
            <w:pPr>
              <w:spacing w:before="0"/>
              <w:jc w:val="center"/>
              <w:rPr>
                <w:rFonts w:cs="Arial"/>
                <w:b/>
                <w:bCs/>
                <w:iCs/>
                <w:color w:val="000000" w:themeColor="text1"/>
                <w:lang w:val="sr-Cyrl-CS"/>
              </w:rPr>
            </w:pPr>
            <w:r w:rsidRPr="002D59E3">
              <w:rPr>
                <w:rFonts w:cs="Arial"/>
                <w:b/>
                <w:bCs/>
                <w:iCs/>
                <w:color w:val="000000" w:themeColor="text1"/>
                <w:lang w:val="sr-Cyrl-CS"/>
              </w:rPr>
              <w:t>(5)</w:t>
            </w:r>
          </w:p>
        </w:tc>
        <w:tc>
          <w:tcPr>
            <w:tcW w:w="727" w:type="pct"/>
            <w:shd w:val="clear" w:color="auto" w:fill="auto"/>
          </w:tcPr>
          <w:p w:rsidR="006931FE" w:rsidRPr="002D59E3" w:rsidRDefault="006931FE" w:rsidP="00320AA5">
            <w:pPr>
              <w:spacing w:before="0"/>
              <w:jc w:val="center"/>
              <w:rPr>
                <w:rFonts w:cs="Arial"/>
                <w:b/>
                <w:bCs/>
                <w:iCs/>
                <w:color w:val="000000" w:themeColor="text1"/>
                <w:lang w:val="sr-Cyrl-CS"/>
              </w:rPr>
            </w:pPr>
            <w:r w:rsidRPr="002D59E3">
              <w:rPr>
                <w:rFonts w:cs="Arial"/>
                <w:b/>
                <w:bCs/>
                <w:iCs/>
                <w:color w:val="000000" w:themeColor="text1"/>
                <w:lang w:val="sr-Cyrl-CS"/>
              </w:rPr>
              <w:t>(6)</w:t>
            </w:r>
          </w:p>
        </w:tc>
        <w:tc>
          <w:tcPr>
            <w:tcW w:w="642" w:type="pct"/>
            <w:shd w:val="clear" w:color="auto" w:fill="auto"/>
          </w:tcPr>
          <w:p w:rsidR="006931FE" w:rsidRPr="002D59E3" w:rsidRDefault="006931FE" w:rsidP="00320AA5">
            <w:pPr>
              <w:spacing w:before="0"/>
              <w:jc w:val="center"/>
              <w:rPr>
                <w:rFonts w:cs="Arial"/>
                <w:b/>
                <w:bCs/>
                <w:iCs/>
                <w:color w:val="000000" w:themeColor="text1"/>
                <w:lang w:val="sr-Cyrl-CS"/>
              </w:rPr>
            </w:pPr>
            <w:r w:rsidRPr="002D59E3">
              <w:rPr>
                <w:rFonts w:cs="Arial"/>
                <w:b/>
                <w:bCs/>
                <w:iCs/>
                <w:color w:val="000000" w:themeColor="text1"/>
                <w:lang w:val="sr-Cyrl-CS"/>
              </w:rPr>
              <w:t>(7)</w:t>
            </w:r>
          </w:p>
        </w:tc>
        <w:tc>
          <w:tcPr>
            <w:tcW w:w="726" w:type="pct"/>
            <w:shd w:val="clear" w:color="auto" w:fill="auto"/>
          </w:tcPr>
          <w:p w:rsidR="006931FE" w:rsidRPr="002D59E3" w:rsidRDefault="006931FE" w:rsidP="00320AA5">
            <w:pPr>
              <w:spacing w:before="0"/>
              <w:jc w:val="center"/>
              <w:rPr>
                <w:rFonts w:cs="Arial"/>
                <w:b/>
                <w:bCs/>
                <w:iCs/>
                <w:color w:val="000000" w:themeColor="text1"/>
                <w:lang w:val="sr-Cyrl-CS"/>
              </w:rPr>
            </w:pPr>
            <w:r w:rsidRPr="002D59E3">
              <w:rPr>
                <w:rFonts w:cs="Arial"/>
                <w:b/>
                <w:bCs/>
                <w:iCs/>
                <w:color w:val="000000" w:themeColor="text1"/>
                <w:lang w:val="sr-Cyrl-CS"/>
              </w:rPr>
              <w:t>(8)</w:t>
            </w:r>
          </w:p>
        </w:tc>
      </w:tr>
      <w:tr w:rsidR="00FD7775" w:rsidRPr="002D59E3" w:rsidTr="00BD617E">
        <w:tc>
          <w:tcPr>
            <w:tcW w:w="337" w:type="pct"/>
            <w:shd w:val="clear" w:color="auto" w:fill="auto"/>
            <w:vAlign w:val="center"/>
          </w:tcPr>
          <w:p w:rsidR="00FD7775" w:rsidRPr="002D59E3" w:rsidRDefault="00FD7775" w:rsidP="00320AA5">
            <w:pPr>
              <w:spacing w:before="0"/>
              <w:jc w:val="center"/>
              <w:rPr>
                <w:rFonts w:cs="Arial"/>
                <w:b/>
                <w:bCs/>
                <w:iCs/>
                <w:color w:val="000000" w:themeColor="text1"/>
                <w:lang w:val="sr-Cyrl-CS"/>
              </w:rPr>
            </w:pPr>
          </w:p>
        </w:tc>
        <w:tc>
          <w:tcPr>
            <w:tcW w:w="809" w:type="pct"/>
            <w:shd w:val="clear" w:color="auto" w:fill="auto"/>
            <w:vAlign w:val="center"/>
          </w:tcPr>
          <w:p w:rsidR="00FD7775" w:rsidRPr="00FD7775" w:rsidRDefault="00FD7775" w:rsidP="00FD7775">
            <w:pPr>
              <w:spacing w:after="200" w:line="276" w:lineRule="auto"/>
              <w:ind w:right="15"/>
              <w:rPr>
                <w:rFonts w:cs="Arial"/>
                <w:lang w:val="sr-Cyrl-RS"/>
              </w:rPr>
            </w:pPr>
            <w:r>
              <w:rPr>
                <w:rFonts w:cs="Arial"/>
                <w:lang w:val="sr-Cyrl-RS"/>
              </w:rPr>
              <w:t>Огранак Тент локација А</w:t>
            </w:r>
          </w:p>
        </w:tc>
        <w:tc>
          <w:tcPr>
            <w:tcW w:w="741" w:type="pct"/>
            <w:shd w:val="clear" w:color="auto" w:fill="auto"/>
            <w:vAlign w:val="center"/>
          </w:tcPr>
          <w:p w:rsidR="00FD7775" w:rsidRDefault="00FD7775" w:rsidP="00320AA5">
            <w:pPr>
              <w:spacing w:after="200" w:line="276" w:lineRule="auto"/>
              <w:ind w:right="13"/>
              <w:jc w:val="center"/>
              <w:rPr>
                <w:rFonts w:cs="Arial"/>
              </w:rPr>
            </w:pPr>
          </w:p>
        </w:tc>
        <w:tc>
          <w:tcPr>
            <w:tcW w:w="539" w:type="pct"/>
            <w:shd w:val="clear" w:color="auto" w:fill="auto"/>
            <w:vAlign w:val="center"/>
          </w:tcPr>
          <w:p w:rsidR="00FD7775" w:rsidRDefault="00FD7775" w:rsidP="00320AA5">
            <w:pPr>
              <w:spacing w:after="200" w:line="276" w:lineRule="auto"/>
              <w:jc w:val="center"/>
              <w:rPr>
                <w:rFonts w:eastAsia="Calibri" w:cs="Arial"/>
                <w:lang w:val="sr-Cyrl-RS"/>
              </w:rPr>
            </w:pPr>
          </w:p>
        </w:tc>
        <w:tc>
          <w:tcPr>
            <w:tcW w:w="479" w:type="pct"/>
            <w:shd w:val="clear" w:color="auto" w:fill="auto"/>
            <w:vAlign w:val="center"/>
          </w:tcPr>
          <w:p w:rsidR="00FD7775" w:rsidRPr="002D59E3" w:rsidRDefault="00FD7775" w:rsidP="00320AA5">
            <w:pPr>
              <w:spacing w:before="0"/>
              <w:jc w:val="center"/>
              <w:rPr>
                <w:rFonts w:cs="Arial"/>
                <w:b/>
                <w:bCs/>
                <w:iCs/>
                <w:color w:val="000000" w:themeColor="text1"/>
              </w:rPr>
            </w:pPr>
          </w:p>
        </w:tc>
        <w:tc>
          <w:tcPr>
            <w:tcW w:w="727" w:type="pct"/>
            <w:shd w:val="clear" w:color="auto" w:fill="auto"/>
            <w:vAlign w:val="center"/>
          </w:tcPr>
          <w:p w:rsidR="00FD7775" w:rsidRPr="002D59E3" w:rsidRDefault="00FD7775" w:rsidP="00320AA5">
            <w:pPr>
              <w:spacing w:before="0"/>
              <w:jc w:val="center"/>
              <w:rPr>
                <w:rFonts w:cs="Arial"/>
                <w:b/>
                <w:bCs/>
                <w:iCs/>
                <w:color w:val="000000" w:themeColor="text1"/>
              </w:rPr>
            </w:pPr>
          </w:p>
        </w:tc>
        <w:tc>
          <w:tcPr>
            <w:tcW w:w="642" w:type="pct"/>
            <w:shd w:val="clear" w:color="auto" w:fill="auto"/>
            <w:vAlign w:val="center"/>
          </w:tcPr>
          <w:p w:rsidR="00FD7775" w:rsidRPr="002D59E3" w:rsidRDefault="00FD7775" w:rsidP="00320AA5">
            <w:pPr>
              <w:spacing w:before="0"/>
              <w:jc w:val="center"/>
              <w:rPr>
                <w:rFonts w:cs="Arial"/>
                <w:b/>
                <w:bCs/>
                <w:iCs/>
                <w:color w:val="000000" w:themeColor="text1"/>
              </w:rPr>
            </w:pPr>
          </w:p>
        </w:tc>
        <w:tc>
          <w:tcPr>
            <w:tcW w:w="726" w:type="pct"/>
            <w:shd w:val="clear" w:color="auto" w:fill="auto"/>
            <w:vAlign w:val="center"/>
          </w:tcPr>
          <w:p w:rsidR="00FD7775" w:rsidRPr="002D59E3" w:rsidRDefault="00FD7775" w:rsidP="00320AA5">
            <w:pPr>
              <w:spacing w:before="0"/>
              <w:jc w:val="center"/>
              <w:rPr>
                <w:rFonts w:cs="Arial"/>
                <w:b/>
                <w:bCs/>
                <w:iCs/>
                <w:color w:val="000000" w:themeColor="text1"/>
              </w:rPr>
            </w:pPr>
          </w:p>
        </w:tc>
      </w:tr>
      <w:tr w:rsidR="006931FE" w:rsidRPr="002D59E3" w:rsidTr="00BD617E">
        <w:tc>
          <w:tcPr>
            <w:tcW w:w="337" w:type="pct"/>
            <w:shd w:val="clear" w:color="auto" w:fill="auto"/>
            <w:vAlign w:val="center"/>
          </w:tcPr>
          <w:p w:rsidR="006931FE" w:rsidRPr="002D59E3" w:rsidRDefault="006931FE" w:rsidP="00320AA5">
            <w:pPr>
              <w:spacing w:before="0"/>
              <w:jc w:val="center"/>
              <w:rPr>
                <w:rFonts w:cs="Arial"/>
                <w:b/>
                <w:bCs/>
                <w:iCs/>
                <w:color w:val="000000" w:themeColor="text1"/>
                <w:lang w:val="sr-Cyrl-CS"/>
              </w:rPr>
            </w:pPr>
            <w:r w:rsidRPr="002D59E3">
              <w:rPr>
                <w:rFonts w:cs="Arial"/>
                <w:b/>
                <w:bCs/>
                <w:iCs/>
                <w:color w:val="000000" w:themeColor="text1"/>
                <w:lang w:val="sr-Cyrl-CS"/>
              </w:rPr>
              <w:t>1.</w:t>
            </w:r>
          </w:p>
        </w:tc>
        <w:tc>
          <w:tcPr>
            <w:tcW w:w="809" w:type="pct"/>
            <w:shd w:val="clear" w:color="auto" w:fill="auto"/>
            <w:vAlign w:val="center"/>
          </w:tcPr>
          <w:p w:rsidR="006931FE" w:rsidRPr="009304FD" w:rsidRDefault="006931FE" w:rsidP="00320AA5">
            <w:pPr>
              <w:spacing w:after="200" w:line="276" w:lineRule="auto"/>
              <w:ind w:right="15"/>
              <w:rPr>
                <w:rFonts w:eastAsia="Calibri" w:cs="Arial"/>
                <w:lang w:val="sr-Cyrl-RS"/>
              </w:rPr>
            </w:pPr>
            <w:r>
              <w:rPr>
                <w:rFonts w:cs="Arial"/>
              </w:rPr>
              <w:t>Експертска анализа</w:t>
            </w:r>
            <w:r>
              <w:rPr>
                <w:rFonts w:cs="Arial"/>
                <w:lang w:val="sr-Cyrl-RS"/>
              </w:rPr>
              <w:t xml:space="preserve"> сирове, филтриране, деми воде и отпадне воде </w:t>
            </w:r>
            <w:r>
              <w:rPr>
                <w:rFonts w:cs="Arial"/>
              </w:rPr>
              <w:t xml:space="preserve">на ТЕНТ-у </w:t>
            </w:r>
            <w:r>
              <w:rPr>
                <w:rFonts w:cs="Arial"/>
                <w:lang w:val="sr-Cyrl-RS"/>
              </w:rPr>
              <w:t>„А“</w:t>
            </w:r>
          </w:p>
        </w:tc>
        <w:tc>
          <w:tcPr>
            <w:tcW w:w="741" w:type="pct"/>
            <w:shd w:val="clear" w:color="auto" w:fill="auto"/>
            <w:vAlign w:val="center"/>
          </w:tcPr>
          <w:p w:rsidR="006931FE" w:rsidRDefault="006931FE" w:rsidP="00BD617E">
            <w:pPr>
              <w:spacing w:after="200" w:line="276" w:lineRule="auto"/>
              <w:ind w:right="13"/>
              <w:jc w:val="left"/>
              <w:rPr>
                <w:rFonts w:eastAsia="Calibri" w:cs="Arial"/>
              </w:rPr>
            </w:pPr>
            <w:r>
              <w:rPr>
                <w:rFonts w:cs="Arial"/>
              </w:rPr>
              <w:t xml:space="preserve">Узорак </w:t>
            </w:r>
            <w:r w:rsidR="00BD617E">
              <w:rPr>
                <w:rFonts w:cs="Arial"/>
                <w:lang w:val="sr-Cyrl-RS"/>
              </w:rPr>
              <w:t xml:space="preserve">                     </w:t>
            </w:r>
            <w:r>
              <w:rPr>
                <w:rFonts w:cs="Arial"/>
              </w:rPr>
              <w:t>(x</w:t>
            </w:r>
            <w:r w:rsidR="00BD617E">
              <w:rPr>
                <w:rFonts w:cs="Arial"/>
                <w:lang w:val="sr-Cyrl-RS"/>
              </w:rPr>
              <w:t xml:space="preserve">5 </w:t>
            </w:r>
            <w:r>
              <w:rPr>
                <w:rFonts w:cs="Arial"/>
                <w:lang w:val="sr-Cyrl-RS"/>
              </w:rPr>
              <w:t xml:space="preserve">обавезних </w:t>
            </w:r>
            <w:r>
              <w:rPr>
                <w:rFonts w:cs="Arial"/>
              </w:rPr>
              <w:t xml:space="preserve"> параметара)</w:t>
            </w:r>
          </w:p>
        </w:tc>
        <w:tc>
          <w:tcPr>
            <w:tcW w:w="539" w:type="pct"/>
            <w:shd w:val="clear" w:color="auto" w:fill="auto"/>
            <w:vAlign w:val="center"/>
          </w:tcPr>
          <w:p w:rsidR="006931FE" w:rsidRPr="008770CA" w:rsidRDefault="006931FE" w:rsidP="00320AA5">
            <w:pPr>
              <w:spacing w:after="200" w:line="276" w:lineRule="auto"/>
              <w:jc w:val="center"/>
              <w:rPr>
                <w:rFonts w:eastAsia="Calibri" w:cs="Arial"/>
                <w:lang w:val="sr-Cyrl-RS"/>
              </w:rPr>
            </w:pPr>
            <w:r>
              <w:rPr>
                <w:rFonts w:eastAsia="Calibri" w:cs="Arial"/>
                <w:lang w:val="sr-Cyrl-RS"/>
              </w:rPr>
              <w:t>100</w:t>
            </w:r>
          </w:p>
        </w:tc>
        <w:tc>
          <w:tcPr>
            <w:tcW w:w="479" w:type="pct"/>
            <w:shd w:val="clear" w:color="auto" w:fill="auto"/>
            <w:vAlign w:val="center"/>
          </w:tcPr>
          <w:p w:rsidR="006931FE" w:rsidRPr="002D59E3" w:rsidRDefault="006931FE" w:rsidP="00320AA5">
            <w:pPr>
              <w:spacing w:before="0"/>
              <w:jc w:val="center"/>
              <w:rPr>
                <w:rFonts w:cs="Arial"/>
                <w:b/>
                <w:bCs/>
                <w:iCs/>
                <w:color w:val="000000" w:themeColor="text1"/>
              </w:rPr>
            </w:pPr>
          </w:p>
        </w:tc>
        <w:tc>
          <w:tcPr>
            <w:tcW w:w="727" w:type="pct"/>
            <w:shd w:val="clear" w:color="auto" w:fill="auto"/>
            <w:vAlign w:val="center"/>
          </w:tcPr>
          <w:p w:rsidR="006931FE" w:rsidRPr="002D59E3" w:rsidRDefault="006931FE" w:rsidP="00320AA5">
            <w:pPr>
              <w:spacing w:before="0"/>
              <w:jc w:val="center"/>
              <w:rPr>
                <w:rFonts w:cs="Arial"/>
                <w:b/>
                <w:bCs/>
                <w:iCs/>
                <w:color w:val="000000" w:themeColor="text1"/>
              </w:rPr>
            </w:pPr>
          </w:p>
        </w:tc>
        <w:tc>
          <w:tcPr>
            <w:tcW w:w="642" w:type="pct"/>
            <w:shd w:val="clear" w:color="auto" w:fill="auto"/>
            <w:vAlign w:val="center"/>
          </w:tcPr>
          <w:p w:rsidR="006931FE" w:rsidRPr="002D59E3" w:rsidRDefault="006931FE" w:rsidP="00320AA5">
            <w:pPr>
              <w:spacing w:before="0"/>
              <w:jc w:val="center"/>
              <w:rPr>
                <w:rFonts w:cs="Arial"/>
                <w:b/>
                <w:bCs/>
                <w:iCs/>
                <w:color w:val="000000" w:themeColor="text1"/>
              </w:rPr>
            </w:pPr>
          </w:p>
        </w:tc>
        <w:tc>
          <w:tcPr>
            <w:tcW w:w="726" w:type="pct"/>
            <w:shd w:val="clear" w:color="auto" w:fill="auto"/>
            <w:vAlign w:val="center"/>
          </w:tcPr>
          <w:p w:rsidR="006931FE" w:rsidRPr="002D59E3" w:rsidRDefault="006931FE" w:rsidP="00320AA5">
            <w:pPr>
              <w:spacing w:before="0"/>
              <w:jc w:val="center"/>
              <w:rPr>
                <w:rFonts w:cs="Arial"/>
                <w:b/>
                <w:bCs/>
                <w:iCs/>
                <w:color w:val="000000" w:themeColor="text1"/>
              </w:rPr>
            </w:pPr>
          </w:p>
        </w:tc>
      </w:tr>
      <w:tr w:rsidR="006931FE" w:rsidRPr="002D59E3" w:rsidTr="00BD617E">
        <w:tc>
          <w:tcPr>
            <w:tcW w:w="337" w:type="pct"/>
            <w:shd w:val="clear" w:color="auto" w:fill="auto"/>
            <w:vAlign w:val="center"/>
          </w:tcPr>
          <w:p w:rsidR="006931FE" w:rsidRPr="002D59E3" w:rsidRDefault="006931FE" w:rsidP="00320AA5">
            <w:pPr>
              <w:spacing w:before="0"/>
              <w:jc w:val="center"/>
              <w:rPr>
                <w:rFonts w:cs="Arial"/>
                <w:b/>
                <w:bCs/>
                <w:iCs/>
                <w:color w:val="000000" w:themeColor="text1"/>
                <w:lang w:val="sr-Cyrl-CS"/>
              </w:rPr>
            </w:pPr>
            <w:r w:rsidRPr="002D59E3">
              <w:rPr>
                <w:rFonts w:cs="Arial"/>
                <w:b/>
                <w:bCs/>
                <w:iCs/>
                <w:color w:val="000000" w:themeColor="text1"/>
                <w:lang w:val="sr-Cyrl-CS"/>
              </w:rPr>
              <w:t>2.</w:t>
            </w:r>
          </w:p>
        </w:tc>
        <w:tc>
          <w:tcPr>
            <w:tcW w:w="809" w:type="pct"/>
            <w:shd w:val="clear" w:color="auto" w:fill="auto"/>
            <w:vAlign w:val="center"/>
          </w:tcPr>
          <w:p w:rsidR="006931FE" w:rsidRDefault="006931FE" w:rsidP="00320AA5">
            <w:pPr>
              <w:spacing w:after="200" w:line="276" w:lineRule="auto"/>
              <w:ind w:right="15"/>
              <w:rPr>
                <w:rFonts w:eastAsia="Calibri" w:cs="Arial"/>
              </w:rPr>
            </w:pPr>
            <w:r>
              <w:rPr>
                <w:rFonts w:cs="Arial"/>
              </w:rPr>
              <w:t>Експертско мишљење о квалитету и предлог мера</w:t>
            </w:r>
          </w:p>
        </w:tc>
        <w:tc>
          <w:tcPr>
            <w:tcW w:w="741" w:type="pct"/>
            <w:shd w:val="clear" w:color="auto" w:fill="auto"/>
            <w:vAlign w:val="center"/>
          </w:tcPr>
          <w:p w:rsidR="006931FE" w:rsidRDefault="006931FE" w:rsidP="00320AA5">
            <w:pPr>
              <w:spacing w:after="200" w:line="276" w:lineRule="auto"/>
              <w:ind w:right="13"/>
              <w:jc w:val="center"/>
              <w:rPr>
                <w:rFonts w:eastAsia="Calibri" w:cs="Arial"/>
              </w:rPr>
            </w:pPr>
            <w:r>
              <w:rPr>
                <w:rFonts w:cs="Arial"/>
              </w:rPr>
              <w:t>анализа датих узорака и предлог мера</w:t>
            </w:r>
          </w:p>
        </w:tc>
        <w:tc>
          <w:tcPr>
            <w:tcW w:w="539" w:type="pct"/>
            <w:shd w:val="clear" w:color="auto" w:fill="auto"/>
            <w:vAlign w:val="center"/>
          </w:tcPr>
          <w:p w:rsidR="006931FE" w:rsidRPr="00AD63B4" w:rsidRDefault="006931FE" w:rsidP="00320AA5">
            <w:pPr>
              <w:spacing w:after="200" w:line="276" w:lineRule="auto"/>
              <w:jc w:val="center"/>
              <w:rPr>
                <w:rFonts w:eastAsia="Calibri" w:cs="Arial"/>
                <w:lang w:val="sr-Cyrl-RS"/>
              </w:rPr>
            </w:pPr>
            <w:r w:rsidRPr="001E0059">
              <w:rPr>
                <w:rFonts w:eastAsia="Calibri" w:cs="Arial"/>
                <w:lang w:val="sr-Cyrl-RS"/>
              </w:rPr>
              <w:t>На захтев наручиоца, по потреби</w:t>
            </w:r>
          </w:p>
        </w:tc>
        <w:tc>
          <w:tcPr>
            <w:tcW w:w="479" w:type="pct"/>
            <w:shd w:val="clear" w:color="auto" w:fill="auto"/>
            <w:vAlign w:val="center"/>
          </w:tcPr>
          <w:p w:rsidR="006931FE" w:rsidRPr="002D59E3" w:rsidRDefault="006931FE" w:rsidP="00320AA5">
            <w:pPr>
              <w:spacing w:before="0"/>
              <w:jc w:val="center"/>
              <w:rPr>
                <w:rFonts w:cs="Arial"/>
                <w:b/>
                <w:bCs/>
                <w:iCs/>
                <w:color w:val="000000" w:themeColor="text1"/>
              </w:rPr>
            </w:pPr>
          </w:p>
        </w:tc>
        <w:tc>
          <w:tcPr>
            <w:tcW w:w="727" w:type="pct"/>
            <w:shd w:val="clear" w:color="auto" w:fill="auto"/>
            <w:vAlign w:val="center"/>
          </w:tcPr>
          <w:p w:rsidR="006931FE" w:rsidRPr="002D59E3" w:rsidRDefault="006931FE" w:rsidP="00320AA5">
            <w:pPr>
              <w:spacing w:before="0"/>
              <w:jc w:val="center"/>
              <w:rPr>
                <w:rFonts w:cs="Arial"/>
                <w:b/>
                <w:bCs/>
                <w:iCs/>
                <w:color w:val="000000" w:themeColor="text1"/>
              </w:rPr>
            </w:pPr>
          </w:p>
        </w:tc>
        <w:tc>
          <w:tcPr>
            <w:tcW w:w="642" w:type="pct"/>
            <w:shd w:val="clear" w:color="auto" w:fill="auto"/>
            <w:vAlign w:val="center"/>
          </w:tcPr>
          <w:p w:rsidR="006931FE" w:rsidRPr="002D59E3" w:rsidRDefault="006931FE" w:rsidP="00320AA5">
            <w:pPr>
              <w:spacing w:before="0"/>
              <w:jc w:val="center"/>
              <w:rPr>
                <w:rFonts w:cs="Arial"/>
                <w:b/>
                <w:bCs/>
                <w:iCs/>
                <w:color w:val="000000" w:themeColor="text1"/>
              </w:rPr>
            </w:pPr>
          </w:p>
        </w:tc>
        <w:tc>
          <w:tcPr>
            <w:tcW w:w="726" w:type="pct"/>
            <w:shd w:val="clear" w:color="auto" w:fill="auto"/>
            <w:vAlign w:val="center"/>
          </w:tcPr>
          <w:p w:rsidR="006931FE" w:rsidRPr="002D59E3" w:rsidRDefault="006931FE" w:rsidP="00320AA5">
            <w:pPr>
              <w:spacing w:before="0"/>
              <w:jc w:val="center"/>
              <w:rPr>
                <w:rFonts w:cs="Arial"/>
                <w:b/>
                <w:bCs/>
                <w:iCs/>
                <w:color w:val="000000" w:themeColor="text1"/>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6931FE" w:rsidRPr="002D59E3" w:rsidTr="00320AA5">
        <w:trPr>
          <w:trHeight w:val="418"/>
        </w:trPr>
        <w:tc>
          <w:tcPr>
            <w:tcW w:w="568" w:type="dxa"/>
            <w:vAlign w:val="center"/>
          </w:tcPr>
          <w:p w:rsidR="006931FE" w:rsidRPr="002D59E3" w:rsidRDefault="006931FE" w:rsidP="00320AA5">
            <w:pPr>
              <w:spacing w:before="0"/>
              <w:jc w:val="center"/>
              <w:rPr>
                <w:rFonts w:cs="Arial"/>
                <w:b/>
                <w:color w:val="000000" w:themeColor="text1"/>
                <w:lang w:val="sr-Latn-CS"/>
              </w:rPr>
            </w:pPr>
            <w:r w:rsidRPr="002D59E3">
              <w:rPr>
                <w:rFonts w:cs="Arial"/>
                <w:b/>
                <w:color w:val="000000" w:themeColor="text1"/>
              </w:rPr>
              <w:t>I</w:t>
            </w:r>
          </w:p>
        </w:tc>
        <w:tc>
          <w:tcPr>
            <w:tcW w:w="6740" w:type="dxa"/>
          </w:tcPr>
          <w:p w:rsidR="006931FE" w:rsidRPr="002D59E3" w:rsidRDefault="006931FE" w:rsidP="00320AA5">
            <w:pPr>
              <w:spacing w:before="0"/>
              <w:jc w:val="center"/>
              <w:rPr>
                <w:rFonts w:cs="Arial"/>
                <w:b/>
                <w:color w:val="000000" w:themeColor="text1"/>
              </w:rPr>
            </w:pPr>
            <w:r w:rsidRPr="002D59E3">
              <w:rPr>
                <w:rFonts w:cs="Arial"/>
                <w:b/>
                <w:color w:val="000000" w:themeColor="text1"/>
              </w:rPr>
              <w:t>УКУПНО ПОНУЂЕНА ЦЕНА  без ПДВ динара</w:t>
            </w:r>
          </w:p>
          <w:p w:rsidR="006931FE" w:rsidRPr="002D59E3" w:rsidRDefault="006931FE" w:rsidP="00320AA5">
            <w:pPr>
              <w:spacing w:before="0"/>
              <w:jc w:val="center"/>
              <w:rPr>
                <w:rFonts w:cs="Arial"/>
                <w:b/>
                <w:color w:val="000000" w:themeColor="text1"/>
              </w:rPr>
            </w:pPr>
            <w:r w:rsidRPr="002D59E3">
              <w:rPr>
                <w:rFonts w:cs="Arial"/>
                <w:b/>
                <w:color w:val="000000" w:themeColor="text1"/>
              </w:rPr>
              <w:t xml:space="preserve">(збир колоне бр. </w:t>
            </w:r>
            <w:r w:rsidRPr="002D59E3">
              <w:rPr>
                <w:rFonts w:cs="Arial"/>
                <w:b/>
                <w:color w:val="000000" w:themeColor="text1"/>
                <w:lang w:val="sr-Cyrl-CS"/>
              </w:rPr>
              <w:t>7</w:t>
            </w:r>
            <w:r w:rsidRPr="002D59E3">
              <w:rPr>
                <w:rFonts w:cs="Arial"/>
                <w:b/>
                <w:color w:val="000000" w:themeColor="text1"/>
              </w:rPr>
              <w:t>)</w:t>
            </w:r>
          </w:p>
        </w:tc>
        <w:tc>
          <w:tcPr>
            <w:tcW w:w="2610" w:type="dxa"/>
          </w:tcPr>
          <w:p w:rsidR="006931FE" w:rsidRPr="002D59E3" w:rsidRDefault="006931FE" w:rsidP="00320AA5">
            <w:pPr>
              <w:spacing w:before="0"/>
              <w:rPr>
                <w:rFonts w:cs="Arial"/>
                <w:color w:val="000000" w:themeColor="text1"/>
              </w:rPr>
            </w:pPr>
          </w:p>
        </w:tc>
      </w:tr>
      <w:tr w:rsidR="006931FE" w:rsidRPr="002D59E3" w:rsidTr="00320AA5">
        <w:trPr>
          <w:trHeight w:val="610"/>
        </w:trPr>
        <w:tc>
          <w:tcPr>
            <w:tcW w:w="568" w:type="dxa"/>
            <w:tcBorders>
              <w:bottom w:val="single" w:sz="4" w:space="0" w:color="auto"/>
            </w:tcBorders>
            <w:vAlign w:val="center"/>
          </w:tcPr>
          <w:p w:rsidR="006931FE" w:rsidRPr="002D59E3" w:rsidRDefault="006931FE" w:rsidP="00320AA5">
            <w:pPr>
              <w:spacing w:before="0"/>
              <w:jc w:val="center"/>
              <w:rPr>
                <w:rFonts w:cs="Arial"/>
                <w:b/>
                <w:color w:val="000000" w:themeColor="text1"/>
                <w:lang w:val="sr-Latn-CS"/>
              </w:rPr>
            </w:pPr>
            <w:r w:rsidRPr="002D59E3">
              <w:rPr>
                <w:rFonts w:cs="Arial"/>
                <w:b/>
                <w:color w:val="000000" w:themeColor="text1"/>
                <w:lang w:val="sr-Latn-CS"/>
              </w:rPr>
              <w:t>II</w:t>
            </w:r>
          </w:p>
        </w:tc>
        <w:tc>
          <w:tcPr>
            <w:tcW w:w="6740" w:type="dxa"/>
            <w:tcBorders>
              <w:bottom w:val="single" w:sz="4" w:space="0" w:color="auto"/>
              <w:right w:val="single" w:sz="4" w:space="0" w:color="auto"/>
            </w:tcBorders>
          </w:tcPr>
          <w:p w:rsidR="006931FE" w:rsidRPr="002D59E3" w:rsidRDefault="006931FE" w:rsidP="00320AA5">
            <w:pPr>
              <w:spacing w:before="0"/>
              <w:jc w:val="center"/>
              <w:rPr>
                <w:rFonts w:cs="Arial"/>
                <w:b/>
                <w:color w:val="000000" w:themeColor="text1"/>
              </w:rPr>
            </w:pPr>
            <w:r w:rsidRPr="002D59E3">
              <w:rPr>
                <w:rFonts w:cs="Arial"/>
                <w:b/>
                <w:color w:val="000000" w:themeColor="text1"/>
              </w:rPr>
              <w:t>УКУПАН ИЗНОС  ПДВ динара</w:t>
            </w:r>
          </w:p>
        </w:tc>
        <w:tc>
          <w:tcPr>
            <w:tcW w:w="2610" w:type="dxa"/>
            <w:tcBorders>
              <w:bottom w:val="single" w:sz="4" w:space="0" w:color="auto"/>
              <w:right w:val="single" w:sz="4" w:space="0" w:color="auto"/>
            </w:tcBorders>
          </w:tcPr>
          <w:p w:rsidR="006931FE" w:rsidRPr="002D59E3" w:rsidRDefault="006931FE" w:rsidP="00320AA5">
            <w:pPr>
              <w:spacing w:before="0"/>
              <w:rPr>
                <w:rFonts w:cs="Arial"/>
                <w:color w:val="000000" w:themeColor="text1"/>
              </w:rPr>
            </w:pPr>
          </w:p>
        </w:tc>
      </w:tr>
      <w:tr w:rsidR="006931FE" w:rsidRPr="002D59E3" w:rsidTr="00320AA5">
        <w:trPr>
          <w:trHeight w:val="562"/>
        </w:trPr>
        <w:tc>
          <w:tcPr>
            <w:tcW w:w="568" w:type="dxa"/>
            <w:tcBorders>
              <w:bottom w:val="single" w:sz="4" w:space="0" w:color="auto"/>
            </w:tcBorders>
            <w:vAlign w:val="center"/>
          </w:tcPr>
          <w:p w:rsidR="006931FE" w:rsidRPr="002D59E3" w:rsidRDefault="006931FE" w:rsidP="00320AA5">
            <w:pPr>
              <w:spacing w:before="0"/>
              <w:jc w:val="center"/>
              <w:rPr>
                <w:rFonts w:cs="Arial"/>
                <w:b/>
                <w:color w:val="000000" w:themeColor="text1"/>
                <w:lang w:val="sr-Latn-CS"/>
              </w:rPr>
            </w:pPr>
            <w:r w:rsidRPr="002D59E3">
              <w:rPr>
                <w:rFonts w:cs="Arial"/>
                <w:b/>
                <w:color w:val="000000" w:themeColor="text1"/>
                <w:lang w:val="sr-Latn-CS"/>
              </w:rPr>
              <w:t>III</w:t>
            </w:r>
          </w:p>
        </w:tc>
        <w:tc>
          <w:tcPr>
            <w:tcW w:w="6740" w:type="dxa"/>
            <w:tcBorders>
              <w:bottom w:val="single" w:sz="4" w:space="0" w:color="auto"/>
              <w:right w:val="single" w:sz="4" w:space="0" w:color="auto"/>
            </w:tcBorders>
          </w:tcPr>
          <w:p w:rsidR="006931FE" w:rsidRPr="002D59E3" w:rsidRDefault="006931FE" w:rsidP="00320AA5">
            <w:pPr>
              <w:spacing w:before="0"/>
              <w:jc w:val="center"/>
              <w:rPr>
                <w:rFonts w:cs="Arial"/>
                <w:b/>
                <w:color w:val="000000" w:themeColor="text1"/>
              </w:rPr>
            </w:pPr>
            <w:r w:rsidRPr="002D59E3">
              <w:rPr>
                <w:rFonts w:cs="Arial"/>
                <w:b/>
                <w:color w:val="000000" w:themeColor="text1"/>
              </w:rPr>
              <w:t>УКУПНО ПОНУЂЕНА ЦЕНА  са ПДВ</w:t>
            </w:r>
          </w:p>
          <w:p w:rsidR="006931FE" w:rsidRPr="002D59E3" w:rsidRDefault="006931FE" w:rsidP="00320AA5">
            <w:pPr>
              <w:spacing w:before="0"/>
              <w:jc w:val="center"/>
              <w:rPr>
                <w:rFonts w:cs="Arial"/>
                <w:b/>
                <w:color w:val="000000" w:themeColor="text1"/>
              </w:rPr>
            </w:pPr>
            <w:r w:rsidRPr="002D59E3">
              <w:rPr>
                <w:rFonts w:cs="Arial"/>
                <w:b/>
                <w:color w:val="000000" w:themeColor="text1"/>
              </w:rPr>
              <w:t>(ред. бр.</w:t>
            </w:r>
            <w:r w:rsidRPr="002D59E3">
              <w:rPr>
                <w:rFonts w:cs="Arial"/>
                <w:b/>
                <w:color w:val="000000" w:themeColor="text1"/>
                <w:lang w:val="sr-Latn-CS"/>
              </w:rPr>
              <w:t>I</w:t>
            </w:r>
            <w:r w:rsidRPr="002D59E3">
              <w:rPr>
                <w:rFonts w:cs="Arial"/>
                <w:b/>
                <w:color w:val="000000" w:themeColor="text1"/>
              </w:rPr>
              <w:t>+ред.бр.</w:t>
            </w:r>
            <w:r w:rsidRPr="002D59E3">
              <w:rPr>
                <w:rFonts w:cs="Arial"/>
                <w:b/>
                <w:color w:val="000000" w:themeColor="text1"/>
                <w:lang w:val="sr-Latn-CS"/>
              </w:rPr>
              <w:t>II</w:t>
            </w:r>
            <w:r w:rsidRPr="002D59E3">
              <w:rPr>
                <w:rFonts w:cs="Arial"/>
                <w:b/>
                <w:color w:val="000000" w:themeColor="text1"/>
              </w:rPr>
              <w:t>) динара</w:t>
            </w:r>
          </w:p>
        </w:tc>
        <w:tc>
          <w:tcPr>
            <w:tcW w:w="2610" w:type="dxa"/>
            <w:tcBorders>
              <w:bottom w:val="single" w:sz="4" w:space="0" w:color="auto"/>
              <w:right w:val="single" w:sz="4" w:space="0" w:color="auto"/>
            </w:tcBorders>
          </w:tcPr>
          <w:p w:rsidR="006931FE" w:rsidRPr="002D59E3" w:rsidRDefault="006931FE" w:rsidP="00320AA5">
            <w:pPr>
              <w:spacing w:before="0"/>
              <w:rPr>
                <w:rFonts w:cs="Arial"/>
                <w:color w:val="000000" w:themeColor="text1"/>
              </w:rPr>
            </w:pPr>
          </w:p>
        </w:tc>
      </w:tr>
    </w:tbl>
    <w:p w:rsidR="006931FE" w:rsidRPr="002D59E3" w:rsidRDefault="006931FE" w:rsidP="006931FE">
      <w:pPr>
        <w:spacing w:before="0"/>
        <w:rPr>
          <w:rFonts w:cs="Arial"/>
          <w:color w:val="000000" w:themeColor="text1"/>
        </w:rPr>
      </w:pPr>
    </w:p>
    <w:p w:rsidR="006931FE" w:rsidRPr="002D59E3" w:rsidRDefault="006931FE" w:rsidP="006931FE">
      <w:pPr>
        <w:widowControl w:val="0"/>
        <w:spacing w:before="0"/>
        <w:rPr>
          <w:rFonts w:eastAsia="Arial Unicode MS" w:cs="Arial"/>
          <w:color w:val="000000" w:themeColor="text1"/>
        </w:rPr>
      </w:pPr>
    </w:p>
    <w:p w:rsidR="006931FE" w:rsidRPr="00D11410" w:rsidRDefault="006931FE" w:rsidP="006931FE">
      <w:pPr>
        <w:widowControl w:val="0"/>
        <w:spacing w:before="0"/>
        <w:rPr>
          <w:rFonts w:eastAsia="Arial Unicode MS" w:cs="Arial"/>
          <w:color w:val="000000" w:themeColor="text1"/>
        </w:rPr>
      </w:pPr>
      <w:r w:rsidRPr="00D11410">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6931FE" w:rsidRPr="00D11410" w:rsidTr="00320AA5">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931FE" w:rsidRPr="00D11410" w:rsidRDefault="006931FE" w:rsidP="00320AA5">
            <w:pPr>
              <w:spacing w:before="0"/>
              <w:rPr>
                <w:rFonts w:cs="Arial"/>
                <w:color w:val="000000" w:themeColor="text1"/>
                <w:lang w:val="sr-Latn-CS" w:eastAsia="sr-Latn-CS"/>
              </w:rPr>
            </w:pPr>
            <w:r w:rsidRPr="00D11410">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6931FE" w:rsidRPr="00D11410" w:rsidRDefault="006931FE" w:rsidP="00320AA5">
            <w:pPr>
              <w:spacing w:before="0"/>
              <w:rPr>
                <w:rFonts w:cs="Arial"/>
                <w:color w:val="000000" w:themeColor="text1"/>
                <w:lang w:val="sr-Latn-CS" w:eastAsia="sr-Latn-CS"/>
              </w:rPr>
            </w:pPr>
            <w:r w:rsidRPr="00D11410">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6931FE" w:rsidRPr="00D11410" w:rsidRDefault="006931FE" w:rsidP="00320AA5">
            <w:pPr>
              <w:spacing w:before="0"/>
              <w:rPr>
                <w:rFonts w:cs="Arial"/>
                <w:color w:val="000000" w:themeColor="text1"/>
                <w:lang w:val="sr-Latn-CS" w:eastAsia="sr-Latn-CS"/>
              </w:rPr>
            </w:pPr>
            <w:r w:rsidRPr="00D11410">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6931FE" w:rsidRPr="00D11410" w:rsidRDefault="006931FE" w:rsidP="00320AA5">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r w:rsidR="006931FE" w:rsidRPr="00D11410" w:rsidTr="00320AA5">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31FE" w:rsidRPr="00D11410" w:rsidRDefault="006931FE" w:rsidP="00320AA5">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931FE" w:rsidRPr="00D11410" w:rsidRDefault="006931FE" w:rsidP="00320AA5">
            <w:pPr>
              <w:spacing w:before="0"/>
              <w:rPr>
                <w:rFonts w:cs="Arial"/>
                <w:color w:val="000000" w:themeColor="text1"/>
                <w:lang w:val="sr-Latn-CS" w:eastAsia="sr-Latn-CS"/>
              </w:rPr>
            </w:pPr>
            <w:r w:rsidRPr="00D11410">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6931FE" w:rsidRPr="00D11410" w:rsidRDefault="006931FE" w:rsidP="00320AA5">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r w:rsidR="006931FE" w:rsidRPr="00D11410" w:rsidTr="00320AA5">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31FE" w:rsidRPr="00D11410" w:rsidRDefault="006931FE" w:rsidP="00320AA5">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931FE" w:rsidRPr="00D11410" w:rsidRDefault="006931FE" w:rsidP="00320AA5">
            <w:pPr>
              <w:spacing w:before="0"/>
              <w:rPr>
                <w:rFonts w:cs="Arial"/>
                <w:color w:val="000000" w:themeColor="text1"/>
                <w:lang w:val="sr-Cyrl-CS" w:eastAsia="sr-Latn-CS"/>
              </w:rPr>
            </w:pPr>
            <w:r w:rsidRPr="00D11410">
              <w:rPr>
                <w:rFonts w:cs="Arial"/>
                <w:color w:val="000000" w:themeColor="text1"/>
                <w:lang w:val="sr-Latn-CS" w:eastAsia="sr-Latn-CS"/>
              </w:rPr>
              <w:t>Остали трошкови</w:t>
            </w:r>
            <w:r w:rsidRPr="00D11410">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6931FE" w:rsidRPr="00D11410" w:rsidRDefault="006931FE" w:rsidP="00320AA5">
            <w:pPr>
              <w:spacing w:before="0"/>
              <w:jc w:val="center"/>
              <w:rPr>
                <w:rFonts w:cs="Arial"/>
                <w:color w:val="000000" w:themeColor="text1"/>
                <w:lang w:val="sr-Latn-CS" w:eastAsia="sr-Latn-CS"/>
              </w:rPr>
            </w:pPr>
            <w:r w:rsidRPr="00D11410">
              <w:rPr>
                <w:rFonts w:cs="Arial"/>
                <w:color w:val="000000" w:themeColor="text1"/>
                <w:lang w:val="sr-Latn-CS" w:eastAsia="sr-Latn-CS"/>
              </w:rPr>
              <w:t>_____динара односно ____%</w:t>
            </w:r>
          </w:p>
        </w:tc>
      </w:tr>
    </w:tbl>
    <w:p w:rsidR="006931FE" w:rsidRPr="00D11410" w:rsidRDefault="006931FE" w:rsidP="006931FE">
      <w:pPr>
        <w:widowControl w:val="0"/>
        <w:spacing w:before="0"/>
        <w:rPr>
          <w:rFonts w:eastAsia="Arial Unicode MS" w:cs="Arial"/>
          <w:color w:val="000000" w:themeColor="text1"/>
        </w:rPr>
      </w:pPr>
    </w:p>
    <w:p w:rsidR="006931FE" w:rsidRPr="00E47C2E" w:rsidRDefault="006931FE" w:rsidP="006931FE">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6931FE" w:rsidRPr="00E47C2E" w:rsidTr="00320AA5">
        <w:trPr>
          <w:jc w:val="center"/>
        </w:trPr>
        <w:tc>
          <w:tcPr>
            <w:tcW w:w="3882" w:type="dxa"/>
          </w:tcPr>
          <w:p w:rsidR="006931FE" w:rsidRPr="00E47C2E" w:rsidRDefault="006931FE" w:rsidP="00320AA5">
            <w:pPr>
              <w:spacing w:before="0"/>
              <w:jc w:val="center"/>
              <w:rPr>
                <w:rFonts w:cs="Arial"/>
              </w:rPr>
            </w:pPr>
            <w:r w:rsidRPr="00E47C2E">
              <w:rPr>
                <w:rFonts w:cs="Arial"/>
              </w:rPr>
              <w:t>Датум:</w:t>
            </w:r>
          </w:p>
        </w:tc>
        <w:tc>
          <w:tcPr>
            <w:tcW w:w="2127" w:type="dxa"/>
          </w:tcPr>
          <w:p w:rsidR="006931FE" w:rsidRPr="00E47C2E" w:rsidRDefault="006931FE" w:rsidP="00320AA5">
            <w:pPr>
              <w:spacing w:before="0"/>
              <w:jc w:val="center"/>
              <w:rPr>
                <w:rFonts w:cs="Arial"/>
                <w:lang w:val="ru-RU"/>
              </w:rPr>
            </w:pPr>
          </w:p>
        </w:tc>
        <w:tc>
          <w:tcPr>
            <w:tcW w:w="4022" w:type="dxa"/>
          </w:tcPr>
          <w:p w:rsidR="006931FE" w:rsidRPr="00E47C2E" w:rsidRDefault="006931FE" w:rsidP="00320AA5">
            <w:pPr>
              <w:spacing w:before="0"/>
              <w:jc w:val="center"/>
              <w:rPr>
                <w:rFonts w:cs="Arial"/>
                <w:lang w:val="sr-Cyrl-CS"/>
              </w:rPr>
            </w:pPr>
            <w:r w:rsidRPr="00E47C2E">
              <w:rPr>
                <w:rFonts w:cs="Arial"/>
                <w:lang w:val="sr-Cyrl-CS"/>
              </w:rPr>
              <w:t>П</w:t>
            </w:r>
            <w:r w:rsidRPr="00E47C2E">
              <w:rPr>
                <w:rFonts w:cs="Arial"/>
              </w:rPr>
              <w:t>онуђач</w:t>
            </w:r>
          </w:p>
        </w:tc>
      </w:tr>
      <w:tr w:rsidR="006931FE" w:rsidRPr="00E47C2E" w:rsidTr="00320AA5">
        <w:trPr>
          <w:jc w:val="center"/>
        </w:trPr>
        <w:tc>
          <w:tcPr>
            <w:tcW w:w="3882" w:type="dxa"/>
          </w:tcPr>
          <w:p w:rsidR="006931FE" w:rsidRPr="00E47C2E" w:rsidRDefault="006931FE" w:rsidP="00320AA5">
            <w:pPr>
              <w:spacing w:before="0"/>
              <w:jc w:val="center"/>
              <w:rPr>
                <w:rFonts w:cs="Arial"/>
              </w:rPr>
            </w:pPr>
          </w:p>
        </w:tc>
        <w:tc>
          <w:tcPr>
            <w:tcW w:w="2127" w:type="dxa"/>
          </w:tcPr>
          <w:p w:rsidR="006931FE" w:rsidRPr="00E47C2E" w:rsidRDefault="006931FE" w:rsidP="00320AA5">
            <w:pPr>
              <w:spacing w:before="0"/>
              <w:jc w:val="center"/>
              <w:rPr>
                <w:rFonts w:cs="Arial"/>
              </w:rPr>
            </w:pPr>
            <w:r w:rsidRPr="00E47C2E">
              <w:rPr>
                <w:rFonts w:cs="Arial"/>
              </w:rPr>
              <w:t>М.П.</w:t>
            </w:r>
          </w:p>
        </w:tc>
        <w:tc>
          <w:tcPr>
            <w:tcW w:w="4022" w:type="dxa"/>
          </w:tcPr>
          <w:p w:rsidR="006931FE" w:rsidRPr="00E47C2E" w:rsidRDefault="006931FE" w:rsidP="00320AA5">
            <w:pPr>
              <w:spacing w:before="0"/>
              <w:jc w:val="center"/>
              <w:rPr>
                <w:rFonts w:cs="Arial"/>
                <w:lang w:val="ru-RU"/>
              </w:rPr>
            </w:pPr>
          </w:p>
        </w:tc>
      </w:tr>
      <w:tr w:rsidR="006931FE" w:rsidRPr="00E47C2E" w:rsidTr="00320AA5">
        <w:trPr>
          <w:jc w:val="center"/>
        </w:trPr>
        <w:tc>
          <w:tcPr>
            <w:tcW w:w="3882" w:type="dxa"/>
            <w:tcBorders>
              <w:bottom w:val="single" w:sz="4" w:space="0" w:color="auto"/>
            </w:tcBorders>
          </w:tcPr>
          <w:p w:rsidR="006931FE" w:rsidRPr="00E47C2E" w:rsidRDefault="006931FE" w:rsidP="00320AA5">
            <w:pPr>
              <w:spacing w:before="0"/>
              <w:jc w:val="center"/>
              <w:rPr>
                <w:rFonts w:cs="Arial"/>
              </w:rPr>
            </w:pPr>
          </w:p>
        </w:tc>
        <w:tc>
          <w:tcPr>
            <w:tcW w:w="2127" w:type="dxa"/>
          </w:tcPr>
          <w:p w:rsidR="006931FE" w:rsidRPr="00E47C2E" w:rsidRDefault="006931FE" w:rsidP="00320AA5">
            <w:pPr>
              <w:spacing w:before="0"/>
              <w:jc w:val="center"/>
              <w:rPr>
                <w:rFonts w:cs="Arial"/>
                <w:lang w:val="ru-RU"/>
              </w:rPr>
            </w:pPr>
          </w:p>
        </w:tc>
        <w:tc>
          <w:tcPr>
            <w:tcW w:w="4022" w:type="dxa"/>
            <w:tcBorders>
              <w:bottom w:val="single" w:sz="4" w:space="0" w:color="auto"/>
            </w:tcBorders>
          </w:tcPr>
          <w:p w:rsidR="006931FE" w:rsidRPr="00E47C2E" w:rsidRDefault="006931FE" w:rsidP="00320AA5">
            <w:pPr>
              <w:spacing w:before="0"/>
              <w:jc w:val="center"/>
              <w:rPr>
                <w:rFonts w:cs="Arial"/>
                <w:lang w:val="ru-RU"/>
              </w:rPr>
            </w:pPr>
          </w:p>
        </w:tc>
      </w:tr>
      <w:tr w:rsidR="006931FE" w:rsidRPr="00E47C2E" w:rsidTr="00320AA5">
        <w:trPr>
          <w:trHeight w:val="389"/>
          <w:jc w:val="center"/>
        </w:trPr>
        <w:tc>
          <w:tcPr>
            <w:tcW w:w="3882" w:type="dxa"/>
            <w:tcBorders>
              <w:top w:val="single" w:sz="4" w:space="0" w:color="auto"/>
            </w:tcBorders>
          </w:tcPr>
          <w:p w:rsidR="006931FE" w:rsidRPr="008A2946" w:rsidRDefault="006931FE" w:rsidP="00320AA5">
            <w:pPr>
              <w:spacing w:before="0"/>
              <w:rPr>
                <w:rFonts w:cs="Arial"/>
                <w:lang w:val="sr-Cyrl-RS"/>
              </w:rPr>
            </w:pPr>
          </w:p>
        </w:tc>
        <w:tc>
          <w:tcPr>
            <w:tcW w:w="2127" w:type="dxa"/>
          </w:tcPr>
          <w:p w:rsidR="006931FE" w:rsidRPr="00E47C2E" w:rsidRDefault="006931FE" w:rsidP="00320AA5">
            <w:pPr>
              <w:spacing w:before="0"/>
              <w:jc w:val="center"/>
              <w:rPr>
                <w:rFonts w:cs="Arial"/>
                <w:lang w:val="ru-RU"/>
              </w:rPr>
            </w:pPr>
          </w:p>
        </w:tc>
        <w:tc>
          <w:tcPr>
            <w:tcW w:w="4022" w:type="dxa"/>
            <w:tcBorders>
              <w:top w:val="single" w:sz="4" w:space="0" w:color="auto"/>
            </w:tcBorders>
          </w:tcPr>
          <w:p w:rsidR="006931FE" w:rsidRPr="00E47C2E" w:rsidRDefault="006931FE" w:rsidP="00320AA5">
            <w:pPr>
              <w:spacing w:before="0"/>
              <w:jc w:val="center"/>
              <w:rPr>
                <w:rFonts w:cs="Arial"/>
                <w:lang w:val="ru-RU"/>
              </w:rPr>
            </w:pPr>
          </w:p>
        </w:tc>
      </w:tr>
    </w:tbl>
    <w:p w:rsidR="006931FE" w:rsidRPr="00E47C2E" w:rsidRDefault="006931FE" w:rsidP="006931FE">
      <w:pPr>
        <w:spacing w:before="0"/>
        <w:rPr>
          <w:rFonts w:cs="Arial"/>
          <w:b/>
          <w:lang w:val="sr-Cyrl-CS"/>
        </w:rPr>
      </w:pPr>
      <w:r w:rsidRPr="00E47C2E">
        <w:rPr>
          <w:rFonts w:cs="Arial"/>
          <w:b/>
          <w:lang w:val="sr-Cyrl-CS"/>
        </w:rPr>
        <w:t>Напомена:</w:t>
      </w:r>
    </w:p>
    <w:p w:rsidR="006931FE" w:rsidRPr="00E47C2E" w:rsidRDefault="006931FE" w:rsidP="006931F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6931FE" w:rsidRPr="00E47C2E" w:rsidRDefault="006931FE" w:rsidP="006931F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C5C51" w:rsidRPr="00E47C2E" w:rsidRDefault="002C5C51" w:rsidP="002C5C51">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2C5C51" w:rsidRPr="00E47C2E" w:rsidRDefault="002C5C51" w:rsidP="002C5C51">
      <w:pPr>
        <w:spacing w:before="0"/>
        <w:rPr>
          <w:rFonts w:cs="Arial"/>
          <w:b/>
        </w:rPr>
      </w:pPr>
    </w:p>
    <w:p w:rsidR="002C5C51" w:rsidRPr="00E47C2E" w:rsidRDefault="002C5C51" w:rsidP="002C5C51">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2C5C51" w:rsidRPr="00E47C2E" w:rsidRDefault="002C5C51" w:rsidP="002C5C51">
      <w:pPr>
        <w:pStyle w:val="ListParagraph"/>
        <w:tabs>
          <w:tab w:val="left" w:pos="90"/>
        </w:tabs>
        <w:spacing w:before="0" w:after="0" w:line="240" w:lineRule="auto"/>
        <w:ind w:left="0"/>
        <w:rPr>
          <w:rFonts w:ascii="Arial" w:hAnsi="Arial" w:cs="Arial"/>
          <w:bCs/>
          <w:iCs/>
        </w:rPr>
      </w:pPr>
    </w:p>
    <w:p w:rsidR="002C5C51" w:rsidRPr="00E47C2E" w:rsidRDefault="002C5C51" w:rsidP="002C5C51">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2C5C51" w:rsidRPr="00E47C2E" w:rsidRDefault="002C5C51" w:rsidP="002C5C51">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2C5C51" w:rsidRPr="00E47C2E" w:rsidRDefault="002C5C51" w:rsidP="002C5C51">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2C5C51" w:rsidRPr="00E47C2E" w:rsidRDefault="002C5C51" w:rsidP="002C5C51">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2C5C51" w:rsidRPr="00E47C2E" w:rsidRDefault="002C5C51" w:rsidP="002C5C51">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2C5C51" w:rsidRPr="00E47C2E" w:rsidRDefault="002C5C51" w:rsidP="002C5C51">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2C5C51" w:rsidRPr="00E47C2E" w:rsidRDefault="002C5C51" w:rsidP="002C5C51">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2C5C51" w:rsidRPr="00E47C2E" w:rsidRDefault="002C5C51" w:rsidP="002C5C51">
      <w:pPr>
        <w:pStyle w:val="ListParagraph"/>
        <w:tabs>
          <w:tab w:val="left" w:pos="90"/>
        </w:tabs>
        <w:suppressAutoHyphens/>
        <w:spacing w:before="0" w:after="0" w:line="240" w:lineRule="auto"/>
        <w:ind w:left="0"/>
        <w:contextualSpacing w:val="0"/>
        <w:rPr>
          <w:rFonts w:ascii="Arial" w:hAnsi="Arial" w:cs="Arial"/>
          <w:color w:val="00B0F0"/>
        </w:rPr>
      </w:pPr>
    </w:p>
    <w:p w:rsidR="002C5C51" w:rsidRPr="00D11410" w:rsidRDefault="002C5C51" w:rsidP="002C5C51">
      <w:pPr>
        <w:tabs>
          <w:tab w:val="left" w:pos="992"/>
        </w:tabs>
        <w:spacing w:before="0"/>
        <w:rPr>
          <w:rFonts w:cs="Arial"/>
          <w:color w:val="000000" w:themeColor="text1"/>
        </w:rPr>
      </w:pPr>
      <w:r>
        <w:rPr>
          <w:rFonts w:cs="Arial"/>
          <w:color w:val="00B0F0"/>
        </w:rPr>
        <w:t xml:space="preserve">- </w:t>
      </w:r>
      <w:r w:rsidRPr="00D11410">
        <w:rPr>
          <w:rFonts w:cs="Arial"/>
          <w:color w:val="000000" w:themeColor="text1"/>
        </w:rPr>
        <w:t>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2C5C51" w:rsidRPr="00D11410" w:rsidRDefault="002C5C51" w:rsidP="002C5C51">
      <w:pPr>
        <w:tabs>
          <w:tab w:val="left" w:pos="992"/>
        </w:tabs>
        <w:spacing w:before="0"/>
        <w:rPr>
          <w:rFonts w:cs="Arial"/>
          <w:color w:val="000000" w:themeColor="text1"/>
        </w:rPr>
      </w:pPr>
    </w:p>
    <w:p w:rsidR="002C5C51" w:rsidRPr="00E47C2E" w:rsidRDefault="002C5C51" w:rsidP="002C5C51">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2C5C51" w:rsidRPr="00E47C2E" w:rsidRDefault="002C5C51" w:rsidP="002C5C51">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2C5C51" w:rsidRPr="00D11410" w:rsidRDefault="002C5C51" w:rsidP="002C5C51">
      <w:pPr>
        <w:rPr>
          <w:rFonts w:cs="Arial"/>
          <w:bCs/>
          <w:iCs/>
          <w:color w:val="000000" w:themeColor="text1"/>
        </w:rPr>
      </w:pPr>
      <w:r>
        <w:rPr>
          <w:rFonts w:cs="Arial"/>
          <w:bCs/>
          <w:iCs/>
          <w:color w:val="000000" w:themeColor="text1"/>
          <w:lang w:val="sr-Cyrl-RS"/>
        </w:rPr>
        <w:t>-</w:t>
      </w:r>
      <w:r w:rsidRPr="00D11410">
        <w:rPr>
          <w:rFonts w:cs="Arial"/>
          <w:bCs/>
          <w:iCs/>
          <w:color w:val="000000" w:themeColor="text1"/>
        </w:rPr>
        <w:t>на место предвиђено за место и датум уписује се место и датум попуњавања</w:t>
      </w:r>
      <w:r>
        <w:rPr>
          <w:rFonts w:cs="Arial"/>
          <w:bCs/>
          <w:iCs/>
          <w:color w:val="000000" w:themeColor="text1"/>
          <w:lang w:val="sr-Cyrl-RS"/>
        </w:rPr>
        <w:t xml:space="preserve"> </w:t>
      </w:r>
      <w:r w:rsidRPr="00D11410">
        <w:rPr>
          <w:rFonts w:cs="Arial"/>
          <w:bCs/>
          <w:iCs/>
          <w:color w:val="000000" w:themeColor="text1"/>
        </w:rPr>
        <w:t>обрасца структуре цене.</w:t>
      </w:r>
    </w:p>
    <w:p w:rsidR="002C5C51" w:rsidRPr="00D11410" w:rsidRDefault="002C5C51" w:rsidP="002C5C51">
      <w:pPr>
        <w:rPr>
          <w:rFonts w:cs="Arial"/>
          <w:bCs/>
          <w:iCs/>
          <w:color w:val="000000" w:themeColor="text1"/>
        </w:rPr>
      </w:pPr>
      <w:r w:rsidRPr="00D11410">
        <w:rPr>
          <w:rFonts w:cs="Arial"/>
          <w:bCs/>
          <w:iCs/>
          <w:color w:val="000000" w:themeColor="text1"/>
        </w:rPr>
        <w:t>-на  место предвиђено за печат и потпис понуђач печатом оверава и потписује образац структуре цене.</w:t>
      </w:r>
    </w:p>
    <w:p w:rsidR="00404557" w:rsidRPr="00404557" w:rsidRDefault="00404557" w:rsidP="008A2946">
      <w:pPr>
        <w:spacing w:before="0"/>
        <w:jc w:val="right"/>
        <w:rPr>
          <w:rFonts w:cs="Arial"/>
          <w:b/>
          <w:lang w:val="sr-Latn-RS"/>
        </w:rPr>
      </w:pPr>
    </w:p>
    <w:p w:rsidR="002C5C51" w:rsidRDefault="002C5C51" w:rsidP="00962456">
      <w:pPr>
        <w:tabs>
          <w:tab w:val="left" w:pos="699"/>
        </w:tabs>
        <w:spacing w:before="0"/>
        <w:rPr>
          <w:rFonts w:cs="Arial"/>
          <w:b/>
          <w:lang w:val="sr-Latn-RS"/>
        </w:rPr>
      </w:pPr>
    </w:p>
    <w:p w:rsidR="00654249" w:rsidRDefault="00654249" w:rsidP="00962456">
      <w:pPr>
        <w:tabs>
          <w:tab w:val="left" w:pos="699"/>
        </w:tabs>
        <w:spacing w:before="0"/>
        <w:rPr>
          <w:rFonts w:cs="Arial"/>
          <w:b/>
          <w:lang w:val="sr-Latn-RS"/>
        </w:rPr>
      </w:pPr>
    </w:p>
    <w:p w:rsidR="00654249" w:rsidRDefault="00654249" w:rsidP="00962456">
      <w:pPr>
        <w:tabs>
          <w:tab w:val="left" w:pos="699"/>
        </w:tabs>
        <w:spacing w:before="0"/>
        <w:rPr>
          <w:rFonts w:cs="Arial"/>
          <w:b/>
          <w:lang w:val="sr-Latn-RS"/>
        </w:rPr>
      </w:pPr>
    </w:p>
    <w:p w:rsidR="00654249" w:rsidRDefault="00654249" w:rsidP="00962456">
      <w:pPr>
        <w:tabs>
          <w:tab w:val="left" w:pos="699"/>
        </w:tabs>
        <w:spacing w:before="0"/>
        <w:rPr>
          <w:rFonts w:cs="Arial"/>
          <w:b/>
          <w:lang w:val="sr-Latn-RS"/>
        </w:rPr>
      </w:pPr>
    </w:p>
    <w:p w:rsidR="00654249" w:rsidRDefault="00654249" w:rsidP="00962456">
      <w:pPr>
        <w:tabs>
          <w:tab w:val="left" w:pos="699"/>
        </w:tabs>
        <w:spacing w:before="0"/>
        <w:rPr>
          <w:rFonts w:cs="Arial"/>
          <w:b/>
          <w:lang w:val="sr-Latn-RS"/>
        </w:rPr>
      </w:pPr>
    </w:p>
    <w:p w:rsidR="00654249" w:rsidRDefault="00654249" w:rsidP="00962456">
      <w:pPr>
        <w:tabs>
          <w:tab w:val="left" w:pos="699"/>
        </w:tabs>
        <w:spacing w:before="0"/>
        <w:rPr>
          <w:rFonts w:cs="Arial"/>
          <w:b/>
          <w:lang w:val="sr-Latn-RS"/>
        </w:rPr>
      </w:pPr>
    </w:p>
    <w:p w:rsidR="00654249" w:rsidRDefault="00654249" w:rsidP="00962456">
      <w:pPr>
        <w:tabs>
          <w:tab w:val="left" w:pos="699"/>
        </w:tabs>
        <w:spacing w:before="0"/>
        <w:rPr>
          <w:rFonts w:cs="Arial"/>
          <w:b/>
          <w:lang w:val="sr-Latn-RS"/>
        </w:rPr>
      </w:pPr>
    </w:p>
    <w:p w:rsidR="00654249" w:rsidRDefault="00654249" w:rsidP="00962456">
      <w:pPr>
        <w:tabs>
          <w:tab w:val="left" w:pos="699"/>
        </w:tabs>
        <w:spacing w:before="0"/>
        <w:rPr>
          <w:rFonts w:cs="Arial"/>
          <w:b/>
          <w:lang w:val="sr-Cyrl-RS"/>
        </w:rPr>
      </w:pPr>
    </w:p>
    <w:p w:rsidR="006931FE" w:rsidRDefault="006931FE" w:rsidP="00962456">
      <w:pPr>
        <w:tabs>
          <w:tab w:val="left" w:pos="699"/>
        </w:tabs>
        <w:spacing w:before="0"/>
        <w:rPr>
          <w:rFonts w:cs="Arial"/>
          <w:b/>
          <w:lang w:val="sr-Cyrl-RS"/>
        </w:rPr>
      </w:pPr>
    </w:p>
    <w:p w:rsidR="006931FE" w:rsidRDefault="006931FE" w:rsidP="00962456">
      <w:pPr>
        <w:tabs>
          <w:tab w:val="left" w:pos="699"/>
        </w:tabs>
        <w:spacing w:before="0"/>
        <w:rPr>
          <w:rFonts w:cs="Arial"/>
          <w:b/>
          <w:lang w:val="sr-Cyrl-RS"/>
        </w:rPr>
      </w:pPr>
    </w:p>
    <w:p w:rsidR="006931FE" w:rsidRDefault="006931FE" w:rsidP="00962456">
      <w:pPr>
        <w:tabs>
          <w:tab w:val="left" w:pos="699"/>
        </w:tabs>
        <w:spacing w:before="0"/>
        <w:rPr>
          <w:rFonts w:cs="Arial"/>
          <w:b/>
          <w:lang w:val="sr-Cyrl-RS"/>
        </w:rPr>
      </w:pPr>
    </w:p>
    <w:p w:rsidR="006931FE" w:rsidRPr="006931FE" w:rsidRDefault="006931FE" w:rsidP="00962456">
      <w:pPr>
        <w:tabs>
          <w:tab w:val="left" w:pos="699"/>
        </w:tabs>
        <w:spacing w:before="0"/>
        <w:rPr>
          <w:rFonts w:cs="Arial"/>
          <w:b/>
          <w:lang w:val="sr-Cyrl-RS"/>
        </w:rPr>
      </w:pPr>
    </w:p>
    <w:p w:rsidR="00654249" w:rsidRPr="00654249" w:rsidRDefault="00654249" w:rsidP="00962456">
      <w:pPr>
        <w:tabs>
          <w:tab w:val="left" w:pos="699"/>
        </w:tabs>
        <w:spacing w:before="0"/>
        <w:rPr>
          <w:rFonts w:cs="Arial"/>
          <w:b/>
          <w:lang w:val="sr-Latn-RS"/>
        </w:rPr>
      </w:pPr>
    </w:p>
    <w:p w:rsidR="00343A18" w:rsidRPr="00E47C2E" w:rsidRDefault="00343A18" w:rsidP="00343A18">
      <w:pPr>
        <w:pStyle w:val="KDObrazac"/>
        <w:spacing w:before="0"/>
      </w:pPr>
      <w:bookmarkStart w:id="252" w:name="_Toc442559926"/>
      <w:r w:rsidRPr="00E47C2E">
        <w:lastRenderedPageBreak/>
        <w:t xml:space="preserve">ОБРАЗАЦ </w:t>
      </w:r>
      <w:r w:rsidR="00FE727F">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C91002">
        <w:rPr>
          <w:rFonts w:cs="Arial"/>
          <w:lang w:val="sr-Latn-RS"/>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FE727F" w:rsidRDefault="00343A18" w:rsidP="00343A18">
      <w:pPr>
        <w:rPr>
          <w:rFonts w:cs="Arial"/>
          <w:b/>
          <w:lang w:val="sr-Latn-RS"/>
        </w:rPr>
      </w:pPr>
      <w:r w:rsidRPr="00E47C2E">
        <w:rPr>
          <w:rFonts w:cs="Arial"/>
          <w:lang w:val="ru-RU"/>
        </w:rPr>
        <w:t>и под пуном материјалном и кривичном одговорношћу потврђује да је Понуду број:</w:t>
      </w:r>
      <w:r w:rsidR="00FE727F" w:rsidRPr="00FE727F">
        <w:rPr>
          <w:rFonts w:cs="Arial"/>
          <w:b/>
          <w:lang w:val="sr-Latn-RS"/>
        </w:rPr>
        <w:t xml:space="preserve"> </w:t>
      </w:r>
      <w:r w:rsidR="007D4231">
        <w:rPr>
          <w:rFonts w:cs="Arial"/>
          <w:b/>
          <w:lang w:val="sr-Latn-RS"/>
        </w:rPr>
        <w:t>_______</w:t>
      </w:r>
      <w:r w:rsidR="007D18F9">
        <w:rPr>
          <w:rFonts w:cs="Arial"/>
          <w:b/>
          <w:lang w:val="sr-Latn-RS"/>
        </w:rPr>
        <w:t>-</w:t>
      </w:r>
      <w:r w:rsidRPr="00E47C2E">
        <w:rPr>
          <w:rFonts w:cs="Arial"/>
          <w:lang w:val="ru-RU"/>
        </w:rPr>
        <w:t xml:space="preserve">за јавну набавку </w:t>
      </w:r>
      <w:r w:rsidR="00FD6BCE" w:rsidRPr="00E47C2E">
        <w:rPr>
          <w:rFonts w:cs="Arial"/>
          <w:lang w:val="ru-RU"/>
        </w:rPr>
        <w:t>услуга</w:t>
      </w:r>
      <w:r w:rsidR="00FE727F" w:rsidRPr="00FE727F">
        <w:rPr>
          <w:rFonts w:cs="Arial"/>
          <w:lang w:val="sr-Cyrl-RS"/>
        </w:rPr>
        <w:t xml:space="preserve"> </w:t>
      </w:r>
      <w:r w:rsidR="007D18F9" w:rsidRPr="007D18F9">
        <w:rPr>
          <w:rFonts w:cs="Arial"/>
          <w:lang w:val="sr-Cyrl-RS"/>
        </w:rPr>
        <w:t>Анализа воде у акредитованим лабораторијама- ТЕНТ</w:t>
      </w:r>
      <w:r w:rsidR="00640350" w:rsidRPr="00640350">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D18F9" w:rsidRPr="007D18F9">
        <w:t xml:space="preserve"> </w:t>
      </w:r>
      <w:r w:rsidR="007D18F9" w:rsidRPr="007D18F9">
        <w:rPr>
          <w:rFonts w:cs="Arial"/>
          <w:lang w:val="ru-RU"/>
        </w:rPr>
        <w:t>3000/</w:t>
      </w:r>
      <w:r w:rsidR="00FC0363">
        <w:rPr>
          <w:rFonts w:cs="Arial"/>
          <w:lang w:val="ru-RU"/>
        </w:rPr>
        <w:t>1089</w:t>
      </w:r>
      <w:r w:rsidR="007D18F9" w:rsidRPr="007D18F9">
        <w:rPr>
          <w:rFonts w:cs="Arial"/>
          <w:lang w:val="ru-RU"/>
        </w:rPr>
        <w:t>/201</w:t>
      </w:r>
      <w:r w:rsidR="00FC0363">
        <w:rPr>
          <w:rFonts w:cs="Arial"/>
          <w:lang w:val="ru-RU"/>
        </w:rPr>
        <w:t xml:space="preserve">8 </w:t>
      </w:r>
      <w:r w:rsidR="007D18F9" w:rsidRPr="007D18F9">
        <w:rPr>
          <w:rFonts w:cs="Arial"/>
          <w:lang w:val="ru-RU"/>
        </w:rPr>
        <w:t>(</w:t>
      </w:r>
      <w:r w:rsidR="00FC0363">
        <w:rPr>
          <w:rFonts w:cs="Arial"/>
          <w:lang w:val="ru-RU"/>
        </w:rPr>
        <w:t>1831/</w:t>
      </w:r>
      <w:r w:rsidR="007D18F9" w:rsidRPr="007D18F9">
        <w:rPr>
          <w:rFonts w:cs="Arial"/>
          <w:lang w:val="ru-RU"/>
        </w:rPr>
        <w:t>201</w:t>
      </w:r>
      <w:r w:rsidR="00FC0363">
        <w:rPr>
          <w:rFonts w:cs="Arial"/>
          <w:lang w:val="ru-RU"/>
        </w:rPr>
        <w:t>8</w:t>
      </w:r>
      <w:r w:rsidR="007D18F9" w:rsidRPr="007D18F9">
        <w:rPr>
          <w:rFonts w:cs="Arial"/>
          <w:lang w:val="ru-RU"/>
        </w:rPr>
        <w:t>)</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3" w:name="_Toc442559928"/>
      <w:r w:rsidRPr="00E47C2E">
        <w:lastRenderedPageBreak/>
        <w:t xml:space="preserve">ОБРАЗАЦ </w:t>
      </w:r>
      <w:r w:rsidR="00FE727F">
        <w:rPr>
          <w:lang w:val="sr-Cyrl-RS"/>
        </w:rPr>
        <w:t>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FE727F">
        <w:rPr>
          <w:rFonts w:cs="Arial"/>
          <w:lang w:val="sr-Cyrl-RS"/>
        </w:rPr>
        <w:t>______________</w:t>
      </w:r>
      <w:r w:rsidRPr="00E47C2E">
        <w:rPr>
          <w:rFonts w:cs="Arial"/>
          <w:lang w:val="ru-RU"/>
        </w:rPr>
        <w:t xml:space="preserve">за јавну набавку </w:t>
      </w:r>
      <w:r w:rsidR="00FD6BCE" w:rsidRPr="00E47C2E">
        <w:rPr>
          <w:rFonts w:cs="Arial"/>
          <w:lang w:val="ru-RU"/>
        </w:rPr>
        <w:t>услуга</w:t>
      </w:r>
      <w:r w:rsidR="00FE727F" w:rsidRPr="00FE727F">
        <w:rPr>
          <w:rFonts w:cs="Arial"/>
          <w:lang w:val="sr-Cyrl-RS"/>
        </w:rPr>
        <w:t xml:space="preserve"> </w:t>
      </w:r>
      <w:r w:rsidR="007D4231" w:rsidRPr="007D4231">
        <w:rPr>
          <w:rFonts w:cs="Arial"/>
          <w:lang w:val="sr-Cyrl-RS"/>
        </w:rPr>
        <w:t>Анализа воде у акредитованим лабораторијама- ТЕНТ</w:t>
      </w:r>
      <w:r w:rsidR="004F2AD2">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FE727F">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E727F" w:rsidRPr="00FE727F">
        <w:t xml:space="preserve"> </w:t>
      </w:r>
      <w:r w:rsidR="007D4231" w:rsidRPr="007D4231">
        <w:rPr>
          <w:rFonts w:cs="Arial"/>
          <w:lang w:val="ru-RU"/>
        </w:rPr>
        <w:t>3000/</w:t>
      </w:r>
      <w:r w:rsidR="0015085A">
        <w:rPr>
          <w:rFonts w:cs="Arial"/>
          <w:lang w:val="ru-RU"/>
        </w:rPr>
        <w:t>1089</w:t>
      </w:r>
      <w:r w:rsidR="007D4231" w:rsidRPr="007D4231">
        <w:rPr>
          <w:rFonts w:cs="Arial"/>
          <w:lang w:val="ru-RU"/>
        </w:rPr>
        <w:t>/201</w:t>
      </w:r>
      <w:r w:rsidR="0015085A">
        <w:rPr>
          <w:rFonts w:cs="Arial"/>
          <w:lang w:val="ru-RU"/>
        </w:rPr>
        <w:t>8</w:t>
      </w:r>
      <w:r w:rsidR="007D4231" w:rsidRPr="007D4231">
        <w:rPr>
          <w:rFonts w:cs="Arial"/>
          <w:lang w:val="ru-RU"/>
        </w:rPr>
        <w:t>(</w:t>
      </w:r>
      <w:r w:rsidR="0015085A">
        <w:rPr>
          <w:rFonts w:cs="Arial"/>
          <w:lang w:val="ru-RU"/>
        </w:rPr>
        <w:t>1831</w:t>
      </w:r>
      <w:r w:rsidR="007D4231" w:rsidRPr="007D4231">
        <w:rPr>
          <w:rFonts w:cs="Arial"/>
          <w:lang w:val="ru-RU"/>
        </w:rPr>
        <w:t>/201</w:t>
      </w:r>
      <w:r w:rsidR="0015085A">
        <w:rPr>
          <w:rFonts w:cs="Arial"/>
          <w:lang w:val="ru-RU"/>
        </w:rPr>
        <w:t>8</w:t>
      </w:r>
      <w:r w:rsidR="007D4231" w:rsidRPr="007D4231">
        <w:rPr>
          <w:rFonts w:cs="Arial"/>
          <w:lang w:val="ru-RU"/>
        </w:rPr>
        <w:t>)</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0F683D" w:rsidRDefault="000F683D" w:rsidP="00781B02">
      <w:pPr>
        <w:rPr>
          <w:rFonts w:cs="Arial"/>
          <w:lang w:val="sr-Cyrl-RS"/>
        </w:rPr>
      </w:pPr>
    </w:p>
    <w:p w:rsidR="00195BFA" w:rsidRDefault="00195BFA" w:rsidP="00781B02">
      <w:pPr>
        <w:rPr>
          <w:rFonts w:cs="Arial"/>
          <w:lang w:val="sr-Cyrl-RS"/>
        </w:rPr>
      </w:pPr>
    </w:p>
    <w:p w:rsidR="00195BFA" w:rsidRPr="00195BFA" w:rsidRDefault="00195BFA" w:rsidP="00781B02">
      <w:pPr>
        <w:rPr>
          <w:rFonts w:cs="Arial"/>
          <w:lang w:val="sr-Cyrl-RS"/>
        </w:rPr>
      </w:pPr>
    </w:p>
    <w:p w:rsidR="0042687E" w:rsidRDefault="0042687E" w:rsidP="00343A18">
      <w:pPr>
        <w:rPr>
          <w:rFonts w:cs="Arial"/>
        </w:rPr>
      </w:pPr>
    </w:p>
    <w:p w:rsidR="0022300F" w:rsidRDefault="0022300F" w:rsidP="00343A18">
      <w:pPr>
        <w:rPr>
          <w:rFonts w:cs="Arial"/>
        </w:rPr>
      </w:pPr>
    </w:p>
    <w:p w:rsidR="0022300F" w:rsidRPr="00E47C2E" w:rsidRDefault="0022300F" w:rsidP="00343A18">
      <w:pPr>
        <w:rPr>
          <w:rFonts w:cs="Arial"/>
        </w:rPr>
      </w:pPr>
    </w:p>
    <w:p w:rsidR="00343A18" w:rsidRPr="00BA47CB" w:rsidRDefault="00343A18" w:rsidP="00343A18">
      <w:pPr>
        <w:pStyle w:val="KDObrazac"/>
        <w:rPr>
          <w:color w:val="000000" w:themeColor="text1"/>
          <w:lang w:val="sr-Cyrl-RS"/>
        </w:rPr>
      </w:pPr>
      <w:bookmarkStart w:id="255" w:name="_Toc442559940"/>
      <w:r w:rsidRPr="00BA47CB">
        <w:rPr>
          <w:color w:val="000000" w:themeColor="text1"/>
        </w:rPr>
        <w:lastRenderedPageBreak/>
        <w:t xml:space="preserve">ОБРАЗАЦ </w:t>
      </w:r>
      <w:bookmarkEnd w:id="255"/>
      <w:r w:rsidR="00FE727F" w:rsidRPr="00BA47CB">
        <w:rPr>
          <w:color w:val="000000" w:themeColor="text1"/>
          <w:lang w:val="sr-Cyrl-RS"/>
        </w:rPr>
        <w:t>5</w:t>
      </w:r>
    </w:p>
    <w:p w:rsidR="00343A18" w:rsidRPr="00E47C2E" w:rsidRDefault="00343A18" w:rsidP="00343A18">
      <w:pPr>
        <w:spacing w:before="0"/>
        <w:rPr>
          <w:rFonts w:cs="Arial"/>
        </w:rPr>
      </w:pPr>
    </w:p>
    <w:p w:rsidR="00343A18" w:rsidRPr="00E47C2E" w:rsidRDefault="00343A18" w:rsidP="00343A18">
      <w:pPr>
        <w:spacing w:before="0"/>
        <w:jc w:val="center"/>
        <w:rPr>
          <w:rFonts w:cs="Arial"/>
          <w:b/>
          <w:color w:val="00B0F0"/>
        </w:rPr>
      </w:pPr>
    </w:p>
    <w:p w:rsidR="00343A18" w:rsidRPr="00FE727F" w:rsidRDefault="00343A18" w:rsidP="00343A18">
      <w:pPr>
        <w:spacing w:before="0"/>
        <w:jc w:val="center"/>
        <w:rPr>
          <w:rFonts w:cs="Arial"/>
          <w:b/>
          <w:color w:val="000000" w:themeColor="text1"/>
        </w:rPr>
      </w:pPr>
      <w:r w:rsidRPr="00FE727F">
        <w:rPr>
          <w:rFonts w:cs="Arial"/>
          <w:b/>
          <w:color w:val="000000" w:themeColor="text1"/>
        </w:rPr>
        <w:t xml:space="preserve">СПИСАК </w:t>
      </w:r>
      <w:r w:rsidR="00FD6BCE" w:rsidRPr="00FE727F">
        <w:rPr>
          <w:rFonts w:cs="Arial"/>
          <w:b/>
          <w:color w:val="000000" w:themeColor="text1"/>
        </w:rPr>
        <w:t>ИЗВРШЕНИХ УСЛУГА</w:t>
      </w:r>
      <w:r w:rsidRPr="00FE727F">
        <w:rPr>
          <w:rFonts w:cs="Arial"/>
          <w:b/>
          <w:color w:val="000000" w:themeColor="text1"/>
        </w:rPr>
        <w:t>– СТРУЧНЕ РЕФЕРЕНЦЕ</w:t>
      </w:r>
    </w:p>
    <w:p w:rsidR="00343A18" w:rsidRPr="00FE727F" w:rsidRDefault="00343A18" w:rsidP="00343A18">
      <w:pPr>
        <w:rPr>
          <w:rFonts w:cs="Arial"/>
          <w:color w:val="000000" w:themeColor="text1"/>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FE727F" w:rsidTr="00BC01DC">
        <w:tc>
          <w:tcPr>
            <w:tcW w:w="213"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951" w:type="pct"/>
            <w:shd w:val="clear" w:color="auto" w:fill="auto"/>
          </w:tcPr>
          <w:p w:rsidR="00343A18" w:rsidRPr="00FE727F" w:rsidRDefault="00343A18" w:rsidP="00BC01DC">
            <w:pPr>
              <w:spacing w:before="0"/>
              <w:jc w:val="center"/>
              <w:rPr>
                <w:rFonts w:eastAsia="Calibri" w:cs="Arial"/>
                <w:bCs/>
                <w:iCs/>
                <w:color w:val="000000" w:themeColor="text1"/>
              </w:rPr>
            </w:pPr>
          </w:p>
          <w:p w:rsidR="00343A18" w:rsidRPr="00FE727F" w:rsidRDefault="00343A18" w:rsidP="00FD6BCE">
            <w:pPr>
              <w:spacing w:before="0"/>
              <w:jc w:val="center"/>
              <w:rPr>
                <w:rFonts w:eastAsia="Calibri" w:cs="Arial"/>
                <w:bCs/>
                <w:iCs/>
                <w:color w:val="000000" w:themeColor="text1"/>
              </w:rPr>
            </w:pPr>
            <w:r w:rsidRPr="00FE727F">
              <w:rPr>
                <w:rFonts w:eastAsia="Calibri" w:cs="Arial"/>
                <w:bCs/>
                <w:iCs/>
                <w:color w:val="000000" w:themeColor="text1"/>
              </w:rPr>
              <w:t>Референтни наручилац</w:t>
            </w:r>
            <w:r w:rsidR="000C67B2" w:rsidRPr="00FE727F">
              <w:rPr>
                <w:rFonts w:eastAsia="Calibri" w:cs="Arial"/>
                <w:bCs/>
                <w:iCs/>
                <w:color w:val="000000" w:themeColor="text1"/>
              </w:rPr>
              <w:t xml:space="preserve"> односно </w:t>
            </w:r>
            <w:r w:rsidR="00FD6BCE" w:rsidRPr="00FE727F">
              <w:rPr>
                <w:rFonts w:eastAsia="Calibri" w:cs="Arial"/>
                <w:bCs/>
                <w:iCs/>
                <w:color w:val="000000" w:themeColor="text1"/>
              </w:rPr>
              <w:t>корисник услуга</w:t>
            </w:r>
          </w:p>
        </w:tc>
        <w:tc>
          <w:tcPr>
            <w:tcW w:w="908" w:type="pct"/>
            <w:shd w:val="clear" w:color="auto" w:fill="auto"/>
          </w:tcPr>
          <w:p w:rsidR="00343A18" w:rsidRPr="00FE727F" w:rsidRDefault="00343A18" w:rsidP="00BC01DC">
            <w:pPr>
              <w:spacing w:before="0"/>
              <w:jc w:val="center"/>
              <w:rPr>
                <w:rFonts w:eastAsia="Calibri" w:cs="Arial"/>
                <w:bCs/>
                <w:iCs/>
                <w:color w:val="000000" w:themeColor="text1"/>
              </w:rPr>
            </w:pPr>
          </w:p>
          <w:p w:rsidR="00343A18" w:rsidRPr="00FE727F" w:rsidRDefault="00343A18" w:rsidP="00BC01DC">
            <w:pPr>
              <w:spacing w:before="0"/>
              <w:jc w:val="center"/>
              <w:rPr>
                <w:rFonts w:eastAsia="Calibri" w:cs="Arial"/>
                <w:b/>
                <w:bCs/>
                <w:iCs/>
                <w:color w:val="000000" w:themeColor="text1"/>
              </w:rPr>
            </w:pPr>
            <w:r w:rsidRPr="00FE727F">
              <w:rPr>
                <w:rFonts w:eastAsia="Calibri" w:cs="Arial"/>
                <w:bCs/>
                <w:iCs/>
                <w:color w:val="000000" w:themeColor="text1"/>
                <w:lang w:val="ru-RU"/>
              </w:rPr>
              <w:t>Лице за контакт</w:t>
            </w:r>
            <w:r w:rsidRPr="00FE727F">
              <w:rPr>
                <w:rFonts w:eastAsia="Calibri" w:cs="Arial"/>
                <w:bCs/>
                <w:iCs/>
                <w:color w:val="000000" w:themeColor="text1"/>
              </w:rPr>
              <w:t xml:space="preserve"> и број телефона</w:t>
            </w:r>
          </w:p>
        </w:tc>
        <w:tc>
          <w:tcPr>
            <w:tcW w:w="923" w:type="pct"/>
            <w:shd w:val="clear" w:color="auto" w:fill="auto"/>
          </w:tcPr>
          <w:p w:rsidR="00343A18" w:rsidRPr="00FE727F" w:rsidRDefault="00343A18" w:rsidP="00BC01DC">
            <w:pPr>
              <w:spacing w:before="0"/>
              <w:jc w:val="center"/>
              <w:rPr>
                <w:rFonts w:eastAsia="Calibri" w:cs="Arial"/>
                <w:bCs/>
                <w:iCs/>
                <w:color w:val="000000" w:themeColor="text1"/>
              </w:rPr>
            </w:pPr>
          </w:p>
          <w:p w:rsidR="00343A18" w:rsidRPr="00FE727F" w:rsidRDefault="00343A18" w:rsidP="00BC01DC">
            <w:pPr>
              <w:spacing w:before="0"/>
              <w:jc w:val="center"/>
              <w:rPr>
                <w:rFonts w:eastAsia="Calibri" w:cs="Arial"/>
                <w:b/>
                <w:bCs/>
                <w:iCs/>
                <w:color w:val="000000" w:themeColor="text1"/>
              </w:rPr>
            </w:pPr>
            <w:r w:rsidRPr="00FE727F">
              <w:rPr>
                <w:rFonts w:eastAsia="Calibri" w:cs="Arial"/>
                <w:bCs/>
                <w:iCs/>
                <w:color w:val="000000" w:themeColor="text1"/>
              </w:rPr>
              <w:t>Број и датум закључења уговора</w:t>
            </w:r>
          </w:p>
        </w:tc>
        <w:tc>
          <w:tcPr>
            <w:tcW w:w="859" w:type="pct"/>
            <w:shd w:val="clear" w:color="auto" w:fill="auto"/>
            <w:vAlign w:val="center"/>
          </w:tcPr>
          <w:p w:rsidR="00343A18" w:rsidRPr="00FE727F" w:rsidRDefault="00343A18" w:rsidP="00BC01DC">
            <w:pPr>
              <w:spacing w:before="0"/>
              <w:jc w:val="center"/>
              <w:rPr>
                <w:rFonts w:eastAsia="Calibri" w:cs="Arial"/>
                <w:bCs/>
                <w:iCs/>
                <w:color w:val="000000" w:themeColor="text1"/>
                <w:lang w:val="sr-Cyrl-CS"/>
              </w:rPr>
            </w:pPr>
          </w:p>
          <w:p w:rsidR="00343A18" w:rsidRPr="00FE727F" w:rsidRDefault="00343A18" w:rsidP="00BC01DC">
            <w:pPr>
              <w:spacing w:before="0"/>
              <w:jc w:val="center"/>
              <w:rPr>
                <w:rFonts w:eastAsia="Calibri" w:cs="Arial"/>
                <w:bCs/>
                <w:iCs/>
                <w:color w:val="000000" w:themeColor="text1"/>
              </w:rPr>
            </w:pPr>
            <w:r w:rsidRPr="00FE727F">
              <w:rPr>
                <w:rFonts w:eastAsia="Calibri" w:cs="Arial"/>
                <w:bCs/>
                <w:iCs/>
                <w:color w:val="000000" w:themeColor="text1"/>
                <w:lang w:val="sr-Cyrl-CS"/>
              </w:rPr>
              <w:t xml:space="preserve">Датум </w:t>
            </w:r>
            <w:r w:rsidRPr="00FE727F">
              <w:rPr>
                <w:rFonts w:eastAsia="Calibri" w:cs="Arial"/>
                <w:bCs/>
                <w:iCs/>
                <w:color w:val="000000" w:themeColor="text1"/>
              </w:rPr>
              <w:t>реализације уговора</w:t>
            </w:r>
          </w:p>
          <w:p w:rsidR="00343A18" w:rsidRPr="00FE727F" w:rsidRDefault="00343A18" w:rsidP="00BC01DC">
            <w:pPr>
              <w:spacing w:before="0"/>
              <w:jc w:val="center"/>
              <w:rPr>
                <w:rFonts w:eastAsia="Calibri" w:cs="Arial"/>
                <w:b/>
                <w:bCs/>
                <w:iCs/>
                <w:color w:val="000000" w:themeColor="text1"/>
              </w:rPr>
            </w:pPr>
          </w:p>
        </w:tc>
        <w:tc>
          <w:tcPr>
            <w:tcW w:w="1145" w:type="pct"/>
          </w:tcPr>
          <w:p w:rsidR="00343A18" w:rsidRPr="00FE727F" w:rsidRDefault="00343A18" w:rsidP="00BC01DC">
            <w:pPr>
              <w:spacing w:before="0"/>
              <w:jc w:val="center"/>
              <w:rPr>
                <w:rFonts w:eastAsia="Calibri" w:cs="Arial"/>
                <w:bCs/>
                <w:iCs/>
                <w:color w:val="000000" w:themeColor="text1"/>
              </w:rPr>
            </w:pPr>
          </w:p>
          <w:p w:rsidR="00343A18" w:rsidRPr="00FE727F" w:rsidRDefault="00343A18" w:rsidP="00BC01DC">
            <w:pPr>
              <w:spacing w:before="0"/>
              <w:jc w:val="center"/>
              <w:rPr>
                <w:rFonts w:eastAsia="Calibri" w:cs="Arial"/>
                <w:bCs/>
                <w:iCs/>
                <w:color w:val="000000" w:themeColor="text1"/>
              </w:rPr>
            </w:pPr>
            <w:r w:rsidRPr="00FE727F">
              <w:rPr>
                <w:rFonts w:eastAsia="Calibri" w:cs="Arial"/>
                <w:bCs/>
                <w:iCs/>
                <w:color w:val="000000" w:themeColor="text1"/>
              </w:rPr>
              <w:t xml:space="preserve">Вредност </w:t>
            </w:r>
            <w:r w:rsidR="00FD6BCE" w:rsidRPr="00FE727F">
              <w:rPr>
                <w:rFonts w:eastAsia="Calibri" w:cs="Arial"/>
                <w:bCs/>
                <w:iCs/>
                <w:color w:val="000000" w:themeColor="text1"/>
              </w:rPr>
              <w:t>извршених услуга</w:t>
            </w:r>
            <w:r w:rsidRPr="00FE727F">
              <w:rPr>
                <w:rFonts w:eastAsia="Calibri" w:cs="Arial"/>
                <w:bCs/>
                <w:iCs/>
                <w:color w:val="000000" w:themeColor="text1"/>
              </w:rPr>
              <w:t xml:space="preserve"> без ПДВ</w:t>
            </w:r>
          </w:p>
          <w:p w:rsidR="00657291" w:rsidRPr="00195BFA" w:rsidRDefault="00A85D50" w:rsidP="00FE727F">
            <w:pPr>
              <w:spacing w:before="0"/>
              <w:jc w:val="center"/>
              <w:rPr>
                <w:rFonts w:eastAsia="Calibri" w:cs="Arial"/>
                <w:bCs/>
                <w:iCs/>
                <w:color w:val="000000" w:themeColor="text1"/>
                <w:lang w:val="sr-Cyrl-RS"/>
              </w:rPr>
            </w:pPr>
            <w:r w:rsidRPr="00A85D50">
              <w:rPr>
                <w:rFonts w:eastAsia="Calibri" w:cs="Arial"/>
                <w:bCs/>
                <w:iCs/>
                <w:color w:val="000000" w:themeColor="text1"/>
              </w:rPr>
              <w:t>Дин/EUR</w:t>
            </w:r>
          </w:p>
        </w:tc>
      </w:tr>
      <w:tr w:rsidR="00343A18" w:rsidRPr="00FE727F" w:rsidTr="00BC01DC">
        <w:tc>
          <w:tcPr>
            <w:tcW w:w="213" w:type="pct"/>
            <w:shd w:val="clear" w:color="auto" w:fill="auto"/>
          </w:tcPr>
          <w:p w:rsidR="00343A18" w:rsidRPr="00FE727F" w:rsidRDefault="00343A18" w:rsidP="00BC01DC">
            <w:pPr>
              <w:spacing w:before="0"/>
              <w:jc w:val="center"/>
              <w:rPr>
                <w:rFonts w:eastAsia="Calibri" w:cs="Arial"/>
                <w:bCs/>
                <w:iCs/>
                <w:color w:val="000000" w:themeColor="text1"/>
              </w:rPr>
            </w:pPr>
          </w:p>
          <w:p w:rsidR="00343A18" w:rsidRPr="00FE727F" w:rsidRDefault="00343A18" w:rsidP="00BC01DC">
            <w:pPr>
              <w:spacing w:before="0"/>
              <w:jc w:val="center"/>
              <w:rPr>
                <w:rFonts w:eastAsia="Calibri" w:cs="Arial"/>
                <w:bCs/>
                <w:iCs/>
                <w:color w:val="000000" w:themeColor="text1"/>
              </w:rPr>
            </w:pPr>
            <w:r w:rsidRPr="00FE727F">
              <w:rPr>
                <w:rFonts w:eastAsia="Calibri" w:cs="Arial"/>
                <w:bCs/>
                <w:iCs/>
                <w:color w:val="000000" w:themeColor="text1"/>
              </w:rPr>
              <w:t>1.</w:t>
            </w:r>
          </w:p>
        </w:tc>
        <w:tc>
          <w:tcPr>
            <w:tcW w:w="951" w:type="pct"/>
            <w:shd w:val="clear" w:color="auto" w:fill="auto"/>
          </w:tcPr>
          <w:p w:rsidR="00343A18" w:rsidRPr="00FE727F" w:rsidRDefault="00343A18" w:rsidP="00BC01DC">
            <w:pPr>
              <w:spacing w:before="0"/>
              <w:jc w:val="center"/>
              <w:rPr>
                <w:rFonts w:eastAsia="Calibri" w:cs="Arial"/>
                <w:b/>
                <w:bCs/>
                <w:iCs/>
                <w:color w:val="000000" w:themeColor="text1"/>
              </w:rPr>
            </w:pPr>
          </w:p>
          <w:p w:rsidR="00343A18" w:rsidRPr="00FE727F" w:rsidRDefault="00343A18" w:rsidP="00BC01DC">
            <w:pPr>
              <w:spacing w:before="0"/>
              <w:jc w:val="center"/>
              <w:rPr>
                <w:rFonts w:eastAsia="Calibri" w:cs="Arial"/>
                <w:b/>
                <w:bCs/>
                <w:iCs/>
                <w:color w:val="000000" w:themeColor="text1"/>
              </w:rPr>
            </w:pPr>
          </w:p>
          <w:p w:rsidR="00343A18" w:rsidRPr="00FE727F"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1145" w:type="pct"/>
          </w:tcPr>
          <w:p w:rsidR="00343A18" w:rsidRPr="00FE727F" w:rsidRDefault="00343A18" w:rsidP="00BC01DC">
            <w:pPr>
              <w:spacing w:before="0"/>
              <w:jc w:val="center"/>
              <w:rPr>
                <w:rFonts w:eastAsia="Calibri" w:cs="Arial"/>
                <w:b/>
                <w:bCs/>
                <w:iCs/>
                <w:color w:val="000000" w:themeColor="text1"/>
              </w:rPr>
            </w:pPr>
          </w:p>
        </w:tc>
      </w:tr>
      <w:tr w:rsidR="00343A18" w:rsidRPr="00FE727F" w:rsidTr="00BC01DC">
        <w:tc>
          <w:tcPr>
            <w:tcW w:w="213" w:type="pct"/>
            <w:shd w:val="clear" w:color="auto" w:fill="auto"/>
          </w:tcPr>
          <w:p w:rsidR="00343A18" w:rsidRPr="00FE727F" w:rsidRDefault="00343A18" w:rsidP="00BC01DC">
            <w:pPr>
              <w:spacing w:before="0"/>
              <w:jc w:val="center"/>
              <w:rPr>
                <w:rFonts w:eastAsia="Calibri" w:cs="Arial"/>
                <w:bCs/>
                <w:iCs/>
                <w:color w:val="000000" w:themeColor="text1"/>
              </w:rPr>
            </w:pPr>
          </w:p>
          <w:p w:rsidR="00343A18" w:rsidRPr="00FE727F" w:rsidRDefault="00343A18" w:rsidP="00BC01DC">
            <w:pPr>
              <w:spacing w:before="0"/>
              <w:jc w:val="center"/>
              <w:rPr>
                <w:rFonts w:eastAsia="Calibri" w:cs="Arial"/>
                <w:bCs/>
                <w:iCs/>
                <w:color w:val="000000" w:themeColor="text1"/>
              </w:rPr>
            </w:pPr>
            <w:r w:rsidRPr="00FE727F">
              <w:rPr>
                <w:rFonts w:eastAsia="Calibri" w:cs="Arial"/>
                <w:bCs/>
                <w:iCs/>
                <w:color w:val="000000" w:themeColor="text1"/>
              </w:rPr>
              <w:t>2.</w:t>
            </w:r>
          </w:p>
        </w:tc>
        <w:tc>
          <w:tcPr>
            <w:tcW w:w="951" w:type="pct"/>
            <w:shd w:val="clear" w:color="auto" w:fill="auto"/>
          </w:tcPr>
          <w:p w:rsidR="00343A18" w:rsidRPr="00FE727F" w:rsidRDefault="00343A18" w:rsidP="00BC01DC">
            <w:pPr>
              <w:spacing w:before="0"/>
              <w:jc w:val="center"/>
              <w:rPr>
                <w:rFonts w:eastAsia="Calibri" w:cs="Arial"/>
                <w:b/>
                <w:bCs/>
                <w:iCs/>
                <w:color w:val="000000" w:themeColor="text1"/>
              </w:rPr>
            </w:pPr>
          </w:p>
          <w:p w:rsidR="00343A18" w:rsidRPr="00FE727F" w:rsidRDefault="00343A18" w:rsidP="00BC01DC">
            <w:pPr>
              <w:spacing w:before="0"/>
              <w:jc w:val="center"/>
              <w:rPr>
                <w:rFonts w:eastAsia="Calibri" w:cs="Arial"/>
                <w:b/>
                <w:bCs/>
                <w:iCs/>
                <w:color w:val="000000" w:themeColor="text1"/>
              </w:rPr>
            </w:pPr>
          </w:p>
          <w:p w:rsidR="00343A18" w:rsidRPr="00FE727F"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1145" w:type="pct"/>
          </w:tcPr>
          <w:p w:rsidR="00343A18" w:rsidRPr="00FE727F" w:rsidRDefault="00343A18" w:rsidP="00BC01DC">
            <w:pPr>
              <w:spacing w:before="0"/>
              <w:jc w:val="center"/>
              <w:rPr>
                <w:rFonts w:eastAsia="Calibri" w:cs="Arial"/>
                <w:b/>
                <w:bCs/>
                <w:iCs/>
                <w:color w:val="000000" w:themeColor="text1"/>
              </w:rPr>
            </w:pPr>
          </w:p>
        </w:tc>
      </w:tr>
      <w:tr w:rsidR="00343A18" w:rsidRPr="00FE727F" w:rsidTr="00BC01DC">
        <w:tc>
          <w:tcPr>
            <w:tcW w:w="213" w:type="pct"/>
            <w:shd w:val="clear" w:color="auto" w:fill="auto"/>
          </w:tcPr>
          <w:p w:rsidR="00343A18" w:rsidRPr="00FE727F" w:rsidRDefault="00343A18" w:rsidP="00BC01DC">
            <w:pPr>
              <w:spacing w:before="0"/>
              <w:jc w:val="center"/>
              <w:rPr>
                <w:rFonts w:eastAsia="Calibri" w:cs="Arial"/>
                <w:bCs/>
                <w:iCs/>
                <w:color w:val="000000" w:themeColor="text1"/>
              </w:rPr>
            </w:pPr>
          </w:p>
          <w:p w:rsidR="00343A18" w:rsidRPr="00FE727F" w:rsidRDefault="00343A18" w:rsidP="00BC01DC">
            <w:pPr>
              <w:spacing w:before="0"/>
              <w:jc w:val="center"/>
              <w:rPr>
                <w:rFonts w:eastAsia="Calibri" w:cs="Arial"/>
                <w:bCs/>
                <w:iCs/>
                <w:color w:val="000000" w:themeColor="text1"/>
              </w:rPr>
            </w:pPr>
            <w:r w:rsidRPr="00FE727F">
              <w:rPr>
                <w:rFonts w:eastAsia="Calibri" w:cs="Arial"/>
                <w:bCs/>
                <w:iCs/>
                <w:color w:val="000000" w:themeColor="text1"/>
              </w:rPr>
              <w:t>3.</w:t>
            </w:r>
          </w:p>
        </w:tc>
        <w:tc>
          <w:tcPr>
            <w:tcW w:w="951" w:type="pct"/>
            <w:shd w:val="clear" w:color="auto" w:fill="auto"/>
          </w:tcPr>
          <w:p w:rsidR="00343A18" w:rsidRPr="00FE727F" w:rsidRDefault="00343A18" w:rsidP="00BC01DC">
            <w:pPr>
              <w:spacing w:before="0"/>
              <w:jc w:val="center"/>
              <w:rPr>
                <w:rFonts w:eastAsia="Calibri" w:cs="Arial"/>
                <w:b/>
                <w:bCs/>
                <w:iCs/>
                <w:color w:val="000000" w:themeColor="text1"/>
              </w:rPr>
            </w:pPr>
          </w:p>
          <w:p w:rsidR="00343A18" w:rsidRPr="00FE727F" w:rsidRDefault="00343A18" w:rsidP="00BC01DC">
            <w:pPr>
              <w:spacing w:before="0"/>
              <w:jc w:val="center"/>
              <w:rPr>
                <w:rFonts w:eastAsia="Calibri" w:cs="Arial"/>
                <w:b/>
                <w:bCs/>
                <w:iCs/>
                <w:color w:val="000000" w:themeColor="text1"/>
              </w:rPr>
            </w:pPr>
          </w:p>
          <w:p w:rsidR="00343A18" w:rsidRPr="00FE727F"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1145" w:type="pct"/>
          </w:tcPr>
          <w:p w:rsidR="00343A18" w:rsidRPr="00FE727F" w:rsidRDefault="00343A18" w:rsidP="00BC01DC">
            <w:pPr>
              <w:spacing w:before="0"/>
              <w:jc w:val="center"/>
              <w:rPr>
                <w:rFonts w:eastAsia="Calibri" w:cs="Arial"/>
                <w:b/>
                <w:bCs/>
                <w:iCs/>
                <w:color w:val="000000" w:themeColor="text1"/>
              </w:rPr>
            </w:pPr>
          </w:p>
        </w:tc>
      </w:tr>
      <w:tr w:rsidR="00343A18" w:rsidRPr="00FE727F" w:rsidTr="00BC01DC">
        <w:tc>
          <w:tcPr>
            <w:tcW w:w="213" w:type="pct"/>
            <w:shd w:val="clear" w:color="auto" w:fill="auto"/>
          </w:tcPr>
          <w:p w:rsidR="00343A18" w:rsidRPr="00FE727F" w:rsidRDefault="00343A18" w:rsidP="00BC01DC">
            <w:pPr>
              <w:spacing w:before="0"/>
              <w:jc w:val="center"/>
              <w:rPr>
                <w:rFonts w:eastAsia="Calibri" w:cs="Arial"/>
                <w:bCs/>
                <w:iCs/>
                <w:color w:val="000000" w:themeColor="text1"/>
              </w:rPr>
            </w:pPr>
          </w:p>
          <w:p w:rsidR="00343A18" w:rsidRPr="00FE727F" w:rsidRDefault="00343A18" w:rsidP="00BC01DC">
            <w:pPr>
              <w:spacing w:before="0"/>
              <w:jc w:val="center"/>
              <w:rPr>
                <w:rFonts w:eastAsia="Calibri" w:cs="Arial"/>
                <w:bCs/>
                <w:iCs/>
                <w:color w:val="000000" w:themeColor="text1"/>
              </w:rPr>
            </w:pPr>
            <w:r w:rsidRPr="00FE727F">
              <w:rPr>
                <w:rFonts w:eastAsia="Calibri" w:cs="Arial"/>
                <w:bCs/>
                <w:iCs/>
                <w:color w:val="000000" w:themeColor="text1"/>
              </w:rPr>
              <w:t>4.</w:t>
            </w:r>
          </w:p>
        </w:tc>
        <w:tc>
          <w:tcPr>
            <w:tcW w:w="951" w:type="pct"/>
            <w:shd w:val="clear" w:color="auto" w:fill="auto"/>
          </w:tcPr>
          <w:p w:rsidR="00343A18" w:rsidRPr="00FE727F" w:rsidRDefault="00343A18" w:rsidP="00BC01DC">
            <w:pPr>
              <w:spacing w:before="0"/>
              <w:jc w:val="center"/>
              <w:rPr>
                <w:rFonts w:eastAsia="Calibri" w:cs="Arial"/>
                <w:b/>
                <w:bCs/>
                <w:iCs/>
                <w:color w:val="000000" w:themeColor="text1"/>
              </w:rPr>
            </w:pPr>
          </w:p>
          <w:p w:rsidR="00343A18" w:rsidRPr="00FE727F" w:rsidRDefault="00343A18" w:rsidP="00BC01DC">
            <w:pPr>
              <w:spacing w:before="0"/>
              <w:jc w:val="center"/>
              <w:rPr>
                <w:rFonts w:eastAsia="Calibri" w:cs="Arial"/>
                <w:b/>
                <w:bCs/>
                <w:iCs/>
                <w:color w:val="000000" w:themeColor="text1"/>
              </w:rPr>
            </w:pPr>
          </w:p>
          <w:p w:rsidR="00343A18" w:rsidRPr="00FE727F"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1145" w:type="pct"/>
          </w:tcPr>
          <w:p w:rsidR="00343A18" w:rsidRPr="00FE727F" w:rsidRDefault="00343A18" w:rsidP="00BC01DC">
            <w:pPr>
              <w:spacing w:before="0"/>
              <w:jc w:val="center"/>
              <w:rPr>
                <w:rFonts w:eastAsia="Calibri" w:cs="Arial"/>
                <w:b/>
                <w:bCs/>
                <w:iCs/>
                <w:color w:val="000000" w:themeColor="text1"/>
              </w:rPr>
            </w:pPr>
          </w:p>
        </w:tc>
      </w:tr>
      <w:tr w:rsidR="00343A18" w:rsidRPr="00FE727F" w:rsidTr="00BC01DC">
        <w:tc>
          <w:tcPr>
            <w:tcW w:w="213" w:type="pct"/>
            <w:shd w:val="clear" w:color="auto" w:fill="auto"/>
          </w:tcPr>
          <w:p w:rsidR="00343A18" w:rsidRPr="00FE727F" w:rsidRDefault="00343A18" w:rsidP="00BC01DC">
            <w:pPr>
              <w:spacing w:before="0"/>
              <w:jc w:val="center"/>
              <w:rPr>
                <w:rFonts w:eastAsia="Calibri" w:cs="Arial"/>
                <w:bCs/>
                <w:iCs/>
                <w:color w:val="000000" w:themeColor="text1"/>
              </w:rPr>
            </w:pPr>
          </w:p>
          <w:p w:rsidR="00343A18" w:rsidRPr="00FE727F" w:rsidRDefault="00343A18" w:rsidP="00BC01DC">
            <w:pPr>
              <w:spacing w:before="0"/>
              <w:jc w:val="center"/>
              <w:rPr>
                <w:rFonts w:eastAsia="Calibri" w:cs="Arial"/>
                <w:bCs/>
                <w:iCs/>
                <w:color w:val="000000" w:themeColor="text1"/>
              </w:rPr>
            </w:pPr>
            <w:r w:rsidRPr="00FE727F">
              <w:rPr>
                <w:rFonts w:eastAsia="Calibri" w:cs="Arial"/>
                <w:bCs/>
                <w:iCs/>
                <w:color w:val="000000" w:themeColor="text1"/>
              </w:rPr>
              <w:t>5.</w:t>
            </w:r>
          </w:p>
        </w:tc>
        <w:tc>
          <w:tcPr>
            <w:tcW w:w="951" w:type="pct"/>
            <w:shd w:val="clear" w:color="auto" w:fill="auto"/>
          </w:tcPr>
          <w:p w:rsidR="00343A18" w:rsidRPr="00FE727F" w:rsidRDefault="00343A18" w:rsidP="00BC01DC">
            <w:pPr>
              <w:spacing w:before="0"/>
              <w:jc w:val="center"/>
              <w:rPr>
                <w:rFonts w:eastAsia="Calibri" w:cs="Arial"/>
                <w:b/>
                <w:bCs/>
                <w:iCs/>
                <w:color w:val="000000" w:themeColor="text1"/>
              </w:rPr>
            </w:pPr>
          </w:p>
          <w:p w:rsidR="00343A18" w:rsidRPr="00FE727F" w:rsidRDefault="00343A18" w:rsidP="00BC01DC">
            <w:pPr>
              <w:spacing w:before="0"/>
              <w:jc w:val="center"/>
              <w:rPr>
                <w:rFonts w:eastAsia="Calibri" w:cs="Arial"/>
                <w:b/>
                <w:bCs/>
                <w:iCs/>
                <w:color w:val="000000" w:themeColor="text1"/>
              </w:rPr>
            </w:pPr>
          </w:p>
          <w:p w:rsidR="00343A18" w:rsidRPr="00FE727F"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FE727F" w:rsidRDefault="00343A18" w:rsidP="00BC01DC">
            <w:pPr>
              <w:spacing w:before="0"/>
              <w:jc w:val="center"/>
              <w:rPr>
                <w:rFonts w:eastAsia="Calibri" w:cs="Arial"/>
                <w:b/>
                <w:bCs/>
                <w:iCs/>
                <w:color w:val="000000" w:themeColor="text1"/>
              </w:rPr>
            </w:pPr>
          </w:p>
        </w:tc>
        <w:tc>
          <w:tcPr>
            <w:tcW w:w="1145" w:type="pct"/>
          </w:tcPr>
          <w:p w:rsidR="00343A18" w:rsidRPr="00FE727F" w:rsidRDefault="00343A18" w:rsidP="00BC01DC">
            <w:pPr>
              <w:spacing w:before="0"/>
              <w:jc w:val="center"/>
              <w:rPr>
                <w:rFonts w:eastAsia="Calibri" w:cs="Arial"/>
                <w:b/>
                <w:bCs/>
                <w:iCs/>
                <w:color w:val="000000" w:themeColor="text1"/>
              </w:rPr>
            </w:pPr>
          </w:p>
        </w:tc>
      </w:tr>
      <w:tr w:rsidR="00343A18" w:rsidRPr="00FE727F"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FE727F"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FE727F" w:rsidRDefault="00343A18" w:rsidP="000C67B2">
            <w:pPr>
              <w:spacing w:before="0"/>
              <w:jc w:val="center"/>
              <w:rPr>
                <w:rFonts w:eastAsia="Calibri" w:cs="Arial"/>
                <w:b/>
                <w:bCs/>
                <w:iCs/>
                <w:color w:val="000000" w:themeColor="text1"/>
              </w:rPr>
            </w:pPr>
          </w:p>
          <w:p w:rsidR="00343A18" w:rsidRPr="00FE727F" w:rsidRDefault="00343A18" w:rsidP="000C67B2">
            <w:pPr>
              <w:spacing w:before="0"/>
              <w:jc w:val="center"/>
              <w:rPr>
                <w:rFonts w:eastAsia="Calibri" w:cs="Arial"/>
                <w:b/>
                <w:bCs/>
                <w:iCs/>
                <w:color w:val="000000" w:themeColor="text1"/>
              </w:rPr>
            </w:pPr>
            <w:r w:rsidRPr="00FE727F">
              <w:rPr>
                <w:rFonts w:eastAsia="Calibri" w:cs="Arial"/>
                <w:b/>
                <w:bCs/>
                <w:iCs/>
                <w:color w:val="000000" w:themeColor="text1"/>
              </w:rPr>
              <w:t>Укупна вредност</w:t>
            </w:r>
          </w:p>
          <w:p w:rsidR="00343A18" w:rsidRPr="00FE727F" w:rsidRDefault="00FD6BCE" w:rsidP="000C67B2">
            <w:pPr>
              <w:spacing w:before="0"/>
              <w:jc w:val="center"/>
              <w:rPr>
                <w:rFonts w:eastAsia="Calibri" w:cs="Arial"/>
                <w:b/>
                <w:bCs/>
                <w:iCs/>
                <w:color w:val="000000" w:themeColor="text1"/>
              </w:rPr>
            </w:pPr>
            <w:r w:rsidRPr="00FE727F">
              <w:rPr>
                <w:rFonts w:eastAsia="Calibri" w:cs="Arial"/>
                <w:b/>
                <w:bCs/>
                <w:iCs/>
                <w:color w:val="000000" w:themeColor="text1"/>
              </w:rPr>
              <w:t>извршених услуга</w:t>
            </w:r>
            <w:r w:rsidR="00343A18" w:rsidRPr="00FE727F">
              <w:rPr>
                <w:rFonts w:eastAsia="Calibri" w:cs="Arial"/>
                <w:b/>
                <w:bCs/>
                <w:iCs/>
                <w:color w:val="000000" w:themeColor="text1"/>
              </w:rPr>
              <w:t xml:space="preserve"> без</w:t>
            </w:r>
          </w:p>
          <w:p w:rsidR="00343A18" w:rsidRPr="00FE727F" w:rsidRDefault="00343A18" w:rsidP="000C67B2">
            <w:pPr>
              <w:spacing w:before="0"/>
              <w:jc w:val="center"/>
              <w:rPr>
                <w:rFonts w:eastAsia="Calibri" w:cs="Arial"/>
                <w:b/>
                <w:bCs/>
                <w:iCs/>
                <w:color w:val="000000" w:themeColor="text1"/>
              </w:rPr>
            </w:pPr>
            <w:r w:rsidRPr="00FE727F">
              <w:rPr>
                <w:rFonts w:eastAsia="Calibri" w:cs="Arial"/>
                <w:b/>
                <w:bCs/>
                <w:iCs/>
                <w:color w:val="000000" w:themeColor="text1"/>
              </w:rPr>
              <w:t>ПДВ</w:t>
            </w:r>
          </w:p>
          <w:p w:rsidR="00343A18" w:rsidRPr="00195BFA" w:rsidRDefault="000C67B2" w:rsidP="00FE727F">
            <w:pPr>
              <w:spacing w:before="0"/>
              <w:rPr>
                <w:rFonts w:eastAsia="Calibri" w:cs="Arial"/>
                <w:b/>
                <w:bCs/>
                <w:iCs/>
                <w:color w:val="000000" w:themeColor="text1"/>
                <w:lang w:val="sr-Cyrl-RS"/>
              </w:rPr>
            </w:pPr>
            <w:r w:rsidRPr="00FE727F">
              <w:rPr>
                <w:rFonts w:eastAsia="Calibri" w:cs="Arial"/>
                <w:b/>
                <w:bCs/>
                <w:iCs/>
                <w:color w:val="000000" w:themeColor="text1"/>
              </w:rPr>
              <w:t xml:space="preserve">     </w:t>
            </w:r>
            <w:r w:rsidR="00A85D50" w:rsidRPr="00A85D50">
              <w:rPr>
                <w:rFonts w:eastAsia="Calibri" w:cs="Arial"/>
                <w:b/>
                <w:bCs/>
                <w:iCs/>
                <w:color w:val="000000" w:themeColor="text1"/>
              </w:rPr>
              <w:t>Дин/EUR</w:t>
            </w:r>
          </w:p>
        </w:tc>
        <w:tc>
          <w:tcPr>
            <w:tcW w:w="1145" w:type="pct"/>
          </w:tcPr>
          <w:p w:rsidR="00343A18" w:rsidRPr="00FE727F" w:rsidRDefault="00343A18" w:rsidP="000C67B2">
            <w:pPr>
              <w:spacing w:before="0"/>
              <w:ind w:left="720"/>
              <w:jc w:val="center"/>
              <w:rPr>
                <w:rFonts w:eastAsia="Calibri" w:cs="Arial"/>
                <w:b/>
                <w:bCs/>
                <w:iCs/>
                <w:color w:val="000000" w:themeColor="text1"/>
              </w:rPr>
            </w:pPr>
          </w:p>
        </w:tc>
      </w:tr>
    </w:tbl>
    <w:p w:rsidR="00343A18" w:rsidRPr="00FE727F" w:rsidRDefault="00343A18" w:rsidP="00343A18">
      <w:pPr>
        <w:tabs>
          <w:tab w:val="left" w:pos="4999"/>
        </w:tabs>
        <w:spacing w:before="0"/>
        <w:rPr>
          <w:rFonts w:eastAsia="Calibri"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343A18" w:rsidRPr="00FE727F" w:rsidTr="00BC01DC">
        <w:trPr>
          <w:jc w:val="center"/>
        </w:trPr>
        <w:tc>
          <w:tcPr>
            <w:tcW w:w="3882" w:type="dxa"/>
          </w:tcPr>
          <w:p w:rsidR="00343A18" w:rsidRPr="00FE727F" w:rsidRDefault="00343A18" w:rsidP="00BC01DC">
            <w:pPr>
              <w:spacing w:before="0"/>
              <w:jc w:val="center"/>
              <w:rPr>
                <w:rFonts w:cs="Arial"/>
                <w:color w:val="000000" w:themeColor="text1"/>
              </w:rPr>
            </w:pPr>
            <w:r w:rsidRPr="00FE727F">
              <w:rPr>
                <w:rFonts w:cs="Arial"/>
                <w:color w:val="000000" w:themeColor="text1"/>
              </w:rPr>
              <w:t>Датум:</w:t>
            </w:r>
          </w:p>
        </w:tc>
        <w:tc>
          <w:tcPr>
            <w:tcW w:w="2127" w:type="dxa"/>
          </w:tcPr>
          <w:p w:rsidR="00343A18" w:rsidRPr="00FE727F" w:rsidRDefault="00343A18" w:rsidP="00BC01DC">
            <w:pPr>
              <w:spacing w:before="0"/>
              <w:jc w:val="center"/>
              <w:rPr>
                <w:rFonts w:cs="Arial"/>
                <w:color w:val="000000" w:themeColor="text1"/>
                <w:lang w:val="ru-RU"/>
              </w:rPr>
            </w:pPr>
          </w:p>
        </w:tc>
        <w:tc>
          <w:tcPr>
            <w:tcW w:w="4022" w:type="dxa"/>
          </w:tcPr>
          <w:p w:rsidR="00343A18" w:rsidRPr="00FE727F" w:rsidRDefault="00343A18" w:rsidP="00BC01DC">
            <w:pPr>
              <w:spacing w:before="0"/>
              <w:jc w:val="center"/>
              <w:rPr>
                <w:rFonts w:cs="Arial"/>
                <w:color w:val="000000" w:themeColor="text1"/>
                <w:lang w:val="ru-RU"/>
              </w:rPr>
            </w:pPr>
            <w:r w:rsidRPr="00FE727F">
              <w:rPr>
                <w:rFonts w:cs="Arial"/>
                <w:color w:val="000000" w:themeColor="text1"/>
                <w:lang w:val="sr-Cyrl-CS"/>
              </w:rPr>
              <w:t>П</w:t>
            </w:r>
            <w:r w:rsidRPr="00FE727F">
              <w:rPr>
                <w:rFonts w:cs="Arial"/>
                <w:color w:val="000000" w:themeColor="text1"/>
              </w:rPr>
              <w:t>онуђач</w:t>
            </w:r>
            <w:r w:rsidRPr="00FE727F">
              <w:rPr>
                <w:rFonts w:cs="Arial"/>
                <w:color w:val="000000" w:themeColor="text1"/>
                <w:lang w:val="ru-RU"/>
              </w:rPr>
              <w:t>:</w:t>
            </w:r>
          </w:p>
        </w:tc>
      </w:tr>
      <w:tr w:rsidR="00343A18" w:rsidRPr="00FE727F" w:rsidTr="00BC01DC">
        <w:trPr>
          <w:jc w:val="center"/>
        </w:trPr>
        <w:tc>
          <w:tcPr>
            <w:tcW w:w="3882" w:type="dxa"/>
          </w:tcPr>
          <w:p w:rsidR="00343A18" w:rsidRPr="00FE727F" w:rsidRDefault="00343A18" w:rsidP="00BC01DC">
            <w:pPr>
              <w:spacing w:before="0"/>
              <w:jc w:val="center"/>
              <w:rPr>
                <w:rFonts w:cs="Arial"/>
                <w:color w:val="000000" w:themeColor="text1"/>
              </w:rPr>
            </w:pPr>
          </w:p>
        </w:tc>
        <w:tc>
          <w:tcPr>
            <w:tcW w:w="2127" w:type="dxa"/>
          </w:tcPr>
          <w:p w:rsidR="00343A18" w:rsidRPr="00FE727F" w:rsidRDefault="00343A18" w:rsidP="00BC01DC">
            <w:pPr>
              <w:spacing w:before="0"/>
              <w:jc w:val="center"/>
              <w:rPr>
                <w:rFonts w:cs="Arial"/>
                <w:color w:val="000000" w:themeColor="text1"/>
              </w:rPr>
            </w:pPr>
            <w:r w:rsidRPr="00FE727F">
              <w:rPr>
                <w:rFonts w:cs="Arial"/>
                <w:color w:val="000000" w:themeColor="text1"/>
              </w:rPr>
              <w:t>М.П.</w:t>
            </w:r>
          </w:p>
        </w:tc>
        <w:tc>
          <w:tcPr>
            <w:tcW w:w="4022" w:type="dxa"/>
          </w:tcPr>
          <w:p w:rsidR="00343A18" w:rsidRPr="00FE727F" w:rsidRDefault="00343A18" w:rsidP="00BC01DC">
            <w:pPr>
              <w:spacing w:before="0"/>
              <w:jc w:val="center"/>
              <w:rPr>
                <w:rFonts w:cs="Arial"/>
                <w:color w:val="000000" w:themeColor="text1"/>
                <w:lang w:val="ru-RU"/>
              </w:rPr>
            </w:pPr>
          </w:p>
        </w:tc>
      </w:tr>
      <w:tr w:rsidR="00343A18" w:rsidRPr="00FE727F" w:rsidTr="00BC01DC">
        <w:trPr>
          <w:jc w:val="center"/>
        </w:trPr>
        <w:tc>
          <w:tcPr>
            <w:tcW w:w="3882" w:type="dxa"/>
            <w:tcBorders>
              <w:bottom w:val="single" w:sz="4" w:space="0" w:color="auto"/>
            </w:tcBorders>
          </w:tcPr>
          <w:p w:rsidR="00343A18" w:rsidRPr="00FE727F" w:rsidRDefault="00343A18" w:rsidP="00BC01DC">
            <w:pPr>
              <w:spacing w:before="0"/>
              <w:jc w:val="center"/>
              <w:rPr>
                <w:rFonts w:cs="Arial"/>
                <w:color w:val="000000" w:themeColor="text1"/>
              </w:rPr>
            </w:pPr>
          </w:p>
        </w:tc>
        <w:tc>
          <w:tcPr>
            <w:tcW w:w="2127" w:type="dxa"/>
          </w:tcPr>
          <w:p w:rsidR="00343A18" w:rsidRPr="00FE727F"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FE727F" w:rsidRDefault="00343A18" w:rsidP="00BC01DC">
            <w:pPr>
              <w:spacing w:before="0"/>
              <w:jc w:val="center"/>
              <w:rPr>
                <w:rFonts w:cs="Arial"/>
                <w:color w:val="000000" w:themeColor="text1"/>
                <w:lang w:val="ru-RU"/>
              </w:rPr>
            </w:pPr>
          </w:p>
        </w:tc>
      </w:tr>
      <w:tr w:rsidR="00343A18" w:rsidRPr="00FE727F" w:rsidTr="00BC01DC">
        <w:trPr>
          <w:trHeight w:val="389"/>
          <w:jc w:val="center"/>
        </w:trPr>
        <w:tc>
          <w:tcPr>
            <w:tcW w:w="3882" w:type="dxa"/>
            <w:tcBorders>
              <w:top w:val="single" w:sz="4" w:space="0" w:color="auto"/>
            </w:tcBorders>
          </w:tcPr>
          <w:p w:rsidR="00343A18" w:rsidRPr="00FE727F" w:rsidRDefault="00343A18" w:rsidP="00BC01DC">
            <w:pPr>
              <w:spacing w:before="0"/>
              <w:jc w:val="center"/>
              <w:rPr>
                <w:rFonts w:cs="Arial"/>
                <w:color w:val="000000" w:themeColor="text1"/>
              </w:rPr>
            </w:pPr>
          </w:p>
        </w:tc>
        <w:tc>
          <w:tcPr>
            <w:tcW w:w="2127" w:type="dxa"/>
          </w:tcPr>
          <w:p w:rsidR="00343A18" w:rsidRPr="00FE727F" w:rsidRDefault="00343A18" w:rsidP="00BC01DC">
            <w:pPr>
              <w:spacing w:before="0"/>
              <w:jc w:val="center"/>
              <w:rPr>
                <w:rFonts w:cs="Arial"/>
                <w:color w:val="000000" w:themeColor="text1"/>
                <w:lang w:val="ru-RU"/>
              </w:rPr>
            </w:pPr>
          </w:p>
        </w:tc>
        <w:tc>
          <w:tcPr>
            <w:tcW w:w="4022" w:type="dxa"/>
            <w:tcBorders>
              <w:top w:val="single" w:sz="4" w:space="0" w:color="auto"/>
            </w:tcBorders>
          </w:tcPr>
          <w:p w:rsidR="00343A18" w:rsidRPr="00FE727F" w:rsidRDefault="00343A18" w:rsidP="00BC01DC">
            <w:pPr>
              <w:spacing w:before="0"/>
              <w:jc w:val="center"/>
              <w:rPr>
                <w:rFonts w:cs="Arial"/>
                <w:color w:val="000000" w:themeColor="text1"/>
                <w:lang w:val="ru-RU"/>
              </w:rPr>
            </w:pPr>
          </w:p>
        </w:tc>
      </w:tr>
    </w:tbl>
    <w:p w:rsidR="00343A18" w:rsidRPr="00FE727F" w:rsidRDefault="00343A18" w:rsidP="00343A18">
      <w:pPr>
        <w:rPr>
          <w:rFonts w:eastAsia="Symbol" w:cs="Arial"/>
          <w:b/>
          <w:bCs/>
          <w:color w:val="000000" w:themeColor="text1"/>
          <w:kern w:val="28"/>
        </w:rPr>
      </w:pPr>
      <w:r w:rsidRPr="00FE727F">
        <w:rPr>
          <w:rFonts w:eastAsia="Symbol" w:cs="Arial"/>
          <w:b/>
          <w:bCs/>
          <w:color w:val="000000" w:themeColor="text1"/>
          <w:kern w:val="28"/>
        </w:rPr>
        <w:t xml:space="preserve">Напомена: </w:t>
      </w:r>
    </w:p>
    <w:p w:rsidR="00B2247E" w:rsidRPr="00B2247E" w:rsidRDefault="00B2247E" w:rsidP="00B2247E">
      <w:pPr>
        <w:rPr>
          <w:rFonts w:eastAsia="TimesNewRomanPS-BoldMT" w:cs="Arial"/>
          <w:color w:val="000000" w:themeColor="text1"/>
        </w:rPr>
      </w:pPr>
      <w:bookmarkStart w:id="256" w:name="_Toc442559941"/>
      <w:r w:rsidRPr="00B2247E">
        <w:rPr>
          <w:rFonts w:eastAsia="TimesNewRomanPS-BoldMT" w:cs="Arial"/>
          <w:color w:val="000000" w:themeColor="text1"/>
        </w:rPr>
        <w:t>Уколико група понуђача подноси заједничку понуду овај образац потписује и оверава Носилац посла испред групе понуђача.</w:t>
      </w:r>
    </w:p>
    <w:p w:rsidR="00B2247E" w:rsidRPr="00B2247E" w:rsidRDefault="00B2247E" w:rsidP="00B2247E">
      <w:pPr>
        <w:rPr>
          <w:rFonts w:eastAsia="TimesNewRomanPS-BoldMT" w:cs="Arial"/>
          <w:color w:val="000000" w:themeColor="text1"/>
        </w:rPr>
      </w:pPr>
      <w:r w:rsidRPr="00B2247E">
        <w:rPr>
          <w:rFonts w:eastAsia="TimesNewRomanPS-BoldMT" w:cs="Arial"/>
          <w:color w:val="000000" w:themeColor="text1"/>
        </w:rPr>
        <w:t>Приликом подношења понуде овај образац копирати у потребном броју примерака.</w:t>
      </w:r>
    </w:p>
    <w:p w:rsidR="00B2247E" w:rsidRPr="00B2247E" w:rsidRDefault="00B2247E" w:rsidP="00B2247E">
      <w:pPr>
        <w:rPr>
          <w:rFonts w:eastAsia="TimesNewRomanPS-BoldMT" w:cs="Arial"/>
          <w:color w:val="000000" w:themeColor="text1"/>
        </w:rPr>
      </w:pPr>
      <w:r w:rsidRPr="00B2247E">
        <w:rPr>
          <w:rFonts w:eastAsia="TimesNewRomanPS-BoldMT" w:cs="Arial"/>
          <w:color w:val="000000" w:themeColor="text1"/>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316C50" w:rsidRDefault="00316C50" w:rsidP="00781B02">
      <w:pPr>
        <w:rPr>
          <w:rFonts w:cs="Arial"/>
        </w:rPr>
      </w:pPr>
    </w:p>
    <w:p w:rsidR="00320AA5" w:rsidRPr="00316C50" w:rsidRDefault="00320AA5" w:rsidP="00781B02">
      <w:pPr>
        <w:rPr>
          <w:rFonts w:cs="Arial"/>
        </w:rPr>
      </w:pPr>
    </w:p>
    <w:p w:rsidR="00B043D1" w:rsidRPr="00FE727F" w:rsidRDefault="00B043D1" w:rsidP="00781B02">
      <w:pPr>
        <w:rPr>
          <w:rFonts w:cs="Arial"/>
          <w:color w:val="000000" w:themeColor="text1"/>
        </w:rPr>
      </w:pPr>
    </w:p>
    <w:p w:rsidR="00343A18" w:rsidRPr="00FE727F" w:rsidRDefault="00343A18" w:rsidP="000F683D">
      <w:pPr>
        <w:pStyle w:val="KDObrazac"/>
        <w:rPr>
          <w:color w:val="000000" w:themeColor="text1"/>
          <w:lang w:val="sr-Cyrl-RS"/>
        </w:rPr>
      </w:pPr>
      <w:r w:rsidRPr="00FE727F">
        <w:rPr>
          <w:color w:val="000000" w:themeColor="text1"/>
        </w:rPr>
        <w:lastRenderedPageBreak/>
        <w:t xml:space="preserve">ОБРАЗАЦ </w:t>
      </w:r>
      <w:bookmarkEnd w:id="256"/>
      <w:r w:rsidR="00FE727F" w:rsidRPr="00FE727F">
        <w:rPr>
          <w:color w:val="000000" w:themeColor="text1"/>
          <w:lang w:val="sr-Cyrl-RS"/>
        </w:rPr>
        <w:t>6</w:t>
      </w:r>
    </w:p>
    <w:p w:rsidR="00343A18" w:rsidRPr="00FE727F" w:rsidRDefault="00343A18" w:rsidP="000F683D">
      <w:pPr>
        <w:jc w:val="center"/>
        <w:rPr>
          <w:rFonts w:cs="Arial"/>
          <w:b/>
          <w:color w:val="000000" w:themeColor="text1"/>
        </w:rPr>
      </w:pPr>
      <w:r w:rsidRPr="00FE727F">
        <w:rPr>
          <w:rFonts w:cs="Arial"/>
          <w:b/>
          <w:color w:val="000000" w:themeColor="text1"/>
        </w:rPr>
        <w:t>ПОТВРДА О РЕФЕРЕНТНИМ НАБАВКАМА</w:t>
      </w:r>
    </w:p>
    <w:p w:rsidR="0042687E" w:rsidRPr="00FE727F" w:rsidRDefault="0042687E" w:rsidP="000F683D">
      <w:pPr>
        <w:jc w:val="center"/>
        <w:rPr>
          <w:rFonts w:cs="Arial"/>
          <w:color w:val="000000" w:themeColor="text1"/>
        </w:rPr>
      </w:pPr>
    </w:p>
    <w:p w:rsidR="00343A18" w:rsidRPr="00FE727F" w:rsidRDefault="00343A18" w:rsidP="00343A18">
      <w:pPr>
        <w:tabs>
          <w:tab w:val="left" w:pos="0"/>
          <w:tab w:val="left" w:pos="330"/>
          <w:tab w:val="left" w:pos="540"/>
        </w:tabs>
        <w:spacing w:before="0"/>
        <w:jc w:val="left"/>
        <w:rPr>
          <w:rFonts w:eastAsia="Calibri" w:cs="Arial"/>
          <w:color w:val="000000" w:themeColor="text1"/>
        </w:rPr>
      </w:pPr>
      <w:r w:rsidRPr="00FE727F">
        <w:rPr>
          <w:rFonts w:eastAsia="Calibri" w:cs="Arial"/>
          <w:color w:val="000000" w:themeColor="text1"/>
          <w:lang w:val="ru-RU"/>
        </w:rPr>
        <w:t>Наручилац</w:t>
      </w:r>
      <w:r w:rsidR="000C67B2" w:rsidRPr="00FE727F">
        <w:rPr>
          <w:rFonts w:eastAsia="Calibri" w:cs="Arial"/>
          <w:color w:val="000000" w:themeColor="text1"/>
          <w:lang w:val="ru-RU"/>
        </w:rPr>
        <w:t xml:space="preserve"> односно </w:t>
      </w:r>
      <w:r w:rsidR="00FD6BCE" w:rsidRPr="00FE727F">
        <w:rPr>
          <w:rFonts w:eastAsia="Calibri" w:cs="Arial"/>
          <w:color w:val="000000" w:themeColor="text1"/>
          <w:lang w:val="ru-RU"/>
        </w:rPr>
        <w:t>корисник</w:t>
      </w:r>
      <w:r w:rsidRPr="00FE727F">
        <w:rPr>
          <w:rFonts w:eastAsia="Calibri" w:cs="Arial"/>
          <w:color w:val="000000" w:themeColor="text1"/>
          <w:lang w:val="ru-RU"/>
        </w:rPr>
        <w:t xml:space="preserve"> предметних </w:t>
      </w:r>
      <w:r w:rsidR="00FD6BCE" w:rsidRPr="00FE727F">
        <w:rPr>
          <w:rFonts w:eastAsia="Calibri" w:cs="Arial"/>
          <w:color w:val="000000" w:themeColor="text1"/>
          <w:lang w:val="ru-RU"/>
        </w:rPr>
        <w:t>услуга</w:t>
      </w:r>
      <w:r w:rsidRPr="00FE727F">
        <w:rPr>
          <w:rFonts w:eastAsia="Calibri" w:cs="Arial"/>
          <w:color w:val="000000" w:themeColor="text1"/>
          <w:lang w:val="ru-RU"/>
        </w:rPr>
        <w:t xml:space="preserve">: </w:t>
      </w:r>
    </w:p>
    <w:p w:rsidR="00343A18" w:rsidRPr="00FE727F" w:rsidRDefault="00343A18" w:rsidP="00343A18">
      <w:pPr>
        <w:tabs>
          <w:tab w:val="left" w:pos="0"/>
          <w:tab w:val="left" w:pos="330"/>
          <w:tab w:val="left" w:pos="540"/>
        </w:tabs>
        <w:spacing w:before="0"/>
        <w:ind w:left="6"/>
        <w:rPr>
          <w:rFonts w:eastAsia="Calibri" w:cs="Arial"/>
          <w:color w:val="000000" w:themeColor="text1"/>
        </w:rPr>
      </w:pPr>
      <w:r w:rsidRPr="00FE727F">
        <w:rPr>
          <w:rFonts w:eastAsia="Calibri" w:cs="Arial"/>
          <w:color w:val="000000" w:themeColor="text1"/>
        </w:rPr>
        <w:t xml:space="preserve">                                                  _________________________________________</w:t>
      </w:r>
      <w:r w:rsidR="000F683D" w:rsidRPr="00FE727F">
        <w:rPr>
          <w:rFonts w:eastAsia="Calibri" w:cs="Arial"/>
          <w:color w:val="000000" w:themeColor="text1"/>
        </w:rPr>
        <w:t>_________________________</w:t>
      </w:r>
    </w:p>
    <w:p w:rsidR="00343A18" w:rsidRPr="00FE727F" w:rsidRDefault="00343A18" w:rsidP="00343A18">
      <w:pPr>
        <w:tabs>
          <w:tab w:val="left" w:pos="0"/>
          <w:tab w:val="left" w:pos="330"/>
          <w:tab w:val="left" w:pos="540"/>
        </w:tabs>
        <w:spacing w:before="0"/>
        <w:ind w:left="6"/>
        <w:jc w:val="center"/>
        <w:rPr>
          <w:rFonts w:eastAsia="Calibri" w:cs="Arial"/>
          <w:color w:val="000000" w:themeColor="text1"/>
        </w:rPr>
      </w:pPr>
      <w:r w:rsidRPr="00FE727F">
        <w:rPr>
          <w:rFonts w:cs="Arial"/>
          <w:bCs/>
          <w:color w:val="000000" w:themeColor="text1"/>
          <w:kern w:val="28"/>
        </w:rPr>
        <w:t>(назив и седиште наручиоца)</w:t>
      </w:r>
    </w:p>
    <w:p w:rsidR="00343A18" w:rsidRPr="00FE727F" w:rsidRDefault="00343A18" w:rsidP="00343A18">
      <w:pPr>
        <w:jc w:val="left"/>
        <w:rPr>
          <w:rFonts w:cs="Arial"/>
          <w:color w:val="000000" w:themeColor="text1"/>
        </w:rPr>
      </w:pPr>
      <w:r w:rsidRPr="00FE727F">
        <w:rPr>
          <w:rFonts w:cs="Arial"/>
          <w:color w:val="000000" w:themeColor="text1"/>
        </w:rPr>
        <w:t>Лице за контакт:      _________________________________________</w:t>
      </w:r>
      <w:r w:rsidR="000F683D" w:rsidRPr="00FE727F">
        <w:rPr>
          <w:rFonts w:cs="Arial"/>
          <w:color w:val="000000" w:themeColor="text1"/>
        </w:rPr>
        <w:t>__________________________</w:t>
      </w:r>
    </w:p>
    <w:p w:rsidR="00343A18" w:rsidRPr="00FE727F" w:rsidRDefault="00343A18" w:rsidP="00343A18">
      <w:pPr>
        <w:jc w:val="center"/>
        <w:rPr>
          <w:rFonts w:cs="Arial"/>
          <w:color w:val="000000" w:themeColor="text1"/>
        </w:rPr>
      </w:pPr>
      <w:r w:rsidRPr="00FE727F">
        <w:rPr>
          <w:rFonts w:cs="Arial"/>
          <w:color w:val="000000" w:themeColor="text1"/>
        </w:rPr>
        <w:t>(име, презиме,  контакт телефон)</w:t>
      </w:r>
    </w:p>
    <w:p w:rsidR="00343A18" w:rsidRPr="00FE727F" w:rsidRDefault="00343A18" w:rsidP="00343A18">
      <w:pPr>
        <w:jc w:val="left"/>
        <w:rPr>
          <w:rFonts w:cs="Arial"/>
          <w:color w:val="000000" w:themeColor="text1"/>
        </w:rPr>
      </w:pPr>
      <w:r w:rsidRPr="00FE727F">
        <w:rPr>
          <w:rFonts w:cs="Arial"/>
          <w:color w:val="000000" w:themeColor="text1"/>
        </w:rPr>
        <w:t>Овим путем потврђујем да је _________________________________________</w:t>
      </w:r>
      <w:r w:rsidR="000F683D" w:rsidRPr="00FE727F">
        <w:rPr>
          <w:rFonts w:cs="Arial"/>
          <w:color w:val="000000" w:themeColor="text1"/>
        </w:rPr>
        <w:t>_________________________</w:t>
      </w:r>
    </w:p>
    <w:p w:rsidR="00343A18" w:rsidRPr="00FE727F" w:rsidRDefault="00343A18" w:rsidP="00343A18">
      <w:pPr>
        <w:jc w:val="center"/>
        <w:rPr>
          <w:rFonts w:cs="Arial"/>
          <w:color w:val="000000" w:themeColor="text1"/>
        </w:rPr>
      </w:pPr>
      <w:r w:rsidRPr="00FE727F">
        <w:rPr>
          <w:rFonts w:cs="Arial"/>
          <w:color w:val="000000" w:themeColor="text1"/>
        </w:rPr>
        <w:t>(навести назив седиште  понуђача)</w:t>
      </w:r>
    </w:p>
    <w:p w:rsidR="00343A18" w:rsidRPr="00FE727F" w:rsidRDefault="00343A18" w:rsidP="00343A18">
      <w:pPr>
        <w:rPr>
          <w:rFonts w:cs="Arial"/>
          <w:color w:val="000000" w:themeColor="text1"/>
        </w:rPr>
      </w:pPr>
      <w:r w:rsidRPr="00FE727F">
        <w:rPr>
          <w:rFonts w:cs="Arial"/>
          <w:color w:val="000000" w:themeColor="text1"/>
        </w:rPr>
        <w:t xml:space="preserve">за наше потребе извршио: </w:t>
      </w:r>
    </w:p>
    <w:p w:rsidR="00343A18" w:rsidRPr="00FE727F" w:rsidRDefault="00343A18" w:rsidP="00343A18">
      <w:pPr>
        <w:rPr>
          <w:rFonts w:cs="Arial"/>
          <w:color w:val="000000" w:themeColor="text1"/>
        </w:rPr>
      </w:pPr>
      <w:r w:rsidRPr="00FE727F">
        <w:rPr>
          <w:rFonts w:cs="Arial"/>
          <w:color w:val="000000" w:themeColor="text1"/>
        </w:rPr>
        <w:t>_________________________________________</w:t>
      </w:r>
      <w:r w:rsidR="000F683D" w:rsidRPr="00FE727F">
        <w:rPr>
          <w:rFonts w:cs="Arial"/>
          <w:color w:val="000000" w:themeColor="text1"/>
        </w:rPr>
        <w:t>_________________________</w:t>
      </w:r>
    </w:p>
    <w:p w:rsidR="00343A18" w:rsidRPr="00FE727F" w:rsidRDefault="00343A18" w:rsidP="00343A18">
      <w:pPr>
        <w:rPr>
          <w:rFonts w:cs="Arial"/>
          <w:color w:val="000000" w:themeColor="text1"/>
        </w:rPr>
      </w:pPr>
      <w:r w:rsidRPr="00FE727F">
        <w:rPr>
          <w:rFonts w:cs="Arial"/>
          <w:color w:val="000000" w:themeColor="text1"/>
        </w:rPr>
        <w:t xml:space="preserve">                                                  (навести) </w:t>
      </w:r>
    </w:p>
    <w:p w:rsidR="00343A18" w:rsidRPr="00FE727F" w:rsidRDefault="00343A18" w:rsidP="00343A18">
      <w:pPr>
        <w:rPr>
          <w:rFonts w:cs="Arial"/>
          <w:color w:val="000000" w:themeColor="text1"/>
        </w:rPr>
      </w:pPr>
      <w:r w:rsidRPr="00FE727F">
        <w:rPr>
          <w:rFonts w:cs="Arial"/>
          <w:color w:val="000000" w:themeColor="text1"/>
        </w:rPr>
        <w:t xml:space="preserve">у уговореном року, обиму и квалитету и да </w:t>
      </w:r>
      <w:r w:rsidR="004C0776" w:rsidRPr="00FE727F">
        <w:rPr>
          <w:rFonts w:cs="Arial"/>
          <w:color w:val="000000" w:themeColor="text1"/>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FE727F"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E727F" w:rsidRDefault="00343A18" w:rsidP="00BC01DC">
            <w:pPr>
              <w:jc w:val="center"/>
              <w:rPr>
                <w:rFonts w:eastAsia="Calibri" w:cs="Arial"/>
                <w:color w:val="000000" w:themeColor="text1"/>
              </w:rPr>
            </w:pPr>
            <w:r w:rsidRPr="00FE727F">
              <w:rPr>
                <w:rFonts w:eastAsia="Calibri" w:cs="Arial"/>
                <w:color w:val="000000" w:themeColor="text1"/>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FE727F" w:rsidRDefault="00343A18" w:rsidP="00BC01DC">
            <w:pPr>
              <w:jc w:val="center"/>
              <w:rPr>
                <w:rFonts w:eastAsia="Calibri" w:cs="Arial"/>
                <w:color w:val="000000" w:themeColor="text1"/>
              </w:rPr>
            </w:pPr>
            <w:r w:rsidRPr="00FE727F">
              <w:rPr>
                <w:rFonts w:eastAsia="Calibri" w:cs="Arial"/>
                <w:color w:val="000000" w:themeColor="text1"/>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E727F" w:rsidRDefault="00343A18" w:rsidP="00BC01DC">
            <w:pPr>
              <w:jc w:val="center"/>
              <w:rPr>
                <w:rFonts w:eastAsia="Calibri" w:cs="Arial"/>
                <w:color w:val="000000" w:themeColor="text1"/>
              </w:rPr>
            </w:pPr>
            <w:r w:rsidRPr="00FE727F">
              <w:rPr>
                <w:rFonts w:eastAsia="Calibri" w:cs="Arial"/>
                <w:color w:val="000000" w:themeColor="text1"/>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E727F" w:rsidRDefault="00343A18" w:rsidP="00BC01DC">
            <w:pPr>
              <w:jc w:val="center"/>
              <w:rPr>
                <w:rFonts w:eastAsia="Calibri" w:cs="Arial"/>
                <w:color w:val="000000" w:themeColor="text1"/>
              </w:rPr>
            </w:pPr>
            <w:r w:rsidRPr="00FE727F">
              <w:rPr>
                <w:rFonts w:eastAsia="Calibri" w:cs="Arial"/>
                <w:color w:val="000000" w:themeColor="text1"/>
              </w:rPr>
              <w:t xml:space="preserve">Вредност </w:t>
            </w:r>
            <w:r w:rsidR="00FD6BCE" w:rsidRPr="00FE727F">
              <w:rPr>
                <w:rFonts w:eastAsia="Calibri" w:cs="Arial"/>
                <w:color w:val="000000" w:themeColor="text1"/>
              </w:rPr>
              <w:t>извршених услуга</w:t>
            </w:r>
            <w:r w:rsidRPr="00FE727F">
              <w:rPr>
                <w:rFonts w:eastAsia="Calibri" w:cs="Arial"/>
                <w:color w:val="000000" w:themeColor="text1"/>
              </w:rPr>
              <w:t xml:space="preserve"> без ПДВ</w:t>
            </w:r>
          </w:p>
          <w:p w:rsidR="00657291" w:rsidRPr="00A85D50" w:rsidRDefault="00A85D50" w:rsidP="00A85D50">
            <w:pPr>
              <w:jc w:val="center"/>
              <w:rPr>
                <w:rFonts w:eastAsia="Calibri" w:cs="Arial"/>
                <w:color w:val="000000" w:themeColor="text1"/>
              </w:rPr>
            </w:pPr>
            <w:r w:rsidRPr="00A85D50">
              <w:rPr>
                <w:rFonts w:eastAsia="Calibri" w:cs="Arial"/>
                <w:color w:val="000000" w:themeColor="text1"/>
              </w:rPr>
              <w:t>Дин/EUR</w:t>
            </w:r>
          </w:p>
        </w:tc>
      </w:tr>
      <w:tr w:rsidR="00343A18" w:rsidRPr="00FE727F"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FE727F"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r>
      <w:tr w:rsidR="00343A18" w:rsidRPr="00FE727F"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FE727F"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r>
      <w:tr w:rsidR="00343A18" w:rsidRPr="00FE727F"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FE727F"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r>
      <w:tr w:rsidR="00343A18" w:rsidRPr="00FE727F"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FE727F"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E727F" w:rsidRDefault="00343A18" w:rsidP="00BC01DC">
            <w:pPr>
              <w:rPr>
                <w:rFonts w:eastAsia="Calibri" w:cs="Arial"/>
                <w:color w:val="000000" w:themeColor="text1"/>
              </w:rPr>
            </w:pPr>
          </w:p>
        </w:tc>
      </w:tr>
    </w:tbl>
    <w:p w:rsidR="00343A18" w:rsidRPr="00FE727F" w:rsidRDefault="00343A18" w:rsidP="000F683D">
      <w:pPr>
        <w:rPr>
          <w:rFonts w:eastAsia="TimesNewRomanPS-BoldMT" w:cs="Arial"/>
          <w:b/>
          <w:bCs/>
          <w:iCs/>
          <w:color w:val="000000" w:themeColor="text1"/>
        </w:rPr>
      </w:pPr>
      <w:r w:rsidRPr="00FE727F">
        <w:rPr>
          <w:rFonts w:cs="Arial"/>
          <w:color w:val="000000" w:themeColor="text1"/>
        </w:rPr>
        <w:tab/>
      </w:r>
    </w:p>
    <w:tbl>
      <w:tblPr>
        <w:tblW w:w="10031" w:type="dxa"/>
        <w:jc w:val="center"/>
        <w:tblLayout w:type="fixed"/>
        <w:tblLook w:val="0000" w:firstRow="0" w:lastRow="0" w:firstColumn="0" w:lastColumn="0" w:noHBand="0" w:noVBand="0"/>
      </w:tblPr>
      <w:tblGrid>
        <w:gridCol w:w="3882"/>
        <w:gridCol w:w="2127"/>
        <w:gridCol w:w="4022"/>
      </w:tblGrid>
      <w:tr w:rsidR="00343A18" w:rsidRPr="00FE727F" w:rsidTr="00BC01DC">
        <w:trPr>
          <w:jc w:val="center"/>
        </w:trPr>
        <w:tc>
          <w:tcPr>
            <w:tcW w:w="3882" w:type="dxa"/>
          </w:tcPr>
          <w:p w:rsidR="00343A18" w:rsidRPr="00FE727F" w:rsidRDefault="00343A18" w:rsidP="00BC01DC">
            <w:pPr>
              <w:spacing w:before="0"/>
              <w:jc w:val="center"/>
              <w:rPr>
                <w:rFonts w:cs="Arial"/>
                <w:color w:val="000000" w:themeColor="text1"/>
              </w:rPr>
            </w:pPr>
            <w:r w:rsidRPr="00FE727F">
              <w:rPr>
                <w:rFonts w:cs="Arial"/>
                <w:color w:val="000000" w:themeColor="text1"/>
              </w:rPr>
              <w:t>Датум:</w:t>
            </w:r>
          </w:p>
        </w:tc>
        <w:tc>
          <w:tcPr>
            <w:tcW w:w="2127" w:type="dxa"/>
          </w:tcPr>
          <w:p w:rsidR="00343A18" w:rsidRPr="00FE727F" w:rsidRDefault="00343A18" w:rsidP="00BC01DC">
            <w:pPr>
              <w:spacing w:before="0"/>
              <w:jc w:val="center"/>
              <w:rPr>
                <w:rFonts w:cs="Arial"/>
                <w:color w:val="000000" w:themeColor="text1"/>
                <w:lang w:val="ru-RU"/>
              </w:rPr>
            </w:pPr>
          </w:p>
        </w:tc>
        <w:tc>
          <w:tcPr>
            <w:tcW w:w="4022" w:type="dxa"/>
          </w:tcPr>
          <w:p w:rsidR="00343A18" w:rsidRPr="00FE727F" w:rsidRDefault="00343A18" w:rsidP="00FD6BCE">
            <w:pPr>
              <w:spacing w:before="0"/>
              <w:jc w:val="center"/>
              <w:rPr>
                <w:rFonts w:cs="Arial"/>
                <w:color w:val="000000" w:themeColor="text1"/>
                <w:lang w:val="ru-RU"/>
              </w:rPr>
            </w:pPr>
            <w:r w:rsidRPr="00FE727F">
              <w:rPr>
                <w:rFonts w:cs="Arial"/>
                <w:color w:val="000000" w:themeColor="text1"/>
                <w:lang w:val="sr-Cyrl-CS"/>
              </w:rPr>
              <w:t>Наручилац</w:t>
            </w:r>
            <w:r w:rsidR="000C67B2" w:rsidRPr="00FE727F">
              <w:rPr>
                <w:rFonts w:cs="Arial"/>
                <w:color w:val="000000" w:themeColor="text1"/>
                <w:lang w:val="sr-Cyrl-CS"/>
              </w:rPr>
              <w:t>/</w:t>
            </w:r>
            <w:r w:rsidR="00FD6BCE" w:rsidRPr="00FE727F">
              <w:rPr>
                <w:rFonts w:cs="Arial"/>
                <w:color w:val="000000" w:themeColor="text1"/>
                <w:lang w:val="sr-Cyrl-CS"/>
              </w:rPr>
              <w:t>корисник услуга</w:t>
            </w:r>
            <w:r w:rsidRPr="00FE727F">
              <w:rPr>
                <w:rFonts w:cs="Arial"/>
                <w:color w:val="000000" w:themeColor="text1"/>
                <w:lang w:val="sr-Cyrl-CS"/>
              </w:rPr>
              <w:t>:</w:t>
            </w:r>
          </w:p>
        </w:tc>
      </w:tr>
      <w:tr w:rsidR="00343A18" w:rsidRPr="00FE727F" w:rsidTr="00BC01DC">
        <w:trPr>
          <w:jc w:val="center"/>
        </w:trPr>
        <w:tc>
          <w:tcPr>
            <w:tcW w:w="3882" w:type="dxa"/>
          </w:tcPr>
          <w:p w:rsidR="00343A18" w:rsidRPr="00FE727F" w:rsidRDefault="00343A18" w:rsidP="00BC01DC">
            <w:pPr>
              <w:spacing w:before="0"/>
              <w:jc w:val="center"/>
              <w:rPr>
                <w:rFonts w:cs="Arial"/>
                <w:color w:val="000000" w:themeColor="text1"/>
              </w:rPr>
            </w:pPr>
          </w:p>
        </w:tc>
        <w:tc>
          <w:tcPr>
            <w:tcW w:w="2127" w:type="dxa"/>
          </w:tcPr>
          <w:p w:rsidR="00343A18" w:rsidRPr="00FE727F" w:rsidRDefault="00343A18" w:rsidP="00BC01DC">
            <w:pPr>
              <w:spacing w:before="0"/>
              <w:jc w:val="center"/>
              <w:rPr>
                <w:rFonts w:cs="Arial"/>
                <w:color w:val="000000" w:themeColor="text1"/>
              </w:rPr>
            </w:pPr>
            <w:r w:rsidRPr="00FE727F">
              <w:rPr>
                <w:rFonts w:cs="Arial"/>
                <w:color w:val="000000" w:themeColor="text1"/>
              </w:rPr>
              <w:t>М.П.</w:t>
            </w:r>
          </w:p>
        </w:tc>
        <w:tc>
          <w:tcPr>
            <w:tcW w:w="4022" w:type="dxa"/>
          </w:tcPr>
          <w:p w:rsidR="00343A18" w:rsidRPr="00FE727F" w:rsidRDefault="00343A18" w:rsidP="00BC01DC">
            <w:pPr>
              <w:spacing w:before="0"/>
              <w:jc w:val="center"/>
              <w:rPr>
                <w:rFonts w:cs="Arial"/>
                <w:color w:val="000000" w:themeColor="text1"/>
                <w:lang w:val="ru-RU"/>
              </w:rPr>
            </w:pPr>
          </w:p>
        </w:tc>
      </w:tr>
      <w:tr w:rsidR="00343A18" w:rsidRPr="00FE727F" w:rsidTr="00BC01DC">
        <w:trPr>
          <w:jc w:val="center"/>
        </w:trPr>
        <w:tc>
          <w:tcPr>
            <w:tcW w:w="3882" w:type="dxa"/>
            <w:tcBorders>
              <w:bottom w:val="single" w:sz="4" w:space="0" w:color="auto"/>
            </w:tcBorders>
          </w:tcPr>
          <w:p w:rsidR="00343A18" w:rsidRPr="00FE727F" w:rsidRDefault="00343A18" w:rsidP="00BC01DC">
            <w:pPr>
              <w:spacing w:before="0"/>
              <w:jc w:val="center"/>
              <w:rPr>
                <w:rFonts w:cs="Arial"/>
                <w:color w:val="000000" w:themeColor="text1"/>
              </w:rPr>
            </w:pPr>
          </w:p>
        </w:tc>
        <w:tc>
          <w:tcPr>
            <w:tcW w:w="2127" w:type="dxa"/>
          </w:tcPr>
          <w:p w:rsidR="00343A18" w:rsidRPr="00FE727F"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FE727F" w:rsidRDefault="00343A18" w:rsidP="00BC01DC">
            <w:pPr>
              <w:spacing w:before="0"/>
              <w:jc w:val="center"/>
              <w:rPr>
                <w:rFonts w:cs="Arial"/>
                <w:color w:val="000000" w:themeColor="text1"/>
                <w:lang w:val="ru-RU"/>
              </w:rPr>
            </w:pPr>
          </w:p>
        </w:tc>
      </w:tr>
      <w:tr w:rsidR="00343A18" w:rsidRPr="00FE727F" w:rsidTr="00BC01DC">
        <w:trPr>
          <w:trHeight w:val="389"/>
          <w:jc w:val="center"/>
        </w:trPr>
        <w:tc>
          <w:tcPr>
            <w:tcW w:w="3882" w:type="dxa"/>
            <w:tcBorders>
              <w:top w:val="single" w:sz="4" w:space="0" w:color="auto"/>
            </w:tcBorders>
          </w:tcPr>
          <w:p w:rsidR="00343A18" w:rsidRPr="00FE727F" w:rsidRDefault="00343A18" w:rsidP="00BC01DC">
            <w:pPr>
              <w:spacing w:before="0"/>
              <w:jc w:val="center"/>
              <w:rPr>
                <w:rFonts w:cs="Arial"/>
                <w:color w:val="000000" w:themeColor="text1"/>
              </w:rPr>
            </w:pPr>
          </w:p>
        </w:tc>
        <w:tc>
          <w:tcPr>
            <w:tcW w:w="2127" w:type="dxa"/>
          </w:tcPr>
          <w:p w:rsidR="00343A18" w:rsidRPr="00FE727F" w:rsidRDefault="00343A18" w:rsidP="00BC01DC">
            <w:pPr>
              <w:spacing w:before="0"/>
              <w:jc w:val="center"/>
              <w:rPr>
                <w:rFonts w:cs="Arial"/>
                <w:color w:val="000000" w:themeColor="text1"/>
                <w:lang w:val="ru-RU"/>
              </w:rPr>
            </w:pPr>
          </w:p>
        </w:tc>
        <w:tc>
          <w:tcPr>
            <w:tcW w:w="4022" w:type="dxa"/>
            <w:tcBorders>
              <w:top w:val="single" w:sz="4" w:space="0" w:color="auto"/>
            </w:tcBorders>
          </w:tcPr>
          <w:p w:rsidR="00343A18" w:rsidRPr="00FE727F" w:rsidRDefault="00343A18" w:rsidP="00BC01DC">
            <w:pPr>
              <w:spacing w:before="0"/>
              <w:jc w:val="center"/>
              <w:rPr>
                <w:rFonts w:cs="Arial"/>
                <w:color w:val="000000" w:themeColor="text1"/>
                <w:lang w:val="ru-RU"/>
              </w:rPr>
            </w:pPr>
          </w:p>
        </w:tc>
      </w:tr>
    </w:tbl>
    <w:p w:rsidR="00343A18" w:rsidRPr="00FE727F" w:rsidRDefault="00343A18" w:rsidP="00343A18">
      <w:pPr>
        <w:tabs>
          <w:tab w:val="left" w:pos="4999"/>
        </w:tabs>
        <w:spacing w:before="0"/>
        <w:rPr>
          <w:rFonts w:eastAsia="TimesNewRomanPS-BoldMT" w:cs="Arial"/>
          <w:b/>
          <w:bCs/>
          <w:iCs/>
          <w:color w:val="000000" w:themeColor="text1"/>
        </w:rPr>
      </w:pPr>
    </w:p>
    <w:p w:rsidR="00343A18" w:rsidRPr="00FE727F" w:rsidRDefault="00343A18" w:rsidP="00343A18">
      <w:pPr>
        <w:rPr>
          <w:rFonts w:cs="Arial"/>
          <w:b/>
          <w:color w:val="000000" w:themeColor="text1"/>
        </w:rPr>
      </w:pPr>
      <w:r w:rsidRPr="00FE727F">
        <w:rPr>
          <w:rFonts w:cs="Arial"/>
          <w:b/>
          <w:color w:val="000000" w:themeColor="text1"/>
        </w:rPr>
        <w:t>НАПОМЕНА:</w:t>
      </w:r>
    </w:p>
    <w:p w:rsidR="00A85D50" w:rsidRPr="00A85D50" w:rsidRDefault="00A85D50" w:rsidP="00A85D50">
      <w:pPr>
        <w:rPr>
          <w:rFonts w:cs="Arial"/>
          <w:color w:val="000000" w:themeColor="text1"/>
        </w:rPr>
      </w:pPr>
      <w:r w:rsidRPr="00A85D50">
        <w:rPr>
          <w:rFonts w:cs="Arial"/>
          <w:color w:val="000000" w:themeColor="text1"/>
        </w:rPr>
        <w:t>Приликом подношења понуде овај образац копирати у потребном броју примерака.</w:t>
      </w:r>
    </w:p>
    <w:p w:rsidR="00A85D50" w:rsidRPr="00A85D50" w:rsidRDefault="00A85D50" w:rsidP="00A85D50">
      <w:pPr>
        <w:rPr>
          <w:rFonts w:cs="Arial"/>
          <w:color w:val="000000" w:themeColor="text1"/>
        </w:rPr>
      </w:pPr>
      <w:r w:rsidRPr="00A85D50">
        <w:rPr>
          <w:rFonts w:cs="Arial"/>
          <w:color w:val="000000" w:themeColor="text1"/>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F35A7" w:rsidRDefault="00A85D50" w:rsidP="00A85D50">
      <w:pPr>
        <w:rPr>
          <w:rFonts w:cs="Arial"/>
          <w:color w:val="000000" w:themeColor="text1"/>
          <w:lang w:val="sr-Cyrl-CS"/>
        </w:rPr>
      </w:pPr>
      <w:r w:rsidRPr="00A85D50">
        <w:rPr>
          <w:rFonts w:cs="Arial"/>
          <w:color w:val="000000" w:themeColor="text1"/>
        </w:rPr>
        <w:t>Уколико је референтни уговор закључен у страној валути, у поступку стручне оцене понуда наручилац ће извршити прерачун (вредности извршених услуга) у динаре по средњем курсу Народне Банке Србије на дан закључења референтног уговора.</w:t>
      </w:r>
    </w:p>
    <w:p w:rsidR="00CD12B2" w:rsidRDefault="00CD12B2" w:rsidP="00343A18">
      <w:pPr>
        <w:rPr>
          <w:rFonts w:cs="Arial"/>
          <w:color w:val="000000" w:themeColor="text1"/>
          <w:lang w:val="sr-Cyrl-CS"/>
        </w:rPr>
      </w:pPr>
    </w:p>
    <w:p w:rsidR="003F40A7" w:rsidRDefault="003F40A7" w:rsidP="003F40A7">
      <w:pPr>
        <w:tabs>
          <w:tab w:val="left" w:pos="2189"/>
        </w:tabs>
        <w:rPr>
          <w:rFonts w:cs="Arial"/>
          <w:color w:val="000000" w:themeColor="text1"/>
          <w:lang w:val="sr-Cyrl-CS"/>
        </w:rPr>
      </w:pPr>
      <w:r>
        <w:rPr>
          <w:rFonts w:cs="Arial"/>
          <w:color w:val="000000" w:themeColor="text1"/>
          <w:lang w:val="sr-Cyrl-CS"/>
        </w:rPr>
        <w:lastRenderedPageBreak/>
        <w:tab/>
      </w:r>
    </w:p>
    <w:p w:rsidR="003F40A7" w:rsidRPr="00EE425E" w:rsidRDefault="003F40A7" w:rsidP="003F40A7">
      <w:pPr>
        <w:pStyle w:val="KDObrazac"/>
        <w:rPr>
          <w:color w:val="000000" w:themeColor="text1"/>
          <w:lang w:val="sr-Cyrl-RS"/>
        </w:rPr>
      </w:pPr>
      <w:bookmarkStart w:id="257" w:name="_Toc442559946"/>
      <w:r w:rsidRPr="00EE425E">
        <w:rPr>
          <w:color w:val="000000" w:themeColor="text1"/>
        </w:rPr>
        <w:t xml:space="preserve">ОБРАЗАЦ </w:t>
      </w:r>
      <w:bookmarkEnd w:id="257"/>
      <w:r w:rsidRPr="00EE425E">
        <w:rPr>
          <w:color w:val="000000" w:themeColor="text1"/>
          <w:lang w:val="sr-Cyrl-RS"/>
        </w:rPr>
        <w:t xml:space="preserve"> 7.</w:t>
      </w:r>
    </w:p>
    <w:p w:rsidR="003F40A7" w:rsidRPr="00EE425E" w:rsidRDefault="003F40A7" w:rsidP="003F40A7">
      <w:pPr>
        <w:jc w:val="center"/>
        <w:rPr>
          <w:rFonts w:cs="Arial"/>
          <w:b/>
          <w:bCs/>
          <w:iCs/>
          <w:color w:val="000000" w:themeColor="text1"/>
        </w:rPr>
      </w:pPr>
    </w:p>
    <w:p w:rsidR="003F40A7" w:rsidRPr="00EE425E" w:rsidRDefault="003F40A7" w:rsidP="003F40A7">
      <w:pPr>
        <w:jc w:val="center"/>
        <w:rPr>
          <w:rFonts w:cs="Arial"/>
          <w:b/>
          <w:bCs/>
          <w:iCs/>
          <w:color w:val="000000" w:themeColor="text1"/>
        </w:rPr>
      </w:pPr>
    </w:p>
    <w:p w:rsidR="003F40A7" w:rsidRPr="003F40A7" w:rsidRDefault="003F40A7" w:rsidP="003F40A7">
      <w:pPr>
        <w:jc w:val="center"/>
        <w:rPr>
          <w:rFonts w:cs="Arial"/>
          <w:color w:val="000000" w:themeColor="text1"/>
          <w:lang w:val="sr-Cyrl-RS"/>
        </w:rPr>
      </w:pPr>
      <w:r w:rsidRPr="00EE425E">
        <w:rPr>
          <w:rFonts w:cs="Arial"/>
          <w:b/>
          <w:color w:val="000000" w:themeColor="text1"/>
        </w:rPr>
        <w:t>ИЗЈАВА ПОНУЂАЧА – ТЕХНИЧКИ  КАПАЦИТЕТ</w:t>
      </w:r>
    </w:p>
    <w:p w:rsidR="003F40A7" w:rsidRPr="00EE425E" w:rsidRDefault="003F40A7" w:rsidP="003F40A7">
      <w:pPr>
        <w:rPr>
          <w:rFonts w:cs="Arial"/>
          <w:noProof/>
          <w:color w:val="000000" w:themeColor="text1"/>
          <w:lang w:val="sr-Latn-CS"/>
        </w:rPr>
      </w:pPr>
    </w:p>
    <w:p w:rsidR="003F40A7" w:rsidRPr="00EE425E" w:rsidRDefault="003F40A7" w:rsidP="003F40A7">
      <w:pPr>
        <w:rPr>
          <w:rFonts w:cs="Arial"/>
          <w:color w:val="000000" w:themeColor="text1"/>
        </w:rPr>
      </w:pPr>
      <w:r w:rsidRPr="00EE425E">
        <w:rPr>
          <w:rFonts w:cs="Arial"/>
          <w:color w:val="000000" w:themeColor="text1"/>
        </w:rPr>
        <w:t xml:space="preserve">На основу члана 77. став 4. Закона о јавним набавкама („Службени гланик РС“, бр.124/12, 14/15 и 68/15) </w:t>
      </w:r>
      <w:r w:rsidRPr="00EE425E">
        <w:rPr>
          <w:rFonts w:cs="Arial"/>
          <w:noProof/>
          <w:color w:val="000000" w:themeColor="text1"/>
          <w:lang w:val="sr-Cyrl-CS"/>
        </w:rPr>
        <w:t xml:space="preserve">Понуђач </w:t>
      </w:r>
      <w:r w:rsidRPr="00EE425E">
        <w:rPr>
          <w:rFonts w:cs="Arial"/>
          <w:noProof/>
          <w:color w:val="000000" w:themeColor="text1"/>
          <w:lang w:val="sr-Latn-CS"/>
        </w:rPr>
        <w:t xml:space="preserve">даје </w:t>
      </w:r>
      <w:r w:rsidRPr="00EE425E">
        <w:rPr>
          <w:rFonts w:cs="Arial"/>
          <w:color w:val="000000" w:themeColor="text1"/>
        </w:rPr>
        <w:t xml:space="preserve">следећу </w:t>
      </w:r>
    </w:p>
    <w:p w:rsidR="003F40A7" w:rsidRPr="00EE425E" w:rsidRDefault="003F40A7" w:rsidP="003F40A7">
      <w:pPr>
        <w:rPr>
          <w:rFonts w:cs="Arial"/>
          <w:color w:val="000000" w:themeColor="text1"/>
        </w:rPr>
      </w:pPr>
    </w:p>
    <w:p w:rsidR="003F40A7" w:rsidRPr="00EE425E" w:rsidRDefault="003F40A7" w:rsidP="003F40A7">
      <w:pPr>
        <w:jc w:val="center"/>
        <w:rPr>
          <w:rFonts w:cs="Arial"/>
          <w:b/>
          <w:color w:val="000000" w:themeColor="text1"/>
        </w:rPr>
      </w:pPr>
      <w:r w:rsidRPr="00EE425E">
        <w:rPr>
          <w:rFonts w:cs="Arial"/>
          <w:b/>
          <w:color w:val="000000" w:themeColor="text1"/>
        </w:rPr>
        <w:t>ИЗЈАВУ О ТЕХНИЧКОМ КАПАЦИТЕТУ ПОНУЂАЧА</w:t>
      </w:r>
    </w:p>
    <w:p w:rsidR="003F40A7" w:rsidRPr="00EE425E" w:rsidRDefault="003F40A7" w:rsidP="003F40A7">
      <w:pPr>
        <w:rPr>
          <w:rFonts w:cs="Arial"/>
          <w:color w:val="000000" w:themeColor="text1"/>
        </w:rPr>
      </w:pPr>
    </w:p>
    <w:p w:rsidR="003F40A7" w:rsidRDefault="003F40A7" w:rsidP="003F40A7">
      <w:pPr>
        <w:rPr>
          <w:rFonts w:cs="Arial"/>
          <w:color w:val="000000" w:themeColor="text1"/>
          <w:lang w:val="sr-Cyrl-RS"/>
        </w:rPr>
      </w:pPr>
      <w:r w:rsidRPr="00EE425E">
        <w:rPr>
          <w:rFonts w:cs="Arial"/>
          <w:color w:val="000000" w:themeColor="text1"/>
        </w:rPr>
        <w:t>Под пуном материјалном и кривичном одговорношћу изјављујем да располажемо техничким капацитетом захтеваним предметном јавном набавком</w:t>
      </w:r>
      <w:r w:rsidR="000E3FD3">
        <w:rPr>
          <w:rFonts w:cs="Arial"/>
          <w:color w:val="000000" w:themeColor="text1"/>
          <w:lang w:val="sr-Cyrl-CS"/>
        </w:rPr>
        <w:t xml:space="preserve"> </w:t>
      </w:r>
      <w:r w:rsidR="000E3FD3" w:rsidRPr="000E3FD3">
        <w:rPr>
          <w:rFonts w:cs="Arial"/>
          <w:color w:val="000000" w:themeColor="text1"/>
          <w:lang w:val="sr-Cyrl-CS"/>
        </w:rPr>
        <w:t>3000/</w:t>
      </w:r>
      <w:r w:rsidR="00CD12B2">
        <w:rPr>
          <w:rFonts w:cs="Arial"/>
          <w:color w:val="000000" w:themeColor="text1"/>
          <w:lang w:val="sr-Cyrl-CS"/>
        </w:rPr>
        <w:t>1089</w:t>
      </w:r>
      <w:r w:rsidR="000E3FD3" w:rsidRPr="000E3FD3">
        <w:rPr>
          <w:rFonts w:cs="Arial"/>
          <w:color w:val="000000" w:themeColor="text1"/>
          <w:lang w:val="sr-Cyrl-CS"/>
        </w:rPr>
        <w:t>/201</w:t>
      </w:r>
      <w:r w:rsidR="00CD12B2">
        <w:rPr>
          <w:rFonts w:cs="Arial"/>
          <w:color w:val="000000" w:themeColor="text1"/>
          <w:lang w:val="sr-Cyrl-CS"/>
        </w:rPr>
        <w:t>8</w:t>
      </w:r>
      <w:r w:rsidR="000E3FD3" w:rsidRPr="000E3FD3">
        <w:rPr>
          <w:rFonts w:cs="Arial"/>
          <w:color w:val="000000" w:themeColor="text1"/>
          <w:lang w:val="sr-Cyrl-CS"/>
        </w:rPr>
        <w:t xml:space="preserve"> (</w:t>
      </w:r>
      <w:r w:rsidR="00CD12B2">
        <w:rPr>
          <w:rFonts w:cs="Arial"/>
          <w:color w:val="000000" w:themeColor="text1"/>
          <w:lang w:val="sr-Cyrl-CS"/>
        </w:rPr>
        <w:t>1831/2018</w:t>
      </w:r>
      <w:r w:rsidR="000E3FD3" w:rsidRPr="000E3FD3">
        <w:rPr>
          <w:rFonts w:cs="Arial"/>
          <w:color w:val="000000" w:themeColor="text1"/>
          <w:lang w:val="sr-Cyrl-CS"/>
        </w:rPr>
        <w:t>)</w:t>
      </w:r>
      <w:r w:rsidRPr="00EE425E">
        <w:rPr>
          <w:rFonts w:cs="Arial"/>
          <w:color w:val="000000" w:themeColor="text1"/>
        </w:rPr>
        <w:t xml:space="preserve">, односно да имамо на располагању:    </w:t>
      </w:r>
    </w:p>
    <w:p w:rsidR="003F40A7" w:rsidRDefault="003F40A7" w:rsidP="003F40A7">
      <w:pPr>
        <w:rPr>
          <w:rFonts w:cs="Arial"/>
          <w:color w:val="000000" w:themeColor="text1"/>
          <w:lang w:val="sr-Cyrl-RS"/>
        </w:rPr>
      </w:pPr>
      <w:r w:rsidRPr="00EE425E">
        <w:rPr>
          <w:rFonts w:cs="Arial"/>
          <w:color w:val="000000" w:themeColor="text1"/>
        </w:rPr>
        <w:t xml:space="preserve"> </w:t>
      </w:r>
      <w:r>
        <w:rPr>
          <w:rFonts w:cs="Arial"/>
          <w:color w:val="000000" w:themeColor="text1"/>
          <w:lang w:val="sr-Cyrl-RS" w:eastAsia="sr-Latn-CS"/>
        </w:rPr>
        <w:t>1.</w:t>
      </w:r>
      <w:r>
        <w:rPr>
          <w:rFonts w:cs="Arial"/>
          <w:color w:val="000000" w:themeColor="text1"/>
          <w:lang w:eastAsia="sr-Latn-CS"/>
        </w:rPr>
        <w:t xml:space="preserve">IC – </w:t>
      </w:r>
      <w:r>
        <w:rPr>
          <w:rFonts w:cs="Arial"/>
          <w:color w:val="000000" w:themeColor="text1"/>
          <w:lang w:val="sr-Cyrl-RS" w:eastAsia="sr-Latn-CS"/>
        </w:rPr>
        <w:t>јонски хроматограф, серијски број _______________</w:t>
      </w:r>
    </w:p>
    <w:p w:rsidR="003F40A7" w:rsidRPr="00816D9F" w:rsidRDefault="003F40A7" w:rsidP="003F40A7">
      <w:pPr>
        <w:spacing w:before="0"/>
        <w:rPr>
          <w:rFonts w:cs="Arial"/>
          <w:color w:val="000000" w:themeColor="text1"/>
          <w:lang w:val="sr-Cyrl-RS" w:eastAsia="sr-Latn-CS"/>
        </w:rPr>
      </w:pPr>
      <w:r>
        <w:rPr>
          <w:rFonts w:cs="Arial"/>
          <w:color w:val="000000" w:themeColor="text1"/>
          <w:lang w:val="sr-Cyrl-RS" w:eastAsia="sr-Latn-CS"/>
        </w:rPr>
        <w:t xml:space="preserve">2. </w:t>
      </w:r>
      <w:r>
        <w:rPr>
          <w:rFonts w:cs="Arial"/>
          <w:color w:val="000000" w:themeColor="text1"/>
          <w:lang w:eastAsia="sr-Latn-CS"/>
        </w:rPr>
        <w:t xml:space="preserve">SFM – </w:t>
      </w:r>
      <w:r>
        <w:rPr>
          <w:rFonts w:cs="Arial"/>
          <w:color w:val="000000" w:themeColor="text1"/>
          <w:lang w:val="sr-Cyrl-RS" w:eastAsia="sr-Latn-CS"/>
        </w:rPr>
        <w:t>спектрофотометар, серијски број _______________</w:t>
      </w:r>
    </w:p>
    <w:p w:rsidR="003F40A7" w:rsidRPr="00816D9F" w:rsidRDefault="003F40A7" w:rsidP="003F40A7">
      <w:pPr>
        <w:spacing w:before="0"/>
        <w:rPr>
          <w:rFonts w:cs="Arial"/>
          <w:color w:val="000000" w:themeColor="text1"/>
          <w:lang w:val="sr-Cyrl-RS" w:eastAsia="sr-Latn-CS"/>
        </w:rPr>
      </w:pPr>
      <w:r>
        <w:rPr>
          <w:rFonts w:cs="Arial"/>
          <w:color w:val="000000" w:themeColor="text1"/>
          <w:lang w:eastAsia="sr-Latn-CS"/>
        </w:rPr>
        <w:t>3. ICP – MS –</w:t>
      </w:r>
      <w:r>
        <w:rPr>
          <w:rFonts w:cs="Arial"/>
          <w:color w:val="000000" w:themeColor="text1"/>
          <w:lang w:val="sr-Cyrl-RS" w:eastAsia="sr-Latn-CS"/>
        </w:rPr>
        <w:t xml:space="preserve"> индуковано купловану плазму са масеним детектором, серијски број _______________</w:t>
      </w:r>
    </w:p>
    <w:p w:rsidR="003F40A7" w:rsidRPr="00816D9F" w:rsidRDefault="003F40A7" w:rsidP="003F40A7">
      <w:pPr>
        <w:spacing w:before="0"/>
        <w:rPr>
          <w:rFonts w:cs="Arial"/>
          <w:color w:val="000000" w:themeColor="text1"/>
          <w:lang w:val="sr-Cyrl-RS" w:eastAsia="sr-Latn-CS"/>
        </w:rPr>
      </w:pPr>
      <w:r>
        <w:rPr>
          <w:rFonts w:cs="Arial"/>
          <w:color w:val="000000" w:themeColor="text1"/>
          <w:lang w:eastAsia="sr-Latn-CS"/>
        </w:rPr>
        <w:t xml:space="preserve">4. TOC – </w:t>
      </w:r>
      <w:r>
        <w:rPr>
          <w:rFonts w:cs="Arial"/>
          <w:color w:val="000000" w:themeColor="text1"/>
          <w:lang w:val="sr-Cyrl-RS" w:eastAsia="sr-Latn-CS"/>
        </w:rPr>
        <w:t>апарат за одређивање укупног органског угљеника, серијски број _______________</w:t>
      </w:r>
    </w:p>
    <w:p w:rsidR="003F40A7" w:rsidRPr="00816D9F" w:rsidRDefault="003F40A7" w:rsidP="003F40A7">
      <w:pPr>
        <w:spacing w:before="0"/>
        <w:rPr>
          <w:rFonts w:cs="Arial"/>
          <w:color w:val="000000" w:themeColor="text1"/>
          <w:lang w:val="sr-Cyrl-RS" w:eastAsia="sr-Latn-CS"/>
        </w:rPr>
      </w:pPr>
    </w:p>
    <w:p w:rsidR="001E0059" w:rsidRPr="001E0059" w:rsidRDefault="001E0059" w:rsidP="001E0059">
      <w:pPr>
        <w:pStyle w:val="ListParagraph"/>
        <w:numPr>
          <w:ilvl w:val="0"/>
          <w:numId w:val="12"/>
        </w:numPr>
        <w:spacing w:before="0"/>
        <w:rPr>
          <w:rFonts w:ascii="Arial" w:hAnsi="Arial" w:cs="Arial"/>
          <w:color w:val="000000" w:themeColor="text1"/>
          <w:lang w:val="sr-Cyrl-RS" w:eastAsia="sr-Latn-CS"/>
        </w:rPr>
      </w:pPr>
      <w:r w:rsidRPr="001E0059">
        <w:rPr>
          <w:rFonts w:cs="Arial"/>
          <w:color w:val="000000" w:themeColor="text1"/>
          <w:lang w:val="sr-Cyrl-RS" w:eastAsia="sr-Latn-CS"/>
        </w:rPr>
        <w:t>AAS-</w:t>
      </w:r>
      <w:r w:rsidRPr="001E0059">
        <w:rPr>
          <w:rFonts w:ascii="Arial" w:hAnsi="Arial" w:cs="Arial"/>
          <w:color w:val="000000" w:themeColor="text1"/>
          <w:lang w:val="sr-Cyrl-RS" w:eastAsia="sr-Latn-CS"/>
        </w:rPr>
        <w:t>атомска апсорциона спектрометрија</w:t>
      </w:r>
    </w:p>
    <w:p w:rsidR="003F40A7" w:rsidRPr="001E0059" w:rsidRDefault="001E0059" w:rsidP="001E0059">
      <w:pPr>
        <w:pStyle w:val="ListParagraph"/>
        <w:numPr>
          <w:ilvl w:val="0"/>
          <w:numId w:val="12"/>
        </w:numPr>
        <w:spacing w:before="0"/>
        <w:rPr>
          <w:rFonts w:ascii="Arial" w:hAnsi="Arial" w:cs="Arial"/>
          <w:color w:val="000000" w:themeColor="text1"/>
          <w:lang w:val="sr-Cyrl-RS" w:eastAsia="sr-Latn-CS"/>
        </w:rPr>
      </w:pPr>
      <w:r w:rsidRPr="001E0059">
        <w:rPr>
          <w:rFonts w:ascii="Arial" w:hAnsi="Arial" w:cs="Arial"/>
          <w:color w:val="000000" w:themeColor="text1"/>
          <w:lang w:val="sr-Cyrl-RS" w:eastAsia="sr-Latn-CS"/>
        </w:rPr>
        <w:t>ICP-OES-оптичка- емисиона спектрометрија са индуковано спрегнутом плазмом</w:t>
      </w:r>
    </w:p>
    <w:p w:rsidR="003F40A7" w:rsidRPr="00EE425E" w:rsidRDefault="003F40A7" w:rsidP="003F40A7">
      <w:pPr>
        <w:rPr>
          <w:rFonts w:cs="Arial"/>
          <w:color w:val="000000" w:themeColor="text1"/>
        </w:rPr>
      </w:pPr>
      <w:r w:rsidRPr="00EE425E">
        <w:rPr>
          <w:rFonts w:cs="Arial"/>
          <w:color w:val="000000" w:themeColor="text1"/>
        </w:rPr>
        <w:t xml:space="preserve">                                                                                                                                                        </w:t>
      </w:r>
    </w:p>
    <w:p w:rsidR="003F40A7" w:rsidRPr="00EE425E" w:rsidRDefault="003F40A7" w:rsidP="003F40A7">
      <w:pPr>
        <w:spacing w:before="0"/>
        <w:rPr>
          <w:rFonts w:cs="Arial"/>
          <w:color w:val="000000" w:themeColor="text1"/>
          <w:lang w:val="sr-Cyrl-CS"/>
        </w:rPr>
      </w:pPr>
    </w:p>
    <w:p w:rsidR="003F40A7" w:rsidRPr="00EE425E" w:rsidRDefault="003F40A7" w:rsidP="003F40A7">
      <w:pPr>
        <w:pStyle w:val="BodyText"/>
        <w:spacing w:before="0"/>
        <w:rPr>
          <w:rFonts w:cs="Arial"/>
          <w:color w:val="000000" w:themeColor="text1"/>
          <w:sz w:val="22"/>
          <w:szCs w:val="22"/>
          <w:lang w:eastAsia="zh-CN"/>
        </w:rPr>
      </w:pPr>
    </w:p>
    <w:p w:rsidR="003F40A7" w:rsidRPr="00EE425E" w:rsidRDefault="003F40A7" w:rsidP="003F40A7">
      <w:pPr>
        <w:pStyle w:val="BodyText"/>
        <w:spacing w:before="0"/>
        <w:rPr>
          <w:rFonts w:cs="Arial"/>
          <w:color w:val="000000" w:themeColor="text1"/>
          <w:sz w:val="22"/>
          <w:szCs w:val="22"/>
          <w:lang w:eastAsia="zh-CN"/>
        </w:rPr>
      </w:pPr>
    </w:p>
    <w:p w:rsidR="003F40A7" w:rsidRPr="00EE425E" w:rsidRDefault="003F40A7" w:rsidP="003F40A7">
      <w:pPr>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3F40A7" w:rsidRPr="00EE425E" w:rsidTr="00BD2266">
        <w:trPr>
          <w:jc w:val="center"/>
        </w:trPr>
        <w:tc>
          <w:tcPr>
            <w:tcW w:w="3882" w:type="dxa"/>
          </w:tcPr>
          <w:p w:rsidR="003F40A7" w:rsidRPr="00EE425E" w:rsidRDefault="003F40A7" w:rsidP="00BD2266">
            <w:pPr>
              <w:spacing w:before="0"/>
              <w:jc w:val="center"/>
              <w:rPr>
                <w:rFonts w:cs="Arial"/>
                <w:color w:val="000000" w:themeColor="text1"/>
              </w:rPr>
            </w:pPr>
            <w:r w:rsidRPr="00EE425E">
              <w:rPr>
                <w:rFonts w:cs="Arial"/>
                <w:color w:val="000000" w:themeColor="text1"/>
              </w:rPr>
              <w:t>Датум:</w:t>
            </w:r>
          </w:p>
        </w:tc>
        <w:tc>
          <w:tcPr>
            <w:tcW w:w="2127" w:type="dxa"/>
          </w:tcPr>
          <w:p w:rsidR="003F40A7" w:rsidRPr="00EE425E" w:rsidRDefault="003F40A7" w:rsidP="00BD2266">
            <w:pPr>
              <w:spacing w:before="0"/>
              <w:jc w:val="center"/>
              <w:rPr>
                <w:rFonts w:cs="Arial"/>
                <w:color w:val="000000" w:themeColor="text1"/>
                <w:lang w:val="ru-RU"/>
              </w:rPr>
            </w:pPr>
          </w:p>
        </w:tc>
        <w:tc>
          <w:tcPr>
            <w:tcW w:w="4022" w:type="dxa"/>
          </w:tcPr>
          <w:p w:rsidR="003F40A7" w:rsidRPr="00EE425E" w:rsidRDefault="003F40A7" w:rsidP="00BD2266">
            <w:pPr>
              <w:spacing w:before="0"/>
              <w:jc w:val="center"/>
              <w:rPr>
                <w:rFonts w:cs="Arial"/>
                <w:color w:val="000000" w:themeColor="text1"/>
                <w:lang w:val="ru-RU"/>
              </w:rPr>
            </w:pPr>
            <w:r w:rsidRPr="00EE425E">
              <w:rPr>
                <w:rFonts w:cs="Arial"/>
                <w:color w:val="000000" w:themeColor="text1"/>
                <w:lang w:val="sr-Cyrl-CS"/>
              </w:rPr>
              <w:t>П</w:t>
            </w:r>
            <w:r w:rsidRPr="00EE425E">
              <w:rPr>
                <w:rFonts w:cs="Arial"/>
                <w:color w:val="000000" w:themeColor="text1"/>
              </w:rPr>
              <w:t>онуђач</w:t>
            </w:r>
            <w:r w:rsidRPr="00EE425E">
              <w:rPr>
                <w:rFonts w:cs="Arial"/>
                <w:color w:val="000000" w:themeColor="text1"/>
                <w:lang w:val="ru-RU"/>
              </w:rPr>
              <w:t>:</w:t>
            </w:r>
          </w:p>
        </w:tc>
      </w:tr>
      <w:tr w:rsidR="003F40A7" w:rsidRPr="00EE425E" w:rsidTr="00BD2266">
        <w:trPr>
          <w:jc w:val="center"/>
        </w:trPr>
        <w:tc>
          <w:tcPr>
            <w:tcW w:w="3882" w:type="dxa"/>
          </w:tcPr>
          <w:p w:rsidR="003F40A7" w:rsidRPr="00EE425E" w:rsidRDefault="003F40A7" w:rsidP="00BD2266">
            <w:pPr>
              <w:spacing w:before="0"/>
              <w:jc w:val="center"/>
              <w:rPr>
                <w:rFonts w:cs="Arial"/>
                <w:color w:val="000000" w:themeColor="text1"/>
              </w:rPr>
            </w:pPr>
          </w:p>
        </w:tc>
        <w:tc>
          <w:tcPr>
            <w:tcW w:w="2127" w:type="dxa"/>
          </w:tcPr>
          <w:p w:rsidR="003F40A7" w:rsidRPr="00EE425E" w:rsidRDefault="003F40A7" w:rsidP="00BD2266">
            <w:pPr>
              <w:spacing w:before="0"/>
              <w:jc w:val="center"/>
              <w:rPr>
                <w:rFonts w:cs="Arial"/>
                <w:color w:val="000000" w:themeColor="text1"/>
              </w:rPr>
            </w:pPr>
            <w:r w:rsidRPr="00EE425E">
              <w:rPr>
                <w:rFonts w:cs="Arial"/>
                <w:color w:val="000000" w:themeColor="text1"/>
              </w:rPr>
              <w:t>М.П.</w:t>
            </w:r>
          </w:p>
        </w:tc>
        <w:tc>
          <w:tcPr>
            <w:tcW w:w="4022" w:type="dxa"/>
          </w:tcPr>
          <w:p w:rsidR="003F40A7" w:rsidRPr="00EE425E" w:rsidRDefault="003F40A7" w:rsidP="00BD2266">
            <w:pPr>
              <w:spacing w:before="0"/>
              <w:jc w:val="center"/>
              <w:rPr>
                <w:rFonts w:cs="Arial"/>
                <w:color w:val="000000" w:themeColor="text1"/>
                <w:lang w:val="ru-RU"/>
              </w:rPr>
            </w:pPr>
          </w:p>
        </w:tc>
      </w:tr>
      <w:tr w:rsidR="003F40A7" w:rsidRPr="00EE425E" w:rsidTr="00BD2266">
        <w:trPr>
          <w:jc w:val="center"/>
        </w:trPr>
        <w:tc>
          <w:tcPr>
            <w:tcW w:w="3882" w:type="dxa"/>
            <w:tcBorders>
              <w:bottom w:val="single" w:sz="4" w:space="0" w:color="auto"/>
            </w:tcBorders>
          </w:tcPr>
          <w:p w:rsidR="003F40A7" w:rsidRPr="00EE425E" w:rsidRDefault="003F40A7" w:rsidP="00BD2266">
            <w:pPr>
              <w:spacing w:before="0"/>
              <w:jc w:val="center"/>
              <w:rPr>
                <w:rFonts w:cs="Arial"/>
                <w:color w:val="000000" w:themeColor="text1"/>
              </w:rPr>
            </w:pPr>
          </w:p>
        </w:tc>
        <w:tc>
          <w:tcPr>
            <w:tcW w:w="2127" w:type="dxa"/>
          </w:tcPr>
          <w:p w:rsidR="003F40A7" w:rsidRPr="00EE425E" w:rsidRDefault="003F40A7" w:rsidP="00BD2266">
            <w:pPr>
              <w:spacing w:before="0"/>
              <w:jc w:val="center"/>
              <w:rPr>
                <w:rFonts w:cs="Arial"/>
                <w:color w:val="000000" w:themeColor="text1"/>
                <w:lang w:val="ru-RU"/>
              </w:rPr>
            </w:pPr>
          </w:p>
        </w:tc>
        <w:tc>
          <w:tcPr>
            <w:tcW w:w="4022" w:type="dxa"/>
            <w:tcBorders>
              <w:bottom w:val="single" w:sz="4" w:space="0" w:color="auto"/>
            </w:tcBorders>
          </w:tcPr>
          <w:p w:rsidR="003F40A7" w:rsidRPr="00EE425E" w:rsidRDefault="003F40A7" w:rsidP="00BD2266">
            <w:pPr>
              <w:spacing w:before="0"/>
              <w:jc w:val="center"/>
              <w:rPr>
                <w:rFonts w:cs="Arial"/>
                <w:color w:val="000000" w:themeColor="text1"/>
                <w:lang w:val="ru-RU"/>
              </w:rPr>
            </w:pPr>
          </w:p>
        </w:tc>
      </w:tr>
      <w:tr w:rsidR="003F40A7" w:rsidRPr="00EE425E" w:rsidTr="00BD2266">
        <w:trPr>
          <w:trHeight w:val="389"/>
          <w:jc w:val="center"/>
        </w:trPr>
        <w:tc>
          <w:tcPr>
            <w:tcW w:w="3882" w:type="dxa"/>
            <w:tcBorders>
              <w:top w:val="single" w:sz="4" w:space="0" w:color="auto"/>
            </w:tcBorders>
          </w:tcPr>
          <w:p w:rsidR="003F40A7" w:rsidRPr="00EE425E" w:rsidRDefault="003F40A7" w:rsidP="00BD2266">
            <w:pPr>
              <w:spacing w:before="0"/>
              <w:jc w:val="center"/>
              <w:rPr>
                <w:rFonts w:cs="Arial"/>
                <w:color w:val="000000" w:themeColor="text1"/>
              </w:rPr>
            </w:pPr>
          </w:p>
        </w:tc>
        <w:tc>
          <w:tcPr>
            <w:tcW w:w="2127" w:type="dxa"/>
          </w:tcPr>
          <w:p w:rsidR="003F40A7" w:rsidRPr="00EE425E" w:rsidRDefault="003F40A7" w:rsidP="00BD2266">
            <w:pPr>
              <w:spacing w:before="0"/>
              <w:jc w:val="center"/>
              <w:rPr>
                <w:rFonts w:cs="Arial"/>
                <w:color w:val="000000" w:themeColor="text1"/>
                <w:lang w:val="ru-RU"/>
              </w:rPr>
            </w:pPr>
          </w:p>
        </w:tc>
        <w:tc>
          <w:tcPr>
            <w:tcW w:w="4022" w:type="dxa"/>
            <w:tcBorders>
              <w:top w:val="single" w:sz="4" w:space="0" w:color="auto"/>
            </w:tcBorders>
          </w:tcPr>
          <w:p w:rsidR="003F40A7" w:rsidRPr="00EE425E" w:rsidRDefault="003F40A7" w:rsidP="00BD2266">
            <w:pPr>
              <w:spacing w:before="0"/>
              <w:jc w:val="center"/>
              <w:rPr>
                <w:rFonts w:cs="Arial"/>
                <w:color w:val="000000" w:themeColor="text1"/>
                <w:lang w:val="ru-RU"/>
              </w:rPr>
            </w:pPr>
          </w:p>
        </w:tc>
      </w:tr>
    </w:tbl>
    <w:p w:rsidR="003F40A7" w:rsidRPr="00EE425E" w:rsidRDefault="003F40A7" w:rsidP="003F40A7">
      <w:pPr>
        <w:tabs>
          <w:tab w:val="left" w:pos="0"/>
          <w:tab w:val="left" w:pos="122"/>
        </w:tabs>
        <w:spacing w:before="0"/>
        <w:contextualSpacing/>
        <w:rPr>
          <w:rFonts w:cs="Arial"/>
          <w:color w:val="000000" w:themeColor="text1"/>
          <w:lang w:val="ru-RU"/>
        </w:rPr>
      </w:pPr>
    </w:p>
    <w:p w:rsidR="003F40A7" w:rsidRPr="00EE425E" w:rsidRDefault="003F40A7" w:rsidP="003F40A7">
      <w:pPr>
        <w:spacing w:before="0"/>
        <w:rPr>
          <w:rFonts w:cs="Arial"/>
          <w:b/>
          <w:color w:val="000000" w:themeColor="text1"/>
          <w:lang w:val="sr-Cyrl-CS"/>
        </w:rPr>
      </w:pPr>
      <w:r w:rsidRPr="00EE425E">
        <w:rPr>
          <w:rFonts w:cs="Arial"/>
          <w:b/>
          <w:color w:val="000000" w:themeColor="text1"/>
          <w:lang w:val="sr-Cyrl-CS"/>
        </w:rPr>
        <w:t>Напомена:</w:t>
      </w:r>
    </w:p>
    <w:p w:rsidR="003F40A7" w:rsidRPr="00EE425E" w:rsidRDefault="003F40A7" w:rsidP="003F40A7">
      <w:pPr>
        <w:pStyle w:val="KDKomentar"/>
        <w:spacing w:before="0"/>
        <w:rPr>
          <w:rFonts w:cs="Arial"/>
          <w:i w:val="0"/>
          <w:color w:val="000000" w:themeColor="text1"/>
          <w:sz w:val="22"/>
          <w:szCs w:val="22"/>
          <w:lang w:val="sr-Cyrl-CS"/>
        </w:rPr>
      </w:pPr>
      <w:r w:rsidRPr="00EE425E">
        <w:rPr>
          <w:rFonts w:eastAsia="TimesNewRomanPS-BoldMT" w:cs="Arial"/>
          <w:i w:val="0"/>
          <w:color w:val="000000" w:themeColor="text1"/>
          <w:sz w:val="22"/>
          <w:szCs w:val="22"/>
        </w:rPr>
        <w:t xml:space="preserve">-Уколико </w:t>
      </w:r>
      <w:r w:rsidRPr="00EE425E">
        <w:rPr>
          <w:rFonts w:eastAsia="TimesNewRomanPS-BoldMT" w:cs="Arial"/>
          <w:i w:val="0"/>
          <w:color w:val="000000" w:themeColor="text1"/>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EE425E">
        <w:rPr>
          <w:rFonts w:cs="Arial"/>
          <w:i w:val="0"/>
          <w:color w:val="000000" w:themeColor="text1"/>
          <w:sz w:val="22"/>
          <w:szCs w:val="22"/>
          <w:lang w:val="sr-Cyrl-CS"/>
        </w:rPr>
        <w:t xml:space="preserve">Изјава </w:t>
      </w:r>
      <w:r w:rsidRPr="00EE425E">
        <w:rPr>
          <w:rFonts w:cs="Arial"/>
          <w:i w:val="0"/>
          <w:color w:val="000000" w:themeColor="text1"/>
          <w:sz w:val="22"/>
          <w:szCs w:val="22"/>
        </w:rPr>
        <w:t>мора бити попуњена, потписана од стране овлашћеног лица</w:t>
      </w:r>
      <w:r w:rsidRPr="00EE425E">
        <w:rPr>
          <w:rFonts w:cs="Arial"/>
          <w:i w:val="0"/>
          <w:color w:val="000000" w:themeColor="text1"/>
          <w:sz w:val="22"/>
          <w:szCs w:val="22"/>
          <w:lang w:val="sr-Cyrl-CS"/>
        </w:rPr>
        <w:t xml:space="preserve"> за заступање</w:t>
      </w:r>
      <w:r w:rsidRPr="00EE425E">
        <w:rPr>
          <w:rFonts w:cs="Arial"/>
          <w:i w:val="0"/>
          <w:color w:val="000000" w:themeColor="text1"/>
          <w:sz w:val="22"/>
          <w:szCs w:val="22"/>
        </w:rPr>
        <w:t xml:space="preserve"> понуђача из групе понуђача и оверена печатом.</w:t>
      </w:r>
    </w:p>
    <w:p w:rsidR="003F40A7" w:rsidRDefault="003F40A7" w:rsidP="003F40A7">
      <w:pPr>
        <w:tabs>
          <w:tab w:val="left" w:pos="2189"/>
        </w:tabs>
        <w:rPr>
          <w:rFonts w:cs="Arial"/>
          <w:color w:val="000000" w:themeColor="text1"/>
          <w:lang w:val="sr-Cyrl-CS"/>
        </w:rPr>
      </w:pPr>
    </w:p>
    <w:p w:rsidR="003F40A7" w:rsidRDefault="003F40A7" w:rsidP="003F40A7">
      <w:pPr>
        <w:tabs>
          <w:tab w:val="left" w:pos="2189"/>
        </w:tabs>
        <w:rPr>
          <w:rFonts w:cs="Arial"/>
          <w:color w:val="000000" w:themeColor="text1"/>
          <w:lang w:val="sr-Cyrl-RS"/>
        </w:rPr>
      </w:pPr>
    </w:p>
    <w:p w:rsidR="00511C5F" w:rsidRDefault="00511C5F" w:rsidP="003F40A7">
      <w:pPr>
        <w:tabs>
          <w:tab w:val="left" w:pos="2189"/>
        </w:tabs>
        <w:rPr>
          <w:rFonts w:cs="Arial"/>
          <w:color w:val="000000" w:themeColor="text1"/>
          <w:lang w:val="sr-Cyrl-RS"/>
        </w:rPr>
      </w:pPr>
    </w:p>
    <w:p w:rsidR="00511C5F" w:rsidRPr="00511C5F" w:rsidRDefault="00511C5F" w:rsidP="003F40A7">
      <w:pPr>
        <w:tabs>
          <w:tab w:val="left" w:pos="2189"/>
        </w:tabs>
        <w:rPr>
          <w:rFonts w:cs="Arial"/>
          <w:color w:val="000000" w:themeColor="text1"/>
          <w:lang w:val="sr-Cyrl-RS"/>
        </w:rPr>
      </w:pPr>
    </w:p>
    <w:p w:rsidR="005B2E2B" w:rsidRPr="005B2E2B" w:rsidRDefault="005B2E2B" w:rsidP="003F40A7">
      <w:pPr>
        <w:tabs>
          <w:tab w:val="left" w:pos="2189"/>
        </w:tabs>
        <w:rPr>
          <w:rFonts w:cs="Arial"/>
          <w:color w:val="000000" w:themeColor="text1"/>
          <w:lang w:val="sr-Latn-RS"/>
        </w:rPr>
      </w:pPr>
    </w:p>
    <w:p w:rsidR="000C3D01" w:rsidRPr="000C3D01" w:rsidRDefault="000C3D01" w:rsidP="000C3D01">
      <w:pPr>
        <w:tabs>
          <w:tab w:val="left" w:pos="7375"/>
        </w:tabs>
        <w:rPr>
          <w:b/>
          <w:lang w:val="sr-Cyrl-RS"/>
        </w:rPr>
      </w:pPr>
      <w:r>
        <w:rPr>
          <w:rFonts w:cs="Arial"/>
        </w:rPr>
        <w:tab/>
      </w:r>
      <w:r w:rsidRPr="000C3D01">
        <w:rPr>
          <w:b/>
        </w:rPr>
        <w:t xml:space="preserve">ОБРАЗАЦ </w:t>
      </w:r>
      <w:r w:rsidR="003F40A7">
        <w:rPr>
          <w:b/>
          <w:lang w:val="sr-Cyrl-RS"/>
        </w:rPr>
        <w:t>8</w:t>
      </w:r>
    </w:p>
    <w:p w:rsidR="00343A18" w:rsidRPr="00E47C2E" w:rsidRDefault="00343A18" w:rsidP="000C3D01">
      <w:pPr>
        <w:tabs>
          <w:tab w:val="left" w:pos="7375"/>
        </w:tabs>
        <w:rPr>
          <w:rFonts w:cs="Arial"/>
        </w:rPr>
      </w:pPr>
    </w:p>
    <w:p w:rsidR="00316C50" w:rsidRPr="00316C50" w:rsidRDefault="00316C50" w:rsidP="00781B02">
      <w:pPr>
        <w:rPr>
          <w:rFonts w:cs="Arial"/>
        </w:rPr>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665FFF" w:rsidRPr="00665FFF" w:rsidRDefault="007E7BB8" w:rsidP="008F2FDE">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FE727F" w:rsidRPr="00FE727F">
        <w:rPr>
          <w:rFonts w:cs="Arial"/>
          <w:lang w:val="sr-Cyrl-RS"/>
        </w:rPr>
        <w:t xml:space="preserve"> </w:t>
      </w:r>
      <w:r w:rsidR="008F2FDE" w:rsidRPr="008F2FDE">
        <w:rPr>
          <w:rFonts w:cs="Arial"/>
          <w:lang w:val="sr-Cyrl-RS"/>
        </w:rPr>
        <w:t xml:space="preserve">Анализа воде у акредитованим лабораторијама- ТЕНТ  </w:t>
      </w:r>
      <w:r w:rsidR="00665FFF">
        <w:rPr>
          <w:rFonts w:cs="Arial"/>
          <w:lang w:val="sr-Latn-RS"/>
        </w:rPr>
        <w:t xml:space="preserve">                       </w:t>
      </w:r>
      <w:r w:rsidR="00665FFF" w:rsidRPr="00665FFF">
        <w:rPr>
          <w:rFonts w:cs="Arial"/>
          <w:lang w:val="sr-Cyrl-CS"/>
        </w:rPr>
        <w:t>3000/</w:t>
      </w:r>
      <w:r w:rsidR="00511C5F">
        <w:rPr>
          <w:rFonts w:cs="Arial"/>
          <w:lang w:val="sr-Cyrl-RS"/>
        </w:rPr>
        <w:t>1089</w:t>
      </w:r>
      <w:r w:rsidR="00665FFF" w:rsidRPr="00665FFF">
        <w:rPr>
          <w:rFonts w:cs="Arial"/>
          <w:lang w:val="sr-Cyrl-CS"/>
        </w:rPr>
        <w:t>/201</w:t>
      </w:r>
      <w:r w:rsidR="00511C5F">
        <w:rPr>
          <w:rFonts w:cs="Arial"/>
          <w:lang w:val="sr-Cyrl-RS"/>
        </w:rPr>
        <w:t>8</w:t>
      </w:r>
      <w:r w:rsidR="00665FFF" w:rsidRPr="00665FFF">
        <w:rPr>
          <w:rFonts w:cs="Arial"/>
          <w:lang w:val="sr-Cyrl-CS"/>
        </w:rPr>
        <w:t xml:space="preserve"> (</w:t>
      </w:r>
      <w:r w:rsidR="00511C5F">
        <w:rPr>
          <w:rFonts w:cs="Arial"/>
          <w:lang w:val="sr-Cyrl-RS"/>
        </w:rPr>
        <w:t>1831</w:t>
      </w:r>
      <w:r w:rsidR="00665FFF" w:rsidRPr="00665FFF">
        <w:rPr>
          <w:rFonts w:cs="Arial"/>
          <w:lang w:val="sr-Cyrl-RS"/>
        </w:rPr>
        <w:t>/201</w:t>
      </w:r>
      <w:r w:rsidR="00511C5F">
        <w:rPr>
          <w:rFonts w:cs="Arial"/>
          <w:lang w:val="sr-Cyrl-RS"/>
        </w:rPr>
        <w:t>8</w:t>
      </w:r>
      <w:r w:rsidR="00665FFF" w:rsidRPr="00665FFF">
        <w:rPr>
          <w:rFonts w:cs="Arial"/>
          <w:lang w:val="sr-Cyrl-CS"/>
        </w:rPr>
        <w:t>)</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E727F"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FE727F">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E82AE4" w:rsidRDefault="00E82AE4" w:rsidP="00AD1279">
      <w:pPr>
        <w:spacing w:before="0"/>
        <w:rPr>
          <w:rFonts w:cs="Arial"/>
          <w:color w:val="00B0F0"/>
          <w:lang w:val="sr-Cyrl-RS"/>
        </w:rPr>
      </w:pPr>
    </w:p>
    <w:p w:rsidR="00E82AE4" w:rsidRDefault="00E82AE4" w:rsidP="00AD1279">
      <w:pPr>
        <w:spacing w:before="0"/>
        <w:rPr>
          <w:rFonts w:cs="Arial"/>
          <w:color w:val="00B0F0"/>
          <w:lang w:val="sr-Cyrl-RS"/>
        </w:rPr>
      </w:pPr>
    </w:p>
    <w:p w:rsidR="006D0A83" w:rsidRPr="00F10346" w:rsidRDefault="006D0A83" w:rsidP="006D0A83">
      <w:bookmarkStart w:id="258" w:name="_Toc442559948"/>
    </w:p>
    <w:p w:rsidR="006D0A83" w:rsidRPr="003A0CB6" w:rsidRDefault="006D0A83" w:rsidP="006D0A83">
      <w:pPr>
        <w:pStyle w:val="KDObrazac"/>
        <w:spacing w:before="0"/>
        <w:rPr>
          <w:lang w:val="sr-Cyrl-RS"/>
        </w:rPr>
      </w:pPr>
      <w:r w:rsidRPr="003A0CB6">
        <w:t xml:space="preserve">ПРИЛОГ </w:t>
      </w:r>
      <w:r w:rsidRPr="003A0CB6">
        <w:rPr>
          <w:lang w:val="sr-Cyrl-RS"/>
        </w:rPr>
        <w:t>2</w:t>
      </w:r>
    </w:p>
    <w:p w:rsidR="006D0A83" w:rsidRPr="003A0CB6" w:rsidRDefault="006D0A83" w:rsidP="006D0A83">
      <w:pPr>
        <w:pStyle w:val="KDObrazac"/>
        <w:spacing w:before="0"/>
      </w:pPr>
      <w:r w:rsidRPr="003A0CB6">
        <w:t>*менице за озбиљност понуде</w:t>
      </w:r>
    </w:p>
    <w:p w:rsidR="006D0A83" w:rsidRPr="003A0CB6" w:rsidRDefault="006D0A83" w:rsidP="006D0A83"/>
    <w:p w:rsidR="006D0A83" w:rsidRPr="003A0CB6" w:rsidRDefault="006D0A83" w:rsidP="006D0A83">
      <w:pPr>
        <w:spacing w:before="0"/>
        <w:rPr>
          <w:rFonts w:cs="Arial"/>
        </w:rPr>
      </w:pPr>
    </w:p>
    <w:p w:rsidR="006D0A83" w:rsidRPr="003A0CB6" w:rsidRDefault="006D0A83" w:rsidP="006D0A83">
      <w:pPr>
        <w:spacing w:before="0"/>
        <w:rPr>
          <w:rFonts w:cs="Arial"/>
        </w:rPr>
      </w:pPr>
      <w:r w:rsidRPr="003A0CB6">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6D0A83" w:rsidRPr="003A0CB6" w:rsidRDefault="006D0A83" w:rsidP="006D0A83">
      <w:pPr>
        <w:spacing w:before="0"/>
        <w:rPr>
          <w:rFonts w:cs="Arial"/>
        </w:rPr>
      </w:pPr>
    </w:p>
    <w:p w:rsidR="006D0A83" w:rsidRPr="003A0CB6" w:rsidRDefault="006D0A83" w:rsidP="006D0A83">
      <w:pPr>
        <w:spacing w:before="0"/>
        <w:rPr>
          <w:rFonts w:cs="Arial"/>
          <w:lang w:val="ru-RU"/>
        </w:rPr>
      </w:pPr>
      <w:r w:rsidRPr="003A0CB6">
        <w:rPr>
          <w:rFonts w:cs="Arial"/>
        </w:rPr>
        <w:t xml:space="preserve">ДУЖНИК:  </w:t>
      </w:r>
      <w:r w:rsidRPr="003A0CB6">
        <w:rPr>
          <w:rFonts w:cs="Arial"/>
          <w:lang w:val="ru-RU"/>
        </w:rPr>
        <w:t>…………………………………………………………………………........................</w:t>
      </w:r>
    </w:p>
    <w:p w:rsidR="006D0A83" w:rsidRPr="003A0CB6" w:rsidRDefault="006D0A83" w:rsidP="006D0A83">
      <w:pPr>
        <w:spacing w:before="0"/>
        <w:rPr>
          <w:rFonts w:cs="Arial"/>
        </w:rPr>
      </w:pPr>
      <w:r w:rsidRPr="003A0CB6">
        <w:rPr>
          <w:rFonts w:cs="Arial"/>
        </w:rPr>
        <w:t>(назив и седиште Понуђача)</w:t>
      </w:r>
    </w:p>
    <w:p w:rsidR="006D0A83" w:rsidRPr="003A0CB6" w:rsidRDefault="006D0A83" w:rsidP="006D0A83">
      <w:pPr>
        <w:spacing w:before="0"/>
        <w:rPr>
          <w:rFonts w:cs="Arial"/>
        </w:rPr>
      </w:pPr>
      <w:r w:rsidRPr="003A0CB6">
        <w:rPr>
          <w:rFonts w:cs="Arial"/>
        </w:rPr>
        <w:t>МАТИЧНИ БРОЈ ДУЖНИКА (Понуђача): ..................................................................</w:t>
      </w:r>
    </w:p>
    <w:p w:rsidR="006D0A83" w:rsidRPr="003A0CB6" w:rsidRDefault="006D0A83" w:rsidP="006D0A83">
      <w:pPr>
        <w:spacing w:before="0"/>
        <w:rPr>
          <w:rFonts w:cs="Arial"/>
        </w:rPr>
      </w:pPr>
      <w:r w:rsidRPr="003A0CB6">
        <w:rPr>
          <w:rFonts w:cs="Arial"/>
        </w:rPr>
        <w:t>ТЕКУЋИ РАЧУН ДУЖНИКА (Понуђача): ...................................................................</w:t>
      </w:r>
    </w:p>
    <w:p w:rsidR="006D0A83" w:rsidRPr="003A0CB6" w:rsidRDefault="006D0A83" w:rsidP="006D0A83">
      <w:pPr>
        <w:spacing w:before="0"/>
        <w:rPr>
          <w:rFonts w:cs="Arial"/>
        </w:rPr>
      </w:pPr>
      <w:r w:rsidRPr="003A0CB6">
        <w:rPr>
          <w:rFonts w:cs="Arial"/>
        </w:rPr>
        <w:t>ПИБ ДУЖНИКА (Понуђача): ........................................................................................</w:t>
      </w:r>
    </w:p>
    <w:p w:rsidR="006D0A83" w:rsidRPr="003A0CB6" w:rsidRDefault="006D0A83" w:rsidP="006D0A83">
      <w:pPr>
        <w:spacing w:before="0"/>
        <w:rPr>
          <w:rFonts w:cs="Arial"/>
        </w:rPr>
      </w:pPr>
    </w:p>
    <w:p w:rsidR="006D0A83" w:rsidRPr="003A0CB6" w:rsidRDefault="006D0A83" w:rsidP="006D0A83">
      <w:pPr>
        <w:spacing w:before="0"/>
        <w:rPr>
          <w:rFonts w:cs="Arial"/>
        </w:rPr>
      </w:pPr>
      <w:r w:rsidRPr="003A0CB6">
        <w:rPr>
          <w:rFonts w:cs="Arial"/>
        </w:rPr>
        <w:t>и з д а ј е  д а н а ............................ године</w:t>
      </w:r>
    </w:p>
    <w:p w:rsidR="006D0A83" w:rsidRPr="003A0CB6" w:rsidRDefault="006D0A83" w:rsidP="006D0A83">
      <w:pPr>
        <w:spacing w:before="0"/>
        <w:rPr>
          <w:rFonts w:cs="Arial"/>
        </w:rPr>
      </w:pPr>
    </w:p>
    <w:p w:rsidR="006D0A83" w:rsidRPr="003A0CB6" w:rsidRDefault="006D0A83" w:rsidP="006D0A83">
      <w:pPr>
        <w:spacing w:before="0"/>
        <w:rPr>
          <w:rFonts w:cs="Arial"/>
        </w:rPr>
      </w:pPr>
    </w:p>
    <w:p w:rsidR="006D0A83" w:rsidRPr="003A0CB6" w:rsidRDefault="006D0A83" w:rsidP="006D0A83">
      <w:pPr>
        <w:spacing w:before="0"/>
        <w:jc w:val="center"/>
        <w:rPr>
          <w:rFonts w:cs="Arial"/>
          <w:b/>
        </w:rPr>
      </w:pPr>
      <w:r w:rsidRPr="003A0CB6">
        <w:rPr>
          <w:rFonts w:cs="Arial"/>
          <w:b/>
        </w:rPr>
        <w:t>МЕНИЧНО ПИСМО – ОВЛАШЋЕЊЕ ЗА КОРИСНИКА  БЛАНКО СОПСТВЕНЕ МЕНИЦЕ</w:t>
      </w:r>
    </w:p>
    <w:p w:rsidR="006D0A83" w:rsidRPr="003A0CB6" w:rsidRDefault="006D0A83" w:rsidP="006D0A83">
      <w:pPr>
        <w:spacing w:before="0"/>
        <w:jc w:val="center"/>
        <w:rPr>
          <w:rFonts w:cs="Arial"/>
          <w:b/>
        </w:rPr>
      </w:pPr>
    </w:p>
    <w:p w:rsidR="006D0A83" w:rsidRPr="003A0CB6" w:rsidRDefault="006D0A83" w:rsidP="006D0A83">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3A0CB6">
        <w:rPr>
          <w:rFonts w:cs="Arial"/>
          <w:b w:val="0"/>
          <w:sz w:val="22"/>
          <w:szCs w:val="22"/>
        </w:rPr>
        <w:t xml:space="preserve">КОРИСНИК - ПОВЕРИЛАЦ:Јавно предузеће „Електроприведа Србије“ </w:t>
      </w:r>
      <w:r>
        <w:rPr>
          <w:rFonts w:cs="Arial"/>
          <w:b w:val="0"/>
          <w:sz w:val="22"/>
          <w:szCs w:val="22"/>
        </w:rPr>
        <w:t xml:space="preserve">Београд, Улица </w:t>
      </w:r>
      <w:r>
        <w:rPr>
          <w:rFonts w:cs="Arial"/>
          <w:b w:val="0"/>
          <w:sz w:val="22"/>
          <w:szCs w:val="22"/>
          <w:lang w:val="sr-Cyrl-RS"/>
        </w:rPr>
        <w:t>Балканска 13</w:t>
      </w:r>
      <w:r w:rsidRPr="003A0CB6">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6D0A83" w:rsidRPr="003A0CB6" w:rsidRDefault="006D0A83" w:rsidP="006D0A83">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6D0A83" w:rsidRPr="003A0CB6" w:rsidRDefault="006D0A83" w:rsidP="006D0A83">
      <w:pPr>
        <w:spacing w:before="0"/>
        <w:rPr>
          <w:rFonts w:cs="Arial"/>
        </w:rPr>
      </w:pPr>
      <w:r w:rsidRPr="003A0CB6">
        <w:rPr>
          <w:rFonts w:cs="Arial"/>
        </w:rPr>
        <w:t>Прeдajeмo вaм блaнкo сопствену мeницу за озбиљност понуде која је неопозива, без права протеста и наплатива на први позив.</w:t>
      </w:r>
    </w:p>
    <w:p w:rsidR="006D0A83" w:rsidRPr="003A0CB6" w:rsidRDefault="006D0A83" w:rsidP="006D0A83">
      <w:pPr>
        <w:spacing w:before="0"/>
        <w:rPr>
          <w:rFonts w:cs="Arial"/>
        </w:rPr>
      </w:pPr>
      <w:r w:rsidRPr="003A0CB6">
        <w:rPr>
          <w:rFonts w:cs="Arial"/>
        </w:rPr>
        <w:t>Овлaшћуjeмo Пoвeриoцa, дa прeдaту мeницу брoj _________________________ (</w:t>
      </w:r>
      <w:r w:rsidRPr="003A0CB6">
        <w:rPr>
          <w:rFonts w:cs="Arial"/>
          <w:iCs/>
        </w:rPr>
        <w:t xml:space="preserve">уписати сeриjски брoj мeницe) </w:t>
      </w:r>
      <w:r w:rsidRPr="003A0CB6">
        <w:rPr>
          <w:rFonts w:cs="Arial"/>
        </w:rPr>
        <w:t xml:space="preserve">мoжe пoпунити у изнoсу </w:t>
      </w:r>
      <w:r w:rsidRPr="003A0CB6">
        <w:rPr>
          <w:rFonts w:cs="Arial"/>
          <w:iCs/>
          <w:lang w:val="sr-Cyrl-RS"/>
        </w:rPr>
        <w:t>2</w:t>
      </w:r>
      <w:r w:rsidRPr="003A0CB6">
        <w:rPr>
          <w:rFonts w:cs="Arial"/>
        </w:rPr>
        <w:t>% (уписати проценат) oд врeднoсти пoнудe бeз ПДВ, зa oзбиљнoст пoнудe у о</w:t>
      </w:r>
      <w:r w:rsidRPr="003A0CB6">
        <w:rPr>
          <w:rFonts w:cs="Arial"/>
          <w:lang w:val="sr-Cyrl-RS"/>
        </w:rPr>
        <w:t>т</w:t>
      </w:r>
      <w:r w:rsidRPr="003A0CB6">
        <w:rPr>
          <w:rFonts w:cs="Arial"/>
        </w:rPr>
        <w:t xml:space="preserve">вореном поступку јавне набавке </w:t>
      </w:r>
      <w:r w:rsidRPr="003A0CB6">
        <w:rPr>
          <w:rFonts w:cs="Arial"/>
          <w:lang w:val="sr-Cyrl-RS"/>
        </w:rPr>
        <w:t>добара</w:t>
      </w:r>
      <w:r w:rsidRPr="00E66363">
        <w:t xml:space="preserve"> </w:t>
      </w:r>
      <w:r w:rsidRPr="006D0A83">
        <w:rPr>
          <w:rFonts w:cs="Arial"/>
          <w:lang w:val="sr-Cyrl-RS"/>
        </w:rPr>
        <w:t>Анализа воде у акредитованим лабораторијама- ТЕНТ                         3000/1089/2018 (1831/2018)</w:t>
      </w:r>
      <w:r>
        <w:rPr>
          <w:rFonts w:cs="Arial"/>
          <w:lang w:val="sr-Cyrl-RS"/>
        </w:rPr>
        <w:t xml:space="preserve"> </w:t>
      </w:r>
      <w:r w:rsidRPr="003A0CB6">
        <w:rPr>
          <w:rFonts w:cs="Arial"/>
        </w:rPr>
        <w:t>сa рoкoм вaжења минимално</w:t>
      </w:r>
      <w:r>
        <w:rPr>
          <w:rFonts w:cs="Arial"/>
          <w:lang w:val="sr-Cyrl-RS"/>
        </w:rPr>
        <w:t xml:space="preserve"> 30 дана</w:t>
      </w:r>
      <w:r w:rsidRPr="003A0CB6">
        <w:rPr>
          <w:rFonts w:cs="Arial"/>
        </w:rPr>
        <w:t xml:space="preserve"> дужим од рока важења понуде,</w:t>
      </w:r>
      <w:r w:rsidRPr="003A0CB6">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A0CB6">
        <w:rPr>
          <w:rFonts w:cs="Arial"/>
        </w:rPr>
        <w:t>.</w:t>
      </w:r>
    </w:p>
    <w:p w:rsidR="006D0A83" w:rsidRPr="003A0CB6" w:rsidRDefault="006D0A83" w:rsidP="006D0A83">
      <w:pPr>
        <w:spacing w:before="0"/>
        <w:rPr>
          <w:rFonts w:cs="Arial"/>
        </w:rPr>
      </w:pPr>
    </w:p>
    <w:p w:rsidR="006D0A83" w:rsidRPr="003A0CB6" w:rsidRDefault="006D0A83" w:rsidP="006D0A83">
      <w:pPr>
        <w:pStyle w:val="Default"/>
        <w:spacing w:before="0"/>
        <w:rPr>
          <w:rFonts w:ascii="Arial" w:hAnsi="Arial" w:cs="Arial"/>
          <w:color w:val="auto"/>
          <w:sz w:val="22"/>
          <w:szCs w:val="22"/>
          <w:lang w:val="sr-Cyrl-CS"/>
        </w:rPr>
      </w:pPr>
      <w:r w:rsidRPr="003A0CB6">
        <w:rPr>
          <w:rFonts w:ascii="Arial" w:hAnsi="Arial" w:cs="Arial"/>
          <w:color w:val="auto"/>
          <w:sz w:val="22"/>
          <w:szCs w:val="22"/>
          <w:lang w:val="sr-Cyrl-CS"/>
        </w:rPr>
        <w:t xml:space="preserve">Истовремено </w:t>
      </w:r>
      <w:r w:rsidRPr="003A0CB6">
        <w:rPr>
          <w:rFonts w:ascii="Arial" w:hAnsi="Arial" w:cs="Arial"/>
          <w:color w:val="auto"/>
          <w:sz w:val="22"/>
          <w:szCs w:val="22"/>
        </w:rPr>
        <w:t>O</w:t>
      </w:r>
      <w:r w:rsidRPr="003A0CB6">
        <w:rPr>
          <w:rFonts w:ascii="Arial" w:hAnsi="Arial" w:cs="Arial"/>
          <w:color w:val="auto"/>
          <w:sz w:val="22"/>
          <w:szCs w:val="22"/>
          <w:lang w:val="sr-Cyrl-CS"/>
        </w:rPr>
        <w:t>вл</w:t>
      </w:r>
      <w:r w:rsidRPr="003A0CB6">
        <w:rPr>
          <w:rFonts w:ascii="Arial" w:hAnsi="Arial" w:cs="Arial"/>
          <w:color w:val="auto"/>
          <w:sz w:val="22"/>
          <w:szCs w:val="22"/>
        </w:rPr>
        <w:t>a</w:t>
      </w:r>
      <w:r w:rsidRPr="003A0CB6">
        <w:rPr>
          <w:rFonts w:ascii="Arial" w:hAnsi="Arial" w:cs="Arial"/>
          <w:color w:val="auto"/>
          <w:sz w:val="22"/>
          <w:szCs w:val="22"/>
          <w:lang w:val="sr-Cyrl-CS"/>
        </w:rPr>
        <w:t>шћу</w:t>
      </w:r>
      <w:r w:rsidRPr="003A0CB6">
        <w:rPr>
          <w:rFonts w:ascii="Arial" w:hAnsi="Arial" w:cs="Arial"/>
          <w:color w:val="auto"/>
          <w:sz w:val="22"/>
          <w:szCs w:val="22"/>
        </w:rPr>
        <w:t>je</w:t>
      </w:r>
      <w:r w:rsidRPr="003A0CB6">
        <w:rPr>
          <w:rFonts w:ascii="Arial" w:hAnsi="Arial" w:cs="Arial"/>
          <w:color w:val="auto"/>
          <w:sz w:val="22"/>
          <w:szCs w:val="22"/>
          <w:lang w:val="sr-Cyrl-CS"/>
        </w:rPr>
        <w:t>м</w:t>
      </w:r>
      <w:r w:rsidRPr="003A0CB6">
        <w:rPr>
          <w:rFonts w:ascii="Arial" w:hAnsi="Arial" w:cs="Arial"/>
          <w:color w:val="auto"/>
          <w:sz w:val="22"/>
          <w:szCs w:val="22"/>
        </w:rPr>
        <w:t>o</w:t>
      </w:r>
      <w:r w:rsidRPr="003A0CB6">
        <w:rPr>
          <w:rFonts w:ascii="Arial" w:hAnsi="Arial" w:cs="Arial"/>
          <w:color w:val="auto"/>
          <w:sz w:val="22"/>
          <w:szCs w:val="22"/>
          <w:lang w:val="sr-Cyrl-CS"/>
        </w:rPr>
        <w:t xml:space="preserve"> П</w:t>
      </w:r>
      <w:r w:rsidRPr="003A0CB6">
        <w:rPr>
          <w:rFonts w:ascii="Arial" w:hAnsi="Arial" w:cs="Arial"/>
          <w:color w:val="auto"/>
          <w:sz w:val="22"/>
          <w:szCs w:val="22"/>
        </w:rPr>
        <w:t>o</w:t>
      </w:r>
      <w:r w:rsidRPr="003A0CB6">
        <w:rPr>
          <w:rFonts w:ascii="Arial" w:hAnsi="Arial" w:cs="Arial"/>
          <w:color w:val="auto"/>
          <w:sz w:val="22"/>
          <w:szCs w:val="22"/>
          <w:lang w:val="sr-Cyrl-CS"/>
        </w:rPr>
        <w:t>в</w:t>
      </w:r>
      <w:r w:rsidRPr="003A0CB6">
        <w:rPr>
          <w:rFonts w:ascii="Arial" w:hAnsi="Arial" w:cs="Arial"/>
          <w:color w:val="auto"/>
          <w:sz w:val="22"/>
          <w:szCs w:val="22"/>
        </w:rPr>
        <w:t>e</w:t>
      </w:r>
      <w:r w:rsidRPr="003A0CB6">
        <w:rPr>
          <w:rFonts w:ascii="Arial" w:hAnsi="Arial" w:cs="Arial"/>
          <w:color w:val="auto"/>
          <w:sz w:val="22"/>
          <w:szCs w:val="22"/>
          <w:lang w:val="sr-Cyrl-CS"/>
        </w:rPr>
        <w:t>ри</w:t>
      </w:r>
      <w:r w:rsidRPr="003A0CB6">
        <w:rPr>
          <w:rFonts w:ascii="Arial" w:hAnsi="Arial" w:cs="Arial"/>
          <w:color w:val="auto"/>
          <w:sz w:val="22"/>
          <w:szCs w:val="22"/>
        </w:rPr>
        <w:t>o</w:t>
      </w:r>
      <w:r w:rsidRPr="003A0CB6">
        <w:rPr>
          <w:rFonts w:ascii="Arial" w:hAnsi="Arial" w:cs="Arial"/>
          <w:color w:val="auto"/>
          <w:sz w:val="22"/>
          <w:szCs w:val="22"/>
          <w:lang w:val="sr-Cyrl-CS"/>
        </w:rPr>
        <w:t>ц</w:t>
      </w:r>
      <w:r w:rsidRPr="003A0CB6">
        <w:rPr>
          <w:rFonts w:ascii="Arial" w:hAnsi="Arial" w:cs="Arial"/>
          <w:color w:val="auto"/>
          <w:sz w:val="22"/>
          <w:szCs w:val="22"/>
        </w:rPr>
        <w:t>a</w:t>
      </w:r>
      <w:r w:rsidRPr="003A0CB6">
        <w:rPr>
          <w:rFonts w:ascii="Arial" w:hAnsi="Arial" w:cs="Arial"/>
          <w:color w:val="auto"/>
          <w:sz w:val="22"/>
          <w:szCs w:val="22"/>
          <w:lang w:val="sr-Cyrl-CS"/>
        </w:rPr>
        <w:t xml:space="preserve"> д</w:t>
      </w:r>
      <w:r w:rsidRPr="003A0CB6">
        <w:rPr>
          <w:rFonts w:ascii="Arial" w:hAnsi="Arial" w:cs="Arial"/>
          <w:color w:val="auto"/>
          <w:sz w:val="22"/>
          <w:szCs w:val="22"/>
        </w:rPr>
        <w:t>a</w:t>
      </w:r>
      <w:r w:rsidRPr="003A0CB6">
        <w:rPr>
          <w:rFonts w:ascii="Arial" w:hAnsi="Arial" w:cs="Arial"/>
          <w:color w:val="auto"/>
          <w:sz w:val="22"/>
          <w:szCs w:val="22"/>
          <w:lang w:val="sr-Cyrl-CS"/>
        </w:rPr>
        <w:t xml:space="preserve"> п</w:t>
      </w:r>
      <w:r w:rsidRPr="003A0CB6">
        <w:rPr>
          <w:rFonts w:ascii="Arial" w:hAnsi="Arial" w:cs="Arial"/>
          <w:color w:val="auto"/>
          <w:sz w:val="22"/>
          <w:szCs w:val="22"/>
        </w:rPr>
        <w:t>o</w:t>
      </w:r>
      <w:r w:rsidRPr="003A0CB6">
        <w:rPr>
          <w:rFonts w:ascii="Arial" w:hAnsi="Arial" w:cs="Arial"/>
          <w:color w:val="auto"/>
          <w:sz w:val="22"/>
          <w:szCs w:val="22"/>
          <w:lang w:val="sr-Cyrl-CS"/>
        </w:rPr>
        <w:t>пуни м</w:t>
      </w:r>
      <w:r w:rsidRPr="003A0CB6">
        <w:rPr>
          <w:rFonts w:ascii="Arial" w:hAnsi="Arial" w:cs="Arial"/>
          <w:color w:val="auto"/>
          <w:sz w:val="22"/>
          <w:szCs w:val="22"/>
        </w:rPr>
        <w:t>e</w:t>
      </w:r>
      <w:r w:rsidRPr="003A0CB6">
        <w:rPr>
          <w:rFonts w:ascii="Arial" w:hAnsi="Arial" w:cs="Arial"/>
          <w:color w:val="auto"/>
          <w:sz w:val="22"/>
          <w:szCs w:val="22"/>
          <w:lang w:val="sr-Cyrl-CS"/>
        </w:rPr>
        <w:t>ницу з</w:t>
      </w:r>
      <w:r w:rsidRPr="003A0CB6">
        <w:rPr>
          <w:rFonts w:ascii="Arial" w:hAnsi="Arial" w:cs="Arial"/>
          <w:color w:val="auto"/>
          <w:sz w:val="22"/>
          <w:szCs w:val="22"/>
        </w:rPr>
        <w:t>a</w:t>
      </w:r>
      <w:r w:rsidRPr="003A0CB6">
        <w:rPr>
          <w:rFonts w:ascii="Arial" w:hAnsi="Arial" w:cs="Arial"/>
          <w:color w:val="auto"/>
          <w:sz w:val="22"/>
          <w:szCs w:val="22"/>
          <w:lang w:val="sr-Cyrl-CS"/>
        </w:rPr>
        <w:t xml:space="preserve"> н</w:t>
      </w:r>
      <w:r w:rsidRPr="003A0CB6">
        <w:rPr>
          <w:rFonts w:ascii="Arial" w:hAnsi="Arial" w:cs="Arial"/>
          <w:color w:val="auto"/>
          <w:sz w:val="22"/>
          <w:szCs w:val="22"/>
        </w:rPr>
        <w:t>a</w:t>
      </w:r>
      <w:r w:rsidRPr="003A0CB6">
        <w:rPr>
          <w:rFonts w:ascii="Arial" w:hAnsi="Arial" w:cs="Arial"/>
          <w:color w:val="auto"/>
          <w:sz w:val="22"/>
          <w:szCs w:val="22"/>
          <w:lang w:val="sr-Cyrl-CS"/>
        </w:rPr>
        <w:t>пл</w:t>
      </w:r>
      <w:r w:rsidRPr="003A0CB6">
        <w:rPr>
          <w:rFonts w:ascii="Arial" w:hAnsi="Arial" w:cs="Arial"/>
          <w:color w:val="auto"/>
          <w:sz w:val="22"/>
          <w:szCs w:val="22"/>
        </w:rPr>
        <w:t>a</w:t>
      </w:r>
      <w:r w:rsidRPr="003A0CB6">
        <w:rPr>
          <w:rFonts w:ascii="Arial" w:hAnsi="Arial" w:cs="Arial"/>
          <w:color w:val="auto"/>
          <w:sz w:val="22"/>
          <w:szCs w:val="22"/>
          <w:lang w:val="sr-Cyrl-CS"/>
        </w:rPr>
        <w:t>ту н</w:t>
      </w:r>
      <w:r w:rsidRPr="003A0CB6">
        <w:rPr>
          <w:rFonts w:ascii="Arial" w:hAnsi="Arial" w:cs="Arial"/>
          <w:color w:val="auto"/>
          <w:sz w:val="22"/>
          <w:szCs w:val="22"/>
        </w:rPr>
        <w:t>a</w:t>
      </w:r>
      <w:r w:rsidRPr="003A0CB6">
        <w:rPr>
          <w:rFonts w:ascii="Arial" w:hAnsi="Arial" w:cs="Arial"/>
          <w:color w:val="auto"/>
          <w:sz w:val="22"/>
          <w:szCs w:val="22"/>
          <w:lang w:val="sr-Cyrl-CS"/>
        </w:rPr>
        <w:t xml:space="preserve"> изн</w:t>
      </w:r>
      <w:r w:rsidRPr="003A0CB6">
        <w:rPr>
          <w:rFonts w:ascii="Arial" w:hAnsi="Arial" w:cs="Arial"/>
          <w:color w:val="auto"/>
          <w:sz w:val="22"/>
          <w:szCs w:val="22"/>
        </w:rPr>
        <w:t>o</w:t>
      </w:r>
      <w:r w:rsidRPr="003A0CB6">
        <w:rPr>
          <w:rFonts w:ascii="Arial" w:hAnsi="Arial" w:cs="Arial"/>
          <w:color w:val="auto"/>
          <w:sz w:val="22"/>
          <w:szCs w:val="22"/>
          <w:lang w:val="sr-Cyrl-CS"/>
        </w:rPr>
        <w:t xml:space="preserve">с </w:t>
      </w:r>
      <w:r w:rsidRPr="003A0CB6">
        <w:rPr>
          <w:rFonts w:ascii="Arial" w:hAnsi="Arial" w:cs="Arial"/>
          <w:color w:val="auto"/>
          <w:sz w:val="22"/>
          <w:szCs w:val="22"/>
        </w:rPr>
        <w:t>o</w:t>
      </w:r>
      <w:r w:rsidRPr="003A0CB6">
        <w:rPr>
          <w:rFonts w:ascii="Arial" w:hAnsi="Arial" w:cs="Arial"/>
          <w:color w:val="auto"/>
          <w:sz w:val="22"/>
          <w:szCs w:val="22"/>
          <w:lang w:val="sr-Cyrl-CS"/>
        </w:rPr>
        <w:t xml:space="preserve">д </w:t>
      </w:r>
      <w:r w:rsidRPr="003A0CB6">
        <w:rPr>
          <w:rFonts w:cs="Arial"/>
          <w:iCs/>
          <w:color w:val="auto"/>
          <w:sz w:val="22"/>
          <w:szCs w:val="22"/>
        </w:rPr>
        <w:t>__</w:t>
      </w:r>
      <w:r w:rsidRPr="003A0CB6">
        <w:rPr>
          <w:rFonts w:cs="Arial"/>
          <w:color w:val="auto"/>
          <w:sz w:val="22"/>
          <w:szCs w:val="22"/>
        </w:rPr>
        <w:t>% (уписати проценат) oд врeднoсти пoнудe бeз ПДВ</w:t>
      </w:r>
      <w:r w:rsidRPr="003A0CB6">
        <w:rPr>
          <w:rFonts w:ascii="Arial" w:hAnsi="Arial" w:cs="Arial"/>
          <w:color w:val="auto"/>
          <w:sz w:val="22"/>
          <w:szCs w:val="22"/>
          <w:lang w:val="sr-Cyrl-CS"/>
        </w:rPr>
        <w:t xml:space="preserve"> и д</w:t>
      </w:r>
      <w:r w:rsidRPr="003A0CB6">
        <w:rPr>
          <w:rFonts w:ascii="Arial" w:hAnsi="Arial" w:cs="Arial"/>
          <w:color w:val="auto"/>
          <w:sz w:val="22"/>
          <w:szCs w:val="22"/>
        </w:rPr>
        <w:t>a</w:t>
      </w:r>
      <w:r w:rsidRPr="003A0CB6">
        <w:rPr>
          <w:rFonts w:ascii="Arial" w:hAnsi="Arial" w:cs="Arial"/>
          <w:color w:val="auto"/>
          <w:sz w:val="22"/>
          <w:szCs w:val="22"/>
          <w:lang w:val="sr-Cyrl-CS"/>
        </w:rPr>
        <w:t xml:space="preserve"> б</w:t>
      </w:r>
      <w:r w:rsidRPr="003A0CB6">
        <w:rPr>
          <w:rFonts w:ascii="Arial" w:hAnsi="Arial" w:cs="Arial"/>
          <w:color w:val="auto"/>
          <w:sz w:val="22"/>
          <w:szCs w:val="22"/>
        </w:rPr>
        <w:t>e</w:t>
      </w:r>
      <w:r w:rsidRPr="003A0CB6">
        <w:rPr>
          <w:rFonts w:ascii="Arial" w:hAnsi="Arial" w:cs="Arial"/>
          <w:color w:val="auto"/>
          <w:sz w:val="22"/>
          <w:szCs w:val="22"/>
          <w:lang w:val="sr-Cyrl-CS"/>
        </w:rPr>
        <w:t>зусл</w:t>
      </w:r>
      <w:r w:rsidRPr="003A0CB6">
        <w:rPr>
          <w:rFonts w:ascii="Arial" w:hAnsi="Arial" w:cs="Arial"/>
          <w:color w:val="auto"/>
          <w:sz w:val="22"/>
          <w:szCs w:val="22"/>
        </w:rPr>
        <w:t>o</w:t>
      </w:r>
      <w:r w:rsidRPr="003A0CB6">
        <w:rPr>
          <w:rFonts w:ascii="Arial" w:hAnsi="Arial" w:cs="Arial"/>
          <w:color w:val="auto"/>
          <w:sz w:val="22"/>
          <w:szCs w:val="22"/>
          <w:lang w:val="sr-Cyrl-CS"/>
        </w:rPr>
        <w:t>вн</w:t>
      </w:r>
      <w:r w:rsidRPr="003A0CB6">
        <w:rPr>
          <w:rFonts w:ascii="Arial" w:hAnsi="Arial" w:cs="Arial"/>
          <w:color w:val="auto"/>
          <w:sz w:val="22"/>
          <w:szCs w:val="22"/>
        </w:rPr>
        <w:t>o</w:t>
      </w:r>
      <w:r w:rsidRPr="003A0CB6">
        <w:rPr>
          <w:rFonts w:ascii="Arial" w:hAnsi="Arial" w:cs="Arial"/>
          <w:color w:val="auto"/>
          <w:sz w:val="22"/>
          <w:szCs w:val="22"/>
          <w:lang w:val="sr-Cyrl-CS"/>
        </w:rPr>
        <w:t xml:space="preserve"> и н</w:t>
      </w:r>
      <w:r w:rsidRPr="003A0CB6">
        <w:rPr>
          <w:rFonts w:ascii="Arial" w:hAnsi="Arial" w:cs="Arial"/>
          <w:color w:val="auto"/>
          <w:sz w:val="22"/>
          <w:szCs w:val="22"/>
        </w:rPr>
        <w:t>eo</w:t>
      </w:r>
      <w:r w:rsidRPr="003A0CB6">
        <w:rPr>
          <w:rFonts w:ascii="Arial" w:hAnsi="Arial" w:cs="Arial"/>
          <w:color w:val="auto"/>
          <w:sz w:val="22"/>
          <w:szCs w:val="22"/>
          <w:lang w:val="sr-Cyrl-CS"/>
        </w:rPr>
        <w:t>п</w:t>
      </w:r>
      <w:r w:rsidRPr="003A0CB6">
        <w:rPr>
          <w:rFonts w:ascii="Arial" w:hAnsi="Arial" w:cs="Arial"/>
          <w:color w:val="auto"/>
          <w:sz w:val="22"/>
          <w:szCs w:val="22"/>
        </w:rPr>
        <w:t>o</w:t>
      </w:r>
      <w:r w:rsidRPr="003A0CB6">
        <w:rPr>
          <w:rFonts w:ascii="Arial" w:hAnsi="Arial" w:cs="Arial"/>
          <w:color w:val="auto"/>
          <w:sz w:val="22"/>
          <w:szCs w:val="22"/>
          <w:lang w:val="sr-Cyrl-CS"/>
        </w:rPr>
        <w:t>зив</w:t>
      </w:r>
      <w:r w:rsidRPr="003A0CB6">
        <w:rPr>
          <w:rFonts w:ascii="Arial" w:hAnsi="Arial" w:cs="Arial"/>
          <w:color w:val="auto"/>
          <w:sz w:val="22"/>
          <w:szCs w:val="22"/>
        </w:rPr>
        <w:t>o</w:t>
      </w:r>
      <w:r w:rsidRPr="003A0CB6">
        <w:rPr>
          <w:rFonts w:ascii="Arial" w:hAnsi="Arial" w:cs="Arial"/>
          <w:color w:val="auto"/>
          <w:sz w:val="22"/>
          <w:szCs w:val="22"/>
          <w:lang w:val="sr-Cyrl-CS"/>
        </w:rPr>
        <w:t>, б</w:t>
      </w:r>
      <w:r w:rsidRPr="003A0CB6">
        <w:rPr>
          <w:rFonts w:ascii="Arial" w:hAnsi="Arial" w:cs="Arial"/>
          <w:color w:val="auto"/>
          <w:sz w:val="22"/>
          <w:szCs w:val="22"/>
        </w:rPr>
        <w:t>e</w:t>
      </w:r>
      <w:r w:rsidRPr="003A0CB6">
        <w:rPr>
          <w:rFonts w:ascii="Arial" w:hAnsi="Arial" w:cs="Arial"/>
          <w:color w:val="auto"/>
          <w:sz w:val="22"/>
          <w:szCs w:val="22"/>
          <w:lang w:val="sr-Cyrl-CS"/>
        </w:rPr>
        <w:t>з пр</w:t>
      </w:r>
      <w:r w:rsidRPr="003A0CB6">
        <w:rPr>
          <w:rFonts w:ascii="Arial" w:hAnsi="Arial" w:cs="Arial"/>
          <w:color w:val="auto"/>
          <w:sz w:val="22"/>
          <w:szCs w:val="22"/>
        </w:rPr>
        <w:t>o</w:t>
      </w:r>
      <w:r w:rsidRPr="003A0CB6">
        <w:rPr>
          <w:rFonts w:ascii="Arial" w:hAnsi="Arial" w:cs="Arial"/>
          <w:color w:val="auto"/>
          <w:sz w:val="22"/>
          <w:szCs w:val="22"/>
          <w:lang w:val="sr-Cyrl-CS"/>
        </w:rPr>
        <w:t>т</w:t>
      </w:r>
      <w:r w:rsidRPr="003A0CB6">
        <w:rPr>
          <w:rFonts w:ascii="Arial" w:hAnsi="Arial" w:cs="Arial"/>
          <w:color w:val="auto"/>
          <w:sz w:val="22"/>
          <w:szCs w:val="22"/>
        </w:rPr>
        <w:t>e</w:t>
      </w:r>
      <w:r w:rsidRPr="003A0CB6">
        <w:rPr>
          <w:rFonts w:ascii="Arial" w:hAnsi="Arial" w:cs="Arial"/>
          <w:color w:val="auto"/>
          <w:sz w:val="22"/>
          <w:szCs w:val="22"/>
          <w:lang w:val="sr-Cyrl-CS"/>
        </w:rPr>
        <w:t>ст</w:t>
      </w:r>
      <w:r w:rsidRPr="003A0CB6">
        <w:rPr>
          <w:rFonts w:ascii="Arial" w:hAnsi="Arial" w:cs="Arial"/>
          <w:color w:val="auto"/>
          <w:sz w:val="22"/>
          <w:szCs w:val="22"/>
        </w:rPr>
        <w:t>a</w:t>
      </w:r>
      <w:r w:rsidRPr="003A0CB6">
        <w:rPr>
          <w:rFonts w:ascii="Arial" w:hAnsi="Arial" w:cs="Arial"/>
          <w:color w:val="auto"/>
          <w:sz w:val="22"/>
          <w:szCs w:val="22"/>
          <w:lang w:val="sr-Cyrl-CS"/>
        </w:rPr>
        <w:t xml:space="preserve"> и тр</w:t>
      </w:r>
      <w:r w:rsidRPr="003A0CB6">
        <w:rPr>
          <w:rFonts w:ascii="Arial" w:hAnsi="Arial" w:cs="Arial"/>
          <w:color w:val="auto"/>
          <w:sz w:val="22"/>
          <w:szCs w:val="22"/>
        </w:rPr>
        <w:t>o</w:t>
      </w:r>
      <w:r w:rsidRPr="003A0CB6">
        <w:rPr>
          <w:rFonts w:ascii="Arial" w:hAnsi="Arial" w:cs="Arial"/>
          <w:color w:val="auto"/>
          <w:sz w:val="22"/>
          <w:szCs w:val="22"/>
          <w:lang w:val="sr-Cyrl-CS"/>
        </w:rPr>
        <w:t>шк</w:t>
      </w:r>
      <w:r w:rsidRPr="003A0CB6">
        <w:rPr>
          <w:rFonts w:ascii="Arial" w:hAnsi="Arial" w:cs="Arial"/>
          <w:color w:val="auto"/>
          <w:sz w:val="22"/>
          <w:szCs w:val="22"/>
        </w:rPr>
        <w:t>o</w:t>
      </w:r>
      <w:r w:rsidRPr="003A0CB6">
        <w:rPr>
          <w:rFonts w:ascii="Arial" w:hAnsi="Arial" w:cs="Arial"/>
          <w:color w:val="auto"/>
          <w:sz w:val="22"/>
          <w:szCs w:val="22"/>
          <w:lang w:val="sr-Cyrl-CS"/>
        </w:rPr>
        <w:t>в</w:t>
      </w:r>
      <w:r w:rsidRPr="003A0CB6">
        <w:rPr>
          <w:rFonts w:ascii="Arial" w:hAnsi="Arial" w:cs="Arial"/>
          <w:color w:val="auto"/>
          <w:sz w:val="22"/>
          <w:szCs w:val="22"/>
        </w:rPr>
        <w:t>a</w:t>
      </w:r>
      <w:r w:rsidRPr="003A0CB6">
        <w:rPr>
          <w:rFonts w:ascii="Arial" w:hAnsi="Arial" w:cs="Arial"/>
          <w:color w:val="auto"/>
          <w:sz w:val="22"/>
          <w:szCs w:val="22"/>
          <w:lang w:val="sr-Cyrl-CS"/>
        </w:rPr>
        <w:t>, в</w:t>
      </w:r>
      <w:r w:rsidRPr="003A0CB6">
        <w:rPr>
          <w:rFonts w:ascii="Arial" w:hAnsi="Arial" w:cs="Arial"/>
          <w:color w:val="auto"/>
          <w:sz w:val="22"/>
          <w:szCs w:val="22"/>
        </w:rPr>
        <w:t>a</w:t>
      </w:r>
      <w:r w:rsidRPr="003A0CB6">
        <w:rPr>
          <w:rFonts w:ascii="Arial" w:hAnsi="Arial" w:cs="Arial"/>
          <w:color w:val="auto"/>
          <w:sz w:val="22"/>
          <w:szCs w:val="22"/>
          <w:lang w:val="sr-Cyrl-CS"/>
        </w:rPr>
        <w:t>нсудски у скл</w:t>
      </w:r>
      <w:r w:rsidRPr="003A0CB6">
        <w:rPr>
          <w:rFonts w:ascii="Arial" w:hAnsi="Arial" w:cs="Arial"/>
          <w:color w:val="auto"/>
          <w:sz w:val="22"/>
          <w:szCs w:val="22"/>
        </w:rPr>
        <w:t>a</w:t>
      </w:r>
      <w:r w:rsidRPr="003A0CB6">
        <w:rPr>
          <w:rFonts w:ascii="Arial" w:hAnsi="Arial" w:cs="Arial"/>
          <w:color w:val="auto"/>
          <w:sz w:val="22"/>
          <w:szCs w:val="22"/>
          <w:lang w:val="sr-Cyrl-CS"/>
        </w:rPr>
        <w:t>ду с</w:t>
      </w:r>
      <w:r w:rsidRPr="003A0CB6">
        <w:rPr>
          <w:rFonts w:ascii="Arial" w:hAnsi="Arial" w:cs="Arial"/>
          <w:color w:val="auto"/>
          <w:sz w:val="22"/>
          <w:szCs w:val="22"/>
        </w:rPr>
        <w:t>a</w:t>
      </w:r>
      <w:r w:rsidRPr="003A0CB6">
        <w:rPr>
          <w:rFonts w:ascii="Arial" w:hAnsi="Arial" w:cs="Arial"/>
          <w:color w:val="auto"/>
          <w:sz w:val="22"/>
          <w:szCs w:val="22"/>
          <w:lang w:val="sr-Cyrl-CS"/>
        </w:rPr>
        <w:t xml:space="preserve"> в</w:t>
      </w:r>
      <w:r w:rsidRPr="003A0CB6">
        <w:rPr>
          <w:rFonts w:ascii="Arial" w:hAnsi="Arial" w:cs="Arial"/>
          <w:color w:val="auto"/>
          <w:sz w:val="22"/>
          <w:szCs w:val="22"/>
        </w:rPr>
        <w:t>a</w:t>
      </w:r>
      <w:r w:rsidRPr="003A0CB6">
        <w:rPr>
          <w:rFonts w:ascii="Arial" w:hAnsi="Arial" w:cs="Arial"/>
          <w:color w:val="auto"/>
          <w:sz w:val="22"/>
          <w:szCs w:val="22"/>
          <w:lang w:val="sr-Cyrl-CS"/>
        </w:rPr>
        <w:t>ж</w:t>
      </w:r>
      <w:r w:rsidRPr="003A0CB6">
        <w:rPr>
          <w:rFonts w:ascii="Arial" w:hAnsi="Arial" w:cs="Arial"/>
          <w:color w:val="auto"/>
          <w:sz w:val="22"/>
          <w:szCs w:val="22"/>
        </w:rPr>
        <w:t>e</w:t>
      </w:r>
      <w:r w:rsidRPr="003A0CB6">
        <w:rPr>
          <w:rFonts w:ascii="Arial" w:hAnsi="Arial" w:cs="Arial"/>
          <w:color w:val="auto"/>
          <w:sz w:val="22"/>
          <w:szCs w:val="22"/>
          <w:lang w:val="sr-Cyrl-CS"/>
        </w:rPr>
        <w:t>ћим пр</w:t>
      </w:r>
      <w:r w:rsidRPr="003A0CB6">
        <w:rPr>
          <w:rFonts w:ascii="Arial" w:hAnsi="Arial" w:cs="Arial"/>
          <w:color w:val="auto"/>
          <w:sz w:val="22"/>
          <w:szCs w:val="22"/>
        </w:rPr>
        <w:t>o</w:t>
      </w:r>
      <w:r w:rsidRPr="003A0CB6">
        <w:rPr>
          <w:rFonts w:ascii="Arial" w:hAnsi="Arial" w:cs="Arial"/>
          <w:color w:val="auto"/>
          <w:sz w:val="22"/>
          <w:szCs w:val="22"/>
          <w:lang w:val="sr-Cyrl-CS"/>
        </w:rPr>
        <w:t>писим</w:t>
      </w:r>
      <w:r w:rsidRPr="003A0CB6">
        <w:rPr>
          <w:rFonts w:ascii="Arial" w:hAnsi="Arial" w:cs="Arial"/>
          <w:color w:val="auto"/>
          <w:sz w:val="22"/>
          <w:szCs w:val="22"/>
        </w:rPr>
        <w:t>a</w:t>
      </w:r>
      <w:r w:rsidRPr="003A0CB6">
        <w:rPr>
          <w:rFonts w:ascii="Arial" w:hAnsi="Arial" w:cs="Arial"/>
          <w:color w:val="auto"/>
          <w:sz w:val="22"/>
          <w:szCs w:val="22"/>
          <w:lang w:val="sr-Cyrl-CS"/>
        </w:rPr>
        <w:t xml:space="preserve"> извршити н</w:t>
      </w:r>
      <w:r w:rsidRPr="003A0CB6">
        <w:rPr>
          <w:rFonts w:ascii="Arial" w:hAnsi="Arial" w:cs="Arial"/>
          <w:color w:val="auto"/>
          <w:sz w:val="22"/>
          <w:szCs w:val="22"/>
        </w:rPr>
        <w:t>a</w:t>
      </w:r>
      <w:r w:rsidRPr="003A0CB6">
        <w:rPr>
          <w:rFonts w:ascii="Arial" w:hAnsi="Arial" w:cs="Arial"/>
          <w:color w:val="auto"/>
          <w:sz w:val="22"/>
          <w:szCs w:val="22"/>
          <w:lang w:val="sr-Cyrl-CS"/>
        </w:rPr>
        <w:t>пл</w:t>
      </w:r>
      <w:r w:rsidRPr="003A0CB6">
        <w:rPr>
          <w:rFonts w:ascii="Arial" w:hAnsi="Arial" w:cs="Arial"/>
          <w:color w:val="auto"/>
          <w:sz w:val="22"/>
          <w:szCs w:val="22"/>
        </w:rPr>
        <w:t>a</w:t>
      </w:r>
      <w:r w:rsidRPr="003A0CB6">
        <w:rPr>
          <w:rFonts w:ascii="Arial" w:hAnsi="Arial" w:cs="Arial"/>
          <w:color w:val="auto"/>
          <w:sz w:val="22"/>
          <w:szCs w:val="22"/>
          <w:lang w:val="sr-Cyrl-CS"/>
        </w:rPr>
        <w:t>ту с</w:t>
      </w:r>
      <w:r w:rsidRPr="003A0CB6">
        <w:rPr>
          <w:rFonts w:ascii="Arial" w:hAnsi="Arial" w:cs="Arial"/>
          <w:color w:val="auto"/>
          <w:sz w:val="22"/>
          <w:szCs w:val="22"/>
        </w:rPr>
        <w:t>a</w:t>
      </w:r>
      <w:r w:rsidRPr="003A0CB6">
        <w:rPr>
          <w:rFonts w:ascii="Arial" w:hAnsi="Arial" w:cs="Arial"/>
          <w:color w:val="auto"/>
          <w:sz w:val="22"/>
          <w:szCs w:val="22"/>
          <w:lang w:val="sr-Cyrl-CS"/>
        </w:rPr>
        <w:t xml:space="preserve"> свих р</w:t>
      </w:r>
      <w:r w:rsidRPr="003A0CB6">
        <w:rPr>
          <w:rFonts w:ascii="Arial" w:hAnsi="Arial" w:cs="Arial"/>
          <w:color w:val="auto"/>
          <w:sz w:val="22"/>
          <w:szCs w:val="22"/>
        </w:rPr>
        <w:t>a</w:t>
      </w:r>
      <w:r w:rsidRPr="003A0CB6">
        <w:rPr>
          <w:rFonts w:ascii="Arial" w:hAnsi="Arial" w:cs="Arial"/>
          <w:color w:val="auto"/>
          <w:sz w:val="22"/>
          <w:szCs w:val="22"/>
          <w:lang w:val="sr-Cyrl-CS"/>
        </w:rPr>
        <w:t>чун</w:t>
      </w:r>
      <w:r w:rsidRPr="003A0CB6">
        <w:rPr>
          <w:rFonts w:ascii="Arial" w:hAnsi="Arial" w:cs="Arial"/>
          <w:color w:val="auto"/>
          <w:sz w:val="22"/>
          <w:szCs w:val="22"/>
        </w:rPr>
        <w:t>a</w:t>
      </w:r>
      <w:r w:rsidRPr="003A0CB6">
        <w:rPr>
          <w:rFonts w:ascii="Arial" w:hAnsi="Arial" w:cs="Arial"/>
          <w:color w:val="auto"/>
          <w:sz w:val="22"/>
          <w:szCs w:val="22"/>
          <w:lang w:val="sr-Cyrl-CS"/>
        </w:rPr>
        <w:t xml:space="preserve"> Дужник</w:t>
      </w:r>
      <w:r w:rsidRPr="003A0CB6">
        <w:rPr>
          <w:rFonts w:ascii="Arial" w:hAnsi="Arial" w:cs="Arial"/>
          <w:color w:val="auto"/>
          <w:sz w:val="22"/>
          <w:szCs w:val="22"/>
        </w:rPr>
        <w:t>a</w:t>
      </w:r>
      <w:r w:rsidRPr="003A0CB6">
        <w:rPr>
          <w:rFonts w:ascii="Arial" w:hAnsi="Arial" w:cs="Arial"/>
          <w:color w:val="auto"/>
          <w:sz w:val="22"/>
          <w:szCs w:val="22"/>
          <w:lang w:val="sr-Cyrl-CS"/>
        </w:rPr>
        <w:t xml:space="preserve"> ________________________</w:t>
      </w:r>
      <w:r w:rsidRPr="003A0CB6">
        <w:rPr>
          <w:rFonts w:ascii="Arial" w:hAnsi="Arial" w:cs="Arial"/>
          <w:iCs/>
          <w:color w:val="auto"/>
          <w:sz w:val="22"/>
          <w:szCs w:val="22"/>
          <w:lang w:val="sr-Cyrl-CS"/>
        </w:rPr>
        <w:t>(ун</w:t>
      </w:r>
      <w:r w:rsidRPr="003A0CB6">
        <w:rPr>
          <w:rFonts w:ascii="Arial" w:hAnsi="Arial" w:cs="Arial"/>
          <w:iCs/>
          <w:color w:val="auto"/>
          <w:sz w:val="22"/>
          <w:szCs w:val="22"/>
        </w:rPr>
        <w:t>e</w:t>
      </w:r>
      <w:r w:rsidRPr="003A0CB6">
        <w:rPr>
          <w:rFonts w:ascii="Arial" w:hAnsi="Arial" w:cs="Arial"/>
          <w:iCs/>
          <w:color w:val="auto"/>
          <w:sz w:val="22"/>
          <w:szCs w:val="22"/>
          <w:lang w:val="sr-Cyrl-CS"/>
        </w:rPr>
        <w:t xml:space="preserve">ти </w:t>
      </w:r>
      <w:r w:rsidRPr="003A0CB6">
        <w:rPr>
          <w:rFonts w:ascii="Arial" w:hAnsi="Arial" w:cs="Arial"/>
          <w:iCs/>
          <w:color w:val="auto"/>
          <w:sz w:val="22"/>
          <w:szCs w:val="22"/>
        </w:rPr>
        <w:t>o</w:t>
      </w:r>
      <w:r w:rsidRPr="003A0CB6">
        <w:rPr>
          <w:rFonts w:ascii="Arial" w:hAnsi="Arial" w:cs="Arial"/>
          <w:iCs/>
          <w:color w:val="auto"/>
          <w:sz w:val="22"/>
          <w:szCs w:val="22"/>
          <w:lang w:val="sr-Cyrl-CS"/>
        </w:rPr>
        <w:t>дг</w:t>
      </w:r>
      <w:r w:rsidRPr="003A0CB6">
        <w:rPr>
          <w:rFonts w:ascii="Arial" w:hAnsi="Arial" w:cs="Arial"/>
          <w:iCs/>
          <w:color w:val="auto"/>
          <w:sz w:val="22"/>
          <w:szCs w:val="22"/>
        </w:rPr>
        <w:t>o</w:t>
      </w:r>
      <w:r w:rsidRPr="003A0CB6">
        <w:rPr>
          <w:rFonts w:ascii="Arial" w:hAnsi="Arial" w:cs="Arial"/>
          <w:iCs/>
          <w:color w:val="auto"/>
          <w:sz w:val="22"/>
          <w:szCs w:val="22"/>
          <w:lang w:val="sr-Cyrl-CS"/>
        </w:rPr>
        <w:t>в</w:t>
      </w:r>
      <w:r w:rsidRPr="003A0CB6">
        <w:rPr>
          <w:rFonts w:ascii="Arial" w:hAnsi="Arial" w:cs="Arial"/>
          <w:iCs/>
          <w:color w:val="auto"/>
          <w:sz w:val="22"/>
          <w:szCs w:val="22"/>
        </w:rPr>
        <w:t>a</w:t>
      </w:r>
      <w:r w:rsidRPr="003A0CB6">
        <w:rPr>
          <w:rFonts w:ascii="Arial" w:hAnsi="Arial" w:cs="Arial"/>
          <w:iCs/>
          <w:color w:val="auto"/>
          <w:sz w:val="22"/>
          <w:szCs w:val="22"/>
          <w:lang w:val="sr-Cyrl-CS"/>
        </w:rPr>
        <w:t>р</w:t>
      </w:r>
      <w:r w:rsidRPr="003A0CB6">
        <w:rPr>
          <w:rFonts w:ascii="Arial" w:hAnsi="Arial" w:cs="Arial"/>
          <w:iCs/>
          <w:color w:val="auto"/>
          <w:sz w:val="22"/>
          <w:szCs w:val="22"/>
        </w:rPr>
        <w:t>aj</w:t>
      </w:r>
      <w:r w:rsidRPr="003A0CB6">
        <w:rPr>
          <w:rFonts w:ascii="Arial" w:hAnsi="Arial" w:cs="Arial"/>
          <w:iCs/>
          <w:color w:val="auto"/>
          <w:sz w:val="22"/>
          <w:szCs w:val="22"/>
          <w:lang w:val="sr-Cyrl-CS"/>
        </w:rPr>
        <w:t>ућ</w:t>
      </w:r>
      <w:r w:rsidRPr="003A0CB6">
        <w:rPr>
          <w:rFonts w:ascii="Arial" w:hAnsi="Arial" w:cs="Arial"/>
          <w:iCs/>
          <w:color w:val="auto"/>
          <w:sz w:val="22"/>
          <w:szCs w:val="22"/>
        </w:rPr>
        <w:t>e</w:t>
      </w:r>
      <w:r w:rsidRPr="003A0CB6">
        <w:rPr>
          <w:rFonts w:ascii="Arial" w:hAnsi="Arial" w:cs="Arial"/>
          <w:iCs/>
          <w:color w:val="auto"/>
          <w:sz w:val="22"/>
          <w:szCs w:val="22"/>
          <w:lang w:val="sr-Cyrl-CS"/>
        </w:rPr>
        <w:t xml:space="preserve"> п</w:t>
      </w:r>
      <w:r w:rsidRPr="003A0CB6">
        <w:rPr>
          <w:rFonts w:ascii="Arial" w:hAnsi="Arial" w:cs="Arial"/>
          <w:iCs/>
          <w:color w:val="auto"/>
          <w:sz w:val="22"/>
          <w:szCs w:val="22"/>
        </w:rPr>
        <w:t>o</w:t>
      </w:r>
      <w:r w:rsidRPr="003A0CB6">
        <w:rPr>
          <w:rFonts w:ascii="Arial" w:hAnsi="Arial" w:cs="Arial"/>
          <w:iCs/>
          <w:color w:val="auto"/>
          <w:sz w:val="22"/>
          <w:szCs w:val="22"/>
          <w:lang w:val="sr-Cyrl-CS"/>
        </w:rPr>
        <w:t>д</w:t>
      </w:r>
      <w:r w:rsidRPr="003A0CB6">
        <w:rPr>
          <w:rFonts w:ascii="Arial" w:hAnsi="Arial" w:cs="Arial"/>
          <w:iCs/>
          <w:color w:val="auto"/>
          <w:sz w:val="22"/>
          <w:szCs w:val="22"/>
        </w:rPr>
        <w:t>a</w:t>
      </w:r>
      <w:r w:rsidRPr="003A0CB6">
        <w:rPr>
          <w:rFonts w:ascii="Arial" w:hAnsi="Arial" w:cs="Arial"/>
          <w:iCs/>
          <w:color w:val="auto"/>
          <w:sz w:val="22"/>
          <w:szCs w:val="22"/>
          <w:lang w:val="sr-Cyrl-CS"/>
        </w:rPr>
        <w:t>тк</w:t>
      </w:r>
      <w:r w:rsidRPr="003A0CB6">
        <w:rPr>
          <w:rFonts w:ascii="Arial" w:hAnsi="Arial" w:cs="Arial"/>
          <w:iCs/>
          <w:color w:val="auto"/>
          <w:sz w:val="22"/>
          <w:szCs w:val="22"/>
        </w:rPr>
        <w:t>e</w:t>
      </w:r>
      <w:r w:rsidRPr="003A0CB6">
        <w:rPr>
          <w:rFonts w:ascii="Arial" w:hAnsi="Arial" w:cs="Arial"/>
          <w:iCs/>
          <w:color w:val="auto"/>
          <w:sz w:val="22"/>
          <w:szCs w:val="22"/>
          <w:lang w:val="sr-Cyrl-CS"/>
        </w:rPr>
        <w:t xml:space="preserve"> дужник</w:t>
      </w:r>
      <w:r w:rsidRPr="003A0CB6">
        <w:rPr>
          <w:rFonts w:ascii="Arial" w:hAnsi="Arial" w:cs="Arial"/>
          <w:iCs/>
          <w:color w:val="auto"/>
          <w:sz w:val="22"/>
          <w:szCs w:val="22"/>
        </w:rPr>
        <w:t>a</w:t>
      </w:r>
      <w:r w:rsidRPr="003A0CB6">
        <w:rPr>
          <w:rFonts w:ascii="Arial" w:hAnsi="Arial" w:cs="Arial"/>
          <w:iCs/>
          <w:color w:val="auto"/>
          <w:sz w:val="22"/>
          <w:szCs w:val="22"/>
          <w:lang w:val="sr-Cyrl-CS"/>
        </w:rPr>
        <w:t xml:space="preserve"> – изд</w:t>
      </w:r>
      <w:r w:rsidRPr="003A0CB6">
        <w:rPr>
          <w:rFonts w:ascii="Arial" w:hAnsi="Arial" w:cs="Arial"/>
          <w:iCs/>
          <w:color w:val="auto"/>
          <w:sz w:val="22"/>
          <w:szCs w:val="22"/>
        </w:rPr>
        <w:t>a</w:t>
      </w:r>
      <w:r w:rsidRPr="003A0CB6">
        <w:rPr>
          <w:rFonts w:ascii="Arial" w:hAnsi="Arial" w:cs="Arial"/>
          <w:iCs/>
          <w:color w:val="auto"/>
          <w:sz w:val="22"/>
          <w:szCs w:val="22"/>
          <w:lang w:val="sr-Cyrl-CS"/>
        </w:rPr>
        <w:t>в</w:t>
      </w:r>
      <w:r w:rsidRPr="003A0CB6">
        <w:rPr>
          <w:rFonts w:ascii="Arial" w:hAnsi="Arial" w:cs="Arial"/>
          <w:iCs/>
          <w:color w:val="auto"/>
          <w:sz w:val="22"/>
          <w:szCs w:val="22"/>
        </w:rPr>
        <w:t>ao</w:t>
      </w:r>
      <w:r w:rsidRPr="003A0CB6">
        <w:rPr>
          <w:rFonts w:ascii="Arial" w:hAnsi="Arial" w:cs="Arial"/>
          <w:iCs/>
          <w:color w:val="auto"/>
          <w:sz w:val="22"/>
          <w:szCs w:val="22"/>
          <w:lang w:val="sr-Cyrl-CS"/>
        </w:rPr>
        <w:t>ц</w:t>
      </w:r>
      <w:r w:rsidRPr="003A0CB6">
        <w:rPr>
          <w:rFonts w:ascii="Arial" w:hAnsi="Arial" w:cs="Arial"/>
          <w:iCs/>
          <w:color w:val="auto"/>
          <w:sz w:val="22"/>
          <w:szCs w:val="22"/>
        </w:rPr>
        <w:t>a</w:t>
      </w:r>
      <w:r w:rsidRPr="003A0CB6">
        <w:rPr>
          <w:rFonts w:ascii="Arial" w:hAnsi="Arial" w:cs="Arial"/>
          <w:iCs/>
          <w:color w:val="auto"/>
          <w:sz w:val="22"/>
          <w:szCs w:val="22"/>
          <w:lang w:val="sr-Cyrl-CS"/>
        </w:rPr>
        <w:t xml:space="preserve"> м</w:t>
      </w:r>
      <w:r w:rsidRPr="003A0CB6">
        <w:rPr>
          <w:rFonts w:ascii="Arial" w:hAnsi="Arial" w:cs="Arial"/>
          <w:iCs/>
          <w:color w:val="auto"/>
          <w:sz w:val="22"/>
          <w:szCs w:val="22"/>
        </w:rPr>
        <w:t>e</w:t>
      </w:r>
      <w:r w:rsidRPr="003A0CB6">
        <w:rPr>
          <w:rFonts w:ascii="Arial" w:hAnsi="Arial" w:cs="Arial"/>
          <w:iCs/>
          <w:color w:val="auto"/>
          <w:sz w:val="22"/>
          <w:szCs w:val="22"/>
          <w:lang w:val="sr-Cyrl-CS"/>
        </w:rPr>
        <w:t>ниц</w:t>
      </w:r>
      <w:r w:rsidRPr="003A0CB6">
        <w:rPr>
          <w:rFonts w:ascii="Arial" w:hAnsi="Arial" w:cs="Arial"/>
          <w:iCs/>
          <w:color w:val="auto"/>
          <w:sz w:val="22"/>
          <w:szCs w:val="22"/>
        </w:rPr>
        <w:t>e</w:t>
      </w:r>
      <w:r w:rsidRPr="003A0CB6">
        <w:rPr>
          <w:rFonts w:ascii="Arial" w:hAnsi="Arial" w:cs="Arial"/>
          <w:iCs/>
          <w:color w:val="auto"/>
          <w:sz w:val="22"/>
          <w:szCs w:val="22"/>
          <w:lang w:val="sr-Cyrl-CS"/>
        </w:rPr>
        <w:t xml:space="preserve"> – н</w:t>
      </w:r>
      <w:r w:rsidRPr="003A0CB6">
        <w:rPr>
          <w:rFonts w:ascii="Arial" w:hAnsi="Arial" w:cs="Arial"/>
          <w:iCs/>
          <w:color w:val="auto"/>
          <w:sz w:val="22"/>
          <w:szCs w:val="22"/>
        </w:rPr>
        <w:t>a</w:t>
      </w:r>
      <w:r w:rsidRPr="003A0CB6">
        <w:rPr>
          <w:rFonts w:ascii="Arial" w:hAnsi="Arial" w:cs="Arial"/>
          <w:iCs/>
          <w:color w:val="auto"/>
          <w:sz w:val="22"/>
          <w:szCs w:val="22"/>
          <w:lang w:val="sr-Cyrl-CS"/>
        </w:rPr>
        <w:t>зив, м</w:t>
      </w:r>
      <w:r w:rsidRPr="003A0CB6">
        <w:rPr>
          <w:rFonts w:ascii="Arial" w:hAnsi="Arial" w:cs="Arial"/>
          <w:iCs/>
          <w:color w:val="auto"/>
          <w:sz w:val="22"/>
          <w:szCs w:val="22"/>
        </w:rPr>
        <w:t>e</w:t>
      </w:r>
      <w:r w:rsidRPr="003A0CB6">
        <w:rPr>
          <w:rFonts w:ascii="Arial" w:hAnsi="Arial" w:cs="Arial"/>
          <w:iCs/>
          <w:color w:val="auto"/>
          <w:sz w:val="22"/>
          <w:szCs w:val="22"/>
          <w:lang w:val="sr-Cyrl-CS"/>
        </w:rPr>
        <w:t>ст</w:t>
      </w:r>
      <w:r w:rsidRPr="003A0CB6">
        <w:rPr>
          <w:rFonts w:ascii="Arial" w:hAnsi="Arial" w:cs="Arial"/>
          <w:iCs/>
          <w:color w:val="auto"/>
          <w:sz w:val="22"/>
          <w:szCs w:val="22"/>
        </w:rPr>
        <w:t>o</w:t>
      </w:r>
      <w:r w:rsidRPr="003A0CB6">
        <w:rPr>
          <w:rFonts w:ascii="Arial" w:hAnsi="Arial" w:cs="Arial"/>
          <w:iCs/>
          <w:color w:val="auto"/>
          <w:sz w:val="22"/>
          <w:szCs w:val="22"/>
          <w:lang w:val="sr-Cyrl-CS"/>
        </w:rPr>
        <w:t xml:space="preserve"> и </w:t>
      </w:r>
      <w:r w:rsidRPr="003A0CB6">
        <w:rPr>
          <w:rFonts w:ascii="Arial" w:hAnsi="Arial" w:cs="Arial"/>
          <w:iCs/>
          <w:color w:val="auto"/>
          <w:sz w:val="22"/>
          <w:szCs w:val="22"/>
        </w:rPr>
        <w:t>a</w:t>
      </w:r>
      <w:r w:rsidRPr="003A0CB6">
        <w:rPr>
          <w:rFonts w:ascii="Arial" w:hAnsi="Arial" w:cs="Arial"/>
          <w:iCs/>
          <w:color w:val="auto"/>
          <w:sz w:val="22"/>
          <w:szCs w:val="22"/>
          <w:lang w:val="sr-Cyrl-CS"/>
        </w:rPr>
        <w:t>др</w:t>
      </w:r>
      <w:r w:rsidRPr="003A0CB6">
        <w:rPr>
          <w:rFonts w:ascii="Arial" w:hAnsi="Arial" w:cs="Arial"/>
          <w:iCs/>
          <w:color w:val="auto"/>
          <w:sz w:val="22"/>
          <w:szCs w:val="22"/>
        </w:rPr>
        <w:t>e</w:t>
      </w:r>
      <w:r w:rsidRPr="003A0CB6">
        <w:rPr>
          <w:rFonts w:ascii="Arial" w:hAnsi="Arial" w:cs="Arial"/>
          <w:iCs/>
          <w:color w:val="auto"/>
          <w:sz w:val="22"/>
          <w:szCs w:val="22"/>
          <w:lang w:val="sr-Cyrl-CS"/>
        </w:rPr>
        <w:t xml:space="preserve">су) </w:t>
      </w:r>
      <w:r w:rsidRPr="003A0CB6">
        <w:rPr>
          <w:rFonts w:ascii="Arial" w:hAnsi="Arial" w:cs="Arial"/>
          <w:color w:val="auto"/>
          <w:sz w:val="22"/>
          <w:szCs w:val="22"/>
          <w:lang w:val="sr-Cyrl-CS"/>
        </w:rPr>
        <w:t>к</w:t>
      </w:r>
      <w:r w:rsidRPr="003A0CB6">
        <w:rPr>
          <w:rFonts w:ascii="Arial" w:hAnsi="Arial" w:cs="Arial"/>
          <w:color w:val="auto"/>
          <w:sz w:val="22"/>
          <w:szCs w:val="22"/>
        </w:rPr>
        <w:t>o</w:t>
      </w:r>
      <w:r w:rsidRPr="003A0CB6">
        <w:rPr>
          <w:rFonts w:ascii="Arial" w:hAnsi="Arial" w:cs="Arial"/>
          <w:color w:val="auto"/>
          <w:sz w:val="22"/>
          <w:szCs w:val="22"/>
          <w:lang w:val="sr-Cyrl-CS"/>
        </w:rPr>
        <w:t>д б</w:t>
      </w:r>
      <w:r w:rsidRPr="003A0CB6">
        <w:rPr>
          <w:rFonts w:ascii="Arial" w:hAnsi="Arial" w:cs="Arial"/>
          <w:color w:val="auto"/>
          <w:sz w:val="22"/>
          <w:szCs w:val="22"/>
        </w:rPr>
        <w:t>a</w:t>
      </w:r>
      <w:r w:rsidRPr="003A0CB6">
        <w:rPr>
          <w:rFonts w:ascii="Arial" w:hAnsi="Arial" w:cs="Arial"/>
          <w:color w:val="auto"/>
          <w:sz w:val="22"/>
          <w:szCs w:val="22"/>
          <w:lang w:val="sr-Cyrl-CS"/>
        </w:rPr>
        <w:t>нк</w:t>
      </w:r>
      <w:r w:rsidRPr="003A0CB6">
        <w:rPr>
          <w:rFonts w:ascii="Arial" w:hAnsi="Arial" w:cs="Arial"/>
          <w:color w:val="auto"/>
          <w:sz w:val="22"/>
          <w:szCs w:val="22"/>
        </w:rPr>
        <w:t>e</w:t>
      </w:r>
      <w:r w:rsidRPr="003A0CB6">
        <w:rPr>
          <w:rFonts w:ascii="Arial" w:hAnsi="Arial" w:cs="Arial"/>
          <w:color w:val="auto"/>
          <w:sz w:val="22"/>
          <w:szCs w:val="22"/>
          <w:lang w:val="sr-Cyrl-CS"/>
        </w:rPr>
        <w:t xml:space="preserve">, </w:t>
      </w:r>
      <w:r w:rsidRPr="003A0CB6">
        <w:rPr>
          <w:rFonts w:ascii="Arial" w:hAnsi="Arial" w:cs="Arial"/>
          <w:color w:val="auto"/>
          <w:sz w:val="22"/>
          <w:szCs w:val="22"/>
        </w:rPr>
        <w:t>a</w:t>
      </w:r>
      <w:r w:rsidRPr="003A0CB6">
        <w:rPr>
          <w:rFonts w:ascii="Arial" w:hAnsi="Arial" w:cs="Arial"/>
          <w:color w:val="auto"/>
          <w:sz w:val="22"/>
          <w:szCs w:val="22"/>
          <w:lang w:val="sr-Cyrl-CS"/>
        </w:rPr>
        <w:t xml:space="preserve"> у к</w:t>
      </w:r>
      <w:r w:rsidRPr="003A0CB6">
        <w:rPr>
          <w:rFonts w:ascii="Arial" w:hAnsi="Arial" w:cs="Arial"/>
          <w:color w:val="auto"/>
          <w:sz w:val="22"/>
          <w:szCs w:val="22"/>
        </w:rPr>
        <w:t>o</w:t>
      </w:r>
      <w:r w:rsidRPr="003A0CB6">
        <w:rPr>
          <w:rFonts w:ascii="Arial" w:hAnsi="Arial" w:cs="Arial"/>
          <w:color w:val="auto"/>
          <w:sz w:val="22"/>
          <w:szCs w:val="22"/>
          <w:lang w:val="sr-Cyrl-CS"/>
        </w:rPr>
        <w:t>рист п</w:t>
      </w:r>
      <w:r w:rsidRPr="003A0CB6">
        <w:rPr>
          <w:rFonts w:ascii="Arial" w:hAnsi="Arial" w:cs="Arial"/>
          <w:color w:val="auto"/>
          <w:sz w:val="22"/>
          <w:szCs w:val="22"/>
        </w:rPr>
        <w:t>o</w:t>
      </w:r>
      <w:r w:rsidRPr="003A0CB6">
        <w:rPr>
          <w:rFonts w:ascii="Arial" w:hAnsi="Arial" w:cs="Arial"/>
          <w:color w:val="auto"/>
          <w:sz w:val="22"/>
          <w:szCs w:val="22"/>
          <w:lang w:val="sr-Cyrl-CS"/>
        </w:rPr>
        <w:t>в</w:t>
      </w:r>
      <w:r w:rsidRPr="003A0CB6">
        <w:rPr>
          <w:rFonts w:ascii="Arial" w:hAnsi="Arial" w:cs="Arial"/>
          <w:color w:val="auto"/>
          <w:sz w:val="22"/>
          <w:szCs w:val="22"/>
        </w:rPr>
        <w:t>e</w:t>
      </w:r>
      <w:r w:rsidRPr="003A0CB6">
        <w:rPr>
          <w:rFonts w:ascii="Arial" w:hAnsi="Arial" w:cs="Arial"/>
          <w:color w:val="auto"/>
          <w:sz w:val="22"/>
          <w:szCs w:val="22"/>
          <w:lang w:val="sr-Cyrl-CS"/>
        </w:rPr>
        <w:t>ри</w:t>
      </w:r>
      <w:r w:rsidRPr="003A0CB6">
        <w:rPr>
          <w:rFonts w:ascii="Arial" w:hAnsi="Arial" w:cs="Arial"/>
          <w:color w:val="auto"/>
          <w:sz w:val="22"/>
          <w:szCs w:val="22"/>
        </w:rPr>
        <w:t>o</w:t>
      </w:r>
      <w:r w:rsidRPr="003A0CB6">
        <w:rPr>
          <w:rFonts w:ascii="Arial" w:hAnsi="Arial" w:cs="Arial"/>
          <w:color w:val="auto"/>
          <w:sz w:val="22"/>
          <w:szCs w:val="22"/>
          <w:lang w:val="sr-Cyrl-CS"/>
        </w:rPr>
        <w:t>ц</w:t>
      </w:r>
      <w:r w:rsidRPr="003A0CB6">
        <w:rPr>
          <w:rFonts w:ascii="Arial" w:hAnsi="Arial" w:cs="Arial"/>
          <w:color w:val="auto"/>
          <w:sz w:val="22"/>
          <w:szCs w:val="22"/>
        </w:rPr>
        <w:t>a</w:t>
      </w:r>
      <w:r w:rsidRPr="003A0CB6">
        <w:rPr>
          <w:rFonts w:ascii="Arial" w:hAnsi="Arial" w:cs="Arial"/>
          <w:color w:val="auto"/>
          <w:sz w:val="22"/>
          <w:szCs w:val="22"/>
          <w:lang w:val="sr-Cyrl-CS"/>
        </w:rPr>
        <w:t xml:space="preserve"> _________________________.</w:t>
      </w:r>
    </w:p>
    <w:p w:rsidR="006D0A83" w:rsidRPr="003A0CB6" w:rsidRDefault="006D0A83" w:rsidP="006D0A83">
      <w:pPr>
        <w:pStyle w:val="Default"/>
        <w:spacing w:before="0"/>
        <w:rPr>
          <w:rFonts w:ascii="Arial" w:hAnsi="Arial" w:cs="Arial"/>
          <w:color w:val="auto"/>
          <w:sz w:val="22"/>
          <w:szCs w:val="22"/>
          <w:lang w:val="sr-Cyrl-CS"/>
        </w:rPr>
      </w:pPr>
    </w:p>
    <w:p w:rsidR="006D0A83" w:rsidRPr="003A0CB6" w:rsidRDefault="006D0A83" w:rsidP="006D0A83">
      <w:pPr>
        <w:pStyle w:val="Default"/>
        <w:spacing w:before="0"/>
        <w:rPr>
          <w:rFonts w:ascii="Arial" w:hAnsi="Arial" w:cs="Arial"/>
          <w:color w:val="auto"/>
          <w:sz w:val="22"/>
          <w:szCs w:val="22"/>
          <w:lang w:val="sr-Cyrl-CS"/>
        </w:rPr>
      </w:pPr>
      <w:r w:rsidRPr="003A0CB6">
        <w:rPr>
          <w:rFonts w:ascii="Arial" w:hAnsi="Arial" w:cs="Arial"/>
          <w:color w:val="auto"/>
          <w:sz w:val="22"/>
          <w:szCs w:val="22"/>
        </w:rPr>
        <w:t>O</w:t>
      </w:r>
      <w:r w:rsidRPr="003A0CB6">
        <w:rPr>
          <w:rFonts w:ascii="Arial" w:hAnsi="Arial" w:cs="Arial"/>
          <w:color w:val="auto"/>
          <w:sz w:val="22"/>
          <w:szCs w:val="22"/>
          <w:lang w:val="sr-Cyrl-CS"/>
        </w:rPr>
        <w:t>вл</w:t>
      </w:r>
      <w:r w:rsidRPr="003A0CB6">
        <w:rPr>
          <w:rFonts w:ascii="Arial" w:hAnsi="Arial" w:cs="Arial"/>
          <w:color w:val="auto"/>
          <w:sz w:val="22"/>
          <w:szCs w:val="22"/>
        </w:rPr>
        <w:t>a</w:t>
      </w:r>
      <w:r w:rsidRPr="003A0CB6">
        <w:rPr>
          <w:rFonts w:ascii="Arial" w:hAnsi="Arial" w:cs="Arial"/>
          <w:color w:val="auto"/>
          <w:sz w:val="22"/>
          <w:szCs w:val="22"/>
          <w:lang w:val="sr-Cyrl-CS"/>
        </w:rPr>
        <w:t>шћу</w:t>
      </w:r>
      <w:r w:rsidRPr="003A0CB6">
        <w:rPr>
          <w:rFonts w:ascii="Arial" w:hAnsi="Arial" w:cs="Arial"/>
          <w:color w:val="auto"/>
          <w:sz w:val="22"/>
          <w:szCs w:val="22"/>
        </w:rPr>
        <w:t>je</w:t>
      </w:r>
      <w:r w:rsidRPr="003A0CB6">
        <w:rPr>
          <w:rFonts w:ascii="Arial" w:hAnsi="Arial" w:cs="Arial"/>
          <w:color w:val="auto"/>
          <w:sz w:val="22"/>
          <w:szCs w:val="22"/>
          <w:lang w:val="sr-Cyrl-CS"/>
        </w:rPr>
        <w:t>м</w:t>
      </w:r>
      <w:r w:rsidRPr="003A0CB6">
        <w:rPr>
          <w:rFonts w:ascii="Arial" w:hAnsi="Arial" w:cs="Arial"/>
          <w:color w:val="auto"/>
          <w:sz w:val="22"/>
          <w:szCs w:val="22"/>
        </w:rPr>
        <w:t>o</w:t>
      </w:r>
      <w:r w:rsidRPr="003A0CB6">
        <w:rPr>
          <w:rFonts w:ascii="Arial" w:hAnsi="Arial" w:cs="Arial"/>
          <w:color w:val="auto"/>
          <w:sz w:val="22"/>
          <w:szCs w:val="22"/>
          <w:lang w:val="sr-Cyrl-CS"/>
        </w:rPr>
        <w:t xml:space="preserve"> б</w:t>
      </w:r>
      <w:r w:rsidRPr="003A0CB6">
        <w:rPr>
          <w:rFonts w:ascii="Arial" w:hAnsi="Arial" w:cs="Arial"/>
          <w:color w:val="auto"/>
          <w:sz w:val="22"/>
          <w:szCs w:val="22"/>
        </w:rPr>
        <w:t>a</w:t>
      </w:r>
      <w:r w:rsidRPr="003A0CB6">
        <w:rPr>
          <w:rFonts w:ascii="Arial" w:hAnsi="Arial" w:cs="Arial"/>
          <w:color w:val="auto"/>
          <w:sz w:val="22"/>
          <w:szCs w:val="22"/>
          <w:lang w:val="sr-Cyrl-CS"/>
        </w:rPr>
        <w:t>нк</w:t>
      </w:r>
      <w:r w:rsidRPr="003A0CB6">
        <w:rPr>
          <w:rFonts w:ascii="Arial" w:hAnsi="Arial" w:cs="Arial"/>
          <w:color w:val="auto"/>
          <w:sz w:val="22"/>
          <w:szCs w:val="22"/>
        </w:rPr>
        <w:t>e</w:t>
      </w:r>
      <w:r w:rsidRPr="003A0CB6">
        <w:rPr>
          <w:rFonts w:ascii="Arial" w:hAnsi="Arial" w:cs="Arial"/>
          <w:color w:val="auto"/>
          <w:sz w:val="22"/>
          <w:szCs w:val="22"/>
          <w:lang w:val="sr-Cyrl-CS"/>
        </w:rPr>
        <w:t xml:space="preserve"> к</w:t>
      </w:r>
      <w:r w:rsidRPr="003A0CB6">
        <w:rPr>
          <w:rFonts w:ascii="Arial" w:hAnsi="Arial" w:cs="Arial"/>
          <w:color w:val="auto"/>
          <w:sz w:val="22"/>
          <w:szCs w:val="22"/>
        </w:rPr>
        <w:t>o</w:t>
      </w:r>
      <w:r w:rsidRPr="003A0CB6">
        <w:rPr>
          <w:rFonts w:ascii="Arial" w:hAnsi="Arial" w:cs="Arial"/>
          <w:color w:val="auto"/>
          <w:sz w:val="22"/>
          <w:szCs w:val="22"/>
          <w:lang w:val="sr-Cyrl-CS"/>
        </w:rPr>
        <w:t>д к</w:t>
      </w:r>
      <w:r w:rsidRPr="003A0CB6">
        <w:rPr>
          <w:rFonts w:ascii="Arial" w:hAnsi="Arial" w:cs="Arial"/>
          <w:color w:val="auto"/>
          <w:sz w:val="22"/>
          <w:szCs w:val="22"/>
        </w:rPr>
        <w:t>oj</w:t>
      </w:r>
      <w:r w:rsidRPr="003A0CB6">
        <w:rPr>
          <w:rFonts w:ascii="Arial" w:hAnsi="Arial" w:cs="Arial"/>
          <w:color w:val="auto"/>
          <w:sz w:val="22"/>
          <w:szCs w:val="22"/>
          <w:lang w:val="sr-Cyrl-CS"/>
        </w:rPr>
        <w:t>их им</w:t>
      </w:r>
      <w:r w:rsidRPr="003A0CB6">
        <w:rPr>
          <w:rFonts w:ascii="Arial" w:hAnsi="Arial" w:cs="Arial"/>
          <w:color w:val="auto"/>
          <w:sz w:val="22"/>
          <w:szCs w:val="22"/>
        </w:rPr>
        <w:t>a</w:t>
      </w:r>
      <w:r w:rsidRPr="003A0CB6">
        <w:rPr>
          <w:rFonts w:ascii="Arial" w:hAnsi="Arial" w:cs="Arial"/>
          <w:color w:val="auto"/>
          <w:sz w:val="22"/>
          <w:szCs w:val="22"/>
          <w:lang w:val="sr-Cyrl-CS"/>
        </w:rPr>
        <w:t>м</w:t>
      </w:r>
      <w:r w:rsidRPr="003A0CB6">
        <w:rPr>
          <w:rFonts w:ascii="Arial" w:hAnsi="Arial" w:cs="Arial"/>
          <w:color w:val="auto"/>
          <w:sz w:val="22"/>
          <w:szCs w:val="22"/>
        </w:rPr>
        <w:t>o</w:t>
      </w:r>
      <w:r w:rsidRPr="003A0CB6">
        <w:rPr>
          <w:rFonts w:ascii="Arial" w:hAnsi="Arial" w:cs="Arial"/>
          <w:color w:val="auto"/>
          <w:sz w:val="22"/>
          <w:szCs w:val="22"/>
          <w:lang w:val="sr-Cyrl-CS"/>
        </w:rPr>
        <w:t xml:space="preserve"> р</w:t>
      </w:r>
      <w:r w:rsidRPr="003A0CB6">
        <w:rPr>
          <w:rFonts w:ascii="Arial" w:hAnsi="Arial" w:cs="Arial"/>
          <w:color w:val="auto"/>
          <w:sz w:val="22"/>
          <w:szCs w:val="22"/>
        </w:rPr>
        <w:t>a</w:t>
      </w:r>
      <w:r w:rsidRPr="003A0CB6">
        <w:rPr>
          <w:rFonts w:ascii="Arial" w:hAnsi="Arial" w:cs="Arial"/>
          <w:color w:val="auto"/>
          <w:sz w:val="22"/>
          <w:szCs w:val="22"/>
          <w:lang w:val="sr-Cyrl-CS"/>
        </w:rPr>
        <w:t>чун</w:t>
      </w:r>
      <w:r w:rsidRPr="003A0CB6">
        <w:rPr>
          <w:rFonts w:ascii="Arial" w:hAnsi="Arial" w:cs="Arial"/>
          <w:color w:val="auto"/>
          <w:sz w:val="22"/>
          <w:szCs w:val="22"/>
        </w:rPr>
        <w:t>e</w:t>
      </w:r>
      <w:r w:rsidRPr="003A0CB6">
        <w:rPr>
          <w:rFonts w:ascii="Arial" w:hAnsi="Arial" w:cs="Arial"/>
          <w:color w:val="auto"/>
          <w:sz w:val="22"/>
          <w:szCs w:val="22"/>
          <w:lang w:val="sr-Cyrl-CS"/>
        </w:rPr>
        <w:t xml:space="preserve"> з</w:t>
      </w:r>
      <w:r w:rsidRPr="003A0CB6">
        <w:rPr>
          <w:rFonts w:ascii="Arial" w:hAnsi="Arial" w:cs="Arial"/>
          <w:color w:val="auto"/>
          <w:sz w:val="22"/>
          <w:szCs w:val="22"/>
        </w:rPr>
        <w:t>a</w:t>
      </w:r>
      <w:r w:rsidRPr="003A0CB6">
        <w:rPr>
          <w:rFonts w:ascii="Arial" w:hAnsi="Arial" w:cs="Arial"/>
          <w:color w:val="auto"/>
          <w:sz w:val="22"/>
          <w:szCs w:val="22"/>
          <w:lang w:val="sr-Cyrl-CS"/>
        </w:rPr>
        <w:t xml:space="preserve"> н</w:t>
      </w:r>
      <w:r w:rsidRPr="003A0CB6">
        <w:rPr>
          <w:rFonts w:ascii="Arial" w:hAnsi="Arial" w:cs="Arial"/>
          <w:color w:val="auto"/>
          <w:sz w:val="22"/>
          <w:szCs w:val="22"/>
        </w:rPr>
        <w:t>a</w:t>
      </w:r>
      <w:r w:rsidRPr="003A0CB6">
        <w:rPr>
          <w:rFonts w:ascii="Arial" w:hAnsi="Arial" w:cs="Arial"/>
          <w:color w:val="auto"/>
          <w:sz w:val="22"/>
          <w:szCs w:val="22"/>
          <w:lang w:val="sr-Cyrl-CS"/>
        </w:rPr>
        <w:t>пл</w:t>
      </w:r>
      <w:r w:rsidRPr="003A0CB6">
        <w:rPr>
          <w:rFonts w:ascii="Arial" w:hAnsi="Arial" w:cs="Arial"/>
          <w:color w:val="auto"/>
          <w:sz w:val="22"/>
          <w:szCs w:val="22"/>
        </w:rPr>
        <w:t>a</w:t>
      </w:r>
      <w:r w:rsidRPr="003A0CB6">
        <w:rPr>
          <w:rFonts w:ascii="Arial" w:hAnsi="Arial" w:cs="Arial"/>
          <w:color w:val="auto"/>
          <w:sz w:val="22"/>
          <w:szCs w:val="22"/>
          <w:lang w:val="sr-Cyrl-CS"/>
        </w:rPr>
        <w:t>ту – пл</w:t>
      </w:r>
      <w:r w:rsidRPr="003A0CB6">
        <w:rPr>
          <w:rFonts w:ascii="Arial" w:hAnsi="Arial" w:cs="Arial"/>
          <w:color w:val="auto"/>
          <w:sz w:val="22"/>
          <w:szCs w:val="22"/>
        </w:rPr>
        <w:t>a</w:t>
      </w:r>
      <w:r w:rsidRPr="003A0CB6">
        <w:rPr>
          <w:rFonts w:ascii="Arial" w:hAnsi="Arial" w:cs="Arial"/>
          <w:color w:val="auto"/>
          <w:sz w:val="22"/>
          <w:szCs w:val="22"/>
          <w:lang w:val="sr-Cyrl-CS"/>
        </w:rPr>
        <w:t>ћ</w:t>
      </w:r>
      <w:r w:rsidRPr="003A0CB6">
        <w:rPr>
          <w:rFonts w:ascii="Arial" w:hAnsi="Arial" w:cs="Arial"/>
          <w:color w:val="auto"/>
          <w:sz w:val="22"/>
          <w:szCs w:val="22"/>
        </w:rPr>
        <w:t>a</w:t>
      </w:r>
      <w:r w:rsidRPr="003A0CB6">
        <w:rPr>
          <w:rFonts w:ascii="Arial" w:hAnsi="Arial" w:cs="Arial"/>
          <w:color w:val="auto"/>
          <w:sz w:val="22"/>
          <w:szCs w:val="22"/>
          <w:lang w:val="sr-Cyrl-CS"/>
        </w:rPr>
        <w:t>њ</w:t>
      </w:r>
      <w:r w:rsidRPr="003A0CB6">
        <w:rPr>
          <w:rFonts w:ascii="Arial" w:hAnsi="Arial" w:cs="Arial"/>
          <w:color w:val="auto"/>
          <w:sz w:val="22"/>
          <w:szCs w:val="22"/>
        </w:rPr>
        <w:t>e</w:t>
      </w:r>
      <w:r w:rsidRPr="003A0CB6">
        <w:rPr>
          <w:rFonts w:ascii="Arial" w:hAnsi="Arial" w:cs="Arial"/>
          <w:color w:val="auto"/>
          <w:sz w:val="22"/>
          <w:szCs w:val="22"/>
          <w:lang w:val="sr-Cyrl-CS"/>
        </w:rPr>
        <w:t xml:space="preserve"> изврш</w:t>
      </w:r>
      <w:r w:rsidRPr="003A0CB6">
        <w:rPr>
          <w:rFonts w:ascii="Arial" w:hAnsi="Arial" w:cs="Arial"/>
          <w:color w:val="auto"/>
          <w:sz w:val="22"/>
          <w:szCs w:val="22"/>
        </w:rPr>
        <w:t>e</w:t>
      </w:r>
      <w:r w:rsidRPr="003A0CB6">
        <w:rPr>
          <w:rFonts w:ascii="Arial" w:hAnsi="Arial" w:cs="Arial"/>
          <w:color w:val="auto"/>
          <w:sz w:val="22"/>
          <w:szCs w:val="22"/>
          <w:lang w:val="sr-Cyrl-CS"/>
        </w:rPr>
        <w:t xml:space="preserve"> н</w:t>
      </w:r>
      <w:r w:rsidRPr="003A0CB6">
        <w:rPr>
          <w:rFonts w:ascii="Arial" w:hAnsi="Arial" w:cs="Arial"/>
          <w:color w:val="auto"/>
          <w:sz w:val="22"/>
          <w:szCs w:val="22"/>
        </w:rPr>
        <w:t>a</w:t>
      </w:r>
      <w:r w:rsidRPr="003A0CB6">
        <w:rPr>
          <w:rFonts w:ascii="Arial" w:hAnsi="Arial" w:cs="Arial"/>
          <w:color w:val="auto"/>
          <w:sz w:val="22"/>
          <w:szCs w:val="22"/>
          <w:lang w:val="sr-Cyrl-CS"/>
        </w:rPr>
        <w:t xml:space="preserve"> т</w:t>
      </w:r>
      <w:r w:rsidRPr="003A0CB6">
        <w:rPr>
          <w:rFonts w:ascii="Arial" w:hAnsi="Arial" w:cs="Arial"/>
          <w:color w:val="auto"/>
          <w:sz w:val="22"/>
          <w:szCs w:val="22"/>
        </w:rPr>
        <w:t>e</w:t>
      </w:r>
      <w:r w:rsidRPr="003A0CB6">
        <w:rPr>
          <w:rFonts w:ascii="Arial" w:hAnsi="Arial" w:cs="Arial"/>
          <w:color w:val="auto"/>
          <w:sz w:val="22"/>
          <w:szCs w:val="22"/>
          <w:lang w:val="sr-Cyrl-CS"/>
        </w:rPr>
        <w:t>р</w:t>
      </w:r>
      <w:r w:rsidRPr="003A0CB6">
        <w:rPr>
          <w:rFonts w:ascii="Arial" w:hAnsi="Arial" w:cs="Arial"/>
          <w:color w:val="auto"/>
          <w:sz w:val="22"/>
          <w:szCs w:val="22"/>
        </w:rPr>
        <w:t>e</w:t>
      </w:r>
      <w:r w:rsidRPr="003A0CB6">
        <w:rPr>
          <w:rFonts w:ascii="Arial" w:hAnsi="Arial" w:cs="Arial"/>
          <w:color w:val="auto"/>
          <w:sz w:val="22"/>
          <w:szCs w:val="22"/>
          <w:lang w:val="sr-Cyrl-CS"/>
        </w:rPr>
        <w:t>т свих н</w:t>
      </w:r>
      <w:r w:rsidRPr="003A0CB6">
        <w:rPr>
          <w:rFonts w:ascii="Arial" w:hAnsi="Arial" w:cs="Arial"/>
          <w:color w:val="auto"/>
          <w:sz w:val="22"/>
          <w:szCs w:val="22"/>
        </w:rPr>
        <w:t>a</w:t>
      </w:r>
      <w:r w:rsidRPr="003A0CB6">
        <w:rPr>
          <w:rFonts w:ascii="Arial" w:hAnsi="Arial" w:cs="Arial"/>
          <w:color w:val="auto"/>
          <w:sz w:val="22"/>
          <w:szCs w:val="22"/>
          <w:lang w:val="sr-Cyrl-CS"/>
        </w:rPr>
        <w:t>ших р</w:t>
      </w:r>
      <w:r w:rsidRPr="003A0CB6">
        <w:rPr>
          <w:rFonts w:ascii="Arial" w:hAnsi="Arial" w:cs="Arial"/>
          <w:color w:val="auto"/>
          <w:sz w:val="22"/>
          <w:szCs w:val="22"/>
        </w:rPr>
        <w:t>a</w:t>
      </w:r>
      <w:r w:rsidRPr="003A0CB6">
        <w:rPr>
          <w:rFonts w:ascii="Arial" w:hAnsi="Arial" w:cs="Arial"/>
          <w:color w:val="auto"/>
          <w:sz w:val="22"/>
          <w:szCs w:val="22"/>
          <w:lang w:val="sr-Cyrl-CS"/>
        </w:rPr>
        <w:t>чун</w:t>
      </w:r>
      <w:r w:rsidRPr="003A0CB6">
        <w:rPr>
          <w:rFonts w:ascii="Arial" w:hAnsi="Arial" w:cs="Arial"/>
          <w:color w:val="auto"/>
          <w:sz w:val="22"/>
          <w:szCs w:val="22"/>
        </w:rPr>
        <w:t>a</w:t>
      </w:r>
      <w:r w:rsidRPr="003A0CB6">
        <w:rPr>
          <w:rFonts w:ascii="Arial" w:hAnsi="Arial" w:cs="Arial"/>
          <w:color w:val="auto"/>
          <w:sz w:val="22"/>
          <w:szCs w:val="22"/>
          <w:lang w:val="sr-Cyrl-CS"/>
        </w:rPr>
        <w:t>, к</w:t>
      </w:r>
      <w:r w:rsidRPr="003A0CB6">
        <w:rPr>
          <w:rFonts w:ascii="Arial" w:hAnsi="Arial" w:cs="Arial"/>
          <w:color w:val="auto"/>
          <w:sz w:val="22"/>
          <w:szCs w:val="22"/>
        </w:rPr>
        <w:t>ao</w:t>
      </w:r>
      <w:r w:rsidRPr="003A0CB6">
        <w:rPr>
          <w:rFonts w:ascii="Arial" w:hAnsi="Arial" w:cs="Arial"/>
          <w:color w:val="auto"/>
          <w:sz w:val="22"/>
          <w:szCs w:val="22"/>
          <w:lang w:val="sr-Cyrl-CS"/>
        </w:rPr>
        <w:t xml:space="preserve"> и д</w:t>
      </w:r>
      <w:r w:rsidRPr="003A0CB6">
        <w:rPr>
          <w:rFonts w:ascii="Arial" w:hAnsi="Arial" w:cs="Arial"/>
          <w:color w:val="auto"/>
          <w:sz w:val="22"/>
          <w:szCs w:val="22"/>
        </w:rPr>
        <w:t>a</w:t>
      </w:r>
      <w:r w:rsidRPr="003A0CB6">
        <w:rPr>
          <w:rFonts w:ascii="Arial" w:hAnsi="Arial" w:cs="Arial"/>
          <w:color w:val="auto"/>
          <w:sz w:val="22"/>
          <w:szCs w:val="22"/>
          <w:lang w:val="sr-Cyrl-CS"/>
        </w:rPr>
        <w:t xml:space="preserve"> п</w:t>
      </w:r>
      <w:r w:rsidRPr="003A0CB6">
        <w:rPr>
          <w:rFonts w:ascii="Arial" w:hAnsi="Arial" w:cs="Arial"/>
          <w:color w:val="auto"/>
          <w:sz w:val="22"/>
          <w:szCs w:val="22"/>
        </w:rPr>
        <w:t>o</w:t>
      </w:r>
      <w:r w:rsidRPr="003A0CB6">
        <w:rPr>
          <w:rFonts w:ascii="Arial" w:hAnsi="Arial" w:cs="Arial"/>
          <w:color w:val="auto"/>
          <w:sz w:val="22"/>
          <w:szCs w:val="22"/>
          <w:lang w:val="sr-Cyrl-CS"/>
        </w:rPr>
        <w:t>дн</w:t>
      </w:r>
      <w:r w:rsidRPr="003A0CB6">
        <w:rPr>
          <w:rFonts w:ascii="Arial" w:hAnsi="Arial" w:cs="Arial"/>
          <w:color w:val="auto"/>
          <w:sz w:val="22"/>
          <w:szCs w:val="22"/>
        </w:rPr>
        <w:t>e</w:t>
      </w:r>
      <w:r w:rsidRPr="003A0CB6">
        <w:rPr>
          <w:rFonts w:ascii="Arial" w:hAnsi="Arial" w:cs="Arial"/>
          <w:color w:val="auto"/>
          <w:sz w:val="22"/>
          <w:szCs w:val="22"/>
          <w:lang w:val="sr-Cyrl-CS"/>
        </w:rPr>
        <w:t>ти н</w:t>
      </w:r>
      <w:r w:rsidRPr="003A0CB6">
        <w:rPr>
          <w:rFonts w:ascii="Arial" w:hAnsi="Arial" w:cs="Arial"/>
          <w:color w:val="auto"/>
          <w:sz w:val="22"/>
          <w:szCs w:val="22"/>
        </w:rPr>
        <w:t>a</w:t>
      </w:r>
      <w:r w:rsidRPr="003A0CB6">
        <w:rPr>
          <w:rFonts w:ascii="Arial" w:hAnsi="Arial" w:cs="Arial"/>
          <w:color w:val="auto"/>
          <w:sz w:val="22"/>
          <w:szCs w:val="22"/>
          <w:lang w:val="sr-Cyrl-CS"/>
        </w:rPr>
        <w:t>л</w:t>
      </w:r>
      <w:r w:rsidRPr="003A0CB6">
        <w:rPr>
          <w:rFonts w:ascii="Arial" w:hAnsi="Arial" w:cs="Arial"/>
          <w:color w:val="auto"/>
          <w:sz w:val="22"/>
          <w:szCs w:val="22"/>
        </w:rPr>
        <w:t>o</w:t>
      </w:r>
      <w:r w:rsidRPr="003A0CB6">
        <w:rPr>
          <w:rFonts w:ascii="Arial" w:hAnsi="Arial" w:cs="Arial"/>
          <w:color w:val="auto"/>
          <w:sz w:val="22"/>
          <w:szCs w:val="22"/>
          <w:lang w:val="sr-Cyrl-CS"/>
        </w:rPr>
        <w:t>г з</w:t>
      </w:r>
      <w:r w:rsidRPr="003A0CB6">
        <w:rPr>
          <w:rFonts w:ascii="Arial" w:hAnsi="Arial" w:cs="Arial"/>
          <w:color w:val="auto"/>
          <w:sz w:val="22"/>
          <w:szCs w:val="22"/>
        </w:rPr>
        <w:t>a</w:t>
      </w:r>
      <w:r w:rsidRPr="003A0CB6">
        <w:rPr>
          <w:rFonts w:ascii="Arial" w:hAnsi="Arial" w:cs="Arial"/>
          <w:color w:val="auto"/>
          <w:sz w:val="22"/>
          <w:szCs w:val="22"/>
          <w:lang w:val="sr-Cyrl-CS"/>
        </w:rPr>
        <w:t xml:space="preserve"> н</w:t>
      </w:r>
      <w:r w:rsidRPr="003A0CB6">
        <w:rPr>
          <w:rFonts w:ascii="Arial" w:hAnsi="Arial" w:cs="Arial"/>
          <w:color w:val="auto"/>
          <w:sz w:val="22"/>
          <w:szCs w:val="22"/>
        </w:rPr>
        <w:t>a</w:t>
      </w:r>
      <w:r w:rsidRPr="003A0CB6">
        <w:rPr>
          <w:rFonts w:ascii="Arial" w:hAnsi="Arial" w:cs="Arial"/>
          <w:color w:val="auto"/>
          <w:sz w:val="22"/>
          <w:szCs w:val="22"/>
          <w:lang w:val="sr-Cyrl-CS"/>
        </w:rPr>
        <w:t>пл</w:t>
      </w:r>
      <w:r w:rsidRPr="003A0CB6">
        <w:rPr>
          <w:rFonts w:ascii="Arial" w:hAnsi="Arial" w:cs="Arial"/>
          <w:color w:val="auto"/>
          <w:sz w:val="22"/>
          <w:szCs w:val="22"/>
        </w:rPr>
        <w:t>a</w:t>
      </w:r>
      <w:r w:rsidRPr="003A0CB6">
        <w:rPr>
          <w:rFonts w:ascii="Arial" w:hAnsi="Arial" w:cs="Arial"/>
          <w:color w:val="auto"/>
          <w:sz w:val="22"/>
          <w:szCs w:val="22"/>
          <w:lang w:val="sr-Cyrl-CS"/>
        </w:rPr>
        <w:t>ту з</w:t>
      </w:r>
      <w:r w:rsidRPr="003A0CB6">
        <w:rPr>
          <w:rFonts w:ascii="Arial" w:hAnsi="Arial" w:cs="Arial"/>
          <w:color w:val="auto"/>
          <w:sz w:val="22"/>
          <w:szCs w:val="22"/>
        </w:rPr>
        <w:t>a</w:t>
      </w:r>
      <w:r w:rsidRPr="003A0CB6">
        <w:rPr>
          <w:rFonts w:ascii="Arial" w:hAnsi="Arial" w:cs="Arial"/>
          <w:color w:val="auto"/>
          <w:sz w:val="22"/>
          <w:szCs w:val="22"/>
          <w:lang w:val="sr-Cyrl-CS"/>
        </w:rPr>
        <w:t>в</w:t>
      </w:r>
      <w:r w:rsidRPr="003A0CB6">
        <w:rPr>
          <w:rFonts w:ascii="Arial" w:hAnsi="Arial" w:cs="Arial"/>
          <w:color w:val="auto"/>
          <w:sz w:val="22"/>
          <w:szCs w:val="22"/>
        </w:rPr>
        <w:t>e</w:t>
      </w:r>
      <w:r w:rsidRPr="003A0CB6">
        <w:rPr>
          <w:rFonts w:ascii="Arial" w:hAnsi="Arial" w:cs="Arial"/>
          <w:color w:val="auto"/>
          <w:sz w:val="22"/>
          <w:szCs w:val="22"/>
          <w:lang w:val="sr-Cyrl-CS"/>
        </w:rPr>
        <w:t>ду у р</w:t>
      </w:r>
      <w:r w:rsidRPr="003A0CB6">
        <w:rPr>
          <w:rFonts w:ascii="Arial" w:hAnsi="Arial" w:cs="Arial"/>
          <w:color w:val="auto"/>
          <w:sz w:val="22"/>
          <w:szCs w:val="22"/>
        </w:rPr>
        <w:t>e</w:t>
      </w:r>
      <w:r w:rsidRPr="003A0CB6">
        <w:rPr>
          <w:rFonts w:ascii="Arial" w:hAnsi="Arial" w:cs="Arial"/>
          <w:color w:val="auto"/>
          <w:sz w:val="22"/>
          <w:szCs w:val="22"/>
          <w:lang w:val="sr-Cyrl-CS"/>
        </w:rPr>
        <w:t>д</w:t>
      </w:r>
      <w:r w:rsidRPr="003A0CB6">
        <w:rPr>
          <w:rFonts w:ascii="Arial" w:hAnsi="Arial" w:cs="Arial"/>
          <w:color w:val="auto"/>
          <w:sz w:val="22"/>
          <w:szCs w:val="22"/>
        </w:rPr>
        <w:t>o</w:t>
      </w:r>
      <w:r w:rsidRPr="003A0CB6">
        <w:rPr>
          <w:rFonts w:ascii="Arial" w:hAnsi="Arial" w:cs="Arial"/>
          <w:color w:val="auto"/>
          <w:sz w:val="22"/>
          <w:szCs w:val="22"/>
          <w:lang w:val="sr-Cyrl-CS"/>
        </w:rPr>
        <w:t>сл</w:t>
      </w:r>
      <w:r w:rsidRPr="003A0CB6">
        <w:rPr>
          <w:rFonts w:ascii="Arial" w:hAnsi="Arial" w:cs="Arial"/>
          <w:color w:val="auto"/>
          <w:sz w:val="22"/>
          <w:szCs w:val="22"/>
        </w:rPr>
        <w:t>e</w:t>
      </w:r>
      <w:r w:rsidRPr="003A0CB6">
        <w:rPr>
          <w:rFonts w:ascii="Arial" w:hAnsi="Arial" w:cs="Arial"/>
          <w:color w:val="auto"/>
          <w:sz w:val="22"/>
          <w:szCs w:val="22"/>
          <w:lang w:val="sr-Cyrl-CS"/>
        </w:rPr>
        <w:t>д ч</w:t>
      </w:r>
      <w:r w:rsidRPr="003A0CB6">
        <w:rPr>
          <w:rFonts w:ascii="Arial" w:hAnsi="Arial" w:cs="Arial"/>
          <w:color w:val="auto"/>
          <w:sz w:val="22"/>
          <w:szCs w:val="22"/>
        </w:rPr>
        <w:t>e</w:t>
      </w:r>
      <w:r w:rsidRPr="003A0CB6">
        <w:rPr>
          <w:rFonts w:ascii="Arial" w:hAnsi="Arial" w:cs="Arial"/>
          <w:color w:val="auto"/>
          <w:sz w:val="22"/>
          <w:szCs w:val="22"/>
          <w:lang w:val="sr-Cyrl-CS"/>
        </w:rPr>
        <w:t>к</w:t>
      </w:r>
      <w:r w:rsidRPr="003A0CB6">
        <w:rPr>
          <w:rFonts w:ascii="Arial" w:hAnsi="Arial" w:cs="Arial"/>
          <w:color w:val="auto"/>
          <w:sz w:val="22"/>
          <w:szCs w:val="22"/>
        </w:rPr>
        <w:t>a</w:t>
      </w:r>
      <w:r w:rsidRPr="003A0CB6">
        <w:rPr>
          <w:rFonts w:ascii="Arial" w:hAnsi="Arial" w:cs="Arial"/>
          <w:color w:val="auto"/>
          <w:sz w:val="22"/>
          <w:szCs w:val="22"/>
          <w:lang w:val="sr-Cyrl-CS"/>
        </w:rPr>
        <w:t>њ</w:t>
      </w:r>
      <w:r w:rsidRPr="003A0CB6">
        <w:rPr>
          <w:rFonts w:ascii="Arial" w:hAnsi="Arial" w:cs="Arial"/>
          <w:color w:val="auto"/>
          <w:sz w:val="22"/>
          <w:szCs w:val="22"/>
        </w:rPr>
        <w:t>a</w:t>
      </w:r>
      <w:r w:rsidRPr="003A0CB6">
        <w:rPr>
          <w:rFonts w:ascii="Arial" w:hAnsi="Arial" w:cs="Arial"/>
          <w:color w:val="auto"/>
          <w:sz w:val="22"/>
          <w:szCs w:val="22"/>
          <w:lang w:val="sr-Cyrl-CS"/>
        </w:rPr>
        <w:t xml:space="preserve"> у случ</w:t>
      </w:r>
      <w:r w:rsidRPr="003A0CB6">
        <w:rPr>
          <w:rFonts w:ascii="Arial" w:hAnsi="Arial" w:cs="Arial"/>
          <w:color w:val="auto"/>
          <w:sz w:val="22"/>
          <w:szCs w:val="22"/>
        </w:rPr>
        <w:t>aj</w:t>
      </w:r>
      <w:r w:rsidRPr="003A0CB6">
        <w:rPr>
          <w:rFonts w:ascii="Arial" w:hAnsi="Arial" w:cs="Arial"/>
          <w:color w:val="auto"/>
          <w:sz w:val="22"/>
          <w:szCs w:val="22"/>
          <w:lang w:val="sr-Cyrl-CS"/>
        </w:rPr>
        <w:t>у д</w:t>
      </w:r>
      <w:r w:rsidRPr="003A0CB6">
        <w:rPr>
          <w:rFonts w:ascii="Arial" w:hAnsi="Arial" w:cs="Arial"/>
          <w:color w:val="auto"/>
          <w:sz w:val="22"/>
          <w:szCs w:val="22"/>
        </w:rPr>
        <w:t>a</w:t>
      </w:r>
      <w:r w:rsidRPr="003A0CB6">
        <w:rPr>
          <w:rFonts w:ascii="Arial" w:hAnsi="Arial" w:cs="Arial"/>
          <w:color w:val="auto"/>
          <w:sz w:val="22"/>
          <w:szCs w:val="22"/>
          <w:lang w:val="sr-Cyrl-CS"/>
        </w:rPr>
        <w:t xml:space="preserve"> н</w:t>
      </w:r>
      <w:r w:rsidRPr="003A0CB6">
        <w:rPr>
          <w:rFonts w:ascii="Arial" w:hAnsi="Arial" w:cs="Arial"/>
          <w:color w:val="auto"/>
          <w:sz w:val="22"/>
          <w:szCs w:val="22"/>
        </w:rPr>
        <w:t>a</w:t>
      </w:r>
      <w:r w:rsidRPr="003A0CB6">
        <w:rPr>
          <w:rFonts w:ascii="Arial" w:hAnsi="Arial" w:cs="Arial"/>
          <w:color w:val="auto"/>
          <w:sz w:val="22"/>
          <w:szCs w:val="22"/>
          <w:lang w:val="sr-Cyrl-CS"/>
        </w:rPr>
        <w:t xml:space="preserve"> р</w:t>
      </w:r>
      <w:r w:rsidRPr="003A0CB6">
        <w:rPr>
          <w:rFonts w:ascii="Arial" w:hAnsi="Arial" w:cs="Arial"/>
          <w:color w:val="auto"/>
          <w:sz w:val="22"/>
          <w:szCs w:val="22"/>
        </w:rPr>
        <w:t>a</w:t>
      </w:r>
      <w:r w:rsidRPr="003A0CB6">
        <w:rPr>
          <w:rFonts w:ascii="Arial" w:hAnsi="Arial" w:cs="Arial"/>
          <w:color w:val="auto"/>
          <w:sz w:val="22"/>
          <w:szCs w:val="22"/>
          <w:lang w:val="sr-Cyrl-CS"/>
        </w:rPr>
        <w:t>чуним</w:t>
      </w:r>
      <w:r w:rsidRPr="003A0CB6">
        <w:rPr>
          <w:rFonts w:ascii="Arial" w:hAnsi="Arial" w:cs="Arial"/>
          <w:color w:val="auto"/>
          <w:sz w:val="22"/>
          <w:szCs w:val="22"/>
        </w:rPr>
        <w:t>a</w:t>
      </w:r>
      <w:r w:rsidRPr="003A0CB6">
        <w:rPr>
          <w:rFonts w:ascii="Arial" w:hAnsi="Arial" w:cs="Arial"/>
          <w:color w:val="auto"/>
          <w:sz w:val="22"/>
          <w:szCs w:val="22"/>
          <w:lang w:val="sr-Cyrl-CS"/>
        </w:rPr>
        <w:t xml:space="preserve"> у</w:t>
      </w:r>
      <w:r w:rsidRPr="003A0CB6">
        <w:rPr>
          <w:rFonts w:ascii="Arial" w:hAnsi="Arial" w:cs="Arial"/>
          <w:color w:val="auto"/>
          <w:sz w:val="22"/>
          <w:szCs w:val="22"/>
        </w:rPr>
        <w:t>o</w:t>
      </w:r>
      <w:r w:rsidRPr="003A0CB6">
        <w:rPr>
          <w:rFonts w:ascii="Arial" w:hAnsi="Arial" w:cs="Arial"/>
          <w:color w:val="auto"/>
          <w:sz w:val="22"/>
          <w:szCs w:val="22"/>
          <w:lang w:val="sr-Cyrl-CS"/>
        </w:rPr>
        <w:t>пшт</w:t>
      </w:r>
      <w:r w:rsidRPr="003A0CB6">
        <w:rPr>
          <w:rFonts w:ascii="Arial" w:hAnsi="Arial" w:cs="Arial"/>
          <w:color w:val="auto"/>
          <w:sz w:val="22"/>
          <w:szCs w:val="22"/>
        </w:rPr>
        <w:t>e</w:t>
      </w:r>
      <w:r w:rsidRPr="003A0CB6">
        <w:rPr>
          <w:rFonts w:ascii="Arial" w:hAnsi="Arial" w:cs="Arial"/>
          <w:color w:val="auto"/>
          <w:sz w:val="22"/>
          <w:szCs w:val="22"/>
          <w:lang w:val="sr-Cyrl-CS"/>
        </w:rPr>
        <w:t xml:space="preserve"> н</w:t>
      </w:r>
      <w:r w:rsidRPr="003A0CB6">
        <w:rPr>
          <w:rFonts w:ascii="Arial" w:hAnsi="Arial" w:cs="Arial"/>
          <w:color w:val="auto"/>
          <w:sz w:val="22"/>
          <w:szCs w:val="22"/>
        </w:rPr>
        <w:t>e</w:t>
      </w:r>
      <w:r w:rsidRPr="003A0CB6">
        <w:rPr>
          <w:rFonts w:ascii="Arial" w:hAnsi="Arial" w:cs="Arial"/>
          <w:color w:val="auto"/>
          <w:sz w:val="22"/>
          <w:szCs w:val="22"/>
          <w:lang w:val="sr-Cyrl-CS"/>
        </w:rPr>
        <w:t>м</w:t>
      </w:r>
      <w:r w:rsidRPr="003A0CB6">
        <w:rPr>
          <w:rFonts w:ascii="Arial" w:hAnsi="Arial" w:cs="Arial"/>
          <w:color w:val="auto"/>
          <w:sz w:val="22"/>
          <w:szCs w:val="22"/>
        </w:rPr>
        <w:t>a</w:t>
      </w:r>
      <w:r w:rsidRPr="003A0CB6">
        <w:rPr>
          <w:rFonts w:ascii="Arial" w:hAnsi="Arial" w:cs="Arial"/>
          <w:color w:val="auto"/>
          <w:sz w:val="22"/>
          <w:szCs w:val="22"/>
          <w:lang w:val="sr-Cyrl-CS"/>
        </w:rPr>
        <w:t xml:space="preserve"> или н</w:t>
      </w:r>
      <w:r w:rsidRPr="003A0CB6">
        <w:rPr>
          <w:rFonts w:ascii="Arial" w:hAnsi="Arial" w:cs="Arial"/>
          <w:color w:val="auto"/>
          <w:sz w:val="22"/>
          <w:szCs w:val="22"/>
        </w:rPr>
        <w:t>e</w:t>
      </w:r>
      <w:r w:rsidRPr="003A0CB6">
        <w:rPr>
          <w:rFonts w:ascii="Arial" w:hAnsi="Arial" w:cs="Arial"/>
          <w:color w:val="auto"/>
          <w:sz w:val="22"/>
          <w:szCs w:val="22"/>
          <w:lang w:val="sr-Cyrl-CS"/>
        </w:rPr>
        <w:t>м</w:t>
      </w:r>
      <w:r w:rsidRPr="003A0CB6">
        <w:rPr>
          <w:rFonts w:ascii="Arial" w:hAnsi="Arial" w:cs="Arial"/>
          <w:color w:val="auto"/>
          <w:sz w:val="22"/>
          <w:szCs w:val="22"/>
        </w:rPr>
        <w:t>a</w:t>
      </w:r>
      <w:r w:rsidRPr="003A0CB6">
        <w:rPr>
          <w:rFonts w:ascii="Arial" w:hAnsi="Arial" w:cs="Arial"/>
          <w:color w:val="auto"/>
          <w:sz w:val="22"/>
          <w:szCs w:val="22"/>
          <w:lang w:val="sr-Cyrl-CS"/>
        </w:rPr>
        <w:t xml:space="preserve"> д</w:t>
      </w:r>
      <w:r w:rsidRPr="003A0CB6">
        <w:rPr>
          <w:rFonts w:ascii="Arial" w:hAnsi="Arial" w:cs="Arial"/>
          <w:color w:val="auto"/>
          <w:sz w:val="22"/>
          <w:szCs w:val="22"/>
        </w:rPr>
        <w:t>o</w:t>
      </w:r>
      <w:r w:rsidRPr="003A0CB6">
        <w:rPr>
          <w:rFonts w:ascii="Arial" w:hAnsi="Arial" w:cs="Arial"/>
          <w:color w:val="auto"/>
          <w:sz w:val="22"/>
          <w:szCs w:val="22"/>
          <w:lang w:val="sr-Cyrl-CS"/>
        </w:rPr>
        <w:t>в</w:t>
      </w:r>
      <w:r w:rsidRPr="003A0CB6">
        <w:rPr>
          <w:rFonts w:ascii="Arial" w:hAnsi="Arial" w:cs="Arial"/>
          <w:color w:val="auto"/>
          <w:sz w:val="22"/>
          <w:szCs w:val="22"/>
        </w:rPr>
        <w:t>o</w:t>
      </w:r>
      <w:r w:rsidRPr="003A0CB6">
        <w:rPr>
          <w:rFonts w:ascii="Arial" w:hAnsi="Arial" w:cs="Arial"/>
          <w:color w:val="auto"/>
          <w:sz w:val="22"/>
          <w:szCs w:val="22"/>
          <w:lang w:val="sr-Cyrl-CS"/>
        </w:rPr>
        <w:t>љн</w:t>
      </w:r>
      <w:r w:rsidRPr="003A0CB6">
        <w:rPr>
          <w:rFonts w:ascii="Arial" w:hAnsi="Arial" w:cs="Arial"/>
          <w:color w:val="auto"/>
          <w:sz w:val="22"/>
          <w:szCs w:val="22"/>
        </w:rPr>
        <w:t>o</w:t>
      </w:r>
      <w:r w:rsidRPr="003A0CB6">
        <w:rPr>
          <w:rFonts w:ascii="Arial" w:hAnsi="Arial" w:cs="Arial"/>
          <w:color w:val="auto"/>
          <w:sz w:val="22"/>
          <w:szCs w:val="22"/>
          <w:lang w:val="sr-Cyrl-CS"/>
        </w:rPr>
        <w:t xml:space="preserve"> ср</w:t>
      </w:r>
      <w:r w:rsidRPr="003A0CB6">
        <w:rPr>
          <w:rFonts w:ascii="Arial" w:hAnsi="Arial" w:cs="Arial"/>
          <w:color w:val="auto"/>
          <w:sz w:val="22"/>
          <w:szCs w:val="22"/>
        </w:rPr>
        <w:t>e</w:t>
      </w:r>
      <w:r w:rsidRPr="003A0CB6">
        <w:rPr>
          <w:rFonts w:ascii="Arial" w:hAnsi="Arial" w:cs="Arial"/>
          <w:color w:val="auto"/>
          <w:sz w:val="22"/>
          <w:szCs w:val="22"/>
          <w:lang w:val="sr-Cyrl-CS"/>
        </w:rPr>
        <w:t>дст</w:t>
      </w:r>
      <w:r w:rsidRPr="003A0CB6">
        <w:rPr>
          <w:rFonts w:ascii="Arial" w:hAnsi="Arial" w:cs="Arial"/>
          <w:color w:val="auto"/>
          <w:sz w:val="22"/>
          <w:szCs w:val="22"/>
        </w:rPr>
        <w:t>a</w:t>
      </w:r>
      <w:r w:rsidRPr="003A0CB6">
        <w:rPr>
          <w:rFonts w:ascii="Arial" w:hAnsi="Arial" w:cs="Arial"/>
          <w:color w:val="auto"/>
          <w:sz w:val="22"/>
          <w:szCs w:val="22"/>
          <w:lang w:val="sr-Cyrl-CS"/>
        </w:rPr>
        <w:t>в</w:t>
      </w:r>
      <w:r w:rsidRPr="003A0CB6">
        <w:rPr>
          <w:rFonts w:ascii="Arial" w:hAnsi="Arial" w:cs="Arial"/>
          <w:color w:val="auto"/>
          <w:sz w:val="22"/>
          <w:szCs w:val="22"/>
        </w:rPr>
        <w:t>a</w:t>
      </w:r>
      <w:r w:rsidRPr="003A0CB6">
        <w:rPr>
          <w:rFonts w:ascii="Arial" w:hAnsi="Arial" w:cs="Arial"/>
          <w:color w:val="auto"/>
          <w:sz w:val="22"/>
          <w:szCs w:val="22"/>
          <w:lang w:val="sr-Cyrl-CS"/>
        </w:rPr>
        <w:t xml:space="preserve"> или зб</w:t>
      </w:r>
      <w:r w:rsidRPr="003A0CB6">
        <w:rPr>
          <w:rFonts w:ascii="Arial" w:hAnsi="Arial" w:cs="Arial"/>
          <w:color w:val="auto"/>
          <w:sz w:val="22"/>
          <w:szCs w:val="22"/>
        </w:rPr>
        <w:t>o</w:t>
      </w:r>
      <w:r w:rsidRPr="003A0CB6">
        <w:rPr>
          <w:rFonts w:ascii="Arial" w:hAnsi="Arial" w:cs="Arial"/>
          <w:color w:val="auto"/>
          <w:sz w:val="22"/>
          <w:szCs w:val="22"/>
          <w:lang w:val="sr-Cyrl-CS"/>
        </w:rPr>
        <w:t>г п</w:t>
      </w:r>
      <w:r w:rsidRPr="003A0CB6">
        <w:rPr>
          <w:rFonts w:ascii="Arial" w:hAnsi="Arial" w:cs="Arial"/>
          <w:color w:val="auto"/>
          <w:sz w:val="22"/>
          <w:szCs w:val="22"/>
        </w:rPr>
        <w:t>o</w:t>
      </w:r>
      <w:r w:rsidRPr="003A0CB6">
        <w:rPr>
          <w:rFonts w:ascii="Arial" w:hAnsi="Arial" w:cs="Arial"/>
          <w:color w:val="auto"/>
          <w:sz w:val="22"/>
          <w:szCs w:val="22"/>
          <w:lang w:val="sr-Cyrl-CS"/>
        </w:rPr>
        <w:t>шт</w:t>
      </w:r>
      <w:r w:rsidRPr="003A0CB6">
        <w:rPr>
          <w:rFonts w:ascii="Arial" w:hAnsi="Arial" w:cs="Arial"/>
          <w:color w:val="auto"/>
          <w:sz w:val="22"/>
          <w:szCs w:val="22"/>
        </w:rPr>
        <w:t>o</w:t>
      </w:r>
      <w:r w:rsidRPr="003A0CB6">
        <w:rPr>
          <w:rFonts w:ascii="Arial" w:hAnsi="Arial" w:cs="Arial"/>
          <w:color w:val="auto"/>
          <w:sz w:val="22"/>
          <w:szCs w:val="22"/>
          <w:lang w:val="sr-Cyrl-CS"/>
        </w:rPr>
        <w:t>в</w:t>
      </w:r>
      <w:r w:rsidRPr="003A0CB6">
        <w:rPr>
          <w:rFonts w:ascii="Arial" w:hAnsi="Arial" w:cs="Arial"/>
          <w:color w:val="auto"/>
          <w:sz w:val="22"/>
          <w:szCs w:val="22"/>
        </w:rPr>
        <w:t>a</w:t>
      </w:r>
      <w:r w:rsidRPr="003A0CB6">
        <w:rPr>
          <w:rFonts w:ascii="Arial" w:hAnsi="Arial" w:cs="Arial"/>
          <w:color w:val="auto"/>
          <w:sz w:val="22"/>
          <w:szCs w:val="22"/>
          <w:lang w:val="sr-Cyrl-CS"/>
        </w:rPr>
        <w:t>њ</w:t>
      </w:r>
      <w:r w:rsidRPr="003A0CB6">
        <w:rPr>
          <w:rFonts w:ascii="Arial" w:hAnsi="Arial" w:cs="Arial"/>
          <w:color w:val="auto"/>
          <w:sz w:val="22"/>
          <w:szCs w:val="22"/>
        </w:rPr>
        <w:t>a</w:t>
      </w:r>
      <w:r w:rsidRPr="003A0CB6">
        <w:rPr>
          <w:rFonts w:ascii="Arial" w:hAnsi="Arial" w:cs="Arial"/>
          <w:color w:val="auto"/>
          <w:sz w:val="22"/>
          <w:szCs w:val="22"/>
          <w:lang w:val="sr-Cyrl-CS"/>
        </w:rPr>
        <w:t xml:space="preserve"> при</w:t>
      </w:r>
      <w:r w:rsidRPr="003A0CB6">
        <w:rPr>
          <w:rFonts w:ascii="Arial" w:hAnsi="Arial" w:cs="Arial"/>
          <w:color w:val="auto"/>
          <w:sz w:val="22"/>
          <w:szCs w:val="22"/>
        </w:rPr>
        <w:t>o</w:t>
      </w:r>
      <w:r w:rsidRPr="003A0CB6">
        <w:rPr>
          <w:rFonts w:ascii="Arial" w:hAnsi="Arial" w:cs="Arial"/>
          <w:color w:val="auto"/>
          <w:sz w:val="22"/>
          <w:szCs w:val="22"/>
          <w:lang w:val="sr-Cyrl-CS"/>
        </w:rPr>
        <w:t>рит</w:t>
      </w:r>
      <w:r w:rsidRPr="003A0CB6">
        <w:rPr>
          <w:rFonts w:ascii="Arial" w:hAnsi="Arial" w:cs="Arial"/>
          <w:color w:val="auto"/>
          <w:sz w:val="22"/>
          <w:szCs w:val="22"/>
        </w:rPr>
        <w:t>e</w:t>
      </w:r>
      <w:r w:rsidRPr="003A0CB6">
        <w:rPr>
          <w:rFonts w:ascii="Arial" w:hAnsi="Arial" w:cs="Arial"/>
          <w:color w:val="auto"/>
          <w:sz w:val="22"/>
          <w:szCs w:val="22"/>
          <w:lang w:val="sr-Cyrl-CS"/>
        </w:rPr>
        <w:t>т</w:t>
      </w:r>
      <w:r w:rsidRPr="003A0CB6">
        <w:rPr>
          <w:rFonts w:ascii="Arial" w:hAnsi="Arial" w:cs="Arial"/>
          <w:color w:val="auto"/>
          <w:sz w:val="22"/>
          <w:szCs w:val="22"/>
        </w:rPr>
        <w:t>a</w:t>
      </w:r>
      <w:r w:rsidRPr="003A0CB6">
        <w:rPr>
          <w:rFonts w:ascii="Arial" w:hAnsi="Arial" w:cs="Arial"/>
          <w:color w:val="auto"/>
          <w:sz w:val="22"/>
          <w:szCs w:val="22"/>
          <w:lang w:val="sr-Cyrl-CS"/>
        </w:rPr>
        <w:t xml:space="preserve"> у н</w:t>
      </w:r>
      <w:r w:rsidRPr="003A0CB6">
        <w:rPr>
          <w:rFonts w:ascii="Arial" w:hAnsi="Arial" w:cs="Arial"/>
          <w:color w:val="auto"/>
          <w:sz w:val="22"/>
          <w:szCs w:val="22"/>
        </w:rPr>
        <w:t>a</w:t>
      </w:r>
      <w:r w:rsidRPr="003A0CB6">
        <w:rPr>
          <w:rFonts w:ascii="Arial" w:hAnsi="Arial" w:cs="Arial"/>
          <w:color w:val="auto"/>
          <w:sz w:val="22"/>
          <w:szCs w:val="22"/>
          <w:lang w:val="sr-Cyrl-CS"/>
        </w:rPr>
        <w:t>пл</w:t>
      </w:r>
      <w:r w:rsidRPr="003A0CB6">
        <w:rPr>
          <w:rFonts w:ascii="Arial" w:hAnsi="Arial" w:cs="Arial"/>
          <w:color w:val="auto"/>
          <w:sz w:val="22"/>
          <w:szCs w:val="22"/>
        </w:rPr>
        <w:t>a</w:t>
      </w:r>
      <w:r w:rsidRPr="003A0CB6">
        <w:rPr>
          <w:rFonts w:ascii="Arial" w:hAnsi="Arial" w:cs="Arial"/>
          <w:color w:val="auto"/>
          <w:sz w:val="22"/>
          <w:szCs w:val="22"/>
          <w:lang w:val="sr-Cyrl-CS"/>
        </w:rPr>
        <w:t>ти с</w:t>
      </w:r>
      <w:r w:rsidRPr="003A0CB6">
        <w:rPr>
          <w:rFonts w:ascii="Arial" w:hAnsi="Arial" w:cs="Arial"/>
          <w:color w:val="auto"/>
          <w:sz w:val="22"/>
          <w:szCs w:val="22"/>
        </w:rPr>
        <w:t>a</w:t>
      </w:r>
      <w:r w:rsidRPr="003A0CB6">
        <w:rPr>
          <w:rFonts w:ascii="Arial" w:hAnsi="Arial" w:cs="Arial"/>
          <w:color w:val="auto"/>
          <w:sz w:val="22"/>
          <w:szCs w:val="22"/>
          <w:lang w:val="sr-Cyrl-CS"/>
        </w:rPr>
        <w:t xml:space="preserve"> р</w:t>
      </w:r>
      <w:r w:rsidRPr="003A0CB6">
        <w:rPr>
          <w:rFonts w:ascii="Arial" w:hAnsi="Arial" w:cs="Arial"/>
          <w:color w:val="auto"/>
          <w:sz w:val="22"/>
          <w:szCs w:val="22"/>
        </w:rPr>
        <w:t>a</w:t>
      </w:r>
      <w:r w:rsidRPr="003A0CB6">
        <w:rPr>
          <w:rFonts w:ascii="Arial" w:hAnsi="Arial" w:cs="Arial"/>
          <w:color w:val="auto"/>
          <w:sz w:val="22"/>
          <w:szCs w:val="22"/>
          <w:lang w:val="sr-Cyrl-CS"/>
        </w:rPr>
        <w:t>чун</w:t>
      </w:r>
      <w:r w:rsidRPr="003A0CB6">
        <w:rPr>
          <w:rFonts w:ascii="Arial" w:hAnsi="Arial" w:cs="Arial"/>
          <w:color w:val="auto"/>
          <w:sz w:val="22"/>
          <w:szCs w:val="22"/>
        </w:rPr>
        <w:t>a</w:t>
      </w:r>
      <w:r w:rsidRPr="003A0CB6">
        <w:rPr>
          <w:rFonts w:ascii="Arial" w:hAnsi="Arial" w:cs="Arial"/>
          <w:color w:val="auto"/>
          <w:sz w:val="22"/>
          <w:szCs w:val="22"/>
          <w:lang w:val="sr-Cyrl-CS"/>
        </w:rPr>
        <w:t xml:space="preserve">. </w:t>
      </w:r>
    </w:p>
    <w:p w:rsidR="006D0A83" w:rsidRPr="003A0CB6" w:rsidRDefault="006D0A83" w:rsidP="006D0A83">
      <w:pPr>
        <w:pStyle w:val="Default"/>
        <w:spacing w:before="0"/>
        <w:rPr>
          <w:rFonts w:ascii="Arial" w:hAnsi="Arial" w:cs="Arial"/>
          <w:color w:val="auto"/>
          <w:sz w:val="22"/>
          <w:szCs w:val="22"/>
          <w:lang w:val="sr-Cyrl-CS"/>
        </w:rPr>
      </w:pPr>
    </w:p>
    <w:p w:rsidR="006D0A83" w:rsidRPr="003A0CB6" w:rsidRDefault="006D0A83" w:rsidP="006D0A83">
      <w:pPr>
        <w:pStyle w:val="Default"/>
        <w:spacing w:before="0"/>
        <w:rPr>
          <w:rFonts w:ascii="Arial" w:hAnsi="Arial" w:cs="Arial"/>
          <w:color w:val="auto"/>
          <w:sz w:val="22"/>
          <w:szCs w:val="22"/>
          <w:lang w:val="sr-Cyrl-CS"/>
        </w:rPr>
      </w:pPr>
      <w:r w:rsidRPr="003A0CB6">
        <w:rPr>
          <w:rFonts w:ascii="Arial" w:hAnsi="Arial" w:cs="Arial"/>
          <w:color w:val="auto"/>
          <w:sz w:val="22"/>
          <w:szCs w:val="22"/>
          <w:lang w:val="sr-Cyrl-CS"/>
        </w:rPr>
        <w:t>Дужник с</w:t>
      </w:r>
      <w:r w:rsidRPr="003A0CB6">
        <w:rPr>
          <w:rFonts w:ascii="Arial" w:hAnsi="Arial" w:cs="Arial"/>
          <w:color w:val="auto"/>
          <w:sz w:val="22"/>
          <w:szCs w:val="22"/>
        </w:rPr>
        <w:t>e o</w:t>
      </w:r>
      <w:r w:rsidRPr="003A0CB6">
        <w:rPr>
          <w:rFonts w:ascii="Arial" w:hAnsi="Arial" w:cs="Arial"/>
          <w:color w:val="auto"/>
          <w:sz w:val="22"/>
          <w:szCs w:val="22"/>
          <w:lang w:val="sr-Cyrl-CS"/>
        </w:rPr>
        <w:t>дрич</w:t>
      </w:r>
      <w:r w:rsidRPr="003A0CB6">
        <w:rPr>
          <w:rFonts w:ascii="Arial" w:hAnsi="Arial" w:cs="Arial"/>
          <w:color w:val="auto"/>
          <w:sz w:val="22"/>
          <w:szCs w:val="22"/>
        </w:rPr>
        <w:t>e</w:t>
      </w:r>
      <w:r w:rsidRPr="003A0CB6">
        <w:rPr>
          <w:rFonts w:ascii="Arial" w:hAnsi="Arial" w:cs="Arial"/>
          <w:color w:val="auto"/>
          <w:sz w:val="22"/>
          <w:szCs w:val="22"/>
          <w:lang w:val="sr-Cyrl-CS"/>
        </w:rPr>
        <w:t xml:space="preserve"> пр</w:t>
      </w:r>
      <w:r w:rsidRPr="003A0CB6">
        <w:rPr>
          <w:rFonts w:ascii="Arial" w:hAnsi="Arial" w:cs="Arial"/>
          <w:color w:val="auto"/>
          <w:sz w:val="22"/>
          <w:szCs w:val="22"/>
        </w:rPr>
        <w:t>a</w:t>
      </w:r>
      <w:r w:rsidRPr="003A0CB6">
        <w:rPr>
          <w:rFonts w:ascii="Arial" w:hAnsi="Arial" w:cs="Arial"/>
          <w:color w:val="auto"/>
          <w:sz w:val="22"/>
          <w:szCs w:val="22"/>
          <w:lang w:val="sr-Cyrl-CS"/>
        </w:rPr>
        <w:t>в</w:t>
      </w:r>
      <w:r w:rsidRPr="003A0CB6">
        <w:rPr>
          <w:rFonts w:ascii="Arial" w:hAnsi="Arial" w:cs="Arial"/>
          <w:color w:val="auto"/>
          <w:sz w:val="22"/>
          <w:szCs w:val="22"/>
        </w:rPr>
        <w:t>a</w:t>
      </w:r>
      <w:r w:rsidRPr="003A0CB6">
        <w:rPr>
          <w:rFonts w:ascii="Arial" w:hAnsi="Arial" w:cs="Arial"/>
          <w:color w:val="auto"/>
          <w:sz w:val="22"/>
          <w:szCs w:val="22"/>
          <w:lang w:val="sr-Cyrl-CS"/>
        </w:rPr>
        <w:t xml:space="preserve"> н</w:t>
      </w:r>
      <w:r w:rsidRPr="003A0CB6">
        <w:rPr>
          <w:rFonts w:ascii="Arial" w:hAnsi="Arial" w:cs="Arial"/>
          <w:color w:val="auto"/>
          <w:sz w:val="22"/>
          <w:szCs w:val="22"/>
        </w:rPr>
        <w:t>a</w:t>
      </w:r>
      <w:r w:rsidRPr="003A0CB6">
        <w:rPr>
          <w:rFonts w:ascii="Arial" w:hAnsi="Arial" w:cs="Arial"/>
          <w:color w:val="auto"/>
          <w:sz w:val="22"/>
          <w:szCs w:val="22"/>
          <w:lang w:val="sr-Cyrl-CS"/>
        </w:rPr>
        <w:t xml:space="preserve"> п</w:t>
      </w:r>
      <w:r w:rsidRPr="003A0CB6">
        <w:rPr>
          <w:rFonts w:ascii="Arial" w:hAnsi="Arial" w:cs="Arial"/>
          <w:color w:val="auto"/>
          <w:sz w:val="22"/>
          <w:szCs w:val="22"/>
        </w:rPr>
        <w:t>o</w:t>
      </w:r>
      <w:r w:rsidRPr="003A0CB6">
        <w:rPr>
          <w:rFonts w:ascii="Arial" w:hAnsi="Arial" w:cs="Arial"/>
          <w:color w:val="auto"/>
          <w:sz w:val="22"/>
          <w:szCs w:val="22"/>
          <w:lang w:val="sr-Cyrl-CS"/>
        </w:rPr>
        <w:t>вл</w:t>
      </w:r>
      <w:r w:rsidRPr="003A0CB6">
        <w:rPr>
          <w:rFonts w:ascii="Arial" w:hAnsi="Arial" w:cs="Arial"/>
          <w:color w:val="auto"/>
          <w:sz w:val="22"/>
          <w:szCs w:val="22"/>
        </w:rPr>
        <w:t>a</w:t>
      </w:r>
      <w:r w:rsidRPr="003A0CB6">
        <w:rPr>
          <w:rFonts w:ascii="Arial" w:hAnsi="Arial" w:cs="Arial"/>
          <w:color w:val="auto"/>
          <w:sz w:val="22"/>
          <w:szCs w:val="22"/>
          <w:lang w:val="sr-Cyrl-CS"/>
        </w:rPr>
        <w:t>ч</w:t>
      </w:r>
      <w:r w:rsidRPr="003A0CB6">
        <w:rPr>
          <w:rFonts w:ascii="Arial" w:hAnsi="Arial" w:cs="Arial"/>
          <w:color w:val="auto"/>
          <w:sz w:val="22"/>
          <w:szCs w:val="22"/>
        </w:rPr>
        <w:t>e</w:t>
      </w:r>
      <w:r w:rsidRPr="003A0CB6">
        <w:rPr>
          <w:rFonts w:ascii="Arial" w:hAnsi="Arial" w:cs="Arial"/>
          <w:color w:val="auto"/>
          <w:sz w:val="22"/>
          <w:szCs w:val="22"/>
          <w:lang w:val="sr-Cyrl-CS"/>
        </w:rPr>
        <w:t>њ</w:t>
      </w:r>
      <w:r w:rsidRPr="003A0CB6">
        <w:rPr>
          <w:rFonts w:ascii="Arial" w:hAnsi="Arial" w:cs="Arial"/>
          <w:color w:val="auto"/>
          <w:sz w:val="22"/>
          <w:szCs w:val="22"/>
        </w:rPr>
        <w:t>e o</w:t>
      </w:r>
      <w:r w:rsidRPr="003A0CB6">
        <w:rPr>
          <w:rFonts w:ascii="Arial" w:hAnsi="Arial" w:cs="Arial"/>
          <w:color w:val="auto"/>
          <w:sz w:val="22"/>
          <w:szCs w:val="22"/>
          <w:lang w:val="sr-Cyrl-CS"/>
        </w:rPr>
        <w:t>в</w:t>
      </w:r>
      <w:r w:rsidRPr="003A0CB6">
        <w:rPr>
          <w:rFonts w:ascii="Arial" w:hAnsi="Arial" w:cs="Arial"/>
          <w:color w:val="auto"/>
          <w:sz w:val="22"/>
          <w:szCs w:val="22"/>
        </w:rPr>
        <w:t>o</w:t>
      </w:r>
      <w:r w:rsidRPr="003A0CB6">
        <w:rPr>
          <w:rFonts w:ascii="Arial" w:hAnsi="Arial" w:cs="Arial"/>
          <w:color w:val="auto"/>
          <w:sz w:val="22"/>
          <w:szCs w:val="22"/>
          <w:lang w:val="sr-Cyrl-CS"/>
        </w:rPr>
        <w:t xml:space="preserve">г </w:t>
      </w:r>
      <w:r w:rsidRPr="003A0CB6">
        <w:rPr>
          <w:rFonts w:ascii="Arial" w:hAnsi="Arial" w:cs="Arial"/>
          <w:color w:val="auto"/>
          <w:sz w:val="22"/>
          <w:szCs w:val="22"/>
        </w:rPr>
        <w:t>o</w:t>
      </w:r>
      <w:r w:rsidRPr="003A0CB6">
        <w:rPr>
          <w:rFonts w:ascii="Arial" w:hAnsi="Arial" w:cs="Arial"/>
          <w:color w:val="auto"/>
          <w:sz w:val="22"/>
          <w:szCs w:val="22"/>
          <w:lang w:val="sr-Cyrl-CS"/>
        </w:rPr>
        <w:t>вл</w:t>
      </w:r>
      <w:r w:rsidRPr="003A0CB6">
        <w:rPr>
          <w:rFonts w:ascii="Arial" w:hAnsi="Arial" w:cs="Arial"/>
          <w:color w:val="auto"/>
          <w:sz w:val="22"/>
          <w:szCs w:val="22"/>
        </w:rPr>
        <w:t>a</w:t>
      </w:r>
      <w:r w:rsidRPr="003A0CB6">
        <w:rPr>
          <w:rFonts w:ascii="Arial" w:hAnsi="Arial" w:cs="Arial"/>
          <w:color w:val="auto"/>
          <w:sz w:val="22"/>
          <w:szCs w:val="22"/>
          <w:lang w:val="sr-Cyrl-CS"/>
        </w:rPr>
        <w:t>шћ</w:t>
      </w:r>
      <w:r w:rsidRPr="003A0CB6">
        <w:rPr>
          <w:rFonts w:ascii="Arial" w:hAnsi="Arial" w:cs="Arial"/>
          <w:color w:val="auto"/>
          <w:sz w:val="22"/>
          <w:szCs w:val="22"/>
        </w:rPr>
        <w:t>e</w:t>
      </w:r>
      <w:r w:rsidRPr="003A0CB6">
        <w:rPr>
          <w:rFonts w:ascii="Arial" w:hAnsi="Arial" w:cs="Arial"/>
          <w:color w:val="auto"/>
          <w:sz w:val="22"/>
          <w:szCs w:val="22"/>
          <w:lang w:val="sr-Cyrl-CS"/>
        </w:rPr>
        <w:t>њ</w:t>
      </w:r>
      <w:r w:rsidRPr="003A0CB6">
        <w:rPr>
          <w:rFonts w:ascii="Arial" w:hAnsi="Arial" w:cs="Arial"/>
          <w:color w:val="auto"/>
          <w:sz w:val="22"/>
          <w:szCs w:val="22"/>
        </w:rPr>
        <w:t>a</w:t>
      </w:r>
      <w:r w:rsidRPr="003A0CB6">
        <w:rPr>
          <w:rFonts w:ascii="Arial" w:hAnsi="Arial" w:cs="Arial"/>
          <w:color w:val="auto"/>
          <w:sz w:val="22"/>
          <w:szCs w:val="22"/>
          <w:lang w:val="sr-Cyrl-CS"/>
        </w:rPr>
        <w:t>, н</w:t>
      </w:r>
      <w:r w:rsidRPr="003A0CB6">
        <w:rPr>
          <w:rFonts w:ascii="Arial" w:hAnsi="Arial" w:cs="Arial"/>
          <w:color w:val="auto"/>
          <w:sz w:val="22"/>
          <w:szCs w:val="22"/>
        </w:rPr>
        <w:t>a</w:t>
      </w:r>
      <w:r w:rsidRPr="003A0CB6">
        <w:rPr>
          <w:rFonts w:ascii="Arial" w:hAnsi="Arial" w:cs="Arial"/>
          <w:color w:val="auto"/>
          <w:sz w:val="22"/>
          <w:szCs w:val="22"/>
          <w:lang w:val="sr-Cyrl-CS"/>
        </w:rPr>
        <w:t xml:space="preserve"> с</w:t>
      </w:r>
      <w:r w:rsidRPr="003A0CB6">
        <w:rPr>
          <w:rFonts w:ascii="Arial" w:hAnsi="Arial" w:cs="Arial"/>
          <w:color w:val="auto"/>
          <w:sz w:val="22"/>
          <w:szCs w:val="22"/>
        </w:rPr>
        <w:t>a</w:t>
      </w:r>
      <w:r w:rsidRPr="003A0CB6">
        <w:rPr>
          <w:rFonts w:ascii="Arial" w:hAnsi="Arial" w:cs="Arial"/>
          <w:color w:val="auto"/>
          <w:sz w:val="22"/>
          <w:szCs w:val="22"/>
          <w:lang w:val="sr-Cyrl-CS"/>
        </w:rPr>
        <w:t>ст</w:t>
      </w:r>
      <w:r w:rsidRPr="003A0CB6">
        <w:rPr>
          <w:rFonts w:ascii="Arial" w:hAnsi="Arial" w:cs="Arial"/>
          <w:color w:val="auto"/>
          <w:sz w:val="22"/>
          <w:szCs w:val="22"/>
        </w:rPr>
        <w:t>a</w:t>
      </w:r>
      <w:r w:rsidRPr="003A0CB6">
        <w:rPr>
          <w:rFonts w:ascii="Arial" w:hAnsi="Arial" w:cs="Arial"/>
          <w:color w:val="auto"/>
          <w:sz w:val="22"/>
          <w:szCs w:val="22"/>
          <w:lang w:val="sr-Cyrl-CS"/>
        </w:rPr>
        <w:t>вљ</w:t>
      </w:r>
      <w:r w:rsidRPr="003A0CB6">
        <w:rPr>
          <w:rFonts w:ascii="Arial" w:hAnsi="Arial" w:cs="Arial"/>
          <w:color w:val="auto"/>
          <w:sz w:val="22"/>
          <w:szCs w:val="22"/>
        </w:rPr>
        <w:t>a</w:t>
      </w:r>
      <w:r w:rsidRPr="003A0CB6">
        <w:rPr>
          <w:rFonts w:ascii="Arial" w:hAnsi="Arial" w:cs="Arial"/>
          <w:color w:val="auto"/>
          <w:sz w:val="22"/>
          <w:szCs w:val="22"/>
          <w:lang w:val="sr-Cyrl-CS"/>
        </w:rPr>
        <w:t>њ</w:t>
      </w:r>
      <w:r w:rsidRPr="003A0CB6">
        <w:rPr>
          <w:rFonts w:ascii="Arial" w:hAnsi="Arial" w:cs="Arial"/>
          <w:color w:val="auto"/>
          <w:sz w:val="22"/>
          <w:szCs w:val="22"/>
        </w:rPr>
        <w:t>e</w:t>
      </w:r>
      <w:r w:rsidRPr="003A0CB6">
        <w:rPr>
          <w:rFonts w:ascii="Arial" w:hAnsi="Arial" w:cs="Arial"/>
          <w:color w:val="auto"/>
          <w:sz w:val="22"/>
          <w:szCs w:val="22"/>
          <w:lang w:val="sr-Cyrl-CS"/>
        </w:rPr>
        <w:t xml:space="preserve"> приг</w:t>
      </w:r>
      <w:r w:rsidRPr="003A0CB6">
        <w:rPr>
          <w:rFonts w:ascii="Arial" w:hAnsi="Arial" w:cs="Arial"/>
          <w:color w:val="auto"/>
          <w:sz w:val="22"/>
          <w:szCs w:val="22"/>
        </w:rPr>
        <w:t>o</w:t>
      </w:r>
      <w:r w:rsidRPr="003A0CB6">
        <w:rPr>
          <w:rFonts w:ascii="Arial" w:hAnsi="Arial" w:cs="Arial"/>
          <w:color w:val="auto"/>
          <w:sz w:val="22"/>
          <w:szCs w:val="22"/>
          <w:lang w:val="sr-Cyrl-CS"/>
        </w:rPr>
        <w:t>в</w:t>
      </w:r>
      <w:r w:rsidRPr="003A0CB6">
        <w:rPr>
          <w:rFonts w:ascii="Arial" w:hAnsi="Arial" w:cs="Arial"/>
          <w:color w:val="auto"/>
          <w:sz w:val="22"/>
          <w:szCs w:val="22"/>
        </w:rPr>
        <w:t>o</w:t>
      </w:r>
      <w:r w:rsidRPr="003A0CB6">
        <w:rPr>
          <w:rFonts w:ascii="Arial" w:hAnsi="Arial" w:cs="Arial"/>
          <w:color w:val="auto"/>
          <w:sz w:val="22"/>
          <w:szCs w:val="22"/>
          <w:lang w:val="sr-Cyrl-CS"/>
        </w:rPr>
        <w:t>р</w:t>
      </w:r>
      <w:r w:rsidRPr="003A0CB6">
        <w:rPr>
          <w:rFonts w:ascii="Arial" w:hAnsi="Arial" w:cs="Arial"/>
          <w:color w:val="auto"/>
          <w:sz w:val="22"/>
          <w:szCs w:val="22"/>
        </w:rPr>
        <w:t>a</w:t>
      </w:r>
      <w:r w:rsidRPr="003A0CB6">
        <w:rPr>
          <w:rFonts w:ascii="Arial" w:hAnsi="Arial" w:cs="Arial"/>
          <w:color w:val="auto"/>
          <w:sz w:val="22"/>
          <w:szCs w:val="22"/>
          <w:lang w:val="sr-Cyrl-CS"/>
        </w:rPr>
        <w:t xml:space="preserve"> н</w:t>
      </w:r>
      <w:r w:rsidRPr="003A0CB6">
        <w:rPr>
          <w:rFonts w:ascii="Arial" w:hAnsi="Arial" w:cs="Arial"/>
          <w:color w:val="auto"/>
          <w:sz w:val="22"/>
          <w:szCs w:val="22"/>
        </w:rPr>
        <w:t>a</w:t>
      </w:r>
      <w:r w:rsidRPr="003A0CB6">
        <w:rPr>
          <w:rFonts w:ascii="Arial" w:hAnsi="Arial" w:cs="Arial"/>
          <w:color w:val="auto"/>
          <w:sz w:val="22"/>
          <w:szCs w:val="22"/>
          <w:lang w:val="sr-Cyrl-CS"/>
        </w:rPr>
        <w:t xml:space="preserve"> </w:t>
      </w:r>
      <w:r w:rsidRPr="003A0CB6">
        <w:rPr>
          <w:rFonts w:ascii="Arial" w:hAnsi="Arial" w:cs="Arial"/>
          <w:color w:val="auto"/>
          <w:sz w:val="22"/>
          <w:szCs w:val="22"/>
          <w:lang w:val="sr-Cyrl-CS"/>
        </w:rPr>
        <w:lastRenderedPageBreak/>
        <w:t>з</w:t>
      </w:r>
      <w:r w:rsidRPr="003A0CB6">
        <w:rPr>
          <w:rFonts w:ascii="Arial" w:hAnsi="Arial" w:cs="Arial"/>
          <w:color w:val="auto"/>
          <w:sz w:val="22"/>
          <w:szCs w:val="22"/>
        </w:rPr>
        <w:t>a</w:t>
      </w:r>
      <w:r w:rsidRPr="003A0CB6">
        <w:rPr>
          <w:rFonts w:ascii="Arial" w:hAnsi="Arial" w:cs="Arial"/>
          <w:color w:val="auto"/>
          <w:sz w:val="22"/>
          <w:szCs w:val="22"/>
          <w:lang w:val="sr-Cyrl-CS"/>
        </w:rPr>
        <w:t>дуж</w:t>
      </w:r>
      <w:r w:rsidRPr="003A0CB6">
        <w:rPr>
          <w:rFonts w:ascii="Arial" w:hAnsi="Arial" w:cs="Arial"/>
          <w:color w:val="auto"/>
          <w:sz w:val="22"/>
          <w:szCs w:val="22"/>
        </w:rPr>
        <w:t>e</w:t>
      </w:r>
      <w:r w:rsidRPr="003A0CB6">
        <w:rPr>
          <w:rFonts w:ascii="Arial" w:hAnsi="Arial" w:cs="Arial"/>
          <w:color w:val="auto"/>
          <w:sz w:val="22"/>
          <w:szCs w:val="22"/>
          <w:lang w:val="sr-Cyrl-CS"/>
        </w:rPr>
        <w:t>њ</w:t>
      </w:r>
      <w:r w:rsidRPr="003A0CB6">
        <w:rPr>
          <w:rFonts w:ascii="Arial" w:hAnsi="Arial" w:cs="Arial"/>
          <w:color w:val="auto"/>
          <w:sz w:val="22"/>
          <w:szCs w:val="22"/>
        </w:rPr>
        <w:t>e</w:t>
      </w:r>
      <w:r w:rsidRPr="003A0CB6">
        <w:rPr>
          <w:rFonts w:ascii="Arial" w:hAnsi="Arial" w:cs="Arial"/>
          <w:color w:val="auto"/>
          <w:sz w:val="22"/>
          <w:szCs w:val="22"/>
          <w:lang w:val="sr-Cyrl-CS"/>
        </w:rPr>
        <w:t xml:space="preserve"> и н</w:t>
      </w:r>
      <w:r w:rsidRPr="003A0CB6">
        <w:rPr>
          <w:rFonts w:ascii="Arial" w:hAnsi="Arial" w:cs="Arial"/>
          <w:color w:val="auto"/>
          <w:sz w:val="22"/>
          <w:szCs w:val="22"/>
        </w:rPr>
        <w:t>a</w:t>
      </w:r>
      <w:r w:rsidRPr="003A0CB6">
        <w:rPr>
          <w:rFonts w:ascii="Arial" w:hAnsi="Arial" w:cs="Arial"/>
          <w:color w:val="auto"/>
          <w:sz w:val="22"/>
          <w:szCs w:val="22"/>
          <w:lang w:val="sr-Cyrl-CS"/>
        </w:rPr>
        <w:t xml:space="preserve"> ст</w:t>
      </w:r>
      <w:r w:rsidRPr="003A0CB6">
        <w:rPr>
          <w:rFonts w:ascii="Arial" w:hAnsi="Arial" w:cs="Arial"/>
          <w:color w:val="auto"/>
          <w:sz w:val="22"/>
          <w:szCs w:val="22"/>
        </w:rPr>
        <w:t>o</w:t>
      </w:r>
      <w:r w:rsidRPr="003A0CB6">
        <w:rPr>
          <w:rFonts w:ascii="Arial" w:hAnsi="Arial" w:cs="Arial"/>
          <w:color w:val="auto"/>
          <w:sz w:val="22"/>
          <w:szCs w:val="22"/>
          <w:lang w:val="sr-Cyrl-CS"/>
        </w:rPr>
        <w:t>рнир</w:t>
      </w:r>
      <w:r w:rsidRPr="003A0CB6">
        <w:rPr>
          <w:rFonts w:ascii="Arial" w:hAnsi="Arial" w:cs="Arial"/>
          <w:color w:val="auto"/>
          <w:sz w:val="22"/>
          <w:szCs w:val="22"/>
        </w:rPr>
        <w:t>a</w:t>
      </w:r>
      <w:r w:rsidRPr="003A0CB6">
        <w:rPr>
          <w:rFonts w:ascii="Arial" w:hAnsi="Arial" w:cs="Arial"/>
          <w:color w:val="auto"/>
          <w:sz w:val="22"/>
          <w:szCs w:val="22"/>
          <w:lang w:val="sr-Cyrl-CS"/>
        </w:rPr>
        <w:t>њ</w:t>
      </w:r>
      <w:r w:rsidRPr="003A0CB6">
        <w:rPr>
          <w:rFonts w:ascii="Arial" w:hAnsi="Arial" w:cs="Arial"/>
          <w:color w:val="auto"/>
          <w:sz w:val="22"/>
          <w:szCs w:val="22"/>
        </w:rPr>
        <w:t>e</w:t>
      </w:r>
      <w:r w:rsidRPr="003A0CB6">
        <w:rPr>
          <w:rFonts w:ascii="Arial" w:hAnsi="Arial" w:cs="Arial"/>
          <w:color w:val="auto"/>
          <w:sz w:val="22"/>
          <w:szCs w:val="22"/>
          <w:lang w:val="sr-Cyrl-CS"/>
        </w:rPr>
        <w:t xml:space="preserve"> з</w:t>
      </w:r>
      <w:r w:rsidRPr="003A0CB6">
        <w:rPr>
          <w:rFonts w:ascii="Arial" w:hAnsi="Arial" w:cs="Arial"/>
          <w:color w:val="auto"/>
          <w:sz w:val="22"/>
          <w:szCs w:val="22"/>
        </w:rPr>
        <w:t>a</w:t>
      </w:r>
      <w:r w:rsidRPr="003A0CB6">
        <w:rPr>
          <w:rFonts w:ascii="Arial" w:hAnsi="Arial" w:cs="Arial"/>
          <w:color w:val="auto"/>
          <w:sz w:val="22"/>
          <w:szCs w:val="22"/>
          <w:lang w:val="sr-Cyrl-CS"/>
        </w:rPr>
        <w:t>дуж</w:t>
      </w:r>
      <w:r w:rsidRPr="003A0CB6">
        <w:rPr>
          <w:rFonts w:ascii="Arial" w:hAnsi="Arial" w:cs="Arial"/>
          <w:color w:val="auto"/>
          <w:sz w:val="22"/>
          <w:szCs w:val="22"/>
        </w:rPr>
        <w:t>e</w:t>
      </w:r>
      <w:r w:rsidRPr="003A0CB6">
        <w:rPr>
          <w:rFonts w:ascii="Arial" w:hAnsi="Arial" w:cs="Arial"/>
          <w:color w:val="auto"/>
          <w:sz w:val="22"/>
          <w:szCs w:val="22"/>
          <w:lang w:val="sr-Cyrl-CS"/>
        </w:rPr>
        <w:t>њ</w:t>
      </w:r>
      <w:r w:rsidRPr="003A0CB6">
        <w:rPr>
          <w:rFonts w:ascii="Arial" w:hAnsi="Arial" w:cs="Arial"/>
          <w:color w:val="auto"/>
          <w:sz w:val="22"/>
          <w:szCs w:val="22"/>
        </w:rPr>
        <w:t>a</w:t>
      </w:r>
      <w:r w:rsidRPr="003A0CB6">
        <w:rPr>
          <w:rFonts w:ascii="Arial" w:hAnsi="Arial" w:cs="Arial"/>
          <w:color w:val="auto"/>
          <w:sz w:val="22"/>
          <w:szCs w:val="22"/>
          <w:lang w:val="sr-Cyrl-CS"/>
        </w:rPr>
        <w:t xml:space="preserve"> п</w:t>
      </w:r>
      <w:r w:rsidRPr="003A0CB6">
        <w:rPr>
          <w:rFonts w:ascii="Arial" w:hAnsi="Arial" w:cs="Arial"/>
          <w:color w:val="auto"/>
          <w:sz w:val="22"/>
          <w:szCs w:val="22"/>
        </w:rPr>
        <w:t>o o</w:t>
      </w:r>
      <w:r w:rsidRPr="003A0CB6">
        <w:rPr>
          <w:rFonts w:ascii="Arial" w:hAnsi="Arial" w:cs="Arial"/>
          <w:color w:val="auto"/>
          <w:sz w:val="22"/>
          <w:szCs w:val="22"/>
          <w:lang w:val="sr-Cyrl-CS"/>
        </w:rPr>
        <w:t>в</w:t>
      </w:r>
      <w:r w:rsidRPr="003A0CB6">
        <w:rPr>
          <w:rFonts w:ascii="Arial" w:hAnsi="Arial" w:cs="Arial"/>
          <w:color w:val="auto"/>
          <w:sz w:val="22"/>
          <w:szCs w:val="22"/>
        </w:rPr>
        <w:t>o</w:t>
      </w:r>
      <w:r w:rsidRPr="003A0CB6">
        <w:rPr>
          <w:rFonts w:ascii="Arial" w:hAnsi="Arial" w:cs="Arial"/>
          <w:color w:val="auto"/>
          <w:sz w:val="22"/>
          <w:szCs w:val="22"/>
          <w:lang w:val="sr-Cyrl-CS"/>
        </w:rPr>
        <w:t xml:space="preserve">м </w:t>
      </w:r>
      <w:r w:rsidRPr="003A0CB6">
        <w:rPr>
          <w:rFonts w:ascii="Arial" w:hAnsi="Arial" w:cs="Arial"/>
          <w:color w:val="auto"/>
          <w:sz w:val="22"/>
          <w:szCs w:val="22"/>
        </w:rPr>
        <w:t>o</w:t>
      </w:r>
      <w:r w:rsidRPr="003A0CB6">
        <w:rPr>
          <w:rFonts w:ascii="Arial" w:hAnsi="Arial" w:cs="Arial"/>
          <w:color w:val="auto"/>
          <w:sz w:val="22"/>
          <w:szCs w:val="22"/>
          <w:lang w:val="sr-Cyrl-CS"/>
        </w:rPr>
        <w:t>сн</w:t>
      </w:r>
      <w:r w:rsidRPr="003A0CB6">
        <w:rPr>
          <w:rFonts w:ascii="Arial" w:hAnsi="Arial" w:cs="Arial"/>
          <w:color w:val="auto"/>
          <w:sz w:val="22"/>
          <w:szCs w:val="22"/>
        </w:rPr>
        <w:t>o</w:t>
      </w:r>
      <w:r w:rsidRPr="003A0CB6">
        <w:rPr>
          <w:rFonts w:ascii="Arial" w:hAnsi="Arial" w:cs="Arial"/>
          <w:color w:val="auto"/>
          <w:sz w:val="22"/>
          <w:szCs w:val="22"/>
          <w:lang w:val="sr-Cyrl-CS"/>
        </w:rPr>
        <w:t>ву з</w:t>
      </w:r>
      <w:r w:rsidRPr="003A0CB6">
        <w:rPr>
          <w:rFonts w:ascii="Arial" w:hAnsi="Arial" w:cs="Arial"/>
          <w:color w:val="auto"/>
          <w:sz w:val="22"/>
          <w:szCs w:val="22"/>
        </w:rPr>
        <w:t>a</w:t>
      </w:r>
      <w:r w:rsidRPr="003A0CB6">
        <w:rPr>
          <w:rFonts w:ascii="Arial" w:hAnsi="Arial" w:cs="Arial"/>
          <w:color w:val="auto"/>
          <w:sz w:val="22"/>
          <w:szCs w:val="22"/>
          <w:lang w:val="sr-Cyrl-CS"/>
        </w:rPr>
        <w:t xml:space="preserve"> н</w:t>
      </w:r>
      <w:r w:rsidRPr="003A0CB6">
        <w:rPr>
          <w:rFonts w:ascii="Arial" w:hAnsi="Arial" w:cs="Arial"/>
          <w:color w:val="auto"/>
          <w:sz w:val="22"/>
          <w:szCs w:val="22"/>
        </w:rPr>
        <w:t>a</w:t>
      </w:r>
      <w:r w:rsidRPr="003A0CB6">
        <w:rPr>
          <w:rFonts w:ascii="Arial" w:hAnsi="Arial" w:cs="Arial"/>
          <w:color w:val="auto"/>
          <w:sz w:val="22"/>
          <w:szCs w:val="22"/>
          <w:lang w:val="sr-Cyrl-CS"/>
        </w:rPr>
        <w:t>пл</w:t>
      </w:r>
      <w:r w:rsidRPr="003A0CB6">
        <w:rPr>
          <w:rFonts w:ascii="Arial" w:hAnsi="Arial" w:cs="Arial"/>
          <w:color w:val="auto"/>
          <w:sz w:val="22"/>
          <w:szCs w:val="22"/>
        </w:rPr>
        <w:t>a</w:t>
      </w:r>
      <w:r w:rsidRPr="003A0CB6">
        <w:rPr>
          <w:rFonts w:ascii="Arial" w:hAnsi="Arial" w:cs="Arial"/>
          <w:color w:val="auto"/>
          <w:sz w:val="22"/>
          <w:szCs w:val="22"/>
          <w:lang w:val="sr-Cyrl-CS"/>
        </w:rPr>
        <w:t xml:space="preserve">ту. </w:t>
      </w:r>
    </w:p>
    <w:p w:rsidR="006D0A83" w:rsidRPr="003A0CB6" w:rsidRDefault="006D0A83" w:rsidP="006D0A83">
      <w:pPr>
        <w:pStyle w:val="Default"/>
        <w:spacing w:before="0"/>
        <w:rPr>
          <w:rFonts w:ascii="Arial" w:hAnsi="Arial" w:cs="Arial"/>
          <w:color w:val="auto"/>
          <w:sz w:val="22"/>
          <w:szCs w:val="22"/>
          <w:lang w:val="sr-Cyrl-CS"/>
        </w:rPr>
      </w:pPr>
    </w:p>
    <w:p w:rsidR="006D0A83" w:rsidRPr="003A0CB6" w:rsidRDefault="006D0A83" w:rsidP="006D0A83">
      <w:pPr>
        <w:pStyle w:val="Default"/>
        <w:spacing w:before="0"/>
        <w:rPr>
          <w:rFonts w:ascii="Arial" w:hAnsi="Arial" w:cs="Arial"/>
          <w:color w:val="auto"/>
          <w:sz w:val="22"/>
          <w:szCs w:val="22"/>
          <w:lang w:val="sr-Cyrl-CS"/>
        </w:rPr>
      </w:pPr>
      <w:r w:rsidRPr="003A0CB6">
        <w:rPr>
          <w:rFonts w:ascii="Arial" w:hAnsi="Arial" w:cs="Arial"/>
          <w:color w:val="auto"/>
          <w:sz w:val="22"/>
          <w:szCs w:val="22"/>
        </w:rPr>
        <w:t>Me</w:t>
      </w:r>
      <w:r w:rsidRPr="003A0CB6">
        <w:rPr>
          <w:rFonts w:ascii="Arial" w:hAnsi="Arial" w:cs="Arial"/>
          <w:color w:val="auto"/>
          <w:sz w:val="22"/>
          <w:szCs w:val="22"/>
          <w:lang w:val="sr-Cyrl-CS"/>
        </w:rPr>
        <w:t>ниц</w:t>
      </w:r>
      <w:r w:rsidRPr="003A0CB6">
        <w:rPr>
          <w:rFonts w:ascii="Arial" w:hAnsi="Arial" w:cs="Arial"/>
          <w:color w:val="auto"/>
          <w:sz w:val="22"/>
          <w:szCs w:val="22"/>
        </w:rPr>
        <w:t>a je</w:t>
      </w:r>
      <w:r w:rsidRPr="003A0CB6">
        <w:rPr>
          <w:rFonts w:ascii="Arial" w:hAnsi="Arial" w:cs="Arial"/>
          <w:color w:val="auto"/>
          <w:sz w:val="22"/>
          <w:szCs w:val="22"/>
          <w:lang w:val="sr-Cyrl-CS"/>
        </w:rPr>
        <w:t xml:space="preserve"> в</w:t>
      </w:r>
      <w:r w:rsidRPr="003A0CB6">
        <w:rPr>
          <w:rFonts w:ascii="Arial" w:hAnsi="Arial" w:cs="Arial"/>
          <w:color w:val="auto"/>
          <w:sz w:val="22"/>
          <w:szCs w:val="22"/>
        </w:rPr>
        <w:t>a</w:t>
      </w:r>
      <w:r w:rsidRPr="003A0CB6">
        <w:rPr>
          <w:rFonts w:ascii="Arial" w:hAnsi="Arial" w:cs="Arial"/>
          <w:color w:val="auto"/>
          <w:sz w:val="22"/>
          <w:szCs w:val="22"/>
          <w:lang w:val="sr-Cyrl-CS"/>
        </w:rPr>
        <w:t>ж</w:t>
      </w:r>
      <w:r w:rsidRPr="003A0CB6">
        <w:rPr>
          <w:rFonts w:ascii="Arial" w:hAnsi="Arial" w:cs="Arial"/>
          <w:color w:val="auto"/>
          <w:sz w:val="22"/>
          <w:szCs w:val="22"/>
        </w:rPr>
        <w:t>e</w:t>
      </w:r>
      <w:r w:rsidRPr="003A0CB6">
        <w:rPr>
          <w:rFonts w:ascii="Arial" w:hAnsi="Arial" w:cs="Arial"/>
          <w:color w:val="auto"/>
          <w:sz w:val="22"/>
          <w:szCs w:val="22"/>
          <w:lang w:val="sr-Cyrl-CS"/>
        </w:rPr>
        <w:t>ћ</w:t>
      </w:r>
      <w:r w:rsidRPr="003A0CB6">
        <w:rPr>
          <w:rFonts w:ascii="Arial" w:hAnsi="Arial" w:cs="Arial"/>
          <w:color w:val="auto"/>
          <w:sz w:val="22"/>
          <w:szCs w:val="22"/>
        </w:rPr>
        <w:t>a</w:t>
      </w:r>
      <w:r w:rsidRPr="003A0CB6">
        <w:rPr>
          <w:rFonts w:ascii="Arial" w:hAnsi="Arial" w:cs="Arial"/>
          <w:color w:val="auto"/>
          <w:sz w:val="22"/>
          <w:szCs w:val="22"/>
          <w:lang w:val="sr-Cyrl-CS"/>
        </w:rPr>
        <w:t xml:space="preserve"> и у случ</w:t>
      </w:r>
      <w:r w:rsidRPr="003A0CB6">
        <w:rPr>
          <w:rFonts w:ascii="Arial" w:hAnsi="Arial" w:cs="Arial"/>
          <w:color w:val="auto"/>
          <w:sz w:val="22"/>
          <w:szCs w:val="22"/>
        </w:rPr>
        <w:t>aj</w:t>
      </w:r>
      <w:r w:rsidRPr="003A0CB6">
        <w:rPr>
          <w:rFonts w:ascii="Arial" w:hAnsi="Arial" w:cs="Arial"/>
          <w:color w:val="auto"/>
          <w:sz w:val="22"/>
          <w:szCs w:val="22"/>
          <w:lang w:val="sr-Cyrl-CS"/>
        </w:rPr>
        <w:t>у д</w:t>
      </w:r>
      <w:r w:rsidRPr="003A0CB6">
        <w:rPr>
          <w:rFonts w:ascii="Arial" w:hAnsi="Arial" w:cs="Arial"/>
          <w:color w:val="auto"/>
          <w:sz w:val="22"/>
          <w:szCs w:val="22"/>
        </w:rPr>
        <w:t>a</w:t>
      </w:r>
      <w:r w:rsidRPr="003A0CB6">
        <w:rPr>
          <w:rFonts w:ascii="Arial" w:hAnsi="Arial" w:cs="Arial"/>
          <w:color w:val="auto"/>
          <w:sz w:val="22"/>
          <w:szCs w:val="22"/>
          <w:lang w:val="sr-Cyrl-CS"/>
        </w:rPr>
        <w:t xml:space="preserve"> д</w:t>
      </w:r>
      <w:r w:rsidRPr="003A0CB6">
        <w:rPr>
          <w:rFonts w:ascii="Arial" w:hAnsi="Arial" w:cs="Arial"/>
          <w:color w:val="auto"/>
          <w:sz w:val="22"/>
          <w:szCs w:val="22"/>
        </w:rPr>
        <w:t>o</w:t>
      </w:r>
      <w:r w:rsidRPr="003A0CB6">
        <w:rPr>
          <w:rFonts w:ascii="Arial" w:hAnsi="Arial" w:cs="Arial"/>
          <w:color w:val="auto"/>
          <w:sz w:val="22"/>
          <w:szCs w:val="22"/>
          <w:lang w:val="sr-Cyrl-CS"/>
        </w:rPr>
        <w:t>ђ</w:t>
      </w:r>
      <w:r w:rsidRPr="003A0CB6">
        <w:rPr>
          <w:rFonts w:ascii="Arial" w:hAnsi="Arial" w:cs="Arial"/>
          <w:color w:val="auto"/>
          <w:sz w:val="22"/>
          <w:szCs w:val="22"/>
        </w:rPr>
        <w:t>e</w:t>
      </w:r>
      <w:r w:rsidRPr="003A0CB6">
        <w:rPr>
          <w:rFonts w:ascii="Arial" w:hAnsi="Arial" w:cs="Arial"/>
          <w:color w:val="auto"/>
          <w:sz w:val="22"/>
          <w:szCs w:val="22"/>
          <w:lang w:val="sr-Cyrl-CS"/>
        </w:rPr>
        <w:t xml:space="preserve"> д</w:t>
      </w:r>
      <w:r w:rsidRPr="003A0CB6">
        <w:rPr>
          <w:rFonts w:ascii="Arial" w:hAnsi="Arial" w:cs="Arial"/>
          <w:color w:val="auto"/>
          <w:sz w:val="22"/>
          <w:szCs w:val="22"/>
        </w:rPr>
        <w:t>o</w:t>
      </w:r>
      <w:r w:rsidRPr="003A0CB6">
        <w:rPr>
          <w:rFonts w:ascii="Arial" w:hAnsi="Arial" w:cs="Arial"/>
          <w:color w:val="auto"/>
          <w:sz w:val="22"/>
          <w:szCs w:val="22"/>
          <w:lang w:val="sr-Cyrl-CS"/>
        </w:rPr>
        <w:t xml:space="preserve"> пр</w:t>
      </w:r>
      <w:r w:rsidRPr="003A0CB6">
        <w:rPr>
          <w:rFonts w:ascii="Arial" w:hAnsi="Arial" w:cs="Arial"/>
          <w:color w:val="auto"/>
          <w:sz w:val="22"/>
          <w:szCs w:val="22"/>
        </w:rPr>
        <w:t>o</w:t>
      </w:r>
      <w:r w:rsidRPr="003A0CB6">
        <w:rPr>
          <w:rFonts w:ascii="Arial" w:hAnsi="Arial" w:cs="Arial"/>
          <w:color w:val="auto"/>
          <w:sz w:val="22"/>
          <w:szCs w:val="22"/>
          <w:lang w:val="sr-Cyrl-CS"/>
        </w:rPr>
        <w:t>м</w:t>
      </w:r>
      <w:r w:rsidRPr="003A0CB6">
        <w:rPr>
          <w:rFonts w:ascii="Arial" w:hAnsi="Arial" w:cs="Arial"/>
          <w:color w:val="auto"/>
          <w:sz w:val="22"/>
          <w:szCs w:val="22"/>
        </w:rPr>
        <w:t>e</w:t>
      </w:r>
      <w:r w:rsidRPr="003A0CB6">
        <w:rPr>
          <w:rFonts w:ascii="Arial" w:hAnsi="Arial" w:cs="Arial"/>
          <w:color w:val="auto"/>
          <w:sz w:val="22"/>
          <w:szCs w:val="22"/>
          <w:lang w:val="sr-Cyrl-CS"/>
        </w:rPr>
        <w:t>н</w:t>
      </w:r>
      <w:r w:rsidRPr="003A0CB6">
        <w:rPr>
          <w:rFonts w:ascii="Arial" w:hAnsi="Arial" w:cs="Arial"/>
          <w:color w:val="auto"/>
          <w:sz w:val="22"/>
          <w:szCs w:val="22"/>
        </w:rPr>
        <w:t>e</w:t>
      </w:r>
      <w:r w:rsidRPr="003A0CB6">
        <w:rPr>
          <w:rFonts w:ascii="Arial" w:hAnsi="Arial" w:cs="Arial"/>
          <w:color w:val="auto"/>
          <w:sz w:val="22"/>
          <w:szCs w:val="22"/>
          <w:lang w:val="sr-Cyrl-CS"/>
        </w:rPr>
        <w:t xml:space="preserve"> лиц</w:t>
      </w:r>
      <w:r w:rsidRPr="003A0CB6">
        <w:rPr>
          <w:rFonts w:ascii="Arial" w:hAnsi="Arial" w:cs="Arial"/>
          <w:color w:val="auto"/>
          <w:sz w:val="22"/>
          <w:szCs w:val="22"/>
        </w:rPr>
        <w:t>a o</w:t>
      </w:r>
      <w:r w:rsidRPr="003A0CB6">
        <w:rPr>
          <w:rFonts w:ascii="Arial" w:hAnsi="Arial" w:cs="Arial"/>
          <w:color w:val="auto"/>
          <w:sz w:val="22"/>
          <w:szCs w:val="22"/>
          <w:lang w:val="sr-Cyrl-CS"/>
        </w:rPr>
        <w:t>вл</w:t>
      </w:r>
      <w:r w:rsidRPr="003A0CB6">
        <w:rPr>
          <w:rFonts w:ascii="Arial" w:hAnsi="Arial" w:cs="Arial"/>
          <w:color w:val="auto"/>
          <w:sz w:val="22"/>
          <w:szCs w:val="22"/>
        </w:rPr>
        <w:t>a</w:t>
      </w:r>
      <w:r w:rsidRPr="003A0CB6">
        <w:rPr>
          <w:rFonts w:ascii="Arial" w:hAnsi="Arial" w:cs="Arial"/>
          <w:color w:val="auto"/>
          <w:sz w:val="22"/>
          <w:szCs w:val="22"/>
          <w:lang w:val="sr-Cyrl-CS"/>
        </w:rPr>
        <w:t>шћ</w:t>
      </w:r>
      <w:r w:rsidRPr="003A0CB6">
        <w:rPr>
          <w:rFonts w:ascii="Arial" w:hAnsi="Arial" w:cs="Arial"/>
          <w:color w:val="auto"/>
          <w:sz w:val="22"/>
          <w:szCs w:val="22"/>
        </w:rPr>
        <w:t>e</w:t>
      </w:r>
      <w:r w:rsidRPr="003A0CB6">
        <w:rPr>
          <w:rFonts w:ascii="Arial" w:hAnsi="Arial" w:cs="Arial"/>
          <w:color w:val="auto"/>
          <w:sz w:val="22"/>
          <w:szCs w:val="22"/>
          <w:lang w:val="sr-Cyrl-CS"/>
        </w:rPr>
        <w:t>н</w:t>
      </w:r>
      <w:r w:rsidRPr="003A0CB6">
        <w:rPr>
          <w:rFonts w:ascii="Arial" w:hAnsi="Arial" w:cs="Arial"/>
          <w:color w:val="auto"/>
          <w:sz w:val="22"/>
          <w:szCs w:val="22"/>
        </w:rPr>
        <w:t>o</w:t>
      </w:r>
      <w:r w:rsidRPr="003A0CB6">
        <w:rPr>
          <w:rFonts w:ascii="Arial" w:hAnsi="Arial" w:cs="Arial"/>
          <w:color w:val="auto"/>
          <w:sz w:val="22"/>
          <w:szCs w:val="22"/>
          <w:lang w:val="sr-Cyrl-CS"/>
        </w:rPr>
        <w:t>г з</w:t>
      </w:r>
      <w:r w:rsidRPr="003A0CB6">
        <w:rPr>
          <w:rFonts w:ascii="Arial" w:hAnsi="Arial" w:cs="Arial"/>
          <w:color w:val="auto"/>
          <w:sz w:val="22"/>
          <w:szCs w:val="22"/>
        </w:rPr>
        <w:t>a</w:t>
      </w:r>
      <w:r w:rsidRPr="003A0CB6">
        <w:rPr>
          <w:rFonts w:ascii="Arial" w:hAnsi="Arial" w:cs="Arial"/>
          <w:color w:val="auto"/>
          <w:sz w:val="22"/>
          <w:szCs w:val="22"/>
          <w:lang w:val="sr-Cyrl-CS"/>
        </w:rPr>
        <w:t xml:space="preserve"> з</w:t>
      </w:r>
      <w:r w:rsidRPr="003A0CB6">
        <w:rPr>
          <w:rFonts w:ascii="Arial" w:hAnsi="Arial" w:cs="Arial"/>
          <w:color w:val="auto"/>
          <w:sz w:val="22"/>
          <w:szCs w:val="22"/>
        </w:rPr>
        <w:t>a</w:t>
      </w:r>
      <w:r w:rsidRPr="003A0CB6">
        <w:rPr>
          <w:rFonts w:ascii="Arial" w:hAnsi="Arial" w:cs="Arial"/>
          <w:color w:val="auto"/>
          <w:sz w:val="22"/>
          <w:szCs w:val="22"/>
          <w:lang w:val="sr-Cyrl-CS"/>
        </w:rPr>
        <w:t>ступ</w:t>
      </w:r>
      <w:r w:rsidRPr="003A0CB6">
        <w:rPr>
          <w:rFonts w:ascii="Arial" w:hAnsi="Arial" w:cs="Arial"/>
          <w:color w:val="auto"/>
          <w:sz w:val="22"/>
          <w:szCs w:val="22"/>
        </w:rPr>
        <w:t>a</w:t>
      </w:r>
      <w:r w:rsidRPr="003A0CB6">
        <w:rPr>
          <w:rFonts w:ascii="Arial" w:hAnsi="Arial" w:cs="Arial"/>
          <w:color w:val="auto"/>
          <w:sz w:val="22"/>
          <w:szCs w:val="22"/>
          <w:lang w:val="sr-Cyrl-CS"/>
        </w:rPr>
        <w:t>њ</w:t>
      </w:r>
      <w:r w:rsidRPr="003A0CB6">
        <w:rPr>
          <w:rFonts w:ascii="Arial" w:hAnsi="Arial" w:cs="Arial"/>
          <w:color w:val="auto"/>
          <w:sz w:val="22"/>
          <w:szCs w:val="22"/>
        </w:rPr>
        <w:t>e</w:t>
      </w:r>
      <w:r w:rsidRPr="003A0CB6">
        <w:rPr>
          <w:rFonts w:ascii="Arial" w:hAnsi="Arial" w:cs="Arial"/>
          <w:color w:val="auto"/>
          <w:sz w:val="22"/>
          <w:szCs w:val="22"/>
          <w:lang w:val="sr-Cyrl-CS"/>
        </w:rPr>
        <w:t xml:space="preserve"> Дужник</w:t>
      </w:r>
      <w:r w:rsidRPr="003A0CB6">
        <w:rPr>
          <w:rFonts w:ascii="Arial" w:hAnsi="Arial" w:cs="Arial"/>
          <w:color w:val="auto"/>
          <w:sz w:val="22"/>
          <w:szCs w:val="22"/>
        </w:rPr>
        <w:t>a</w:t>
      </w:r>
      <w:r w:rsidRPr="003A0CB6">
        <w:rPr>
          <w:rFonts w:ascii="Arial" w:hAnsi="Arial" w:cs="Arial"/>
          <w:color w:val="auto"/>
          <w:sz w:val="22"/>
          <w:szCs w:val="22"/>
          <w:lang w:val="sr-Cyrl-CS"/>
        </w:rPr>
        <w:t>, ст</w:t>
      </w:r>
      <w:r w:rsidRPr="003A0CB6">
        <w:rPr>
          <w:rFonts w:ascii="Arial" w:hAnsi="Arial" w:cs="Arial"/>
          <w:color w:val="auto"/>
          <w:sz w:val="22"/>
          <w:szCs w:val="22"/>
        </w:rPr>
        <w:t>a</w:t>
      </w:r>
      <w:r w:rsidRPr="003A0CB6">
        <w:rPr>
          <w:rFonts w:ascii="Arial" w:hAnsi="Arial" w:cs="Arial"/>
          <w:color w:val="auto"/>
          <w:sz w:val="22"/>
          <w:szCs w:val="22"/>
          <w:lang w:val="sr-Cyrl-CS"/>
        </w:rPr>
        <w:t>тусних пр</w:t>
      </w:r>
      <w:r w:rsidRPr="003A0CB6">
        <w:rPr>
          <w:rFonts w:ascii="Arial" w:hAnsi="Arial" w:cs="Arial"/>
          <w:color w:val="auto"/>
          <w:sz w:val="22"/>
          <w:szCs w:val="22"/>
        </w:rPr>
        <w:t>o</w:t>
      </w:r>
      <w:r w:rsidRPr="003A0CB6">
        <w:rPr>
          <w:rFonts w:ascii="Arial" w:hAnsi="Arial" w:cs="Arial"/>
          <w:color w:val="auto"/>
          <w:sz w:val="22"/>
          <w:szCs w:val="22"/>
          <w:lang w:val="sr-Cyrl-CS"/>
        </w:rPr>
        <w:t>м</w:t>
      </w:r>
      <w:r w:rsidRPr="003A0CB6">
        <w:rPr>
          <w:rFonts w:ascii="Arial" w:hAnsi="Arial" w:cs="Arial"/>
          <w:color w:val="auto"/>
          <w:sz w:val="22"/>
          <w:szCs w:val="22"/>
        </w:rPr>
        <w:t>e</w:t>
      </w:r>
      <w:r w:rsidRPr="003A0CB6">
        <w:rPr>
          <w:rFonts w:ascii="Arial" w:hAnsi="Arial" w:cs="Arial"/>
          <w:color w:val="auto"/>
          <w:sz w:val="22"/>
          <w:szCs w:val="22"/>
          <w:lang w:val="sr-Cyrl-CS"/>
        </w:rPr>
        <w:t>н</w:t>
      </w:r>
      <w:r w:rsidRPr="003A0CB6">
        <w:rPr>
          <w:rFonts w:ascii="Arial" w:hAnsi="Arial" w:cs="Arial"/>
          <w:color w:val="auto"/>
          <w:sz w:val="22"/>
          <w:szCs w:val="22"/>
        </w:rPr>
        <w:t>a</w:t>
      </w:r>
      <w:r w:rsidRPr="003A0CB6">
        <w:rPr>
          <w:rFonts w:ascii="Arial" w:hAnsi="Arial" w:cs="Arial"/>
          <w:color w:val="auto"/>
          <w:sz w:val="22"/>
          <w:szCs w:val="22"/>
          <w:lang w:val="sr-Cyrl-CS"/>
        </w:rPr>
        <w:t xml:space="preserve"> или/и </w:t>
      </w:r>
      <w:r w:rsidRPr="003A0CB6">
        <w:rPr>
          <w:rFonts w:ascii="Arial" w:hAnsi="Arial" w:cs="Arial"/>
          <w:color w:val="auto"/>
          <w:sz w:val="22"/>
          <w:szCs w:val="22"/>
        </w:rPr>
        <w:t>o</w:t>
      </w:r>
      <w:r w:rsidRPr="003A0CB6">
        <w:rPr>
          <w:rFonts w:ascii="Arial" w:hAnsi="Arial" w:cs="Arial"/>
          <w:color w:val="auto"/>
          <w:sz w:val="22"/>
          <w:szCs w:val="22"/>
          <w:lang w:val="sr-Cyrl-CS"/>
        </w:rPr>
        <w:t>снив</w:t>
      </w:r>
      <w:r w:rsidRPr="003A0CB6">
        <w:rPr>
          <w:rFonts w:ascii="Arial" w:hAnsi="Arial" w:cs="Arial"/>
          <w:color w:val="auto"/>
          <w:sz w:val="22"/>
          <w:szCs w:val="22"/>
        </w:rPr>
        <w:t>a</w:t>
      </w:r>
      <w:r w:rsidRPr="003A0CB6">
        <w:rPr>
          <w:rFonts w:ascii="Arial" w:hAnsi="Arial" w:cs="Arial"/>
          <w:color w:val="auto"/>
          <w:sz w:val="22"/>
          <w:szCs w:val="22"/>
          <w:lang w:val="sr-Cyrl-CS"/>
        </w:rPr>
        <w:t>њ</w:t>
      </w:r>
      <w:r w:rsidRPr="003A0CB6">
        <w:rPr>
          <w:rFonts w:ascii="Arial" w:hAnsi="Arial" w:cs="Arial"/>
          <w:color w:val="auto"/>
          <w:sz w:val="22"/>
          <w:szCs w:val="22"/>
        </w:rPr>
        <w:t>a</w:t>
      </w:r>
      <w:r w:rsidRPr="003A0CB6">
        <w:rPr>
          <w:rFonts w:ascii="Arial" w:hAnsi="Arial" w:cs="Arial"/>
          <w:color w:val="auto"/>
          <w:sz w:val="22"/>
          <w:szCs w:val="22"/>
          <w:lang w:val="sr-Cyrl-CS"/>
        </w:rPr>
        <w:t xml:space="preserve"> н</w:t>
      </w:r>
      <w:r w:rsidRPr="003A0CB6">
        <w:rPr>
          <w:rFonts w:ascii="Arial" w:hAnsi="Arial" w:cs="Arial"/>
          <w:color w:val="auto"/>
          <w:sz w:val="22"/>
          <w:szCs w:val="22"/>
        </w:rPr>
        <w:t>o</w:t>
      </w:r>
      <w:r w:rsidRPr="003A0CB6">
        <w:rPr>
          <w:rFonts w:ascii="Arial" w:hAnsi="Arial" w:cs="Arial"/>
          <w:color w:val="auto"/>
          <w:sz w:val="22"/>
          <w:szCs w:val="22"/>
          <w:lang w:val="sr-Cyrl-CS"/>
        </w:rPr>
        <w:t>вих пр</w:t>
      </w:r>
      <w:r w:rsidRPr="003A0CB6">
        <w:rPr>
          <w:rFonts w:ascii="Arial" w:hAnsi="Arial" w:cs="Arial"/>
          <w:color w:val="auto"/>
          <w:sz w:val="22"/>
          <w:szCs w:val="22"/>
        </w:rPr>
        <w:t>a</w:t>
      </w:r>
      <w:r w:rsidRPr="003A0CB6">
        <w:rPr>
          <w:rFonts w:ascii="Arial" w:hAnsi="Arial" w:cs="Arial"/>
          <w:color w:val="auto"/>
          <w:sz w:val="22"/>
          <w:szCs w:val="22"/>
          <w:lang w:val="sr-Cyrl-CS"/>
        </w:rPr>
        <w:t>вних суб</w:t>
      </w:r>
      <w:r w:rsidRPr="003A0CB6">
        <w:rPr>
          <w:rFonts w:ascii="Arial" w:hAnsi="Arial" w:cs="Arial"/>
          <w:color w:val="auto"/>
          <w:sz w:val="22"/>
          <w:szCs w:val="22"/>
        </w:rPr>
        <w:t>je</w:t>
      </w:r>
      <w:r w:rsidRPr="003A0CB6">
        <w:rPr>
          <w:rFonts w:ascii="Arial" w:hAnsi="Arial" w:cs="Arial"/>
          <w:color w:val="auto"/>
          <w:sz w:val="22"/>
          <w:szCs w:val="22"/>
          <w:lang w:val="sr-Cyrl-CS"/>
        </w:rPr>
        <w:t>к</w:t>
      </w:r>
      <w:r w:rsidRPr="003A0CB6">
        <w:rPr>
          <w:rFonts w:ascii="Arial" w:hAnsi="Arial" w:cs="Arial"/>
          <w:color w:val="auto"/>
          <w:sz w:val="22"/>
          <w:szCs w:val="22"/>
        </w:rPr>
        <w:t>a</w:t>
      </w:r>
      <w:r w:rsidRPr="003A0CB6">
        <w:rPr>
          <w:rFonts w:ascii="Arial" w:hAnsi="Arial" w:cs="Arial"/>
          <w:color w:val="auto"/>
          <w:sz w:val="22"/>
          <w:szCs w:val="22"/>
          <w:lang w:val="sr-Cyrl-CS"/>
        </w:rPr>
        <w:t>т</w:t>
      </w:r>
      <w:r w:rsidRPr="003A0CB6">
        <w:rPr>
          <w:rFonts w:ascii="Arial" w:hAnsi="Arial" w:cs="Arial"/>
          <w:color w:val="auto"/>
          <w:sz w:val="22"/>
          <w:szCs w:val="22"/>
        </w:rPr>
        <w:t>a o</w:t>
      </w:r>
      <w:r w:rsidRPr="003A0CB6">
        <w:rPr>
          <w:rFonts w:ascii="Arial" w:hAnsi="Arial" w:cs="Arial"/>
          <w:color w:val="auto"/>
          <w:sz w:val="22"/>
          <w:szCs w:val="22"/>
          <w:lang w:val="sr-Cyrl-CS"/>
        </w:rPr>
        <w:t>д стр</w:t>
      </w:r>
      <w:r w:rsidRPr="003A0CB6">
        <w:rPr>
          <w:rFonts w:ascii="Arial" w:hAnsi="Arial" w:cs="Arial"/>
          <w:color w:val="auto"/>
          <w:sz w:val="22"/>
          <w:szCs w:val="22"/>
        </w:rPr>
        <w:t>a</w:t>
      </w:r>
      <w:r w:rsidRPr="003A0CB6">
        <w:rPr>
          <w:rFonts w:ascii="Arial" w:hAnsi="Arial" w:cs="Arial"/>
          <w:color w:val="auto"/>
          <w:sz w:val="22"/>
          <w:szCs w:val="22"/>
          <w:lang w:val="sr-Cyrl-CS"/>
        </w:rPr>
        <w:t>н</w:t>
      </w:r>
      <w:r w:rsidRPr="003A0CB6">
        <w:rPr>
          <w:rFonts w:ascii="Arial" w:hAnsi="Arial" w:cs="Arial"/>
          <w:color w:val="auto"/>
          <w:sz w:val="22"/>
          <w:szCs w:val="22"/>
        </w:rPr>
        <w:t xml:space="preserve">e </w:t>
      </w:r>
      <w:r w:rsidRPr="003A0CB6">
        <w:rPr>
          <w:rFonts w:ascii="Arial" w:hAnsi="Arial" w:cs="Arial"/>
          <w:color w:val="auto"/>
          <w:sz w:val="22"/>
          <w:szCs w:val="22"/>
          <w:lang w:val="sr-Cyrl-CS"/>
        </w:rPr>
        <w:t>дужник</w:t>
      </w:r>
      <w:r w:rsidRPr="003A0CB6">
        <w:rPr>
          <w:rFonts w:ascii="Arial" w:hAnsi="Arial" w:cs="Arial"/>
          <w:color w:val="auto"/>
          <w:sz w:val="22"/>
          <w:szCs w:val="22"/>
        </w:rPr>
        <w:t>a</w:t>
      </w:r>
      <w:r w:rsidRPr="003A0CB6">
        <w:rPr>
          <w:rFonts w:ascii="Arial" w:hAnsi="Arial" w:cs="Arial"/>
          <w:color w:val="auto"/>
          <w:sz w:val="22"/>
          <w:szCs w:val="22"/>
          <w:lang w:val="sr-Cyrl-CS"/>
        </w:rPr>
        <w:t xml:space="preserve">. </w:t>
      </w:r>
      <w:r w:rsidRPr="003A0CB6">
        <w:rPr>
          <w:rFonts w:ascii="Arial" w:hAnsi="Arial" w:cs="Arial"/>
          <w:color w:val="auto"/>
          <w:sz w:val="22"/>
          <w:szCs w:val="22"/>
        </w:rPr>
        <w:t>Me</w:t>
      </w:r>
      <w:r w:rsidRPr="003A0CB6">
        <w:rPr>
          <w:rFonts w:ascii="Arial" w:hAnsi="Arial" w:cs="Arial"/>
          <w:color w:val="auto"/>
          <w:sz w:val="22"/>
          <w:szCs w:val="22"/>
          <w:lang w:val="sr-Cyrl-CS"/>
        </w:rPr>
        <w:t>ниц</w:t>
      </w:r>
      <w:r w:rsidRPr="003A0CB6">
        <w:rPr>
          <w:rFonts w:ascii="Arial" w:hAnsi="Arial" w:cs="Arial"/>
          <w:color w:val="auto"/>
          <w:sz w:val="22"/>
          <w:szCs w:val="22"/>
        </w:rPr>
        <w:t>a je</w:t>
      </w:r>
      <w:r w:rsidRPr="003A0CB6">
        <w:rPr>
          <w:rFonts w:ascii="Arial" w:hAnsi="Arial" w:cs="Arial"/>
          <w:color w:val="auto"/>
          <w:sz w:val="22"/>
          <w:szCs w:val="22"/>
          <w:lang w:val="sr-Cyrl-CS"/>
        </w:rPr>
        <w:t xml:space="preserve"> п</w:t>
      </w:r>
      <w:r w:rsidRPr="003A0CB6">
        <w:rPr>
          <w:rFonts w:ascii="Arial" w:hAnsi="Arial" w:cs="Arial"/>
          <w:color w:val="auto"/>
          <w:sz w:val="22"/>
          <w:szCs w:val="22"/>
        </w:rPr>
        <w:t>o</w:t>
      </w:r>
      <w:r w:rsidRPr="003A0CB6">
        <w:rPr>
          <w:rFonts w:ascii="Arial" w:hAnsi="Arial" w:cs="Arial"/>
          <w:color w:val="auto"/>
          <w:sz w:val="22"/>
          <w:szCs w:val="22"/>
          <w:lang w:val="sr-Cyrl-CS"/>
        </w:rPr>
        <w:t>тпис</w:t>
      </w:r>
      <w:r w:rsidRPr="003A0CB6">
        <w:rPr>
          <w:rFonts w:ascii="Arial" w:hAnsi="Arial" w:cs="Arial"/>
          <w:color w:val="auto"/>
          <w:sz w:val="22"/>
          <w:szCs w:val="22"/>
        </w:rPr>
        <w:t>a</w:t>
      </w:r>
      <w:r w:rsidRPr="003A0CB6">
        <w:rPr>
          <w:rFonts w:ascii="Arial" w:hAnsi="Arial" w:cs="Arial"/>
          <w:color w:val="auto"/>
          <w:sz w:val="22"/>
          <w:szCs w:val="22"/>
          <w:lang w:val="sr-Cyrl-CS"/>
        </w:rPr>
        <w:t>н</w:t>
      </w:r>
      <w:r w:rsidRPr="003A0CB6">
        <w:rPr>
          <w:rFonts w:ascii="Arial" w:hAnsi="Arial" w:cs="Arial"/>
          <w:color w:val="auto"/>
          <w:sz w:val="22"/>
          <w:szCs w:val="22"/>
        </w:rPr>
        <w:t>a o</w:t>
      </w:r>
      <w:r w:rsidRPr="003A0CB6">
        <w:rPr>
          <w:rFonts w:ascii="Arial" w:hAnsi="Arial" w:cs="Arial"/>
          <w:color w:val="auto"/>
          <w:sz w:val="22"/>
          <w:szCs w:val="22"/>
          <w:lang w:val="sr-Cyrl-CS"/>
        </w:rPr>
        <w:t>д стр</w:t>
      </w:r>
      <w:r w:rsidRPr="003A0CB6">
        <w:rPr>
          <w:rFonts w:ascii="Arial" w:hAnsi="Arial" w:cs="Arial"/>
          <w:color w:val="auto"/>
          <w:sz w:val="22"/>
          <w:szCs w:val="22"/>
        </w:rPr>
        <w:t>a</w:t>
      </w:r>
      <w:r w:rsidRPr="003A0CB6">
        <w:rPr>
          <w:rFonts w:ascii="Arial" w:hAnsi="Arial" w:cs="Arial"/>
          <w:color w:val="auto"/>
          <w:sz w:val="22"/>
          <w:szCs w:val="22"/>
          <w:lang w:val="sr-Cyrl-CS"/>
        </w:rPr>
        <w:t>н</w:t>
      </w:r>
      <w:r w:rsidRPr="003A0CB6">
        <w:rPr>
          <w:rFonts w:ascii="Arial" w:hAnsi="Arial" w:cs="Arial"/>
          <w:color w:val="auto"/>
          <w:sz w:val="22"/>
          <w:szCs w:val="22"/>
        </w:rPr>
        <w:t>e o</w:t>
      </w:r>
      <w:r w:rsidRPr="003A0CB6">
        <w:rPr>
          <w:rFonts w:ascii="Arial" w:hAnsi="Arial" w:cs="Arial"/>
          <w:color w:val="auto"/>
          <w:sz w:val="22"/>
          <w:szCs w:val="22"/>
          <w:lang w:val="sr-Cyrl-CS"/>
        </w:rPr>
        <w:t>вл</w:t>
      </w:r>
      <w:r w:rsidRPr="003A0CB6">
        <w:rPr>
          <w:rFonts w:ascii="Arial" w:hAnsi="Arial" w:cs="Arial"/>
          <w:color w:val="auto"/>
          <w:sz w:val="22"/>
          <w:szCs w:val="22"/>
        </w:rPr>
        <w:t>a</w:t>
      </w:r>
      <w:r w:rsidRPr="003A0CB6">
        <w:rPr>
          <w:rFonts w:ascii="Arial" w:hAnsi="Arial" w:cs="Arial"/>
          <w:color w:val="auto"/>
          <w:sz w:val="22"/>
          <w:szCs w:val="22"/>
          <w:lang w:val="sr-Cyrl-CS"/>
        </w:rPr>
        <w:t>шћ</w:t>
      </w:r>
      <w:r w:rsidRPr="003A0CB6">
        <w:rPr>
          <w:rFonts w:ascii="Arial" w:hAnsi="Arial" w:cs="Arial"/>
          <w:color w:val="auto"/>
          <w:sz w:val="22"/>
          <w:szCs w:val="22"/>
        </w:rPr>
        <w:t>e</w:t>
      </w:r>
      <w:r w:rsidRPr="003A0CB6">
        <w:rPr>
          <w:rFonts w:ascii="Arial" w:hAnsi="Arial" w:cs="Arial"/>
          <w:color w:val="auto"/>
          <w:sz w:val="22"/>
          <w:szCs w:val="22"/>
          <w:lang w:val="sr-Cyrl-CS"/>
        </w:rPr>
        <w:t>н</w:t>
      </w:r>
      <w:r w:rsidRPr="003A0CB6">
        <w:rPr>
          <w:rFonts w:ascii="Arial" w:hAnsi="Arial" w:cs="Arial"/>
          <w:color w:val="auto"/>
          <w:sz w:val="22"/>
          <w:szCs w:val="22"/>
        </w:rPr>
        <w:t>o</w:t>
      </w:r>
      <w:r w:rsidRPr="003A0CB6">
        <w:rPr>
          <w:rFonts w:ascii="Arial" w:hAnsi="Arial" w:cs="Arial"/>
          <w:color w:val="auto"/>
          <w:sz w:val="22"/>
          <w:szCs w:val="22"/>
          <w:lang w:val="sr-Cyrl-CS"/>
        </w:rPr>
        <w:t>г лиц</w:t>
      </w:r>
      <w:r w:rsidRPr="003A0CB6">
        <w:rPr>
          <w:rFonts w:ascii="Arial" w:hAnsi="Arial" w:cs="Arial"/>
          <w:color w:val="auto"/>
          <w:sz w:val="22"/>
          <w:szCs w:val="22"/>
        </w:rPr>
        <w:t>a</w:t>
      </w:r>
      <w:r w:rsidRPr="003A0CB6">
        <w:rPr>
          <w:rFonts w:ascii="Arial" w:hAnsi="Arial" w:cs="Arial"/>
          <w:color w:val="auto"/>
          <w:sz w:val="22"/>
          <w:szCs w:val="22"/>
          <w:lang w:val="sr-Cyrl-CS"/>
        </w:rPr>
        <w:t xml:space="preserve"> з</w:t>
      </w:r>
      <w:r w:rsidRPr="003A0CB6">
        <w:rPr>
          <w:rFonts w:ascii="Arial" w:hAnsi="Arial" w:cs="Arial"/>
          <w:color w:val="auto"/>
          <w:sz w:val="22"/>
          <w:szCs w:val="22"/>
        </w:rPr>
        <w:t>a</w:t>
      </w:r>
      <w:r w:rsidRPr="003A0CB6">
        <w:rPr>
          <w:rFonts w:ascii="Arial" w:hAnsi="Arial" w:cs="Arial"/>
          <w:color w:val="auto"/>
          <w:sz w:val="22"/>
          <w:szCs w:val="22"/>
          <w:lang w:val="sr-Cyrl-CS"/>
        </w:rPr>
        <w:t xml:space="preserve"> з</w:t>
      </w:r>
      <w:r w:rsidRPr="003A0CB6">
        <w:rPr>
          <w:rFonts w:ascii="Arial" w:hAnsi="Arial" w:cs="Arial"/>
          <w:color w:val="auto"/>
          <w:sz w:val="22"/>
          <w:szCs w:val="22"/>
        </w:rPr>
        <w:t>a</w:t>
      </w:r>
      <w:r w:rsidRPr="003A0CB6">
        <w:rPr>
          <w:rFonts w:ascii="Arial" w:hAnsi="Arial" w:cs="Arial"/>
          <w:color w:val="auto"/>
          <w:sz w:val="22"/>
          <w:szCs w:val="22"/>
          <w:lang w:val="sr-Cyrl-CS"/>
        </w:rPr>
        <w:t>ступ</w:t>
      </w:r>
      <w:r w:rsidRPr="003A0CB6">
        <w:rPr>
          <w:rFonts w:ascii="Arial" w:hAnsi="Arial" w:cs="Arial"/>
          <w:color w:val="auto"/>
          <w:sz w:val="22"/>
          <w:szCs w:val="22"/>
        </w:rPr>
        <w:t>a</w:t>
      </w:r>
      <w:r w:rsidRPr="003A0CB6">
        <w:rPr>
          <w:rFonts w:ascii="Arial" w:hAnsi="Arial" w:cs="Arial"/>
          <w:color w:val="auto"/>
          <w:sz w:val="22"/>
          <w:szCs w:val="22"/>
          <w:lang w:val="sr-Cyrl-CS"/>
        </w:rPr>
        <w:t>њ</w:t>
      </w:r>
      <w:r w:rsidRPr="003A0CB6">
        <w:rPr>
          <w:rFonts w:ascii="Arial" w:hAnsi="Arial" w:cs="Arial"/>
          <w:color w:val="auto"/>
          <w:sz w:val="22"/>
          <w:szCs w:val="22"/>
        </w:rPr>
        <w:t>e</w:t>
      </w:r>
      <w:r w:rsidRPr="003A0CB6">
        <w:rPr>
          <w:rFonts w:ascii="Arial" w:hAnsi="Arial" w:cs="Arial"/>
          <w:color w:val="auto"/>
          <w:sz w:val="22"/>
          <w:szCs w:val="22"/>
          <w:lang w:val="sr-Cyrl-CS"/>
        </w:rPr>
        <w:t xml:space="preserve"> Дужник</w:t>
      </w:r>
      <w:r w:rsidRPr="003A0CB6">
        <w:rPr>
          <w:rFonts w:ascii="Arial" w:hAnsi="Arial" w:cs="Arial"/>
          <w:color w:val="auto"/>
          <w:sz w:val="22"/>
          <w:szCs w:val="22"/>
        </w:rPr>
        <w:t>a</w:t>
      </w:r>
      <w:r w:rsidRPr="003A0CB6">
        <w:rPr>
          <w:rFonts w:ascii="Arial" w:hAnsi="Arial" w:cs="Arial"/>
          <w:color w:val="auto"/>
          <w:sz w:val="22"/>
          <w:szCs w:val="22"/>
          <w:lang w:val="sr-Cyrl-CS"/>
        </w:rPr>
        <w:t xml:space="preserve"> ________________________ </w:t>
      </w:r>
      <w:r w:rsidRPr="003A0CB6">
        <w:rPr>
          <w:rFonts w:ascii="Arial" w:hAnsi="Arial" w:cs="Arial"/>
          <w:iCs/>
          <w:color w:val="auto"/>
          <w:sz w:val="22"/>
          <w:szCs w:val="22"/>
          <w:lang w:val="sr-Cyrl-CS"/>
        </w:rPr>
        <w:t>(ун</w:t>
      </w:r>
      <w:r w:rsidRPr="003A0CB6">
        <w:rPr>
          <w:rFonts w:ascii="Arial" w:hAnsi="Arial" w:cs="Arial"/>
          <w:iCs/>
          <w:color w:val="auto"/>
          <w:sz w:val="22"/>
          <w:szCs w:val="22"/>
        </w:rPr>
        <w:t>e</w:t>
      </w:r>
      <w:r w:rsidRPr="003A0CB6">
        <w:rPr>
          <w:rFonts w:ascii="Arial" w:hAnsi="Arial" w:cs="Arial"/>
          <w:iCs/>
          <w:color w:val="auto"/>
          <w:sz w:val="22"/>
          <w:szCs w:val="22"/>
          <w:lang w:val="sr-Cyrl-CS"/>
        </w:rPr>
        <w:t>ти им</w:t>
      </w:r>
      <w:r w:rsidRPr="003A0CB6">
        <w:rPr>
          <w:rFonts w:ascii="Arial" w:hAnsi="Arial" w:cs="Arial"/>
          <w:iCs/>
          <w:color w:val="auto"/>
          <w:sz w:val="22"/>
          <w:szCs w:val="22"/>
        </w:rPr>
        <w:t>e</w:t>
      </w:r>
      <w:r w:rsidRPr="003A0CB6">
        <w:rPr>
          <w:rFonts w:ascii="Arial" w:hAnsi="Arial" w:cs="Arial"/>
          <w:iCs/>
          <w:color w:val="auto"/>
          <w:sz w:val="22"/>
          <w:szCs w:val="22"/>
          <w:lang w:val="sr-Cyrl-CS"/>
        </w:rPr>
        <w:t xml:space="preserve"> и пр</w:t>
      </w:r>
      <w:r w:rsidRPr="003A0CB6">
        <w:rPr>
          <w:rFonts w:ascii="Arial" w:hAnsi="Arial" w:cs="Arial"/>
          <w:iCs/>
          <w:color w:val="auto"/>
          <w:sz w:val="22"/>
          <w:szCs w:val="22"/>
        </w:rPr>
        <w:t>e</w:t>
      </w:r>
      <w:r w:rsidRPr="003A0CB6">
        <w:rPr>
          <w:rFonts w:ascii="Arial" w:hAnsi="Arial" w:cs="Arial"/>
          <w:iCs/>
          <w:color w:val="auto"/>
          <w:sz w:val="22"/>
          <w:szCs w:val="22"/>
          <w:lang w:val="sr-Cyrl-CS"/>
        </w:rPr>
        <w:t>зим</w:t>
      </w:r>
      <w:r w:rsidRPr="003A0CB6">
        <w:rPr>
          <w:rFonts w:ascii="Arial" w:hAnsi="Arial" w:cs="Arial"/>
          <w:iCs/>
          <w:color w:val="auto"/>
          <w:sz w:val="22"/>
          <w:szCs w:val="22"/>
        </w:rPr>
        <w:t>eo</w:t>
      </w:r>
      <w:r w:rsidRPr="003A0CB6">
        <w:rPr>
          <w:rFonts w:ascii="Arial" w:hAnsi="Arial" w:cs="Arial"/>
          <w:iCs/>
          <w:color w:val="auto"/>
          <w:sz w:val="22"/>
          <w:szCs w:val="22"/>
          <w:lang w:val="sr-Cyrl-CS"/>
        </w:rPr>
        <w:t>вл</w:t>
      </w:r>
      <w:r w:rsidRPr="003A0CB6">
        <w:rPr>
          <w:rFonts w:ascii="Arial" w:hAnsi="Arial" w:cs="Arial"/>
          <w:iCs/>
          <w:color w:val="auto"/>
          <w:sz w:val="22"/>
          <w:szCs w:val="22"/>
        </w:rPr>
        <w:t>a</w:t>
      </w:r>
      <w:r w:rsidRPr="003A0CB6">
        <w:rPr>
          <w:rFonts w:ascii="Arial" w:hAnsi="Arial" w:cs="Arial"/>
          <w:iCs/>
          <w:color w:val="auto"/>
          <w:sz w:val="22"/>
          <w:szCs w:val="22"/>
          <w:lang w:val="sr-Cyrl-CS"/>
        </w:rPr>
        <w:t>шћ</w:t>
      </w:r>
      <w:r w:rsidRPr="003A0CB6">
        <w:rPr>
          <w:rFonts w:ascii="Arial" w:hAnsi="Arial" w:cs="Arial"/>
          <w:iCs/>
          <w:color w:val="auto"/>
          <w:sz w:val="22"/>
          <w:szCs w:val="22"/>
        </w:rPr>
        <w:t>e</w:t>
      </w:r>
      <w:r w:rsidRPr="003A0CB6">
        <w:rPr>
          <w:rFonts w:ascii="Arial" w:hAnsi="Arial" w:cs="Arial"/>
          <w:iCs/>
          <w:color w:val="auto"/>
          <w:sz w:val="22"/>
          <w:szCs w:val="22"/>
          <w:lang w:val="sr-Cyrl-CS"/>
        </w:rPr>
        <w:t>н</w:t>
      </w:r>
      <w:r w:rsidRPr="003A0CB6">
        <w:rPr>
          <w:rFonts w:ascii="Arial" w:hAnsi="Arial" w:cs="Arial"/>
          <w:iCs/>
          <w:color w:val="auto"/>
          <w:sz w:val="22"/>
          <w:szCs w:val="22"/>
        </w:rPr>
        <w:t>o</w:t>
      </w:r>
      <w:r w:rsidRPr="003A0CB6">
        <w:rPr>
          <w:rFonts w:ascii="Arial" w:hAnsi="Arial" w:cs="Arial"/>
          <w:iCs/>
          <w:color w:val="auto"/>
          <w:sz w:val="22"/>
          <w:szCs w:val="22"/>
          <w:lang w:val="sr-Cyrl-CS"/>
        </w:rPr>
        <w:t>г лиц</w:t>
      </w:r>
      <w:r w:rsidRPr="003A0CB6">
        <w:rPr>
          <w:rFonts w:ascii="Arial" w:hAnsi="Arial" w:cs="Arial"/>
          <w:iCs/>
          <w:color w:val="auto"/>
          <w:sz w:val="22"/>
          <w:szCs w:val="22"/>
        </w:rPr>
        <w:t>a</w:t>
      </w:r>
      <w:r w:rsidRPr="003A0CB6">
        <w:rPr>
          <w:rFonts w:ascii="Arial" w:hAnsi="Arial" w:cs="Arial"/>
          <w:iCs/>
          <w:color w:val="auto"/>
          <w:sz w:val="22"/>
          <w:szCs w:val="22"/>
          <w:lang w:val="sr-Cyrl-CS"/>
        </w:rPr>
        <w:t xml:space="preserve">). </w:t>
      </w:r>
    </w:p>
    <w:p w:rsidR="006D0A83" w:rsidRPr="003A0CB6" w:rsidRDefault="006D0A83" w:rsidP="006D0A83">
      <w:pPr>
        <w:pStyle w:val="Default"/>
        <w:spacing w:before="0"/>
        <w:rPr>
          <w:rFonts w:ascii="Arial" w:hAnsi="Arial" w:cs="Arial"/>
          <w:color w:val="auto"/>
          <w:sz w:val="22"/>
          <w:szCs w:val="22"/>
          <w:lang w:val="sr-Cyrl-CS"/>
        </w:rPr>
      </w:pPr>
    </w:p>
    <w:p w:rsidR="006D0A83" w:rsidRPr="003A0CB6" w:rsidRDefault="006D0A83" w:rsidP="006D0A83">
      <w:pPr>
        <w:pStyle w:val="Default"/>
        <w:spacing w:before="0"/>
        <w:rPr>
          <w:rFonts w:ascii="Arial" w:hAnsi="Arial" w:cs="Arial"/>
          <w:color w:val="auto"/>
          <w:sz w:val="22"/>
          <w:szCs w:val="22"/>
          <w:lang w:val="sr-Cyrl-CS"/>
        </w:rPr>
      </w:pPr>
      <w:r w:rsidRPr="003A0CB6">
        <w:rPr>
          <w:rFonts w:ascii="Arial" w:hAnsi="Arial" w:cs="Arial"/>
          <w:color w:val="auto"/>
          <w:sz w:val="22"/>
          <w:szCs w:val="22"/>
        </w:rPr>
        <w:t>O</w:t>
      </w:r>
      <w:r w:rsidRPr="003A0CB6">
        <w:rPr>
          <w:rFonts w:ascii="Arial" w:hAnsi="Arial" w:cs="Arial"/>
          <w:color w:val="auto"/>
          <w:sz w:val="22"/>
          <w:szCs w:val="22"/>
          <w:lang w:val="sr-Cyrl-CS"/>
        </w:rPr>
        <w:t>в</w:t>
      </w:r>
      <w:r w:rsidRPr="003A0CB6">
        <w:rPr>
          <w:rFonts w:ascii="Arial" w:hAnsi="Arial" w:cs="Arial"/>
          <w:color w:val="auto"/>
          <w:sz w:val="22"/>
          <w:szCs w:val="22"/>
        </w:rPr>
        <w:t>o</w:t>
      </w:r>
      <w:r w:rsidRPr="003A0CB6">
        <w:rPr>
          <w:rFonts w:ascii="Arial" w:hAnsi="Arial" w:cs="Arial"/>
          <w:color w:val="auto"/>
          <w:sz w:val="22"/>
          <w:szCs w:val="22"/>
          <w:lang w:val="sr-Cyrl-CS"/>
        </w:rPr>
        <w:t xml:space="preserve"> м</w:t>
      </w:r>
      <w:r w:rsidRPr="003A0CB6">
        <w:rPr>
          <w:rFonts w:ascii="Arial" w:hAnsi="Arial" w:cs="Arial"/>
          <w:color w:val="auto"/>
          <w:sz w:val="22"/>
          <w:szCs w:val="22"/>
        </w:rPr>
        <w:t>e</w:t>
      </w:r>
      <w:r w:rsidRPr="003A0CB6">
        <w:rPr>
          <w:rFonts w:ascii="Arial" w:hAnsi="Arial" w:cs="Arial"/>
          <w:color w:val="auto"/>
          <w:sz w:val="22"/>
          <w:szCs w:val="22"/>
          <w:lang w:val="sr-Cyrl-CS"/>
        </w:rPr>
        <w:t>ничн</w:t>
      </w:r>
      <w:r w:rsidRPr="003A0CB6">
        <w:rPr>
          <w:rFonts w:ascii="Arial" w:hAnsi="Arial" w:cs="Arial"/>
          <w:color w:val="auto"/>
          <w:sz w:val="22"/>
          <w:szCs w:val="22"/>
        </w:rPr>
        <w:t>o</w:t>
      </w:r>
      <w:r w:rsidRPr="003A0CB6">
        <w:rPr>
          <w:rFonts w:ascii="Arial" w:hAnsi="Arial" w:cs="Arial"/>
          <w:color w:val="auto"/>
          <w:sz w:val="22"/>
          <w:szCs w:val="22"/>
          <w:lang w:val="sr-Cyrl-CS"/>
        </w:rPr>
        <w:t xml:space="preserve"> писм</w:t>
      </w:r>
      <w:r w:rsidRPr="003A0CB6">
        <w:rPr>
          <w:rFonts w:ascii="Arial" w:hAnsi="Arial" w:cs="Arial"/>
          <w:color w:val="auto"/>
          <w:sz w:val="22"/>
          <w:szCs w:val="22"/>
        </w:rPr>
        <w:t>o</w:t>
      </w:r>
      <w:r w:rsidRPr="003A0CB6">
        <w:rPr>
          <w:rFonts w:ascii="Arial" w:hAnsi="Arial" w:cs="Arial"/>
          <w:color w:val="auto"/>
          <w:sz w:val="22"/>
          <w:szCs w:val="22"/>
          <w:lang w:val="sr-Cyrl-CS"/>
        </w:rPr>
        <w:t xml:space="preserve"> – </w:t>
      </w:r>
      <w:r w:rsidRPr="003A0CB6">
        <w:rPr>
          <w:rFonts w:ascii="Arial" w:hAnsi="Arial" w:cs="Arial"/>
          <w:color w:val="auto"/>
          <w:sz w:val="22"/>
          <w:szCs w:val="22"/>
        </w:rPr>
        <w:t>o</w:t>
      </w:r>
      <w:r w:rsidRPr="003A0CB6">
        <w:rPr>
          <w:rFonts w:ascii="Arial" w:hAnsi="Arial" w:cs="Arial"/>
          <w:color w:val="auto"/>
          <w:sz w:val="22"/>
          <w:szCs w:val="22"/>
          <w:lang w:val="sr-Cyrl-CS"/>
        </w:rPr>
        <w:t>вл</w:t>
      </w:r>
      <w:r w:rsidRPr="003A0CB6">
        <w:rPr>
          <w:rFonts w:ascii="Arial" w:hAnsi="Arial" w:cs="Arial"/>
          <w:color w:val="auto"/>
          <w:sz w:val="22"/>
          <w:szCs w:val="22"/>
        </w:rPr>
        <w:t>a</w:t>
      </w:r>
      <w:r w:rsidRPr="003A0CB6">
        <w:rPr>
          <w:rFonts w:ascii="Arial" w:hAnsi="Arial" w:cs="Arial"/>
          <w:color w:val="auto"/>
          <w:sz w:val="22"/>
          <w:szCs w:val="22"/>
          <w:lang w:val="sr-Cyrl-CS"/>
        </w:rPr>
        <w:t>шћ</w:t>
      </w:r>
      <w:r w:rsidRPr="003A0CB6">
        <w:rPr>
          <w:rFonts w:ascii="Arial" w:hAnsi="Arial" w:cs="Arial"/>
          <w:color w:val="auto"/>
          <w:sz w:val="22"/>
          <w:szCs w:val="22"/>
        </w:rPr>
        <w:t>e</w:t>
      </w:r>
      <w:r w:rsidRPr="003A0CB6">
        <w:rPr>
          <w:rFonts w:ascii="Arial" w:hAnsi="Arial" w:cs="Arial"/>
          <w:color w:val="auto"/>
          <w:sz w:val="22"/>
          <w:szCs w:val="22"/>
          <w:lang w:val="sr-Cyrl-CS"/>
        </w:rPr>
        <w:t>њ</w:t>
      </w:r>
      <w:r w:rsidRPr="003A0CB6">
        <w:rPr>
          <w:rFonts w:ascii="Arial" w:hAnsi="Arial" w:cs="Arial"/>
          <w:color w:val="auto"/>
          <w:sz w:val="22"/>
          <w:szCs w:val="22"/>
        </w:rPr>
        <w:t>e</w:t>
      </w:r>
      <w:r w:rsidRPr="003A0CB6">
        <w:rPr>
          <w:rFonts w:ascii="Arial" w:hAnsi="Arial" w:cs="Arial"/>
          <w:color w:val="auto"/>
          <w:sz w:val="22"/>
          <w:szCs w:val="22"/>
          <w:lang w:val="sr-Cyrl-CS"/>
        </w:rPr>
        <w:t xml:space="preserve"> с</w:t>
      </w:r>
      <w:r w:rsidRPr="003A0CB6">
        <w:rPr>
          <w:rFonts w:ascii="Arial" w:hAnsi="Arial" w:cs="Arial"/>
          <w:color w:val="auto"/>
          <w:sz w:val="22"/>
          <w:szCs w:val="22"/>
        </w:rPr>
        <w:t>a</w:t>
      </w:r>
      <w:r w:rsidRPr="003A0CB6">
        <w:rPr>
          <w:rFonts w:ascii="Arial" w:hAnsi="Arial" w:cs="Arial"/>
          <w:color w:val="auto"/>
          <w:sz w:val="22"/>
          <w:szCs w:val="22"/>
          <w:lang w:val="sr-Cyrl-CS"/>
        </w:rPr>
        <w:t>чињ</w:t>
      </w:r>
      <w:r w:rsidRPr="003A0CB6">
        <w:rPr>
          <w:rFonts w:ascii="Arial" w:hAnsi="Arial" w:cs="Arial"/>
          <w:color w:val="auto"/>
          <w:sz w:val="22"/>
          <w:szCs w:val="22"/>
        </w:rPr>
        <w:t>e</w:t>
      </w:r>
      <w:r w:rsidRPr="003A0CB6">
        <w:rPr>
          <w:rFonts w:ascii="Arial" w:hAnsi="Arial" w:cs="Arial"/>
          <w:color w:val="auto"/>
          <w:sz w:val="22"/>
          <w:szCs w:val="22"/>
          <w:lang w:val="sr-Cyrl-CS"/>
        </w:rPr>
        <w:t>н</w:t>
      </w:r>
      <w:r w:rsidRPr="003A0CB6">
        <w:rPr>
          <w:rFonts w:ascii="Arial" w:hAnsi="Arial" w:cs="Arial"/>
          <w:color w:val="auto"/>
          <w:sz w:val="22"/>
          <w:szCs w:val="22"/>
        </w:rPr>
        <w:t>o je</w:t>
      </w:r>
      <w:r w:rsidRPr="003A0CB6">
        <w:rPr>
          <w:rFonts w:ascii="Arial" w:hAnsi="Arial" w:cs="Arial"/>
          <w:color w:val="auto"/>
          <w:sz w:val="22"/>
          <w:szCs w:val="22"/>
          <w:lang w:val="sr-Cyrl-CS"/>
        </w:rPr>
        <w:t xml:space="preserve"> у 2 (дв</w:t>
      </w:r>
      <w:r w:rsidRPr="003A0CB6">
        <w:rPr>
          <w:rFonts w:ascii="Arial" w:hAnsi="Arial" w:cs="Arial"/>
          <w:color w:val="auto"/>
          <w:sz w:val="22"/>
          <w:szCs w:val="22"/>
        </w:rPr>
        <w:t>a</w:t>
      </w:r>
      <w:r w:rsidRPr="003A0CB6">
        <w:rPr>
          <w:rFonts w:ascii="Arial" w:hAnsi="Arial" w:cs="Arial"/>
          <w:color w:val="auto"/>
          <w:sz w:val="22"/>
          <w:szCs w:val="22"/>
          <w:lang w:val="sr-Cyrl-CS"/>
        </w:rPr>
        <w:t>) ист</w:t>
      </w:r>
      <w:r w:rsidRPr="003A0CB6">
        <w:rPr>
          <w:rFonts w:ascii="Arial" w:hAnsi="Arial" w:cs="Arial"/>
          <w:color w:val="auto"/>
          <w:sz w:val="22"/>
          <w:szCs w:val="22"/>
        </w:rPr>
        <w:t>o</w:t>
      </w:r>
      <w:r w:rsidRPr="003A0CB6">
        <w:rPr>
          <w:rFonts w:ascii="Arial" w:hAnsi="Arial" w:cs="Arial"/>
          <w:color w:val="auto"/>
          <w:sz w:val="22"/>
          <w:szCs w:val="22"/>
          <w:lang w:val="sr-Cyrl-CS"/>
        </w:rPr>
        <w:t>в</w:t>
      </w:r>
      <w:r w:rsidRPr="003A0CB6">
        <w:rPr>
          <w:rFonts w:ascii="Arial" w:hAnsi="Arial" w:cs="Arial"/>
          <w:color w:val="auto"/>
          <w:sz w:val="22"/>
          <w:szCs w:val="22"/>
        </w:rPr>
        <w:t>e</w:t>
      </w:r>
      <w:r w:rsidRPr="003A0CB6">
        <w:rPr>
          <w:rFonts w:ascii="Arial" w:hAnsi="Arial" w:cs="Arial"/>
          <w:color w:val="auto"/>
          <w:sz w:val="22"/>
          <w:szCs w:val="22"/>
          <w:lang w:val="sr-Cyrl-CS"/>
        </w:rPr>
        <w:t>тн</w:t>
      </w:r>
      <w:r w:rsidRPr="003A0CB6">
        <w:rPr>
          <w:rFonts w:ascii="Arial" w:hAnsi="Arial" w:cs="Arial"/>
          <w:color w:val="auto"/>
          <w:sz w:val="22"/>
          <w:szCs w:val="22"/>
        </w:rPr>
        <w:t>a</w:t>
      </w:r>
      <w:r w:rsidRPr="003A0CB6">
        <w:rPr>
          <w:rFonts w:ascii="Arial" w:hAnsi="Arial" w:cs="Arial"/>
          <w:color w:val="auto"/>
          <w:sz w:val="22"/>
          <w:szCs w:val="22"/>
          <w:lang w:val="sr-Cyrl-CS"/>
        </w:rPr>
        <w:t xml:space="preserve"> прим</w:t>
      </w:r>
      <w:r w:rsidRPr="003A0CB6">
        <w:rPr>
          <w:rFonts w:ascii="Arial" w:hAnsi="Arial" w:cs="Arial"/>
          <w:color w:val="auto"/>
          <w:sz w:val="22"/>
          <w:szCs w:val="22"/>
        </w:rPr>
        <w:t>e</w:t>
      </w:r>
      <w:r w:rsidRPr="003A0CB6">
        <w:rPr>
          <w:rFonts w:ascii="Arial" w:hAnsi="Arial" w:cs="Arial"/>
          <w:color w:val="auto"/>
          <w:sz w:val="22"/>
          <w:szCs w:val="22"/>
          <w:lang w:val="sr-Cyrl-CS"/>
        </w:rPr>
        <w:t>рк</w:t>
      </w:r>
      <w:r w:rsidRPr="003A0CB6">
        <w:rPr>
          <w:rFonts w:ascii="Arial" w:hAnsi="Arial" w:cs="Arial"/>
          <w:color w:val="auto"/>
          <w:sz w:val="22"/>
          <w:szCs w:val="22"/>
        </w:rPr>
        <w:t>a</w:t>
      </w:r>
      <w:r w:rsidRPr="003A0CB6">
        <w:rPr>
          <w:rFonts w:ascii="Arial" w:hAnsi="Arial" w:cs="Arial"/>
          <w:color w:val="auto"/>
          <w:sz w:val="22"/>
          <w:szCs w:val="22"/>
          <w:lang w:val="sr-Cyrl-CS"/>
        </w:rPr>
        <w:t xml:space="preserve">, </w:t>
      </w:r>
      <w:r w:rsidRPr="003A0CB6">
        <w:rPr>
          <w:rFonts w:ascii="Arial" w:hAnsi="Arial" w:cs="Arial"/>
          <w:color w:val="auto"/>
          <w:sz w:val="22"/>
          <w:szCs w:val="22"/>
        </w:rPr>
        <w:t>o</w:t>
      </w:r>
      <w:r w:rsidRPr="003A0CB6">
        <w:rPr>
          <w:rFonts w:ascii="Arial" w:hAnsi="Arial" w:cs="Arial"/>
          <w:color w:val="auto"/>
          <w:sz w:val="22"/>
          <w:szCs w:val="22"/>
          <w:lang w:val="sr-Cyrl-CS"/>
        </w:rPr>
        <w:t>д к</w:t>
      </w:r>
      <w:r w:rsidRPr="003A0CB6">
        <w:rPr>
          <w:rFonts w:ascii="Arial" w:hAnsi="Arial" w:cs="Arial"/>
          <w:color w:val="auto"/>
          <w:sz w:val="22"/>
          <w:szCs w:val="22"/>
        </w:rPr>
        <w:t>oj</w:t>
      </w:r>
      <w:r w:rsidRPr="003A0CB6">
        <w:rPr>
          <w:rFonts w:ascii="Arial" w:hAnsi="Arial" w:cs="Arial"/>
          <w:color w:val="auto"/>
          <w:sz w:val="22"/>
          <w:szCs w:val="22"/>
          <w:lang w:val="sr-Cyrl-CS"/>
        </w:rPr>
        <w:t xml:space="preserve">их </w:t>
      </w:r>
      <w:r w:rsidRPr="003A0CB6">
        <w:rPr>
          <w:rFonts w:ascii="Arial" w:hAnsi="Arial" w:cs="Arial"/>
          <w:color w:val="auto"/>
          <w:sz w:val="22"/>
          <w:szCs w:val="22"/>
        </w:rPr>
        <w:t>je</w:t>
      </w:r>
      <w:r w:rsidRPr="003A0CB6">
        <w:rPr>
          <w:rFonts w:ascii="Arial" w:hAnsi="Arial" w:cs="Arial"/>
          <w:color w:val="auto"/>
          <w:sz w:val="22"/>
          <w:szCs w:val="22"/>
          <w:lang w:val="sr-Cyrl-CS"/>
        </w:rPr>
        <w:t xml:space="preserve"> 1 (</w:t>
      </w:r>
      <w:r w:rsidRPr="003A0CB6">
        <w:rPr>
          <w:rFonts w:ascii="Arial" w:hAnsi="Arial" w:cs="Arial"/>
          <w:color w:val="auto"/>
          <w:sz w:val="22"/>
          <w:szCs w:val="22"/>
        </w:rPr>
        <w:t>je</w:t>
      </w:r>
      <w:r w:rsidRPr="003A0CB6">
        <w:rPr>
          <w:rFonts w:ascii="Arial" w:hAnsi="Arial" w:cs="Arial"/>
          <w:color w:val="auto"/>
          <w:sz w:val="22"/>
          <w:szCs w:val="22"/>
          <w:lang w:val="sr-Cyrl-CS"/>
        </w:rPr>
        <w:t>д</w:t>
      </w:r>
      <w:r w:rsidRPr="003A0CB6">
        <w:rPr>
          <w:rFonts w:ascii="Arial" w:hAnsi="Arial" w:cs="Arial"/>
          <w:color w:val="auto"/>
          <w:sz w:val="22"/>
          <w:szCs w:val="22"/>
        </w:rPr>
        <w:t>a</w:t>
      </w:r>
      <w:r w:rsidRPr="003A0CB6">
        <w:rPr>
          <w:rFonts w:ascii="Arial" w:hAnsi="Arial" w:cs="Arial"/>
          <w:color w:val="auto"/>
          <w:sz w:val="22"/>
          <w:szCs w:val="22"/>
          <w:lang w:val="sr-Cyrl-CS"/>
        </w:rPr>
        <w:t>н) прим</w:t>
      </w:r>
      <w:r w:rsidRPr="003A0CB6">
        <w:rPr>
          <w:rFonts w:ascii="Arial" w:hAnsi="Arial" w:cs="Arial"/>
          <w:color w:val="auto"/>
          <w:sz w:val="22"/>
          <w:szCs w:val="22"/>
        </w:rPr>
        <w:t>e</w:t>
      </w:r>
      <w:r w:rsidRPr="003A0CB6">
        <w:rPr>
          <w:rFonts w:ascii="Arial" w:hAnsi="Arial" w:cs="Arial"/>
          <w:color w:val="auto"/>
          <w:sz w:val="22"/>
          <w:szCs w:val="22"/>
          <w:lang w:val="sr-Cyrl-CS"/>
        </w:rPr>
        <w:t>р</w:t>
      </w:r>
      <w:r w:rsidRPr="003A0CB6">
        <w:rPr>
          <w:rFonts w:ascii="Arial" w:hAnsi="Arial" w:cs="Arial"/>
          <w:color w:val="auto"/>
          <w:sz w:val="22"/>
          <w:szCs w:val="22"/>
        </w:rPr>
        <w:t>a</w:t>
      </w:r>
      <w:r w:rsidRPr="003A0CB6">
        <w:rPr>
          <w:rFonts w:ascii="Arial" w:hAnsi="Arial" w:cs="Arial"/>
          <w:color w:val="auto"/>
          <w:sz w:val="22"/>
          <w:szCs w:val="22"/>
          <w:lang w:val="sr-Cyrl-CS"/>
        </w:rPr>
        <w:t>к з</w:t>
      </w:r>
      <w:r w:rsidRPr="003A0CB6">
        <w:rPr>
          <w:rFonts w:ascii="Arial" w:hAnsi="Arial" w:cs="Arial"/>
          <w:color w:val="auto"/>
          <w:sz w:val="22"/>
          <w:szCs w:val="22"/>
        </w:rPr>
        <w:t>a</w:t>
      </w:r>
      <w:r w:rsidRPr="003A0CB6">
        <w:rPr>
          <w:rFonts w:ascii="Arial" w:hAnsi="Arial" w:cs="Arial"/>
          <w:color w:val="auto"/>
          <w:sz w:val="22"/>
          <w:szCs w:val="22"/>
          <w:lang w:val="sr-Cyrl-CS"/>
        </w:rPr>
        <w:t xml:space="preserve"> П</w:t>
      </w:r>
      <w:r w:rsidRPr="003A0CB6">
        <w:rPr>
          <w:rFonts w:ascii="Arial" w:hAnsi="Arial" w:cs="Arial"/>
          <w:color w:val="auto"/>
          <w:sz w:val="22"/>
          <w:szCs w:val="22"/>
        </w:rPr>
        <w:t>o</w:t>
      </w:r>
      <w:r w:rsidRPr="003A0CB6">
        <w:rPr>
          <w:rFonts w:ascii="Arial" w:hAnsi="Arial" w:cs="Arial"/>
          <w:color w:val="auto"/>
          <w:sz w:val="22"/>
          <w:szCs w:val="22"/>
          <w:lang w:val="sr-Cyrl-CS"/>
        </w:rPr>
        <w:t>в</w:t>
      </w:r>
      <w:r w:rsidRPr="003A0CB6">
        <w:rPr>
          <w:rFonts w:ascii="Arial" w:hAnsi="Arial" w:cs="Arial"/>
          <w:color w:val="auto"/>
          <w:sz w:val="22"/>
          <w:szCs w:val="22"/>
        </w:rPr>
        <w:t>e</w:t>
      </w:r>
      <w:r w:rsidRPr="003A0CB6">
        <w:rPr>
          <w:rFonts w:ascii="Arial" w:hAnsi="Arial" w:cs="Arial"/>
          <w:color w:val="auto"/>
          <w:sz w:val="22"/>
          <w:szCs w:val="22"/>
          <w:lang w:val="sr-Cyrl-CS"/>
        </w:rPr>
        <w:t>ри</w:t>
      </w:r>
      <w:r w:rsidRPr="003A0CB6">
        <w:rPr>
          <w:rFonts w:ascii="Arial" w:hAnsi="Arial" w:cs="Arial"/>
          <w:color w:val="auto"/>
          <w:sz w:val="22"/>
          <w:szCs w:val="22"/>
        </w:rPr>
        <w:t>o</w:t>
      </w:r>
      <w:r w:rsidRPr="003A0CB6">
        <w:rPr>
          <w:rFonts w:ascii="Arial" w:hAnsi="Arial" w:cs="Arial"/>
          <w:color w:val="auto"/>
          <w:sz w:val="22"/>
          <w:szCs w:val="22"/>
          <w:lang w:val="sr-Cyrl-CS"/>
        </w:rPr>
        <w:t>ц</w:t>
      </w:r>
      <w:r w:rsidRPr="003A0CB6">
        <w:rPr>
          <w:rFonts w:ascii="Arial" w:hAnsi="Arial" w:cs="Arial"/>
          <w:color w:val="auto"/>
          <w:sz w:val="22"/>
          <w:szCs w:val="22"/>
        </w:rPr>
        <w:t>a</w:t>
      </w:r>
      <w:r w:rsidRPr="003A0CB6">
        <w:rPr>
          <w:rFonts w:ascii="Arial" w:hAnsi="Arial" w:cs="Arial"/>
          <w:color w:val="auto"/>
          <w:sz w:val="22"/>
          <w:szCs w:val="22"/>
          <w:lang w:val="sr-Cyrl-CS"/>
        </w:rPr>
        <w:t xml:space="preserve">, </w:t>
      </w:r>
      <w:r w:rsidRPr="003A0CB6">
        <w:rPr>
          <w:rFonts w:ascii="Arial" w:hAnsi="Arial" w:cs="Arial"/>
          <w:color w:val="auto"/>
          <w:sz w:val="22"/>
          <w:szCs w:val="22"/>
        </w:rPr>
        <w:t>a</w:t>
      </w:r>
      <w:r w:rsidRPr="003A0CB6">
        <w:rPr>
          <w:rFonts w:ascii="Arial" w:hAnsi="Arial" w:cs="Arial"/>
          <w:color w:val="auto"/>
          <w:sz w:val="22"/>
          <w:szCs w:val="22"/>
          <w:lang w:val="sr-Cyrl-CS"/>
        </w:rPr>
        <w:t xml:space="preserve"> 1 (</w:t>
      </w:r>
      <w:r w:rsidRPr="003A0CB6">
        <w:rPr>
          <w:rFonts w:ascii="Arial" w:hAnsi="Arial" w:cs="Arial"/>
          <w:color w:val="auto"/>
          <w:sz w:val="22"/>
          <w:szCs w:val="22"/>
        </w:rPr>
        <w:t>je</w:t>
      </w:r>
      <w:r w:rsidRPr="003A0CB6">
        <w:rPr>
          <w:rFonts w:ascii="Arial" w:hAnsi="Arial" w:cs="Arial"/>
          <w:color w:val="auto"/>
          <w:sz w:val="22"/>
          <w:szCs w:val="22"/>
          <w:lang w:val="sr-Cyrl-CS"/>
        </w:rPr>
        <w:t>д</w:t>
      </w:r>
      <w:r w:rsidRPr="003A0CB6">
        <w:rPr>
          <w:rFonts w:ascii="Arial" w:hAnsi="Arial" w:cs="Arial"/>
          <w:color w:val="auto"/>
          <w:sz w:val="22"/>
          <w:szCs w:val="22"/>
        </w:rPr>
        <w:t>a</w:t>
      </w:r>
      <w:r w:rsidRPr="003A0CB6">
        <w:rPr>
          <w:rFonts w:ascii="Arial" w:hAnsi="Arial" w:cs="Arial"/>
          <w:color w:val="auto"/>
          <w:sz w:val="22"/>
          <w:szCs w:val="22"/>
          <w:lang w:val="sr-Cyrl-CS"/>
        </w:rPr>
        <w:t>н) з</w:t>
      </w:r>
      <w:r w:rsidRPr="003A0CB6">
        <w:rPr>
          <w:rFonts w:ascii="Arial" w:hAnsi="Arial" w:cs="Arial"/>
          <w:color w:val="auto"/>
          <w:sz w:val="22"/>
          <w:szCs w:val="22"/>
        </w:rPr>
        <w:t>a</w:t>
      </w:r>
      <w:r w:rsidRPr="003A0CB6">
        <w:rPr>
          <w:rFonts w:ascii="Arial" w:hAnsi="Arial" w:cs="Arial"/>
          <w:color w:val="auto"/>
          <w:sz w:val="22"/>
          <w:szCs w:val="22"/>
          <w:lang w:val="sr-Cyrl-CS"/>
        </w:rPr>
        <w:t>држ</w:t>
      </w:r>
      <w:r w:rsidRPr="003A0CB6">
        <w:rPr>
          <w:rFonts w:ascii="Arial" w:hAnsi="Arial" w:cs="Arial"/>
          <w:color w:val="auto"/>
          <w:sz w:val="22"/>
          <w:szCs w:val="22"/>
        </w:rPr>
        <w:t>a</w:t>
      </w:r>
      <w:r w:rsidRPr="003A0CB6">
        <w:rPr>
          <w:rFonts w:ascii="Arial" w:hAnsi="Arial" w:cs="Arial"/>
          <w:color w:val="auto"/>
          <w:sz w:val="22"/>
          <w:szCs w:val="22"/>
          <w:lang w:val="sr-Cyrl-CS"/>
        </w:rPr>
        <w:t>в</w:t>
      </w:r>
      <w:r w:rsidRPr="003A0CB6">
        <w:rPr>
          <w:rFonts w:ascii="Arial" w:hAnsi="Arial" w:cs="Arial"/>
          <w:color w:val="auto"/>
          <w:sz w:val="22"/>
          <w:szCs w:val="22"/>
        </w:rPr>
        <w:t>a</w:t>
      </w:r>
      <w:r w:rsidRPr="003A0CB6">
        <w:rPr>
          <w:rFonts w:ascii="Arial" w:hAnsi="Arial" w:cs="Arial"/>
          <w:color w:val="auto"/>
          <w:sz w:val="22"/>
          <w:szCs w:val="22"/>
          <w:lang w:val="sr-Cyrl-CS"/>
        </w:rPr>
        <w:t xml:space="preserve"> Дужник. </w:t>
      </w:r>
    </w:p>
    <w:p w:rsidR="006D0A83" w:rsidRPr="003A0CB6" w:rsidRDefault="006D0A83" w:rsidP="006D0A83">
      <w:pPr>
        <w:pStyle w:val="Default"/>
        <w:spacing w:before="0"/>
        <w:rPr>
          <w:rFonts w:ascii="Arial" w:hAnsi="Arial" w:cs="Arial"/>
          <w:color w:val="auto"/>
          <w:sz w:val="22"/>
          <w:szCs w:val="22"/>
          <w:lang w:val="sr-Cyrl-CS"/>
        </w:rPr>
      </w:pPr>
    </w:p>
    <w:p w:rsidR="006D0A83" w:rsidRPr="003A0CB6" w:rsidRDefault="006D0A83" w:rsidP="006D0A83">
      <w:pPr>
        <w:pStyle w:val="Default"/>
        <w:spacing w:before="0"/>
        <w:rPr>
          <w:rFonts w:ascii="Arial" w:hAnsi="Arial" w:cs="Arial"/>
          <w:color w:val="auto"/>
          <w:sz w:val="22"/>
          <w:szCs w:val="22"/>
          <w:lang w:val="sr-Cyrl-CS"/>
        </w:rPr>
      </w:pPr>
      <w:r w:rsidRPr="003A0CB6">
        <w:rPr>
          <w:rFonts w:ascii="Arial" w:hAnsi="Arial" w:cs="Arial"/>
          <w:color w:val="auto"/>
          <w:sz w:val="22"/>
          <w:szCs w:val="22"/>
          <w:lang w:val="sr-Cyrl-CS"/>
        </w:rPr>
        <w:t>_______________________ Изд</w:t>
      </w:r>
      <w:r w:rsidRPr="003A0CB6">
        <w:rPr>
          <w:rFonts w:ascii="Arial" w:hAnsi="Arial" w:cs="Arial"/>
          <w:color w:val="auto"/>
          <w:sz w:val="22"/>
          <w:szCs w:val="22"/>
        </w:rPr>
        <w:t>a</w:t>
      </w:r>
      <w:r w:rsidRPr="003A0CB6">
        <w:rPr>
          <w:rFonts w:ascii="Arial" w:hAnsi="Arial" w:cs="Arial"/>
          <w:color w:val="auto"/>
          <w:sz w:val="22"/>
          <w:szCs w:val="22"/>
          <w:lang w:val="sr-Cyrl-CS"/>
        </w:rPr>
        <w:t>в</w:t>
      </w:r>
      <w:r w:rsidRPr="003A0CB6">
        <w:rPr>
          <w:rFonts w:ascii="Arial" w:hAnsi="Arial" w:cs="Arial"/>
          <w:color w:val="auto"/>
          <w:sz w:val="22"/>
          <w:szCs w:val="22"/>
        </w:rPr>
        <w:t>a</w:t>
      </w:r>
      <w:r w:rsidRPr="003A0CB6">
        <w:rPr>
          <w:rFonts w:ascii="Arial" w:hAnsi="Arial" w:cs="Arial"/>
          <w:color w:val="auto"/>
          <w:sz w:val="22"/>
          <w:szCs w:val="22"/>
          <w:lang w:val="sr-Cyrl-CS"/>
        </w:rPr>
        <w:t>л</w:t>
      </w:r>
      <w:r w:rsidRPr="003A0CB6">
        <w:rPr>
          <w:rFonts w:ascii="Arial" w:hAnsi="Arial" w:cs="Arial"/>
          <w:color w:val="auto"/>
          <w:sz w:val="22"/>
          <w:szCs w:val="22"/>
        </w:rPr>
        <w:t>a</w:t>
      </w:r>
      <w:r w:rsidRPr="003A0CB6">
        <w:rPr>
          <w:rFonts w:ascii="Arial" w:hAnsi="Arial" w:cs="Arial"/>
          <w:color w:val="auto"/>
          <w:sz w:val="22"/>
          <w:szCs w:val="22"/>
          <w:lang w:val="sr-Cyrl-CS"/>
        </w:rPr>
        <w:t>ц м</w:t>
      </w:r>
      <w:r w:rsidRPr="003A0CB6">
        <w:rPr>
          <w:rFonts w:ascii="Arial" w:hAnsi="Arial" w:cs="Arial"/>
          <w:color w:val="auto"/>
          <w:sz w:val="22"/>
          <w:szCs w:val="22"/>
        </w:rPr>
        <w:t>e</w:t>
      </w:r>
      <w:r w:rsidRPr="003A0CB6">
        <w:rPr>
          <w:rFonts w:ascii="Arial" w:hAnsi="Arial" w:cs="Arial"/>
          <w:color w:val="auto"/>
          <w:sz w:val="22"/>
          <w:szCs w:val="22"/>
          <w:lang w:val="sr-Cyrl-CS"/>
        </w:rPr>
        <w:t>ниц</w:t>
      </w:r>
      <w:r w:rsidRPr="003A0CB6">
        <w:rPr>
          <w:rFonts w:ascii="Arial" w:hAnsi="Arial" w:cs="Arial"/>
          <w:color w:val="auto"/>
          <w:sz w:val="22"/>
          <w:szCs w:val="22"/>
        </w:rPr>
        <w:t>e</w:t>
      </w:r>
    </w:p>
    <w:p w:rsidR="006D0A83" w:rsidRPr="003A0CB6" w:rsidRDefault="006D0A83" w:rsidP="006D0A83">
      <w:pPr>
        <w:spacing w:before="0"/>
        <w:rPr>
          <w:rFonts w:cs="Arial"/>
        </w:rPr>
      </w:pPr>
    </w:p>
    <w:p w:rsidR="006D0A83" w:rsidRPr="003A0CB6" w:rsidRDefault="006D0A83" w:rsidP="006D0A83">
      <w:pPr>
        <w:spacing w:before="0"/>
        <w:rPr>
          <w:rFonts w:cs="Arial"/>
        </w:rPr>
      </w:pPr>
      <w:r w:rsidRPr="003A0CB6">
        <w:rPr>
          <w:rFonts w:cs="Arial"/>
        </w:rPr>
        <w:t>Услoви мeничнe oбaвeзe:</w:t>
      </w:r>
    </w:p>
    <w:p w:rsidR="006D0A83" w:rsidRPr="003A0CB6" w:rsidRDefault="006D0A83" w:rsidP="006D0A83">
      <w:pPr>
        <w:numPr>
          <w:ilvl w:val="0"/>
          <w:numId w:val="27"/>
        </w:numPr>
        <w:spacing w:before="0"/>
        <w:rPr>
          <w:rFonts w:cs="Arial"/>
        </w:rPr>
      </w:pPr>
      <w:r w:rsidRPr="003A0CB6">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6D0A83" w:rsidRPr="003A0CB6" w:rsidRDefault="006D0A83" w:rsidP="006D0A83">
      <w:pPr>
        <w:numPr>
          <w:ilvl w:val="0"/>
          <w:numId w:val="27"/>
        </w:numPr>
        <w:spacing w:before="0"/>
        <w:rPr>
          <w:rFonts w:cs="Arial"/>
        </w:rPr>
      </w:pPr>
      <w:r w:rsidRPr="003A0CB6">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6D0A83" w:rsidRPr="003A0CB6" w:rsidRDefault="006D0A83" w:rsidP="006D0A83">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6D0A83" w:rsidRPr="003A0CB6" w:rsidTr="00891FFB">
        <w:trPr>
          <w:jc w:val="center"/>
        </w:trPr>
        <w:tc>
          <w:tcPr>
            <w:tcW w:w="3882" w:type="dxa"/>
          </w:tcPr>
          <w:p w:rsidR="006D0A83" w:rsidRPr="003A0CB6" w:rsidRDefault="006D0A83" w:rsidP="00891FFB">
            <w:pPr>
              <w:spacing w:before="0"/>
              <w:jc w:val="center"/>
              <w:rPr>
                <w:rFonts w:cs="Arial"/>
              </w:rPr>
            </w:pPr>
            <w:r w:rsidRPr="003A0CB6">
              <w:rPr>
                <w:rFonts w:cs="Arial"/>
              </w:rPr>
              <w:t>Датум:</w:t>
            </w:r>
          </w:p>
        </w:tc>
        <w:tc>
          <w:tcPr>
            <w:tcW w:w="2127" w:type="dxa"/>
          </w:tcPr>
          <w:p w:rsidR="006D0A83" w:rsidRPr="003A0CB6" w:rsidRDefault="006D0A83" w:rsidP="00891FFB">
            <w:pPr>
              <w:spacing w:before="0"/>
              <w:jc w:val="center"/>
              <w:rPr>
                <w:rFonts w:cs="Arial"/>
                <w:lang w:val="ru-RU"/>
              </w:rPr>
            </w:pPr>
          </w:p>
        </w:tc>
        <w:tc>
          <w:tcPr>
            <w:tcW w:w="4022" w:type="dxa"/>
          </w:tcPr>
          <w:p w:rsidR="006D0A83" w:rsidRPr="003A0CB6" w:rsidRDefault="006D0A83" w:rsidP="00891FFB">
            <w:pPr>
              <w:spacing w:before="0"/>
              <w:jc w:val="center"/>
              <w:rPr>
                <w:rFonts w:cs="Arial"/>
                <w:lang w:val="ru-RU"/>
              </w:rPr>
            </w:pPr>
            <w:r w:rsidRPr="003A0CB6">
              <w:rPr>
                <w:rFonts w:cs="Arial"/>
              </w:rPr>
              <w:t>Понуђач</w:t>
            </w:r>
            <w:r w:rsidRPr="003A0CB6">
              <w:rPr>
                <w:rFonts w:cs="Arial"/>
                <w:lang w:val="ru-RU"/>
              </w:rPr>
              <w:t>:</w:t>
            </w:r>
          </w:p>
        </w:tc>
      </w:tr>
      <w:tr w:rsidR="006D0A83" w:rsidRPr="003A0CB6" w:rsidTr="00891FFB">
        <w:trPr>
          <w:jc w:val="center"/>
        </w:trPr>
        <w:tc>
          <w:tcPr>
            <w:tcW w:w="3882" w:type="dxa"/>
          </w:tcPr>
          <w:p w:rsidR="006D0A83" w:rsidRPr="003A0CB6" w:rsidRDefault="006D0A83" w:rsidP="00891FFB">
            <w:pPr>
              <w:spacing w:before="0"/>
              <w:jc w:val="center"/>
              <w:rPr>
                <w:rFonts w:cs="Arial"/>
              </w:rPr>
            </w:pPr>
          </w:p>
        </w:tc>
        <w:tc>
          <w:tcPr>
            <w:tcW w:w="2127" w:type="dxa"/>
          </w:tcPr>
          <w:p w:rsidR="006D0A83" w:rsidRPr="003A0CB6" w:rsidRDefault="006D0A83" w:rsidP="00891FFB">
            <w:pPr>
              <w:spacing w:before="0"/>
              <w:jc w:val="center"/>
              <w:rPr>
                <w:rFonts w:cs="Arial"/>
              </w:rPr>
            </w:pPr>
            <w:r w:rsidRPr="003A0CB6">
              <w:rPr>
                <w:rFonts w:cs="Arial"/>
              </w:rPr>
              <w:t>М.П.</w:t>
            </w:r>
          </w:p>
        </w:tc>
        <w:tc>
          <w:tcPr>
            <w:tcW w:w="4022" w:type="dxa"/>
          </w:tcPr>
          <w:p w:rsidR="006D0A83" w:rsidRPr="003A0CB6" w:rsidRDefault="006D0A83" w:rsidP="00891FFB">
            <w:pPr>
              <w:spacing w:before="0"/>
              <w:jc w:val="center"/>
              <w:rPr>
                <w:rFonts w:cs="Arial"/>
                <w:lang w:val="ru-RU"/>
              </w:rPr>
            </w:pPr>
          </w:p>
        </w:tc>
      </w:tr>
      <w:tr w:rsidR="006D0A83" w:rsidRPr="003A0CB6" w:rsidTr="00891FFB">
        <w:trPr>
          <w:jc w:val="center"/>
        </w:trPr>
        <w:tc>
          <w:tcPr>
            <w:tcW w:w="3882" w:type="dxa"/>
            <w:tcBorders>
              <w:bottom w:val="single" w:sz="4" w:space="0" w:color="auto"/>
            </w:tcBorders>
          </w:tcPr>
          <w:p w:rsidR="006D0A83" w:rsidRPr="003A0CB6" w:rsidRDefault="006D0A83" w:rsidP="00891FFB">
            <w:pPr>
              <w:spacing w:before="0"/>
              <w:jc w:val="center"/>
              <w:rPr>
                <w:rFonts w:cs="Arial"/>
              </w:rPr>
            </w:pPr>
          </w:p>
        </w:tc>
        <w:tc>
          <w:tcPr>
            <w:tcW w:w="2127" w:type="dxa"/>
          </w:tcPr>
          <w:p w:rsidR="006D0A83" w:rsidRPr="003A0CB6" w:rsidRDefault="006D0A83" w:rsidP="00891FFB">
            <w:pPr>
              <w:spacing w:before="0"/>
              <w:jc w:val="center"/>
              <w:rPr>
                <w:rFonts w:cs="Arial"/>
                <w:lang w:val="ru-RU"/>
              </w:rPr>
            </w:pPr>
          </w:p>
        </w:tc>
        <w:tc>
          <w:tcPr>
            <w:tcW w:w="4022" w:type="dxa"/>
            <w:tcBorders>
              <w:bottom w:val="single" w:sz="4" w:space="0" w:color="auto"/>
            </w:tcBorders>
          </w:tcPr>
          <w:p w:rsidR="006D0A83" w:rsidRPr="003A0CB6" w:rsidRDefault="006D0A83" w:rsidP="00891FFB">
            <w:pPr>
              <w:spacing w:before="0"/>
              <w:jc w:val="center"/>
              <w:rPr>
                <w:rFonts w:cs="Arial"/>
                <w:lang w:val="ru-RU"/>
              </w:rPr>
            </w:pPr>
          </w:p>
        </w:tc>
      </w:tr>
      <w:tr w:rsidR="006D0A83" w:rsidRPr="003A0CB6" w:rsidTr="00891FFB">
        <w:trPr>
          <w:trHeight w:val="389"/>
          <w:jc w:val="center"/>
        </w:trPr>
        <w:tc>
          <w:tcPr>
            <w:tcW w:w="3882" w:type="dxa"/>
            <w:tcBorders>
              <w:top w:val="single" w:sz="4" w:space="0" w:color="auto"/>
            </w:tcBorders>
          </w:tcPr>
          <w:p w:rsidR="006D0A83" w:rsidRPr="003A0CB6" w:rsidRDefault="006D0A83" w:rsidP="00891FFB">
            <w:pPr>
              <w:spacing w:before="0"/>
              <w:jc w:val="center"/>
              <w:rPr>
                <w:rFonts w:cs="Arial"/>
              </w:rPr>
            </w:pPr>
          </w:p>
        </w:tc>
        <w:tc>
          <w:tcPr>
            <w:tcW w:w="2127" w:type="dxa"/>
          </w:tcPr>
          <w:p w:rsidR="006D0A83" w:rsidRPr="003A0CB6" w:rsidRDefault="006D0A83" w:rsidP="00891FFB">
            <w:pPr>
              <w:spacing w:before="0"/>
              <w:jc w:val="center"/>
              <w:rPr>
                <w:rFonts w:cs="Arial"/>
                <w:lang w:val="ru-RU"/>
              </w:rPr>
            </w:pPr>
          </w:p>
        </w:tc>
        <w:tc>
          <w:tcPr>
            <w:tcW w:w="4022" w:type="dxa"/>
            <w:tcBorders>
              <w:top w:val="single" w:sz="4" w:space="0" w:color="auto"/>
            </w:tcBorders>
          </w:tcPr>
          <w:p w:rsidR="006D0A83" w:rsidRPr="003A0CB6" w:rsidRDefault="006D0A83" w:rsidP="00891FFB">
            <w:pPr>
              <w:spacing w:before="0"/>
              <w:jc w:val="center"/>
              <w:rPr>
                <w:rFonts w:cs="Arial"/>
                <w:lang w:val="ru-RU"/>
              </w:rPr>
            </w:pPr>
          </w:p>
        </w:tc>
      </w:tr>
    </w:tbl>
    <w:p w:rsidR="006D0A83" w:rsidRPr="003A0CB6" w:rsidRDefault="006D0A83" w:rsidP="006D0A83">
      <w:pPr>
        <w:spacing w:before="0"/>
        <w:ind w:firstLine="720"/>
        <w:rPr>
          <w:rFonts w:cs="Arial"/>
          <w:lang w:val="ru-RU"/>
        </w:rPr>
      </w:pPr>
    </w:p>
    <w:p w:rsidR="006D0A83" w:rsidRPr="003A0CB6" w:rsidRDefault="006D0A83" w:rsidP="006D0A83">
      <w:pPr>
        <w:spacing w:before="0"/>
        <w:ind w:firstLine="720"/>
        <w:rPr>
          <w:rFonts w:cs="Arial"/>
          <w:lang w:val="ru-RU"/>
        </w:rPr>
      </w:pPr>
    </w:p>
    <w:p w:rsidR="006D0A83" w:rsidRPr="003A0CB6" w:rsidRDefault="006D0A83" w:rsidP="006D0A83">
      <w:pPr>
        <w:spacing w:before="0"/>
        <w:ind w:firstLine="720"/>
        <w:rPr>
          <w:rFonts w:cs="Arial"/>
          <w:lang w:val="ru-RU"/>
        </w:rPr>
      </w:pPr>
      <w:r w:rsidRPr="003A0CB6">
        <w:rPr>
          <w:rFonts w:cs="Arial"/>
          <w:lang w:val="ru-RU"/>
        </w:rPr>
        <w:t>Прилог:</w:t>
      </w:r>
    </w:p>
    <w:p w:rsidR="006D0A83" w:rsidRPr="003A0CB6" w:rsidRDefault="006D0A83" w:rsidP="006D0A83">
      <w:pPr>
        <w:pStyle w:val="ListParagraph"/>
        <w:numPr>
          <w:ilvl w:val="0"/>
          <w:numId w:val="28"/>
        </w:numPr>
        <w:spacing w:before="0" w:after="0" w:line="240" w:lineRule="auto"/>
        <w:rPr>
          <w:rFonts w:ascii="Arial" w:hAnsi="Arial" w:cs="Arial"/>
        </w:rPr>
      </w:pPr>
      <w:r w:rsidRPr="003A0CB6">
        <w:rPr>
          <w:rFonts w:ascii="Arial" w:hAnsi="Arial" w:cs="Arial"/>
        </w:rPr>
        <w:t xml:space="preserve">1 једна потписана и оверена бланко сопствена меница као гаранција за озбиљност понуде </w:t>
      </w:r>
    </w:p>
    <w:p w:rsidR="006D0A83" w:rsidRPr="003A0CB6" w:rsidRDefault="006D0A83" w:rsidP="006D0A83">
      <w:pPr>
        <w:pStyle w:val="ListParagraph"/>
        <w:numPr>
          <w:ilvl w:val="0"/>
          <w:numId w:val="28"/>
        </w:numPr>
        <w:spacing w:before="0" w:after="0" w:line="240" w:lineRule="auto"/>
        <w:rPr>
          <w:rFonts w:ascii="Arial" w:hAnsi="Arial" w:cs="Arial"/>
        </w:rPr>
      </w:pPr>
      <w:r w:rsidRPr="003A0CB6">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D0A83" w:rsidRPr="003A0CB6" w:rsidRDefault="006D0A83" w:rsidP="006D0A83">
      <w:pPr>
        <w:pStyle w:val="ListParagraph"/>
        <w:numPr>
          <w:ilvl w:val="0"/>
          <w:numId w:val="28"/>
        </w:numPr>
        <w:spacing w:before="0" w:after="0" w:line="240" w:lineRule="auto"/>
        <w:rPr>
          <w:rFonts w:ascii="Arial" w:hAnsi="Arial" w:cs="Arial"/>
        </w:rPr>
      </w:pPr>
      <w:r w:rsidRPr="003A0CB6">
        <w:rPr>
          <w:rFonts w:ascii="Arial" w:hAnsi="Arial" w:cs="Arial"/>
        </w:rPr>
        <w:t xml:space="preserve">фотокопија ОП обрасца </w:t>
      </w:r>
    </w:p>
    <w:p w:rsidR="006D0A83" w:rsidRPr="003A0CB6" w:rsidRDefault="006D0A83" w:rsidP="006D0A83">
      <w:pPr>
        <w:pStyle w:val="ListParagraph"/>
        <w:numPr>
          <w:ilvl w:val="0"/>
          <w:numId w:val="28"/>
        </w:numPr>
        <w:spacing w:before="0" w:after="0" w:line="240" w:lineRule="auto"/>
        <w:rPr>
          <w:rFonts w:ascii="Arial" w:hAnsi="Arial" w:cs="Arial"/>
        </w:rPr>
      </w:pPr>
      <w:r w:rsidRPr="003A0CB6">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D0A83" w:rsidRPr="003A0CB6" w:rsidRDefault="006D0A83" w:rsidP="006D0A83">
      <w:pPr>
        <w:pStyle w:val="ListParagraph"/>
        <w:spacing w:before="0" w:after="0" w:line="240" w:lineRule="auto"/>
        <w:rPr>
          <w:rFonts w:ascii="Arial" w:hAnsi="Arial" w:cs="Arial"/>
        </w:rPr>
      </w:pPr>
    </w:p>
    <w:p w:rsidR="006D0A83" w:rsidRPr="003A0CB6" w:rsidRDefault="006D0A83" w:rsidP="006D0A83">
      <w:pPr>
        <w:pStyle w:val="ListParagraph"/>
        <w:spacing w:before="0" w:after="0" w:line="240" w:lineRule="auto"/>
        <w:rPr>
          <w:rFonts w:ascii="Arial" w:hAnsi="Arial" w:cs="Arial"/>
        </w:rPr>
      </w:pPr>
    </w:p>
    <w:p w:rsidR="006D0A83" w:rsidRPr="003A0CB6" w:rsidRDefault="006D0A83" w:rsidP="006D0A83">
      <w:pPr>
        <w:pStyle w:val="ListParagraph"/>
        <w:spacing w:before="0" w:after="0" w:line="240" w:lineRule="auto"/>
        <w:rPr>
          <w:rFonts w:ascii="Arial" w:hAnsi="Arial" w:cs="Arial"/>
          <w:b/>
        </w:rPr>
      </w:pPr>
      <w:r w:rsidRPr="003A0CB6">
        <w:rPr>
          <w:rFonts w:ascii="Arial" w:hAnsi="Arial" w:cs="Arial"/>
          <w:b/>
        </w:rPr>
        <w:t>Менично писмо у складу са садржином овог Прилога се доставља у оквиру понуде.</w:t>
      </w:r>
    </w:p>
    <w:p w:rsidR="006D0A83" w:rsidRPr="003A0CB6" w:rsidRDefault="006D0A83" w:rsidP="006D0A83">
      <w:pPr>
        <w:pStyle w:val="ListParagraph"/>
        <w:spacing w:before="0" w:after="0" w:line="240" w:lineRule="auto"/>
        <w:rPr>
          <w:rFonts w:ascii="Arial" w:hAnsi="Arial" w:cs="Arial"/>
          <w:b/>
        </w:rPr>
      </w:pPr>
    </w:p>
    <w:p w:rsidR="006D0A83" w:rsidRPr="003A0CB6" w:rsidRDefault="006D0A83" w:rsidP="006D0A83">
      <w:pPr>
        <w:pStyle w:val="ListParagraph"/>
        <w:spacing w:before="0" w:after="0" w:line="240" w:lineRule="auto"/>
        <w:rPr>
          <w:rFonts w:ascii="Arial" w:hAnsi="Arial" w:cs="Arial"/>
        </w:rPr>
      </w:pPr>
    </w:p>
    <w:p w:rsidR="006D0A83" w:rsidRPr="003A0CB6" w:rsidRDefault="006D0A83" w:rsidP="006D0A83">
      <w:pPr>
        <w:pStyle w:val="ListParagraph"/>
        <w:spacing w:before="0" w:after="0" w:line="240" w:lineRule="auto"/>
        <w:rPr>
          <w:rFonts w:ascii="Arial" w:hAnsi="Arial" w:cs="Arial"/>
        </w:rPr>
      </w:pPr>
    </w:p>
    <w:p w:rsidR="006D0A83" w:rsidRPr="00F10346" w:rsidRDefault="006D0A83" w:rsidP="006D0A83">
      <w:pPr>
        <w:pStyle w:val="ListParagraph"/>
        <w:spacing w:before="0" w:after="0" w:line="240" w:lineRule="auto"/>
        <w:rPr>
          <w:rFonts w:ascii="Arial" w:hAnsi="Arial" w:cs="Arial"/>
          <w:color w:val="00B0F0"/>
        </w:rPr>
      </w:pPr>
    </w:p>
    <w:p w:rsidR="006D0A83" w:rsidRPr="00F10346" w:rsidRDefault="006D0A83" w:rsidP="006D0A83">
      <w:pPr>
        <w:pStyle w:val="ListParagraph"/>
        <w:spacing w:before="0" w:after="0" w:line="240" w:lineRule="auto"/>
        <w:rPr>
          <w:rFonts w:ascii="Arial" w:hAnsi="Arial" w:cs="Arial"/>
          <w:color w:val="00B0F0"/>
        </w:rPr>
      </w:pPr>
    </w:p>
    <w:p w:rsidR="006D0A83" w:rsidRPr="00F10346" w:rsidRDefault="006D0A83" w:rsidP="006D0A83">
      <w:pPr>
        <w:pStyle w:val="ListParagraph"/>
        <w:spacing w:before="0" w:after="0" w:line="240" w:lineRule="auto"/>
        <w:rPr>
          <w:rFonts w:ascii="Arial" w:hAnsi="Arial" w:cs="Arial"/>
          <w:color w:val="00B0F0"/>
        </w:rPr>
      </w:pPr>
    </w:p>
    <w:p w:rsidR="006D0A83" w:rsidRDefault="006D0A83" w:rsidP="006D0A83">
      <w:pPr>
        <w:pStyle w:val="ListParagraph"/>
        <w:spacing w:before="0" w:after="0" w:line="240" w:lineRule="auto"/>
        <w:rPr>
          <w:rFonts w:ascii="Arial" w:hAnsi="Arial" w:cs="Arial"/>
          <w:color w:val="00B0F0"/>
          <w:lang w:val="sr-Cyrl-RS"/>
        </w:rPr>
      </w:pPr>
    </w:p>
    <w:p w:rsidR="006D0A83" w:rsidRDefault="006D0A83" w:rsidP="006D0A83">
      <w:pPr>
        <w:pStyle w:val="ListParagraph"/>
        <w:spacing w:before="0" w:after="0" w:line="240" w:lineRule="auto"/>
        <w:rPr>
          <w:rFonts w:ascii="Arial" w:hAnsi="Arial" w:cs="Arial"/>
          <w:color w:val="00B0F0"/>
          <w:lang w:val="sr-Cyrl-RS"/>
        </w:rPr>
      </w:pPr>
    </w:p>
    <w:p w:rsidR="006D0A83" w:rsidRPr="005872BA" w:rsidRDefault="006D0A83" w:rsidP="006D0A83">
      <w:pPr>
        <w:pStyle w:val="ListParagraph"/>
        <w:spacing w:before="0" w:after="0" w:line="240" w:lineRule="auto"/>
        <w:rPr>
          <w:rFonts w:ascii="Arial" w:hAnsi="Arial" w:cs="Arial"/>
          <w:color w:val="00B0F0"/>
          <w:lang w:val="sr-Cyrl-RS"/>
        </w:rPr>
      </w:pPr>
    </w:p>
    <w:p w:rsidR="006D0A83" w:rsidRPr="002E6E8C" w:rsidRDefault="006D0A83" w:rsidP="006D0A83">
      <w:pPr>
        <w:pStyle w:val="ListParagraph"/>
        <w:spacing w:before="0" w:after="0" w:line="240" w:lineRule="auto"/>
        <w:rPr>
          <w:rFonts w:ascii="Arial" w:hAnsi="Arial" w:cs="Arial"/>
          <w:color w:val="00B0F0"/>
        </w:rPr>
      </w:pPr>
    </w:p>
    <w:p w:rsidR="006D0A83" w:rsidRDefault="006D0A83" w:rsidP="006D0A83">
      <w:pPr>
        <w:pStyle w:val="ListParagraph"/>
        <w:spacing w:before="0" w:after="0" w:line="240" w:lineRule="auto"/>
        <w:rPr>
          <w:rFonts w:ascii="Arial" w:hAnsi="Arial" w:cs="Arial"/>
          <w:color w:val="00B0F0"/>
          <w:lang w:val="sr-Cyrl-RS"/>
        </w:rPr>
      </w:pPr>
    </w:p>
    <w:p w:rsidR="006D0A83" w:rsidRDefault="006D0A83" w:rsidP="006D0A83">
      <w:pPr>
        <w:pStyle w:val="ListParagraph"/>
        <w:spacing w:before="0" w:after="0" w:line="240" w:lineRule="auto"/>
        <w:rPr>
          <w:rFonts w:ascii="Arial" w:hAnsi="Arial" w:cs="Arial"/>
          <w:color w:val="00B0F0"/>
          <w:lang w:val="sr-Cyrl-RS"/>
        </w:rPr>
      </w:pPr>
    </w:p>
    <w:p w:rsidR="006D0A83" w:rsidRPr="00E7266B" w:rsidRDefault="006D0A83" w:rsidP="006D0A83">
      <w:pPr>
        <w:spacing w:before="0"/>
        <w:jc w:val="right"/>
        <w:rPr>
          <w:rFonts w:cs="Arial"/>
          <w:b/>
          <w:lang w:val="sr-Cyrl-RS"/>
        </w:rPr>
      </w:pPr>
      <w:r w:rsidRPr="00E7266B">
        <w:rPr>
          <w:rFonts w:cs="Arial"/>
          <w:b/>
        </w:rPr>
        <w:t xml:space="preserve">ПРИЛОГ </w:t>
      </w:r>
      <w:r w:rsidRPr="00E7266B">
        <w:rPr>
          <w:rFonts w:cs="Arial"/>
          <w:b/>
          <w:lang w:val="sr-Cyrl-RS"/>
        </w:rPr>
        <w:t>3</w:t>
      </w:r>
    </w:p>
    <w:p w:rsidR="006D0A83" w:rsidRPr="00E7266B" w:rsidRDefault="006D0A83" w:rsidP="006D0A83">
      <w:pPr>
        <w:spacing w:before="0"/>
        <w:jc w:val="right"/>
        <w:rPr>
          <w:rFonts w:cs="Arial"/>
          <w:b/>
        </w:rPr>
      </w:pPr>
      <w:r w:rsidRPr="00E7266B">
        <w:rPr>
          <w:rFonts w:cs="Arial"/>
          <w:b/>
        </w:rPr>
        <w:t>*менице за добро извршење посла</w:t>
      </w:r>
    </w:p>
    <w:p w:rsidR="006D0A83" w:rsidRPr="00E7266B" w:rsidRDefault="006D0A83" w:rsidP="006D0A83">
      <w:pPr>
        <w:spacing w:before="0"/>
        <w:jc w:val="right"/>
        <w:rPr>
          <w:rFonts w:cs="Arial"/>
          <w:b/>
        </w:rPr>
      </w:pPr>
    </w:p>
    <w:p w:rsidR="006D0A83" w:rsidRPr="00E7266B" w:rsidRDefault="006D0A83" w:rsidP="006D0A83">
      <w:pPr>
        <w:spacing w:before="0"/>
        <w:rPr>
          <w:rFonts w:cs="Arial"/>
        </w:rPr>
      </w:pPr>
      <w:r w:rsidRPr="00E7266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6D0A83" w:rsidRPr="00E7266B" w:rsidRDefault="006D0A83" w:rsidP="006D0A83">
      <w:pPr>
        <w:spacing w:before="0"/>
        <w:rPr>
          <w:rFonts w:cs="Arial"/>
        </w:rPr>
      </w:pPr>
    </w:p>
    <w:p w:rsidR="006D0A83" w:rsidRPr="00E7266B" w:rsidRDefault="006D0A83" w:rsidP="006D0A83">
      <w:pPr>
        <w:spacing w:before="0"/>
        <w:rPr>
          <w:rFonts w:cs="Arial"/>
          <w:b/>
        </w:rPr>
      </w:pPr>
      <w:r w:rsidRPr="00E7266B">
        <w:rPr>
          <w:rFonts w:cs="Arial"/>
          <w:b/>
        </w:rPr>
        <w:t>(напомена: не доставља се у понуди)</w:t>
      </w:r>
    </w:p>
    <w:p w:rsidR="006D0A83" w:rsidRPr="00E7266B" w:rsidRDefault="006D0A83" w:rsidP="006D0A83">
      <w:pPr>
        <w:spacing w:before="0"/>
        <w:rPr>
          <w:rFonts w:cs="Arial"/>
        </w:rPr>
      </w:pPr>
    </w:p>
    <w:p w:rsidR="006D0A83" w:rsidRPr="00E7266B" w:rsidRDefault="006D0A83" w:rsidP="006D0A83">
      <w:pPr>
        <w:spacing w:before="0"/>
        <w:rPr>
          <w:rFonts w:cs="Arial"/>
          <w:lang w:val="ru-RU"/>
        </w:rPr>
      </w:pPr>
      <w:r w:rsidRPr="00E7266B">
        <w:rPr>
          <w:rFonts w:cs="Arial"/>
        </w:rPr>
        <w:t xml:space="preserve">ДУЖНИК:  </w:t>
      </w:r>
      <w:r w:rsidRPr="00E7266B">
        <w:rPr>
          <w:rFonts w:cs="Arial"/>
          <w:lang w:val="ru-RU"/>
        </w:rPr>
        <w:t>…………………………………………………………………………........................</w:t>
      </w:r>
    </w:p>
    <w:p w:rsidR="006D0A83" w:rsidRPr="00E7266B" w:rsidRDefault="006D0A83" w:rsidP="006D0A83">
      <w:pPr>
        <w:spacing w:before="0"/>
        <w:rPr>
          <w:rFonts w:cs="Arial"/>
        </w:rPr>
      </w:pPr>
      <w:r w:rsidRPr="00E7266B">
        <w:rPr>
          <w:rFonts w:cs="Arial"/>
        </w:rPr>
        <w:t>(назив и седиште Понуђача)</w:t>
      </w:r>
    </w:p>
    <w:p w:rsidR="006D0A83" w:rsidRPr="00E7266B" w:rsidRDefault="006D0A83" w:rsidP="006D0A83">
      <w:pPr>
        <w:spacing w:before="0"/>
        <w:rPr>
          <w:rFonts w:cs="Arial"/>
        </w:rPr>
      </w:pPr>
      <w:r w:rsidRPr="00E7266B">
        <w:rPr>
          <w:rFonts w:cs="Arial"/>
        </w:rPr>
        <w:t>МАТИЧНИ БРОЈ ДУЖНИКА (Понуђача): ..................................................................</w:t>
      </w:r>
    </w:p>
    <w:p w:rsidR="006D0A83" w:rsidRPr="00E7266B" w:rsidRDefault="006D0A83" w:rsidP="006D0A83">
      <w:pPr>
        <w:spacing w:before="0"/>
        <w:rPr>
          <w:rFonts w:cs="Arial"/>
        </w:rPr>
      </w:pPr>
      <w:r w:rsidRPr="00E7266B">
        <w:rPr>
          <w:rFonts w:cs="Arial"/>
        </w:rPr>
        <w:t>ТЕКУЋИ РАЧУН ДУЖНИКА (Понуђача): ...................................................................</w:t>
      </w:r>
    </w:p>
    <w:p w:rsidR="006D0A83" w:rsidRPr="00E7266B" w:rsidRDefault="006D0A83" w:rsidP="006D0A83">
      <w:pPr>
        <w:spacing w:before="0"/>
        <w:rPr>
          <w:rFonts w:cs="Arial"/>
        </w:rPr>
      </w:pPr>
      <w:r w:rsidRPr="00E7266B">
        <w:rPr>
          <w:rFonts w:cs="Arial"/>
        </w:rPr>
        <w:t>ПИБ ДУЖНИКА (Понуђача): ........................................................................................</w:t>
      </w:r>
    </w:p>
    <w:p w:rsidR="006D0A83" w:rsidRPr="00E7266B" w:rsidRDefault="006D0A83" w:rsidP="006D0A83">
      <w:pPr>
        <w:spacing w:before="0"/>
        <w:rPr>
          <w:rFonts w:cs="Arial"/>
        </w:rPr>
      </w:pPr>
    </w:p>
    <w:p w:rsidR="006D0A83" w:rsidRPr="00E7266B" w:rsidRDefault="006D0A83" w:rsidP="006D0A83">
      <w:pPr>
        <w:spacing w:before="0"/>
        <w:rPr>
          <w:rFonts w:cs="Arial"/>
        </w:rPr>
      </w:pPr>
      <w:r w:rsidRPr="00E7266B">
        <w:rPr>
          <w:rFonts w:cs="Arial"/>
        </w:rPr>
        <w:t>и з д а ј е  д а н а ............................ године</w:t>
      </w:r>
    </w:p>
    <w:p w:rsidR="006D0A83" w:rsidRPr="00E7266B" w:rsidRDefault="006D0A83" w:rsidP="006D0A83">
      <w:pPr>
        <w:spacing w:before="0"/>
        <w:rPr>
          <w:rFonts w:cs="Arial"/>
        </w:rPr>
      </w:pPr>
    </w:p>
    <w:p w:rsidR="006D0A83" w:rsidRPr="00E7266B" w:rsidRDefault="006D0A83" w:rsidP="006D0A83">
      <w:pPr>
        <w:spacing w:before="0"/>
        <w:rPr>
          <w:rFonts w:cs="Arial"/>
        </w:rPr>
      </w:pPr>
    </w:p>
    <w:p w:rsidR="006D0A83" w:rsidRPr="00E7266B" w:rsidRDefault="006D0A83" w:rsidP="006D0A83">
      <w:pPr>
        <w:spacing w:before="0"/>
        <w:jc w:val="center"/>
        <w:rPr>
          <w:rFonts w:cs="Arial"/>
          <w:b/>
        </w:rPr>
      </w:pPr>
      <w:r w:rsidRPr="00E7266B">
        <w:rPr>
          <w:rFonts w:cs="Arial"/>
          <w:b/>
        </w:rPr>
        <w:t>МЕНИЧНО ПИСМО – ОВЛАШЋЕЊЕ ЗА КОРИСНИКА  БЛАНКО СОПСТВЕНЕ МЕНИЦЕ</w:t>
      </w:r>
    </w:p>
    <w:p w:rsidR="006D0A83" w:rsidRPr="00E7266B" w:rsidRDefault="006D0A83" w:rsidP="006D0A83">
      <w:pPr>
        <w:spacing w:before="0"/>
        <w:rPr>
          <w:rFonts w:cs="Arial"/>
        </w:rPr>
      </w:pPr>
    </w:p>
    <w:p w:rsidR="006D0A83" w:rsidRPr="00E7266B" w:rsidRDefault="006D0A83" w:rsidP="006D0A83">
      <w:pPr>
        <w:widowControl w:val="0"/>
        <w:tabs>
          <w:tab w:val="left" w:pos="1418"/>
          <w:tab w:val="left" w:leader="underscore" w:pos="9244"/>
        </w:tabs>
        <w:spacing w:before="0"/>
        <w:ind w:left="1440" w:hanging="1440"/>
        <w:rPr>
          <w:rFonts w:cs="Arial"/>
          <w:bCs/>
        </w:rPr>
      </w:pPr>
      <w:r w:rsidRPr="00E7266B">
        <w:rPr>
          <w:rFonts w:cs="Arial"/>
          <w:bCs/>
        </w:rPr>
        <w:t xml:space="preserve">КОРИСНИК - ПОВЕРИЛАЦ:Јавно предузеће „Електроприведа Србије“ Београд, Улица </w:t>
      </w:r>
      <w:r>
        <w:rPr>
          <w:rFonts w:cs="Arial"/>
          <w:bCs/>
          <w:lang w:val="sr-Cyrl-RS"/>
        </w:rPr>
        <w:t>Балканска 13</w:t>
      </w:r>
      <w:r w:rsidRPr="00E7266B">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6D0A83" w:rsidRPr="00E7266B" w:rsidRDefault="006D0A83" w:rsidP="006D0A83">
      <w:pPr>
        <w:widowControl w:val="0"/>
        <w:tabs>
          <w:tab w:val="left" w:pos="1418"/>
          <w:tab w:val="left" w:leader="underscore" w:pos="9244"/>
        </w:tabs>
        <w:spacing w:before="0"/>
        <w:ind w:left="1440" w:hanging="1440"/>
        <w:rPr>
          <w:rFonts w:cs="Arial"/>
          <w:b/>
          <w:bCs/>
        </w:rPr>
      </w:pPr>
      <w:r w:rsidRPr="00E7266B">
        <w:rPr>
          <w:rFonts w:cs="Arial"/>
          <w:b/>
          <w:bCs/>
        </w:rPr>
        <w:tab/>
      </w:r>
    </w:p>
    <w:p w:rsidR="006D0A83" w:rsidRPr="00E7266B" w:rsidRDefault="006D0A83" w:rsidP="006D0A83">
      <w:pPr>
        <w:spacing w:before="0"/>
        <w:rPr>
          <w:rFonts w:cs="Arial"/>
        </w:rPr>
      </w:pPr>
      <w:r w:rsidRPr="00E7266B">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Pr>
          <w:rFonts w:cs="Arial"/>
          <w:lang w:val="sr-Cyrl-RS"/>
        </w:rPr>
        <w:t>Балканска 13</w:t>
      </w:r>
      <w:r w:rsidRPr="00E7266B">
        <w:rPr>
          <w:rFonts w:cs="Arial"/>
        </w:rPr>
        <w:t>, Београд,</w:t>
      </w:r>
      <w:r w:rsidRPr="00E7266B">
        <w:rPr>
          <w:rFonts w:cs="Arial"/>
          <w:b/>
        </w:rPr>
        <w:t xml:space="preserve"> </w:t>
      </w:r>
      <w:r w:rsidRPr="00E7266B">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6D0A83" w:rsidRPr="00E7266B" w:rsidRDefault="006D0A83" w:rsidP="006D0A83">
      <w:pPr>
        <w:spacing w:before="0"/>
        <w:rPr>
          <w:rFonts w:cs="Arial"/>
        </w:rPr>
      </w:pPr>
    </w:p>
    <w:p w:rsidR="006D0A83" w:rsidRPr="00E7266B" w:rsidRDefault="006D0A83" w:rsidP="006D0A83">
      <w:pPr>
        <w:spacing w:before="0"/>
        <w:rPr>
          <w:rFonts w:cs="Arial"/>
        </w:rPr>
      </w:pPr>
      <w:r w:rsidRPr="00E7266B">
        <w:rPr>
          <w:rFonts w:cs="Arial"/>
        </w:rPr>
        <w:t>Издата бланко сопствена меница серијски број</w:t>
      </w:r>
      <w:r w:rsidRPr="00E7266B">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E7266B">
        <w:rPr>
          <w:rFonts w:cs="Arial"/>
        </w:rPr>
        <w:br/>
        <w:t xml:space="preserve">продужетак рока завршетка испоруке има за последицу и продужење рока важења </w:t>
      </w:r>
      <w:r w:rsidRPr="00E7266B">
        <w:rPr>
          <w:rFonts w:cs="Arial"/>
        </w:rPr>
        <w:lastRenderedPageBreak/>
        <w:t>менице и меничног овлашћења, за исти број дана за који ће бити продужен и рок за испоруку.</w:t>
      </w:r>
    </w:p>
    <w:p w:rsidR="006D0A83" w:rsidRPr="00E7266B" w:rsidRDefault="006D0A83" w:rsidP="006D0A83">
      <w:pPr>
        <w:spacing w:before="0"/>
        <w:rPr>
          <w:rFonts w:cs="Arial"/>
        </w:rPr>
      </w:pPr>
    </w:p>
    <w:p w:rsidR="006D0A83" w:rsidRPr="00E7266B" w:rsidRDefault="006D0A83" w:rsidP="006D0A83">
      <w:pPr>
        <w:spacing w:before="0"/>
        <w:rPr>
          <w:rFonts w:cs="Arial"/>
        </w:rPr>
      </w:pPr>
      <w:r w:rsidRPr="00E7266B">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6D0A83" w:rsidRPr="00E7266B" w:rsidRDefault="006D0A83" w:rsidP="006D0A83">
      <w:pPr>
        <w:spacing w:before="0"/>
        <w:rPr>
          <w:rFonts w:cs="Arial"/>
        </w:rPr>
      </w:pPr>
    </w:p>
    <w:p w:rsidR="006D0A83" w:rsidRPr="00E7266B" w:rsidRDefault="006D0A83" w:rsidP="006D0A83">
      <w:pPr>
        <w:spacing w:before="0"/>
        <w:rPr>
          <w:rFonts w:cs="Arial"/>
        </w:rPr>
      </w:pPr>
      <w:r w:rsidRPr="00E7266B">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6D0A83" w:rsidRPr="00E7266B" w:rsidRDefault="006D0A83" w:rsidP="006D0A83">
      <w:pPr>
        <w:spacing w:before="0"/>
        <w:rPr>
          <w:rFonts w:cs="Arial"/>
        </w:rPr>
      </w:pPr>
    </w:p>
    <w:p w:rsidR="006D0A83" w:rsidRPr="00E7266B" w:rsidRDefault="006D0A83" w:rsidP="006D0A83">
      <w:pPr>
        <w:spacing w:before="0"/>
        <w:rPr>
          <w:rFonts w:cs="Arial"/>
        </w:rPr>
      </w:pPr>
      <w:r w:rsidRPr="00E7266B">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6D0A83" w:rsidRPr="00E7266B" w:rsidRDefault="006D0A83" w:rsidP="006D0A83">
      <w:pPr>
        <w:spacing w:before="0"/>
        <w:rPr>
          <w:rFonts w:cs="Arial"/>
        </w:rPr>
      </w:pPr>
    </w:p>
    <w:p w:rsidR="006D0A83" w:rsidRPr="00E7266B" w:rsidRDefault="006D0A83" w:rsidP="006D0A83">
      <w:pPr>
        <w:spacing w:before="0"/>
        <w:rPr>
          <w:rFonts w:cs="Arial"/>
        </w:rPr>
      </w:pPr>
      <w:r w:rsidRPr="00E7266B">
        <w:rPr>
          <w:rFonts w:cs="Arial"/>
        </w:rPr>
        <w:t>Меница је потписана од стране овлашћеног лица за заступање Дужника _____________________(унети име и презиме овлашћеног лица).</w:t>
      </w:r>
    </w:p>
    <w:p w:rsidR="006D0A83" w:rsidRPr="00E7266B" w:rsidRDefault="006D0A83" w:rsidP="006D0A83">
      <w:pPr>
        <w:spacing w:before="0"/>
        <w:rPr>
          <w:rFonts w:cs="Arial"/>
        </w:rPr>
      </w:pPr>
    </w:p>
    <w:p w:rsidR="006D0A83" w:rsidRPr="00E7266B" w:rsidRDefault="006D0A83" w:rsidP="006D0A83">
      <w:pPr>
        <w:spacing w:before="0"/>
        <w:rPr>
          <w:rFonts w:cs="Arial"/>
        </w:rPr>
      </w:pPr>
      <w:r w:rsidRPr="00E7266B">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6D0A83" w:rsidRPr="00E7266B" w:rsidRDefault="006D0A83" w:rsidP="006D0A83">
      <w:pPr>
        <w:spacing w:before="0"/>
        <w:rPr>
          <w:rFonts w:cs="Arial"/>
        </w:rPr>
      </w:pPr>
    </w:p>
    <w:p w:rsidR="006D0A83" w:rsidRPr="00E7266B" w:rsidRDefault="006D0A83" w:rsidP="006D0A83">
      <w:pPr>
        <w:spacing w:before="0"/>
        <w:rPr>
          <w:rFonts w:cs="Arial"/>
        </w:rPr>
      </w:pPr>
      <w:r w:rsidRPr="00E7266B">
        <w:rPr>
          <w:rFonts w:cs="Arial"/>
        </w:rPr>
        <w:t xml:space="preserve">Место и датум издавања Овлашћења          </w:t>
      </w:r>
    </w:p>
    <w:p w:rsidR="006D0A83" w:rsidRPr="00E7266B" w:rsidRDefault="006D0A83" w:rsidP="006D0A83">
      <w:pPr>
        <w:spacing w:before="0"/>
        <w:rPr>
          <w:rFonts w:cs="Arial"/>
        </w:rPr>
      </w:pPr>
    </w:p>
    <w:p w:rsidR="006D0A83" w:rsidRPr="00E7266B" w:rsidRDefault="006D0A83" w:rsidP="006D0A83">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6D0A83" w:rsidRPr="00E7266B" w:rsidTr="00891FFB">
        <w:trPr>
          <w:jc w:val="center"/>
        </w:trPr>
        <w:tc>
          <w:tcPr>
            <w:tcW w:w="3882" w:type="dxa"/>
          </w:tcPr>
          <w:p w:rsidR="006D0A83" w:rsidRPr="00E7266B" w:rsidRDefault="006D0A83" w:rsidP="00891FFB">
            <w:pPr>
              <w:spacing w:before="0"/>
              <w:jc w:val="center"/>
              <w:rPr>
                <w:rFonts w:cs="Arial"/>
              </w:rPr>
            </w:pPr>
            <w:r w:rsidRPr="00E7266B">
              <w:rPr>
                <w:rFonts w:cs="Arial"/>
              </w:rPr>
              <w:t>Датум:</w:t>
            </w:r>
          </w:p>
        </w:tc>
        <w:tc>
          <w:tcPr>
            <w:tcW w:w="2127" w:type="dxa"/>
          </w:tcPr>
          <w:p w:rsidR="006D0A83" w:rsidRPr="00E7266B" w:rsidRDefault="006D0A83" w:rsidP="00891FFB">
            <w:pPr>
              <w:spacing w:before="0"/>
              <w:jc w:val="center"/>
              <w:rPr>
                <w:rFonts w:cs="Arial"/>
                <w:lang w:val="ru-RU"/>
              </w:rPr>
            </w:pPr>
          </w:p>
        </w:tc>
        <w:tc>
          <w:tcPr>
            <w:tcW w:w="4022" w:type="dxa"/>
          </w:tcPr>
          <w:p w:rsidR="006D0A83" w:rsidRPr="00E7266B" w:rsidRDefault="006D0A83" w:rsidP="00891FFB">
            <w:pPr>
              <w:spacing w:before="0"/>
              <w:jc w:val="center"/>
              <w:rPr>
                <w:rFonts w:cs="Arial"/>
                <w:lang w:val="ru-RU"/>
              </w:rPr>
            </w:pPr>
            <w:r w:rsidRPr="00E7266B">
              <w:rPr>
                <w:rFonts w:cs="Arial"/>
              </w:rPr>
              <w:t>Понуђач</w:t>
            </w:r>
            <w:r w:rsidRPr="00E7266B">
              <w:rPr>
                <w:rFonts w:cs="Arial"/>
                <w:lang w:val="ru-RU"/>
              </w:rPr>
              <w:t>:</w:t>
            </w:r>
          </w:p>
        </w:tc>
      </w:tr>
      <w:tr w:rsidR="006D0A83" w:rsidRPr="00E7266B" w:rsidTr="00891FFB">
        <w:trPr>
          <w:jc w:val="center"/>
        </w:trPr>
        <w:tc>
          <w:tcPr>
            <w:tcW w:w="3882" w:type="dxa"/>
          </w:tcPr>
          <w:p w:rsidR="006D0A83" w:rsidRPr="00E7266B" w:rsidRDefault="006D0A83" w:rsidP="00891FFB">
            <w:pPr>
              <w:spacing w:before="0"/>
              <w:jc w:val="center"/>
              <w:rPr>
                <w:rFonts w:cs="Arial"/>
              </w:rPr>
            </w:pPr>
          </w:p>
        </w:tc>
        <w:tc>
          <w:tcPr>
            <w:tcW w:w="2127" w:type="dxa"/>
          </w:tcPr>
          <w:p w:rsidR="006D0A83" w:rsidRPr="00E7266B" w:rsidRDefault="006D0A83" w:rsidP="00891FFB">
            <w:pPr>
              <w:spacing w:before="0"/>
              <w:jc w:val="center"/>
              <w:rPr>
                <w:rFonts w:cs="Arial"/>
              </w:rPr>
            </w:pPr>
            <w:r w:rsidRPr="00E7266B">
              <w:rPr>
                <w:rFonts w:cs="Arial"/>
              </w:rPr>
              <w:t>М.П.</w:t>
            </w:r>
          </w:p>
        </w:tc>
        <w:tc>
          <w:tcPr>
            <w:tcW w:w="4022" w:type="dxa"/>
          </w:tcPr>
          <w:p w:rsidR="006D0A83" w:rsidRPr="00E7266B" w:rsidRDefault="006D0A83" w:rsidP="00891FFB">
            <w:pPr>
              <w:spacing w:before="0"/>
              <w:jc w:val="center"/>
              <w:rPr>
                <w:rFonts w:cs="Arial"/>
                <w:lang w:val="ru-RU"/>
              </w:rPr>
            </w:pPr>
          </w:p>
        </w:tc>
      </w:tr>
      <w:tr w:rsidR="006D0A83" w:rsidRPr="00E7266B" w:rsidTr="00891FFB">
        <w:trPr>
          <w:jc w:val="center"/>
        </w:trPr>
        <w:tc>
          <w:tcPr>
            <w:tcW w:w="3882" w:type="dxa"/>
            <w:tcBorders>
              <w:bottom w:val="single" w:sz="4" w:space="0" w:color="auto"/>
            </w:tcBorders>
          </w:tcPr>
          <w:p w:rsidR="006D0A83" w:rsidRPr="00E7266B" w:rsidRDefault="006D0A83" w:rsidP="00891FFB">
            <w:pPr>
              <w:spacing w:before="0"/>
              <w:jc w:val="center"/>
              <w:rPr>
                <w:rFonts w:cs="Arial"/>
              </w:rPr>
            </w:pPr>
          </w:p>
        </w:tc>
        <w:tc>
          <w:tcPr>
            <w:tcW w:w="2127" w:type="dxa"/>
          </w:tcPr>
          <w:p w:rsidR="006D0A83" w:rsidRPr="00E7266B" w:rsidRDefault="006D0A83" w:rsidP="00891FFB">
            <w:pPr>
              <w:spacing w:before="0"/>
              <w:jc w:val="center"/>
              <w:rPr>
                <w:rFonts w:cs="Arial"/>
                <w:lang w:val="ru-RU"/>
              </w:rPr>
            </w:pPr>
          </w:p>
        </w:tc>
        <w:tc>
          <w:tcPr>
            <w:tcW w:w="4022" w:type="dxa"/>
            <w:tcBorders>
              <w:bottom w:val="single" w:sz="4" w:space="0" w:color="auto"/>
            </w:tcBorders>
          </w:tcPr>
          <w:p w:rsidR="006D0A83" w:rsidRPr="00E7266B" w:rsidRDefault="006D0A83" w:rsidP="00891FFB">
            <w:pPr>
              <w:spacing w:before="0"/>
              <w:jc w:val="center"/>
              <w:rPr>
                <w:rFonts w:cs="Arial"/>
                <w:lang w:val="ru-RU"/>
              </w:rPr>
            </w:pPr>
          </w:p>
        </w:tc>
      </w:tr>
    </w:tbl>
    <w:p w:rsidR="006D0A83" w:rsidRPr="00E7266B" w:rsidRDefault="006D0A83" w:rsidP="006D0A83">
      <w:pPr>
        <w:spacing w:before="0"/>
        <w:rPr>
          <w:rFonts w:cs="Arial"/>
        </w:rPr>
      </w:pPr>
      <w:r w:rsidRPr="00E7266B">
        <w:rPr>
          <w:rFonts w:cs="Arial"/>
        </w:rPr>
        <w:t xml:space="preserve">                                                                                              Потпис овлашћеног лица</w:t>
      </w:r>
    </w:p>
    <w:p w:rsidR="006D0A83" w:rsidRPr="00E7266B" w:rsidRDefault="006D0A83" w:rsidP="006D0A83">
      <w:pPr>
        <w:spacing w:before="0"/>
        <w:rPr>
          <w:rFonts w:cs="Arial"/>
        </w:rPr>
      </w:pPr>
    </w:p>
    <w:p w:rsidR="006D0A83" w:rsidRPr="00E7266B" w:rsidRDefault="006D0A83" w:rsidP="006D0A83">
      <w:pPr>
        <w:spacing w:before="0"/>
        <w:rPr>
          <w:rFonts w:cs="Arial"/>
        </w:rPr>
      </w:pPr>
      <w:r w:rsidRPr="00E7266B">
        <w:rPr>
          <w:rFonts w:cs="Arial"/>
        </w:rPr>
        <w:t>Прилог:</w:t>
      </w:r>
    </w:p>
    <w:p w:rsidR="006D0A83" w:rsidRPr="00E7266B" w:rsidRDefault="006D0A83" w:rsidP="006D0A83">
      <w:pPr>
        <w:numPr>
          <w:ilvl w:val="0"/>
          <w:numId w:val="28"/>
        </w:numPr>
        <w:spacing w:before="0"/>
        <w:contextualSpacing/>
        <w:rPr>
          <w:rFonts w:eastAsia="Calibri" w:cs="Arial"/>
        </w:rPr>
      </w:pPr>
      <w:r w:rsidRPr="00E7266B">
        <w:rPr>
          <w:rFonts w:eastAsia="Calibri" w:cs="Arial"/>
        </w:rPr>
        <w:t>1 једна потписана и оверена бланко сопствена меница као гаранција за добро извршење посла</w:t>
      </w:r>
    </w:p>
    <w:p w:rsidR="006D0A83" w:rsidRPr="00E7266B" w:rsidRDefault="006D0A83" w:rsidP="006D0A83">
      <w:pPr>
        <w:numPr>
          <w:ilvl w:val="0"/>
          <w:numId w:val="28"/>
        </w:numPr>
        <w:spacing w:before="0"/>
        <w:contextualSpacing/>
        <w:rPr>
          <w:rFonts w:eastAsia="Calibri" w:cs="Arial"/>
        </w:rPr>
      </w:pPr>
      <w:r w:rsidRPr="00E7266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D0A83" w:rsidRPr="00E7266B" w:rsidRDefault="006D0A83" w:rsidP="006D0A83">
      <w:pPr>
        <w:numPr>
          <w:ilvl w:val="0"/>
          <w:numId w:val="28"/>
        </w:numPr>
        <w:spacing w:before="0"/>
        <w:contextualSpacing/>
        <w:rPr>
          <w:rFonts w:eastAsia="Calibri" w:cs="Arial"/>
        </w:rPr>
      </w:pPr>
      <w:r w:rsidRPr="00E7266B">
        <w:rPr>
          <w:rFonts w:eastAsia="Calibri" w:cs="Arial"/>
        </w:rPr>
        <w:t xml:space="preserve">фотокопија ОП обрасца </w:t>
      </w:r>
    </w:p>
    <w:p w:rsidR="006D0A83" w:rsidRPr="00E7266B" w:rsidRDefault="006D0A83" w:rsidP="006D0A83">
      <w:pPr>
        <w:numPr>
          <w:ilvl w:val="0"/>
          <w:numId w:val="28"/>
        </w:numPr>
        <w:spacing w:before="0"/>
        <w:contextualSpacing/>
        <w:rPr>
          <w:rFonts w:eastAsia="Calibri" w:cs="Arial"/>
        </w:rPr>
      </w:pPr>
      <w:r w:rsidRPr="00E7266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D0A83" w:rsidRPr="00E7266B" w:rsidRDefault="006D0A83" w:rsidP="006D0A83">
      <w:pPr>
        <w:spacing w:before="0"/>
        <w:rPr>
          <w:rFonts w:cs="Arial"/>
        </w:rPr>
      </w:pPr>
    </w:p>
    <w:p w:rsidR="006D0A83" w:rsidRPr="00E7266B" w:rsidRDefault="006D0A83" w:rsidP="006D0A83">
      <w:pPr>
        <w:spacing w:before="0"/>
        <w:rPr>
          <w:rFonts w:cs="Arial"/>
        </w:rPr>
      </w:pPr>
    </w:p>
    <w:p w:rsidR="006D0A83" w:rsidRDefault="006D0A83" w:rsidP="006D0A83">
      <w:pPr>
        <w:spacing w:before="0"/>
        <w:rPr>
          <w:rFonts w:cs="Arial"/>
          <w:lang w:val="sr-Cyrl-RS"/>
        </w:rPr>
      </w:pPr>
    </w:p>
    <w:p w:rsidR="000A3D39" w:rsidRDefault="000A3D39" w:rsidP="000A3D39">
      <w:pPr>
        <w:spacing w:before="0"/>
        <w:rPr>
          <w:rFonts w:cs="Arial"/>
          <w:color w:val="00B0F0"/>
          <w:lang w:val="sr-Cyrl-RS"/>
        </w:rPr>
      </w:pPr>
    </w:p>
    <w:p w:rsidR="006D0A83" w:rsidRDefault="006D0A83" w:rsidP="000A3D39">
      <w:pPr>
        <w:spacing w:before="0"/>
        <w:rPr>
          <w:rFonts w:cs="Arial"/>
          <w:color w:val="00B0F0"/>
          <w:lang w:val="sr-Cyrl-RS"/>
        </w:rPr>
      </w:pPr>
    </w:p>
    <w:p w:rsidR="006D0A83" w:rsidRDefault="006D0A83" w:rsidP="000A3D39">
      <w:pPr>
        <w:spacing w:before="0"/>
        <w:rPr>
          <w:rFonts w:cs="Arial"/>
          <w:color w:val="00B0F0"/>
          <w:lang w:val="sr-Cyrl-RS"/>
        </w:rPr>
      </w:pPr>
    </w:p>
    <w:p w:rsidR="006D0A83" w:rsidRDefault="006D0A83" w:rsidP="000A3D39">
      <w:pPr>
        <w:spacing w:before="0"/>
        <w:rPr>
          <w:rFonts w:cs="Arial"/>
          <w:color w:val="00B0F0"/>
          <w:lang w:val="sr-Cyrl-RS"/>
        </w:rPr>
      </w:pPr>
    </w:p>
    <w:p w:rsidR="006D0A83" w:rsidRDefault="006D0A83" w:rsidP="000A3D39">
      <w:pPr>
        <w:spacing w:before="0"/>
        <w:rPr>
          <w:rFonts w:cs="Arial"/>
          <w:color w:val="00B0F0"/>
          <w:lang w:val="sr-Cyrl-RS"/>
        </w:rPr>
      </w:pPr>
    </w:p>
    <w:p w:rsidR="000A3D39" w:rsidRPr="00FE34A8" w:rsidRDefault="000A3D39" w:rsidP="000A3D39">
      <w:pPr>
        <w:spacing w:before="0"/>
        <w:jc w:val="right"/>
        <w:rPr>
          <w:rFonts w:cs="Arial"/>
          <w:b/>
          <w:lang w:val="sr-Cyrl-RS"/>
        </w:rPr>
      </w:pPr>
      <w:r w:rsidRPr="000A3D39">
        <w:rPr>
          <w:rFonts w:cs="Arial"/>
          <w:color w:val="00B0F0"/>
        </w:rPr>
        <w:t xml:space="preserve">                                                      </w:t>
      </w:r>
      <w:r w:rsidRPr="000A3D39">
        <w:rPr>
          <w:rFonts w:cs="Arial"/>
          <w:b/>
          <w:color w:val="00B0F0"/>
        </w:rPr>
        <w:t xml:space="preserve">           </w:t>
      </w:r>
      <w:r w:rsidRPr="000A3D39">
        <w:rPr>
          <w:rFonts w:cs="Arial"/>
          <w:b/>
        </w:rPr>
        <w:t>ПРИЛОГ бр.</w:t>
      </w:r>
      <w:r w:rsidRPr="000A3D39">
        <w:rPr>
          <w:rFonts w:cs="Arial"/>
          <w:b/>
          <w:lang w:val="sr-Cyrl-RS"/>
        </w:rPr>
        <w:t xml:space="preserve"> </w:t>
      </w:r>
      <w:r w:rsidR="00FE34A8">
        <w:rPr>
          <w:rFonts w:cs="Arial"/>
          <w:b/>
          <w:lang w:val="sr-Cyrl-RS"/>
        </w:rPr>
        <w:t>4</w:t>
      </w:r>
    </w:p>
    <w:p w:rsidR="000A3D39" w:rsidRPr="000A3D39" w:rsidRDefault="000A3D39" w:rsidP="000A3D39">
      <w:pPr>
        <w:spacing w:before="0"/>
        <w:rPr>
          <w:rFonts w:cs="Arial"/>
        </w:rPr>
      </w:pPr>
    </w:p>
    <w:p w:rsidR="000A3D39" w:rsidRPr="000A3D39" w:rsidRDefault="000A3D39" w:rsidP="000A3D39">
      <w:pPr>
        <w:spacing w:before="0"/>
        <w:rPr>
          <w:rFonts w:cs="Arial"/>
        </w:rPr>
      </w:pPr>
    </w:p>
    <w:p w:rsidR="000A3D39" w:rsidRPr="000A3D39" w:rsidRDefault="000A3D39" w:rsidP="000A3D39">
      <w:pPr>
        <w:spacing w:before="0"/>
        <w:jc w:val="center"/>
        <w:rPr>
          <w:rFonts w:cs="Arial"/>
        </w:rPr>
      </w:pPr>
      <w:r w:rsidRPr="000A3D39">
        <w:rPr>
          <w:rFonts w:cs="Arial"/>
        </w:rPr>
        <w:t>ЗАПИСНИК О ПРУЖЕНИМ УСЛУГАМА</w:t>
      </w:r>
    </w:p>
    <w:p w:rsidR="000A3D39" w:rsidRPr="000A3D39" w:rsidRDefault="000A3D39" w:rsidP="000A3D39">
      <w:pPr>
        <w:spacing w:before="0"/>
        <w:rPr>
          <w:rFonts w:cs="Arial"/>
          <w:color w:val="00B0F0"/>
        </w:rPr>
      </w:pPr>
    </w:p>
    <w:p w:rsidR="000A3D39" w:rsidRPr="000A3D39" w:rsidRDefault="000A3D39" w:rsidP="000A3D39">
      <w:pPr>
        <w:spacing w:before="0"/>
        <w:rPr>
          <w:rFonts w:cs="Arial"/>
          <w:color w:val="00B0F0"/>
        </w:rPr>
      </w:pPr>
    </w:p>
    <w:p w:rsidR="000A3D39" w:rsidRPr="000A3D39" w:rsidRDefault="000A3D39" w:rsidP="000A3D39">
      <w:pPr>
        <w:spacing w:before="0"/>
        <w:jc w:val="left"/>
        <w:rPr>
          <w:rFonts w:cs="Arial"/>
        </w:rPr>
      </w:pPr>
      <w:r w:rsidRPr="000A3D39">
        <w:rPr>
          <w:rFonts w:cs="Arial"/>
        </w:rPr>
        <w:t>Датум ___________</w:t>
      </w:r>
    </w:p>
    <w:p w:rsidR="000A3D39" w:rsidRPr="000A3D39" w:rsidRDefault="000A3D39" w:rsidP="000A3D39">
      <w:pPr>
        <w:spacing w:before="0"/>
        <w:rPr>
          <w:rFonts w:cs="Arial"/>
        </w:rPr>
      </w:pPr>
    </w:p>
    <w:p w:rsidR="000A3D39" w:rsidRPr="000A3D39" w:rsidRDefault="000A3D39" w:rsidP="000A3D39">
      <w:pPr>
        <w:spacing w:before="0"/>
        <w:rPr>
          <w:rFonts w:cs="Arial"/>
        </w:rPr>
      </w:pPr>
    </w:p>
    <w:p w:rsidR="000A3D39" w:rsidRPr="000A3D39" w:rsidRDefault="000A3D39" w:rsidP="000A3D39">
      <w:pPr>
        <w:spacing w:before="0"/>
        <w:rPr>
          <w:rFonts w:cs="Arial"/>
        </w:rPr>
      </w:pPr>
    </w:p>
    <w:p w:rsidR="000A3D39" w:rsidRPr="000A3D39" w:rsidRDefault="000A3D39" w:rsidP="000A3D39">
      <w:pPr>
        <w:tabs>
          <w:tab w:val="left" w:pos="720"/>
          <w:tab w:val="left" w:pos="1440"/>
          <w:tab w:val="left" w:pos="2160"/>
          <w:tab w:val="left" w:pos="2880"/>
          <w:tab w:val="left" w:pos="3600"/>
          <w:tab w:val="left" w:pos="5085"/>
        </w:tabs>
        <w:spacing w:before="0"/>
        <w:rPr>
          <w:rFonts w:cs="Arial"/>
        </w:rPr>
      </w:pPr>
      <w:r w:rsidRPr="000A3D39">
        <w:rPr>
          <w:rFonts w:cs="Arial"/>
        </w:rPr>
        <w:tab/>
        <w:t>ПРУЖАЛАЦ УСЛУГА:</w:t>
      </w:r>
      <w:r w:rsidRPr="000A3D39">
        <w:rPr>
          <w:rFonts w:cs="Arial"/>
        </w:rPr>
        <w:tab/>
      </w:r>
      <w:r w:rsidRPr="000A3D39">
        <w:rPr>
          <w:rFonts w:cs="Arial"/>
        </w:rPr>
        <w:tab/>
        <w:t xml:space="preserve">      КОРИСНИК УСЛУГА:</w:t>
      </w:r>
    </w:p>
    <w:p w:rsidR="000A3D39" w:rsidRPr="000A3D39" w:rsidRDefault="000A3D39" w:rsidP="000A3D39">
      <w:pPr>
        <w:spacing w:before="0"/>
        <w:rPr>
          <w:rFonts w:cs="Arial"/>
        </w:rPr>
      </w:pPr>
      <w:r w:rsidRPr="000A3D39">
        <w:rPr>
          <w:rFonts w:cs="Arial"/>
        </w:rPr>
        <w:t>_________________________</w:t>
      </w:r>
      <w:r w:rsidRPr="000A3D39">
        <w:rPr>
          <w:rFonts w:cs="Arial"/>
        </w:rPr>
        <w:tab/>
      </w:r>
      <w:r w:rsidRPr="000A3D39">
        <w:rPr>
          <w:rFonts w:cs="Arial"/>
        </w:rPr>
        <w:tab/>
        <w:t xml:space="preserve">     ___________________________</w:t>
      </w:r>
    </w:p>
    <w:p w:rsidR="000A3D39" w:rsidRPr="000A3D39" w:rsidRDefault="000A3D39" w:rsidP="000A3D39">
      <w:pPr>
        <w:spacing w:before="0"/>
        <w:rPr>
          <w:rFonts w:cs="Arial"/>
          <w:color w:val="000000" w:themeColor="text1"/>
        </w:rPr>
      </w:pPr>
      <w:r w:rsidRPr="000A3D39">
        <w:rPr>
          <w:rFonts w:cs="Arial"/>
          <w:color w:val="000000" w:themeColor="text1"/>
        </w:rPr>
        <w:t xml:space="preserve">    (Назив правног  лица) </w:t>
      </w:r>
      <w:r w:rsidRPr="000A3D39">
        <w:rPr>
          <w:rFonts w:cs="Arial"/>
          <w:color w:val="000000" w:themeColor="text1"/>
        </w:rPr>
        <w:tab/>
      </w:r>
      <w:r w:rsidRPr="000A3D39">
        <w:rPr>
          <w:rFonts w:cs="Arial"/>
          <w:color w:val="000000" w:themeColor="text1"/>
        </w:rPr>
        <w:tab/>
      </w:r>
      <w:r w:rsidRPr="000A3D39">
        <w:rPr>
          <w:rFonts w:cs="Arial"/>
          <w:color w:val="000000" w:themeColor="text1"/>
        </w:rPr>
        <w:tab/>
        <w:t>(Назив организационог дела ЈП ЕПС)</w:t>
      </w:r>
    </w:p>
    <w:p w:rsidR="000A3D39" w:rsidRPr="000A3D39" w:rsidRDefault="000A3D39" w:rsidP="000A3D39">
      <w:pPr>
        <w:spacing w:before="0"/>
        <w:rPr>
          <w:rFonts w:cs="Arial"/>
          <w:color w:val="FF0000"/>
        </w:rPr>
      </w:pPr>
    </w:p>
    <w:p w:rsidR="000A3D39" w:rsidRPr="000A3D39" w:rsidRDefault="000A3D39" w:rsidP="000A3D39">
      <w:pPr>
        <w:spacing w:before="0"/>
        <w:rPr>
          <w:rFonts w:cs="Arial"/>
          <w:color w:val="00B0F0"/>
        </w:rPr>
      </w:pPr>
    </w:p>
    <w:p w:rsidR="000A3D39" w:rsidRPr="000A3D39" w:rsidRDefault="000A3D39" w:rsidP="000A3D39">
      <w:pPr>
        <w:tabs>
          <w:tab w:val="center" w:pos="4514"/>
        </w:tabs>
        <w:spacing w:before="0"/>
        <w:rPr>
          <w:rFonts w:cs="Arial"/>
        </w:rPr>
      </w:pPr>
      <w:r w:rsidRPr="000A3D39">
        <w:rPr>
          <w:rFonts w:cs="Arial"/>
        </w:rPr>
        <w:t>__________________________</w:t>
      </w:r>
      <w:r w:rsidRPr="000A3D39">
        <w:rPr>
          <w:rFonts w:cs="Arial"/>
        </w:rPr>
        <w:tab/>
        <w:t xml:space="preserve">                      ______________________________</w:t>
      </w:r>
    </w:p>
    <w:p w:rsidR="000A3D39" w:rsidRPr="000A3D39" w:rsidRDefault="000A3D39" w:rsidP="000A3D39">
      <w:pPr>
        <w:spacing w:before="0"/>
        <w:rPr>
          <w:rFonts w:cs="Arial"/>
          <w:color w:val="000000" w:themeColor="text1"/>
        </w:rPr>
      </w:pPr>
      <w:r w:rsidRPr="000A3D39">
        <w:rPr>
          <w:rFonts w:cs="Arial"/>
          <w:color w:val="000000" w:themeColor="text1"/>
        </w:rPr>
        <w:t xml:space="preserve">(Адреса правног  лица) </w:t>
      </w:r>
      <w:r w:rsidRPr="000A3D39">
        <w:rPr>
          <w:rFonts w:cs="Arial"/>
          <w:color w:val="000000" w:themeColor="text1"/>
        </w:rPr>
        <w:tab/>
      </w:r>
      <w:r w:rsidRPr="000A3D39">
        <w:rPr>
          <w:rFonts w:cs="Arial"/>
          <w:color w:val="000000" w:themeColor="text1"/>
        </w:rPr>
        <w:tab/>
      </w:r>
      <w:r w:rsidRPr="000A3D39">
        <w:rPr>
          <w:rFonts w:cs="Arial"/>
          <w:color w:val="000000" w:themeColor="text1"/>
        </w:rPr>
        <w:tab/>
        <w:t>(Адреса организационог дела ЈП ЕПС)</w:t>
      </w:r>
    </w:p>
    <w:p w:rsidR="000A3D39" w:rsidRPr="000A3D39" w:rsidRDefault="000A3D39" w:rsidP="000A3D39">
      <w:pPr>
        <w:spacing w:before="0"/>
        <w:rPr>
          <w:rFonts w:cs="Arial"/>
          <w:color w:val="FF0000"/>
        </w:rPr>
      </w:pPr>
    </w:p>
    <w:p w:rsidR="000A3D39" w:rsidRPr="000A3D39" w:rsidRDefault="000A3D39" w:rsidP="000A3D39">
      <w:pPr>
        <w:spacing w:before="0"/>
        <w:rPr>
          <w:rFonts w:cs="Arial"/>
          <w:color w:val="FF0000"/>
        </w:rPr>
      </w:pPr>
    </w:p>
    <w:p w:rsidR="000A3D39" w:rsidRPr="000A3D39" w:rsidRDefault="000A3D39" w:rsidP="000A3D39">
      <w:pPr>
        <w:spacing w:before="0"/>
        <w:rPr>
          <w:rFonts w:cs="Arial"/>
        </w:rPr>
      </w:pPr>
      <w:r w:rsidRPr="000A3D39">
        <w:rPr>
          <w:rFonts w:cs="Arial"/>
        </w:rPr>
        <w:t>Број Уговора/Датум:      __________________________________________</w:t>
      </w:r>
    </w:p>
    <w:p w:rsidR="000A3D39" w:rsidRPr="000A3D39" w:rsidRDefault="000A3D39" w:rsidP="000A3D39">
      <w:pPr>
        <w:spacing w:before="0"/>
        <w:rPr>
          <w:rFonts w:cs="Arial"/>
        </w:rPr>
      </w:pPr>
      <w:r w:rsidRPr="000A3D39">
        <w:rPr>
          <w:rFonts w:cs="Arial"/>
        </w:rPr>
        <w:t>Број налога за набавку (НЗН):  ________________________</w:t>
      </w:r>
    </w:p>
    <w:p w:rsidR="000A3D39" w:rsidRPr="000A3D39" w:rsidRDefault="000A3D39" w:rsidP="000A3D39">
      <w:pPr>
        <w:spacing w:before="0"/>
        <w:rPr>
          <w:rFonts w:cs="Arial"/>
        </w:rPr>
      </w:pPr>
      <w:r w:rsidRPr="000A3D39">
        <w:rPr>
          <w:rFonts w:cs="Arial"/>
        </w:rPr>
        <w:t>Место извршене услуге</w:t>
      </w:r>
      <w:r w:rsidRPr="000A3D39">
        <w:rPr>
          <w:rFonts w:cs="Arial"/>
          <w:color w:val="FF0000"/>
          <w:vertAlign w:val="superscript"/>
          <w:lang w:val="ru-RU"/>
        </w:rPr>
        <w:t xml:space="preserve"> 1</w:t>
      </w:r>
      <w:r w:rsidRPr="000A3D39">
        <w:rPr>
          <w:rFonts w:cs="Arial"/>
        </w:rPr>
        <w:t>:  __________________________</w:t>
      </w:r>
    </w:p>
    <w:p w:rsidR="000A3D39" w:rsidRPr="000A3D39" w:rsidRDefault="000A3D39" w:rsidP="000A3D39">
      <w:pPr>
        <w:spacing w:before="0"/>
        <w:rPr>
          <w:rFonts w:cs="Arial"/>
        </w:rPr>
      </w:pPr>
      <w:r w:rsidRPr="000A3D39">
        <w:rPr>
          <w:rFonts w:cs="Arial"/>
        </w:rPr>
        <w:t>Објекат: ______________________________________________________</w:t>
      </w:r>
    </w:p>
    <w:p w:rsidR="000A3D39" w:rsidRPr="000A3D39" w:rsidRDefault="000A3D39" w:rsidP="000A3D39">
      <w:pPr>
        <w:spacing w:before="0"/>
        <w:rPr>
          <w:rFonts w:cs="Arial"/>
        </w:rPr>
      </w:pPr>
    </w:p>
    <w:p w:rsidR="000A3D39" w:rsidRPr="000A3D39" w:rsidRDefault="000A3D39" w:rsidP="000A3D39">
      <w:pPr>
        <w:spacing w:before="0"/>
        <w:rPr>
          <w:rFonts w:cs="Arial"/>
          <w:color w:val="00B0F0"/>
        </w:rPr>
      </w:pPr>
    </w:p>
    <w:p w:rsidR="000A3D39" w:rsidRPr="000A3D39" w:rsidRDefault="000A3D39" w:rsidP="000A3D39">
      <w:pPr>
        <w:spacing w:before="0"/>
        <w:rPr>
          <w:rFonts w:cs="Arial"/>
        </w:rPr>
      </w:pPr>
      <w:r w:rsidRPr="000A3D39">
        <w:rPr>
          <w:rFonts w:cs="Arial"/>
        </w:rPr>
        <w:t xml:space="preserve">А) ДЕТАЉНА СПЕЦИФИКАЦИЈА УСЛУГЕ: </w:t>
      </w:r>
    </w:p>
    <w:p w:rsidR="000A3D39" w:rsidRPr="000A3D39" w:rsidRDefault="000A3D39" w:rsidP="000A3D39">
      <w:pPr>
        <w:spacing w:before="0"/>
        <w:rPr>
          <w:rFonts w:cs="Arial"/>
        </w:rPr>
      </w:pPr>
    </w:p>
    <w:p w:rsidR="000A3D39" w:rsidRPr="000A3D39" w:rsidRDefault="000A3D39" w:rsidP="000A3D39">
      <w:pPr>
        <w:spacing w:before="0"/>
        <w:rPr>
          <w:rFonts w:cs="Arial"/>
        </w:rPr>
      </w:pPr>
      <w:r w:rsidRPr="000A3D39">
        <w:rPr>
          <w:rFonts w:cs="Arial"/>
        </w:rPr>
        <w:t xml:space="preserve">Укупна вредност извршених услуга по спецификацији (без ПДВ) </w:t>
      </w:r>
    </w:p>
    <w:p w:rsidR="000A3D39" w:rsidRPr="000A3D39" w:rsidRDefault="000A3D39" w:rsidP="000A3D39">
      <w:pPr>
        <w:spacing w:before="0"/>
        <w:rPr>
          <w:rFonts w:cs="Arial"/>
        </w:rPr>
      </w:pPr>
    </w:p>
    <w:p w:rsidR="000A3D39" w:rsidRPr="000A3D39" w:rsidRDefault="000A3D39" w:rsidP="000A3D39">
      <w:pPr>
        <w:spacing w:before="0"/>
        <w:rPr>
          <w:rFonts w:cs="Arial"/>
        </w:rPr>
      </w:pPr>
      <w:r w:rsidRPr="000A3D39">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0A3D39" w:rsidRPr="000A3D39" w:rsidRDefault="000A3D39" w:rsidP="000A3D39">
      <w:pPr>
        <w:spacing w:before="0"/>
        <w:rPr>
          <w:rFonts w:cs="Arial"/>
        </w:rPr>
      </w:pPr>
      <w:r w:rsidRPr="000A3D39">
        <w:rPr>
          <w:rFonts w:cs="Arial"/>
        </w:rPr>
        <w:t>Предмет уговора (услуге) одговара траженим техничким карактеристикама.</w:t>
      </w:r>
      <w:r w:rsidRPr="000A3D39">
        <w:rPr>
          <w:rFonts w:cs="Arial"/>
        </w:rPr>
        <w:tab/>
      </w:r>
    </w:p>
    <w:p w:rsidR="000A3D39" w:rsidRPr="000A3D39" w:rsidRDefault="000A3D39" w:rsidP="000A3D39">
      <w:pPr>
        <w:spacing w:before="0"/>
        <w:rPr>
          <w:rFonts w:cs="Arial"/>
        </w:rPr>
      </w:pPr>
      <w:r w:rsidRPr="000A3D39">
        <w:rPr>
          <w:rFonts w:cs="Arial"/>
        </w:rPr>
        <w:t>□ ДА</w:t>
      </w:r>
    </w:p>
    <w:p w:rsidR="000A3D39" w:rsidRPr="000A3D39" w:rsidRDefault="000A3D39" w:rsidP="000A3D39">
      <w:pPr>
        <w:spacing w:before="0"/>
        <w:rPr>
          <w:rFonts w:cs="Arial"/>
        </w:rPr>
      </w:pPr>
      <w:r w:rsidRPr="000A3D39">
        <w:rPr>
          <w:rFonts w:cs="Arial"/>
        </w:rPr>
        <w:t>□ НЕ</w:t>
      </w:r>
    </w:p>
    <w:p w:rsidR="000A3D39" w:rsidRPr="000A3D39" w:rsidRDefault="000A3D39" w:rsidP="000A3D39">
      <w:pPr>
        <w:spacing w:before="0"/>
        <w:rPr>
          <w:rFonts w:cs="Arial"/>
        </w:rPr>
      </w:pPr>
    </w:p>
    <w:p w:rsidR="000A3D39" w:rsidRPr="000A3D39" w:rsidRDefault="000A3D39" w:rsidP="000A3D39">
      <w:pPr>
        <w:spacing w:before="0"/>
        <w:rPr>
          <w:rFonts w:cs="Arial"/>
        </w:rPr>
      </w:pPr>
      <w:r w:rsidRPr="000A3D39">
        <w:rPr>
          <w:rFonts w:cs="Arial"/>
        </w:rPr>
        <w:t xml:space="preserve">Предмет уговора нема видљивих оштећења </w:t>
      </w:r>
      <w:r w:rsidRPr="000A3D39">
        <w:rPr>
          <w:rFonts w:cs="Arial"/>
        </w:rPr>
        <w:tab/>
      </w:r>
    </w:p>
    <w:p w:rsidR="000A3D39" w:rsidRPr="000A3D39" w:rsidRDefault="000A3D39" w:rsidP="000A3D39">
      <w:pPr>
        <w:spacing w:before="0"/>
        <w:rPr>
          <w:rFonts w:cs="Arial"/>
        </w:rPr>
      </w:pPr>
      <w:r w:rsidRPr="000A3D39">
        <w:rPr>
          <w:rFonts w:cs="Arial"/>
        </w:rPr>
        <w:t>□ ДА</w:t>
      </w:r>
    </w:p>
    <w:p w:rsidR="000A3D39" w:rsidRPr="000A3D39" w:rsidRDefault="000A3D39" w:rsidP="000A3D39">
      <w:pPr>
        <w:spacing w:before="0"/>
        <w:rPr>
          <w:rFonts w:cs="Arial"/>
        </w:rPr>
      </w:pPr>
      <w:r w:rsidRPr="000A3D39">
        <w:rPr>
          <w:rFonts w:cs="Arial"/>
        </w:rPr>
        <w:t>□ НЕ</w:t>
      </w:r>
    </w:p>
    <w:p w:rsidR="000A3D39" w:rsidRPr="000A3D39" w:rsidRDefault="000A3D39" w:rsidP="000A3D39">
      <w:pPr>
        <w:spacing w:before="0"/>
        <w:rPr>
          <w:rFonts w:cs="Arial"/>
        </w:rPr>
      </w:pPr>
    </w:p>
    <w:p w:rsidR="000A3D39" w:rsidRPr="000A3D39" w:rsidRDefault="000A3D39" w:rsidP="000A3D39">
      <w:pPr>
        <w:spacing w:before="0"/>
        <w:rPr>
          <w:rFonts w:cs="Arial"/>
        </w:rPr>
      </w:pPr>
      <w:r w:rsidRPr="000A3D39">
        <w:rPr>
          <w:rFonts w:cs="Arial"/>
        </w:rPr>
        <w:t>Укупан број позиција из спецификације:                            Број улаза:</w:t>
      </w:r>
    </w:p>
    <w:p w:rsidR="000A3D39" w:rsidRPr="000A3D39" w:rsidRDefault="000A3D39" w:rsidP="000A3D39">
      <w:pPr>
        <w:spacing w:before="0"/>
        <w:rPr>
          <w:rFonts w:cs="Arial"/>
        </w:rPr>
      </w:pPr>
      <w:r w:rsidRPr="000A3D39">
        <w:rPr>
          <w:rFonts w:cs="Arial"/>
        </w:rPr>
        <w:t>___________________________________________________________________</w:t>
      </w:r>
    </w:p>
    <w:p w:rsidR="000A3D39" w:rsidRPr="000A3D39" w:rsidRDefault="000A3D39" w:rsidP="000A3D39">
      <w:pPr>
        <w:spacing w:before="0"/>
        <w:rPr>
          <w:rFonts w:cs="Arial"/>
        </w:rPr>
      </w:pPr>
    </w:p>
    <w:p w:rsidR="000A3D39" w:rsidRPr="000A3D39" w:rsidRDefault="000A3D39" w:rsidP="000A3D39">
      <w:pPr>
        <w:spacing w:before="0"/>
        <w:rPr>
          <w:rFonts w:cs="Arial"/>
        </w:rPr>
      </w:pPr>
      <w:r w:rsidRPr="000A3D39">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0A3D39" w:rsidRPr="000A3D39" w:rsidRDefault="000A3D39" w:rsidP="000A3D39">
      <w:pPr>
        <w:spacing w:before="0"/>
        <w:rPr>
          <w:rFonts w:cs="Arial"/>
          <w:color w:val="00B0F0"/>
        </w:rPr>
      </w:pPr>
    </w:p>
    <w:p w:rsidR="000A3D39" w:rsidRPr="000A3D39" w:rsidRDefault="000A3D39" w:rsidP="000A3D39">
      <w:pPr>
        <w:spacing w:before="0"/>
        <w:rPr>
          <w:rFonts w:cs="Arial"/>
        </w:rPr>
      </w:pPr>
      <w:r w:rsidRPr="000A3D39">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0A3D39">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________________________________________</w:t>
      </w:r>
    </w:p>
    <w:p w:rsidR="000A3D39" w:rsidRPr="000A3D39" w:rsidRDefault="000A3D39" w:rsidP="000A3D39">
      <w:pPr>
        <w:spacing w:before="0"/>
        <w:rPr>
          <w:rFonts w:cs="Arial"/>
          <w:color w:val="00B0F0"/>
        </w:rPr>
      </w:pPr>
    </w:p>
    <w:p w:rsidR="000A3D39" w:rsidRPr="000A3D39" w:rsidRDefault="000A3D39" w:rsidP="000A3D39">
      <w:pPr>
        <w:spacing w:before="0"/>
        <w:rPr>
          <w:rFonts w:cs="Arial"/>
          <w:color w:val="00B0F0"/>
        </w:rPr>
      </w:pPr>
    </w:p>
    <w:p w:rsidR="000A3D39" w:rsidRPr="000A3D39" w:rsidRDefault="000A3D39" w:rsidP="000A3D39">
      <w:pPr>
        <w:spacing w:before="0"/>
        <w:rPr>
          <w:rFonts w:cs="Arial"/>
          <w:color w:val="00B0F0"/>
        </w:rPr>
      </w:pPr>
    </w:p>
    <w:p w:rsidR="000A3D39" w:rsidRPr="000A3D39" w:rsidRDefault="000A3D39" w:rsidP="000A3D39">
      <w:pPr>
        <w:spacing w:before="0"/>
        <w:rPr>
          <w:rFonts w:cs="Arial"/>
        </w:rPr>
      </w:pPr>
      <w:r w:rsidRPr="000A3D39">
        <w:rPr>
          <w:rFonts w:cs="Arial"/>
        </w:rPr>
        <w:t>Б) Да су услуга(е) извршени у обиму, квалитету, уговореном року и сагласно уговору потврђују:</w:t>
      </w:r>
    </w:p>
    <w:p w:rsidR="000A3D39" w:rsidRPr="000A3D39" w:rsidRDefault="000A3D39" w:rsidP="000A3D39">
      <w:pPr>
        <w:spacing w:before="0"/>
        <w:rPr>
          <w:rFonts w:cs="Arial"/>
          <w:color w:val="00B0F0"/>
        </w:rPr>
      </w:pPr>
    </w:p>
    <w:p w:rsidR="000A3D39" w:rsidRPr="000A3D39" w:rsidRDefault="000A3D39" w:rsidP="000A3D39">
      <w:pPr>
        <w:spacing w:before="0"/>
        <w:rPr>
          <w:rFonts w:cs="Arial"/>
          <w:color w:val="00B0F0"/>
        </w:rPr>
      </w:pPr>
      <w:r w:rsidRPr="000A3D39">
        <w:rPr>
          <w:rFonts w:cs="Arial"/>
          <w:color w:val="00B0F0"/>
        </w:rPr>
        <w:t xml:space="preserve">    </w:t>
      </w:r>
      <w:r w:rsidRPr="000A3D39">
        <w:rPr>
          <w:rFonts w:cs="Arial"/>
        </w:rPr>
        <w:t>ПРУЖАЛАЦ:</w:t>
      </w:r>
      <w:r w:rsidRPr="000A3D39">
        <w:rPr>
          <w:rFonts w:cs="Arial"/>
        </w:rPr>
        <w:tab/>
        <w:t xml:space="preserve">            КОРИСНИК:                 </w:t>
      </w:r>
      <w:r w:rsidRPr="000A3D39">
        <w:rPr>
          <w:rFonts w:cs="Arial"/>
          <w:lang w:val="ru-RU"/>
        </w:rPr>
        <w:t>ОВЕРА НАДЗОРНОГ ОРГАНА</w:t>
      </w:r>
      <w:r w:rsidRPr="000A3D39">
        <w:rPr>
          <w:rFonts w:cs="Arial"/>
          <w:color w:val="00B0F0"/>
          <w:vertAlign w:val="superscript"/>
          <w:lang w:val="ru-RU"/>
        </w:rPr>
        <w:t xml:space="preserve"> </w:t>
      </w:r>
      <w:r w:rsidRPr="000A3D39">
        <w:rPr>
          <w:rFonts w:cs="Arial"/>
          <w:color w:val="FF0000"/>
          <w:vertAlign w:val="superscript"/>
          <w:lang w:val="ru-RU"/>
        </w:rPr>
        <w:t>2</w:t>
      </w:r>
    </w:p>
    <w:p w:rsidR="000A3D39" w:rsidRPr="000A3D39" w:rsidRDefault="000A3D39" w:rsidP="000A3D39">
      <w:pPr>
        <w:spacing w:before="0"/>
        <w:rPr>
          <w:rFonts w:cs="Arial"/>
          <w:color w:val="00B0F0"/>
        </w:rPr>
      </w:pPr>
    </w:p>
    <w:p w:rsidR="000A3D39" w:rsidRPr="000A3D39" w:rsidRDefault="000A3D39" w:rsidP="000A3D39">
      <w:pPr>
        <w:spacing w:before="0"/>
        <w:rPr>
          <w:rFonts w:cs="Arial"/>
        </w:rPr>
      </w:pPr>
      <w:r w:rsidRPr="000A3D39">
        <w:rPr>
          <w:rFonts w:cs="Arial"/>
        </w:rPr>
        <w:t>_______________</w:t>
      </w:r>
      <w:r w:rsidRPr="000A3D39">
        <w:rPr>
          <w:rFonts w:cs="Arial"/>
        </w:rPr>
        <w:tab/>
        <w:t>____________________         __________________________</w:t>
      </w:r>
    </w:p>
    <w:p w:rsidR="000A3D39" w:rsidRPr="000A3D39" w:rsidRDefault="000A3D39" w:rsidP="000A3D39">
      <w:pPr>
        <w:rPr>
          <w:rFonts w:cs="Arial"/>
          <w:color w:val="000000" w:themeColor="text1"/>
          <w:lang w:val="ru-RU"/>
        </w:rPr>
      </w:pPr>
      <w:r w:rsidRPr="000A3D39">
        <w:rPr>
          <w:rFonts w:cs="Arial"/>
          <w:color w:val="FF0000"/>
          <w:lang w:val="ru-RU"/>
        </w:rPr>
        <w:t xml:space="preserve">    </w:t>
      </w:r>
      <w:r w:rsidRPr="000A3D39">
        <w:rPr>
          <w:rFonts w:cs="Arial"/>
          <w:color w:val="000000" w:themeColor="text1"/>
          <w:lang w:val="ru-RU"/>
        </w:rPr>
        <w:t>(Име и презиме)</w:t>
      </w:r>
      <w:r w:rsidRPr="000A3D39">
        <w:rPr>
          <w:rFonts w:cs="Arial"/>
          <w:color w:val="000000" w:themeColor="text1"/>
          <w:lang w:val="ru-RU"/>
        </w:rPr>
        <w:tab/>
      </w:r>
      <w:r w:rsidRPr="000A3D39">
        <w:rPr>
          <w:rFonts w:cs="Arial"/>
          <w:color w:val="000000" w:themeColor="text1"/>
          <w:lang w:val="ru-RU"/>
        </w:rPr>
        <w:tab/>
        <w:t xml:space="preserve">   (Име и презиме)                   Руководилац пројекта/</w:t>
      </w:r>
    </w:p>
    <w:p w:rsidR="000A3D39" w:rsidRPr="000A3D39" w:rsidRDefault="000A3D39" w:rsidP="000A3D39">
      <w:pPr>
        <w:rPr>
          <w:rFonts w:cs="Arial"/>
          <w:color w:val="000000" w:themeColor="text1"/>
          <w:lang w:val="ru-RU"/>
        </w:rPr>
      </w:pPr>
      <w:r w:rsidRPr="000A3D39">
        <w:rPr>
          <w:rFonts w:cs="Arial"/>
          <w:color w:val="000000" w:themeColor="text1"/>
          <w:lang w:val="ru-RU"/>
        </w:rPr>
        <w:t xml:space="preserve">                                                                                            Одговорно лице по Решењу</w:t>
      </w:r>
    </w:p>
    <w:p w:rsidR="000A3D39" w:rsidRPr="000A3D39" w:rsidRDefault="000A3D39" w:rsidP="000A3D39">
      <w:pPr>
        <w:spacing w:before="0"/>
        <w:rPr>
          <w:rFonts w:cs="Arial"/>
          <w:color w:val="00B0F0"/>
        </w:rPr>
      </w:pPr>
    </w:p>
    <w:p w:rsidR="000A3D39" w:rsidRPr="000A3D39" w:rsidRDefault="000A3D39" w:rsidP="000A3D39">
      <w:pPr>
        <w:spacing w:before="0"/>
        <w:rPr>
          <w:rFonts w:cs="Arial"/>
          <w:color w:val="00B0F0"/>
        </w:rPr>
      </w:pPr>
    </w:p>
    <w:p w:rsidR="000A3D39" w:rsidRPr="000A3D39" w:rsidRDefault="000A3D39" w:rsidP="000A3D39">
      <w:pPr>
        <w:spacing w:before="0"/>
        <w:rPr>
          <w:rFonts w:cs="Arial"/>
        </w:rPr>
      </w:pPr>
      <w:r w:rsidRPr="000A3D39">
        <w:rPr>
          <w:rFonts w:cs="Arial"/>
        </w:rPr>
        <w:t>____________________</w:t>
      </w:r>
      <w:r w:rsidRPr="000A3D39">
        <w:rPr>
          <w:rFonts w:cs="Arial"/>
        </w:rPr>
        <w:tab/>
        <w:t>_____________________      __________________________</w:t>
      </w:r>
    </w:p>
    <w:p w:rsidR="000A3D39" w:rsidRPr="000A3D39" w:rsidRDefault="000A3D39" w:rsidP="000A3D39">
      <w:pPr>
        <w:spacing w:before="0"/>
        <w:rPr>
          <w:rFonts w:cs="Arial"/>
          <w:color w:val="000000" w:themeColor="text1"/>
        </w:rPr>
      </w:pPr>
      <w:r w:rsidRPr="000A3D39">
        <w:rPr>
          <w:rFonts w:cs="Arial"/>
          <w:color w:val="000000" w:themeColor="text1"/>
        </w:rPr>
        <w:t xml:space="preserve">    (Потпис)</w:t>
      </w:r>
      <w:r w:rsidRPr="000A3D39">
        <w:rPr>
          <w:rFonts w:cs="Arial"/>
          <w:color w:val="000000" w:themeColor="text1"/>
        </w:rPr>
        <w:tab/>
      </w:r>
      <w:r w:rsidRPr="000A3D39">
        <w:rPr>
          <w:rFonts w:cs="Arial"/>
          <w:color w:val="000000" w:themeColor="text1"/>
        </w:rPr>
        <w:tab/>
      </w:r>
      <w:r w:rsidRPr="000A3D39">
        <w:rPr>
          <w:rFonts w:cs="Arial"/>
          <w:color w:val="000000" w:themeColor="text1"/>
        </w:rPr>
        <w:tab/>
        <w:t xml:space="preserve">        (Потпис)                                (Потпис и лиценцни печат)</w:t>
      </w:r>
    </w:p>
    <w:p w:rsidR="000A3D39" w:rsidRPr="000A3D39" w:rsidRDefault="000A3D39" w:rsidP="000A3D39">
      <w:pPr>
        <w:spacing w:before="0"/>
        <w:rPr>
          <w:rFonts w:cs="Arial"/>
          <w:color w:val="000000" w:themeColor="text1"/>
        </w:rPr>
      </w:pPr>
    </w:p>
    <w:p w:rsidR="000A3D39" w:rsidRPr="000A3D39" w:rsidRDefault="000A3D39" w:rsidP="000A3D39">
      <w:pPr>
        <w:spacing w:before="0"/>
        <w:rPr>
          <w:rFonts w:cs="Arial"/>
        </w:rPr>
      </w:pPr>
      <w:r w:rsidRPr="000A3D39">
        <w:rPr>
          <w:rFonts w:cs="Arial"/>
          <w:lang w:val="sr-Cyrl-RS"/>
        </w:rPr>
        <w:t>-</w:t>
      </w:r>
      <w:r w:rsidRPr="000A3D39">
        <w:rPr>
          <w:rFonts w:cs="Arial"/>
        </w:rPr>
        <w:t>у случају да се услуга односи на већи број МТ, уз Записник приложити посебну спецификацију по МТ</w:t>
      </w:r>
    </w:p>
    <w:p w:rsidR="000A3D39" w:rsidRPr="000A3D39" w:rsidRDefault="000A3D39" w:rsidP="000A3D39">
      <w:pPr>
        <w:spacing w:before="0"/>
        <w:rPr>
          <w:rFonts w:cs="Arial"/>
        </w:rPr>
      </w:pPr>
      <w:r w:rsidRPr="000A3D39">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0A3D39" w:rsidRPr="000A3D39" w:rsidRDefault="000A3D39" w:rsidP="000A3D39">
      <w:pPr>
        <w:spacing w:before="0"/>
        <w:rPr>
          <w:rFonts w:cs="Arial"/>
        </w:rPr>
      </w:pPr>
      <w:r w:rsidRPr="000A3D39">
        <w:rPr>
          <w:rFonts w:cs="Arial"/>
        </w:rPr>
        <w:t>-Сви добављачи биће дужни да уз фактуру доставе и обострано потписани Записник.</w:t>
      </w:r>
    </w:p>
    <w:p w:rsidR="000A3D39" w:rsidRPr="000A3D39" w:rsidRDefault="000A3D39" w:rsidP="000A3D39">
      <w:pPr>
        <w:spacing w:before="0"/>
        <w:rPr>
          <w:rFonts w:cs="Arial"/>
        </w:rPr>
      </w:pPr>
    </w:p>
    <w:p w:rsidR="005B2E2B" w:rsidRPr="005B2E2B" w:rsidRDefault="005B2E2B" w:rsidP="005B2E2B">
      <w:pPr>
        <w:rPr>
          <w:rFonts w:cs="Arial"/>
          <w:lang w:val="sr-Cyrl-RS"/>
        </w:rPr>
      </w:pPr>
    </w:p>
    <w:p w:rsidR="005B2E2B" w:rsidRPr="005B2E2B" w:rsidRDefault="005B2E2B" w:rsidP="005B2E2B">
      <w:pPr>
        <w:rPr>
          <w:rFonts w:cs="Arial"/>
          <w:lang w:val="sr-Cyrl-RS"/>
        </w:rPr>
      </w:pPr>
    </w:p>
    <w:p w:rsidR="005B2E2B" w:rsidRPr="005B2E2B" w:rsidRDefault="005B2E2B" w:rsidP="005B2E2B">
      <w:pPr>
        <w:rPr>
          <w:rFonts w:cs="Arial"/>
          <w:lang w:val="sr-Cyrl-RS"/>
        </w:rPr>
      </w:pPr>
    </w:p>
    <w:p w:rsidR="005B2E2B" w:rsidRDefault="005B2E2B" w:rsidP="005B2E2B">
      <w:pPr>
        <w:rPr>
          <w:rFonts w:eastAsia="Arial Unicode MS" w:cs="Arial"/>
          <w:lang w:val="sr-Cyrl-RS"/>
        </w:rPr>
      </w:pPr>
    </w:p>
    <w:p w:rsidR="005B2E2B" w:rsidRDefault="005B2E2B" w:rsidP="005B2E2B">
      <w:pPr>
        <w:rPr>
          <w:rFonts w:eastAsia="Arial Unicode MS" w:cs="Arial"/>
          <w:lang w:val="sr-Cyrl-RS"/>
        </w:rPr>
      </w:pPr>
    </w:p>
    <w:p w:rsidR="005B2E2B" w:rsidRDefault="005B2E2B" w:rsidP="005B2E2B">
      <w:pPr>
        <w:rPr>
          <w:rFonts w:eastAsia="Arial Unicode MS" w:cs="Arial"/>
          <w:lang w:val="sr-Cyrl-RS"/>
        </w:rPr>
      </w:pPr>
    </w:p>
    <w:p w:rsidR="005B2E2B" w:rsidRDefault="005B2E2B" w:rsidP="005B2E2B">
      <w:pPr>
        <w:rPr>
          <w:rFonts w:eastAsia="Arial Unicode MS" w:cs="Arial"/>
          <w:lang w:val="sr-Cyrl-RS"/>
        </w:rPr>
      </w:pPr>
    </w:p>
    <w:p w:rsidR="00A85D50" w:rsidRDefault="00A85D50" w:rsidP="005B2E2B">
      <w:pPr>
        <w:rPr>
          <w:rFonts w:eastAsia="Arial Unicode MS" w:cs="Arial"/>
          <w:lang w:val="sr-Cyrl-RS"/>
        </w:rPr>
      </w:pPr>
    </w:p>
    <w:p w:rsidR="00A85D50" w:rsidRDefault="00A85D50" w:rsidP="005B2E2B">
      <w:pPr>
        <w:rPr>
          <w:rFonts w:eastAsia="Arial Unicode MS" w:cs="Arial"/>
          <w:lang w:val="sr-Cyrl-RS"/>
        </w:rPr>
      </w:pPr>
    </w:p>
    <w:p w:rsidR="00A85D50" w:rsidRDefault="00A85D50" w:rsidP="005B2E2B">
      <w:pPr>
        <w:rPr>
          <w:rFonts w:eastAsia="Arial Unicode MS" w:cs="Arial"/>
          <w:lang w:val="sr-Cyrl-RS"/>
        </w:rPr>
      </w:pPr>
    </w:p>
    <w:p w:rsidR="00A85D50" w:rsidRDefault="00A85D50" w:rsidP="005B2E2B">
      <w:pPr>
        <w:rPr>
          <w:rFonts w:eastAsia="Arial Unicode MS" w:cs="Arial"/>
          <w:lang w:val="sr-Cyrl-RS"/>
        </w:rPr>
      </w:pPr>
    </w:p>
    <w:p w:rsidR="00A85D50" w:rsidRDefault="00A85D50" w:rsidP="005B2E2B">
      <w:pPr>
        <w:rPr>
          <w:rFonts w:eastAsia="Arial Unicode MS" w:cs="Arial"/>
          <w:lang w:val="sr-Cyrl-RS"/>
        </w:rPr>
      </w:pPr>
    </w:p>
    <w:p w:rsidR="005B2E2B" w:rsidRDefault="005B2E2B" w:rsidP="005B2E2B">
      <w:pPr>
        <w:rPr>
          <w:rFonts w:eastAsia="Arial Unicode MS" w:cs="Arial"/>
          <w:lang w:val="sr-Cyrl-RS"/>
        </w:rPr>
      </w:pPr>
    </w:p>
    <w:p w:rsidR="00E51ECA" w:rsidRDefault="00E51ECA" w:rsidP="005B2E2B">
      <w:pPr>
        <w:rPr>
          <w:rFonts w:eastAsia="Arial Unicode MS" w:cs="Arial"/>
          <w:lang w:val="sr-Cyrl-RS"/>
        </w:rPr>
      </w:pPr>
    </w:p>
    <w:p w:rsidR="00825499" w:rsidRPr="00E51ECA" w:rsidRDefault="00825499" w:rsidP="00E51ECA">
      <w:pPr>
        <w:tabs>
          <w:tab w:val="left" w:pos="1107"/>
        </w:tabs>
        <w:rPr>
          <w:lang w:val="sr-Cyrl-RS"/>
        </w:rPr>
      </w:pPr>
    </w:p>
    <w:p w:rsidR="00825499" w:rsidRDefault="00825499" w:rsidP="00E51ECA">
      <w:pPr>
        <w:pStyle w:val="KDPodnaslov1"/>
        <w:spacing w:before="0"/>
        <w:ind w:left="36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58"/>
    <w:p w:rsidR="000A2370" w:rsidRPr="000A2370" w:rsidRDefault="000A2370" w:rsidP="000A2370">
      <w:pPr>
        <w:tabs>
          <w:tab w:val="left" w:pos="567"/>
        </w:tabs>
        <w:spacing w:before="0"/>
        <w:rPr>
          <w:rFonts w:cs="Arial"/>
        </w:rPr>
      </w:pPr>
      <w:r w:rsidRPr="000A2370">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0A2370" w:rsidRPr="000A2370" w:rsidRDefault="000A2370" w:rsidP="000A2370">
      <w:pPr>
        <w:tabs>
          <w:tab w:val="left" w:pos="567"/>
        </w:tabs>
        <w:spacing w:before="0"/>
        <w:rPr>
          <w:rFonts w:cs="Arial"/>
          <w:b/>
        </w:rPr>
      </w:pPr>
      <w:r w:rsidRPr="000A2370">
        <w:rPr>
          <w:rFonts w:cs="Arial"/>
          <w:b/>
        </w:rPr>
        <w:t>Уговорне стране:</w:t>
      </w:r>
    </w:p>
    <w:p w:rsidR="000A2370" w:rsidRPr="000A2370" w:rsidRDefault="000A2370" w:rsidP="000A2370">
      <w:pPr>
        <w:tabs>
          <w:tab w:val="left" w:pos="567"/>
        </w:tabs>
        <w:spacing w:before="0"/>
        <w:rPr>
          <w:rFonts w:cs="Arial"/>
          <w:b/>
        </w:rPr>
      </w:pPr>
    </w:p>
    <w:p w:rsidR="000A2370" w:rsidRPr="000A2370" w:rsidRDefault="000A2370" w:rsidP="000A2370">
      <w:pPr>
        <w:tabs>
          <w:tab w:val="left" w:pos="567"/>
        </w:tabs>
        <w:spacing w:before="0"/>
        <w:rPr>
          <w:rFonts w:cs="Arial"/>
        </w:rPr>
      </w:pPr>
      <w:r w:rsidRPr="000A2370">
        <w:rPr>
          <w:rFonts w:cs="Arial"/>
          <w:b/>
        </w:rPr>
        <w:t>КОРИСНИК УСЛУГЕ</w:t>
      </w:r>
      <w:r w:rsidRPr="000A2370">
        <w:rPr>
          <w:rFonts w:cs="Arial"/>
        </w:rPr>
        <w:t xml:space="preserve">: </w:t>
      </w:r>
    </w:p>
    <w:p w:rsidR="000A2370" w:rsidRPr="000A2370" w:rsidRDefault="000A2370" w:rsidP="000A2370">
      <w:pPr>
        <w:tabs>
          <w:tab w:val="left" w:pos="567"/>
        </w:tabs>
        <w:spacing w:before="0"/>
        <w:rPr>
          <w:rFonts w:cs="Arial"/>
        </w:rPr>
      </w:pPr>
    </w:p>
    <w:p w:rsidR="000A2370" w:rsidRPr="000A2370" w:rsidRDefault="000A2370" w:rsidP="000A2370">
      <w:pPr>
        <w:tabs>
          <w:tab w:val="left" w:pos="567"/>
        </w:tabs>
        <w:spacing w:before="0"/>
        <w:rPr>
          <w:rFonts w:cs="Arial"/>
        </w:rPr>
      </w:pPr>
      <w:r w:rsidRPr="000A2370">
        <w:rPr>
          <w:rFonts w:cs="Arial"/>
        </w:rPr>
        <w:t>1.</w:t>
      </w:r>
      <w:r w:rsidRPr="000A2370">
        <w:rPr>
          <w:rFonts w:cs="Arial"/>
        </w:rPr>
        <w:tab/>
        <w:t xml:space="preserve">Јавно предузеће „Електропривреда Србије“ из Београда, Улица </w:t>
      </w:r>
      <w:r w:rsidRPr="000A2370">
        <w:rPr>
          <w:rFonts w:cs="Arial"/>
          <w:lang w:val="sr-Cyrl-RS"/>
        </w:rPr>
        <w:t>Балканска 13</w:t>
      </w:r>
      <w:r w:rsidRPr="000A2370">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в.д директора бр. 12.01.296992/1-17 од 15.06.2017.године, заступа финансијски директор Жељко Вујиновић  (у даљем тексту: Корисник услуге)  </w:t>
      </w:r>
    </w:p>
    <w:p w:rsidR="000A2370" w:rsidRPr="000A2370" w:rsidRDefault="000A2370" w:rsidP="000A2370">
      <w:pPr>
        <w:tabs>
          <w:tab w:val="left" w:pos="567"/>
        </w:tabs>
        <w:spacing w:before="0"/>
        <w:rPr>
          <w:rFonts w:cs="Arial"/>
        </w:rPr>
      </w:pPr>
      <w:r w:rsidRPr="000A2370">
        <w:rPr>
          <w:rFonts w:cs="Arial"/>
        </w:rPr>
        <w:t>и</w:t>
      </w:r>
    </w:p>
    <w:p w:rsidR="000A2370" w:rsidRPr="000A2370" w:rsidRDefault="000A2370" w:rsidP="000A2370">
      <w:pPr>
        <w:tabs>
          <w:tab w:val="left" w:pos="567"/>
        </w:tabs>
        <w:spacing w:before="0"/>
        <w:rPr>
          <w:rFonts w:cs="Arial"/>
        </w:rPr>
      </w:pPr>
    </w:p>
    <w:p w:rsidR="000A2370" w:rsidRPr="000A2370" w:rsidRDefault="000A2370" w:rsidP="000A2370">
      <w:pPr>
        <w:tabs>
          <w:tab w:val="left" w:pos="567"/>
        </w:tabs>
        <w:spacing w:before="0"/>
        <w:rPr>
          <w:rFonts w:cs="Arial"/>
        </w:rPr>
      </w:pPr>
      <w:r w:rsidRPr="000A2370">
        <w:rPr>
          <w:rFonts w:cs="Arial"/>
          <w:b/>
        </w:rPr>
        <w:t>ПРУЖАЛАЦ УСЛУГЕ</w:t>
      </w:r>
      <w:r w:rsidRPr="000A2370">
        <w:rPr>
          <w:rFonts w:cs="Arial"/>
        </w:rPr>
        <w:t xml:space="preserve">:  </w:t>
      </w:r>
    </w:p>
    <w:p w:rsidR="000A2370" w:rsidRPr="000A2370" w:rsidRDefault="000A2370" w:rsidP="000A2370">
      <w:pPr>
        <w:tabs>
          <w:tab w:val="left" w:pos="567"/>
        </w:tabs>
        <w:spacing w:before="0"/>
        <w:rPr>
          <w:rFonts w:cs="Arial"/>
        </w:rPr>
      </w:pPr>
    </w:p>
    <w:p w:rsidR="000A2370" w:rsidRPr="000A2370" w:rsidRDefault="000A2370" w:rsidP="000A2370">
      <w:pPr>
        <w:numPr>
          <w:ilvl w:val="0"/>
          <w:numId w:val="7"/>
        </w:numPr>
        <w:spacing w:before="0"/>
        <w:ind w:left="0" w:firstLine="0"/>
        <w:contextualSpacing/>
        <w:rPr>
          <w:rFonts w:eastAsia="Calibri" w:cs="Arial"/>
        </w:rPr>
      </w:pPr>
      <w:r w:rsidRPr="000A2370">
        <w:rPr>
          <w:rFonts w:eastAsia="Calibri"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0A2370" w:rsidRPr="000A2370" w:rsidRDefault="000A2370" w:rsidP="000A2370">
      <w:pPr>
        <w:spacing w:before="0"/>
        <w:ind w:left="360"/>
        <w:rPr>
          <w:rFonts w:cs="Arial"/>
        </w:rPr>
      </w:pPr>
    </w:p>
    <w:p w:rsidR="000A2370" w:rsidRPr="000A2370" w:rsidRDefault="000A2370" w:rsidP="000A2370">
      <w:pPr>
        <w:spacing w:before="0"/>
        <w:rPr>
          <w:rFonts w:eastAsia="Calibri" w:cs="Arial"/>
          <w:lang w:val="sr-Cyrl-BA"/>
        </w:rPr>
      </w:pPr>
      <w:r w:rsidRPr="000A2370">
        <w:rPr>
          <w:rFonts w:eastAsia="Calibri" w:cs="Arial"/>
        </w:rPr>
        <w:t>2а)________________________________________из</w:t>
      </w:r>
      <w:r w:rsidRPr="000A2370">
        <w:rPr>
          <w:rFonts w:eastAsia="Calibri" w:cs="Arial"/>
        </w:rPr>
        <w:tab/>
        <w:t>_____________, улица</w:t>
      </w:r>
    </w:p>
    <w:p w:rsidR="000A2370" w:rsidRPr="000A2370" w:rsidRDefault="000A2370" w:rsidP="000A2370">
      <w:pPr>
        <w:tabs>
          <w:tab w:val="left" w:pos="567"/>
        </w:tabs>
        <w:spacing w:before="0"/>
        <w:rPr>
          <w:rFonts w:cs="Arial"/>
        </w:rPr>
      </w:pPr>
      <w:r w:rsidRPr="000A2370">
        <w:rPr>
          <w:rFonts w:eastAsia="Calibri" w:cs="Arial"/>
        </w:rPr>
        <w:t xml:space="preserve"> ___________________ бр. ___, ПИБ: _____________, матични број _____________, </w:t>
      </w:r>
      <w:r w:rsidRPr="000A2370">
        <w:rPr>
          <w:rFonts w:cs="Arial"/>
        </w:rPr>
        <w:t>текући рачун ____________,банка ______________ ,</w:t>
      </w:r>
      <w:r w:rsidRPr="000A2370">
        <w:rPr>
          <w:rFonts w:eastAsia="Calibri" w:cs="Arial"/>
        </w:rPr>
        <w:t>кога заступа __________________________, (члан групе понуђача или подизвођач)</w:t>
      </w:r>
      <w:r w:rsidRPr="000A2370">
        <w:rPr>
          <w:rFonts w:cs="Arial"/>
        </w:rPr>
        <w:t xml:space="preserve"> </w:t>
      </w:r>
    </w:p>
    <w:p w:rsidR="000A2370" w:rsidRPr="000A2370" w:rsidRDefault="000A2370" w:rsidP="000A2370">
      <w:pPr>
        <w:tabs>
          <w:tab w:val="left" w:pos="567"/>
        </w:tabs>
        <w:spacing w:before="0"/>
        <w:rPr>
          <w:rFonts w:cs="Arial"/>
        </w:rPr>
      </w:pPr>
      <w:r w:rsidRPr="000A2370">
        <w:rPr>
          <w:rFonts w:cs="Arial"/>
        </w:rPr>
        <w:t>(у даљем тексту заједно: Уговорне стране)</w:t>
      </w:r>
    </w:p>
    <w:p w:rsidR="000A2370" w:rsidRPr="000A2370" w:rsidRDefault="000A2370" w:rsidP="000A2370">
      <w:pPr>
        <w:spacing w:before="0"/>
        <w:rPr>
          <w:rFonts w:eastAsia="Calibri" w:cs="Arial"/>
        </w:rPr>
      </w:pPr>
    </w:p>
    <w:p w:rsidR="000A2370" w:rsidRPr="000A2370" w:rsidRDefault="000A2370" w:rsidP="000A2370">
      <w:pPr>
        <w:spacing w:before="0"/>
        <w:rPr>
          <w:rFonts w:eastAsia="Calibri" w:cs="Arial"/>
          <w:lang w:val="sr-Cyrl-BA"/>
        </w:rPr>
      </w:pPr>
      <w:r w:rsidRPr="000A2370">
        <w:rPr>
          <w:rFonts w:eastAsia="Calibri" w:cs="Arial"/>
        </w:rPr>
        <w:t>2б)_______________________________________из</w:t>
      </w:r>
      <w:r w:rsidRPr="000A2370">
        <w:rPr>
          <w:rFonts w:eastAsia="Calibri" w:cs="Arial"/>
        </w:rPr>
        <w:tab/>
        <w:t>_____________, улица</w:t>
      </w:r>
    </w:p>
    <w:p w:rsidR="000A2370" w:rsidRPr="000A2370" w:rsidRDefault="000A2370" w:rsidP="000A2370">
      <w:pPr>
        <w:spacing w:before="0"/>
        <w:rPr>
          <w:rFonts w:eastAsia="Calibri" w:cs="Arial"/>
        </w:rPr>
      </w:pPr>
      <w:r w:rsidRPr="000A2370">
        <w:rPr>
          <w:rFonts w:eastAsia="Calibri" w:cs="Arial"/>
        </w:rPr>
        <w:t xml:space="preserve"> ___________________ бр. ___, ПИБ: _____________, матични број _____________, </w:t>
      </w:r>
    </w:p>
    <w:p w:rsidR="000A2370" w:rsidRPr="000A2370" w:rsidRDefault="000A2370" w:rsidP="000A2370">
      <w:pPr>
        <w:spacing w:before="0"/>
        <w:rPr>
          <w:rFonts w:eastAsia="Calibri" w:cs="Arial"/>
        </w:rPr>
      </w:pPr>
      <w:r w:rsidRPr="000A2370">
        <w:rPr>
          <w:rFonts w:cs="Arial"/>
        </w:rPr>
        <w:t>текући рачун ____________,банка ______________ ,</w:t>
      </w:r>
      <w:r w:rsidRPr="000A2370">
        <w:rPr>
          <w:rFonts w:eastAsia="Calibri" w:cs="Arial"/>
        </w:rPr>
        <w:t>кога  заступа _______________________, (члан групе понуђача или подизвођач),</w:t>
      </w:r>
    </w:p>
    <w:p w:rsidR="000A2370" w:rsidRPr="000A2370" w:rsidRDefault="000A2370" w:rsidP="000A2370">
      <w:pPr>
        <w:spacing w:before="0"/>
        <w:rPr>
          <w:rFonts w:eastAsia="Calibri" w:cs="Arial"/>
        </w:rPr>
      </w:pPr>
      <w:r w:rsidRPr="000A2370">
        <w:rPr>
          <w:rFonts w:cs="Arial"/>
        </w:rPr>
        <w:t xml:space="preserve"> (у даљем тексту: Пружалац услуге) </w:t>
      </w:r>
    </w:p>
    <w:p w:rsidR="000A2370" w:rsidRPr="000A2370" w:rsidRDefault="000A2370" w:rsidP="000A2370">
      <w:pPr>
        <w:tabs>
          <w:tab w:val="left" w:pos="567"/>
        </w:tabs>
        <w:spacing w:before="0"/>
        <w:rPr>
          <w:rFonts w:cs="Arial"/>
        </w:rPr>
      </w:pPr>
    </w:p>
    <w:p w:rsidR="000A2370" w:rsidRPr="000A2370" w:rsidRDefault="000A2370" w:rsidP="000A2370">
      <w:pPr>
        <w:tabs>
          <w:tab w:val="left" w:pos="567"/>
        </w:tabs>
        <w:spacing w:before="0"/>
        <w:rPr>
          <w:rFonts w:cs="Arial"/>
        </w:rPr>
      </w:pPr>
      <w:r w:rsidRPr="000A2370">
        <w:rPr>
          <w:rFonts w:cs="Arial"/>
        </w:rPr>
        <w:t>закључиле су дана __________.године следећи:</w:t>
      </w:r>
    </w:p>
    <w:p w:rsidR="000A2370" w:rsidRPr="000A2370" w:rsidRDefault="000A2370" w:rsidP="000A2370">
      <w:pPr>
        <w:tabs>
          <w:tab w:val="left" w:pos="567"/>
        </w:tabs>
        <w:spacing w:before="0"/>
        <w:rPr>
          <w:rFonts w:cs="Arial"/>
        </w:rPr>
      </w:pPr>
    </w:p>
    <w:p w:rsidR="000A2370" w:rsidRPr="000A2370" w:rsidRDefault="000A2370" w:rsidP="000A2370">
      <w:pPr>
        <w:tabs>
          <w:tab w:val="left" w:pos="567"/>
        </w:tabs>
        <w:spacing w:before="0"/>
        <w:rPr>
          <w:rFonts w:cs="Arial"/>
        </w:rPr>
      </w:pPr>
    </w:p>
    <w:p w:rsidR="000A2370" w:rsidRPr="000A2370" w:rsidRDefault="000A2370" w:rsidP="000A2370">
      <w:pPr>
        <w:tabs>
          <w:tab w:val="left" w:pos="567"/>
        </w:tabs>
        <w:spacing w:before="0"/>
        <w:jc w:val="center"/>
        <w:rPr>
          <w:rFonts w:cs="Arial"/>
          <w:b/>
        </w:rPr>
      </w:pPr>
      <w:r w:rsidRPr="000A2370">
        <w:rPr>
          <w:rFonts w:cs="Arial"/>
          <w:b/>
        </w:rPr>
        <w:t>УГОВОР О ПРУЖАЊУ УСЛУГЕ</w:t>
      </w:r>
    </w:p>
    <w:p w:rsidR="000A2370" w:rsidRDefault="000A2370" w:rsidP="000A2370">
      <w:pPr>
        <w:tabs>
          <w:tab w:val="left" w:pos="567"/>
        </w:tabs>
        <w:spacing w:before="0"/>
        <w:jc w:val="center"/>
        <w:rPr>
          <w:rFonts w:cs="Arial"/>
        </w:rPr>
      </w:pPr>
      <w:r w:rsidRPr="000A2370">
        <w:rPr>
          <w:rFonts w:cs="Arial"/>
        </w:rPr>
        <w:t xml:space="preserve">Анализе воде у Акредитованим  Лабораторијама - ТЕНТ </w:t>
      </w:r>
    </w:p>
    <w:p w:rsidR="000A2370" w:rsidRPr="000A2370" w:rsidRDefault="000A2370" w:rsidP="000A2370">
      <w:pPr>
        <w:tabs>
          <w:tab w:val="left" w:pos="567"/>
        </w:tabs>
        <w:spacing w:before="0"/>
        <w:jc w:val="center"/>
        <w:rPr>
          <w:rFonts w:cs="Arial"/>
          <w:b/>
        </w:rPr>
      </w:pPr>
      <w:r w:rsidRPr="000A2370">
        <w:rPr>
          <w:rFonts w:cs="Arial"/>
          <w:b/>
        </w:rPr>
        <w:t>УВОДНЕ ОДРЕДБЕ</w:t>
      </w:r>
    </w:p>
    <w:p w:rsidR="000A2370" w:rsidRPr="000A2370" w:rsidRDefault="000A2370" w:rsidP="000A2370">
      <w:pPr>
        <w:tabs>
          <w:tab w:val="left" w:pos="567"/>
        </w:tabs>
        <w:spacing w:before="0"/>
        <w:rPr>
          <w:rFonts w:cs="Arial"/>
        </w:rPr>
      </w:pPr>
    </w:p>
    <w:p w:rsidR="000A2370" w:rsidRPr="000A2370" w:rsidRDefault="000A2370" w:rsidP="000A2370">
      <w:pPr>
        <w:tabs>
          <w:tab w:val="left" w:pos="567"/>
        </w:tabs>
        <w:spacing w:before="0"/>
        <w:rPr>
          <w:rFonts w:cs="Arial"/>
        </w:rPr>
      </w:pPr>
      <w:r w:rsidRPr="000A2370">
        <w:rPr>
          <w:rFonts w:cs="Arial"/>
        </w:rPr>
        <w:t>Уговорне стране констатују:</w:t>
      </w:r>
    </w:p>
    <w:p w:rsidR="000A2370" w:rsidRPr="000A2370" w:rsidRDefault="000A2370" w:rsidP="000A2370">
      <w:pPr>
        <w:numPr>
          <w:ilvl w:val="0"/>
          <w:numId w:val="51"/>
        </w:numPr>
        <w:tabs>
          <w:tab w:val="left" w:pos="567"/>
        </w:tabs>
        <w:spacing w:before="0"/>
        <w:rPr>
          <w:rFonts w:cs="Arial"/>
        </w:rPr>
      </w:pPr>
      <w:r w:rsidRPr="000A2370">
        <w:rPr>
          <w:rFonts w:cs="Arial"/>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w:t>
      </w:r>
      <w:r w:rsidRPr="000A2370">
        <w:t xml:space="preserve"> </w:t>
      </w:r>
      <w:r w:rsidRPr="000A2370">
        <w:rPr>
          <w:rFonts w:cs="Arial"/>
        </w:rPr>
        <w:t>Анализе воде у Акредитованим  Лабораторијама - ТЕНТ (у даљем тексту: Услуга), бр.3000/</w:t>
      </w:r>
      <w:r w:rsidRPr="000A2370">
        <w:rPr>
          <w:rFonts w:cs="Arial"/>
          <w:lang w:val="sr-Cyrl-RS"/>
        </w:rPr>
        <w:t>108</w:t>
      </w:r>
      <w:r>
        <w:rPr>
          <w:rFonts w:cs="Arial"/>
        </w:rPr>
        <w:t>9</w:t>
      </w:r>
      <w:r w:rsidRPr="000A2370">
        <w:rPr>
          <w:rFonts w:cs="Arial"/>
        </w:rPr>
        <w:t>/201</w:t>
      </w:r>
      <w:r w:rsidRPr="000A2370">
        <w:rPr>
          <w:rFonts w:cs="Arial"/>
          <w:lang w:val="sr-Cyrl-RS"/>
        </w:rPr>
        <w:t>8</w:t>
      </w:r>
      <w:r w:rsidRPr="000A2370">
        <w:rPr>
          <w:rFonts w:cs="Arial"/>
        </w:rPr>
        <w:t xml:space="preserve"> (</w:t>
      </w:r>
      <w:r>
        <w:rPr>
          <w:rFonts w:cs="Arial"/>
        </w:rPr>
        <w:t>1831</w:t>
      </w:r>
      <w:r w:rsidRPr="000A2370">
        <w:rPr>
          <w:rFonts w:cs="Arial"/>
        </w:rPr>
        <w:t>/201</w:t>
      </w:r>
      <w:r w:rsidRPr="000A2370">
        <w:rPr>
          <w:rFonts w:cs="Arial"/>
          <w:lang w:val="sr-Cyrl-RS"/>
        </w:rPr>
        <w:t>8</w:t>
      </w:r>
      <w:r w:rsidRPr="000A2370">
        <w:rPr>
          <w:rFonts w:cs="Arial"/>
        </w:rPr>
        <w:t>),</w:t>
      </w:r>
    </w:p>
    <w:p w:rsidR="000A2370" w:rsidRPr="000A2370" w:rsidRDefault="000A2370" w:rsidP="000A2370">
      <w:pPr>
        <w:numPr>
          <w:ilvl w:val="0"/>
          <w:numId w:val="20"/>
        </w:numPr>
        <w:tabs>
          <w:tab w:val="num" w:pos="567"/>
        </w:tabs>
        <w:spacing w:before="0"/>
        <w:ind w:left="568" w:hanging="284"/>
        <w:rPr>
          <w:rFonts w:cs="Arial"/>
          <w:lang w:val="ru-RU"/>
        </w:rPr>
      </w:pPr>
      <w:r w:rsidRPr="000A2370">
        <w:rPr>
          <w:rFonts w:cs="Arial"/>
          <w:lang w:val="ru-RU"/>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0A2370">
        <w:rPr>
          <w:rFonts w:cs="Arial"/>
          <w:color w:val="00B0F0"/>
          <w:lang w:val="ru-RU"/>
        </w:rPr>
        <w:t>.</w:t>
      </w:r>
    </w:p>
    <w:p w:rsidR="000A2370" w:rsidRPr="000A2370" w:rsidRDefault="000A2370" w:rsidP="000A2370">
      <w:pPr>
        <w:numPr>
          <w:ilvl w:val="0"/>
          <w:numId w:val="20"/>
        </w:numPr>
        <w:tabs>
          <w:tab w:val="num" w:pos="567"/>
        </w:tabs>
        <w:spacing w:before="0"/>
        <w:rPr>
          <w:rFonts w:cs="Arial"/>
          <w:lang w:val="ru-RU"/>
        </w:rPr>
      </w:pPr>
      <w:r w:rsidRPr="000A2370">
        <w:rPr>
          <w:rFonts w:cs="Arial"/>
          <w:lang w:val="ru-RU"/>
        </w:rPr>
        <w:lastRenderedPageBreak/>
        <w:tab/>
        <w:t>да Понуда Понуђача (у даљем тексту: Пружалац услуге) у _________отвореном поступку за ЈН број 3000/108</w:t>
      </w:r>
      <w:r>
        <w:rPr>
          <w:rFonts w:cs="Arial"/>
        </w:rPr>
        <w:t>9</w:t>
      </w:r>
      <w:r w:rsidRPr="000A2370">
        <w:rPr>
          <w:rFonts w:cs="Arial"/>
          <w:lang w:val="ru-RU"/>
        </w:rPr>
        <w:t>/2018 (</w:t>
      </w:r>
      <w:r>
        <w:rPr>
          <w:rFonts w:cs="Arial"/>
        </w:rPr>
        <w:t>1831</w:t>
      </w:r>
      <w:r w:rsidRPr="000A2370">
        <w:rPr>
          <w:rFonts w:cs="Arial"/>
          <w:lang w:val="ru-RU"/>
        </w:rPr>
        <w:t>/2018),која је заведена код Корисника услуге под   бројем ______ од _____.201</w:t>
      </w:r>
      <w:r>
        <w:rPr>
          <w:rFonts w:cs="Arial"/>
        </w:rPr>
        <w:t>8</w:t>
      </w:r>
      <w:r w:rsidRPr="000A2370">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0A2370" w:rsidRDefault="000A2370" w:rsidP="000A2370">
      <w:pPr>
        <w:tabs>
          <w:tab w:val="left" w:pos="567"/>
        </w:tabs>
        <w:spacing w:before="0"/>
        <w:rPr>
          <w:rFonts w:cs="Arial"/>
        </w:rPr>
      </w:pPr>
      <w:r w:rsidRPr="000A2370">
        <w:rPr>
          <w:rFonts w:cs="Arial"/>
        </w:rPr>
        <w:t>•</w:t>
      </w:r>
      <w:r w:rsidRPr="000A2370">
        <w:rPr>
          <w:rFonts w:cs="Arial"/>
        </w:rPr>
        <w:tab/>
        <w:t xml:space="preserve">да је Корисник услуге, на основу Понуде Пружаоца услуге  и Одлуке о додели Уговора, изабрао Пружаоца услуге за реализацију услуге </w:t>
      </w:r>
    </w:p>
    <w:p w:rsidR="00674E04" w:rsidRPr="00674E04" w:rsidRDefault="00152811" w:rsidP="00674E04">
      <w:pPr>
        <w:rPr>
          <w:rFonts w:cs="Arial"/>
        </w:rPr>
      </w:pPr>
      <w:r>
        <w:rPr>
          <w:rFonts w:cs="Arial"/>
          <w:lang w:val="sr-Cyrl-RS"/>
        </w:rPr>
        <w:t>У</w:t>
      </w:r>
      <w:r w:rsidR="00674E04" w:rsidRPr="00674E04">
        <w:rPr>
          <w:rFonts w:cs="Arial"/>
        </w:rPr>
        <w:t xml:space="preserve"> складу са одребама овог уговора и прихваћеном Понудом број _____________ од ________која је саставни део  и налази се  у прилогу овог Уговора (у даљем тексту: Услуга)</w:t>
      </w:r>
    </w:p>
    <w:p w:rsidR="00674E04" w:rsidRPr="000A2370" w:rsidRDefault="00674E04" w:rsidP="000A2370">
      <w:pPr>
        <w:tabs>
          <w:tab w:val="left" w:pos="567"/>
        </w:tabs>
        <w:spacing w:before="0"/>
        <w:rPr>
          <w:rFonts w:cs="Arial"/>
        </w:rPr>
      </w:pP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4B6DE8" w:rsidRDefault="00EE793E" w:rsidP="004B6DE8">
      <w:pPr>
        <w:pStyle w:val="KDParagraf"/>
        <w:rPr>
          <w:rFonts w:cs="Arial"/>
          <w:b/>
          <w:bC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2923F8" w:rsidRPr="002923F8">
        <w:rPr>
          <w:rFonts w:cs="Arial"/>
          <w:lang w:val="sr-Cyrl-RS"/>
        </w:rPr>
        <w:t xml:space="preserve"> </w:t>
      </w:r>
      <w:r w:rsidR="004B6DE8" w:rsidRPr="004B6DE8">
        <w:rPr>
          <w:rFonts w:cs="Arial"/>
          <w:b/>
          <w:bCs/>
          <w:lang w:val="sr-Cyrl-CS"/>
        </w:rPr>
        <w:t xml:space="preserve">Анализа воде у акредитованим лабораторијама- ТЕНТ </w:t>
      </w:r>
      <w:r w:rsidR="00674E04">
        <w:rPr>
          <w:rFonts w:cs="Arial"/>
          <w:b/>
          <w:bCs/>
        </w:rPr>
        <w:t>,</w:t>
      </w:r>
      <w:r w:rsidR="00674E04" w:rsidRPr="00674E04">
        <w:rPr>
          <w:rFonts w:cs="Arial"/>
          <w:bCs/>
          <w:lang w:val="sr-Cyrl-CS"/>
        </w:rPr>
        <w:t>а  Корисник услуга се обавезује да Пружаоцу услуга плати уговорену вредност за извршене услуге</w:t>
      </w:r>
      <w:r w:rsidR="00674E04" w:rsidRPr="00674E04">
        <w:rPr>
          <w:rFonts w:cs="Arial"/>
          <w:b/>
          <w:bCs/>
          <w:lang w:val="sr-Cyrl-CS"/>
        </w:rPr>
        <w:t>.</w:t>
      </w:r>
    </w:p>
    <w:p w:rsidR="00674E04" w:rsidRPr="00674E04" w:rsidRDefault="00674E04" w:rsidP="004B6DE8">
      <w:pPr>
        <w:pStyle w:val="KDParagraf"/>
        <w:rPr>
          <w:rFonts w:cs="Arial"/>
          <w:bCs/>
        </w:rPr>
      </w:pPr>
      <w:r w:rsidRPr="00674E04">
        <w:rPr>
          <w:rFonts w:cs="Arial"/>
          <w:bCs/>
        </w:rPr>
        <w:t>Партија 1- Анализа воде у акредитованим лабораторијама TEM</w:t>
      </w:r>
    </w:p>
    <w:p w:rsidR="004B6DE8" w:rsidRDefault="004B6DE8" w:rsidP="004B6DE8">
      <w:pPr>
        <w:pStyle w:val="Title"/>
        <w:spacing w:before="0"/>
        <w:jc w:val="left"/>
        <w:rPr>
          <w:rFonts w:cs="Arial"/>
          <w:b w:val="0"/>
          <w:bCs w:val="0"/>
          <w:sz w:val="22"/>
          <w:szCs w:val="22"/>
          <w:lang w:val="sr-Latn-RS" w:eastAsia="en-US"/>
        </w:rPr>
      </w:pPr>
      <w:r w:rsidRPr="004B6DE8">
        <w:rPr>
          <w:rFonts w:cs="Arial"/>
          <w:b w:val="0"/>
          <w:bCs w:val="0"/>
          <w:sz w:val="22"/>
          <w:szCs w:val="22"/>
          <w:lang w:val="sr-Cyrl-RS" w:eastAsia="en-US"/>
        </w:rPr>
        <w:t xml:space="preserve">Партија 2- </w:t>
      </w:r>
      <w:r w:rsidR="00C16A49" w:rsidRPr="00C16A49">
        <w:rPr>
          <w:rFonts w:cs="Arial"/>
          <w:b w:val="0"/>
          <w:bCs w:val="0"/>
          <w:sz w:val="22"/>
          <w:szCs w:val="22"/>
          <w:lang w:val="sr-Cyrl-RS" w:eastAsia="en-US"/>
        </w:rPr>
        <w:t>Анализа квалитета воде за пиће у водоводној мрежи МЗ Велики Црљени и базену СРЦ у Великим Црљенима</w:t>
      </w:r>
    </w:p>
    <w:p w:rsidR="004B6DE8" w:rsidRPr="00674E04" w:rsidRDefault="004B6DE8" w:rsidP="004B6DE8">
      <w:pPr>
        <w:pStyle w:val="Title"/>
        <w:spacing w:before="0"/>
        <w:jc w:val="left"/>
        <w:rPr>
          <w:rFonts w:cs="Arial"/>
          <w:b w:val="0"/>
          <w:bCs w:val="0"/>
          <w:sz w:val="22"/>
          <w:szCs w:val="22"/>
          <w:lang w:val="en-US" w:eastAsia="en-US"/>
        </w:rPr>
      </w:pPr>
      <w:r w:rsidRPr="004B6DE8">
        <w:rPr>
          <w:rFonts w:cs="Arial"/>
          <w:b w:val="0"/>
          <w:bCs w:val="0"/>
          <w:sz w:val="22"/>
          <w:szCs w:val="22"/>
          <w:lang w:val="sr-Cyrl-RS" w:eastAsia="en-US"/>
        </w:rPr>
        <w:t xml:space="preserve">Партија 3- Анализа воде у акредитованим лабораторијама Тент </w:t>
      </w:r>
      <w:r w:rsidR="00674E04">
        <w:rPr>
          <w:rFonts w:cs="Arial"/>
          <w:b w:val="0"/>
          <w:bCs w:val="0"/>
          <w:sz w:val="22"/>
          <w:szCs w:val="22"/>
          <w:lang w:val="en-US" w:eastAsia="en-US"/>
        </w:rPr>
        <w:t>A</w:t>
      </w:r>
    </w:p>
    <w:p w:rsidR="004B6DE8" w:rsidRPr="00674E04" w:rsidRDefault="004B6DE8" w:rsidP="004B6DE8">
      <w:pPr>
        <w:pStyle w:val="Title"/>
        <w:spacing w:before="0"/>
        <w:jc w:val="left"/>
        <w:rPr>
          <w:rFonts w:cs="Arial"/>
          <w:b w:val="0"/>
          <w:bCs w:val="0"/>
          <w:sz w:val="22"/>
          <w:szCs w:val="22"/>
          <w:lang w:val="en-US" w:eastAsia="en-US"/>
        </w:rPr>
      </w:pPr>
    </w:p>
    <w:p w:rsidR="00EE793E" w:rsidRPr="00E47C2E" w:rsidRDefault="00EE793E" w:rsidP="00EE793E">
      <w:pPr>
        <w:pStyle w:val="KDParagraf"/>
        <w:spacing w:before="0"/>
        <w:rPr>
          <w:rFonts w:cs="Arial"/>
        </w:rPr>
      </w:pPr>
      <w:r w:rsidRPr="00E47C2E">
        <w:rPr>
          <w:rFonts w:cs="Arial"/>
        </w:rPr>
        <w:tab/>
      </w:r>
      <w:r w:rsidRPr="00BB58C1">
        <w:rPr>
          <w:rFonts w:cs="Arial"/>
          <w:color w:val="FF0000"/>
        </w:rPr>
        <w:t xml:space="preserve"> </w:t>
      </w: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BF3F59" w:rsidRPr="00654890" w:rsidRDefault="00EE793E" w:rsidP="002923F8">
      <w:pPr>
        <w:pStyle w:val="KDParagraf"/>
        <w:rPr>
          <w:rFonts w:cs="Arial"/>
          <w:lang w:val="sr-Cyrl-RS"/>
        </w:rPr>
      </w:pPr>
      <w:r w:rsidRPr="00E47C2E">
        <w:rPr>
          <w:rFonts w:cs="Arial"/>
        </w:rPr>
        <w:t xml:space="preserve"> </w:t>
      </w:r>
      <w:r w:rsidR="002923F8" w:rsidRPr="002923F8">
        <w:rPr>
          <w:rFonts w:cs="Arial"/>
        </w:rPr>
        <w:t xml:space="preserve">Цена Услуге из члана 1. овог Уговора износи </w:t>
      </w:r>
      <w:r w:rsidR="00654890">
        <w:rPr>
          <w:rFonts w:cs="Arial"/>
          <w:lang w:val="sr-Cyrl-RS"/>
        </w:rPr>
        <w:t xml:space="preserve"> за :</w:t>
      </w:r>
    </w:p>
    <w:p w:rsidR="002923F8" w:rsidRPr="00BF3F59" w:rsidRDefault="00BF3F59" w:rsidP="002923F8">
      <w:pPr>
        <w:pStyle w:val="KDParagraf"/>
        <w:rPr>
          <w:rFonts w:cs="Arial"/>
          <w:lang w:val="sr-Cyrl-RS"/>
        </w:rPr>
      </w:pPr>
      <w:r>
        <w:rPr>
          <w:rFonts w:cs="Arial"/>
          <w:lang w:val="sr-Cyrl-RS"/>
        </w:rPr>
        <w:t>Партиј</w:t>
      </w:r>
      <w:r w:rsidR="00654890">
        <w:rPr>
          <w:rFonts w:cs="Arial"/>
          <w:lang w:val="sr-Cyrl-RS"/>
        </w:rPr>
        <w:t>у</w:t>
      </w:r>
      <w:r>
        <w:rPr>
          <w:rFonts w:cs="Arial"/>
          <w:lang w:val="sr-Cyrl-RS"/>
        </w:rPr>
        <w:t xml:space="preserve"> 1______________</w:t>
      </w:r>
      <w:r w:rsidR="002923F8" w:rsidRPr="002923F8">
        <w:rPr>
          <w:rFonts w:cs="Arial"/>
        </w:rPr>
        <w:t xml:space="preserve"> (с</w:t>
      </w:r>
      <w:r w:rsidR="0081745A">
        <w:rPr>
          <w:rFonts w:cs="Arial"/>
        </w:rPr>
        <w:t>ловима: ______</w:t>
      </w:r>
      <w:r w:rsidR="0081745A">
        <w:rPr>
          <w:rFonts w:cs="Arial"/>
          <w:lang w:val="sr-Cyrl-RS"/>
        </w:rPr>
        <w:t>___</w:t>
      </w:r>
      <w:r w:rsidR="002923F8" w:rsidRPr="002923F8">
        <w:rPr>
          <w:rFonts w:cs="Arial"/>
        </w:rPr>
        <w:t>) RSD, без пореза на додату вредност.</w:t>
      </w:r>
    </w:p>
    <w:p w:rsidR="00BF3F59" w:rsidRPr="00BF3F59" w:rsidRDefault="00BF3F59" w:rsidP="00BF3F59">
      <w:pPr>
        <w:pStyle w:val="KDParagraf"/>
        <w:rPr>
          <w:rFonts w:cs="Arial"/>
          <w:lang w:val="sr-Cyrl-RS"/>
        </w:rPr>
      </w:pPr>
      <w:r w:rsidRPr="00BF3F59">
        <w:rPr>
          <w:rFonts w:cs="Arial"/>
          <w:lang w:val="sr-Cyrl-RS"/>
        </w:rPr>
        <w:t>Партиј</w:t>
      </w:r>
      <w:r w:rsidR="00654890">
        <w:rPr>
          <w:rFonts w:cs="Arial"/>
          <w:lang w:val="sr-Cyrl-RS"/>
        </w:rPr>
        <w:t>у</w:t>
      </w:r>
      <w:r w:rsidRPr="00BF3F59">
        <w:rPr>
          <w:rFonts w:cs="Arial"/>
          <w:lang w:val="sr-Cyrl-RS"/>
        </w:rPr>
        <w:t xml:space="preserve"> </w:t>
      </w:r>
      <w:r>
        <w:rPr>
          <w:rFonts w:cs="Arial"/>
          <w:lang w:val="sr-Cyrl-RS"/>
        </w:rPr>
        <w:t>2</w:t>
      </w:r>
      <w:r w:rsidRPr="00BF3F59">
        <w:rPr>
          <w:rFonts w:cs="Arial"/>
          <w:lang w:val="sr-Cyrl-RS"/>
        </w:rPr>
        <w:t>______________</w:t>
      </w:r>
      <w:r w:rsidRPr="00BF3F59">
        <w:rPr>
          <w:rFonts w:cs="Arial"/>
        </w:rPr>
        <w:t xml:space="preserve"> (с</w:t>
      </w:r>
      <w:r w:rsidR="0081745A">
        <w:rPr>
          <w:rFonts w:cs="Arial"/>
        </w:rPr>
        <w:t>ловима: _________</w:t>
      </w:r>
      <w:r w:rsidRPr="00BF3F59">
        <w:rPr>
          <w:rFonts w:cs="Arial"/>
        </w:rPr>
        <w:t>) RSD, без пореза на додату вредност.</w:t>
      </w:r>
    </w:p>
    <w:p w:rsidR="00BF3F59" w:rsidRPr="00BF3F59" w:rsidRDefault="00BF3F59" w:rsidP="00BF3F59">
      <w:pPr>
        <w:pStyle w:val="KDParagraf"/>
        <w:rPr>
          <w:rFonts w:cs="Arial"/>
          <w:lang w:val="sr-Cyrl-RS"/>
        </w:rPr>
      </w:pPr>
      <w:r w:rsidRPr="00BF3F59">
        <w:rPr>
          <w:rFonts w:cs="Arial"/>
          <w:lang w:val="sr-Cyrl-RS"/>
        </w:rPr>
        <w:t>Партиј</w:t>
      </w:r>
      <w:r w:rsidR="00654890">
        <w:rPr>
          <w:rFonts w:cs="Arial"/>
          <w:lang w:val="sr-Cyrl-RS"/>
        </w:rPr>
        <w:t>у</w:t>
      </w:r>
      <w:r w:rsidRPr="00BF3F59">
        <w:rPr>
          <w:rFonts w:cs="Arial"/>
          <w:lang w:val="sr-Cyrl-RS"/>
        </w:rPr>
        <w:t xml:space="preserve"> </w:t>
      </w:r>
      <w:r>
        <w:rPr>
          <w:rFonts w:cs="Arial"/>
          <w:lang w:val="sr-Cyrl-RS"/>
        </w:rPr>
        <w:t>3</w:t>
      </w:r>
      <w:r w:rsidRPr="00BF3F59">
        <w:rPr>
          <w:rFonts w:cs="Arial"/>
          <w:lang w:val="sr-Cyrl-RS"/>
        </w:rPr>
        <w:t>______________</w:t>
      </w:r>
      <w:r w:rsidRPr="00BF3F59">
        <w:rPr>
          <w:rFonts w:cs="Arial"/>
        </w:rPr>
        <w:t xml:space="preserve"> (с</w:t>
      </w:r>
      <w:r w:rsidR="0081745A">
        <w:rPr>
          <w:rFonts w:cs="Arial"/>
        </w:rPr>
        <w:t>ловима: ________</w:t>
      </w:r>
      <w:r w:rsidR="0081745A">
        <w:rPr>
          <w:rFonts w:cs="Arial"/>
          <w:lang w:val="sr-Cyrl-RS"/>
        </w:rPr>
        <w:t>_</w:t>
      </w:r>
      <w:r w:rsidRPr="00BF3F59">
        <w:rPr>
          <w:rFonts w:cs="Arial"/>
        </w:rPr>
        <w:t>) RSD, без пореза на додату вредност.</w:t>
      </w:r>
    </w:p>
    <w:p w:rsidR="002923F8" w:rsidRPr="002923F8" w:rsidRDefault="002923F8" w:rsidP="002923F8">
      <w:pPr>
        <w:pStyle w:val="KDParagraf"/>
        <w:rPr>
          <w:rFonts w:cs="Arial"/>
        </w:rPr>
      </w:pPr>
      <w:r w:rsidRPr="002923F8">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2923F8" w:rsidRPr="002923F8" w:rsidRDefault="002923F8" w:rsidP="002923F8">
      <w:pPr>
        <w:pStyle w:val="KDParagraf"/>
        <w:rPr>
          <w:rFonts w:cs="Arial"/>
        </w:rPr>
      </w:pPr>
      <w:r w:rsidRPr="002923F8">
        <w:rPr>
          <w:rFonts w:cs="Arial"/>
        </w:rPr>
        <w:t>У цену су урачунати сви трошкови везани за реализацију Услуге.</w:t>
      </w:r>
    </w:p>
    <w:p w:rsidR="00B64F18" w:rsidRDefault="00B64F18" w:rsidP="00B64F18">
      <w:pPr>
        <w:tabs>
          <w:tab w:val="left" w:pos="567"/>
        </w:tabs>
        <w:spacing w:before="0"/>
        <w:rPr>
          <w:rFonts w:cs="Arial"/>
          <w:lang w:val="sr-Cyrl-RS"/>
        </w:rPr>
      </w:pPr>
      <w:r w:rsidRPr="00B64F18">
        <w:rPr>
          <w:rFonts w:cs="Arial"/>
        </w:rPr>
        <w:t>Цена је фиксна за цео уговорени период и не подлеже никаквој промени.</w:t>
      </w:r>
    </w:p>
    <w:p w:rsidR="001967E9" w:rsidRPr="001967E9" w:rsidRDefault="001967E9" w:rsidP="00B64F18">
      <w:pPr>
        <w:tabs>
          <w:tab w:val="left" w:pos="567"/>
        </w:tabs>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2923F8" w:rsidRPr="002923F8" w:rsidRDefault="002923F8" w:rsidP="002923F8">
      <w:pPr>
        <w:pStyle w:val="KDParagraf"/>
        <w:rPr>
          <w:rFonts w:cs="Arial"/>
        </w:rPr>
      </w:pPr>
      <w:r w:rsidRPr="002923F8">
        <w:rPr>
          <w:rFonts w:cs="Arial"/>
        </w:rPr>
        <w:t>Корисник услуге се обавезује да Пружаоцу услуга плати извршену Услугу динарском дознаком , на следећи начин:</w:t>
      </w:r>
    </w:p>
    <w:p w:rsidR="002923F8" w:rsidRPr="002923F8" w:rsidRDefault="002923F8" w:rsidP="002923F8">
      <w:pPr>
        <w:pStyle w:val="KDParagraf"/>
        <w:rPr>
          <w:rFonts w:cs="Arial"/>
          <w:lang w:val="sr-Cyrl-RS"/>
        </w:rPr>
      </w:pPr>
      <w:r w:rsidRPr="002923F8">
        <w:rPr>
          <w:rFonts w:cs="Arial"/>
        </w:rPr>
        <w:t>• сукцесивно у зависности од изврш</w:t>
      </w:r>
      <w:r w:rsidR="00CF4AAB">
        <w:rPr>
          <w:rFonts w:cs="Arial"/>
        </w:rPr>
        <w:t xml:space="preserve">ења уговорених услуга, у року </w:t>
      </w:r>
      <w:r w:rsidR="00CF4AAB">
        <w:rPr>
          <w:rFonts w:cs="Arial"/>
          <w:lang w:val="sr-Cyrl-RS"/>
        </w:rPr>
        <w:t>до</w:t>
      </w:r>
      <w:r w:rsidRPr="002923F8">
        <w:rPr>
          <w:rFonts w:cs="Arial"/>
        </w:rPr>
        <w:t xml:space="preserve"> 45 (четрдесетпет дана) дана од дана пријема исправног рачуна, са уговореним прилозима (Записници). </w:t>
      </w:r>
    </w:p>
    <w:p w:rsidR="002923F8" w:rsidRPr="002923F8" w:rsidRDefault="002923F8" w:rsidP="002923F8">
      <w:pPr>
        <w:pStyle w:val="KDParagraf"/>
        <w:rPr>
          <w:rFonts w:cs="Arial"/>
          <w:b/>
        </w:rPr>
      </w:pPr>
      <w:r w:rsidRPr="002923F8">
        <w:rPr>
          <w:rFonts w:cs="Arial"/>
          <w:b/>
        </w:rPr>
        <w:t xml:space="preserve">Рачун мора да гласи на : Јавно предузеће „Електропривреда Србије“ Београд, </w:t>
      </w:r>
      <w:r w:rsidR="00674E04">
        <w:rPr>
          <w:rFonts w:cs="Arial"/>
          <w:b/>
        </w:rPr>
        <w:t>Балканска 13</w:t>
      </w:r>
      <w:r w:rsidRPr="002923F8">
        <w:rPr>
          <w:rFonts w:cs="Arial"/>
          <w:b/>
        </w:rPr>
        <w:t xml:space="preserve">, ПИБ </w:t>
      </w:r>
      <w:r w:rsidRPr="002923F8">
        <w:rPr>
          <w:rFonts w:cs="Arial"/>
          <w:b/>
          <w:lang w:val="sr-Cyrl-BA"/>
        </w:rPr>
        <w:t xml:space="preserve">103920327, </w:t>
      </w:r>
      <w:r w:rsidRPr="002923F8">
        <w:rPr>
          <w:rFonts w:cs="Arial"/>
          <w:b/>
        </w:rPr>
        <w:t>Огранак ТЕНТ Београд-Обреновац, Богољуба Урошевића Црног 44</w:t>
      </w:r>
    </w:p>
    <w:p w:rsidR="00C16A49" w:rsidRPr="00C16A49" w:rsidRDefault="00C16A49" w:rsidP="00C16A49">
      <w:pPr>
        <w:pStyle w:val="KDParagraf"/>
        <w:rPr>
          <w:rFonts w:cs="Arial"/>
          <w:b/>
        </w:rPr>
      </w:pPr>
      <w:r w:rsidRPr="00C16A49">
        <w:rPr>
          <w:rFonts w:cs="Arial"/>
          <w:b/>
        </w:rPr>
        <w:lastRenderedPageBreak/>
        <w:t>Рачун мора да гласи на : Јавно предузеће „Електропривреда Србије“ Београд, Балканска 13, ПИБ 103920327, Огранак ТЕНТ Београд-Обреновац, Богољуба Урошевића Црног 44.</w:t>
      </w:r>
    </w:p>
    <w:p w:rsidR="00C16A49" w:rsidRPr="00C16A49" w:rsidRDefault="00C16A49" w:rsidP="00C16A49">
      <w:pPr>
        <w:pStyle w:val="KDParagraf"/>
        <w:rPr>
          <w:rFonts w:cs="Arial"/>
        </w:rPr>
      </w:pPr>
      <w:r w:rsidRPr="00C16A49">
        <w:rPr>
          <w:rFonts w:cs="Arial"/>
          <w:b/>
        </w:rPr>
        <w:t>Рачун мора бити достављен на адресу Корисника</w:t>
      </w:r>
      <w:r w:rsidRPr="00C16A49">
        <w:rPr>
          <w:rFonts w:cs="Arial"/>
        </w:rPr>
        <w:t>: Јавно предузеће „Електропривреда Србије“ Београд, огранак ТЕНТ,Богољуба Урошевића Црног 44 – 11 500 Обреновац,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2923F8" w:rsidRPr="002923F8" w:rsidRDefault="00C16A49" w:rsidP="00C16A49">
      <w:pPr>
        <w:pStyle w:val="KDParagraf"/>
        <w:rPr>
          <w:rFonts w:cs="Arial"/>
        </w:rPr>
      </w:pPr>
      <w:r w:rsidRPr="00C16A49">
        <w:rPr>
          <w:rFonts w:cs="Arial"/>
        </w:rPr>
        <w:t>У испостављеном рачуну, Пружалац услуга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услуга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2923F8" w:rsidRPr="002923F8">
        <w:rPr>
          <w:rFonts w:cs="Arial"/>
        </w:rPr>
        <w:t xml:space="preserve">У случају примене корекције цене </w:t>
      </w:r>
      <w:r w:rsidR="007266FD" w:rsidRPr="007266FD">
        <w:rPr>
          <w:rFonts w:cs="Arial"/>
        </w:rPr>
        <w:t>Пружалац услуга</w:t>
      </w:r>
      <w:r w:rsidR="002923F8" w:rsidRPr="002923F8">
        <w:rPr>
          <w:rFonts w:cs="Arial"/>
        </w:rPr>
        <w:t xml:space="preserve"> ће издати рачун на основу уговорених јединичних цена, а за вредност корекције цене на рачуну ће исказати као корекцију рачуна књижно задужење / одобрење, или ће уз рачун за корекцију цене доставити књижно задужење/одобрење.</w:t>
      </w:r>
    </w:p>
    <w:p w:rsidR="00EE793E" w:rsidRPr="00E47C2E" w:rsidRDefault="00EE793E" w:rsidP="000350BD">
      <w:pPr>
        <w:pStyle w:val="KDParagraf"/>
        <w:spacing w:before="0"/>
        <w:jc w:val="center"/>
        <w:rPr>
          <w:rFonts w:cs="Arial"/>
        </w:rPr>
      </w:pPr>
      <w:r w:rsidRPr="00E47C2E">
        <w:rPr>
          <w:rFonts w:cs="Arial"/>
          <w:b/>
        </w:rPr>
        <w:t xml:space="preserve">Члан </w:t>
      </w:r>
      <w:r w:rsidR="00C73238">
        <w:rPr>
          <w:rFonts w:cs="Arial"/>
          <w:b/>
          <w:lang w:val="sr-Cyrl-RS"/>
        </w:rPr>
        <w:t>4</w:t>
      </w:r>
      <w:r w:rsidRPr="00E47C2E">
        <w:rPr>
          <w:rFonts w:cs="Arial"/>
        </w:rPr>
        <w:t>.</w:t>
      </w:r>
    </w:p>
    <w:p w:rsidR="00C73238" w:rsidRPr="00C73238" w:rsidRDefault="00C73238" w:rsidP="00C73238">
      <w:pPr>
        <w:pStyle w:val="KDParagraf"/>
        <w:rPr>
          <w:rFonts w:cs="Arial"/>
        </w:rPr>
      </w:pPr>
      <w:r w:rsidRPr="00C73238">
        <w:rPr>
          <w:rFonts w:cs="Arial"/>
        </w:rPr>
        <w:t>Адресе Уговорних страна за пријем писмена и поште, су следеће:</w:t>
      </w:r>
    </w:p>
    <w:p w:rsidR="00C73238" w:rsidRPr="00C73238" w:rsidRDefault="00C73238" w:rsidP="00C73238">
      <w:pPr>
        <w:pStyle w:val="KDParagraf"/>
        <w:rPr>
          <w:rFonts w:cs="Arial"/>
        </w:rPr>
      </w:pPr>
      <w:r w:rsidRPr="00C73238">
        <w:rPr>
          <w:rFonts w:cs="Arial"/>
        </w:rPr>
        <w:t>Корисник услуге:</w:t>
      </w:r>
      <w:r w:rsidRPr="00C73238">
        <w:rPr>
          <w:rFonts w:cs="Arial"/>
        </w:rPr>
        <w:tab/>
        <w:t>Јавно предузеће „Електропривреда Србије“ Београд, Огранак ТЕНТ Београд-Обреновац, локација ТЕНТ А на адреси: Богољуба Урошевића Црног 44, 11500 Обреновац</w:t>
      </w:r>
    </w:p>
    <w:p w:rsidR="00C73238" w:rsidRPr="00C73238" w:rsidRDefault="00C73238" w:rsidP="00C73238">
      <w:pPr>
        <w:pStyle w:val="KDParagraf"/>
        <w:rPr>
          <w:rFonts w:cs="Arial"/>
        </w:rPr>
      </w:pPr>
      <w:r w:rsidRPr="00C73238">
        <w:rPr>
          <w:rFonts w:cs="Arial"/>
        </w:rPr>
        <w:t>Пружалац услуге:</w:t>
      </w:r>
      <w:r w:rsidRPr="00C73238">
        <w:rPr>
          <w:rFonts w:cs="Arial"/>
        </w:rPr>
        <w:tab/>
        <w:t>__________________________________________</w:t>
      </w:r>
    </w:p>
    <w:p w:rsidR="00C73238" w:rsidRPr="00C73238" w:rsidRDefault="00C73238" w:rsidP="00C73238">
      <w:pPr>
        <w:pStyle w:val="KDParagraf"/>
        <w:rPr>
          <w:rFonts w:cs="Arial"/>
        </w:rPr>
      </w:pPr>
      <w:r w:rsidRPr="00C73238">
        <w:rPr>
          <w:rFonts w:cs="Arial"/>
        </w:rPr>
        <w:t xml:space="preserve">Подизвођач: </w:t>
      </w:r>
      <w:r w:rsidRPr="00C73238">
        <w:rPr>
          <w:rFonts w:cs="Arial"/>
        </w:rPr>
        <w:tab/>
      </w:r>
      <w:r w:rsidRPr="00C73238">
        <w:rPr>
          <w:rFonts w:cs="Arial"/>
        </w:rPr>
        <w:tab/>
        <w:t xml:space="preserve">_________________________________________ </w:t>
      </w:r>
    </w:p>
    <w:p w:rsidR="007F27BA" w:rsidRPr="00C73238" w:rsidRDefault="00C73238" w:rsidP="00C73238">
      <w:pPr>
        <w:pStyle w:val="KDParagraf"/>
        <w:rPr>
          <w:rFonts w:cs="Arial"/>
        </w:rPr>
      </w:pPr>
      <w:r w:rsidRPr="00C73238">
        <w:rPr>
          <w:rFonts w:cs="Arial"/>
        </w:rPr>
        <w:tab/>
      </w:r>
      <w:r w:rsidRPr="00C73238">
        <w:rPr>
          <w:rFonts w:cs="Arial"/>
        </w:rPr>
        <w:tab/>
      </w:r>
      <w:r w:rsidRPr="00C73238">
        <w:rPr>
          <w:rFonts w:cs="Arial"/>
        </w:rPr>
        <w:tab/>
      </w:r>
    </w:p>
    <w:p w:rsidR="008474BF" w:rsidRPr="008474BF" w:rsidRDefault="008474BF" w:rsidP="008474BF">
      <w:pPr>
        <w:rPr>
          <w:rFonts w:cs="Arial"/>
          <w:b/>
        </w:rPr>
      </w:pPr>
      <w:r w:rsidRPr="008474BF">
        <w:rPr>
          <w:rFonts w:cs="Arial"/>
          <w:b/>
        </w:rPr>
        <w:t>РОК</w:t>
      </w:r>
      <w:r>
        <w:rPr>
          <w:rFonts w:cs="Arial"/>
          <w:b/>
          <w:lang w:val="sr-Cyrl-RS"/>
        </w:rPr>
        <w:t xml:space="preserve"> ДИНАМИКА,</w:t>
      </w:r>
      <w:r w:rsidRPr="008474BF">
        <w:rPr>
          <w:rFonts w:cs="Arial"/>
          <w:b/>
        </w:rPr>
        <w:t xml:space="preserve">  МЕСТО И ПАРИТЕТ ПРУЖАЊА УСЛУГЕ</w:t>
      </w:r>
    </w:p>
    <w:p w:rsidR="00EE793E" w:rsidRDefault="00EE793E" w:rsidP="00586A59">
      <w:pPr>
        <w:pStyle w:val="KDParagraf"/>
        <w:spacing w:before="0"/>
        <w:jc w:val="center"/>
        <w:rPr>
          <w:rFonts w:cs="Arial"/>
          <w:lang w:val="sr-Cyrl-RS"/>
        </w:rPr>
      </w:pPr>
      <w:r w:rsidRPr="00E47C2E">
        <w:rPr>
          <w:rFonts w:cs="Arial"/>
          <w:b/>
        </w:rPr>
        <w:t xml:space="preserve">Члан </w:t>
      </w:r>
      <w:r w:rsidR="00C73238">
        <w:rPr>
          <w:rFonts w:cs="Arial"/>
          <w:b/>
          <w:lang w:val="sr-Cyrl-RS"/>
        </w:rPr>
        <w:t>5</w:t>
      </w:r>
      <w:r w:rsidRPr="00E47C2E">
        <w:rPr>
          <w:rFonts w:cs="Arial"/>
        </w:rPr>
        <w:t>.</w:t>
      </w:r>
    </w:p>
    <w:p w:rsidR="00C16A49" w:rsidRDefault="00C16A49" w:rsidP="00586A59">
      <w:pPr>
        <w:pStyle w:val="KDParagraf"/>
        <w:spacing w:before="0"/>
        <w:jc w:val="center"/>
        <w:rPr>
          <w:rFonts w:cs="Arial"/>
          <w:lang w:val="sr-Cyrl-RS"/>
        </w:rPr>
      </w:pPr>
    </w:p>
    <w:p w:rsidR="00C16A49" w:rsidRDefault="00C16A49" w:rsidP="00C16A49">
      <w:pPr>
        <w:pStyle w:val="KDParagraf"/>
        <w:spacing w:before="0"/>
        <w:rPr>
          <w:rFonts w:cs="Arial"/>
          <w:lang w:val="sr-Cyrl-RS"/>
        </w:rPr>
      </w:pPr>
      <w:r w:rsidRPr="00C16A49">
        <w:rPr>
          <w:rFonts w:cs="Arial"/>
          <w:b/>
          <w:lang w:val="sr-Cyrl-RS"/>
        </w:rPr>
        <w:t>Партија 1:</w:t>
      </w:r>
      <w:r w:rsidRPr="00C16A49">
        <w:rPr>
          <w:rFonts w:cs="Arial"/>
          <w:lang w:val="sr-Cyrl-RS"/>
        </w:rPr>
        <w:t xml:space="preserve"> Анализе се врше сукцесивно-по потреби, у току годину дана од дана потписивања уговора. Након упућивања захтева </w:t>
      </w:r>
      <w:r w:rsidR="00E6668E">
        <w:rPr>
          <w:rFonts w:cs="Arial"/>
          <w:lang w:val="sr-Cyrl-RS"/>
        </w:rPr>
        <w:t>Пружаоцу услуга</w:t>
      </w:r>
      <w:r w:rsidRPr="00C16A49">
        <w:rPr>
          <w:rFonts w:cs="Arial"/>
          <w:lang w:val="sr-Cyrl-RS"/>
        </w:rPr>
        <w:t>, обавезан је да узме узорак најкасније 24 h од добијања захтева а да преда резултат најкасније 48 h од узорковања.</w:t>
      </w:r>
    </w:p>
    <w:p w:rsidR="00C16A49" w:rsidRPr="00C16A49" w:rsidRDefault="00C16A49" w:rsidP="00C16A49">
      <w:pPr>
        <w:pStyle w:val="KDParagraf"/>
        <w:spacing w:before="0"/>
        <w:rPr>
          <w:rFonts w:cs="Arial"/>
          <w:lang w:val="sr-Cyrl-RS"/>
        </w:rPr>
      </w:pPr>
      <w:r w:rsidRPr="00C16A49">
        <w:rPr>
          <w:rFonts w:cs="Arial"/>
          <w:b/>
          <w:lang w:val="sr-Cyrl-RS"/>
        </w:rPr>
        <w:t>Партија 2:</w:t>
      </w:r>
      <w:r w:rsidRPr="00C16A49">
        <w:rPr>
          <w:rFonts w:cs="Arial"/>
          <w:lang w:val="sr-Cyrl-RS"/>
        </w:rPr>
        <w:t xml:space="preserve"> Услуге анализе се врше сукцесивно-према потреби </w:t>
      </w:r>
      <w:r w:rsidR="00FE34A8">
        <w:rPr>
          <w:rFonts w:cs="Arial"/>
          <w:lang w:val="sr-Cyrl-RS"/>
        </w:rPr>
        <w:t>Корисника услуга</w:t>
      </w:r>
      <w:r w:rsidRPr="00C16A49">
        <w:rPr>
          <w:rFonts w:cs="Arial"/>
          <w:lang w:val="sr-Cyrl-RS"/>
        </w:rPr>
        <w:t xml:space="preserve"> у периоду од 12 (дванаест) месеци од дана ступања уговора на снагу.</w:t>
      </w:r>
    </w:p>
    <w:p w:rsidR="007F27BA" w:rsidRDefault="007F27BA" w:rsidP="007F27BA">
      <w:pPr>
        <w:rPr>
          <w:rFonts w:cs="Arial"/>
          <w:lang w:val="sr-Cyrl-RS"/>
        </w:rPr>
      </w:pPr>
      <w:r w:rsidRPr="002830A5">
        <w:rPr>
          <w:b/>
          <w:lang w:val="sr-Cyrl-RS" w:eastAsia="ar-SA"/>
        </w:rPr>
        <w:t>Партија</w:t>
      </w:r>
      <w:r w:rsidR="00C16A49">
        <w:rPr>
          <w:b/>
          <w:lang w:val="sr-Cyrl-RS" w:eastAsia="ar-SA"/>
        </w:rPr>
        <w:t xml:space="preserve"> 3</w:t>
      </w:r>
      <w:r w:rsidRPr="002830A5">
        <w:rPr>
          <w:b/>
          <w:lang w:val="sr-Cyrl-RS" w:eastAsia="ar-SA"/>
        </w:rPr>
        <w:t>:</w:t>
      </w:r>
      <w:r w:rsidRPr="002F323A">
        <w:t xml:space="preserve"> </w:t>
      </w:r>
      <w:r w:rsidRPr="002F323A">
        <w:rPr>
          <w:rFonts w:cs="Arial"/>
        </w:rPr>
        <w:t xml:space="preserve">Услуге анализе се врше сукцесивно-по потреби, у периоду од 12 (дванаест) месеци од дана ступања уговора на снагу. Након упућивања захтева </w:t>
      </w:r>
      <w:r w:rsidR="00E6668E">
        <w:rPr>
          <w:rFonts w:cs="Arial"/>
          <w:lang w:val="sr-Cyrl-RS"/>
        </w:rPr>
        <w:t>Пружалац</w:t>
      </w:r>
      <w:r w:rsidR="00E6668E" w:rsidRPr="00E6668E">
        <w:rPr>
          <w:rFonts w:cs="Arial"/>
          <w:lang w:val="sr-Cyrl-RS"/>
        </w:rPr>
        <w:t xml:space="preserve"> услуга</w:t>
      </w:r>
      <w:r w:rsidRPr="002F323A">
        <w:rPr>
          <w:rFonts w:cs="Arial"/>
        </w:rPr>
        <w:t xml:space="preserve"> је  обавезан је да узме узорак најкасније 24 h од добијања захтева а да преда резулта</w:t>
      </w:r>
      <w:r w:rsidR="00465C8D">
        <w:rPr>
          <w:rFonts w:cs="Arial"/>
        </w:rPr>
        <w:t>т најкасније 48 h од узорковања</w:t>
      </w:r>
      <w:r w:rsidRPr="002F323A">
        <w:rPr>
          <w:rFonts w:cs="Arial"/>
        </w:rPr>
        <w:t>.</w:t>
      </w:r>
    </w:p>
    <w:p w:rsidR="000427B5" w:rsidRPr="00427E9A" w:rsidRDefault="000427B5" w:rsidP="000427B5">
      <w:pPr>
        <w:rPr>
          <w:lang w:val="sr-Cyrl-RS" w:eastAsia="ar-SA"/>
        </w:rPr>
      </w:pPr>
      <w:r w:rsidRPr="00D66417">
        <w:rPr>
          <w:b/>
          <w:lang w:val="sr-Cyrl-RS" w:eastAsia="ar-SA"/>
        </w:rPr>
        <w:t xml:space="preserve">Партија </w:t>
      </w:r>
      <w:r>
        <w:rPr>
          <w:b/>
          <w:lang w:val="sr-Cyrl-RS" w:eastAsia="ar-SA"/>
        </w:rPr>
        <w:t>1</w:t>
      </w:r>
      <w:r w:rsidRPr="00D66417">
        <w:rPr>
          <w:lang w:val="sr-Cyrl-RS" w:eastAsia="ar-SA"/>
        </w:rPr>
        <w:t>:</w:t>
      </w:r>
      <w:r w:rsidRPr="0018335B">
        <w:rPr>
          <w:lang w:val="sr-Cyrl-RS" w:eastAsia="ar-SA"/>
        </w:rPr>
        <w:t xml:space="preserve"> </w:t>
      </w:r>
      <w:r w:rsidRPr="00427E9A">
        <w:rPr>
          <w:lang w:val="sr-Cyrl-RS" w:eastAsia="ar-SA"/>
        </w:rPr>
        <w:t xml:space="preserve">Место извршења услуга је  Огранак ТЕНТ , локација </w:t>
      </w:r>
      <w:r>
        <w:rPr>
          <w:lang w:val="sr-Cyrl-RS" w:eastAsia="ar-SA"/>
        </w:rPr>
        <w:t>ТЕМ, Кнеза Милоша 89</w:t>
      </w:r>
      <w:r w:rsidRPr="00427E9A">
        <w:rPr>
          <w:lang w:val="sr-Cyrl-RS" w:eastAsia="ar-SA"/>
        </w:rPr>
        <w:t>,</w:t>
      </w:r>
      <w:r>
        <w:rPr>
          <w:lang w:val="sr-Cyrl-RS" w:eastAsia="ar-SA"/>
        </w:rPr>
        <w:t xml:space="preserve">  Свилајнац 35210</w:t>
      </w:r>
      <w:r w:rsidRPr="00427E9A">
        <w:rPr>
          <w:lang w:val="sr-Cyrl-RS" w:eastAsia="ar-SA"/>
        </w:rPr>
        <w:t xml:space="preserve">. Узорци који су предмет јавне набавке се узимају са огранка ТЕНТ-а </w:t>
      </w:r>
      <w:r>
        <w:rPr>
          <w:lang w:val="sr-Cyrl-RS" w:eastAsia="ar-SA"/>
        </w:rPr>
        <w:t>ТЕМ</w:t>
      </w:r>
      <w:r w:rsidRPr="00427E9A">
        <w:rPr>
          <w:lang w:val="sr-Cyrl-RS" w:eastAsia="ar-SA"/>
        </w:rPr>
        <w:t xml:space="preserve">,  Кнеза Милоша 89,  Свилајнац 35210, а испитивања се врше у лабораторији </w:t>
      </w:r>
      <w:r w:rsidR="00E6668E">
        <w:rPr>
          <w:lang w:val="sr-Cyrl-RS" w:eastAsia="ar-SA"/>
        </w:rPr>
        <w:t>Пружаоца</w:t>
      </w:r>
      <w:r w:rsidR="00E6668E" w:rsidRPr="00E6668E">
        <w:rPr>
          <w:lang w:val="sr-Cyrl-RS" w:eastAsia="ar-SA"/>
        </w:rPr>
        <w:t xml:space="preserve"> услуга</w:t>
      </w:r>
      <w:r w:rsidRPr="00427E9A">
        <w:rPr>
          <w:lang w:val="sr-Cyrl-RS" w:eastAsia="ar-SA"/>
        </w:rPr>
        <w:t>.</w:t>
      </w:r>
    </w:p>
    <w:p w:rsidR="000427B5" w:rsidRPr="00427E9A" w:rsidRDefault="000427B5" w:rsidP="000427B5">
      <w:pPr>
        <w:rPr>
          <w:lang w:val="sr-Cyrl-RS" w:eastAsia="ar-SA"/>
        </w:rPr>
      </w:pPr>
      <w:r w:rsidRPr="00427E9A">
        <w:rPr>
          <w:lang w:val="sr-Cyrl-RS" w:eastAsia="ar-SA"/>
        </w:rPr>
        <w:t>Паритет</w:t>
      </w:r>
      <w:r w:rsidR="00FE34A8" w:rsidRPr="00FE34A8">
        <w:t xml:space="preserve"> </w:t>
      </w:r>
      <w:r w:rsidR="00FE34A8" w:rsidRPr="00FE34A8">
        <w:rPr>
          <w:lang w:val="sr-Cyrl-RS" w:eastAsia="ar-SA"/>
        </w:rPr>
        <w:t>извршења</w:t>
      </w:r>
      <w:r w:rsidRPr="00427E9A">
        <w:rPr>
          <w:lang w:val="sr-Cyrl-RS" w:eastAsia="ar-SA"/>
        </w:rPr>
        <w:t xml:space="preserve">: ФЦО (лабораторија Наручиоца) - Локација  </w:t>
      </w:r>
      <w:r>
        <w:rPr>
          <w:lang w:val="sr-Cyrl-RS" w:eastAsia="ar-SA"/>
        </w:rPr>
        <w:t>ТЕМ</w:t>
      </w:r>
    </w:p>
    <w:p w:rsidR="000427B5" w:rsidRPr="00D66417" w:rsidRDefault="000427B5" w:rsidP="000427B5">
      <w:pPr>
        <w:rPr>
          <w:lang w:val="sr-Cyrl-RS" w:eastAsia="ar-SA"/>
        </w:rPr>
      </w:pPr>
      <w:r w:rsidRPr="00427E9A">
        <w:rPr>
          <w:lang w:val="sr-Cyrl-RS" w:eastAsia="ar-SA"/>
        </w:rPr>
        <w:t xml:space="preserve">Транспорт и трошкови транспорта су обавеза </w:t>
      </w:r>
      <w:r w:rsidR="00E6668E">
        <w:rPr>
          <w:lang w:val="sr-Cyrl-RS" w:eastAsia="ar-SA"/>
        </w:rPr>
        <w:t>Пружаоца</w:t>
      </w:r>
      <w:r>
        <w:rPr>
          <w:lang w:val="sr-Cyrl-RS" w:eastAsia="ar-SA"/>
        </w:rPr>
        <w:t xml:space="preserve"> услуга</w:t>
      </w:r>
      <w:r w:rsidRPr="00427E9A">
        <w:rPr>
          <w:lang w:val="sr-Cyrl-RS" w:eastAsia="ar-SA"/>
        </w:rPr>
        <w:t>.</w:t>
      </w:r>
    </w:p>
    <w:p w:rsidR="000427B5" w:rsidRPr="000427B5" w:rsidRDefault="000427B5" w:rsidP="000427B5">
      <w:pPr>
        <w:jc w:val="left"/>
        <w:rPr>
          <w:rFonts w:cs="Arial"/>
          <w:lang w:val="sr-Cyrl-RS"/>
        </w:rPr>
      </w:pPr>
      <w:r w:rsidRPr="000427B5">
        <w:rPr>
          <w:rFonts w:cs="Arial"/>
          <w:b/>
          <w:lang w:val="sr-Cyrl-RS"/>
        </w:rPr>
        <w:lastRenderedPageBreak/>
        <w:t>Партија 2</w:t>
      </w:r>
      <w:r w:rsidRPr="000427B5">
        <w:rPr>
          <w:rFonts w:cs="Arial"/>
          <w:lang w:val="sr-Cyrl-RS"/>
        </w:rPr>
        <w:t xml:space="preserve">: Место извршења услуга је  Погон „Питка вода“, водоводна мрежа МЗ Велики Црљени, Огранак ТЕНТ, локација ТЕК и базен спортско рекреативног центра у Великим Црљенима огранак ТЕНТ, локација  ТЕК -  3 Октобра 146 Велики Црљени, Узорци који су предмет јавне набавке се узимају са Огранка ТЕНТ, локација ТЕК, а испитивања се врше у лабораторији </w:t>
      </w:r>
      <w:r w:rsidR="00E6668E">
        <w:rPr>
          <w:rFonts w:cs="Arial"/>
          <w:lang w:val="sr-Cyrl-RS"/>
        </w:rPr>
        <w:t>Пружаоца услуга</w:t>
      </w:r>
      <w:r w:rsidRPr="000427B5">
        <w:rPr>
          <w:rFonts w:cs="Arial"/>
          <w:lang w:val="sr-Cyrl-RS"/>
        </w:rPr>
        <w:t>.</w:t>
      </w:r>
    </w:p>
    <w:p w:rsidR="000427B5" w:rsidRPr="000427B5" w:rsidRDefault="000427B5" w:rsidP="000427B5">
      <w:pPr>
        <w:jc w:val="left"/>
        <w:rPr>
          <w:rFonts w:cs="Arial"/>
          <w:lang w:val="sr-Cyrl-RS"/>
        </w:rPr>
      </w:pPr>
      <w:r w:rsidRPr="000427B5">
        <w:rPr>
          <w:rFonts w:cs="Arial"/>
          <w:lang w:val="sr-Cyrl-RS"/>
        </w:rPr>
        <w:t xml:space="preserve">Транспорт и трошкови транспорта су обавеза </w:t>
      </w:r>
      <w:r w:rsidR="00E6668E" w:rsidRPr="00E6668E">
        <w:rPr>
          <w:rFonts w:cs="Arial"/>
          <w:lang w:val="sr-Cyrl-RS"/>
        </w:rPr>
        <w:t>Пружаоца услуга</w:t>
      </w:r>
      <w:r w:rsidRPr="000427B5">
        <w:rPr>
          <w:rFonts w:cs="Arial"/>
          <w:lang w:val="sr-Cyrl-RS"/>
        </w:rPr>
        <w:t xml:space="preserve">. </w:t>
      </w:r>
    </w:p>
    <w:p w:rsidR="000427B5" w:rsidRPr="000427B5" w:rsidRDefault="000427B5" w:rsidP="000427B5">
      <w:pPr>
        <w:jc w:val="left"/>
        <w:rPr>
          <w:rFonts w:cs="Arial"/>
          <w:lang w:val="sr-Cyrl-RS"/>
        </w:rPr>
      </w:pPr>
      <w:r w:rsidRPr="000427B5">
        <w:rPr>
          <w:rFonts w:cs="Arial"/>
          <w:lang w:val="sr-Cyrl-RS"/>
        </w:rPr>
        <w:t xml:space="preserve">Паритет </w:t>
      </w:r>
      <w:r w:rsidR="00FE34A8" w:rsidRPr="00FE34A8">
        <w:rPr>
          <w:rFonts w:cs="Arial"/>
          <w:lang w:val="sr-Cyrl-RS"/>
        </w:rPr>
        <w:t>извршења</w:t>
      </w:r>
      <w:r w:rsidRPr="000427B5">
        <w:rPr>
          <w:rFonts w:cs="Arial"/>
          <w:lang w:val="sr-Cyrl-RS"/>
        </w:rPr>
        <w:t xml:space="preserve"> : ФЦО (лабораторија </w:t>
      </w:r>
      <w:r w:rsidR="00E6668E" w:rsidRPr="00E6668E">
        <w:rPr>
          <w:rFonts w:cs="Arial"/>
          <w:lang w:val="sr-Cyrl-RS"/>
        </w:rPr>
        <w:t>Пружаоца услуга</w:t>
      </w:r>
      <w:r w:rsidRPr="000427B5">
        <w:rPr>
          <w:rFonts w:cs="Arial"/>
          <w:lang w:val="sr-Cyrl-RS"/>
        </w:rPr>
        <w:t>) – Огранак ТЕНТ, локација  ТЕК</w:t>
      </w:r>
    </w:p>
    <w:p w:rsidR="00C87A3C" w:rsidRPr="005A4629" w:rsidRDefault="00C87A3C" w:rsidP="00C87A3C">
      <w:pPr>
        <w:rPr>
          <w:lang w:val="sr-Cyrl-RS" w:eastAsia="ar-SA"/>
        </w:rPr>
      </w:pPr>
      <w:r w:rsidRPr="00AE5164">
        <w:rPr>
          <w:b/>
          <w:lang w:val="sr-Cyrl-RS" w:eastAsia="ar-SA"/>
        </w:rPr>
        <w:t>Партија</w:t>
      </w:r>
      <w:r w:rsidR="000427B5">
        <w:rPr>
          <w:b/>
          <w:lang w:val="sr-Cyrl-RS" w:eastAsia="ar-SA"/>
        </w:rPr>
        <w:t xml:space="preserve"> 3</w:t>
      </w:r>
      <w:r w:rsidRPr="00AE5164">
        <w:rPr>
          <w:b/>
          <w:lang w:val="sr-Cyrl-RS" w:eastAsia="ar-SA"/>
        </w:rPr>
        <w:t>:</w:t>
      </w:r>
      <w:r>
        <w:rPr>
          <w:lang w:val="sr-Cyrl-RS" w:eastAsia="ar-SA"/>
        </w:rPr>
        <w:t xml:space="preserve"> </w:t>
      </w:r>
      <w:r w:rsidRPr="005A4629">
        <w:rPr>
          <w:lang w:val="sr-Cyrl-RS" w:eastAsia="ar-SA"/>
        </w:rPr>
        <w:t xml:space="preserve">Место извршења услуга је  Огранак ТЕНТ , локација А, Богољуба Урошевића 44,  Обреновац. Узорци који су предмет јавне набавке се узимају са огранка ТЕНТ-а A,  Богољуба Урошевића 44 Обреновац 11500, а испитивања се врше у лабораторији </w:t>
      </w:r>
      <w:r w:rsidR="00E6668E">
        <w:rPr>
          <w:lang w:val="sr-Cyrl-RS" w:eastAsia="ar-SA"/>
        </w:rPr>
        <w:t>Пружаоца услуга</w:t>
      </w:r>
      <w:r w:rsidRPr="005A4629">
        <w:rPr>
          <w:lang w:val="sr-Cyrl-RS" w:eastAsia="ar-SA"/>
        </w:rPr>
        <w:t>.</w:t>
      </w:r>
    </w:p>
    <w:p w:rsidR="00C87A3C" w:rsidRPr="005A4629" w:rsidRDefault="00C87A3C" w:rsidP="00C87A3C">
      <w:pPr>
        <w:rPr>
          <w:lang w:val="sr-Cyrl-RS" w:eastAsia="ar-SA"/>
        </w:rPr>
      </w:pPr>
      <w:r w:rsidRPr="005A4629">
        <w:rPr>
          <w:lang w:val="sr-Cyrl-RS" w:eastAsia="ar-SA"/>
        </w:rPr>
        <w:t xml:space="preserve">Паритет </w:t>
      </w:r>
      <w:r w:rsidR="00FE34A8" w:rsidRPr="00FE34A8">
        <w:rPr>
          <w:lang w:val="sr-Cyrl-RS" w:eastAsia="ar-SA"/>
        </w:rPr>
        <w:t>извршења</w:t>
      </w:r>
      <w:r w:rsidRPr="005A4629">
        <w:rPr>
          <w:lang w:val="sr-Cyrl-RS" w:eastAsia="ar-SA"/>
        </w:rPr>
        <w:t xml:space="preserve"> : ФЦО (лабораторија </w:t>
      </w:r>
      <w:r w:rsidR="00E6668E" w:rsidRPr="00E6668E">
        <w:rPr>
          <w:lang w:val="sr-Cyrl-RS" w:eastAsia="ar-SA"/>
        </w:rPr>
        <w:t>Пружаоца услуга</w:t>
      </w:r>
      <w:r w:rsidRPr="005A4629">
        <w:rPr>
          <w:lang w:val="sr-Cyrl-RS" w:eastAsia="ar-SA"/>
        </w:rPr>
        <w:t>) - Локација  А</w:t>
      </w:r>
    </w:p>
    <w:p w:rsidR="00C87A3C" w:rsidRDefault="00C87A3C" w:rsidP="00C87A3C">
      <w:pPr>
        <w:rPr>
          <w:lang w:val="sr-Cyrl-RS" w:eastAsia="ar-SA"/>
        </w:rPr>
      </w:pPr>
      <w:r w:rsidRPr="005A4629">
        <w:rPr>
          <w:lang w:val="sr-Cyrl-RS" w:eastAsia="ar-SA"/>
        </w:rPr>
        <w:t xml:space="preserve">Транспорт и трошкови транспорта су обавеза </w:t>
      </w:r>
      <w:r w:rsidR="00E6668E" w:rsidRPr="00E6668E">
        <w:rPr>
          <w:lang w:val="sr-Cyrl-RS" w:eastAsia="ar-SA"/>
        </w:rPr>
        <w:t>Пружаоца услуга</w:t>
      </w:r>
      <w:r w:rsidRPr="005A4629">
        <w:rPr>
          <w:lang w:val="sr-Cyrl-RS" w:eastAsia="ar-SA"/>
        </w:rPr>
        <w:t>.</w:t>
      </w:r>
    </w:p>
    <w:p w:rsidR="000427B5" w:rsidRDefault="000427B5" w:rsidP="00C87A3C">
      <w:pPr>
        <w:rPr>
          <w:lang w:val="sr-Cyrl-RS" w:eastAsia="ar-SA"/>
        </w:rPr>
      </w:pPr>
    </w:p>
    <w:p w:rsidR="00884DC8" w:rsidRPr="00884DC8" w:rsidRDefault="00884DC8" w:rsidP="000427B5">
      <w:pPr>
        <w:tabs>
          <w:tab w:val="left" w:pos="567"/>
        </w:tabs>
        <w:rPr>
          <w:rFonts w:cs="Arial"/>
          <w:b/>
          <w:lang w:val="sr-Cyrl-RS"/>
        </w:rPr>
      </w:pPr>
      <w:r w:rsidRPr="00884DC8">
        <w:rPr>
          <w:rFonts w:cs="Arial"/>
          <w:b/>
          <w:lang w:val="sr-Cyrl-RS"/>
        </w:rPr>
        <w:t>ГАРАНТНИ РОК</w:t>
      </w:r>
    </w:p>
    <w:p w:rsidR="00884DC8" w:rsidRPr="00884DC8" w:rsidRDefault="00884DC8" w:rsidP="00884DC8">
      <w:pPr>
        <w:tabs>
          <w:tab w:val="left" w:pos="567"/>
        </w:tabs>
        <w:jc w:val="center"/>
        <w:rPr>
          <w:rFonts w:cs="Arial"/>
        </w:rPr>
      </w:pPr>
      <w:r w:rsidRPr="00884DC8">
        <w:rPr>
          <w:rFonts w:cs="Arial"/>
          <w:b/>
        </w:rPr>
        <w:t xml:space="preserve">Члан </w:t>
      </w:r>
      <w:r w:rsidR="00CF679F">
        <w:rPr>
          <w:rFonts w:cs="Arial"/>
          <w:b/>
          <w:lang w:val="sr-Latn-RS"/>
        </w:rPr>
        <w:t>6</w:t>
      </w:r>
      <w:r w:rsidRPr="00884DC8">
        <w:rPr>
          <w:rFonts w:cs="Arial"/>
        </w:rPr>
        <w:t>.</w:t>
      </w:r>
    </w:p>
    <w:p w:rsidR="00152811" w:rsidRPr="00152811" w:rsidRDefault="00152811" w:rsidP="00152811">
      <w:pPr>
        <w:spacing w:before="0"/>
        <w:rPr>
          <w:rFonts w:cs="Arial"/>
          <w:lang w:val="sr-Cyrl-RS" w:eastAsia="zh-CN"/>
        </w:rPr>
      </w:pPr>
      <w:r w:rsidRPr="00152811">
        <w:rPr>
          <w:rFonts w:cs="Arial"/>
          <w:b/>
          <w:lang w:val="sr-Cyrl-RS" w:eastAsia="ar-SA"/>
        </w:rPr>
        <w:t>Партија 1</w:t>
      </w:r>
      <w:r w:rsidRPr="00152811">
        <w:rPr>
          <w:rFonts w:cs="Arial"/>
          <w:lang w:val="sr-Cyrl-RS" w:eastAsia="ar-SA"/>
        </w:rPr>
        <w:t>:</w:t>
      </w:r>
      <w:r w:rsidRPr="00152811">
        <w:rPr>
          <w:rFonts w:cs="Arial"/>
          <w:lang w:eastAsia="zh-CN"/>
        </w:rPr>
        <w:t xml:space="preserve"> Гарантни рок за предмет набавке је минимум </w:t>
      </w:r>
      <w:r w:rsidRPr="00152811">
        <w:rPr>
          <w:rFonts w:cs="Arial"/>
          <w:lang w:val="sr-Cyrl-CS" w:eastAsia="zh-CN"/>
        </w:rPr>
        <w:t xml:space="preserve">12 месеци </w:t>
      </w:r>
      <w:r w:rsidRPr="00152811">
        <w:rPr>
          <w:rFonts w:cs="Arial"/>
          <w:lang w:eastAsia="zh-CN"/>
        </w:rPr>
        <w:t>од дана извршења услуге</w:t>
      </w:r>
      <w:r w:rsidRPr="00152811">
        <w:rPr>
          <w:rFonts w:cs="Arial"/>
          <w:lang w:val="sr-Cyrl-RS" w:eastAsia="zh-CN"/>
        </w:rPr>
        <w:t>,</w:t>
      </w:r>
      <w:r w:rsidRPr="00152811">
        <w:t xml:space="preserve"> </w:t>
      </w:r>
      <w:r w:rsidRPr="00152811">
        <w:rPr>
          <w:rFonts w:cs="Arial"/>
          <w:lang w:eastAsia="zh-CN"/>
        </w:rPr>
        <w:t>и верификовања Записника о квалитативном и квантитативном пријему услуга (без примедби) из члана 1</w:t>
      </w:r>
      <w:r w:rsidR="00FE34A8">
        <w:rPr>
          <w:rFonts w:cs="Arial"/>
          <w:lang w:val="sr-Cyrl-RS" w:eastAsia="zh-CN"/>
        </w:rPr>
        <w:t>5</w:t>
      </w:r>
      <w:r w:rsidRPr="00152811">
        <w:rPr>
          <w:rFonts w:cs="Arial"/>
          <w:lang w:eastAsia="zh-CN"/>
        </w:rPr>
        <w:t>. овог Уговора</w:t>
      </w:r>
    </w:p>
    <w:p w:rsidR="00152811" w:rsidRPr="00152811" w:rsidRDefault="00152811" w:rsidP="00152811">
      <w:pPr>
        <w:spacing w:before="0"/>
        <w:rPr>
          <w:rFonts w:cs="Arial"/>
          <w:lang w:val="sr-Cyrl-RS" w:eastAsia="zh-CN"/>
        </w:rPr>
      </w:pPr>
      <w:r w:rsidRPr="00152811">
        <w:rPr>
          <w:rFonts w:cs="Arial"/>
          <w:b/>
          <w:lang w:val="sr-Cyrl-RS" w:eastAsia="ar-SA"/>
        </w:rPr>
        <w:t>Партија 2</w:t>
      </w:r>
      <w:r w:rsidRPr="00152811">
        <w:rPr>
          <w:rFonts w:cs="Arial"/>
          <w:lang w:val="sr-Cyrl-RS" w:eastAsia="ar-SA"/>
        </w:rPr>
        <w:t>:</w:t>
      </w:r>
      <w:r w:rsidRPr="00152811">
        <w:rPr>
          <w:rFonts w:cs="Arial"/>
          <w:lang w:eastAsia="zh-CN"/>
        </w:rPr>
        <w:t xml:space="preserve"> Гарантни рок за предмет набавке је минимум </w:t>
      </w:r>
      <w:r w:rsidRPr="00152811">
        <w:rPr>
          <w:rFonts w:cs="Arial"/>
          <w:lang w:val="sr-Cyrl-CS" w:eastAsia="zh-CN"/>
        </w:rPr>
        <w:t xml:space="preserve">12 месеци </w:t>
      </w:r>
      <w:r w:rsidRPr="00152811">
        <w:rPr>
          <w:rFonts w:cs="Arial"/>
          <w:lang w:eastAsia="zh-CN"/>
        </w:rPr>
        <w:t>од дана извршења услуге</w:t>
      </w:r>
      <w:r w:rsidRPr="00152811">
        <w:rPr>
          <w:rFonts w:cs="Arial"/>
          <w:lang w:val="sr-Cyrl-RS" w:eastAsia="zh-CN"/>
        </w:rPr>
        <w:t>,</w:t>
      </w:r>
      <w:r w:rsidRPr="00152811">
        <w:rPr>
          <w:rFonts w:cs="Arial"/>
          <w:lang w:eastAsia="zh-CN"/>
        </w:rPr>
        <w:t xml:space="preserve"> и верификовања Записника о квалитативном и квантитативном пријему услуга (без примедби) из члана 1</w:t>
      </w:r>
      <w:r>
        <w:rPr>
          <w:rFonts w:cs="Arial"/>
          <w:lang w:val="sr-Cyrl-RS" w:eastAsia="zh-CN"/>
        </w:rPr>
        <w:t>5</w:t>
      </w:r>
      <w:r w:rsidRPr="00152811">
        <w:rPr>
          <w:rFonts w:cs="Arial"/>
          <w:lang w:eastAsia="zh-CN"/>
        </w:rPr>
        <w:t>. овог Уговора</w:t>
      </w:r>
    </w:p>
    <w:p w:rsidR="00152811" w:rsidRPr="00152811" w:rsidRDefault="00152811" w:rsidP="00152811">
      <w:pPr>
        <w:spacing w:before="0"/>
        <w:rPr>
          <w:rFonts w:cs="Arial"/>
          <w:lang w:val="sr-Cyrl-RS" w:eastAsia="zh-CN"/>
        </w:rPr>
      </w:pPr>
      <w:r w:rsidRPr="00152811">
        <w:rPr>
          <w:rFonts w:cs="Arial"/>
          <w:lang w:val="sr-Cyrl-CS" w:eastAsia="zh-CN"/>
        </w:rPr>
        <w:t xml:space="preserve"> </w:t>
      </w:r>
      <w:r w:rsidRPr="00152811">
        <w:rPr>
          <w:rFonts w:cs="Arial"/>
          <w:b/>
          <w:lang w:val="sr-Cyrl-RS" w:eastAsia="ar-SA"/>
        </w:rPr>
        <w:t>Партија 3</w:t>
      </w:r>
      <w:r w:rsidRPr="00152811">
        <w:rPr>
          <w:rFonts w:cs="Arial"/>
          <w:lang w:val="sr-Cyrl-RS" w:eastAsia="ar-SA"/>
        </w:rPr>
        <w:t>:</w:t>
      </w:r>
      <w:r w:rsidRPr="00152811">
        <w:rPr>
          <w:rFonts w:cs="Arial"/>
          <w:lang w:eastAsia="zh-CN"/>
        </w:rPr>
        <w:t xml:space="preserve"> Гарантни рок за предмет набавке је минимум</w:t>
      </w:r>
      <w:r w:rsidRPr="00152811">
        <w:rPr>
          <w:rFonts w:cs="Arial"/>
          <w:lang w:val="sr-Cyrl-RS" w:eastAsia="zh-CN"/>
        </w:rPr>
        <w:t xml:space="preserve"> 12</w:t>
      </w:r>
      <w:r w:rsidRPr="00152811">
        <w:rPr>
          <w:rFonts w:cs="Arial"/>
          <w:lang w:val="sr-Cyrl-CS" w:eastAsia="zh-CN"/>
        </w:rPr>
        <w:t xml:space="preserve"> месеци </w:t>
      </w:r>
      <w:r w:rsidRPr="00152811">
        <w:rPr>
          <w:rFonts w:cs="Arial"/>
          <w:lang w:eastAsia="zh-CN"/>
        </w:rPr>
        <w:t>од дана извршења услуге</w:t>
      </w:r>
      <w:r w:rsidRPr="00152811">
        <w:rPr>
          <w:rFonts w:cs="Arial"/>
          <w:lang w:val="sr-Cyrl-RS" w:eastAsia="zh-CN"/>
        </w:rPr>
        <w:t xml:space="preserve">, </w:t>
      </w:r>
      <w:r w:rsidRPr="00152811">
        <w:rPr>
          <w:rFonts w:cs="Arial"/>
          <w:lang w:eastAsia="zh-CN"/>
        </w:rPr>
        <w:t>и верификовања Записника о квалитативном и квантитативном пријему услуга (без примедби) из члана 1</w:t>
      </w:r>
      <w:r>
        <w:rPr>
          <w:rFonts w:cs="Arial"/>
          <w:lang w:val="sr-Cyrl-RS" w:eastAsia="zh-CN"/>
        </w:rPr>
        <w:t>5</w:t>
      </w:r>
      <w:r w:rsidRPr="00152811">
        <w:rPr>
          <w:rFonts w:cs="Arial"/>
          <w:lang w:eastAsia="zh-CN"/>
        </w:rPr>
        <w:t>. овог овог Уговора</w:t>
      </w:r>
    </w:p>
    <w:p w:rsidR="00152811" w:rsidRPr="00152811" w:rsidRDefault="00152811" w:rsidP="00152811">
      <w:pPr>
        <w:tabs>
          <w:tab w:val="left" w:pos="567"/>
        </w:tabs>
        <w:rPr>
          <w:rFonts w:cs="Arial"/>
        </w:rPr>
      </w:pPr>
      <w:r w:rsidRPr="00152811">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152811" w:rsidRDefault="00152811" w:rsidP="00152811">
      <w:pPr>
        <w:tabs>
          <w:tab w:val="left" w:pos="567"/>
        </w:tabs>
        <w:rPr>
          <w:rFonts w:cs="Arial"/>
          <w:b/>
          <w:lang w:val="sr-Cyrl-RS"/>
        </w:rPr>
      </w:pPr>
      <w:r w:rsidRPr="00152811">
        <w:rPr>
          <w:rFonts w:cs="Arial"/>
        </w:rPr>
        <w:t>Пружалац услуге се обавезује да најкасније у року од 10 (словима:десет) дана од дана пријема рекламације отклони утврђене недостатке о свом трошку</w:t>
      </w:r>
      <w:r w:rsidRPr="00152811">
        <w:rPr>
          <w:rFonts w:cs="Arial"/>
          <w:b/>
        </w:rPr>
        <w:t>.</w:t>
      </w:r>
    </w:p>
    <w:p w:rsidR="00FE34A8" w:rsidRPr="00FE34A8" w:rsidRDefault="00FE34A8" w:rsidP="00152811">
      <w:pPr>
        <w:tabs>
          <w:tab w:val="left" w:pos="567"/>
        </w:tabs>
        <w:rPr>
          <w:rFonts w:cs="Arial"/>
          <w:lang w:val="sr-Cyrl-RS"/>
        </w:rPr>
      </w:pPr>
    </w:p>
    <w:p w:rsidR="00FE34A8" w:rsidRPr="00FE34A8" w:rsidRDefault="00FE34A8" w:rsidP="00FE34A8">
      <w:pPr>
        <w:tabs>
          <w:tab w:val="left" w:pos="567"/>
        </w:tabs>
        <w:spacing w:before="0"/>
        <w:rPr>
          <w:rFonts w:cs="Arial"/>
          <w:b/>
          <w:lang w:val="sr-Cyrl-RS"/>
        </w:rPr>
      </w:pPr>
      <w:r w:rsidRPr="00FE34A8">
        <w:rPr>
          <w:rFonts w:cs="Arial"/>
          <w:b/>
          <w:lang w:val="sr-Cyrl-RS"/>
        </w:rPr>
        <w:t>СРЕДСТВА ФИНАНСИЈСКОГ ОБЕЗБЕЂЕЊА</w:t>
      </w:r>
      <w:r>
        <w:rPr>
          <w:rFonts w:cs="Arial"/>
          <w:b/>
          <w:lang w:val="sr-Cyrl-RS"/>
        </w:rPr>
        <w:t xml:space="preserve"> за Партију 2 и 3</w:t>
      </w:r>
    </w:p>
    <w:p w:rsidR="00FE34A8" w:rsidRPr="00FE34A8" w:rsidRDefault="00FE34A8" w:rsidP="00FE34A8">
      <w:pPr>
        <w:tabs>
          <w:tab w:val="left" w:pos="567"/>
        </w:tabs>
        <w:spacing w:before="0"/>
        <w:rPr>
          <w:rFonts w:cs="Arial"/>
          <w:lang w:val="sr-Cyrl-RS"/>
        </w:rPr>
      </w:pPr>
    </w:p>
    <w:p w:rsidR="00FE34A8" w:rsidRPr="00FE34A8" w:rsidRDefault="00FE34A8" w:rsidP="00FE34A8">
      <w:pPr>
        <w:tabs>
          <w:tab w:val="left" w:pos="567"/>
        </w:tabs>
        <w:spacing w:before="0"/>
        <w:jc w:val="center"/>
        <w:rPr>
          <w:rFonts w:cs="Arial"/>
          <w:b/>
          <w:lang w:val="sr-Cyrl-RS"/>
        </w:rPr>
      </w:pPr>
      <w:r w:rsidRPr="00FE34A8">
        <w:rPr>
          <w:rFonts w:cs="Arial"/>
          <w:b/>
          <w:lang w:val="sr-Cyrl-RS"/>
        </w:rPr>
        <w:t xml:space="preserve">Члан </w:t>
      </w:r>
      <w:r w:rsidR="00983690">
        <w:rPr>
          <w:rFonts w:cs="Arial"/>
          <w:b/>
          <w:lang w:val="sr-Cyrl-RS"/>
        </w:rPr>
        <w:t>7</w:t>
      </w:r>
      <w:r w:rsidRPr="00FE34A8">
        <w:rPr>
          <w:rFonts w:cs="Arial"/>
          <w:b/>
          <w:lang w:val="sr-Cyrl-RS"/>
        </w:rPr>
        <w:t>.</w:t>
      </w:r>
    </w:p>
    <w:p w:rsidR="00FE34A8" w:rsidRPr="00FE34A8" w:rsidRDefault="00FE34A8" w:rsidP="00FE34A8">
      <w:pPr>
        <w:tabs>
          <w:tab w:val="left" w:pos="567"/>
        </w:tabs>
        <w:spacing w:before="0"/>
        <w:rPr>
          <w:rFonts w:cs="Arial"/>
          <w:lang w:val="sr-Cyrl-RS"/>
        </w:rPr>
      </w:pPr>
      <w:r w:rsidRPr="00FE34A8">
        <w:rPr>
          <w:rFonts w:cs="Arial"/>
          <w:lang w:val="sr-Cyrl-RS"/>
        </w:rPr>
        <w:t xml:space="preserve">1.Меница за добро извршење посла </w:t>
      </w:r>
    </w:p>
    <w:p w:rsidR="00FE34A8" w:rsidRPr="00FE34A8" w:rsidRDefault="00FE34A8" w:rsidP="00FE34A8">
      <w:pPr>
        <w:tabs>
          <w:tab w:val="left" w:pos="567"/>
        </w:tabs>
        <w:spacing w:before="0"/>
        <w:rPr>
          <w:rFonts w:cs="Arial"/>
          <w:lang w:val="sr-Cyrl-RS"/>
        </w:rPr>
      </w:pPr>
      <w:r w:rsidRPr="00FE34A8">
        <w:rPr>
          <w:rFonts w:cs="Arial"/>
          <w:lang w:val="sr-Cyrl-RS"/>
        </w:rPr>
        <w:t>Продавац је обавезан да Купцу уз потписан уговор  достави:</w:t>
      </w:r>
    </w:p>
    <w:p w:rsidR="00FE34A8" w:rsidRPr="00FE34A8" w:rsidRDefault="00FE34A8" w:rsidP="00FE34A8">
      <w:pPr>
        <w:tabs>
          <w:tab w:val="left" w:pos="567"/>
        </w:tabs>
        <w:spacing w:before="0"/>
        <w:rPr>
          <w:rFonts w:cs="Arial"/>
          <w:lang w:val="sr-Cyrl-RS"/>
        </w:rPr>
      </w:pPr>
      <w:r w:rsidRPr="00FE34A8">
        <w:rPr>
          <w:rFonts w:cs="Arial"/>
          <w:lang w:val="sr-Cyrl-RS"/>
        </w:rPr>
        <w:t>1)</w:t>
      </w:r>
      <w:r w:rsidRPr="00FE34A8">
        <w:rPr>
          <w:rFonts w:cs="Arial"/>
          <w:lang w:val="sr-Cyrl-RS"/>
        </w:rPr>
        <w:tab/>
        <w:t>Меницу која је:</w:t>
      </w:r>
    </w:p>
    <w:p w:rsidR="00FE34A8" w:rsidRPr="00FE34A8" w:rsidRDefault="00FE34A8" w:rsidP="00FE34A8">
      <w:pPr>
        <w:tabs>
          <w:tab w:val="left" w:pos="567"/>
        </w:tabs>
        <w:spacing w:before="0"/>
        <w:rPr>
          <w:rFonts w:cs="Arial"/>
          <w:lang w:val="sr-Cyrl-RS"/>
        </w:rPr>
      </w:pPr>
      <w:r w:rsidRPr="00FE34A8">
        <w:rPr>
          <w:rFonts w:cs="Arial"/>
          <w:lang w:val="sr-Cyrl-RS"/>
        </w:rPr>
        <w:t>•</w:t>
      </w:r>
      <w:r w:rsidRPr="00FE34A8">
        <w:rPr>
          <w:rFonts w:cs="Arial"/>
          <w:lang w:val="sr-Cyrl-RS"/>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E34A8" w:rsidRPr="00FE34A8" w:rsidRDefault="00FE34A8" w:rsidP="00FE34A8">
      <w:pPr>
        <w:tabs>
          <w:tab w:val="left" w:pos="567"/>
        </w:tabs>
        <w:spacing w:before="0"/>
        <w:rPr>
          <w:rFonts w:cs="Arial"/>
          <w:lang w:val="sr-Cyrl-RS"/>
        </w:rPr>
      </w:pPr>
      <w:r w:rsidRPr="00FE34A8">
        <w:rPr>
          <w:rFonts w:cs="Arial"/>
          <w:lang w:val="sr-Cyrl-RS"/>
        </w:rPr>
        <w:t>•</w:t>
      </w:r>
      <w:r w:rsidRPr="00FE34A8">
        <w:rPr>
          <w:rFonts w:cs="Arial"/>
          <w:lang w:val="sr-Cyrl-RS"/>
        </w:rPr>
        <w:tab/>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w:t>
      </w:r>
      <w:r w:rsidRPr="00FE34A8">
        <w:rPr>
          <w:rFonts w:cs="Arial"/>
          <w:lang w:val="sr-Cyrl-RS"/>
        </w:rPr>
        <w:lastRenderedPageBreak/>
        <w:t>основу кога се издаје меница и менично овлашћење (број ЈН) и износ из основа (тачка 4. став 2. Одлуке).</w:t>
      </w:r>
    </w:p>
    <w:p w:rsidR="00FE34A8" w:rsidRPr="00FE34A8" w:rsidRDefault="00FE34A8" w:rsidP="00FE34A8">
      <w:pPr>
        <w:tabs>
          <w:tab w:val="left" w:pos="567"/>
        </w:tabs>
        <w:spacing w:before="0"/>
        <w:rPr>
          <w:rFonts w:cs="Arial"/>
          <w:lang w:val="sr-Cyrl-RS"/>
        </w:rPr>
      </w:pPr>
      <w:r w:rsidRPr="00FE34A8">
        <w:rPr>
          <w:rFonts w:cs="Arial"/>
          <w:lang w:val="sr-Cyrl-RS"/>
        </w:rPr>
        <w:t>2)</w:t>
      </w:r>
      <w:r w:rsidRPr="00FE34A8">
        <w:rPr>
          <w:rFonts w:cs="Arial"/>
          <w:lang w:val="sr-Cyrl-RS"/>
        </w:rPr>
        <w:tab/>
        <w:t xml:space="preserve">Менично писмо – овлашћење којим продавац овлашћује купца да може наплатити меницу  на износ од 10 % од вредности Уговора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FE34A8" w:rsidRPr="00FE34A8" w:rsidRDefault="00FE34A8" w:rsidP="00FE34A8">
      <w:pPr>
        <w:tabs>
          <w:tab w:val="left" w:pos="567"/>
        </w:tabs>
        <w:spacing w:before="0"/>
        <w:rPr>
          <w:rFonts w:cs="Arial"/>
          <w:lang w:val="sr-Cyrl-RS"/>
        </w:rPr>
      </w:pPr>
      <w:r w:rsidRPr="00FE34A8">
        <w:rPr>
          <w:rFonts w:cs="Arial"/>
          <w:lang w:val="sr-Cyrl-RS"/>
        </w:rPr>
        <w:t>3)</w:t>
      </w:r>
      <w:r w:rsidRPr="00FE34A8">
        <w:rPr>
          <w:rFonts w:cs="Arial"/>
          <w:lang w:val="sr-Cyrl-RS"/>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E34A8" w:rsidRPr="00FE34A8" w:rsidRDefault="00FE34A8" w:rsidP="00FE34A8">
      <w:pPr>
        <w:tabs>
          <w:tab w:val="left" w:pos="567"/>
        </w:tabs>
        <w:spacing w:before="0"/>
        <w:rPr>
          <w:rFonts w:cs="Arial"/>
          <w:lang w:val="sr-Cyrl-RS"/>
        </w:rPr>
      </w:pPr>
      <w:r w:rsidRPr="00FE34A8">
        <w:rPr>
          <w:rFonts w:cs="Arial"/>
          <w:lang w:val="sr-Cyrl-RS"/>
        </w:rPr>
        <w:t>4)</w:t>
      </w:r>
      <w:r w:rsidRPr="00FE34A8">
        <w:rPr>
          <w:rFonts w:cs="Arial"/>
          <w:lang w:val="sr-Cyrl-RS"/>
        </w:rPr>
        <w:tab/>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E34A8" w:rsidRPr="00FE34A8" w:rsidRDefault="00FE34A8" w:rsidP="00FE34A8">
      <w:pPr>
        <w:tabs>
          <w:tab w:val="left" w:pos="567"/>
        </w:tabs>
        <w:spacing w:before="0"/>
        <w:rPr>
          <w:rFonts w:cs="Arial"/>
          <w:lang w:val="sr-Cyrl-RS"/>
        </w:rPr>
      </w:pPr>
      <w:r w:rsidRPr="00FE34A8">
        <w:rPr>
          <w:rFonts w:cs="Arial"/>
          <w:lang w:val="sr-Cyrl-RS"/>
        </w:rPr>
        <w:t>5)</w:t>
      </w:r>
      <w:r w:rsidRPr="00FE34A8">
        <w:rPr>
          <w:rFonts w:cs="Arial"/>
          <w:lang w:val="sr-Cyrl-RS"/>
        </w:rPr>
        <w:tab/>
        <w:t>фотокопију ОП обрасца.</w:t>
      </w:r>
    </w:p>
    <w:p w:rsidR="00FE34A8" w:rsidRPr="00FE34A8" w:rsidRDefault="00FE34A8" w:rsidP="00FE34A8">
      <w:pPr>
        <w:tabs>
          <w:tab w:val="left" w:pos="567"/>
        </w:tabs>
        <w:spacing w:before="0"/>
        <w:rPr>
          <w:rFonts w:cs="Arial"/>
          <w:lang w:val="sr-Cyrl-RS"/>
        </w:rPr>
      </w:pPr>
      <w:r w:rsidRPr="00FE34A8">
        <w:rPr>
          <w:rFonts w:cs="Arial"/>
          <w:lang w:val="sr-Cyrl-RS"/>
        </w:rPr>
        <w:t>6)</w:t>
      </w:r>
      <w:r w:rsidRPr="00FE34A8">
        <w:rPr>
          <w:rFonts w:cs="Arial"/>
          <w:lang w:val="sr-Cyrl-RS"/>
        </w:rPr>
        <w:tab/>
        <w:t>Доказ о регистрацији менице у Регистру меница Народне банке Србије (фотокопија  Захтева за регистрацију менице од</w:t>
      </w:r>
      <w:r w:rsidR="003C1DD8">
        <w:rPr>
          <w:rFonts w:cs="Arial"/>
          <w:lang w:val="sr-Cyrl-RS"/>
        </w:rPr>
        <w:t xml:space="preserve"> стране пословне банке која је </w:t>
      </w:r>
      <w:r w:rsidRPr="00FE34A8">
        <w:rPr>
          <w:rFonts w:cs="Arial"/>
          <w:lang w:val="sr-Cyrl-RS"/>
        </w:rPr>
        <w:t xml:space="preserve">извршила регистрацију менице или извод са интернет странице Регистра меница и овлашћења НБС) </w:t>
      </w:r>
    </w:p>
    <w:p w:rsidR="009601AC" w:rsidRDefault="00FE34A8" w:rsidP="00FE34A8">
      <w:pPr>
        <w:tabs>
          <w:tab w:val="left" w:pos="567"/>
        </w:tabs>
        <w:spacing w:before="0"/>
        <w:rPr>
          <w:rFonts w:cs="Arial"/>
          <w:lang w:val="sr-Cyrl-RS"/>
        </w:rPr>
      </w:pPr>
      <w:r w:rsidRPr="00FE34A8">
        <w:rPr>
          <w:rFonts w:cs="Arial"/>
          <w:lang w:val="sr-Cyrl-RS"/>
        </w:rPr>
        <w:t>Меница може бити наплаћена у случају да Продавац не буде извршавао своје уговорне обавезе у роковима и на начин предвиђен уговором.</w:t>
      </w:r>
    </w:p>
    <w:p w:rsidR="00884DC8" w:rsidRPr="00884DC8" w:rsidRDefault="00884DC8" w:rsidP="00884DC8">
      <w:pPr>
        <w:tabs>
          <w:tab w:val="left" w:pos="567"/>
        </w:tabs>
        <w:rPr>
          <w:rFonts w:cs="Arial"/>
          <w:b/>
        </w:rPr>
      </w:pPr>
      <w:r w:rsidRPr="00884DC8">
        <w:rPr>
          <w:rFonts w:cs="Arial"/>
          <w:b/>
        </w:rPr>
        <w:t>ИЗВРШИОЦИ</w:t>
      </w:r>
      <w:r w:rsidRPr="00884DC8">
        <w:rPr>
          <w:rFonts w:cs="Arial"/>
          <w:b/>
        </w:rPr>
        <w:tab/>
      </w:r>
    </w:p>
    <w:p w:rsidR="00884DC8" w:rsidRPr="00884DC8" w:rsidRDefault="00884DC8" w:rsidP="00884DC8">
      <w:pPr>
        <w:tabs>
          <w:tab w:val="left" w:pos="567"/>
        </w:tabs>
        <w:jc w:val="center"/>
        <w:rPr>
          <w:rFonts w:cs="Arial"/>
        </w:rPr>
      </w:pPr>
      <w:r w:rsidRPr="00884DC8">
        <w:rPr>
          <w:rFonts w:cs="Arial"/>
          <w:b/>
        </w:rPr>
        <w:t xml:space="preserve">Члан </w:t>
      </w:r>
      <w:r w:rsidR="00983690">
        <w:rPr>
          <w:rFonts w:cs="Arial"/>
          <w:b/>
          <w:lang w:val="sr-Cyrl-RS"/>
        </w:rPr>
        <w:t>8</w:t>
      </w:r>
      <w:r w:rsidRPr="00884DC8">
        <w:rPr>
          <w:rFonts w:cs="Arial"/>
        </w:rPr>
        <w:t>.</w:t>
      </w:r>
    </w:p>
    <w:p w:rsidR="00884DC8" w:rsidRPr="00884DC8" w:rsidRDefault="00884DC8" w:rsidP="00884DC8">
      <w:pPr>
        <w:tabs>
          <w:tab w:val="left" w:pos="567"/>
        </w:tabs>
        <w:rPr>
          <w:rFonts w:cs="Arial"/>
        </w:rPr>
      </w:pPr>
      <w:r w:rsidRPr="00884DC8">
        <w:rPr>
          <w:rFonts w:cs="Arial"/>
        </w:rPr>
        <w:t>Извршиоци су ангажована лица од стране Пружаоца услуге.</w:t>
      </w:r>
    </w:p>
    <w:p w:rsidR="00884DC8" w:rsidRPr="00884DC8" w:rsidRDefault="00884DC8" w:rsidP="00884DC8">
      <w:pPr>
        <w:tabs>
          <w:tab w:val="left" w:pos="567"/>
        </w:tabs>
        <w:rPr>
          <w:rFonts w:cs="Arial"/>
        </w:rPr>
      </w:pPr>
      <w:r w:rsidRPr="00884DC8">
        <w:rPr>
          <w:rFonts w:cs="Arial"/>
        </w:rPr>
        <w:t>Пружалац услуге доставља Кориснику услуге:</w:t>
      </w:r>
    </w:p>
    <w:p w:rsidR="00884DC8" w:rsidRPr="00884DC8" w:rsidRDefault="00884DC8" w:rsidP="00884DC8">
      <w:pPr>
        <w:tabs>
          <w:tab w:val="left" w:pos="567"/>
        </w:tabs>
        <w:rPr>
          <w:rFonts w:cs="Arial"/>
          <w:lang w:val="sr-Cyrl-RS"/>
        </w:rPr>
      </w:pPr>
      <w:r w:rsidRPr="00884DC8">
        <w:rPr>
          <w:rFonts w:cs="Arial"/>
        </w:rPr>
        <w:t>-</w:t>
      </w:r>
      <w:r w:rsidRPr="00884DC8">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w:t>
      </w:r>
    </w:p>
    <w:p w:rsidR="00884DC8" w:rsidRPr="00884DC8" w:rsidRDefault="00884DC8" w:rsidP="00884DC8">
      <w:pPr>
        <w:tabs>
          <w:tab w:val="left" w:pos="567"/>
        </w:tabs>
        <w:rPr>
          <w:rFonts w:cs="Arial"/>
          <w:lang w:val="sr-Cyrl-RS"/>
        </w:rPr>
      </w:pPr>
      <w:r w:rsidRPr="00884DC8">
        <w:rPr>
          <w:rFonts w:cs="Arial"/>
        </w:rPr>
        <w:t>-</w:t>
      </w:r>
      <w:r w:rsidRPr="00884DC8">
        <w:rPr>
          <w:rFonts w:cs="Arial"/>
        </w:rPr>
        <w:tab/>
        <w:t xml:space="preserve">Резервни списак извршилаца са наведеним квалификацијама резервних извршилаца </w:t>
      </w:r>
    </w:p>
    <w:p w:rsidR="00884DC8" w:rsidRPr="00884DC8" w:rsidRDefault="00884DC8" w:rsidP="00884DC8">
      <w:pPr>
        <w:tabs>
          <w:tab w:val="left" w:pos="567"/>
        </w:tabs>
        <w:rPr>
          <w:rFonts w:cs="Arial"/>
        </w:rPr>
      </w:pPr>
      <w:r w:rsidRPr="00884DC8">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884DC8" w:rsidRPr="00884DC8" w:rsidRDefault="00884DC8" w:rsidP="00884DC8">
      <w:pPr>
        <w:tabs>
          <w:tab w:val="left" w:pos="567"/>
        </w:tabs>
        <w:rPr>
          <w:rFonts w:cs="Arial"/>
          <w:lang w:val="sr-Cyrl-RS"/>
        </w:rPr>
      </w:pPr>
      <w:r w:rsidRPr="00884DC8">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r w:rsidRPr="00884DC8">
        <w:rPr>
          <w:rFonts w:cs="Arial"/>
          <w:lang w:val="sr-Cyrl-RS"/>
        </w:rPr>
        <w:t>.</w:t>
      </w:r>
    </w:p>
    <w:p w:rsidR="00884DC8" w:rsidRPr="00884DC8" w:rsidRDefault="00884DC8" w:rsidP="00884DC8">
      <w:pPr>
        <w:tabs>
          <w:tab w:val="left" w:pos="567"/>
        </w:tabs>
        <w:jc w:val="center"/>
        <w:rPr>
          <w:rFonts w:cs="Arial"/>
        </w:rPr>
      </w:pPr>
      <w:r w:rsidRPr="00884DC8">
        <w:rPr>
          <w:rFonts w:cs="Arial"/>
          <w:b/>
        </w:rPr>
        <w:t xml:space="preserve">Члан </w:t>
      </w:r>
      <w:r w:rsidR="00983690">
        <w:rPr>
          <w:rFonts w:cs="Arial"/>
          <w:b/>
          <w:lang w:val="sr-Cyrl-RS"/>
        </w:rPr>
        <w:t>9</w:t>
      </w:r>
      <w:r w:rsidRPr="00884DC8">
        <w:rPr>
          <w:rFonts w:cs="Arial"/>
        </w:rPr>
        <w:t>.</w:t>
      </w:r>
    </w:p>
    <w:p w:rsidR="00884DC8" w:rsidRPr="00884DC8" w:rsidRDefault="00884DC8" w:rsidP="00884DC8">
      <w:pPr>
        <w:tabs>
          <w:tab w:val="left" w:pos="567"/>
        </w:tabs>
        <w:rPr>
          <w:rFonts w:cs="Arial"/>
        </w:rPr>
      </w:pPr>
      <w:r w:rsidRPr="00884DC8">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884DC8" w:rsidRDefault="00884DC8" w:rsidP="00884DC8">
      <w:pPr>
        <w:tabs>
          <w:tab w:val="left" w:pos="567"/>
        </w:tabs>
        <w:rPr>
          <w:rFonts w:cs="Arial"/>
          <w:lang w:val="sr-Cyrl-RS"/>
        </w:rPr>
      </w:pPr>
      <w:r w:rsidRPr="00884DC8">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83690" w:rsidRPr="00983690" w:rsidRDefault="00983690" w:rsidP="00884DC8">
      <w:pPr>
        <w:tabs>
          <w:tab w:val="left" w:pos="567"/>
        </w:tabs>
        <w:rPr>
          <w:rFonts w:cs="Arial"/>
          <w:lang w:val="sr-Cyrl-RS"/>
        </w:rPr>
      </w:pPr>
    </w:p>
    <w:p w:rsidR="00884DC8" w:rsidRPr="00884DC8" w:rsidRDefault="00884DC8" w:rsidP="00884DC8">
      <w:pPr>
        <w:tabs>
          <w:tab w:val="left" w:pos="567"/>
        </w:tabs>
        <w:jc w:val="center"/>
        <w:rPr>
          <w:rFonts w:cs="Arial"/>
        </w:rPr>
      </w:pPr>
      <w:r w:rsidRPr="00884DC8">
        <w:rPr>
          <w:rFonts w:cs="Arial"/>
          <w:b/>
        </w:rPr>
        <w:lastRenderedPageBreak/>
        <w:t xml:space="preserve">Члан </w:t>
      </w:r>
      <w:r w:rsidR="00983690">
        <w:rPr>
          <w:rFonts w:cs="Arial"/>
          <w:b/>
          <w:lang w:val="sr-Cyrl-RS"/>
        </w:rPr>
        <w:t>10</w:t>
      </w:r>
      <w:r w:rsidRPr="00884DC8">
        <w:rPr>
          <w:rFonts w:cs="Arial"/>
        </w:rPr>
        <w:t>.</w:t>
      </w:r>
    </w:p>
    <w:p w:rsidR="00884DC8" w:rsidRPr="00884DC8" w:rsidRDefault="00884DC8" w:rsidP="00884DC8">
      <w:pPr>
        <w:tabs>
          <w:tab w:val="left" w:pos="567"/>
        </w:tabs>
        <w:rPr>
          <w:rFonts w:cs="Arial"/>
        </w:rPr>
      </w:pPr>
      <w:r w:rsidRPr="00884DC8">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884DC8" w:rsidRPr="00884DC8" w:rsidRDefault="00884DC8" w:rsidP="00884DC8">
      <w:pPr>
        <w:tabs>
          <w:tab w:val="left" w:pos="567"/>
        </w:tabs>
        <w:rPr>
          <w:rFonts w:cs="Arial"/>
        </w:rPr>
      </w:pPr>
      <w:r w:rsidRPr="00884DC8">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884DC8" w:rsidRDefault="00884DC8" w:rsidP="00884DC8">
      <w:pPr>
        <w:tabs>
          <w:tab w:val="left" w:pos="567"/>
        </w:tabs>
        <w:rPr>
          <w:rFonts w:cs="Arial"/>
          <w:lang w:val="sr-Cyrl-RS"/>
        </w:rPr>
      </w:pPr>
      <w:r w:rsidRPr="00884DC8">
        <w:rPr>
          <w:rFonts w:cs="Arial"/>
        </w:rPr>
        <w:t>Осигурања из става 1. овог члана, трајаће до завршетка пружања и/или извршења Услуга које су предмет овог Уговора.</w:t>
      </w:r>
    </w:p>
    <w:p w:rsidR="00884DC8" w:rsidRPr="00884DC8" w:rsidRDefault="00884DC8" w:rsidP="00884DC8">
      <w:pPr>
        <w:tabs>
          <w:tab w:val="left" w:pos="567"/>
        </w:tabs>
        <w:rPr>
          <w:rFonts w:cs="Arial"/>
          <w:b/>
        </w:rPr>
      </w:pPr>
      <w:r w:rsidRPr="00884DC8">
        <w:rPr>
          <w:rFonts w:cs="Arial"/>
          <w:b/>
        </w:rPr>
        <w:t xml:space="preserve">ЗАКЉУЧИВАЊЕ И СТУПАЊЕ НА СНАГУ </w:t>
      </w:r>
    </w:p>
    <w:p w:rsidR="00884DC8" w:rsidRPr="00884DC8" w:rsidRDefault="00884DC8" w:rsidP="00884DC8">
      <w:pPr>
        <w:tabs>
          <w:tab w:val="left" w:pos="567"/>
        </w:tabs>
        <w:jc w:val="center"/>
        <w:rPr>
          <w:rFonts w:cs="Arial"/>
        </w:rPr>
      </w:pPr>
      <w:r w:rsidRPr="00884DC8">
        <w:rPr>
          <w:rFonts w:cs="Arial"/>
          <w:b/>
        </w:rPr>
        <w:t>Члан 1</w:t>
      </w:r>
      <w:r w:rsidR="00983690">
        <w:rPr>
          <w:rFonts w:cs="Arial"/>
          <w:b/>
          <w:lang w:val="sr-Cyrl-RS"/>
        </w:rPr>
        <w:t>1</w:t>
      </w:r>
      <w:r w:rsidRPr="00884DC8">
        <w:rPr>
          <w:rFonts w:cs="Arial"/>
        </w:rPr>
        <w:t>.</w:t>
      </w:r>
    </w:p>
    <w:p w:rsidR="00884DC8" w:rsidRPr="006E0A13" w:rsidRDefault="003C67E4" w:rsidP="00884DC8">
      <w:pPr>
        <w:tabs>
          <w:tab w:val="left" w:pos="567"/>
        </w:tabs>
        <w:rPr>
          <w:rFonts w:cs="Arial"/>
          <w:lang w:val="sr-Latn-RS"/>
        </w:rPr>
      </w:pPr>
      <w:r w:rsidRPr="005B4135">
        <w:rPr>
          <w:rFonts w:cs="Arial"/>
          <w:spacing w:val="2"/>
          <w:lang w:val="sr-Cyrl-CS" w:eastAsia="sr-Latn-CS"/>
        </w:rPr>
        <w:t>Уговор ступа на снагу након потписивања од стране законских заступника Уговорних страна и достављања средства финансијског обезбеђења</w:t>
      </w:r>
      <w:r>
        <w:rPr>
          <w:rFonts w:cs="Arial"/>
          <w:spacing w:val="2"/>
          <w:lang w:val="sr-Cyrl-CS" w:eastAsia="sr-Latn-CS"/>
        </w:rPr>
        <w:t>.</w:t>
      </w:r>
    </w:p>
    <w:p w:rsidR="00884DC8" w:rsidRPr="00884DC8" w:rsidRDefault="00884DC8" w:rsidP="00884DC8">
      <w:pPr>
        <w:tabs>
          <w:tab w:val="left" w:pos="567"/>
        </w:tabs>
        <w:jc w:val="center"/>
        <w:rPr>
          <w:rFonts w:cs="Arial"/>
        </w:rPr>
      </w:pPr>
      <w:r w:rsidRPr="00884DC8">
        <w:rPr>
          <w:rFonts w:cs="Arial"/>
          <w:b/>
        </w:rPr>
        <w:t>Члан 1</w:t>
      </w:r>
      <w:r w:rsidR="00983690">
        <w:rPr>
          <w:rFonts w:cs="Arial"/>
          <w:b/>
          <w:lang w:val="sr-Cyrl-RS"/>
        </w:rPr>
        <w:t>2</w:t>
      </w:r>
      <w:r w:rsidRPr="00884DC8">
        <w:rPr>
          <w:rFonts w:cs="Arial"/>
        </w:rPr>
        <w:t>.</w:t>
      </w:r>
    </w:p>
    <w:p w:rsidR="00884DC8" w:rsidRPr="00884DC8" w:rsidRDefault="00884DC8" w:rsidP="00884DC8">
      <w:pPr>
        <w:tabs>
          <w:tab w:val="left" w:pos="567"/>
        </w:tabs>
        <w:rPr>
          <w:rFonts w:cs="Arial"/>
        </w:rPr>
      </w:pPr>
      <w:r w:rsidRPr="00884DC8">
        <w:rPr>
          <w:rFonts w:cs="Arial"/>
        </w:rPr>
        <w:t>Угoвoр сe зaкључуje дo испуњeњa свих угoвoрних oбaвeзa.</w:t>
      </w:r>
    </w:p>
    <w:p w:rsidR="00884DC8" w:rsidRPr="00884DC8" w:rsidRDefault="00884DC8" w:rsidP="00884DC8">
      <w:pPr>
        <w:tabs>
          <w:tab w:val="left" w:pos="567"/>
        </w:tabs>
        <w:rPr>
          <w:rFonts w:cs="Arial"/>
        </w:rPr>
      </w:pPr>
      <w:r w:rsidRPr="00884DC8">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Tрогодишњем плану пословања за године у којима ће се плаћати уговорене обавезе.</w:t>
      </w:r>
    </w:p>
    <w:p w:rsidR="00884DC8" w:rsidRPr="00884DC8" w:rsidRDefault="00884DC8" w:rsidP="00884DC8">
      <w:pPr>
        <w:tabs>
          <w:tab w:val="left" w:pos="567"/>
        </w:tabs>
        <w:jc w:val="center"/>
        <w:rPr>
          <w:rFonts w:cs="Arial"/>
        </w:rPr>
      </w:pPr>
      <w:r w:rsidRPr="00884DC8">
        <w:rPr>
          <w:rFonts w:cs="Arial"/>
          <w:b/>
        </w:rPr>
        <w:t xml:space="preserve">Члан </w:t>
      </w:r>
      <w:r w:rsidRPr="00884DC8">
        <w:rPr>
          <w:rFonts w:cs="Arial"/>
          <w:b/>
          <w:lang w:val="sr-Cyrl-RS"/>
        </w:rPr>
        <w:t>1</w:t>
      </w:r>
      <w:r w:rsidR="00983690">
        <w:rPr>
          <w:rFonts w:cs="Arial"/>
          <w:b/>
          <w:lang w:val="sr-Cyrl-RS"/>
        </w:rPr>
        <w:t>3</w:t>
      </w:r>
      <w:r w:rsidRPr="00884DC8">
        <w:rPr>
          <w:rFonts w:cs="Arial"/>
        </w:rPr>
        <w:t>.</w:t>
      </w:r>
    </w:p>
    <w:p w:rsidR="00884DC8" w:rsidRPr="00884DC8" w:rsidRDefault="00884DC8" w:rsidP="00884DC8">
      <w:pPr>
        <w:tabs>
          <w:tab w:val="left" w:pos="567"/>
        </w:tabs>
        <w:rPr>
          <w:rFonts w:cs="Arial"/>
        </w:rPr>
      </w:pPr>
      <w:r w:rsidRPr="00884DC8">
        <w:rPr>
          <w:rFonts w:cs="Arial"/>
        </w:rPr>
        <w:t xml:space="preserve">Овај Уговор и његови Прилози  од 1 до </w:t>
      </w:r>
      <w:r w:rsidR="00B80A5C">
        <w:rPr>
          <w:rFonts w:cs="Arial"/>
          <w:lang w:val="sr-Cyrl-RS"/>
        </w:rPr>
        <w:t>4</w:t>
      </w:r>
      <w:r w:rsidRPr="00884DC8">
        <w:rPr>
          <w:rFonts w:cs="Arial"/>
          <w:lang w:val="sr-Cyrl-RS"/>
        </w:rPr>
        <w:t xml:space="preserve"> </w:t>
      </w:r>
      <w:r w:rsidRPr="00884DC8">
        <w:rPr>
          <w:rFonts w:cs="Arial"/>
        </w:rPr>
        <w:t xml:space="preserve">из члана </w:t>
      </w:r>
      <w:r w:rsidRPr="00884DC8">
        <w:rPr>
          <w:rFonts w:cs="Arial"/>
          <w:lang w:val="sr-Cyrl-RS"/>
        </w:rPr>
        <w:t>2</w:t>
      </w:r>
      <w:r w:rsidR="007C2E3B">
        <w:rPr>
          <w:rFonts w:cs="Arial"/>
          <w:lang w:val="sr-Cyrl-RS"/>
        </w:rPr>
        <w:t>4</w:t>
      </w:r>
      <w:r w:rsidRPr="00884DC8">
        <w:rPr>
          <w:rFonts w:cs="Arial"/>
        </w:rPr>
        <w:t xml:space="preserve">. овог Уговора, сачињени су на српском језику. </w:t>
      </w:r>
    </w:p>
    <w:p w:rsidR="00884DC8" w:rsidRPr="00884DC8" w:rsidRDefault="00884DC8" w:rsidP="00884DC8">
      <w:pPr>
        <w:tabs>
          <w:tab w:val="left" w:pos="567"/>
        </w:tabs>
        <w:rPr>
          <w:rFonts w:cs="Arial"/>
        </w:rPr>
      </w:pPr>
      <w:r w:rsidRPr="00884DC8">
        <w:rPr>
          <w:rFonts w:cs="Arial"/>
        </w:rPr>
        <w:t>На овај Уговор примењују се закони Републике Србије.</w:t>
      </w:r>
    </w:p>
    <w:p w:rsidR="00884DC8" w:rsidRPr="00884DC8" w:rsidRDefault="00884DC8" w:rsidP="00884DC8">
      <w:pPr>
        <w:tabs>
          <w:tab w:val="left" w:pos="567"/>
        </w:tabs>
        <w:rPr>
          <w:rFonts w:cs="Arial"/>
          <w:lang w:val="sr-Cyrl-RS"/>
        </w:rPr>
      </w:pPr>
      <w:r w:rsidRPr="00884DC8">
        <w:rPr>
          <w:rFonts w:cs="Arial"/>
        </w:rPr>
        <w:t xml:space="preserve">У случају спора меродавно право је право Републике Србије, а поступак се води на српском језику. </w:t>
      </w:r>
    </w:p>
    <w:p w:rsidR="00884DC8" w:rsidRPr="00884DC8" w:rsidRDefault="00884DC8" w:rsidP="00884DC8">
      <w:pPr>
        <w:tabs>
          <w:tab w:val="left" w:pos="567"/>
        </w:tabs>
        <w:rPr>
          <w:rFonts w:cs="Arial"/>
          <w:b/>
        </w:rPr>
      </w:pPr>
      <w:r w:rsidRPr="00884DC8">
        <w:rPr>
          <w:rFonts w:cs="Arial"/>
          <w:b/>
        </w:rPr>
        <w:t>ОВЛАШЋЕНИ ПРЕДСТАВНИЦИ ЗА ПРАЋЕЊЕ УГОВОРА</w:t>
      </w:r>
    </w:p>
    <w:p w:rsidR="00884DC8" w:rsidRPr="00884DC8" w:rsidRDefault="00884DC8" w:rsidP="00884DC8">
      <w:pPr>
        <w:tabs>
          <w:tab w:val="left" w:pos="567"/>
        </w:tabs>
        <w:jc w:val="center"/>
        <w:rPr>
          <w:rFonts w:cs="Arial"/>
        </w:rPr>
      </w:pPr>
      <w:r w:rsidRPr="00884DC8">
        <w:rPr>
          <w:rFonts w:cs="Arial"/>
          <w:b/>
        </w:rPr>
        <w:t xml:space="preserve">Члан </w:t>
      </w:r>
      <w:r w:rsidRPr="00884DC8">
        <w:rPr>
          <w:rFonts w:cs="Arial"/>
          <w:b/>
          <w:lang w:val="sr-Cyrl-RS"/>
        </w:rPr>
        <w:t>1</w:t>
      </w:r>
      <w:r w:rsidR="00983690">
        <w:rPr>
          <w:rFonts w:cs="Arial"/>
          <w:b/>
          <w:lang w:val="sr-Cyrl-RS"/>
        </w:rPr>
        <w:t>4</w:t>
      </w:r>
      <w:r w:rsidRPr="00884DC8">
        <w:rPr>
          <w:rFonts w:cs="Arial"/>
        </w:rPr>
        <w:t>.</w:t>
      </w:r>
    </w:p>
    <w:p w:rsidR="00884DC8" w:rsidRPr="00884DC8" w:rsidRDefault="00884DC8" w:rsidP="00884DC8">
      <w:pPr>
        <w:tabs>
          <w:tab w:val="left" w:pos="567"/>
        </w:tabs>
        <w:rPr>
          <w:rFonts w:cs="Arial"/>
        </w:rPr>
      </w:pPr>
      <w:r w:rsidRPr="00884DC8">
        <w:rPr>
          <w:rFonts w:cs="Arial"/>
        </w:rPr>
        <w:t xml:space="preserve">Овлашћени представници за праћење реализације Услуге из члана 1. овог Уговора су: </w:t>
      </w:r>
    </w:p>
    <w:p w:rsidR="00884DC8" w:rsidRPr="00884DC8" w:rsidRDefault="00884DC8" w:rsidP="00884DC8">
      <w:pPr>
        <w:tabs>
          <w:tab w:val="left" w:pos="567"/>
        </w:tabs>
        <w:rPr>
          <w:rFonts w:cs="Arial"/>
          <w:lang w:val="sr-Cyrl-RS"/>
        </w:rPr>
      </w:pPr>
      <w:r w:rsidRPr="00884DC8">
        <w:rPr>
          <w:rFonts w:cs="Arial"/>
        </w:rPr>
        <w:tab/>
        <w:t xml:space="preserve">- за Корисника услуге: </w:t>
      </w:r>
      <w:r w:rsidRPr="00884DC8">
        <w:rPr>
          <w:rFonts w:cs="Arial"/>
          <w:lang w:val="sr-Cyrl-RS"/>
        </w:rPr>
        <w:t>____________________</w:t>
      </w:r>
      <w:r w:rsidRPr="00884DC8">
        <w:rPr>
          <w:rFonts w:cs="Arial"/>
        </w:rPr>
        <w:tab/>
      </w:r>
    </w:p>
    <w:p w:rsidR="00884DC8" w:rsidRPr="00884DC8" w:rsidRDefault="00884DC8" w:rsidP="00884DC8">
      <w:pPr>
        <w:tabs>
          <w:tab w:val="left" w:pos="567"/>
        </w:tabs>
        <w:rPr>
          <w:rFonts w:cs="Arial"/>
        </w:rPr>
      </w:pPr>
      <w:r w:rsidRPr="00884DC8">
        <w:rPr>
          <w:rFonts w:cs="Arial"/>
        </w:rPr>
        <w:tab/>
        <w:t xml:space="preserve">- за Пружаоца услуге: </w:t>
      </w:r>
      <w:r w:rsidRPr="00884DC8">
        <w:rPr>
          <w:rFonts w:cs="Arial"/>
        </w:rPr>
        <w:tab/>
        <w:t>________________________________</w:t>
      </w:r>
    </w:p>
    <w:p w:rsidR="00884DC8" w:rsidRPr="00884DC8" w:rsidRDefault="00884DC8" w:rsidP="00884DC8">
      <w:pPr>
        <w:tabs>
          <w:tab w:val="left" w:pos="567"/>
        </w:tabs>
        <w:rPr>
          <w:rFonts w:cs="Arial"/>
        </w:rPr>
      </w:pPr>
      <w:r w:rsidRPr="00884DC8">
        <w:rPr>
          <w:rFonts w:cs="Arial"/>
        </w:rPr>
        <w:t>Овлашћења и дужности овлашћених представника  за праћење реализације овог Уговора су да:</w:t>
      </w:r>
    </w:p>
    <w:p w:rsidR="00884DC8" w:rsidRPr="00884DC8" w:rsidRDefault="00884DC8" w:rsidP="00884DC8">
      <w:pPr>
        <w:tabs>
          <w:tab w:val="left" w:pos="567"/>
        </w:tabs>
        <w:rPr>
          <w:rFonts w:cs="Arial"/>
        </w:rPr>
      </w:pPr>
      <w:r w:rsidRPr="00884DC8">
        <w:rPr>
          <w:rFonts w:cs="Arial"/>
        </w:rPr>
        <w:t>-</w:t>
      </w:r>
      <w:r w:rsidRPr="00884DC8">
        <w:rPr>
          <w:rFonts w:cs="Arial"/>
        </w:rPr>
        <w:tab/>
        <w:t>примају месечне Записнике  и изјашњавају се поводом истих ( сагласност односно примедбе на извештај );</w:t>
      </w:r>
    </w:p>
    <w:p w:rsidR="00884DC8" w:rsidRPr="00884DC8" w:rsidRDefault="00884DC8" w:rsidP="00884DC8">
      <w:pPr>
        <w:tabs>
          <w:tab w:val="left" w:pos="567"/>
        </w:tabs>
        <w:rPr>
          <w:rFonts w:cs="Arial"/>
        </w:rPr>
      </w:pPr>
      <w:r w:rsidRPr="00884DC8">
        <w:rPr>
          <w:rFonts w:cs="Arial"/>
        </w:rPr>
        <w:t>-</w:t>
      </w:r>
      <w:r w:rsidRPr="00884DC8">
        <w:rPr>
          <w:rFonts w:cs="Arial"/>
        </w:rPr>
        <w:tab/>
        <w:t xml:space="preserve">исти доставе другој Уговорној страни и да прате поступање по примедбама; </w:t>
      </w:r>
    </w:p>
    <w:p w:rsidR="00884DC8" w:rsidRPr="00884DC8" w:rsidRDefault="00884DC8" w:rsidP="00884DC8">
      <w:pPr>
        <w:tabs>
          <w:tab w:val="left" w:pos="567"/>
        </w:tabs>
        <w:rPr>
          <w:rFonts w:cs="Arial"/>
        </w:rPr>
      </w:pPr>
      <w:r w:rsidRPr="00884DC8">
        <w:rPr>
          <w:rFonts w:cs="Arial"/>
        </w:rPr>
        <w:t>-           Да сачине, потпишу и верификују Записник о квалитативном пријему услуга (без примедби);</w:t>
      </w:r>
    </w:p>
    <w:p w:rsidR="00884DC8" w:rsidRPr="00884DC8" w:rsidRDefault="00884DC8" w:rsidP="00884DC8">
      <w:pPr>
        <w:tabs>
          <w:tab w:val="left" w:pos="567"/>
        </w:tabs>
        <w:rPr>
          <w:rFonts w:cs="Arial"/>
        </w:rPr>
      </w:pPr>
      <w:r w:rsidRPr="00884DC8">
        <w:rPr>
          <w:rFonts w:cs="Arial"/>
        </w:rPr>
        <w:t>-</w:t>
      </w:r>
      <w:r w:rsidRPr="00884DC8">
        <w:rPr>
          <w:rFonts w:cs="Arial"/>
        </w:rPr>
        <w:tab/>
        <w:t>благовремено приме Коначан Записник  о извршеној услузи и изјасне се поводом истог у писменој форми;</w:t>
      </w:r>
    </w:p>
    <w:p w:rsidR="00884DC8" w:rsidRPr="00884DC8" w:rsidRDefault="00884DC8" w:rsidP="00884DC8">
      <w:pPr>
        <w:tabs>
          <w:tab w:val="left" w:pos="567"/>
        </w:tabs>
        <w:rPr>
          <w:rFonts w:cs="Arial"/>
        </w:rPr>
      </w:pPr>
      <w:r w:rsidRPr="00884DC8">
        <w:rPr>
          <w:rFonts w:cs="Arial"/>
        </w:rPr>
        <w:t>-</w:t>
      </w:r>
      <w:r w:rsidRPr="00884DC8">
        <w:rPr>
          <w:rFonts w:cs="Arial"/>
        </w:rPr>
        <w:tab/>
        <w:t>извршавају и друге дужности везане за реализацију предмета овог Уговора, по потреби.</w:t>
      </w:r>
    </w:p>
    <w:p w:rsidR="00884DC8" w:rsidRPr="00884DC8" w:rsidRDefault="00884DC8" w:rsidP="00884DC8">
      <w:pPr>
        <w:tabs>
          <w:tab w:val="left" w:pos="567"/>
        </w:tabs>
        <w:rPr>
          <w:rFonts w:cs="Arial"/>
          <w:lang w:val="sr-Cyrl-RS"/>
        </w:rPr>
      </w:pPr>
      <w:r w:rsidRPr="00884DC8">
        <w:rPr>
          <w:rFonts w:cs="Arial"/>
        </w:rPr>
        <w:t>Уговорне стране, могу да извршен допуне и промене овлашћених представника, званичним писаним путем.</w:t>
      </w:r>
    </w:p>
    <w:p w:rsidR="00884DC8" w:rsidRPr="00884DC8" w:rsidRDefault="00884DC8" w:rsidP="00884DC8">
      <w:pPr>
        <w:tabs>
          <w:tab w:val="left" w:pos="567"/>
        </w:tabs>
        <w:rPr>
          <w:rFonts w:cs="Arial"/>
          <w:b/>
        </w:rPr>
      </w:pPr>
      <w:r w:rsidRPr="00884DC8">
        <w:rPr>
          <w:rFonts w:cs="Arial"/>
          <w:b/>
        </w:rPr>
        <w:lastRenderedPageBreak/>
        <w:t xml:space="preserve">КВАЛИТАТИВНИ И КВАНТИТАТИВНИ ПРИЈЕМ </w:t>
      </w:r>
    </w:p>
    <w:p w:rsidR="00884DC8" w:rsidRPr="00884DC8" w:rsidRDefault="00884DC8" w:rsidP="00884DC8">
      <w:pPr>
        <w:tabs>
          <w:tab w:val="left" w:pos="567"/>
        </w:tabs>
        <w:jc w:val="center"/>
        <w:rPr>
          <w:rFonts w:cs="Arial"/>
        </w:rPr>
      </w:pPr>
      <w:r w:rsidRPr="00884DC8">
        <w:rPr>
          <w:rFonts w:cs="Arial"/>
          <w:b/>
        </w:rPr>
        <w:t xml:space="preserve">Члан </w:t>
      </w:r>
      <w:r w:rsidRPr="00884DC8">
        <w:rPr>
          <w:rFonts w:cs="Arial"/>
          <w:b/>
          <w:lang w:val="sr-Cyrl-RS"/>
        </w:rPr>
        <w:t>1</w:t>
      </w:r>
      <w:r w:rsidR="00983690">
        <w:rPr>
          <w:rFonts w:cs="Arial"/>
          <w:b/>
          <w:lang w:val="sr-Cyrl-RS"/>
        </w:rPr>
        <w:t>5</w:t>
      </w:r>
      <w:r w:rsidRPr="00884DC8">
        <w:rPr>
          <w:rFonts w:cs="Arial"/>
        </w:rPr>
        <w:t>.</w:t>
      </w:r>
    </w:p>
    <w:p w:rsidR="00884DC8" w:rsidRPr="00884DC8" w:rsidRDefault="00884DC8" w:rsidP="00884DC8">
      <w:pPr>
        <w:tabs>
          <w:tab w:val="left" w:pos="567"/>
        </w:tabs>
        <w:rPr>
          <w:rFonts w:cs="Arial"/>
        </w:rPr>
      </w:pPr>
      <w:r w:rsidRPr="00884DC8">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r w:rsidR="005B0A9F" w:rsidRPr="005B0A9F">
        <w:rPr>
          <w:rFonts w:cs="Arial"/>
        </w:rPr>
        <w:t>Огранак ТЕНТ , локација ТЕМ, Кнеза Милоша 89,  Свилајнац 35210</w:t>
      </w:r>
      <w:r w:rsidR="00A003F1" w:rsidRPr="00A003F1">
        <w:t xml:space="preserve"> </w:t>
      </w:r>
      <w:r w:rsidR="00A003F1" w:rsidRPr="00A003F1">
        <w:rPr>
          <w:rFonts w:cs="Arial"/>
        </w:rPr>
        <w:t>Огранак ТЕНТ, локација ТЕК и базен спортско рекреативног центра у Великим Црљенима огранак ТЕНТ, локација  ТЕК -  3 Октобра 146 Велики Црљени</w:t>
      </w:r>
    </w:p>
    <w:p w:rsidR="00884DC8" w:rsidRPr="00884DC8" w:rsidRDefault="00884DC8" w:rsidP="00884DC8">
      <w:pPr>
        <w:tabs>
          <w:tab w:val="left" w:pos="567"/>
        </w:tabs>
        <w:rPr>
          <w:rFonts w:cs="Arial"/>
        </w:rPr>
      </w:pPr>
      <w:r w:rsidRPr="00884DC8">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(словима:пет) дана.</w:t>
      </w:r>
    </w:p>
    <w:p w:rsidR="00884DC8" w:rsidRPr="00884DC8" w:rsidRDefault="00884DC8" w:rsidP="00884DC8">
      <w:pPr>
        <w:tabs>
          <w:tab w:val="left" w:pos="567"/>
        </w:tabs>
        <w:rPr>
          <w:rFonts w:cs="Arial"/>
          <w:lang w:val="sr-Cyrl-RS"/>
        </w:rPr>
      </w:pPr>
      <w:r w:rsidRPr="00884DC8">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884DC8" w:rsidRPr="00884DC8" w:rsidRDefault="00884DC8" w:rsidP="00884DC8">
      <w:pPr>
        <w:tabs>
          <w:tab w:val="left" w:pos="567"/>
        </w:tabs>
        <w:rPr>
          <w:rFonts w:cs="Arial"/>
          <w:b/>
        </w:rPr>
      </w:pPr>
      <w:r w:rsidRPr="00884DC8">
        <w:rPr>
          <w:rFonts w:cs="Arial"/>
          <w:b/>
        </w:rPr>
        <w:t>ВИША СИЛА</w:t>
      </w:r>
    </w:p>
    <w:p w:rsidR="00884DC8" w:rsidRPr="00884DC8" w:rsidRDefault="00884DC8" w:rsidP="00884DC8">
      <w:pPr>
        <w:tabs>
          <w:tab w:val="left" w:pos="567"/>
        </w:tabs>
        <w:jc w:val="center"/>
        <w:rPr>
          <w:rFonts w:cs="Arial"/>
        </w:rPr>
      </w:pPr>
      <w:r w:rsidRPr="00884DC8">
        <w:rPr>
          <w:rFonts w:cs="Arial"/>
          <w:b/>
        </w:rPr>
        <w:t xml:space="preserve">Члан </w:t>
      </w:r>
      <w:r w:rsidRPr="00884DC8">
        <w:rPr>
          <w:rFonts w:cs="Arial"/>
          <w:b/>
          <w:lang w:val="sr-Cyrl-RS"/>
        </w:rPr>
        <w:t>1</w:t>
      </w:r>
      <w:r w:rsidR="00983690">
        <w:rPr>
          <w:rFonts w:cs="Arial"/>
          <w:b/>
          <w:lang w:val="sr-Cyrl-RS"/>
        </w:rPr>
        <w:t>6</w:t>
      </w:r>
      <w:r w:rsidRPr="00884DC8">
        <w:rPr>
          <w:rFonts w:cs="Arial"/>
        </w:rPr>
        <w:t>.</w:t>
      </w:r>
    </w:p>
    <w:p w:rsidR="00884DC8" w:rsidRPr="00884DC8" w:rsidRDefault="00884DC8" w:rsidP="00884DC8">
      <w:pPr>
        <w:tabs>
          <w:tab w:val="left" w:pos="567"/>
        </w:tabs>
        <w:rPr>
          <w:rFonts w:cs="Arial"/>
        </w:rPr>
      </w:pPr>
      <w:r w:rsidRPr="00884DC8">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884DC8" w:rsidRPr="00884DC8" w:rsidRDefault="00884DC8" w:rsidP="00884DC8">
      <w:pPr>
        <w:tabs>
          <w:tab w:val="left" w:pos="567"/>
        </w:tabs>
        <w:rPr>
          <w:rFonts w:cs="Arial"/>
        </w:rPr>
      </w:pPr>
      <w:r w:rsidRPr="00884DC8">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884DC8" w:rsidRPr="00884DC8" w:rsidRDefault="00884DC8" w:rsidP="00884DC8">
      <w:pPr>
        <w:tabs>
          <w:tab w:val="left" w:pos="567"/>
        </w:tabs>
        <w:rPr>
          <w:rFonts w:cs="Arial"/>
        </w:rPr>
      </w:pPr>
      <w:r w:rsidRPr="00884DC8">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884DC8" w:rsidRPr="00884DC8" w:rsidRDefault="00884DC8" w:rsidP="00884DC8">
      <w:pPr>
        <w:tabs>
          <w:tab w:val="left" w:pos="567"/>
        </w:tabs>
        <w:rPr>
          <w:rFonts w:cs="Arial"/>
        </w:rPr>
      </w:pPr>
      <w:r w:rsidRPr="00884DC8">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884DC8" w:rsidRPr="00884DC8" w:rsidRDefault="00884DC8" w:rsidP="00884DC8">
      <w:pPr>
        <w:tabs>
          <w:tab w:val="left" w:pos="567"/>
        </w:tabs>
        <w:rPr>
          <w:rFonts w:cs="Arial"/>
          <w:b/>
        </w:rPr>
      </w:pPr>
      <w:r w:rsidRPr="00884DC8">
        <w:rPr>
          <w:rFonts w:cs="Arial"/>
          <w:b/>
        </w:rPr>
        <w:t>НАКНАДА ШТЕТЕ</w:t>
      </w:r>
    </w:p>
    <w:p w:rsidR="00884DC8" w:rsidRPr="00884DC8" w:rsidRDefault="00884DC8" w:rsidP="00884DC8">
      <w:pPr>
        <w:tabs>
          <w:tab w:val="left" w:pos="567"/>
        </w:tabs>
        <w:jc w:val="center"/>
        <w:rPr>
          <w:rFonts w:cs="Arial"/>
        </w:rPr>
      </w:pPr>
      <w:r w:rsidRPr="00884DC8">
        <w:rPr>
          <w:rFonts w:cs="Arial"/>
          <w:b/>
        </w:rPr>
        <w:t xml:space="preserve">Члан </w:t>
      </w:r>
      <w:r w:rsidRPr="00884DC8">
        <w:rPr>
          <w:rFonts w:cs="Arial"/>
          <w:b/>
          <w:lang w:val="sr-Cyrl-RS"/>
        </w:rPr>
        <w:t>1</w:t>
      </w:r>
      <w:r w:rsidR="00983690">
        <w:rPr>
          <w:rFonts w:cs="Arial"/>
          <w:b/>
          <w:lang w:val="sr-Cyrl-RS"/>
        </w:rPr>
        <w:t>7</w:t>
      </w:r>
      <w:r w:rsidRPr="00884DC8">
        <w:rPr>
          <w:rFonts w:cs="Arial"/>
        </w:rPr>
        <w:t>.</w:t>
      </w:r>
    </w:p>
    <w:p w:rsidR="00884DC8" w:rsidRPr="00884DC8" w:rsidRDefault="00884DC8" w:rsidP="00884DC8">
      <w:pPr>
        <w:tabs>
          <w:tab w:val="left" w:pos="567"/>
        </w:tabs>
        <w:rPr>
          <w:rFonts w:cs="Arial"/>
        </w:rPr>
      </w:pPr>
      <w:r w:rsidRPr="00884DC8">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884DC8" w:rsidRPr="00884DC8" w:rsidRDefault="00884DC8" w:rsidP="00884DC8">
      <w:pPr>
        <w:tabs>
          <w:tab w:val="left" w:pos="567"/>
        </w:tabs>
        <w:rPr>
          <w:rFonts w:cs="Arial"/>
        </w:rPr>
      </w:pPr>
      <w:r w:rsidRPr="00884DC8">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884DC8" w:rsidRPr="00884DC8" w:rsidRDefault="00884DC8" w:rsidP="00884DC8">
      <w:pPr>
        <w:tabs>
          <w:tab w:val="left" w:pos="567"/>
        </w:tabs>
        <w:rPr>
          <w:rFonts w:cs="Arial"/>
        </w:rPr>
      </w:pPr>
      <w:r w:rsidRPr="00884DC8">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w:t>
      </w:r>
      <w:r w:rsidRPr="00884DC8">
        <w:rPr>
          <w:rFonts w:cs="Arial"/>
        </w:rPr>
        <w:lastRenderedPageBreak/>
        <w:t xml:space="preserve">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884DC8" w:rsidRPr="00884DC8" w:rsidRDefault="00884DC8" w:rsidP="00884DC8">
      <w:pPr>
        <w:tabs>
          <w:tab w:val="left" w:pos="567"/>
        </w:tabs>
        <w:rPr>
          <w:rFonts w:cs="Arial"/>
        </w:rPr>
      </w:pPr>
      <w:r w:rsidRPr="00884DC8">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w:t>
      </w:r>
    </w:p>
    <w:p w:rsidR="00884DC8" w:rsidRPr="00884DC8" w:rsidRDefault="00884DC8" w:rsidP="00884DC8">
      <w:pPr>
        <w:tabs>
          <w:tab w:val="left" w:pos="567"/>
        </w:tabs>
        <w:rPr>
          <w:rFonts w:cs="Arial"/>
          <w:b/>
        </w:rPr>
      </w:pPr>
      <w:r w:rsidRPr="00884DC8">
        <w:rPr>
          <w:rFonts w:cs="Arial"/>
          <w:b/>
        </w:rPr>
        <w:t>УГОВОРНА КАЗНА</w:t>
      </w:r>
    </w:p>
    <w:p w:rsidR="00884DC8" w:rsidRPr="00884DC8" w:rsidRDefault="00884DC8" w:rsidP="00884DC8">
      <w:pPr>
        <w:tabs>
          <w:tab w:val="left" w:pos="567"/>
        </w:tabs>
        <w:jc w:val="center"/>
        <w:rPr>
          <w:rFonts w:cs="Arial"/>
        </w:rPr>
      </w:pPr>
      <w:r w:rsidRPr="00884DC8">
        <w:rPr>
          <w:rFonts w:cs="Arial"/>
          <w:b/>
        </w:rPr>
        <w:t xml:space="preserve">Члан </w:t>
      </w:r>
      <w:r w:rsidRPr="00884DC8">
        <w:rPr>
          <w:rFonts w:cs="Arial"/>
          <w:b/>
          <w:lang w:val="sr-Cyrl-RS"/>
        </w:rPr>
        <w:t>1</w:t>
      </w:r>
      <w:r w:rsidR="00983690">
        <w:rPr>
          <w:rFonts w:cs="Arial"/>
          <w:b/>
          <w:lang w:val="sr-Cyrl-RS"/>
        </w:rPr>
        <w:t>8</w:t>
      </w:r>
      <w:r w:rsidRPr="00884DC8">
        <w:rPr>
          <w:rFonts w:cs="Arial"/>
        </w:rPr>
        <w:t>.</w:t>
      </w:r>
    </w:p>
    <w:p w:rsidR="00884DC8" w:rsidRPr="00884DC8" w:rsidRDefault="00884DC8" w:rsidP="00884DC8">
      <w:pPr>
        <w:tabs>
          <w:tab w:val="left" w:pos="567"/>
        </w:tabs>
        <w:rPr>
          <w:rFonts w:cs="Arial"/>
        </w:rPr>
      </w:pPr>
      <w:r w:rsidRPr="00884DC8">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884DC8" w:rsidRPr="00884DC8" w:rsidRDefault="00884DC8" w:rsidP="00884DC8">
      <w:pPr>
        <w:tabs>
          <w:tab w:val="left" w:pos="567"/>
        </w:tabs>
        <w:rPr>
          <w:rFonts w:cs="Arial"/>
        </w:rPr>
      </w:pPr>
      <w:r w:rsidRPr="00884DC8">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884DC8" w:rsidRPr="00884DC8" w:rsidRDefault="00884DC8" w:rsidP="00884DC8">
      <w:pPr>
        <w:tabs>
          <w:tab w:val="left" w:pos="567"/>
        </w:tabs>
        <w:rPr>
          <w:rFonts w:cs="Arial"/>
          <w:lang w:val="sr-Cyrl-RS"/>
        </w:rPr>
      </w:pPr>
      <w:r w:rsidRPr="00884DC8">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884DC8" w:rsidRPr="00884DC8" w:rsidRDefault="00884DC8" w:rsidP="00884DC8">
      <w:pPr>
        <w:tabs>
          <w:tab w:val="left" w:pos="567"/>
        </w:tabs>
        <w:rPr>
          <w:rFonts w:cs="Arial"/>
          <w:b/>
        </w:rPr>
      </w:pPr>
      <w:r w:rsidRPr="00884DC8">
        <w:rPr>
          <w:rFonts w:cs="Arial"/>
          <w:b/>
        </w:rPr>
        <w:t>РАСКИД УГОВОРА</w:t>
      </w:r>
    </w:p>
    <w:p w:rsidR="00884DC8" w:rsidRPr="00884DC8" w:rsidRDefault="00884DC8" w:rsidP="00884DC8">
      <w:pPr>
        <w:tabs>
          <w:tab w:val="left" w:pos="567"/>
        </w:tabs>
        <w:jc w:val="center"/>
        <w:rPr>
          <w:rFonts w:cs="Arial"/>
        </w:rPr>
      </w:pPr>
      <w:r w:rsidRPr="00884DC8">
        <w:rPr>
          <w:rFonts w:cs="Arial"/>
          <w:b/>
        </w:rPr>
        <w:t xml:space="preserve">Члан </w:t>
      </w:r>
      <w:r w:rsidRPr="00884DC8">
        <w:rPr>
          <w:rFonts w:cs="Arial"/>
          <w:b/>
          <w:lang w:val="sr-Cyrl-RS"/>
        </w:rPr>
        <w:t>1</w:t>
      </w:r>
      <w:r w:rsidR="00983690">
        <w:rPr>
          <w:rFonts w:cs="Arial"/>
          <w:b/>
          <w:lang w:val="sr-Cyrl-RS"/>
        </w:rPr>
        <w:t>9</w:t>
      </w:r>
      <w:r w:rsidRPr="00884DC8">
        <w:rPr>
          <w:rFonts w:cs="Arial"/>
        </w:rPr>
        <w:t>.</w:t>
      </w:r>
    </w:p>
    <w:p w:rsidR="00884DC8" w:rsidRPr="00884DC8" w:rsidRDefault="00884DC8" w:rsidP="00884DC8">
      <w:pPr>
        <w:tabs>
          <w:tab w:val="left" w:pos="567"/>
        </w:tabs>
        <w:rPr>
          <w:rFonts w:cs="Arial"/>
        </w:rPr>
      </w:pPr>
      <w:r w:rsidRPr="00884DC8">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884DC8" w:rsidRPr="00884DC8" w:rsidRDefault="00884DC8" w:rsidP="00884DC8">
      <w:pPr>
        <w:tabs>
          <w:tab w:val="left" w:pos="567"/>
        </w:tabs>
        <w:rPr>
          <w:rFonts w:cs="Arial"/>
        </w:rPr>
      </w:pPr>
      <w:r w:rsidRPr="00884DC8">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884DC8" w:rsidRPr="00884DC8" w:rsidRDefault="00884DC8" w:rsidP="00884DC8">
      <w:pPr>
        <w:tabs>
          <w:tab w:val="left" w:pos="567"/>
        </w:tabs>
        <w:rPr>
          <w:rFonts w:cs="Arial"/>
        </w:rPr>
      </w:pPr>
      <w:r w:rsidRPr="00884DC8">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sidR="009126B5">
        <w:rPr>
          <w:rFonts w:cs="Arial"/>
          <w:lang w:val="sr-Latn-RS"/>
        </w:rPr>
        <w:t>7</w:t>
      </w:r>
      <w:r w:rsidRPr="00884DC8">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884DC8" w:rsidRPr="00884DC8" w:rsidRDefault="00884DC8" w:rsidP="00884DC8">
      <w:pPr>
        <w:tabs>
          <w:tab w:val="left" w:pos="567"/>
        </w:tabs>
        <w:jc w:val="center"/>
        <w:rPr>
          <w:rFonts w:cs="Arial"/>
        </w:rPr>
      </w:pPr>
      <w:r w:rsidRPr="00884DC8">
        <w:rPr>
          <w:rFonts w:cs="Arial"/>
          <w:b/>
        </w:rPr>
        <w:t xml:space="preserve">Члан </w:t>
      </w:r>
      <w:r w:rsidR="00983690">
        <w:rPr>
          <w:rFonts w:cs="Arial"/>
          <w:b/>
          <w:lang w:val="sr-Cyrl-RS"/>
        </w:rPr>
        <w:t>20</w:t>
      </w:r>
      <w:r w:rsidRPr="00884DC8">
        <w:rPr>
          <w:rFonts w:cs="Arial"/>
        </w:rPr>
        <w:t>.</w:t>
      </w:r>
    </w:p>
    <w:p w:rsidR="00884DC8" w:rsidRDefault="00884DC8" w:rsidP="00884DC8">
      <w:pPr>
        <w:tabs>
          <w:tab w:val="left" w:pos="567"/>
        </w:tabs>
        <w:rPr>
          <w:rFonts w:cs="Arial"/>
          <w:lang w:val="sr-Cyrl-RS"/>
        </w:rPr>
      </w:pPr>
      <w:r w:rsidRPr="00884DC8">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84DC8" w:rsidRPr="00884DC8" w:rsidRDefault="00884DC8" w:rsidP="00884DC8">
      <w:pPr>
        <w:tabs>
          <w:tab w:val="left" w:pos="567"/>
        </w:tabs>
        <w:jc w:val="center"/>
        <w:rPr>
          <w:rFonts w:cs="Arial"/>
        </w:rPr>
      </w:pPr>
      <w:r w:rsidRPr="00884DC8">
        <w:rPr>
          <w:rFonts w:cs="Arial"/>
          <w:b/>
        </w:rPr>
        <w:t xml:space="preserve">Члан </w:t>
      </w:r>
      <w:r w:rsidRPr="00884DC8">
        <w:rPr>
          <w:rFonts w:cs="Arial"/>
          <w:b/>
          <w:lang w:val="sr-Cyrl-RS"/>
        </w:rPr>
        <w:t>2</w:t>
      </w:r>
      <w:r w:rsidR="00983690">
        <w:rPr>
          <w:rFonts w:cs="Arial"/>
          <w:b/>
          <w:lang w:val="sr-Cyrl-RS"/>
        </w:rPr>
        <w:t>1</w:t>
      </w:r>
      <w:r w:rsidRPr="00884DC8">
        <w:rPr>
          <w:rFonts w:cs="Arial"/>
        </w:rPr>
        <w:t>.</w:t>
      </w:r>
    </w:p>
    <w:p w:rsidR="00884DC8" w:rsidRPr="00884DC8" w:rsidRDefault="00884DC8" w:rsidP="00884DC8">
      <w:pPr>
        <w:jc w:val="left"/>
        <w:rPr>
          <w:rFonts w:cs="Arial"/>
          <w:lang w:eastAsia="sr-Latn-CS"/>
        </w:rPr>
      </w:pPr>
      <w:r w:rsidRPr="00884DC8">
        <w:rPr>
          <w:rFonts w:cs="Arial"/>
          <w:lang w:eastAsia="sr-Latn-CS"/>
        </w:rPr>
        <w:t xml:space="preserve">Наручилац може након закључења уговора о јавној набавци без спровођења поступка јавне набавке </w:t>
      </w:r>
      <w:r w:rsidRPr="00884DC8">
        <w:rPr>
          <w:rFonts w:cs="Arial"/>
          <w:lang w:val="sr-Cyrl-RS" w:eastAsia="sr-Latn-CS"/>
        </w:rPr>
        <w:t>извршити измене на начин који је</w:t>
      </w:r>
      <w:r w:rsidRPr="00884DC8">
        <w:rPr>
          <w:rFonts w:cs="Arial"/>
          <w:lang w:eastAsia="sr-Latn-CS"/>
        </w:rPr>
        <w:t xml:space="preserve"> прописан чланом 115. Закона о јавним набавкама.</w:t>
      </w:r>
    </w:p>
    <w:p w:rsidR="00884DC8" w:rsidRPr="00884DC8" w:rsidRDefault="00884DC8" w:rsidP="00884DC8">
      <w:pPr>
        <w:tabs>
          <w:tab w:val="left" w:pos="567"/>
        </w:tabs>
        <w:spacing w:before="0"/>
        <w:jc w:val="left"/>
        <w:rPr>
          <w:rFonts w:cs="Arial"/>
        </w:rPr>
      </w:pPr>
      <w:r w:rsidRPr="00884DC8">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884DC8" w:rsidRPr="00884DC8" w:rsidRDefault="00884DC8" w:rsidP="00884DC8">
      <w:pPr>
        <w:jc w:val="left"/>
        <w:rPr>
          <w:rFonts w:cs="Arial"/>
          <w:color w:val="1F497D"/>
          <w:lang w:val="sr-Latn-RS"/>
        </w:rPr>
      </w:pPr>
      <w:r w:rsidRPr="00884DC8">
        <w:rPr>
          <w:rFonts w:cs="Arial"/>
          <w:lang w:eastAsia="sr-Latn-CS"/>
        </w:rPr>
        <w:t xml:space="preserve">У </w:t>
      </w:r>
      <w:r w:rsidRPr="00884DC8">
        <w:rPr>
          <w:rFonts w:cs="Arial"/>
          <w:lang w:val="sr-Cyrl-CS" w:eastAsia="sr-Latn-CS"/>
        </w:rPr>
        <w:t xml:space="preserve">свим наведеним случајевима, Наручилац </w:t>
      </w:r>
      <w:r w:rsidRPr="00884DC8">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84DC8" w:rsidRPr="00884DC8" w:rsidRDefault="00884DC8" w:rsidP="00884DC8">
      <w:pPr>
        <w:tabs>
          <w:tab w:val="left" w:pos="567"/>
        </w:tabs>
        <w:jc w:val="center"/>
        <w:rPr>
          <w:rFonts w:cs="Arial"/>
        </w:rPr>
      </w:pPr>
      <w:r w:rsidRPr="00884DC8">
        <w:rPr>
          <w:rFonts w:cs="Arial"/>
          <w:b/>
        </w:rPr>
        <w:t xml:space="preserve">Члан </w:t>
      </w:r>
      <w:r w:rsidRPr="00884DC8">
        <w:rPr>
          <w:rFonts w:cs="Arial"/>
          <w:b/>
          <w:lang w:val="sr-Cyrl-RS"/>
        </w:rPr>
        <w:t>2</w:t>
      </w:r>
      <w:r w:rsidR="00983690">
        <w:rPr>
          <w:rFonts w:cs="Arial"/>
          <w:b/>
          <w:lang w:val="sr-Cyrl-RS"/>
        </w:rPr>
        <w:t>2</w:t>
      </w:r>
      <w:r w:rsidRPr="00884DC8">
        <w:rPr>
          <w:rFonts w:cs="Arial"/>
        </w:rPr>
        <w:t>.</w:t>
      </w:r>
    </w:p>
    <w:p w:rsidR="00884DC8" w:rsidRPr="00884DC8" w:rsidRDefault="00884DC8" w:rsidP="00884DC8">
      <w:pPr>
        <w:tabs>
          <w:tab w:val="left" w:pos="567"/>
        </w:tabs>
        <w:rPr>
          <w:rFonts w:cs="Arial"/>
        </w:rPr>
      </w:pPr>
      <w:r w:rsidRPr="00884DC8">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884DC8" w:rsidRPr="00884DC8" w:rsidRDefault="00884DC8" w:rsidP="00884DC8">
      <w:pPr>
        <w:tabs>
          <w:tab w:val="left" w:pos="567"/>
        </w:tabs>
        <w:jc w:val="center"/>
        <w:rPr>
          <w:rFonts w:cs="Arial"/>
        </w:rPr>
      </w:pPr>
      <w:r w:rsidRPr="00884DC8">
        <w:rPr>
          <w:rFonts w:cs="Arial"/>
          <w:b/>
        </w:rPr>
        <w:t xml:space="preserve">Члан </w:t>
      </w:r>
      <w:r w:rsidRPr="00884DC8">
        <w:rPr>
          <w:rFonts w:cs="Arial"/>
          <w:b/>
          <w:lang w:val="sr-Cyrl-RS"/>
        </w:rPr>
        <w:t>2</w:t>
      </w:r>
      <w:r w:rsidR="00983690">
        <w:rPr>
          <w:rFonts w:cs="Arial"/>
          <w:b/>
          <w:lang w:val="sr-Cyrl-RS"/>
        </w:rPr>
        <w:t>3</w:t>
      </w:r>
      <w:r w:rsidRPr="00884DC8">
        <w:rPr>
          <w:rFonts w:cs="Arial"/>
        </w:rPr>
        <w:t>.</w:t>
      </w:r>
    </w:p>
    <w:p w:rsidR="00884DC8" w:rsidRPr="00884DC8" w:rsidRDefault="00884DC8" w:rsidP="00884DC8">
      <w:pPr>
        <w:tabs>
          <w:tab w:val="left" w:pos="567"/>
        </w:tabs>
        <w:rPr>
          <w:rFonts w:cs="Arial"/>
          <w:lang w:val="sr-Cyrl-RS"/>
        </w:rPr>
      </w:pPr>
      <w:r w:rsidRPr="00884DC8">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884DC8" w:rsidRPr="00884DC8" w:rsidRDefault="00884DC8" w:rsidP="00884DC8">
      <w:pPr>
        <w:tabs>
          <w:tab w:val="left" w:pos="567"/>
        </w:tabs>
        <w:jc w:val="center"/>
        <w:rPr>
          <w:rFonts w:cs="Arial"/>
        </w:rPr>
      </w:pPr>
      <w:r w:rsidRPr="00884DC8">
        <w:rPr>
          <w:rFonts w:cs="Arial"/>
          <w:b/>
        </w:rPr>
        <w:t xml:space="preserve">Члан </w:t>
      </w:r>
      <w:r w:rsidRPr="00884DC8">
        <w:rPr>
          <w:rFonts w:cs="Arial"/>
          <w:b/>
          <w:lang w:val="sr-Cyrl-RS"/>
        </w:rPr>
        <w:t>2</w:t>
      </w:r>
      <w:r w:rsidR="00983690">
        <w:rPr>
          <w:rFonts w:cs="Arial"/>
          <w:b/>
          <w:lang w:val="sr-Cyrl-RS"/>
        </w:rPr>
        <w:t>4</w:t>
      </w:r>
      <w:r w:rsidRPr="00884DC8">
        <w:rPr>
          <w:rFonts w:cs="Arial"/>
        </w:rPr>
        <w:t>.</w:t>
      </w:r>
    </w:p>
    <w:p w:rsidR="00884DC8" w:rsidRPr="00884DC8" w:rsidRDefault="00884DC8" w:rsidP="00884DC8">
      <w:pPr>
        <w:tabs>
          <w:tab w:val="left" w:pos="567"/>
        </w:tabs>
        <w:rPr>
          <w:rFonts w:cs="Arial"/>
          <w:lang w:val="sr-Cyrl-RS"/>
        </w:rPr>
      </w:pPr>
      <w:r w:rsidRPr="00884DC8">
        <w:rPr>
          <w:rFonts w:cs="Arial"/>
        </w:rPr>
        <w:t>Саставни део овог Уговора чине:</w:t>
      </w:r>
    </w:p>
    <w:p w:rsidR="00884DC8" w:rsidRPr="00884DC8" w:rsidRDefault="00884DC8" w:rsidP="00884DC8">
      <w:pPr>
        <w:tabs>
          <w:tab w:val="left" w:pos="567"/>
        </w:tabs>
        <w:rPr>
          <w:rFonts w:cs="Arial"/>
          <w:lang w:val="sr-Cyrl-RS"/>
        </w:rPr>
      </w:pPr>
      <w:r w:rsidRPr="00884DC8">
        <w:rPr>
          <w:rFonts w:cs="Arial"/>
          <w:lang w:val="sr-Cyrl-RS"/>
        </w:rPr>
        <w:t>-конкурсна документација за коју уговорне стране констатују да је јавно доступна и да су је обезбедили преко портала Наручиоца</w:t>
      </w:r>
    </w:p>
    <w:p w:rsidR="00884DC8" w:rsidRPr="00884DC8" w:rsidRDefault="00884DC8" w:rsidP="00884DC8">
      <w:pPr>
        <w:tabs>
          <w:tab w:val="left" w:pos="567"/>
        </w:tabs>
        <w:rPr>
          <w:rFonts w:cs="Arial"/>
        </w:rPr>
      </w:pPr>
      <w:r w:rsidRPr="00884DC8">
        <w:rPr>
          <w:rFonts w:cs="Arial"/>
        </w:rPr>
        <w:t xml:space="preserve">Прилог број </w:t>
      </w:r>
      <w:r w:rsidRPr="00884DC8">
        <w:rPr>
          <w:rFonts w:cs="Arial"/>
          <w:lang w:val="sr-Cyrl-RS"/>
        </w:rPr>
        <w:t>1.</w:t>
      </w:r>
      <w:r w:rsidRPr="00884DC8">
        <w:rPr>
          <w:rFonts w:cs="Arial"/>
        </w:rPr>
        <w:t>Понуда;</w:t>
      </w:r>
      <w:r w:rsidRPr="00884DC8">
        <w:rPr>
          <w:rFonts w:cs="Arial"/>
        </w:rPr>
        <w:tab/>
      </w:r>
    </w:p>
    <w:p w:rsidR="00884DC8" w:rsidRPr="00884DC8" w:rsidRDefault="00884DC8" w:rsidP="00884DC8">
      <w:pPr>
        <w:tabs>
          <w:tab w:val="left" w:pos="567"/>
        </w:tabs>
        <w:rPr>
          <w:rFonts w:cs="Arial"/>
        </w:rPr>
      </w:pPr>
      <w:r w:rsidRPr="00884DC8">
        <w:rPr>
          <w:rFonts w:cs="Arial"/>
        </w:rPr>
        <w:t xml:space="preserve">Прилог број </w:t>
      </w:r>
      <w:r w:rsidRPr="00884DC8">
        <w:rPr>
          <w:rFonts w:cs="Arial"/>
          <w:lang w:val="sr-Cyrl-RS"/>
        </w:rPr>
        <w:t>2.</w:t>
      </w:r>
      <w:r w:rsidRPr="00884DC8">
        <w:rPr>
          <w:rFonts w:cs="Arial"/>
        </w:rPr>
        <w:t>Структура цене из Понуде;</w:t>
      </w:r>
    </w:p>
    <w:p w:rsidR="00884DC8" w:rsidRPr="008975BA" w:rsidRDefault="00884DC8" w:rsidP="00884DC8">
      <w:pPr>
        <w:tabs>
          <w:tab w:val="left" w:pos="567"/>
        </w:tabs>
        <w:rPr>
          <w:rFonts w:cs="Arial"/>
          <w:lang w:val="sr-Cyrl-RS"/>
        </w:rPr>
      </w:pPr>
      <w:r w:rsidRPr="00884DC8">
        <w:rPr>
          <w:rFonts w:cs="Arial"/>
        </w:rPr>
        <w:t xml:space="preserve">Прилог број </w:t>
      </w:r>
      <w:r w:rsidRPr="00884DC8">
        <w:rPr>
          <w:rFonts w:cs="Arial"/>
          <w:lang w:val="sr-Latn-RS"/>
        </w:rPr>
        <w:t>3</w:t>
      </w:r>
      <w:r w:rsidRPr="00884DC8">
        <w:rPr>
          <w:rFonts w:cs="Arial"/>
          <w:lang w:val="sr-Cyrl-RS"/>
        </w:rPr>
        <w:t xml:space="preserve"> </w:t>
      </w:r>
      <w:r w:rsidRPr="00884DC8">
        <w:rPr>
          <w:rFonts w:cs="Arial"/>
        </w:rPr>
        <w:t>Споразум о заједничком извршењу услуге</w:t>
      </w:r>
      <w:r w:rsidRPr="00884DC8">
        <w:rPr>
          <w:rFonts w:cs="Arial"/>
          <w:lang w:val="sr-Cyrl-RS"/>
        </w:rPr>
        <w:t xml:space="preserve"> (у случају да је изабрана заједничка понуда)</w:t>
      </w:r>
    </w:p>
    <w:p w:rsidR="008975BA" w:rsidRPr="00884DC8" w:rsidRDefault="008975BA" w:rsidP="00884DC8">
      <w:pPr>
        <w:tabs>
          <w:tab w:val="left" w:pos="567"/>
        </w:tabs>
        <w:rPr>
          <w:rFonts w:cs="Arial"/>
          <w:i/>
          <w:lang w:val="sr-Cyrl-RS"/>
        </w:rPr>
      </w:pPr>
      <w:r w:rsidRPr="008975BA">
        <w:rPr>
          <w:rFonts w:cs="Arial"/>
          <w:lang w:val="sr-Cyrl-RS"/>
        </w:rPr>
        <w:t>Прилог број 4.Безбедност и здравље на раду</w:t>
      </w:r>
      <w:r w:rsidRPr="008975BA">
        <w:rPr>
          <w:rFonts w:cs="Arial"/>
          <w:i/>
          <w:lang w:val="sr-Cyrl-RS"/>
        </w:rPr>
        <w:t>;</w:t>
      </w:r>
    </w:p>
    <w:p w:rsidR="00884DC8" w:rsidRPr="00884DC8" w:rsidRDefault="00884DC8" w:rsidP="00884DC8">
      <w:pPr>
        <w:tabs>
          <w:tab w:val="left" w:pos="567"/>
        </w:tabs>
        <w:jc w:val="center"/>
        <w:rPr>
          <w:rFonts w:cs="Arial"/>
        </w:rPr>
      </w:pPr>
      <w:r w:rsidRPr="00884DC8">
        <w:rPr>
          <w:rFonts w:cs="Arial"/>
          <w:b/>
        </w:rPr>
        <w:t xml:space="preserve">Члан </w:t>
      </w:r>
      <w:r w:rsidRPr="00884DC8">
        <w:rPr>
          <w:rFonts w:cs="Arial"/>
          <w:b/>
          <w:lang w:val="sr-Cyrl-RS"/>
        </w:rPr>
        <w:t>2</w:t>
      </w:r>
      <w:r w:rsidR="00983690">
        <w:rPr>
          <w:rFonts w:cs="Arial"/>
          <w:b/>
          <w:lang w:val="sr-Cyrl-RS"/>
        </w:rPr>
        <w:t>5</w:t>
      </w:r>
      <w:r w:rsidRPr="00884DC8">
        <w:rPr>
          <w:rFonts w:cs="Arial"/>
        </w:rPr>
        <w:t>.</w:t>
      </w:r>
    </w:p>
    <w:p w:rsidR="00884DC8" w:rsidRPr="00884DC8" w:rsidRDefault="00884DC8" w:rsidP="00884DC8">
      <w:pPr>
        <w:tabs>
          <w:tab w:val="left" w:pos="567"/>
        </w:tabs>
        <w:rPr>
          <w:rFonts w:cs="Arial"/>
        </w:rPr>
      </w:pPr>
      <w:r w:rsidRPr="00884DC8">
        <w:rPr>
          <w:rFonts w:cs="Arial"/>
        </w:rPr>
        <w:t>Овај Уговор је потписан у 6 (шест) истоветних примерака од којих 2 (два) примерка за Пружаоца услуге а 4(четири) примерка за Корисника услуге.</w:t>
      </w:r>
    </w:p>
    <w:p w:rsidR="00884DC8" w:rsidRPr="00884DC8" w:rsidRDefault="00884DC8" w:rsidP="00884DC8">
      <w:pPr>
        <w:tabs>
          <w:tab w:val="left" w:pos="567"/>
        </w:tabs>
        <w:rPr>
          <w:rFonts w:cs="Arial"/>
        </w:rPr>
      </w:pPr>
    </w:p>
    <w:p w:rsidR="00884DC8" w:rsidRPr="00884DC8" w:rsidRDefault="00884DC8" w:rsidP="00884DC8">
      <w:pPr>
        <w:tabs>
          <w:tab w:val="left" w:pos="567"/>
        </w:tabs>
        <w:rPr>
          <w:rFonts w:cs="Arial"/>
          <w:lang w:val="sr-Cyrl-RS"/>
        </w:rPr>
      </w:pPr>
      <w:r w:rsidRPr="00884DC8">
        <w:rPr>
          <w:rFonts w:cs="Arial"/>
        </w:rPr>
        <w:t>Уговорне стране сагласно изјављују да су Уговор прочитале, разумеле и да уговорне одредбе у свему представљају израз њихове стварне воље.</w:t>
      </w:r>
    </w:p>
    <w:p w:rsidR="00884DC8" w:rsidRPr="00884DC8" w:rsidRDefault="00884DC8" w:rsidP="00884DC8">
      <w:pPr>
        <w:tabs>
          <w:tab w:val="left" w:pos="567"/>
        </w:tabs>
        <w:rPr>
          <w:rFonts w:cs="Arial"/>
          <w:lang w:val="sr-Cyrl-RS"/>
        </w:rPr>
      </w:pPr>
    </w:p>
    <w:p w:rsidR="00884DC8" w:rsidRPr="00884DC8" w:rsidRDefault="00884DC8" w:rsidP="00884DC8">
      <w:pPr>
        <w:tabs>
          <w:tab w:val="left" w:pos="567"/>
          <w:tab w:val="left" w:pos="6360"/>
        </w:tabs>
        <w:spacing w:before="0"/>
        <w:rPr>
          <w:rFonts w:cs="Arial"/>
          <w:b/>
        </w:rPr>
      </w:pPr>
      <w:r w:rsidRPr="00884DC8">
        <w:rPr>
          <w:rFonts w:cs="Arial"/>
          <w:b/>
        </w:rPr>
        <w:t>КОРИСНИК УСЛУГА</w:t>
      </w:r>
      <w:r w:rsidRPr="00884DC8">
        <w:rPr>
          <w:rFonts w:cs="Arial"/>
          <w:lang w:val="sr-Cyrl-RS"/>
        </w:rPr>
        <w:t xml:space="preserve">                                                                  </w:t>
      </w:r>
      <w:r w:rsidRPr="00884DC8">
        <w:rPr>
          <w:rFonts w:cs="Arial"/>
          <w:b/>
        </w:rPr>
        <w:t>ПРУЖАЛАЦ УСЛУГА</w:t>
      </w:r>
    </w:p>
    <w:p w:rsidR="00884DC8" w:rsidRPr="00884DC8" w:rsidRDefault="00884DC8" w:rsidP="00884DC8">
      <w:pPr>
        <w:tabs>
          <w:tab w:val="left" w:pos="567"/>
          <w:tab w:val="left" w:pos="6360"/>
        </w:tabs>
        <w:spacing w:before="0"/>
        <w:rPr>
          <w:rFonts w:cs="Arial"/>
        </w:rPr>
      </w:pPr>
      <w:r w:rsidRPr="00884DC8">
        <w:rPr>
          <w:rFonts w:cs="Arial"/>
        </w:rPr>
        <w:t>ЈП „Електропривреда Србије“Београд                                                Назив</w:t>
      </w:r>
    </w:p>
    <w:p w:rsidR="00884DC8" w:rsidRPr="00884DC8" w:rsidRDefault="00884DC8" w:rsidP="00884DC8">
      <w:pPr>
        <w:tabs>
          <w:tab w:val="left" w:pos="567"/>
          <w:tab w:val="left" w:pos="6360"/>
        </w:tabs>
        <w:spacing w:before="0"/>
        <w:rPr>
          <w:rFonts w:cs="Arial"/>
        </w:rPr>
      </w:pPr>
      <w:r w:rsidRPr="00884DC8">
        <w:rPr>
          <w:rFonts w:cs="Arial"/>
        </w:rPr>
        <w:t>Огранак ТЕНТ Београд-Обреновац</w:t>
      </w:r>
    </w:p>
    <w:p w:rsidR="00884DC8" w:rsidRPr="00884DC8" w:rsidRDefault="00884DC8" w:rsidP="00884DC8">
      <w:pPr>
        <w:tabs>
          <w:tab w:val="left" w:pos="567"/>
          <w:tab w:val="left" w:pos="6360"/>
        </w:tabs>
        <w:spacing w:before="0"/>
        <w:rPr>
          <w:rFonts w:cs="Arial"/>
        </w:rPr>
      </w:pPr>
      <w:r w:rsidRPr="00884DC8">
        <w:rPr>
          <w:rFonts w:cs="Arial"/>
        </w:rPr>
        <w:t>___________________________________                             ________________________</w:t>
      </w:r>
    </w:p>
    <w:p w:rsidR="00884DC8" w:rsidRPr="00884DC8" w:rsidRDefault="00884DC8" w:rsidP="00884DC8">
      <w:pPr>
        <w:tabs>
          <w:tab w:val="left" w:pos="567"/>
          <w:tab w:val="left" w:pos="6360"/>
        </w:tabs>
        <w:spacing w:before="0"/>
        <w:rPr>
          <w:rFonts w:cs="Arial"/>
        </w:rPr>
      </w:pPr>
      <w:r w:rsidRPr="00884DC8">
        <w:rPr>
          <w:rFonts w:cs="Arial"/>
          <w:lang w:val="sr-Cyrl-RS"/>
        </w:rPr>
        <w:t xml:space="preserve">                                                                           </w:t>
      </w:r>
      <w:r w:rsidRPr="00884DC8">
        <w:rPr>
          <w:rFonts w:cs="Arial"/>
        </w:rPr>
        <w:t>М.П.</w:t>
      </w:r>
    </w:p>
    <w:p w:rsidR="00884DC8" w:rsidRPr="00884DC8" w:rsidRDefault="00884DC8" w:rsidP="00884DC8">
      <w:pPr>
        <w:tabs>
          <w:tab w:val="left" w:pos="567"/>
          <w:tab w:val="left" w:pos="6360"/>
        </w:tabs>
        <w:spacing w:before="0"/>
        <w:rPr>
          <w:rFonts w:cs="Arial"/>
          <w:lang w:val="sr-Cyrl-RS"/>
        </w:rPr>
      </w:pPr>
      <w:r w:rsidRPr="00884DC8">
        <w:rPr>
          <w:rFonts w:cs="Arial"/>
        </w:rPr>
        <w:t xml:space="preserve">Финансијски директор, </w:t>
      </w:r>
    </w:p>
    <w:p w:rsidR="00983690" w:rsidRDefault="00884DC8" w:rsidP="00884DC8">
      <w:pPr>
        <w:tabs>
          <w:tab w:val="left" w:pos="567"/>
          <w:tab w:val="left" w:pos="6360"/>
        </w:tabs>
        <w:spacing w:before="0"/>
        <w:rPr>
          <w:rFonts w:cs="Arial"/>
          <w:lang w:val="sr-Cyrl-RS"/>
        </w:rPr>
      </w:pPr>
      <w:r w:rsidRPr="00884DC8">
        <w:rPr>
          <w:rFonts w:cs="Arial"/>
        </w:rPr>
        <w:t xml:space="preserve">      </w:t>
      </w:r>
      <w:r w:rsidRPr="00884DC8">
        <w:rPr>
          <w:rFonts w:cs="Arial"/>
          <w:lang w:val="sr-Cyrl-RS"/>
        </w:rPr>
        <w:t>Жељко Вујиновић</w:t>
      </w:r>
      <w:r w:rsidRPr="00884DC8">
        <w:rPr>
          <w:rFonts w:cs="Arial"/>
        </w:rPr>
        <w:t xml:space="preserve">    </w:t>
      </w:r>
    </w:p>
    <w:p w:rsidR="00884DC8" w:rsidRPr="00884DC8" w:rsidRDefault="00884DC8" w:rsidP="00884DC8">
      <w:pPr>
        <w:tabs>
          <w:tab w:val="left" w:pos="567"/>
          <w:tab w:val="left" w:pos="6360"/>
        </w:tabs>
        <w:spacing w:before="0"/>
        <w:rPr>
          <w:rFonts w:cs="Arial"/>
        </w:rPr>
      </w:pPr>
      <w:r w:rsidRPr="00884DC8">
        <w:rPr>
          <w:rFonts w:cs="Arial"/>
        </w:rPr>
        <w:t xml:space="preserve">                                   </w:t>
      </w:r>
    </w:p>
    <w:p w:rsidR="00884DC8" w:rsidRPr="00884DC8" w:rsidRDefault="00884DC8" w:rsidP="00884DC8">
      <w:pPr>
        <w:tabs>
          <w:tab w:val="left" w:pos="567"/>
          <w:tab w:val="left" w:pos="6360"/>
        </w:tabs>
        <w:spacing w:before="0"/>
        <w:rPr>
          <w:rFonts w:cs="Arial"/>
        </w:rPr>
      </w:pPr>
    </w:p>
    <w:p w:rsidR="00CB5DBD" w:rsidRPr="00CB5DBD" w:rsidRDefault="00CB5DBD" w:rsidP="00CB5DBD">
      <w:pPr>
        <w:pStyle w:val="KDParagraf"/>
        <w:spacing w:before="0"/>
        <w:rPr>
          <w:rFonts w:cs="Arial"/>
          <w:lang w:val="sr-Cyrl-CS"/>
        </w:rPr>
      </w:pPr>
      <w:r w:rsidRPr="00CB5DBD">
        <w:rPr>
          <w:rFonts w:cs="Arial"/>
          <w:noProof/>
          <w:lang w:val="sr-Latn-RS" w:eastAsia="sr-Latn-RS"/>
        </w:rPr>
        <w:lastRenderedPageBreak/>
        <w:drawing>
          <wp:inline distT="0" distB="0" distL="0" distR="0" wp14:anchorId="61303738" wp14:editId="11C35642">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585934" w:rsidRPr="00585934" w:rsidRDefault="00585934" w:rsidP="00585934">
      <w:pPr>
        <w:spacing w:after="40"/>
        <w:rPr>
          <w:b/>
          <w:sz w:val="20"/>
          <w:lang w:val="sr-Latn-CS"/>
        </w:rPr>
      </w:pPr>
      <w:r w:rsidRPr="00585934">
        <w:rPr>
          <w:b/>
          <w:sz w:val="20"/>
          <w:lang w:val="sr-Cyrl-RS"/>
        </w:rPr>
        <w:t xml:space="preserve">Огранак </w:t>
      </w:r>
      <w:r w:rsidRPr="00585934">
        <w:rPr>
          <w:b/>
          <w:sz w:val="20"/>
          <w:lang w:val="sr-Latn-CS"/>
        </w:rPr>
        <w:t>ТЕНТ</w:t>
      </w:r>
    </w:p>
    <w:p w:rsidR="00585934" w:rsidRPr="00585934" w:rsidRDefault="00585934" w:rsidP="00585934">
      <w:pPr>
        <w:spacing w:after="20"/>
        <w:rPr>
          <w:b/>
          <w:sz w:val="20"/>
          <w:lang w:val="sr-Cyrl-CS"/>
        </w:rPr>
      </w:pPr>
      <w:r w:rsidRPr="00585934">
        <w:rPr>
          <w:b/>
          <w:sz w:val="20"/>
          <w:lang w:val="sr-Cyrl-CS"/>
        </w:rPr>
        <w:t>Сектор за управљање ризицима</w:t>
      </w:r>
    </w:p>
    <w:p w:rsidR="00585934" w:rsidRPr="00585934" w:rsidRDefault="00585934" w:rsidP="00585934">
      <w:pPr>
        <w:rPr>
          <w:b/>
          <w:sz w:val="20"/>
          <w:lang w:val="sr-Cyrl-RS"/>
        </w:rPr>
      </w:pPr>
      <w:r w:rsidRPr="00585934">
        <w:rPr>
          <w:b/>
          <w:sz w:val="20"/>
          <w:lang w:val="sr-Cyrl-RS"/>
        </w:rPr>
        <w:t>Датум ________________</w:t>
      </w:r>
    </w:p>
    <w:p w:rsidR="00585934" w:rsidRPr="00585934" w:rsidRDefault="00585934" w:rsidP="00585934">
      <w:pPr>
        <w:jc w:val="center"/>
        <w:rPr>
          <w:b/>
          <w:sz w:val="32"/>
          <w:szCs w:val="32"/>
          <w:lang w:val="ru-RU"/>
        </w:rPr>
      </w:pPr>
      <w:r w:rsidRPr="00585934">
        <w:rPr>
          <w:b/>
          <w:sz w:val="32"/>
          <w:szCs w:val="32"/>
          <w:lang w:val="ru-RU"/>
        </w:rPr>
        <w:t>ПРАВИЛА</w:t>
      </w:r>
    </w:p>
    <w:p w:rsidR="00585934" w:rsidRPr="00585934" w:rsidRDefault="00585934" w:rsidP="00585934">
      <w:pPr>
        <w:jc w:val="center"/>
        <w:rPr>
          <w:b/>
          <w:sz w:val="32"/>
          <w:szCs w:val="32"/>
          <w:lang w:val="ru-RU"/>
        </w:rPr>
      </w:pPr>
      <w:r w:rsidRPr="00585934">
        <w:rPr>
          <w:b/>
          <w:sz w:val="32"/>
          <w:szCs w:val="32"/>
          <w:lang w:val="ru-RU"/>
        </w:rPr>
        <w:t>БЕЗБЕДНОСТИ НА РАДУ У ТЕНТ</w:t>
      </w:r>
    </w:p>
    <w:p w:rsidR="00585934" w:rsidRPr="00585934" w:rsidRDefault="00585934" w:rsidP="00585934">
      <w:pPr>
        <w:rPr>
          <w:lang w:val="sr-Latn-CS"/>
        </w:rPr>
      </w:pPr>
    </w:p>
    <w:p w:rsidR="00585934" w:rsidRPr="00585934" w:rsidRDefault="00585934" w:rsidP="00585934">
      <w:pPr>
        <w:rPr>
          <w:lang w:val="sr-Cyrl-CS"/>
        </w:rPr>
      </w:pPr>
      <w:r w:rsidRPr="00585934">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585934" w:rsidRPr="00585934" w:rsidRDefault="00585934" w:rsidP="00585934">
      <w:pPr>
        <w:rPr>
          <w:lang w:val="sr-Cyrl-CS"/>
        </w:rPr>
      </w:pPr>
      <w:r w:rsidRPr="00585934">
        <w:rPr>
          <w:lang w:val="sr-Cyrl-CS"/>
        </w:rPr>
        <w:t>У зависности од врсте и обима радова/услуга примењују се одређене тачке ових правила.</w:t>
      </w:r>
    </w:p>
    <w:p w:rsidR="00585934" w:rsidRPr="00585934" w:rsidRDefault="00585934" w:rsidP="00585934">
      <w:pPr>
        <w:rPr>
          <w:lang w:val="sr-Cyrl-CS"/>
        </w:rPr>
      </w:pPr>
      <w:r w:rsidRPr="00585934">
        <w:rPr>
          <w:lang w:val="sr-Cyrl-CS"/>
        </w:rPr>
        <w:t>Правила су саставни део уговора о извршењу послова од стране извођача радова/ извршиоца услуга.</w:t>
      </w:r>
    </w:p>
    <w:p w:rsidR="00585934" w:rsidRPr="00585934" w:rsidRDefault="00585934" w:rsidP="00585934">
      <w:r w:rsidRPr="00585934">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585934">
        <w:t>.</w:t>
      </w:r>
    </w:p>
    <w:p w:rsidR="00585934" w:rsidRPr="00585934" w:rsidRDefault="00585934" w:rsidP="00585934">
      <w:pPr>
        <w:rPr>
          <w:lang w:val="sr-Cyrl-CS"/>
        </w:rPr>
      </w:pPr>
      <w:r w:rsidRPr="00585934">
        <w:rPr>
          <w:lang w:val="sr-Cyrl-CS"/>
        </w:rPr>
        <w:t>Поштовање правила од стране извођача радова биће стриктно контролисано и свако непоштовање биће санкционисано.</w:t>
      </w:r>
    </w:p>
    <w:p w:rsidR="00585934" w:rsidRPr="00585934" w:rsidRDefault="00585934" w:rsidP="00585934">
      <w:pPr>
        <w:rPr>
          <w:lang w:val="sr-Cyrl-CS"/>
        </w:rPr>
      </w:pPr>
      <w:r w:rsidRPr="00585934">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585934" w:rsidRPr="00585934" w:rsidRDefault="00585934" w:rsidP="00585934">
      <w:pPr>
        <w:rPr>
          <w:lang w:val="sr-Cyrl-CS"/>
        </w:rPr>
      </w:pPr>
      <w:r w:rsidRPr="00585934">
        <w:rPr>
          <w:lang w:val="sr-Cyrl-CS"/>
        </w:rPr>
        <w:t>Начин остваривања сарадње утврђује се писменим споразумом којим се одр</w:t>
      </w:r>
      <w:r w:rsidRPr="00585934">
        <w:t>e</w:t>
      </w:r>
      <w:r w:rsidRPr="00585934">
        <w:rPr>
          <w:lang w:val="sr-Cyrl-CS"/>
        </w:rPr>
        <w:t>ђује лицe зa кooрдинaциjу спрoвoђeњa зajeдничких мeрa кojимa сe oбeзбeђуje бeзбeднoст и здрaвљe свих зaпoслeних (из реда запослених ТЕНТ).</w:t>
      </w:r>
    </w:p>
    <w:p w:rsidR="00585934" w:rsidRPr="00585934" w:rsidRDefault="00585934" w:rsidP="00585934">
      <w:pPr>
        <w:rPr>
          <w:lang w:val="sr-Cyrl-CS"/>
        </w:rPr>
      </w:pPr>
      <w:r w:rsidRPr="00585934">
        <w:rPr>
          <w:lang w:val="sr-Cyrl-CS"/>
        </w:rPr>
        <w:t>Лице за коодинацију у сарадњи са представницима извођача радова и надзорног органа израђује План заједничких мера.</w:t>
      </w:r>
    </w:p>
    <w:p w:rsidR="00585934" w:rsidRPr="00585934" w:rsidRDefault="00585934" w:rsidP="00585934">
      <w:pPr>
        <w:rPr>
          <w:lang w:val="sr-Cyrl-RS"/>
        </w:rPr>
      </w:pPr>
    </w:p>
    <w:p w:rsidR="00585934" w:rsidRPr="00585934" w:rsidRDefault="00585934" w:rsidP="00585934">
      <w:pPr>
        <w:spacing w:after="40"/>
        <w:rPr>
          <w:b/>
          <w:u w:val="single"/>
          <w:lang w:val="sr-Cyrl-RS"/>
        </w:rPr>
      </w:pPr>
      <w:r w:rsidRPr="00585934">
        <w:rPr>
          <w:b/>
          <w:u w:val="single"/>
          <w:lang w:val="sr-Latn-CS"/>
        </w:rPr>
        <w:t xml:space="preserve">I  ОБАВЕЗЕ ИЗВОЂАЧА РАДОВА </w:t>
      </w:r>
    </w:p>
    <w:p w:rsidR="00585934" w:rsidRPr="00585934" w:rsidRDefault="00585934" w:rsidP="00585934">
      <w:pPr>
        <w:rPr>
          <w:b/>
          <w:u w:val="single"/>
          <w:lang w:val="sr-Cyrl-RS"/>
        </w:rPr>
      </w:pPr>
    </w:p>
    <w:p w:rsidR="00585934" w:rsidRPr="00585934" w:rsidRDefault="00585934" w:rsidP="00585934">
      <w:pPr>
        <w:rPr>
          <w:lang w:val="sr-Cyrl-CS"/>
        </w:rPr>
      </w:pPr>
      <w:r w:rsidRPr="00585934">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585934" w:rsidRPr="00585934" w:rsidRDefault="00585934" w:rsidP="00585934">
      <w:pPr>
        <w:rPr>
          <w:lang w:val="sr-Cyrl-CS"/>
        </w:rPr>
      </w:pPr>
      <w:r w:rsidRPr="00585934">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585934" w:rsidRPr="00585934" w:rsidRDefault="00585934" w:rsidP="00585934">
      <w:pPr>
        <w:rPr>
          <w:lang w:val="sr-Cyrl-CS"/>
        </w:rPr>
      </w:pPr>
      <w:r w:rsidRPr="00585934">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585934" w:rsidRPr="00585934" w:rsidRDefault="00585934" w:rsidP="00585934">
      <w:pPr>
        <w:rPr>
          <w:lang w:val="sr-Cyrl-CS"/>
        </w:rPr>
      </w:pPr>
      <w:r w:rsidRPr="00585934">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585934" w:rsidRPr="00585934" w:rsidRDefault="00585934" w:rsidP="00585934">
      <w:pPr>
        <w:numPr>
          <w:ilvl w:val="0"/>
          <w:numId w:val="22"/>
        </w:numPr>
        <w:spacing w:before="0" w:after="80" w:line="216" w:lineRule="auto"/>
        <w:rPr>
          <w:lang w:val="sr-Cyrl-CS"/>
        </w:rPr>
      </w:pPr>
      <w:r w:rsidRPr="00585934">
        <w:rPr>
          <w:lang w:val="ru-RU"/>
        </w:rPr>
        <w:t>Забрањено је избегавање примене и/или ометање спровођења мера БЗР</w:t>
      </w:r>
    </w:p>
    <w:p w:rsidR="00585934" w:rsidRPr="00585934" w:rsidRDefault="00585934" w:rsidP="00585934">
      <w:pPr>
        <w:numPr>
          <w:ilvl w:val="0"/>
          <w:numId w:val="22"/>
        </w:numPr>
        <w:spacing w:before="0" w:after="80" w:line="216" w:lineRule="auto"/>
        <w:rPr>
          <w:lang w:val="sr-Cyrl-CS"/>
        </w:rPr>
      </w:pPr>
      <w:r w:rsidRPr="00585934">
        <w:rPr>
          <w:lang w:val="ru-RU"/>
        </w:rPr>
        <w:t xml:space="preserve">За радове за које је Законом о БЗР обавезан да изради Елаборат о уређењу градилишта </w:t>
      </w:r>
      <w:r w:rsidRPr="00585934">
        <w:rPr>
          <w:lang w:val="sr-Cyrl-RS"/>
        </w:rPr>
        <w:t>(сходно Правилнику о садржају елабората о уређењу градилишта „Сл.гласник РС“ бр.121/12)</w:t>
      </w:r>
      <w:r w:rsidRPr="00585934">
        <w:rPr>
          <w:lang w:val="ru-RU"/>
        </w:rPr>
        <w:t xml:space="preserve">, најмање три дан пре почетка радова </w:t>
      </w:r>
      <w:r w:rsidRPr="00585934">
        <w:rPr>
          <w:lang w:val="sr-Latn-CS"/>
        </w:rPr>
        <w:t>Служби БЗР и ЗОП</w:t>
      </w:r>
      <w:r w:rsidRPr="00585934">
        <w:rPr>
          <w:lang w:val="sr-Cyrl-CS"/>
        </w:rPr>
        <w:t xml:space="preserve"> достави:</w:t>
      </w:r>
    </w:p>
    <w:p w:rsidR="00585934" w:rsidRPr="00585934" w:rsidRDefault="00585934" w:rsidP="00585934">
      <w:pPr>
        <w:numPr>
          <w:ilvl w:val="1"/>
          <w:numId w:val="24"/>
        </w:numPr>
        <w:tabs>
          <w:tab w:val="num" w:pos="1134"/>
        </w:tabs>
        <w:spacing w:before="0" w:after="80" w:line="216" w:lineRule="auto"/>
        <w:ind w:left="1134"/>
        <w:rPr>
          <w:lang w:val="sr-Cyrl-CS"/>
        </w:rPr>
      </w:pPr>
      <w:r w:rsidRPr="00585934">
        <w:rPr>
          <w:lang w:val="sr-Cyrl-CS"/>
        </w:rPr>
        <w:t>Елаборат о уређењу градилишта</w:t>
      </w:r>
      <w:r w:rsidRPr="00585934">
        <w:t>,</w:t>
      </w:r>
    </w:p>
    <w:p w:rsidR="00585934" w:rsidRPr="00585934" w:rsidRDefault="00585934" w:rsidP="00585934">
      <w:pPr>
        <w:numPr>
          <w:ilvl w:val="1"/>
          <w:numId w:val="24"/>
        </w:numPr>
        <w:tabs>
          <w:tab w:val="num" w:pos="1134"/>
        </w:tabs>
        <w:spacing w:before="0" w:after="80" w:line="216" w:lineRule="auto"/>
        <w:ind w:left="1134"/>
        <w:rPr>
          <w:lang w:val="sr-Cyrl-CS"/>
        </w:rPr>
      </w:pPr>
      <w:r w:rsidRPr="00585934">
        <w:rPr>
          <w:lang w:val="sr-Cyrl-CS"/>
        </w:rPr>
        <w:t>оверену копију Пријаве о почетку радова коју је предао надлежној инспекцији рада,</w:t>
      </w:r>
    </w:p>
    <w:p w:rsidR="00585934" w:rsidRPr="00585934" w:rsidRDefault="00585934" w:rsidP="00585934">
      <w:pPr>
        <w:numPr>
          <w:ilvl w:val="1"/>
          <w:numId w:val="24"/>
        </w:numPr>
        <w:tabs>
          <w:tab w:val="num" w:pos="1134"/>
        </w:tabs>
        <w:spacing w:before="0" w:after="80" w:line="216" w:lineRule="auto"/>
        <w:ind w:left="1134"/>
        <w:rPr>
          <w:lang w:val="sr-Cyrl-CS"/>
        </w:rPr>
      </w:pPr>
      <w:r w:rsidRPr="00585934">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585934" w:rsidRPr="00585934" w:rsidRDefault="00585934" w:rsidP="00585934">
      <w:pPr>
        <w:numPr>
          <w:ilvl w:val="1"/>
          <w:numId w:val="24"/>
        </w:numPr>
        <w:tabs>
          <w:tab w:val="num" w:pos="1134"/>
        </w:tabs>
        <w:spacing w:before="0" w:after="80" w:line="216" w:lineRule="auto"/>
        <w:ind w:left="1134"/>
        <w:rPr>
          <w:lang w:val="sr-Cyrl-CS"/>
        </w:rPr>
      </w:pPr>
      <w:r w:rsidRPr="00585934">
        <w:rPr>
          <w:lang w:val="sr-Cyrl-CS"/>
        </w:rPr>
        <w:t>доказ да су запослени упознати са садржином Елабората и предвиђеним мерама за безбедан и здрав рад</w:t>
      </w:r>
      <w:r w:rsidRPr="00585934">
        <w:t>,</w:t>
      </w:r>
    </w:p>
    <w:p w:rsidR="00585934" w:rsidRPr="00585934" w:rsidRDefault="00585934" w:rsidP="00585934">
      <w:pPr>
        <w:numPr>
          <w:ilvl w:val="1"/>
          <w:numId w:val="24"/>
        </w:numPr>
        <w:tabs>
          <w:tab w:val="num" w:pos="1134"/>
        </w:tabs>
        <w:spacing w:before="0" w:after="80" w:line="216" w:lineRule="auto"/>
        <w:ind w:left="1134"/>
        <w:rPr>
          <w:lang w:val="sr-Cyrl-CS"/>
        </w:rPr>
      </w:pPr>
      <w:r w:rsidRPr="00585934">
        <w:t>o</w:t>
      </w:r>
      <w:r w:rsidRPr="00585934">
        <w:rPr>
          <w:lang w:val="sr-Cyrl-CS"/>
        </w:rPr>
        <w:t>сигуравајућу полису за запослене</w:t>
      </w:r>
      <w:r w:rsidRPr="00585934">
        <w:t>,</w:t>
      </w:r>
    </w:p>
    <w:p w:rsidR="00585934" w:rsidRPr="00585934" w:rsidRDefault="00585934" w:rsidP="00585934">
      <w:pPr>
        <w:numPr>
          <w:ilvl w:val="1"/>
          <w:numId w:val="24"/>
        </w:numPr>
        <w:tabs>
          <w:tab w:val="num" w:pos="1134"/>
        </w:tabs>
        <w:spacing w:before="0" w:after="80" w:line="216" w:lineRule="auto"/>
        <w:ind w:left="1134"/>
        <w:rPr>
          <w:lang w:val="sr-Cyrl-CS"/>
        </w:rPr>
      </w:pPr>
      <w:r w:rsidRPr="00585934">
        <w:rPr>
          <w:lang w:val="sr-Cyrl-RS"/>
        </w:rPr>
        <w:t>с</w:t>
      </w:r>
      <w:r w:rsidRPr="00585934">
        <w:rPr>
          <w:lang w:val="sr-Cyrl-CS"/>
        </w:rPr>
        <w:t>писак оруђа за рад, уређаја, алата и опреме и њихове атесте и сертификате,</w:t>
      </w:r>
    </w:p>
    <w:p w:rsidR="00585934" w:rsidRPr="00585934" w:rsidRDefault="00585934" w:rsidP="00585934">
      <w:pPr>
        <w:numPr>
          <w:ilvl w:val="1"/>
          <w:numId w:val="24"/>
        </w:numPr>
        <w:tabs>
          <w:tab w:val="num" w:pos="1134"/>
        </w:tabs>
        <w:spacing w:before="0" w:after="80" w:line="216" w:lineRule="auto"/>
        <w:ind w:left="1134"/>
        <w:rPr>
          <w:lang w:val="sr-Cyrl-CS"/>
        </w:rPr>
      </w:pPr>
      <w:r w:rsidRPr="00585934">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585934" w:rsidRPr="00585934" w:rsidRDefault="00585934" w:rsidP="00585934">
      <w:pPr>
        <w:numPr>
          <w:ilvl w:val="1"/>
          <w:numId w:val="24"/>
        </w:numPr>
        <w:tabs>
          <w:tab w:val="num" w:pos="1134"/>
        </w:tabs>
        <w:spacing w:before="0" w:after="80" w:line="216" w:lineRule="auto"/>
        <w:ind w:left="1134"/>
        <w:rPr>
          <w:lang w:val="sr-Cyrl-CS"/>
        </w:rPr>
      </w:pPr>
      <w:r w:rsidRPr="00585934">
        <w:rPr>
          <w:lang w:val="sr-Cyrl-CS"/>
        </w:rPr>
        <w:t>доказ да су запослени упознати са овим Правилима (списак лица са њиховим својеручним потписаним изјавама),</w:t>
      </w:r>
    </w:p>
    <w:p w:rsidR="00585934" w:rsidRPr="00585934" w:rsidRDefault="00585934" w:rsidP="00585934">
      <w:pPr>
        <w:numPr>
          <w:ilvl w:val="1"/>
          <w:numId w:val="24"/>
        </w:numPr>
        <w:tabs>
          <w:tab w:val="num" w:pos="1134"/>
        </w:tabs>
        <w:spacing w:before="0" w:after="80" w:line="216" w:lineRule="auto"/>
        <w:ind w:left="1134"/>
        <w:rPr>
          <w:lang w:val="sr-Cyrl-CS"/>
        </w:rPr>
      </w:pPr>
      <w:r w:rsidRPr="00585934">
        <w:rPr>
          <w:lang w:val="sr-Cyrl-CS"/>
        </w:rPr>
        <w:t>име одговорног лица на градилишту, његовог заменика (у одсуству одговорног лица у другој</w:t>
      </w:r>
      <w:r w:rsidRPr="00585934">
        <w:t xml:space="preserve"> </w:t>
      </w:r>
      <w:r w:rsidRPr="00585934">
        <w:rPr>
          <w:lang w:val="sr-Cyrl-CS"/>
        </w:rPr>
        <w:t>и/или трећој смени, празником и сл.).</w:t>
      </w:r>
    </w:p>
    <w:p w:rsidR="00585934" w:rsidRPr="00585934" w:rsidRDefault="00585934" w:rsidP="00585934">
      <w:pPr>
        <w:ind w:left="720"/>
        <w:rPr>
          <w:lang w:val="sr-Cyrl-RS"/>
        </w:rPr>
      </w:pPr>
    </w:p>
    <w:p w:rsidR="00585934" w:rsidRPr="00585934" w:rsidRDefault="00585934" w:rsidP="00585934">
      <w:pPr>
        <w:rPr>
          <w:lang w:val="ru-RU"/>
        </w:rPr>
      </w:pPr>
      <w:r w:rsidRPr="00585934">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585934" w:rsidRPr="00585934" w:rsidRDefault="00585934" w:rsidP="00585934">
      <w:pPr>
        <w:spacing w:after="240"/>
        <w:rPr>
          <w:lang w:val="ru-RU"/>
        </w:rPr>
      </w:pPr>
      <w:r w:rsidRPr="00585934">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585934">
        <w:t xml:space="preserve"> </w:t>
      </w:r>
      <w:r w:rsidRPr="00585934">
        <w:rPr>
          <w:lang w:val="ru-RU"/>
        </w:rPr>
        <w:t xml:space="preserve"> дозволе о извршеним прегледима и испитивањима, уношење истих на локације ТЕНТ неће бити дозвољено.</w:t>
      </w:r>
    </w:p>
    <w:p w:rsidR="00585934" w:rsidRPr="00585934" w:rsidRDefault="00585934" w:rsidP="00585934">
      <w:pPr>
        <w:numPr>
          <w:ilvl w:val="0"/>
          <w:numId w:val="22"/>
        </w:numPr>
        <w:spacing w:before="0" w:after="80" w:line="216" w:lineRule="auto"/>
        <w:rPr>
          <w:lang w:val="ru-RU"/>
        </w:rPr>
      </w:pPr>
      <w:r w:rsidRPr="00585934">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585934">
        <w:rPr>
          <w:lang w:val="sr-Cyrl-CS"/>
        </w:rPr>
        <w:t>(у одсуству лица за БЗР у другој</w:t>
      </w:r>
      <w:r w:rsidRPr="00585934">
        <w:t xml:space="preserve"> </w:t>
      </w:r>
      <w:r w:rsidRPr="00585934">
        <w:rPr>
          <w:lang w:val="sr-Cyrl-CS"/>
        </w:rPr>
        <w:t>и/или трећој смени, празником и сл.)</w:t>
      </w:r>
      <w:r w:rsidRPr="00585934">
        <w:rPr>
          <w:lang w:val="ru-RU"/>
        </w:rPr>
        <w:t xml:space="preserve">. </w:t>
      </w:r>
    </w:p>
    <w:p w:rsidR="00585934" w:rsidRPr="00585934" w:rsidRDefault="00585934" w:rsidP="00585934">
      <w:pPr>
        <w:numPr>
          <w:ilvl w:val="0"/>
          <w:numId w:val="22"/>
        </w:numPr>
        <w:spacing w:before="0" w:after="80" w:line="216" w:lineRule="auto"/>
        <w:rPr>
          <w:lang w:val="ru-RU"/>
        </w:rPr>
      </w:pPr>
      <w:r w:rsidRPr="00585934">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w:t>
      </w:r>
      <w:r w:rsidRPr="00585934">
        <w:rPr>
          <w:lang w:val="ru-RU"/>
        </w:rPr>
        <w:lastRenderedPageBreak/>
        <w:t>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585934">
        <w:t xml:space="preserve"> </w:t>
      </w:r>
      <w:r w:rsidRPr="00585934">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585934">
        <w:rPr>
          <w:lang w:val="sr-Cyrl-RS"/>
        </w:rPr>
        <w:t xml:space="preserve"> Служби обезбеђења и одбране</w:t>
      </w:r>
      <w:r w:rsidRPr="00585934">
        <w:rPr>
          <w:lang w:val="ru-RU"/>
        </w:rPr>
        <w:t xml:space="preserve"> (образац </w:t>
      </w:r>
      <w:r w:rsidRPr="00585934">
        <w:t xml:space="preserve">QO.0.14.66, </w:t>
      </w:r>
      <w:r w:rsidRPr="00585934">
        <w:rPr>
          <w:lang w:val="sr-Cyrl-RS"/>
        </w:rPr>
        <w:t>приказан у прилогу 2).</w:t>
      </w:r>
      <w:r w:rsidRPr="00585934">
        <w:rPr>
          <w:lang w:val="ru-RU"/>
        </w:rPr>
        <w:t xml:space="preserve"> Поступак издавања дупликата ИД картица - пропусница запосленима код извођача радова, на основу Захтева</w:t>
      </w:r>
      <w:r w:rsidRPr="00585934">
        <w:rPr>
          <w:lang w:val="sr-Cyrl-RS"/>
        </w:rPr>
        <w:t xml:space="preserve"> за издавање дупликата пропуснице извођача радова</w:t>
      </w:r>
      <w:r w:rsidRPr="00585934">
        <w:rPr>
          <w:lang w:val="ru-RU"/>
        </w:rPr>
        <w:t xml:space="preserve"> (образац QO.0.14.39, приказан у прилогу 2) ближе је уређен процедуром QP.0.14.16 - Коришћење система приступне контроле</w:t>
      </w:r>
      <w:r w:rsidRPr="00585934">
        <w:t>.</w:t>
      </w:r>
      <w:r w:rsidRPr="00585934">
        <w:rPr>
          <w:lang w:val="ru-RU"/>
        </w:rPr>
        <w:t>.</w:t>
      </w:r>
    </w:p>
    <w:p w:rsidR="00585934" w:rsidRPr="00585934" w:rsidRDefault="00585934" w:rsidP="00585934">
      <w:pPr>
        <w:numPr>
          <w:ilvl w:val="0"/>
          <w:numId w:val="22"/>
        </w:numPr>
        <w:spacing w:before="0" w:after="80" w:line="216" w:lineRule="auto"/>
        <w:rPr>
          <w:lang w:val="ru-RU"/>
        </w:rPr>
      </w:pPr>
      <w:r w:rsidRPr="00585934">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585934" w:rsidRPr="00585934" w:rsidRDefault="00585934" w:rsidP="00585934">
      <w:pPr>
        <w:numPr>
          <w:ilvl w:val="0"/>
          <w:numId w:val="22"/>
        </w:numPr>
        <w:tabs>
          <w:tab w:val="left" w:pos="-425"/>
          <w:tab w:val="num" w:pos="1401"/>
        </w:tabs>
        <w:spacing w:before="0" w:after="80" w:line="216" w:lineRule="auto"/>
        <w:rPr>
          <w:lang w:val="sr-Cyrl-CS"/>
        </w:rPr>
      </w:pPr>
      <w:r w:rsidRPr="00585934">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585934" w:rsidRPr="00585934" w:rsidRDefault="00585934" w:rsidP="00585934">
      <w:pPr>
        <w:numPr>
          <w:ilvl w:val="0"/>
          <w:numId w:val="22"/>
        </w:numPr>
        <w:tabs>
          <w:tab w:val="left" w:pos="-425"/>
          <w:tab w:val="num" w:pos="1401"/>
        </w:tabs>
        <w:spacing w:before="0" w:after="80" w:line="216" w:lineRule="auto"/>
        <w:rPr>
          <w:lang w:val="sr-Cyrl-CS"/>
        </w:rPr>
      </w:pPr>
      <w:r w:rsidRPr="00585934">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585934" w:rsidRPr="00585934" w:rsidRDefault="00585934" w:rsidP="00585934">
      <w:pPr>
        <w:numPr>
          <w:ilvl w:val="0"/>
          <w:numId w:val="22"/>
        </w:numPr>
        <w:tabs>
          <w:tab w:val="left" w:pos="-425"/>
          <w:tab w:val="num" w:pos="1401"/>
        </w:tabs>
        <w:spacing w:before="0" w:after="80" w:line="216" w:lineRule="auto"/>
        <w:rPr>
          <w:lang w:val="sr-Cyrl-CS"/>
        </w:rPr>
      </w:pPr>
      <w:r w:rsidRPr="00585934">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585934" w:rsidRPr="00585934" w:rsidRDefault="00585934" w:rsidP="00585934">
      <w:pPr>
        <w:numPr>
          <w:ilvl w:val="0"/>
          <w:numId w:val="22"/>
        </w:numPr>
        <w:tabs>
          <w:tab w:val="left" w:pos="-425"/>
          <w:tab w:val="num" w:pos="1401"/>
        </w:tabs>
        <w:spacing w:before="0" w:after="80" w:line="216" w:lineRule="auto"/>
        <w:rPr>
          <w:lang w:val="sr-Cyrl-CS"/>
        </w:rPr>
      </w:pPr>
      <w:r w:rsidRPr="00585934">
        <w:rPr>
          <w:lang w:val="sr-Cyrl-CS"/>
        </w:rPr>
        <w:t xml:space="preserve">Захтевом - Списак запослених за рад ван редовног радног времена (образац </w:t>
      </w:r>
      <w:r w:rsidRPr="00585934">
        <w:t>QO</w:t>
      </w:r>
      <w:r w:rsidRPr="00585934">
        <w:rPr>
          <w:lang w:val="sr-Cyrl-CS"/>
        </w:rPr>
        <w:t>.0.14.38</w:t>
      </w:r>
      <w:r w:rsidRPr="00585934">
        <w:rPr>
          <w:lang w:val="ru-RU"/>
        </w:rPr>
        <w:t xml:space="preserve"> </w:t>
      </w:r>
      <w:r w:rsidRPr="00585934">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585934" w:rsidRPr="00585934" w:rsidRDefault="00585934" w:rsidP="00585934">
      <w:pPr>
        <w:numPr>
          <w:ilvl w:val="0"/>
          <w:numId w:val="22"/>
        </w:numPr>
        <w:tabs>
          <w:tab w:val="left" w:pos="-425"/>
          <w:tab w:val="num" w:pos="1401"/>
        </w:tabs>
        <w:spacing w:before="0" w:after="80" w:line="216" w:lineRule="auto"/>
        <w:rPr>
          <w:lang w:val="sr-Cyrl-CS"/>
        </w:rPr>
      </w:pPr>
      <w:r w:rsidRPr="00585934">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585934" w:rsidRPr="00585934" w:rsidRDefault="00585934" w:rsidP="00585934">
      <w:pPr>
        <w:numPr>
          <w:ilvl w:val="0"/>
          <w:numId w:val="22"/>
        </w:numPr>
        <w:tabs>
          <w:tab w:val="left" w:pos="-425"/>
          <w:tab w:val="num" w:pos="1401"/>
        </w:tabs>
        <w:spacing w:before="0" w:after="80" w:line="216" w:lineRule="auto"/>
        <w:rPr>
          <w:lang w:val="sr-Cyrl-CS"/>
        </w:rPr>
      </w:pPr>
      <w:r w:rsidRPr="00585934">
        <w:rPr>
          <w:lang w:val="sr-Cyrl-CS"/>
        </w:rPr>
        <w:lastRenderedPageBreak/>
        <w:t>Приликом уношења сопственог алата, опреме и материјала, сачини спецификацију истог</w:t>
      </w:r>
      <w:r w:rsidRPr="00585934">
        <w:t xml:space="preserve"> </w:t>
      </w:r>
      <w:r w:rsidRPr="00585934">
        <w:rPr>
          <w:lang w:val="sr-Cyrl-RS"/>
        </w:rPr>
        <w:t>на обрасцу</w:t>
      </w:r>
      <w:r w:rsidRPr="00585934">
        <w:t xml:space="preserve"> QO</w:t>
      </w:r>
      <w:r w:rsidRPr="00585934">
        <w:rPr>
          <w:lang w:val="sr-Cyrl-CS"/>
        </w:rPr>
        <w:t xml:space="preserve">.0.14.12 </w:t>
      </w:r>
      <w:r w:rsidRPr="00585934">
        <w:rPr>
          <w:rFonts w:cs="Arial"/>
          <w:lang w:val="sr-Cyrl-CS"/>
        </w:rPr>
        <w:t>–</w:t>
      </w:r>
      <w:r w:rsidRPr="00585934">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585934" w:rsidRPr="00585934" w:rsidRDefault="00585934" w:rsidP="00585934">
      <w:pPr>
        <w:numPr>
          <w:ilvl w:val="0"/>
          <w:numId w:val="22"/>
        </w:numPr>
        <w:tabs>
          <w:tab w:val="left" w:pos="-425"/>
          <w:tab w:val="num" w:pos="1401"/>
        </w:tabs>
        <w:spacing w:before="0" w:after="80" w:line="216" w:lineRule="auto"/>
        <w:rPr>
          <w:lang w:val="sr-Cyrl-CS"/>
        </w:rPr>
      </w:pPr>
      <w:r w:rsidRPr="00585934">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585934">
        <w:t xml:space="preserve">QO.0.14.13 </w:t>
      </w:r>
      <w:r w:rsidRPr="00585934">
        <w:rPr>
          <w:rFonts w:cs="Arial"/>
        </w:rPr>
        <w:t>–</w:t>
      </w:r>
      <w:r w:rsidRPr="00585934">
        <w:t xml:space="preserve"> </w:t>
      </w:r>
      <w:r w:rsidRPr="00585934">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585934" w:rsidRPr="00585934" w:rsidRDefault="00585934" w:rsidP="00585934">
      <w:pPr>
        <w:numPr>
          <w:ilvl w:val="0"/>
          <w:numId w:val="22"/>
        </w:numPr>
        <w:spacing w:before="0" w:after="80" w:line="216" w:lineRule="auto"/>
        <w:rPr>
          <w:lang w:val="ru-RU"/>
        </w:rPr>
      </w:pPr>
      <w:r w:rsidRPr="00585934">
        <w:rPr>
          <w:lang w:val="sr-Latn-CS"/>
        </w:rPr>
        <w:t xml:space="preserve">Приликом извођења радова придржава </w:t>
      </w:r>
      <w:r w:rsidRPr="00585934">
        <w:rPr>
          <w:lang w:val="sr-Cyrl-CS"/>
        </w:rPr>
        <w:t xml:space="preserve">се </w:t>
      </w:r>
      <w:r w:rsidRPr="00585934">
        <w:rPr>
          <w:lang w:val="sr-Latn-CS"/>
        </w:rPr>
        <w:t>свих законских, техничких и интерних прописа из</w:t>
      </w:r>
      <w:r w:rsidRPr="00585934">
        <w:rPr>
          <w:lang w:val="ru-RU"/>
        </w:rPr>
        <w:t xml:space="preserve"> безбедности и здравља </w:t>
      </w:r>
      <w:r w:rsidRPr="00585934">
        <w:rPr>
          <w:lang w:val="sr-Latn-CS"/>
        </w:rPr>
        <w:t>на раду и противпожарне заштите,</w:t>
      </w:r>
      <w:r w:rsidRPr="00585934">
        <w:rPr>
          <w:lang w:val="ru-RU"/>
        </w:rPr>
        <w:t xml:space="preserve"> </w:t>
      </w:r>
      <w:r w:rsidRPr="00585934">
        <w:rPr>
          <w:lang w:val="sr-Latn-CS"/>
        </w:rPr>
        <w:t>а</w:t>
      </w:r>
      <w:r w:rsidRPr="00585934">
        <w:rPr>
          <w:lang w:val="ru-RU"/>
        </w:rPr>
        <w:t xml:space="preserve"> </w:t>
      </w:r>
      <w:r w:rsidRPr="00585934">
        <w:rPr>
          <w:lang w:val="sr-Latn-CS"/>
        </w:rPr>
        <w:t>посебно спроводи Уредбу о мерама заштите од пожара при извођењу радова заваривања, резања и лемљења у постројењима</w:t>
      </w:r>
      <w:r w:rsidRPr="00585934">
        <w:rPr>
          <w:lang w:val="sr-Cyrl-CS"/>
        </w:rPr>
        <w:t xml:space="preserve"> (</w:t>
      </w:r>
      <w:r w:rsidRPr="00585934">
        <w:rPr>
          <w:lang w:val="sr-Latn-CS"/>
        </w:rPr>
        <w:t xml:space="preserve">уз претходно подношење </w:t>
      </w:r>
      <w:r w:rsidRPr="00585934">
        <w:rPr>
          <w:lang w:val="sr-Cyrl-CS"/>
        </w:rPr>
        <w:t>З</w:t>
      </w:r>
      <w:r w:rsidRPr="00585934">
        <w:rPr>
          <w:lang w:val="sr-Latn-CS"/>
        </w:rPr>
        <w:t>ахтева</w:t>
      </w:r>
      <w:r w:rsidRPr="00585934">
        <w:rPr>
          <w:lang w:val="sr-Cyrl-CS"/>
        </w:rPr>
        <w:t xml:space="preserve"> за издавање одобрења за заваривање</w:t>
      </w:r>
      <w:r w:rsidRPr="00585934">
        <w:rPr>
          <w:lang w:val="sr-Latn-CS"/>
        </w:rPr>
        <w:t xml:space="preserve"> Служб</w:t>
      </w:r>
      <w:r w:rsidRPr="00585934">
        <w:rPr>
          <w:lang w:val="sr-Cyrl-CS"/>
        </w:rPr>
        <w:t>и</w:t>
      </w:r>
      <w:r w:rsidRPr="00585934">
        <w:rPr>
          <w:lang w:val="sr-Latn-CS"/>
        </w:rPr>
        <w:t xml:space="preserve"> БЗР и ЗОП</w:t>
      </w:r>
      <w:r w:rsidRPr="00585934">
        <w:rPr>
          <w:lang w:val="sr-Cyrl-CS"/>
        </w:rPr>
        <w:t xml:space="preserve">, образац </w:t>
      </w:r>
      <w:r w:rsidRPr="00585934">
        <w:t>QO</w:t>
      </w:r>
      <w:r w:rsidRPr="00585934">
        <w:rPr>
          <w:lang w:val="sr-Cyrl-CS"/>
        </w:rPr>
        <w:t>.0.</w:t>
      </w:r>
      <w:r w:rsidRPr="00585934">
        <w:t>14</w:t>
      </w:r>
      <w:r w:rsidRPr="00585934">
        <w:rPr>
          <w:lang w:val="sr-Cyrl-CS"/>
        </w:rPr>
        <w:t>.1</w:t>
      </w:r>
      <w:r w:rsidRPr="00585934">
        <w:t>4</w:t>
      </w:r>
      <w:r w:rsidRPr="00585934">
        <w:rPr>
          <w:lang w:val="sr-Cyrl-CS"/>
        </w:rPr>
        <w:t>, приказан у прилогу 2</w:t>
      </w:r>
      <w:r w:rsidRPr="00585934">
        <w:rPr>
          <w:lang w:val="sr-Latn-CS"/>
        </w:rPr>
        <w:t>)</w:t>
      </w:r>
      <w:r w:rsidRPr="00585934">
        <w:rPr>
          <w:lang w:val="ru-RU"/>
        </w:rPr>
        <w:t xml:space="preserve">, Упутство о обезбеђењу спровођења мера заштите од зрачења при радиографском испитивању </w:t>
      </w:r>
      <w:r w:rsidRPr="00585934">
        <w:rPr>
          <w:lang w:val="sr-Cyrl-CS"/>
        </w:rPr>
        <w:t>(</w:t>
      </w:r>
      <w:r w:rsidRPr="00585934">
        <w:rPr>
          <w:lang w:val="sr-Latn-CS"/>
        </w:rPr>
        <w:t xml:space="preserve">уз претходно подношење </w:t>
      </w:r>
      <w:r w:rsidRPr="00585934">
        <w:rPr>
          <w:lang w:val="sr-Cyrl-CS"/>
        </w:rPr>
        <w:t>З</w:t>
      </w:r>
      <w:r w:rsidRPr="00585934">
        <w:rPr>
          <w:lang w:val="sr-Latn-CS"/>
        </w:rPr>
        <w:t xml:space="preserve">ахтева </w:t>
      </w:r>
      <w:r w:rsidRPr="00585934">
        <w:rPr>
          <w:lang w:val="sr-Cyrl-CS"/>
        </w:rPr>
        <w:t>за издавање</w:t>
      </w:r>
      <w:r w:rsidRPr="00585934">
        <w:rPr>
          <w:lang w:val="sr-Latn-CS"/>
        </w:rPr>
        <w:t xml:space="preserve"> одобрења </w:t>
      </w:r>
      <w:r w:rsidRPr="00585934">
        <w:rPr>
          <w:lang w:val="sr-Cyrl-CS"/>
        </w:rPr>
        <w:t>за радиографско испитивање</w:t>
      </w:r>
      <w:r w:rsidRPr="00585934">
        <w:rPr>
          <w:lang w:val="sr-Latn-CS"/>
        </w:rPr>
        <w:t xml:space="preserve"> Служб</w:t>
      </w:r>
      <w:r w:rsidRPr="00585934">
        <w:rPr>
          <w:lang w:val="sr-Cyrl-CS"/>
        </w:rPr>
        <w:t>и</w:t>
      </w:r>
      <w:r w:rsidRPr="00585934">
        <w:rPr>
          <w:lang w:val="sr-Latn-CS"/>
        </w:rPr>
        <w:t xml:space="preserve"> БЗР и ЗОП</w:t>
      </w:r>
      <w:r w:rsidRPr="00585934">
        <w:rPr>
          <w:lang w:val="sr-Cyrl-CS"/>
        </w:rPr>
        <w:t xml:space="preserve">, образац </w:t>
      </w:r>
      <w:r w:rsidRPr="00585934">
        <w:t>QO</w:t>
      </w:r>
      <w:r w:rsidRPr="00585934">
        <w:rPr>
          <w:lang w:val="sr-Cyrl-CS"/>
        </w:rPr>
        <w:t>.0.14.</w:t>
      </w:r>
      <w:r w:rsidRPr="00585934">
        <w:rPr>
          <w:lang w:val="sr-Latn-CS"/>
        </w:rPr>
        <w:t>34</w:t>
      </w:r>
      <w:r w:rsidRPr="00585934">
        <w:rPr>
          <w:lang w:val="sr-Cyrl-CS"/>
        </w:rPr>
        <w:t>, приказан у прилогу 2</w:t>
      </w:r>
      <w:r w:rsidRPr="00585934">
        <w:rPr>
          <w:lang w:val="sr-Latn-CS"/>
        </w:rPr>
        <w:t>)</w:t>
      </w:r>
      <w:r w:rsidRPr="00585934">
        <w:rPr>
          <w:lang w:val="ru-RU"/>
        </w:rPr>
        <w:t>.</w:t>
      </w:r>
    </w:p>
    <w:p w:rsidR="00585934" w:rsidRPr="00585934" w:rsidRDefault="00585934" w:rsidP="00585934">
      <w:pPr>
        <w:numPr>
          <w:ilvl w:val="0"/>
          <w:numId w:val="22"/>
        </w:numPr>
        <w:spacing w:before="0" w:after="80" w:line="216" w:lineRule="auto"/>
        <w:rPr>
          <w:lang w:val="sr-Cyrl-RS"/>
        </w:rPr>
      </w:pPr>
      <w:r w:rsidRPr="00585934">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585934" w:rsidRPr="00585934" w:rsidRDefault="00585934" w:rsidP="00585934">
      <w:pPr>
        <w:numPr>
          <w:ilvl w:val="0"/>
          <w:numId w:val="22"/>
        </w:numPr>
        <w:spacing w:before="0" w:after="80" w:line="216" w:lineRule="auto"/>
        <w:rPr>
          <w:lang w:val="ru-RU"/>
        </w:rPr>
      </w:pPr>
      <w:r w:rsidRPr="00585934">
        <w:rPr>
          <w:lang w:val="ru-RU"/>
        </w:rPr>
        <w:t>П</w:t>
      </w:r>
      <w:r w:rsidRPr="00585934">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585934" w:rsidRPr="00585934" w:rsidRDefault="00585934" w:rsidP="00585934">
      <w:pPr>
        <w:numPr>
          <w:ilvl w:val="0"/>
          <w:numId w:val="22"/>
        </w:numPr>
        <w:spacing w:before="0" w:after="80" w:line="216" w:lineRule="auto"/>
        <w:rPr>
          <w:lang w:val="ru-RU"/>
        </w:rPr>
      </w:pPr>
      <w:r w:rsidRPr="00585934">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585934" w:rsidRPr="00585934" w:rsidRDefault="00585934" w:rsidP="00585934">
      <w:pPr>
        <w:numPr>
          <w:ilvl w:val="0"/>
          <w:numId w:val="22"/>
        </w:numPr>
        <w:spacing w:before="0" w:after="80" w:line="216" w:lineRule="auto"/>
        <w:rPr>
          <w:lang w:val="ru-RU"/>
        </w:rPr>
      </w:pPr>
      <w:r w:rsidRPr="00585934">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585934">
        <w:rPr>
          <w:lang w:val="sr-Latn-CS"/>
        </w:rPr>
        <w:t>(</w:t>
      </w:r>
      <w:r w:rsidRPr="00585934">
        <w:rPr>
          <w:lang w:val="sr-Cyrl-CS"/>
        </w:rPr>
        <w:t>алатне машине у радионици одржавања, погонске уређаје и машине, вучна средства ЖТ, као и транспортн</w:t>
      </w:r>
      <w:r w:rsidRPr="00585934">
        <w:rPr>
          <w:lang w:val="en-GB"/>
        </w:rPr>
        <w:t>e</w:t>
      </w:r>
      <w:r w:rsidRPr="00585934">
        <w:rPr>
          <w:lang w:val="sr-Cyrl-CS"/>
        </w:rPr>
        <w:t xml:space="preserve"> машин</w:t>
      </w:r>
      <w:r w:rsidRPr="00585934">
        <w:rPr>
          <w:lang w:val="en-GB"/>
        </w:rPr>
        <w:t>e</w:t>
      </w:r>
      <w:r w:rsidRPr="00585934">
        <w:rPr>
          <w:lang w:val="sr-Cyrl-CS"/>
        </w:rPr>
        <w:t xml:space="preserve"> (дизалице, кранове, виљушкаре и остала моторна возила), независно од тога да ли су обучени за наведене послове.</w:t>
      </w:r>
    </w:p>
    <w:p w:rsidR="00585934" w:rsidRPr="00585934" w:rsidRDefault="00585934" w:rsidP="00585934">
      <w:pPr>
        <w:numPr>
          <w:ilvl w:val="0"/>
          <w:numId w:val="22"/>
        </w:numPr>
        <w:spacing w:before="0" w:after="80" w:line="216" w:lineRule="auto"/>
        <w:rPr>
          <w:lang w:val="ru-RU"/>
        </w:rPr>
      </w:pPr>
      <w:r w:rsidRPr="00585934">
        <w:rPr>
          <w:lang w:val="ru-RU"/>
        </w:rPr>
        <w:t>З</w:t>
      </w:r>
      <w:r w:rsidRPr="00585934">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585934" w:rsidRPr="00585934" w:rsidRDefault="00585934" w:rsidP="00585934">
      <w:pPr>
        <w:numPr>
          <w:ilvl w:val="0"/>
          <w:numId w:val="22"/>
        </w:numPr>
        <w:spacing w:before="0" w:after="80" w:line="216" w:lineRule="auto"/>
        <w:rPr>
          <w:lang w:val="ru-RU"/>
        </w:rPr>
      </w:pPr>
      <w:r w:rsidRPr="00585934">
        <w:rPr>
          <w:lang w:val="ru-RU"/>
        </w:rPr>
        <w:lastRenderedPageBreak/>
        <w:t>З</w:t>
      </w:r>
      <w:r w:rsidRPr="00585934">
        <w:rPr>
          <w:lang w:val="sr-Latn-CS"/>
        </w:rPr>
        <w:t xml:space="preserve">а своје </w:t>
      </w:r>
      <w:r w:rsidRPr="00585934">
        <w:rPr>
          <w:lang w:val="ru-RU"/>
        </w:rPr>
        <w:t>запослене</w:t>
      </w:r>
      <w:r w:rsidRPr="00585934">
        <w:rPr>
          <w:lang w:val="sr-Latn-CS"/>
        </w:rPr>
        <w:t xml:space="preserve"> обезбеди лична</w:t>
      </w:r>
      <w:r w:rsidRPr="00585934">
        <w:rPr>
          <w:lang w:val="ru-RU"/>
        </w:rPr>
        <w:t xml:space="preserve"> и колективна</w:t>
      </w:r>
      <w:r w:rsidRPr="00585934">
        <w:rPr>
          <w:lang w:val="sr-Latn-CS"/>
        </w:rPr>
        <w:t xml:space="preserve"> заштитна средства и сноси одговорност о њиховој</w:t>
      </w:r>
      <w:r w:rsidRPr="00585934">
        <w:rPr>
          <w:lang w:val="ru-RU"/>
        </w:rPr>
        <w:t xml:space="preserve"> правилној</w:t>
      </w:r>
      <w:r w:rsidRPr="00585934">
        <w:rPr>
          <w:lang w:val="sr-Latn-CS"/>
        </w:rPr>
        <w:t xml:space="preserve"> употреби.</w:t>
      </w:r>
    </w:p>
    <w:p w:rsidR="00585934" w:rsidRPr="00585934" w:rsidRDefault="00585934" w:rsidP="00585934">
      <w:pPr>
        <w:numPr>
          <w:ilvl w:val="0"/>
          <w:numId w:val="22"/>
        </w:numPr>
        <w:spacing w:before="0" w:after="80" w:line="216" w:lineRule="auto"/>
        <w:rPr>
          <w:lang w:val="ru-RU"/>
        </w:rPr>
      </w:pPr>
      <w:r w:rsidRPr="00585934">
        <w:rPr>
          <w:lang w:val="sr-Cyrl-CS"/>
        </w:rPr>
        <w:t>Запослени на радном оделу имају видно обележен назив фирме у којој раде.</w:t>
      </w:r>
    </w:p>
    <w:p w:rsidR="00585934" w:rsidRPr="00585934" w:rsidRDefault="00585934" w:rsidP="00585934">
      <w:pPr>
        <w:numPr>
          <w:ilvl w:val="0"/>
          <w:numId w:val="22"/>
        </w:numPr>
        <w:spacing w:before="0" w:after="80" w:line="216" w:lineRule="auto"/>
        <w:rPr>
          <w:lang w:val="ru-RU"/>
        </w:rPr>
      </w:pPr>
      <w:r w:rsidRPr="00585934">
        <w:rPr>
          <w:lang w:val="ru-RU"/>
        </w:rPr>
        <w:t>С</w:t>
      </w:r>
      <w:r w:rsidRPr="00585934">
        <w:rPr>
          <w:lang w:val="sr-Latn-CS"/>
        </w:rPr>
        <w:t xml:space="preserve">носи пуну одговорност за безбедност и здравље својих </w:t>
      </w:r>
      <w:r w:rsidRPr="00585934">
        <w:rPr>
          <w:lang w:val="ru-RU"/>
        </w:rPr>
        <w:t>запослених</w:t>
      </w:r>
      <w:r w:rsidRPr="00585934">
        <w:rPr>
          <w:lang w:val="sr-Latn-CS"/>
        </w:rPr>
        <w:t xml:space="preserve">, </w:t>
      </w:r>
      <w:r w:rsidRPr="00585934">
        <w:rPr>
          <w:lang w:val="ru-RU"/>
        </w:rPr>
        <w:t>запослених</w:t>
      </w:r>
      <w:r w:rsidRPr="00585934">
        <w:rPr>
          <w:lang w:val="sr-Latn-CS"/>
        </w:rPr>
        <w:t xml:space="preserve"> подизвођача и </w:t>
      </w:r>
      <w:r w:rsidRPr="00585934">
        <w:rPr>
          <w:lang w:val="ru-RU"/>
        </w:rPr>
        <w:t>другог</w:t>
      </w:r>
      <w:r w:rsidRPr="00585934">
        <w:rPr>
          <w:lang w:val="sr-Latn-CS"/>
        </w:rPr>
        <w:t xml:space="preserve"> особ</w:t>
      </w:r>
      <w:r w:rsidRPr="00585934">
        <w:rPr>
          <w:lang w:val="ru-RU"/>
        </w:rPr>
        <w:t>ља</w:t>
      </w:r>
      <w:r w:rsidRPr="00585934">
        <w:rPr>
          <w:lang w:val="sr-Latn-CS"/>
        </w:rPr>
        <w:t xml:space="preserve"> које </w:t>
      </w:r>
      <w:r w:rsidRPr="00585934">
        <w:rPr>
          <w:lang w:val="ru-RU"/>
        </w:rPr>
        <w:t>је</w:t>
      </w:r>
      <w:r w:rsidRPr="00585934">
        <w:rPr>
          <w:lang w:val="sr-Latn-CS"/>
        </w:rPr>
        <w:t xml:space="preserve"> укључен</w:t>
      </w:r>
      <w:r w:rsidRPr="00585934">
        <w:rPr>
          <w:lang w:val="ru-RU"/>
        </w:rPr>
        <w:t>о</w:t>
      </w:r>
      <w:r w:rsidRPr="00585934">
        <w:rPr>
          <w:lang w:val="sr-Latn-CS"/>
        </w:rPr>
        <w:t xml:space="preserve"> у радове извођача.</w:t>
      </w:r>
      <w:r w:rsidRPr="00585934">
        <w:rPr>
          <w:lang w:val="sr-Cyrl-CS"/>
        </w:rPr>
        <w:t xml:space="preserve"> </w:t>
      </w:r>
    </w:p>
    <w:p w:rsidR="00585934" w:rsidRPr="00585934" w:rsidRDefault="00585934" w:rsidP="00585934">
      <w:pPr>
        <w:numPr>
          <w:ilvl w:val="0"/>
          <w:numId w:val="22"/>
        </w:numPr>
        <w:spacing w:before="0" w:after="80" w:line="216" w:lineRule="auto"/>
        <w:rPr>
          <w:lang w:val="ru-RU"/>
        </w:rPr>
      </w:pPr>
      <w:r w:rsidRPr="00585934">
        <w:rPr>
          <w:lang w:val="sr-Cyrl-CS"/>
        </w:rPr>
        <w:t>Виљушкари и грађевинске машине морају бити снабдевени са ротационим светлом и звучном сиреном за вожњу уназад.</w:t>
      </w:r>
    </w:p>
    <w:p w:rsidR="00585934" w:rsidRPr="00585934" w:rsidRDefault="00585934" w:rsidP="00585934">
      <w:pPr>
        <w:numPr>
          <w:ilvl w:val="0"/>
          <w:numId w:val="22"/>
        </w:numPr>
        <w:spacing w:before="0" w:after="80" w:line="216" w:lineRule="auto"/>
        <w:rPr>
          <w:lang w:val="ru-RU"/>
        </w:rPr>
      </w:pPr>
      <w:r w:rsidRPr="00585934">
        <w:rPr>
          <w:lang w:val="ru-RU"/>
        </w:rPr>
        <w:t>Сва возила, као и радне машине, за која су издате ИД картице за улазак у објекте ТЕНТ,  морају имати видно обележен назив фирме.</w:t>
      </w:r>
    </w:p>
    <w:p w:rsidR="00585934" w:rsidRPr="00585934" w:rsidRDefault="00585934" w:rsidP="00585934">
      <w:pPr>
        <w:numPr>
          <w:ilvl w:val="0"/>
          <w:numId w:val="22"/>
        </w:numPr>
        <w:spacing w:before="0" w:after="80" w:line="216" w:lineRule="auto"/>
        <w:rPr>
          <w:lang w:val="ru-RU"/>
        </w:rPr>
      </w:pPr>
      <w:r w:rsidRPr="00585934">
        <w:rPr>
          <w:lang w:val="ru-RU"/>
        </w:rPr>
        <w:t>П</w:t>
      </w:r>
      <w:r w:rsidRPr="00585934">
        <w:rPr>
          <w:lang w:val="sr-Latn-CS"/>
        </w:rPr>
        <w:t>оштуј</w:t>
      </w:r>
      <w:r w:rsidRPr="00585934">
        <w:rPr>
          <w:lang w:val="ru-RU"/>
        </w:rPr>
        <w:t>е</w:t>
      </w:r>
      <w:r w:rsidRPr="00585934">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585934" w:rsidRPr="00585934" w:rsidRDefault="00585934" w:rsidP="00585934">
      <w:pPr>
        <w:numPr>
          <w:ilvl w:val="0"/>
          <w:numId w:val="22"/>
        </w:numPr>
        <w:spacing w:before="0" w:after="80" w:line="216" w:lineRule="auto"/>
        <w:rPr>
          <w:lang w:val="ru-RU"/>
        </w:rPr>
      </w:pPr>
      <w:r w:rsidRPr="00585934">
        <w:rPr>
          <w:lang w:val="ru-RU"/>
        </w:rPr>
        <w:t>О</w:t>
      </w:r>
      <w:r w:rsidRPr="00585934">
        <w:rPr>
          <w:lang w:val="sr-Latn-CS"/>
        </w:rPr>
        <w:t>безбеди сопствени надзор над спровођењем мера безбедности на раду и обезбеди прву  помоћ.</w:t>
      </w:r>
    </w:p>
    <w:p w:rsidR="00585934" w:rsidRPr="00585934" w:rsidRDefault="00585934" w:rsidP="00585934">
      <w:pPr>
        <w:numPr>
          <w:ilvl w:val="0"/>
          <w:numId w:val="22"/>
        </w:numPr>
        <w:spacing w:before="0" w:after="80" w:line="216" w:lineRule="auto"/>
        <w:rPr>
          <w:lang w:val="ru-RU"/>
        </w:rPr>
      </w:pPr>
      <w:r w:rsidRPr="00585934">
        <w:rPr>
          <w:lang w:val="ru-RU"/>
        </w:rPr>
        <w:t>О</w:t>
      </w:r>
      <w:r w:rsidRPr="00585934">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585934" w:rsidRPr="00585934" w:rsidRDefault="00585934" w:rsidP="00585934">
      <w:pPr>
        <w:numPr>
          <w:ilvl w:val="0"/>
          <w:numId w:val="22"/>
        </w:numPr>
        <w:spacing w:before="0" w:after="80" w:line="216" w:lineRule="auto"/>
        <w:rPr>
          <w:lang w:val="ru-RU"/>
        </w:rPr>
      </w:pPr>
      <w:r w:rsidRPr="00585934">
        <w:rPr>
          <w:lang w:val="ru-RU"/>
        </w:rPr>
        <w:t>Поштује забрану</w:t>
      </w:r>
      <w:r w:rsidRPr="00585934">
        <w:rPr>
          <w:lang w:val="sr-Latn-CS"/>
        </w:rPr>
        <w:t xml:space="preserve"> спаљивањ</w:t>
      </w:r>
      <w:r w:rsidRPr="00585934">
        <w:rPr>
          <w:lang w:val="ru-RU"/>
        </w:rPr>
        <w:t>а</w:t>
      </w:r>
      <w:r w:rsidRPr="00585934">
        <w:rPr>
          <w:lang w:val="sr-Latn-CS"/>
        </w:rPr>
        <w:t xml:space="preserve"> смећа и отпадног материјала као и коришћења ватре на отвореном простору за грејање </w:t>
      </w:r>
      <w:r w:rsidRPr="00585934">
        <w:rPr>
          <w:lang w:val="ru-RU"/>
        </w:rPr>
        <w:t>запослених</w:t>
      </w:r>
      <w:r w:rsidRPr="00585934">
        <w:rPr>
          <w:lang w:val="sr-Latn-CS"/>
        </w:rPr>
        <w:t>.</w:t>
      </w:r>
    </w:p>
    <w:p w:rsidR="00585934" w:rsidRPr="00585934" w:rsidRDefault="00585934" w:rsidP="00585934">
      <w:pPr>
        <w:numPr>
          <w:ilvl w:val="0"/>
          <w:numId w:val="22"/>
        </w:numPr>
        <w:spacing w:before="0" w:after="80" w:line="216" w:lineRule="auto"/>
        <w:rPr>
          <w:lang w:val="ru-RU"/>
        </w:rPr>
      </w:pPr>
      <w:r w:rsidRPr="00585934">
        <w:rPr>
          <w:lang w:val="ru-RU"/>
        </w:rPr>
        <w:t xml:space="preserve">У потпуности преузима </w:t>
      </w:r>
      <w:r w:rsidRPr="00585934">
        <w:rPr>
          <w:lang w:val="sr-Cyrl-CS"/>
        </w:rPr>
        <w:t>с</w:t>
      </w:r>
      <w:r w:rsidRPr="00585934">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585934">
        <w:rPr>
          <w:lang w:val="sr-Cyrl-CS"/>
        </w:rPr>
        <w:t>.</w:t>
      </w:r>
    </w:p>
    <w:p w:rsidR="00585934" w:rsidRPr="00585934" w:rsidRDefault="00585934" w:rsidP="00585934">
      <w:pPr>
        <w:numPr>
          <w:ilvl w:val="0"/>
          <w:numId w:val="22"/>
        </w:numPr>
        <w:spacing w:before="0" w:after="80" w:line="216" w:lineRule="auto"/>
        <w:rPr>
          <w:lang w:val="ru-RU"/>
        </w:rPr>
      </w:pPr>
      <w:r w:rsidRPr="00585934">
        <w:rPr>
          <w:lang w:val="ru-RU"/>
        </w:rPr>
        <w:t xml:space="preserve">Благовремено извештава </w:t>
      </w:r>
      <w:r w:rsidRPr="00585934">
        <w:rPr>
          <w:lang w:val="sr-Latn-CS"/>
        </w:rPr>
        <w:t>Служб</w:t>
      </w:r>
      <w:r w:rsidRPr="00585934">
        <w:rPr>
          <w:lang w:val="sr-Cyrl-RS"/>
        </w:rPr>
        <w:t>у</w:t>
      </w:r>
      <w:r w:rsidRPr="00585934">
        <w:rPr>
          <w:lang w:val="sr-Latn-CS"/>
        </w:rPr>
        <w:t xml:space="preserve"> БЗР и ЗОП </w:t>
      </w:r>
      <w:r w:rsidRPr="00585934">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585934">
        <w:rPr>
          <w:lang w:val="sr-Latn-CS"/>
        </w:rPr>
        <w:t xml:space="preserve">сваку повреду на раду својих </w:t>
      </w:r>
      <w:r w:rsidRPr="00585934">
        <w:rPr>
          <w:lang w:val="ru-RU"/>
        </w:rPr>
        <w:t>запослених</w:t>
      </w:r>
      <w:r w:rsidRPr="00585934">
        <w:rPr>
          <w:lang w:val="sr-Cyrl-RS"/>
        </w:rPr>
        <w:t>, акцидент или инцидент.</w:t>
      </w:r>
    </w:p>
    <w:p w:rsidR="00585934" w:rsidRPr="00585934" w:rsidRDefault="00585934" w:rsidP="00585934">
      <w:pPr>
        <w:numPr>
          <w:ilvl w:val="0"/>
          <w:numId w:val="22"/>
        </w:numPr>
        <w:spacing w:before="0" w:after="80" w:line="216" w:lineRule="auto"/>
        <w:rPr>
          <w:lang w:val="ru-RU"/>
        </w:rPr>
      </w:pPr>
      <w:r w:rsidRPr="00585934">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585934" w:rsidRPr="00585934" w:rsidRDefault="00585934" w:rsidP="00585934">
      <w:pPr>
        <w:numPr>
          <w:ilvl w:val="0"/>
          <w:numId w:val="22"/>
        </w:numPr>
        <w:spacing w:before="0" w:after="80" w:line="216" w:lineRule="auto"/>
        <w:ind w:left="357" w:hanging="357"/>
        <w:rPr>
          <w:lang w:val="ru-RU"/>
        </w:rPr>
      </w:pPr>
      <w:r w:rsidRPr="00585934">
        <w:rPr>
          <w:lang w:val="ru-RU"/>
        </w:rPr>
        <w:t>Р</w:t>
      </w:r>
      <w:r w:rsidRPr="00585934">
        <w:rPr>
          <w:lang w:val="sr-Latn-CS"/>
        </w:rPr>
        <w:t>адни простор одржава уредан</w:t>
      </w:r>
      <w:r w:rsidRPr="00585934">
        <w:rPr>
          <w:lang w:val="ru-RU"/>
        </w:rPr>
        <w:t xml:space="preserve">, </w:t>
      </w:r>
      <w:r w:rsidRPr="00585934">
        <w:rPr>
          <w:lang w:val="sr-Latn-CS"/>
        </w:rPr>
        <w:t>чист, сигуран за кретање радника и транспорт.</w:t>
      </w:r>
    </w:p>
    <w:p w:rsidR="00585934" w:rsidRPr="00585934" w:rsidRDefault="00585934" w:rsidP="00585934">
      <w:pPr>
        <w:numPr>
          <w:ilvl w:val="0"/>
          <w:numId w:val="22"/>
        </w:numPr>
        <w:spacing w:before="0" w:after="80" w:line="216" w:lineRule="auto"/>
        <w:rPr>
          <w:lang w:val="ru-RU"/>
        </w:rPr>
      </w:pPr>
      <w:r w:rsidRPr="00585934">
        <w:rPr>
          <w:lang w:val="sr-Latn-CS"/>
        </w:rPr>
        <w:t xml:space="preserve">Свакодневно, уз сагласност  </w:t>
      </w:r>
      <w:r w:rsidRPr="00585934">
        <w:rPr>
          <w:lang w:val="ru-RU"/>
        </w:rPr>
        <w:t>н</w:t>
      </w:r>
      <w:r w:rsidRPr="00585934">
        <w:rPr>
          <w:lang w:val="sr-Latn-CS"/>
        </w:rPr>
        <w:t>аручиоц</w:t>
      </w:r>
      <w:r w:rsidRPr="00585934">
        <w:rPr>
          <w:lang w:val="ru-RU"/>
        </w:rPr>
        <w:t>а</w:t>
      </w:r>
      <w:r w:rsidRPr="00585934">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585934" w:rsidRPr="00585934" w:rsidRDefault="00585934" w:rsidP="00585934">
      <w:pPr>
        <w:numPr>
          <w:ilvl w:val="0"/>
          <w:numId w:val="22"/>
        </w:numPr>
        <w:spacing w:before="0" w:after="80" w:line="216" w:lineRule="auto"/>
        <w:rPr>
          <w:lang w:val="ru-RU"/>
        </w:rPr>
      </w:pPr>
      <w:r w:rsidRPr="00585934">
        <w:rPr>
          <w:lang w:val="sr-Latn-CS"/>
        </w:rPr>
        <w:t xml:space="preserve">Монтажни материјал </w:t>
      </w:r>
      <w:r w:rsidRPr="00585934">
        <w:rPr>
          <w:lang w:val="ru-RU"/>
        </w:rPr>
        <w:t>прописно складишти</w:t>
      </w:r>
      <w:r w:rsidRPr="00585934">
        <w:rPr>
          <w:lang w:val="sr-Latn-CS"/>
        </w:rPr>
        <w:t>.</w:t>
      </w:r>
    </w:p>
    <w:p w:rsidR="00585934" w:rsidRPr="00585934" w:rsidRDefault="00585934" w:rsidP="00585934">
      <w:pPr>
        <w:numPr>
          <w:ilvl w:val="0"/>
          <w:numId w:val="22"/>
        </w:numPr>
        <w:spacing w:before="0" w:after="80" w:line="216" w:lineRule="auto"/>
        <w:rPr>
          <w:lang w:val="ru-RU"/>
        </w:rPr>
      </w:pPr>
      <w:r w:rsidRPr="00585934">
        <w:rPr>
          <w:lang w:val="sr-Latn-CS"/>
        </w:rPr>
        <w:t>Сва опасна места (опасност од пада са висин</w:t>
      </w:r>
      <w:r w:rsidRPr="00585934">
        <w:rPr>
          <w:lang w:val="ru-RU"/>
        </w:rPr>
        <w:t>е и друго</w:t>
      </w:r>
      <w:r w:rsidRPr="00585934">
        <w:rPr>
          <w:lang w:val="sr-Latn-CS"/>
        </w:rPr>
        <w:t>) обезбеди траком</w:t>
      </w:r>
      <w:r w:rsidRPr="00585934">
        <w:rPr>
          <w:lang w:val="ru-RU"/>
        </w:rPr>
        <w:t xml:space="preserve">, </w:t>
      </w:r>
      <w:r w:rsidRPr="00585934">
        <w:rPr>
          <w:lang w:val="sr-Latn-CS"/>
        </w:rPr>
        <w:t>оградом</w:t>
      </w:r>
      <w:r w:rsidRPr="00585934">
        <w:rPr>
          <w:lang w:val="ru-RU"/>
        </w:rPr>
        <w:t xml:space="preserve"> и таблама упозорења</w:t>
      </w:r>
      <w:r w:rsidRPr="00585934">
        <w:rPr>
          <w:lang w:val="sr-Latn-CS"/>
        </w:rPr>
        <w:t>.</w:t>
      </w:r>
    </w:p>
    <w:p w:rsidR="00585934" w:rsidRPr="00585934" w:rsidRDefault="00585934" w:rsidP="00585934">
      <w:pPr>
        <w:numPr>
          <w:ilvl w:val="0"/>
          <w:numId w:val="22"/>
        </w:numPr>
        <w:spacing w:before="0" w:after="80" w:line="216" w:lineRule="auto"/>
        <w:rPr>
          <w:lang w:val="ru-RU"/>
        </w:rPr>
      </w:pPr>
      <w:r w:rsidRPr="00585934">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585934" w:rsidRPr="00585934" w:rsidRDefault="00585934" w:rsidP="00585934">
      <w:pPr>
        <w:numPr>
          <w:ilvl w:val="0"/>
          <w:numId w:val="22"/>
        </w:numPr>
        <w:spacing w:before="0" w:after="80" w:line="216" w:lineRule="auto"/>
        <w:rPr>
          <w:lang w:val="ru-RU"/>
        </w:rPr>
      </w:pPr>
      <w:r w:rsidRPr="00585934">
        <w:rPr>
          <w:lang w:val="sr-Latn-CS"/>
        </w:rPr>
        <w:t xml:space="preserve">Све грађевинске скеле </w:t>
      </w:r>
      <w:r w:rsidRPr="00585934">
        <w:rPr>
          <w:lang w:val="sr-Cyrl-CS"/>
        </w:rPr>
        <w:t>буду</w:t>
      </w:r>
      <w:r w:rsidRPr="00585934">
        <w:rPr>
          <w:lang w:val="sr-Latn-CS"/>
        </w:rPr>
        <w:t xml:space="preserve"> монтиране од стране специјализованих фирми</w:t>
      </w:r>
      <w:r w:rsidRPr="00585934">
        <w:rPr>
          <w:lang w:val="ru-RU"/>
        </w:rPr>
        <w:t>,</w:t>
      </w:r>
      <w:r w:rsidRPr="00585934">
        <w:rPr>
          <w:lang w:val="sr-Latn-CS"/>
        </w:rPr>
        <w:t xml:space="preserve"> по урађеном пројекту</w:t>
      </w:r>
      <w:r w:rsidRPr="00585934">
        <w:rPr>
          <w:lang w:val="ru-RU"/>
        </w:rPr>
        <w:t xml:space="preserve"> и </w:t>
      </w:r>
      <w:r w:rsidRPr="00585934">
        <w:rPr>
          <w:lang w:val="sr-Latn-CS"/>
        </w:rPr>
        <w:t>прегледане пре употребе од стране корисника.</w:t>
      </w:r>
    </w:p>
    <w:p w:rsidR="00585934" w:rsidRPr="00585934" w:rsidRDefault="00585934" w:rsidP="00585934">
      <w:pPr>
        <w:numPr>
          <w:ilvl w:val="0"/>
          <w:numId w:val="22"/>
        </w:numPr>
        <w:spacing w:before="0" w:after="80" w:line="216" w:lineRule="auto"/>
        <w:rPr>
          <w:lang w:val="ru-RU"/>
        </w:rPr>
      </w:pPr>
      <w:r w:rsidRPr="00585934">
        <w:rPr>
          <w:lang w:val="ru-RU"/>
        </w:rPr>
        <w:t>На захтев надзорног органа н</w:t>
      </w:r>
      <w:r w:rsidRPr="00585934">
        <w:rPr>
          <w:lang w:val="sr-Latn-CS"/>
        </w:rPr>
        <w:t>а градилишту обезбеди довољан број мобилних тоалета.</w:t>
      </w:r>
    </w:p>
    <w:p w:rsidR="00585934" w:rsidRPr="00585934" w:rsidRDefault="00585934" w:rsidP="00585934">
      <w:pPr>
        <w:numPr>
          <w:ilvl w:val="0"/>
          <w:numId w:val="22"/>
        </w:numPr>
        <w:spacing w:before="0" w:after="80" w:line="216" w:lineRule="auto"/>
        <w:rPr>
          <w:lang w:val="ru-RU"/>
        </w:rPr>
      </w:pPr>
      <w:r w:rsidRPr="00585934">
        <w:rPr>
          <w:lang w:val="sr-Latn-CS"/>
        </w:rPr>
        <w:t xml:space="preserve">Наручиоцу радова не ремети редован процес производње и рад </w:t>
      </w:r>
      <w:r w:rsidRPr="00585934">
        <w:rPr>
          <w:lang w:val="ru-RU"/>
        </w:rPr>
        <w:t>запослених</w:t>
      </w:r>
      <w:r w:rsidRPr="00585934">
        <w:rPr>
          <w:lang w:val="sr-Latn-CS"/>
        </w:rPr>
        <w:t>.</w:t>
      </w:r>
    </w:p>
    <w:p w:rsidR="00585934" w:rsidRPr="00585934" w:rsidRDefault="00585934" w:rsidP="00585934">
      <w:pPr>
        <w:numPr>
          <w:ilvl w:val="0"/>
          <w:numId w:val="22"/>
        </w:numPr>
        <w:spacing w:before="0" w:after="80" w:line="216" w:lineRule="auto"/>
        <w:rPr>
          <w:lang w:val="ru-RU"/>
        </w:rPr>
      </w:pPr>
      <w:r w:rsidRPr="00585934">
        <w:rPr>
          <w:lang w:val="sr-Latn-CS"/>
        </w:rPr>
        <w:t>Поштује радну и технолошку дисциплину установљену код наручиоца радова.</w:t>
      </w:r>
    </w:p>
    <w:p w:rsidR="00585934" w:rsidRPr="00585934" w:rsidRDefault="00585934" w:rsidP="00585934">
      <w:pPr>
        <w:numPr>
          <w:ilvl w:val="0"/>
          <w:numId w:val="22"/>
        </w:numPr>
        <w:spacing w:before="0" w:after="80" w:line="216" w:lineRule="auto"/>
        <w:rPr>
          <w:lang w:val="ru-RU"/>
        </w:rPr>
      </w:pPr>
      <w:r w:rsidRPr="00585934">
        <w:rPr>
          <w:lang w:val="ru-RU"/>
        </w:rPr>
        <w:t>Обавеже своје</w:t>
      </w:r>
      <w:r w:rsidRPr="00585934">
        <w:rPr>
          <w:lang w:val="sr-Latn-CS"/>
        </w:rPr>
        <w:t xml:space="preserve"> </w:t>
      </w:r>
      <w:r w:rsidRPr="00585934">
        <w:rPr>
          <w:lang w:val="ru-RU"/>
        </w:rPr>
        <w:t xml:space="preserve">запослене </w:t>
      </w:r>
      <w:r w:rsidRPr="00585934">
        <w:rPr>
          <w:lang w:val="sr-Latn-CS"/>
        </w:rPr>
        <w:t xml:space="preserve">да стално носе </w:t>
      </w:r>
      <w:r w:rsidRPr="00585934">
        <w:rPr>
          <w:lang w:val="sr-Cyrl-CS"/>
        </w:rPr>
        <w:t xml:space="preserve">лична </w:t>
      </w:r>
      <w:r w:rsidRPr="00585934">
        <w:rPr>
          <w:lang w:val="sr-Latn-CS"/>
        </w:rPr>
        <w:t>док</w:t>
      </w:r>
      <w:r w:rsidRPr="00585934">
        <w:rPr>
          <w:lang w:val="ru-RU"/>
        </w:rPr>
        <w:t>у</w:t>
      </w:r>
      <w:r w:rsidRPr="00585934">
        <w:rPr>
          <w:lang w:val="sr-Latn-CS"/>
        </w:rPr>
        <w:t>мента и покажу их на захтев овлашћених лица за безбедност.</w:t>
      </w:r>
    </w:p>
    <w:p w:rsidR="00585934" w:rsidRPr="00585934" w:rsidRDefault="00585934" w:rsidP="00585934">
      <w:pPr>
        <w:numPr>
          <w:ilvl w:val="0"/>
          <w:numId w:val="22"/>
        </w:numPr>
        <w:spacing w:before="0" w:after="80" w:line="216" w:lineRule="auto"/>
        <w:rPr>
          <w:lang w:val="ru-RU"/>
        </w:rPr>
      </w:pPr>
      <w:r w:rsidRPr="00585934">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585934" w:rsidRPr="00585934" w:rsidRDefault="00585934" w:rsidP="00585934">
      <w:pPr>
        <w:numPr>
          <w:ilvl w:val="0"/>
          <w:numId w:val="22"/>
        </w:numPr>
        <w:spacing w:before="0" w:after="80" w:line="216" w:lineRule="auto"/>
        <w:rPr>
          <w:lang w:val="ru-RU"/>
        </w:rPr>
      </w:pPr>
      <w:r w:rsidRPr="00585934">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585934" w:rsidRPr="00585934" w:rsidRDefault="00585934" w:rsidP="00585934">
      <w:pPr>
        <w:numPr>
          <w:ilvl w:val="0"/>
          <w:numId w:val="22"/>
        </w:numPr>
        <w:spacing w:before="0" w:after="80" w:line="216" w:lineRule="auto"/>
        <w:rPr>
          <w:lang w:val="ru-RU"/>
        </w:rPr>
      </w:pPr>
      <w:r w:rsidRPr="00585934">
        <w:rPr>
          <w:lang w:val="ru-RU"/>
        </w:rPr>
        <w:lastRenderedPageBreak/>
        <w:t>Запослени</w:t>
      </w:r>
      <w:r w:rsidRPr="00585934">
        <w:rPr>
          <w:lang w:val="sr-Latn-CS"/>
        </w:rPr>
        <w:t xml:space="preserve"> извођача и подизвођача радова бораве и крећу се само у објектима ТЕНТ на којима изводе радове.</w:t>
      </w:r>
    </w:p>
    <w:p w:rsidR="00585934" w:rsidRPr="00585934" w:rsidRDefault="00585934" w:rsidP="00585934">
      <w:pPr>
        <w:numPr>
          <w:ilvl w:val="0"/>
          <w:numId w:val="22"/>
        </w:numPr>
        <w:spacing w:before="0" w:after="80" w:line="216" w:lineRule="auto"/>
        <w:rPr>
          <w:lang w:val="ru-RU"/>
        </w:rPr>
      </w:pPr>
      <w:r w:rsidRPr="00585934">
        <w:rPr>
          <w:lang w:val="ru-RU"/>
        </w:rPr>
        <w:t>Забрањено је уношење оружја унутар локација Огранка ТЕНТ, као и неовлашћено фотографисање.</w:t>
      </w:r>
    </w:p>
    <w:p w:rsidR="00585934" w:rsidRPr="00585934" w:rsidRDefault="00585934" w:rsidP="00585934">
      <w:pPr>
        <w:numPr>
          <w:ilvl w:val="0"/>
          <w:numId w:val="22"/>
        </w:numPr>
        <w:spacing w:before="0" w:after="80" w:line="216" w:lineRule="auto"/>
        <w:rPr>
          <w:lang w:val="ru-RU"/>
        </w:rPr>
      </w:pPr>
      <w:r w:rsidRPr="00585934">
        <w:rPr>
          <w:lang w:val="ru-RU"/>
        </w:rPr>
        <w:t>Обавезно је придржавање правила и сигнализације безбедности у саобраћају.</w:t>
      </w:r>
    </w:p>
    <w:p w:rsidR="00585934" w:rsidRPr="00585934" w:rsidRDefault="00585934" w:rsidP="00585934">
      <w:pPr>
        <w:numPr>
          <w:ilvl w:val="0"/>
          <w:numId w:val="22"/>
        </w:numPr>
        <w:spacing w:before="0" w:after="80" w:line="216" w:lineRule="auto"/>
        <w:rPr>
          <w:lang w:val="ru-RU"/>
        </w:rPr>
      </w:pPr>
      <w:r w:rsidRPr="00585934">
        <w:rPr>
          <w:lang w:val="sr-Cyrl-CS"/>
        </w:rPr>
        <w:t>На захтев надзорног органа, удаљи запосленог са градилишта, када се утврди да је неподобан за даљи рад на градилишту.</w:t>
      </w:r>
    </w:p>
    <w:p w:rsidR="00585934" w:rsidRPr="00585934" w:rsidRDefault="00585934" w:rsidP="00585934">
      <w:pPr>
        <w:numPr>
          <w:ilvl w:val="0"/>
          <w:numId w:val="22"/>
        </w:numPr>
        <w:spacing w:before="0" w:after="80" w:line="216" w:lineRule="auto"/>
        <w:rPr>
          <w:lang w:val="ru-RU"/>
        </w:rPr>
      </w:pPr>
      <w:r w:rsidRPr="00585934">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585934" w:rsidRPr="00585934" w:rsidRDefault="00585934" w:rsidP="00585934">
      <w:pPr>
        <w:ind w:left="360"/>
        <w:rPr>
          <w:lang w:val="ru-RU"/>
        </w:rPr>
      </w:pPr>
    </w:p>
    <w:p w:rsidR="00585934" w:rsidRPr="00585934" w:rsidRDefault="00585934" w:rsidP="00585934">
      <w:pPr>
        <w:jc w:val="left"/>
        <w:rPr>
          <w:b/>
          <w:u w:val="single"/>
          <w:lang w:val="sr-Cyrl-CS"/>
        </w:rPr>
      </w:pPr>
      <w:r w:rsidRPr="00585934">
        <w:rPr>
          <w:b/>
          <w:u w:val="single"/>
          <w:lang w:val="sr-Cyrl-CS"/>
        </w:rPr>
        <w:t>II ОБАВЕЗЕ ИЗВОЂАЧА РАДОВА ЧИЈИ СУ ЗАПОСЛЕНИ АНГАЖОВАНИ</w:t>
      </w:r>
    </w:p>
    <w:p w:rsidR="00585934" w:rsidRPr="00585934" w:rsidRDefault="00585934" w:rsidP="00585934">
      <w:pPr>
        <w:jc w:val="left"/>
        <w:rPr>
          <w:b/>
          <w:u w:val="single"/>
          <w:lang w:val="sr-Cyrl-CS"/>
        </w:rPr>
      </w:pPr>
      <w:r w:rsidRPr="00585934">
        <w:rPr>
          <w:b/>
          <w:u w:val="single"/>
          <w:lang w:val="sr-Cyrl-CS"/>
        </w:rPr>
        <w:t>ПО „НОРМА ЧАС“</w:t>
      </w:r>
    </w:p>
    <w:p w:rsidR="00585934" w:rsidRPr="00585934" w:rsidRDefault="00585934" w:rsidP="00585934">
      <w:pPr>
        <w:jc w:val="left"/>
        <w:rPr>
          <w:b/>
          <w:u w:val="single"/>
          <w:lang w:val="sr-Cyrl-CS"/>
        </w:rPr>
      </w:pPr>
    </w:p>
    <w:p w:rsidR="00585934" w:rsidRPr="00585934" w:rsidRDefault="00585934" w:rsidP="00585934">
      <w:pPr>
        <w:autoSpaceDE w:val="0"/>
        <w:autoSpaceDN w:val="0"/>
        <w:adjustRightInd w:val="0"/>
        <w:jc w:val="left"/>
        <w:rPr>
          <w:rFonts w:cs="Arial"/>
          <w:lang w:val="sr-Cyrl-RS"/>
        </w:rPr>
      </w:pPr>
      <w:r w:rsidRPr="00585934">
        <w:rPr>
          <w:rFonts w:cs="Arial"/>
          <w:color w:val="000000"/>
          <w:lang w:val="sr-Cyrl-RS"/>
        </w:rPr>
        <w:t>И</w:t>
      </w:r>
      <w:r w:rsidRPr="00585934">
        <w:rPr>
          <w:rFonts w:cs="Arial"/>
          <w:color w:val="000000"/>
          <w:lang w:val="sr-Latn-CS"/>
        </w:rPr>
        <w:t>звођач радова</w:t>
      </w:r>
      <w:r w:rsidRPr="00585934">
        <w:rPr>
          <w:rFonts w:cs="Arial"/>
          <w:color w:val="000000"/>
          <w:lang w:val="sr-Cyrl-RS"/>
        </w:rPr>
        <w:t xml:space="preserve"> који своје запослене ангажују по „норма часу“, у организацији ТЕНТ, обавезан је </w:t>
      </w:r>
      <w:r w:rsidRPr="00585934">
        <w:rPr>
          <w:rFonts w:cs="Arial"/>
          <w:lang w:val="sr-Cyrl-RS"/>
        </w:rPr>
        <w:t>да:</w:t>
      </w:r>
    </w:p>
    <w:p w:rsidR="00585934" w:rsidRPr="00585934" w:rsidRDefault="00585934" w:rsidP="00585934">
      <w:pPr>
        <w:autoSpaceDE w:val="0"/>
        <w:autoSpaceDN w:val="0"/>
        <w:adjustRightInd w:val="0"/>
        <w:jc w:val="left"/>
        <w:rPr>
          <w:sz w:val="24"/>
          <w:szCs w:val="24"/>
        </w:rPr>
      </w:pPr>
    </w:p>
    <w:p w:rsidR="00585934" w:rsidRPr="00585934" w:rsidRDefault="00585934" w:rsidP="00585934">
      <w:pPr>
        <w:numPr>
          <w:ilvl w:val="0"/>
          <w:numId w:val="23"/>
        </w:numPr>
        <w:tabs>
          <w:tab w:val="num" w:pos="360"/>
        </w:tabs>
        <w:spacing w:before="0" w:after="80" w:line="216" w:lineRule="auto"/>
        <w:rPr>
          <w:lang w:val="ru-RU"/>
        </w:rPr>
      </w:pPr>
      <w:r w:rsidRPr="00585934">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585934" w:rsidRPr="00585934" w:rsidRDefault="00585934" w:rsidP="00585934">
      <w:pPr>
        <w:numPr>
          <w:ilvl w:val="0"/>
          <w:numId w:val="23"/>
        </w:numPr>
        <w:tabs>
          <w:tab w:val="num" w:pos="360"/>
        </w:tabs>
        <w:spacing w:before="0" w:after="80" w:line="216" w:lineRule="auto"/>
        <w:rPr>
          <w:lang w:val="ru-RU"/>
        </w:rPr>
      </w:pPr>
      <w:r w:rsidRPr="00585934">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585934" w:rsidRPr="00585934" w:rsidRDefault="00585934" w:rsidP="00585934">
      <w:pPr>
        <w:numPr>
          <w:ilvl w:val="0"/>
          <w:numId w:val="23"/>
        </w:numPr>
        <w:tabs>
          <w:tab w:val="num" w:pos="360"/>
        </w:tabs>
        <w:spacing w:before="0" w:after="80" w:line="216" w:lineRule="auto"/>
        <w:rPr>
          <w:lang w:val="ru-RU"/>
        </w:rPr>
      </w:pPr>
      <w:r w:rsidRPr="00585934">
        <w:rPr>
          <w:lang w:val="ru-RU"/>
        </w:rPr>
        <w:t>За извођење радова (обављање посла) ангажује здравствено способне запослене,</w:t>
      </w:r>
    </w:p>
    <w:p w:rsidR="00585934" w:rsidRPr="00585934" w:rsidRDefault="00585934" w:rsidP="00585934">
      <w:pPr>
        <w:numPr>
          <w:ilvl w:val="0"/>
          <w:numId w:val="23"/>
        </w:numPr>
        <w:tabs>
          <w:tab w:val="num" w:pos="360"/>
        </w:tabs>
        <w:spacing w:before="0" w:after="80" w:line="216" w:lineRule="auto"/>
        <w:rPr>
          <w:lang w:val="ru-RU"/>
        </w:rPr>
      </w:pPr>
      <w:r w:rsidRPr="00585934">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585934" w:rsidRPr="00585934" w:rsidRDefault="00585934" w:rsidP="00585934">
      <w:pPr>
        <w:numPr>
          <w:ilvl w:val="0"/>
          <w:numId w:val="23"/>
        </w:numPr>
        <w:spacing w:before="0" w:after="80" w:line="216" w:lineRule="auto"/>
        <w:rPr>
          <w:lang w:val="ru-RU"/>
        </w:rPr>
      </w:pPr>
      <w:r w:rsidRPr="00585934">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585934" w:rsidRPr="00585934" w:rsidRDefault="00585934" w:rsidP="00585934">
      <w:pPr>
        <w:numPr>
          <w:ilvl w:val="0"/>
          <w:numId w:val="23"/>
        </w:numPr>
        <w:spacing w:before="0" w:after="80" w:line="216" w:lineRule="auto"/>
        <w:rPr>
          <w:lang w:val="ru-RU"/>
        </w:rPr>
      </w:pPr>
      <w:r w:rsidRPr="00585934">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585934" w:rsidRPr="00585934" w:rsidRDefault="00585934" w:rsidP="00585934">
      <w:pPr>
        <w:numPr>
          <w:ilvl w:val="0"/>
          <w:numId w:val="23"/>
        </w:numPr>
        <w:spacing w:before="0" w:after="80" w:line="216" w:lineRule="auto"/>
        <w:rPr>
          <w:lang w:val="ru-RU"/>
        </w:rPr>
      </w:pPr>
      <w:r w:rsidRPr="00585934">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585934" w:rsidRPr="00585934" w:rsidRDefault="00585934" w:rsidP="00585934">
      <w:pPr>
        <w:numPr>
          <w:ilvl w:val="0"/>
          <w:numId w:val="23"/>
        </w:numPr>
        <w:spacing w:before="0" w:after="80" w:line="216" w:lineRule="auto"/>
        <w:rPr>
          <w:lang w:val="ru-RU"/>
        </w:rPr>
      </w:pPr>
      <w:r w:rsidRPr="00585934">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585934" w:rsidRPr="00585934" w:rsidRDefault="00585934" w:rsidP="00585934">
      <w:pPr>
        <w:numPr>
          <w:ilvl w:val="0"/>
          <w:numId w:val="23"/>
        </w:numPr>
        <w:spacing w:before="0" w:after="80" w:line="216" w:lineRule="auto"/>
        <w:rPr>
          <w:lang w:val="ru-RU"/>
        </w:rPr>
      </w:pPr>
      <w:r w:rsidRPr="00585934">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585934" w:rsidRPr="00585934" w:rsidRDefault="00585934" w:rsidP="00585934">
      <w:pPr>
        <w:numPr>
          <w:ilvl w:val="0"/>
          <w:numId w:val="23"/>
        </w:numPr>
        <w:spacing w:before="0" w:after="80" w:line="216" w:lineRule="auto"/>
        <w:rPr>
          <w:lang w:val="ru-RU"/>
        </w:rPr>
      </w:pPr>
      <w:r w:rsidRPr="00585934">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585934" w:rsidRPr="00585934" w:rsidRDefault="00585934" w:rsidP="00585934">
      <w:pPr>
        <w:numPr>
          <w:ilvl w:val="0"/>
          <w:numId w:val="23"/>
        </w:numPr>
        <w:spacing w:before="0" w:after="80" w:line="216" w:lineRule="auto"/>
        <w:rPr>
          <w:lang w:val="ru-RU"/>
        </w:rPr>
      </w:pPr>
      <w:r w:rsidRPr="00585934">
        <w:rPr>
          <w:lang w:val="ru-RU"/>
        </w:rPr>
        <w:t xml:space="preserve">Изврши теоријско и практично оспособљавање за безбедан и здрав рад запослених који пружају услуге ТЕНТ, пре заснивања радног односа, и са овереном </w:t>
      </w:r>
      <w:r w:rsidRPr="00585934">
        <w:rPr>
          <w:lang w:val="ru-RU"/>
        </w:rPr>
        <w:lastRenderedPageBreak/>
        <w:t>копијом прописаног обрасца-евиденција о запосленима оспособљеним за безбедан и здрав рад и упути га на рад у ТЕНТ.</w:t>
      </w:r>
    </w:p>
    <w:p w:rsidR="00585934" w:rsidRPr="00585934" w:rsidRDefault="00585934" w:rsidP="00585934">
      <w:pPr>
        <w:numPr>
          <w:ilvl w:val="0"/>
          <w:numId w:val="23"/>
        </w:numPr>
        <w:spacing w:before="0" w:after="80" w:line="216" w:lineRule="auto"/>
        <w:rPr>
          <w:lang w:val="ru-RU"/>
        </w:rPr>
      </w:pPr>
      <w:r w:rsidRPr="00585934">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585934" w:rsidRPr="00585934" w:rsidRDefault="00585934" w:rsidP="00585934">
      <w:pPr>
        <w:numPr>
          <w:ilvl w:val="0"/>
          <w:numId w:val="23"/>
        </w:numPr>
        <w:spacing w:before="0" w:after="80" w:line="216" w:lineRule="auto"/>
        <w:rPr>
          <w:lang w:val="ru-RU"/>
        </w:rPr>
      </w:pPr>
      <w:r w:rsidRPr="00585934">
        <w:rPr>
          <w:lang w:val="ru-RU"/>
        </w:rPr>
        <w:t>Служби БЗР и ЗОП ТЕНТ достави копију извештаја о повреди на раду запосленог који пружа услуге ТЕНТ.</w:t>
      </w:r>
    </w:p>
    <w:p w:rsidR="00585934" w:rsidRPr="00585934" w:rsidRDefault="00585934" w:rsidP="00585934">
      <w:pPr>
        <w:spacing w:before="360" w:after="360"/>
        <w:jc w:val="left"/>
        <w:rPr>
          <w:b/>
          <w:u w:val="single"/>
          <w:lang w:val="sr-Latn-CS"/>
        </w:rPr>
      </w:pPr>
      <w:r w:rsidRPr="00585934">
        <w:rPr>
          <w:b/>
          <w:u w:val="single"/>
          <w:lang w:val="sr-Latn-CS"/>
        </w:rPr>
        <w:t xml:space="preserve">III ОБАВЕЗЕ ТЕНТ ЗА ЗАПОСЛЕНЕ АНГАЖОВАНЕ ПО „НОРМА ЧАС“  </w:t>
      </w:r>
    </w:p>
    <w:p w:rsidR="00585934" w:rsidRPr="00585934" w:rsidRDefault="00585934" w:rsidP="00585934">
      <w:pPr>
        <w:spacing w:after="240"/>
        <w:rPr>
          <w:lang w:val="sr-Cyrl-CS"/>
        </w:rPr>
      </w:pPr>
      <w:r w:rsidRPr="00585934">
        <w:rPr>
          <w:lang w:val="sr-Cyrl-CS"/>
        </w:rPr>
        <w:t>ТЕНТ, односно руководиоци организационих целина у оквиру којих су ангажовани запослени Извођача радова обавезни су да:</w:t>
      </w:r>
    </w:p>
    <w:p w:rsidR="00585934" w:rsidRPr="00585934" w:rsidRDefault="00585934" w:rsidP="00585934">
      <w:pPr>
        <w:numPr>
          <w:ilvl w:val="0"/>
          <w:numId w:val="25"/>
        </w:numPr>
        <w:tabs>
          <w:tab w:val="num" w:pos="360"/>
        </w:tabs>
        <w:spacing w:before="0" w:after="80" w:line="216" w:lineRule="auto"/>
        <w:ind w:left="357" w:hanging="357"/>
        <w:rPr>
          <w:lang w:val="ru-RU"/>
        </w:rPr>
      </w:pPr>
      <w:r w:rsidRPr="00585934">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585934" w:rsidRPr="00585934" w:rsidRDefault="00585934" w:rsidP="00585934">
      <w:pPr>
        <w:numPr>
          <w:ilvl w:val="0"/>
          <w:numId w:val="25"/>
        </w:numPr>
        <w:tabs>
          <w:tab w:val="num" w:pos="360"/>
        </w:tabs>
        <w:spacing w:before="0" w:after="80" w:line="216" w:lineRule="auto"/>
        <w:ind w:left="357" w:hanging="357"/>
        <w:rPr>
          <w:lang w:val="ru-RU"/>
        </w:rPr>
      </w:pPr>
      <w:r w:rsidRPr="00585934">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585934" w:rsidRPr="00585934" w:rsidRDefault="00585934" w:rsidP="00585934">
      <w:pPr>
        <w:numPr>
          <w:ilvl w:val="0"/>
          <w:numId w:val="25"/>
        </w:numPr>
        <w:tabs>
          <w:tab w:val="num" w:pos="360"/>
        </w:tabs>
        <w:spacing w:before="0" w:after="80" w:line="216" w:lineRule="auto"/>
        <w:ind w:left="357" w:hanging="357"/>
        <w:rPr>
          <w:lang w:val="ru-RU"/>
        </w:rPr>
      </w:pPr>
      <w:r w:rsidRPr="00585934">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585934" w:rsidRPr="00585934" w:rsidRDefault="00585934" w:rsidP="00585934">
      <w:pPr>
        <w:numPr>
          <w:ilvl w:val="0"/>
          <w:numId w:val="25"/>
        </w:numPr>
        <w:tabs>
          <w:tab w:val="num" w:pos="360"/>
        </w:tabs>
        <w:spacing w:before="0" w:after="80" w:line="216" w:lineRule="auto"/>
        <w:ind w:left="357" w:hanging="357"/>
        <w:rPr>
          <w:lang w:val="ru-RU"/>
        </w:rPr>
      </w:pPr>
      <w:r w:rsidRPr="00585934">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585934" w:rsidRPr="00585934" w:rsidRDefault="00585934" w:rsidP="00585934">
      <w:pPr>
        <w:spacing w:before="360" w:after="360"/>
        <w:rPr>
          <w:b/>
          <w:u w:val="single"/>
          <w:lang w:val="sr-Cyrl-RS"/>
        </w:rPr>
      </w:pPr>
      <w:r w:rsidRPr="00585934">
        <w:rPr>
          <w:b/>
          <w:u w:val="single"/>
          <w:lang w:val="sr-Cyrl-RS"/>
        </w:rPr>
        <w:t>IV НЕПОШТОВАЊЕ ПРАВИЛА</w:t>
      </w:r>
    </w:p>
    <w:p w:rsidR="00585934" w:rsidRPr="00585934" w:rsidRDefault="00585934" w:rsidP="00585934">
      <w:pPr>
        <w:rPr>
          <w:lang w:val="sr-Cyrl-CS"/>
        </w:rPr>
      </w:pPr>
      <w:r w:rsidRPr="00585934">
        <w:rPr>
          <w:lang w:val="sr-Cyrl-CS"/>
        </w:rPr>
        <w:t>Служба БЗР и ЗОП ТЕНТ, док траје извођење уговорених радова, врши контролу примене ових правила.</w:t>
      </w:r>
    </w:p>
    <w:p w:rsidR="00585934" w:rsidRPr="00585934" w:rsidRDefault="00585934" w:rsidP="00585934">
      <w:pPr>
        <w:rPr>
          <w:lang w:val="sr-Cyrl-CS"/>
        </w:rPr>
      </w:pPr>
      <w:r w:rsidRPr="00585934">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585934" w:rsidRPr="00585934" w:rsidRDefault="00585934" w:rsidP="00585934">
      <w:pPr>
        <w:rPr>
          <w:lang w:val="sr-Cyrl-CS"/>
        </w:rPr>
      </w:pPr>
      <w:r w:rsidRPr="00585934">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585934" w:rsidRPr="00585934" w:rsidRDefault="00585934" w:rsidP="00585934">
      <w:pPr>
        <w:rPr>
          <w:lang w:val="sr-Cyrl-CS"/>
        </w:rPr>
      </w:pPr>
      <w:r w:rsidRPr="00585934">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585934" w:rsidRPr="00585934" w:rsidRDefault="00585934" w:rsidP="00585934">
      <w:pPr>
        <w:rPr>
          <w:lang w:val="sr-Cyrl-CS"/>
        </w:rPr>
      </w:pPr>
      <w:r w:rsidRPr="00585934">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585934" w:rsidRPr="00585934" w:rsidRDefault="00585934" w:rsidP="00585934">
      <w:pPr>
        <w:rPr>
          <w:lang w:val="sr-Cyrl-CS"/>
        </w:rPr>
      </w:pPr>
      <w:r w:rsidRPr="00585934">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585934" w:rsidRPr="00585934" w:rsidRDefault="00585934" w:rsidP="00585934">
      <w:pPr>
        <w:rPr>
          <w:lang w:val="sr-Cyrl-CS"/>
        </w:rPr>
      </w:pPr>
      <w:r w:rsidRPr="00585934">
        <w:rPr>
          <w:lang w:val="sr-Cyrl-CS"/>
        </w:rPr>
        <w:lastRenderedPageBreak/>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585934" w:rsidRPr="00585934" w:rsidRDefault="00585934" w:rsidP="00585934">
      <w:pPr>
        <w:rPr>
          <w:lang w:val="sr-Cyrl-CS"/>
        </w:rPr>
      </w:pPr>
      <w:r w:rsidRPr="00585934">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585934" w:rsidRPr="00585934" w:rsidRDefault="00585934" w:rsidP="00585934">
      <w:pPr>
        <w:rPr>
          <w:lang w:val="sr-Cyrl-CS"/>
        </w:rPr>
      </w:pPr>
      <w:r w:rsidRPr="00585934">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585934" w:rsidRPr="00585934" w:rsidRDefault="00585934" w:rsidP="00585934">
      <w:pPr>
        <w:rPr>
          <w:lang w:val="sr-Cyrl-CS"/>
        </w:rPr>
      </w:pPr>
      <w:r w:rsidRPr="00585934">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585934" w:rsidRPr="00585934" w:rsidRDefault="00585934" w:rsidP="00585934">
      <w:pPr>
        <w:spacing w:before="280" w:after="160"/>
        <w:rPr>
          <w:b/>
          <w:u w:val="single"/>
          <w:lang w:val="sr-Cyrl-RS"/>
        </w:rPr>
      </w:pPr>
      <w:r w:rsidRPr="00585934">
        <w:rPr>
          <w:b/>
          <w:u w:val="single"/>
          <w:lang w:val="sr-Latn-CS"/>
        </w:rPr>
        <w:t>V  САСТАНЦИ У ВЕЗИ БЕЗБЕДНОСТИ И ЗДРАВЉА НА РАДУ</w:t>
      </w:r>
    </w:p>
    <w:p w:rsidR="00585934" w:rsidRPr="00585934" w:rsidRDefault="00585934" w:rsidP="00585934">
      <w:pPr>
        <w:spacing w:before="360" w:after="360"/>
        <w:rPr>
          <w:b/>
          <w:u w:val="single"/>
          <w:lang w:val="sr-Latn-CS"/>
        </w:rPr>
      </w:pPr>
      <w:r w:rsidRPr="00585934">
        <w:rPr>
          <w:lang w:val="sr-Latn-CS"/>
        </w:rPr>
        <w:t>Прв</w:t>
      </w:r>
      <w:r w:rsidRPr="00585934">
        <w:rPr>
          <w:lang w:val="sr-Cyrl-CS"/>
        </w:rPr>
        <w:t>ом састанку за безбедност присуствују:</w:t>
      </w:r>
    </w:p>
    <w:p w:rsidR="00585934" w:rsidRPr="00585934" w:rsidRDefault="00585934" w:rsidP="00585934">
      <w:pPr>
        <w:numPr>
          <w:ilvl w:val="1"/>
          <w:numId w:val="24"/>
        </w:numPr>
        <w:tabs>
          <w:tab w:val="num" w:pos="1134"/>
        </w:tabs>
        <w:spacing w:before="0" w:after="80" w:line="216" w:lineRule="auto"/>
        <w:ind w:left="1134"/>
        <w:rPr>
          <w:lang w:val="sr-Cyrl-CS"/>
        </w:rPr>
      </w:pPr>
      <w:r w:rsidRPr="00585934">
        <w:rPr>
          <w:lang w:val="sr-Cyrl-CS"/>
        </w:rPr>
        <w:t>лице за безбедност и здравље у ТЕНТ,</w:t>
      </w:r>
    </w:p>
    <w:p w:rsidR="00585934" w:rsidRPr="00585934" w:rsidRDefault="00585934" w:rsidP="00585934">
      <w:pPr>
        <w:numPr>
          <w:ilvl w:val="1"/>
          <w:numId w:val="24"/>
        </w:numPr>
        <w:tabs>
          <w:tab w:val="num" w:pos="1134"/>
        </w:tabs>
        <w:spacing w:before="0" w:after="80" w:line="216" w:lineRule="auto"/>
        <w:ind w:left="1134"/>
        <w:rPr>
          <w:lang w:val="sr-Cyrl-CS"/>
        </w:rPr>
      </w:pPr>
      <w:r w:rsidRPr="00585934">
        <w:rPr>
          <w:lang w:val="sr-Cyrl-CS"/>
        </w:rPr>
        <w:t xml:space="preserve">инструктор БЗР и ЗОП из Службе за обуку кадрова. </w:t>
      </w:r>
    </w:p>
    <w:p w:rsidR="00585934" w:rsidRPr="00585934" w:rsidRDefault="00585934" w:rsidP="00585934">
      <w:pPr>
        <w:numPr>
          <w:ilvl w:val="1"/>
          <w:numId w:val="24"/>
        </w:numPr>
        <w:tabs>
          <w:tab w:val="num" w:pos="1134"/>
        </w:tabs>
        <w:spacing w:before="0" w:after="80" w:line="216" w:lineRule="auto"/>
        <w:ind w:left="1134"/>
        <w:rPr>
          <w:lang w:val="sr-Cyrl-CS"/>
        </w:rPr>
      </w:pPr>
      <w:r w:rsidRPr="00585934">
        <w:rPr>
          <w:lang w:val="sr-Cyrl-CS"/>
        </w:rPr>
        <w:t>надзорни орган,</w:t>
      </w:r>
    </w:p>
    <w:p w:rsidR="00585934" w:rsidRPr="00585934" w:rsidRDefault="00585934" w:rsidP="00585934">
      <w:pPr>
        <w:numPr>
          <w:ilvl w:val="1"/>
          <w:numId w:val="24"/>
        </w:numPr>
        <w:tabs>
          <w:tab w:val="num" w:pos="1134"/>
        </w:tabs>
        <w:spacing w:before="0" w:after="80" w:line="216" w:lineRule="auto"/>
        <w:ind w:left="1134"/>
        <w:rPr>
          <w:lang w:val="sr-Cyrl-CS"/>
        </w:rPr>
      </w:pPr>
      <w:r w:rsidRPr="00585934">
        <w:rPr>
          <w:lang w:val="sr-Cyrl-CS"/>
        </w:rPr>
        <w:t>одговорно лице извођача радова на градилишту и</w:t>
      </w:r>
    </w:p>
    <w:p w:rsidR="00585934" w:rsidRPr="00585934" w:rsidRDefault="00585934" w:rsidP="00585934">
      <w:pPr>
        <w:numPr>
          <w:ilvl w:val="1"/>
          <w:numId w:val="24"/>
        </w:numPr>
        <w:tabs>
          <w:tab w:val="num" w:pos="1134"/>
        </w:tabs>
        <w:spacing w:before="0" w:after="80" w:line="216" w:lineRule="auto"/>
        <w:ind w:left="1134"/>
        <w:rPr>
          <w:lang w:val="sr-Cyrl-CS"/>
        </w:rPr>
      </w:pPr>
      <w:r w:rsidRPr="00585934">
        <w:rPr>
          <w:lang w:val="sr-Cyrl-CS"/>
        </w:rPr>
        <w:t>одговорно лице за безбедност и здравље извођача радова.</w:t>
      </w:r>
      <w:r w:rsidRPr="00585934">
        <w:rPr>
          <w:lang w:val="sr-Latn-CS"/>
        </w:rPr>
        <w:t xml:space="preserve"> </w:t>
      </w:r>
    </w:p>
    <w:p w:rsidR="00585934" w:rsidRPr="00585934" w:rsidRDefault="00585934" w:rsidP="00585934">
      <w:pPr>
        <w:rPr>
          <w:lang w:val="sr-Latn-CS"/>
        </w:rPr>
      </w:pPr>
      <w:r w:rsidRPr="00585934">
        <w:rPr>
          <w:lang w:val="sr-Latn-CS"/>
        </w:rPr>
        <w:t xml:space="preserve">Садржај </w:t>
      </w:r>
      <w:r w:rsidRPr="00585934">
        <w:rPr>
          <w:lang w:val="ru-RU"/>
        </w:rPr>
        <w:t>првог</w:t>
      </w:r>
      <w:r w:rsidRPr="00585934">
        <w:rPr>
          <w:lang w:val="sr-Latn-CS"/>
        </w:rPr>
        <w:t xml:space="preserve"> састанка:</w:t>
      </w:r>
    </w:p>
    <w:p w:rsidR="00585934" w:rsidRPr="00585934" w:rsidRDefault="00585934" w:rsidP="00585934">
      <w:pPr>
        <w:numPr>
          <w:ilvl w:val="1"/>
          <w:numId w:val="24"/>
        </w:numPr>
        <w:tabs>
          <w:tab w:val="num" w:pos="1134"/>
        </w:tabs>
        <w:spacing w:before="0" w:after="80" w:line="216" w:lineRule="auto"/>
        <w:ind w:left="1134"/>
        <w:rPr>
          <w:lang w:val="ru-RU"/>
        </w:rPr>
      </w:pPr>
      <w:r w:rsidRPr="00585934">
        <w:rPr>
          <w:lang w:val="sr-Latn-CS"/>
        </w:rPr>
        <w:t>Одређивање радног простора (контејнери за смештај радника, материјала, санитарни чворови, и др.)</w:t>
      </w:r>
      <w:r w:rsidRPr="00585934">
        <w:rPr>
          <w:lang w:val="ru-RU"/>
        </w:rPr>
        <w:t>;</w:t>
      </w:r>
    </w:p>
    <w:p w:rsidR="00585934" w:rsidRPr="00585934" w:rsidRDefault="00585934" w:rsidP="00585934">
      <w:pPr>
        <w:numPr>
          <w:ilvl w:val="1"/>
          <w:numId w:val="24"/>
        </w:numPr>
        <w:tabs>
          <w:tab w:val="num" w:pos="1134"/>
        </w:tabs>
        <w:spacing w:before="0" w:after="80" w:line="216" w:lineRule="auto"/>
        <w:ind w:left="1134"/>
        <w:rPr>
          <w:lang w:val="ru-RU"/>
        </w:rPr>
      </w:pPr>
      <w:r w:rsidRPr="00585934">
        <w:rPr>
          <w:lang w:val="ru-RU"/>
        </w:rPr>
        <w:t xml:space="preserve">Упознавање са </w:t>
      </w:r>
      <w:r w:rsidRPr="00585934">
        <w:rPr>
          <w:lang w:val="sr-Cyrl-CS"/>
        </w:rPr>
        <w:t>опасностима и штетностима у термоенергетским постројењима и железничком саобраћају</w:t>
      </w:r>
      <w:r w:rsidRPr="00585934">
        <w:rPr>
          <w:b/>
          <w:i/>
          <w:lang w:val="sr-Cyrl-CS"/>
        </w:rPr>
        <w:t>;</w:t>
      </w:r>
    </w:p>
    <w:p w:rsidR="00585934" w:rsidRPr="00585934" w:rsidRDefault="00585934" w:rsidP="00585934">
      <w:pPr>
        <w:numPr>
          <w:ilvl w:val="1"/>
          <w:numId w:val="24"/>
        </w:numPr>
        <w:tabs>
          <w:tab w:val="num" w:pos="1134"/>
        </w:tabs>
        <w:spacing w:before="0" w:after="80" w:line="216" w:lineRule="auto"/>
        <w:ind w:left="1134"/>
        <w:rPr>
          <w:lang w:val="ru-RU"/>
        </w:rPr>
      </w:pPr>
      <w:r w:rsidRPr="00585934">
        <w:rPr>
          <w:lang w:val="sr-Latn-CS"/>
        </w:rPr>
        <w:t>Прва помоћ (телефонски бројеви, процедуре, и др.)</w:t>
      </w:r>
      <w:r w:rsidRPr="00585934">
        <w:rPr>
          <w:lang w:val="ru-RU"/>
        </w:rPr>
        <w:t>;</w:t>
      </w:r>
    </w:p>
    <w:p w:rsidR="00585934" w:rsidRPr="00585934" w:rsidRDefault="00585934" w:rsidP="00585934">
      <w:pPr>
        <w:numPr>
          <w:ilvl w:val="1"/>
          <w:numId w:val="24"/>
        </w:numPr>
        <w:tabs>
          <w:tab w:val="num" w:pos="1134"/>
        </w:tabs>
        <w:spacing w:before="0" w:after="80" w:line="216" w:lineRule="auto"/>
        <w:ind w:left="1134"/>
        <w:rPr>
          <w:lang w:val="ru-RU"/>
        </w:rPr>
      </w:pPr>
      <w:r w:rsidRPr="00585934">
        <w:rPr>
          <w:lang w:val="sr-Latn-CS"/>
        </w:rPr>
        <w:t>Противпожарна заштита (телефонски бројеви, процедуре, дозволе и др.), опасне материје (хемикалије, гас и горива)</w:t>
      </w:r>
      <w:r w:rsidRPr="00585934">
        <w:rPr>
          <w:lang w:val="sr-Cyrl-CS"/>
        </w:rPr>
        <w:t>, заштита животне средине</w:t>
      </w:r>
      <w:r w:rsidRPr="00585934">
        <w:rPr>
          <w:lang w:val="ru-RU"/>
        </w:rPr>
        <w:t>;</w:t>
      </w:r>
    </w:p>
    <w:p w:rsidR="00585934" w:rsidRPr="00585934" w:rsidRDefault="00585934" w:rsidP="00585934">
      <w:pPr>
        <w:numPr>
          <w:ilvl w:val="1"/>
          <w:numId w:val="24"/>
        </w:numPr>
        <w:tabs>
          <w:tab w:val="num" w:pos="1134"/>
        </w:tabs>
        <w:spacing w:before="0" w:after="80" w:line="216" w:lineRule="auto"/>
        <w:ind w:left="1134"/>
        <w:rPr>
          <w:lang w:val="ru-RU"/>
        </w:rPr>
      </w:pPr>
      <w:r w:rsidRPr="00585934">
        <w:rPr>
          <w:lang w:val="sr-Latn-CS"/>
        </w:rPr>
        <w:t>Лична</w:t>
      </w:r>
      <w:r w:rsidRPr="00585934">
        <w:rPr>
          <w:lang w:val="ru-RU"/>
        </w:rPr>
        <w:t xml:space="preserve"> и колективна</w:t>
      </w:r>
      <w:r w:rsidRPr="00585934">
        <w:rPr>
          <w:lang w:val="sr-Latn-CS"/>
        </w:rPr>
        <w:t xml:space="preserve"> заштитна опрема</w:t>
      </w:r>
      <w:r w:rsidRPr="00585934">
        <w:rPr>
          <w:lang w:val="ru-RU"/>
        </w:rPr>
        <w:t>;</w:t>
      </w:r>
    </w:p>
    <w:p w:rsidR="00585934" w:rsidRPr="00585934" w:rsidRDefault="00585934" w:rsidP="00585934">
      <w:pPr>
        <w:numPr>
          <w:ilvl w:val="1"/>
          <w:numId w:val="24"/>
        </w:numPr>
        <w:tabs>
          <w:tab w:val="num" w:pos="1134"/>
        </w:tabs>
        <w:spacing w:before="0" w:after="80" w:line="216" w:lineRule="auto"/>
        <w:ind w:left="1134"/>
        <w:rPr>
          <w:lang w:val="ru-RU"/>
        </w:rPr>
      </w:pPr>
      <w:r w:rsidRPr="00585934">
        <w:rPr>
          <w:lang w:val="sr-Latn-CS"/>
        </w:rPr>
        <w:t>Правила саобраћаја</w:t>
      </w:r>
      <w:r w:rsidRPr="00585934">
        <w:rPr>
          <w:lang w:val="ru-RU"/>
        </w:rPr>
        <w:t>;</w:t>
      </w:r>
    </w:p>
    <w:p w:rsidR="00585934" w:rsidRPr="00585934" w:rsidRDefault="00585934" w:rsidP="00585934">
      <w:pPr>
        <w:numPr>
          <w:ilvl w:val="1"/>
          <w:numId w:val="24"/>
        </w:numPr>
        <w:tabs>
          <w:tab w:val="num" w:pos="1134"/>
        </w:tabs>
        <w:spacing w:before="0" w:after="80" w:line="216" w:lineRule="auto"/>
        <w:ind w:left="1134"/>
        <w:rPr>
          <w:lang w:val="ru-RU"/>
        </w:rPr>
      </w:pPr>
      <w:r w:rsidRPr="00585934">
        <w:rPr>
          <w:lang w:val="ru-RU"/>
        </w:rPr>
        <w:t>Одржавање</w:t>
      </w:r>
      <w:r w:rsidRPr="00585934">
        <w:rPr>
          <w:lang w:val="sr-Latn-CS"/>
        </w:rPr>
        <w:t xml:space="preserve"> и чишћење </w:t>
      </w:r>
      <w:r w:rsidRPr="00585934">
        <w:rPr>
          <w:lang w:val="ru-RU"/>
        </w:rPr>
        <w:t>радног простора;</w:t>
      </w:r>
    </w:p>
    <w:p w:rsidR="00585934" w:rsidRPr="00585934" w:rsidRDefault="00585934" w:rsidP="00585934">
      <w:pPr>
        <w:numPr>
          <w:ilvl w:val="1"/>
          <w:numId w:val="24"/>
        </w:numPr>
        <w:tabs>
          <w:tab w:val="num" w:pos="1134"/>
        </w:tabs>
        <w:spacing w:before="0" w:after="80" w:line="216" w:lineRule="auto"/>
        <w:ind w:left="1134"/>
        <w:rPr>
          <w:lang w:val="ru-RU"/>
        </w:rPr>
      </w:pPr>
      <w:r w:rsidRPr="00585934">
        <w:rPr>
          <w:lang w:val="sr-Latn-CS"/>
        </w:rPr>
        <w:t>Имен</w:t>
      </w:r>
      <w:r w:rsidRPr="00585934">
        <w:rPr>
          <w:lang w:val="ru-RU"/>
        </w:rPr>
        <w:t xml:space="preserve">овање </w:t>
      </w:r>
      <w:r w:rsidRPr="00585934">
        <w:rPr>
          <w:lang w:val="sr-Latn-CS"/>
        </w:rPr>
        <w:t>одговор</w:t>
      </w:r>
      <w:r w:rsidRPr="00585934">
        <w:rPr>
          <w:lang w:val="ru-RU"/>
        </w:rPr>
        <w:t>них</w:t>
      </w:r>
      <w:r w:rsidRPr="00585934">
        <w:rPr>
          <w:lang w:val="sr-Latn-CS"/>
        </w:rPr>
        <w:t xml:space="preserve"> лица</w:t>
      </w:r>
      <w:r w:rsidRPr="00585934">
        <w:rPr>
          <w:lang w:val="ru-RU"/>
        </w:rPr>
        <w:t>;</w:t>
      </w:r>
    </w:p>
    <w:p w:rsidR="00585934" w:rsidRPr="00585934" w:rsidRDefault="00585934" w:rsidP="00585934">
      <w:pPr>
        <w:numPr>
          <w:ilvl w:val="1"/>
          <w:numId w:val="24"/>
        </w:numPr>
        <w:tabs>
          <w:tab w:val="num" w:pos="1134"/>
        </w:tabs>
        <w:spacing w:before="0" w:after="80" w:line="216" w:lineRule="auto"/>
        <w:ind w:left="1134"/>
        <w:rPr>
          <w:lang w:val="ru-RU"/>
        </w:rPr>
      </w:pPr>
      <w:r w:rsidRPr="00585934">
        <w:rPr>
          <w:lang w:val="ru-RU"/>
        </w:rPr>
        <w:t>Поступак у случају п</w:t>
      </w:r>
      <w:r w:rsidRPr="00585934">
        <w:rPr>
          <w:lang w:val="sr-Latn-CS"/>
        </w:rPr>
        <w:t>овреде на раду</w:t>
      </w:r>
      <w:r w:rsidRPr="00585934">
        <w:rPr>
          <w:lang w:val="ru-RU"/>
        </w:rPr>
        <w:t>;</w:t>
      </w:r>
    </w:p>
    <w:p w:rsidR="00585934" w:rsidRPr="00585934" w:rsidRDefault="00585934" w:rsidP="00585934">
      <w:pPr>
        <w:numPr>
          <w:ilvl w:val="1"/>
          <w:numId w:val="24"/>
        </w:numPr>
        <w:tabs>
          <w:tab w:val="num" w:pos="1134"/>
        </w:tabs>
        <w:spacing w:before="0" w:after="80" w:line="216" w:lineRule="auto"/>
        <w:ind w:left="1134"/>
        <w:rPr>
          <w:lang w:val="sr-Latn-CS"/>
        </w:rPr>
      </w:pPr>
      <w:r w:rsidRPr="00585934">
        <w:rPr>
          <w:lang w:val="sr-Latn-CS"/>
        </w:rPr>
        <w:t xml:space="preserve">Последице </w:t>
      </w:r>
      <w:r w:rsidRPr="00585934">
        <w:rPr>
          <w:lang w:val="ru-RU"/>
        </w:rPr>
        <w:t>непоштовања Правила безбедности на раду ТЕНТ и</w:t>
      </w:r>
    </w:p>
    <w:p w:rsidR="00585934" w:rsidRPr="00585934" w:rsidRDefault="00585934" w:rsidP="00585934">
      <w:pPr>
        <w:numPr>
          <w:ilvl w:val="1"/>
          <w:numId w:val="24"/>
        </w:numPr>
        <w:tabs>
          <w:tab w:val="num" w:pos="1134"/>
        </w:tabs>
        <w:spacing w:before="0" w:after="80" w:line="216" w:lineRule="auto"/>
        <w:ind w:left="1134"/>
        <w:rPr>
          <w:lang w:val="sr-Latn-CS"/>
        </w:rPr>
      </w:pPr>
      <w:r w:rsidRPr="00585934">
        <w:rPr>
          <w:lang w:val="ru-RU"/>
        </w:rPr>
        <w:t>План заједничких мера</w:t>
      </w:r>
    </w:p>
    <w:p w:rsidR="00585934" w:rsidRPr="00585934" w:rsidRDefault="00585934" w:rsidP="00585934">
      <w:pPr>
        <w:rPr>
          <w:lang w:val="sr-Latn-CS"/>
        </w:rPr>
      </w:pPr>
      <w:r w:rsidRPr="00585934">
        <w:rPr>
          <w:lang w:val="ru-RU"/>
        </w:rPr>
        <w:t xml:space="preserve">   </w:t>
      </w:r>
      <w:r w:rsidRPr="00585934">
        <w:rPr>
          <w:lang w:val="sr-Latn-CS"/>
        </w:rPr>
        <w:t>Редовни састанци (једном недељно) одржава</w:t>
      </w:r>
      <w:r w:rsidRPr="00585934">
        <w:rPr>
          <w:lang w:val="sr-Cyrl-CS"/>
        </w:rPr>
        <w:t>ју</w:t>
      </w:r>
      <w:r w:rsidRPr="00585934">
        <w:rPr>
          <w:lang w:val="sr-Latn-CS"/>
        </w:rPr>
        <w:t xml:space="preserve"> се са сваким извођачем посебно или са свим извођачима заједно. Састанак води </w:t>
      </w:r>
      <w:r w:rsidRPr="00585934">
        <w:rPr>
          <w:lang w:val="sr-Cyrl-CS"/>
        </w:rPr>
        <w:t>надзорни орган -</w:t>
      </w:r>
      <w:r w:rsidRPr="00585934">
        <w:rPr>
          <w:lang w:val="sr-Latn-CS"/>
        </w:rPr>
        <w:t xml:space="preserve"> вођа пројекта и одговорно лице за безбедност </w:t>
      </w:r>
      <w:r w:rsidRPr="00585934">
        <w:rPr>
          <w:lang w:val="sr-Cyrl-CS"/>
        </w:rPr>
        <w:t>ТЕНТ.</w:t>
      </w:r>
    </w:p>
    <w:p w:rsidR="00585934" w:rsidRPr="00585934" w:rsidRDefault="00585934" w:rsidP="00585934">
      <w:pPr>
        <w:rPr>
          <w:lang w:val="sr-Latn-CS"/>
        </w:rPr>
      </w:pPr>
      <w:r w:rsidRPr="00585934">
        <w:rPr>
          <w:lang w:val="sr-Latn-CS"/>
        </w:rPr>
        <w:t>Садржај</w:t>
      </w:r>
      <w:r w:rsidRPr="00585934">
        <w:rPr>
          <w:lang w:val="ru-RU"/>
        </w:rPr>
        <w:t xml:space="preserve"> редовног</w:t>
      </w:r>
      <w:r w:rsidRPr="00585934">
        <w:rPr>
          <w:lang w:val="sr-Latn-CS"/>
        </w:rPr>
        <w:t xml:space="preserve"> састанка:</w:t>
      </w:r>
    </w:p>
    <w:p w:rsidR="00585934" w:rsidRPr="00585934" w:rsidRDefault="00585934" w:rsidP="00585934">
      <w:pPr>
        <w:numPr>
          <w:ilvl w:val="1"/>
          <w:numId w:val="24"/>
        </w:numPr>
        <w:tabs>
          <w:tab w:val="num" w:pos="1134"/>
          <w:tab w:val="left" w:pos="7005"/>
        </w:tabs>
        <w:spacing w:before="0" w:after="80" w:line="216" w:lineRule="auto"/>
        <w:ind w:left="1134"/>
        <w:rPr>
          <w:lang w:val="ru-RU"/>
        </w:rPr>
      </w:pPr>
      <w:r w:rsidRPr="00585934">
        <w:rPr>
          <w:lang w:val="ru-RU"/>
        </w:rPr>
        <w:t xml:space="preserve">Стање </w:t>
      </w:r>
      <w:r w:rsidRPr="00585934">
        <w:rPr>
          <w:lang w:val="sr-Latn-CS"/>
        </w:rPr>
        <w:t>радног и складишног простора</w:t>
      </w:r>
      <w:r w:rsidRPr="00585934">
        <w:rPr>
          <w:lang w:val="ru-RU"/>
        </w:rPr>
        <w:t>;</w:t>
      </w:r>
    </w:p>
    <w:p w:rsidR="00585934" w:rsidRPr="00585934" w:rsidRDefault="00585934" w:rsidP="00585934">
      <w:pPr>
        <w:numPr>
          <w:ilvl w:val="1"/>
          <w:numId w:val="24"/>
        </w:numPr>
        <w:tabs>
          <w:tab w:val="num" w:pos="1134"/>
          <w:tab w:val="left" w:pos="7005"/>
        </w:tabs>
        <w:spacing w:before="0" w:after="80" w:line="216" w:lineRule="auto"/>
        <w:ind w:left="1134"/>
        <w:rPr>
          <w:lang w:val="ru-RU"/>
        </w:rPr>
      </w:pPr>
      <w:r w:rsidRPr="00585934">
        <w:rPr>
          <w:lang w:val="ru-RU"/>
        </w:rPr>
        <w:t>Стање</w:t>
      </w:r>
      <w:r w:rsidRPr="00585934">
        <w:rPr>
          <w:lang w:val="sr-Latn-CS"/>
        </w:rPr>
        <w:t xml:space="preserve"> противпожаре заштите, опасних материја (хемикалије, гас, горива)</w:t>
      </w:r>
      <w:r w:rsidRPr="00585934">
        <w:rPr>
          <w:lang w:val="ru-RU"/>
        </w:rPr>
        <w:t>;</w:t>
      </w:r>
    </w:p>
    <w:p w:rsidR="00585934" w:rsidRPr="00585934" w:rsidRDefault="00585934" w:rsidP="00585934">
      <w:pPr>
        <w:numPr>
          <w:ilvl w:val="1"/>
          <w:numId w:val="24"/>
        </w:numPr>
        <w:tabs>
          <w:tab w:val="num" w:pos="1134"/>
          <w:tab w:val="left" w:pos="7005"/>
        </w:tabs>
        <w:spacing w:before="0" w:after="80" w:line="216" w:lineRule="auto"/>
        <w:ind w:left="1134"/>
        <w:rPr>
          <w:lang w:val="ru-RU"/>
        </w:rPr>
      </w:pPr>
      <w:r w:rsidRPr="00585934">
        <w:rPr>
          <w:lang w:val="ru-RU"/>
        </w:rPr>
        <w:t>Коришћење л</w:t>
      </w:r>
      <w:r w:rsidRPr="00585934">
        <w:rPr>
          <w:lang w:val="sr-Latn-CS"/>
        </w:rPr>
        <w:t xml:space="preserve">ичне </w:t>
      </w:r>
      <w:r w:rsidRPr="00585934">
        <w:rPr>
          <w:lang w:val="ru-RU"/>
        </w:rPr>
        <w:t>и колективне</w:t>
      </w:r>
      <w:r w:rsidRPr="00585934">
        <w:rPr>
          <w:lang w:val="sr-Latn-CS"/>
        </w:rPr>
        <w:t xml:space="preserve"> заштитне опреме</w:t>
      </w:r>
      <w:r w:rsidRPr="00585934">
        <w:rPr>
          <w:lang w:val="ru-RU"/>
        </w:rPr>
        <w:t>;</w:t>
      </w:r>
    </w:p>
    <w:p w:rsidR="00585934" w:rsidRPr="00585934" w:rsidRDefault="00585934" w:rsidP="00585934">
      <w:pPr>
        <w:numPr>
          <w:ilvl w:val="1"/>
          <w:numId w:val="24"/>
        </w:numPr>
        <w:tabs>
          <w:tab w:val="num" w:pos="1134"/>
          <w:tab w:val="left" w:pos="7005"/>
        </w:tabs>
        <w:spacing w:before="0" w:after="80" w:line="216" w:lineRule="auto"/>
        <w:ind w:left="1134"/>
        <w:rPr>
          <w:lang w:val="ru-RU"/>
        </w:rPr>
      </w:pPr>
      <w:r w:rsidRPr="00585934">
        <w:rPr>
          <w:lang w:val="ru-RU"/>
        </w:rPr>
        <w:lastRenderedPageBreak/>
        <w:t>Поштовање п</w:t>
      </w:r>
      <w:r w:rsidRPr="00585934">
        <w:rPr>
          <w:lang w:val="sr-Latn-CS"/>
        </w:rPr>
        <w:t>равила саобраћаја</w:t>
      </w:r>
      <w:r w:rsidRPr="00585934">
        <w:rPr>
          <w:lang w:val="ru-RU"/>
        </w:rPr>
        <w:t>;</w:t>
      </w:r>
    </w:p>
    <w:p w:rsidR="00585934" w:rsidRPr="00585934" w:rsidRDefault="00585934" w:rsidP="00585934">
      <w:pPr>
        <w:numPr>
          <w:ilvl w:val="1"/>
          <w:numId w:val="24"/>
        </w:numPr>
        <w:tabs>
          <w:tab w:val="num" w:pos="1134"/>
          <w:tab w:val="left" w:pos="7005"/>
        </w:tabs>
        <w:spacing w:before="0" w:after="80" w:line="216" w:lineRule="auto"/>
        <w:ind w:left="1134"/>
        <w:rPr>
          <w:lang w:val="ru-RU"/>
        </w:rPr>
      </w:pPr>
      <w:r w:rsidRPr="00585934">
        <w:rPr>
          <w:lang w:val="sr-Latn-CS"/>
        </w:rPr>
        <w:t>Процене ризика од повреда</w:t>
      </w:r>
      <w:r w:rsidRPr="00585934">
        <w:rPr>
          <w:lang w:val="ru-RU"/>
        </w:rPr>
        <w:t xml:space="preserve"> и</w:t>
      </w:r>
    </w:p>
    <w:p w:rsidR="00585934" w:rsidRPr="00585934" w:rsidRDefault="00585934" w:rsidP="00585934">
      <w:pPr>
        <w:numPr>
          <w:ilvl w:val="1"/>
          <w:numId w:val="24"/>
        </w:numPr>
        <w:tabs>
          <w:tab w:val="num" w:pos="1134"/>
          <w:tab w:val="left" w:pos="7005"/>
        </w:tabs>
        <w:spacing w:before="0" w:after="80" w:line="216" w:lineRule="auto"/>
        <w:ind w:left="1134"/>
        <w:rPr>
          <w:lang w:val="sr-Latn-CS"/>
        </w:rPr>
      </w:pPr>
      <w:r w:rsidRPr="00585934">
        <w:rPr>
          <w:lang w:val="sr-Latn-CS"/>
        </w:rPr>
        <w:t>Могућност побољшања безбедности</w:t>
      </w:r>
      <w:r w:rsidRPr="00585934">
        <w:rPr>
          <w:lang w:val="ru-RU"/>
        </w:rPr>
        <w:t xml:space="preserve"> и здравља на</w:t>
      </w:r>
      <w:r w:rsidRPr="00585934">
        <w:rPr>
          <w:lang w:val="sr-Latn-CS"/>
        </w:rPr>
        <w:t xml:space="preserve"> рад</w:t>
      </w:r>
      <w:r w:rsidRPr="00585934">
        <w:rPr>
          <w:lang w:val="ru-RU"/>
        </w:rPr>
        <w:t>у</w:t>
      </w:r>
      <w:r w:rsidRPr="00585934">
        <w:rPr>
          <w:lang w:val="sr-Latn-CS"/>
        </w:rPr>
        <w:t>.</w:t>
      </w:r>
    </w:p>
    <w:p w:rsidR="00585934" w:rsidRPr="00585934" w:rsidRDefault="00585934" w:rsidP="00585934">
      <w:pPr>
        <w:tabs>
          <w:tab w:val="left" w:pos="0"/>
        </w:tabs>
        <w:spacing w:before="80"/>
        <w:jc w:val="right"/>
        <w:rPr>
          <w:lang w:val="sr-Cyrl-CS"/>
        </w:rPr>
      </w:pPr>
    </w:p>
    <w:p w:rsidR="00585934" w:rsidRPr="00585934" w:rsidRDefault="00585934" w:rsidP="00585934">
      <w:pPr>
        <w:rPr>
          <w:lang w:val="sr-Cyrl-RS"/>
        </w:rPr>
      </w:pPr>
    </w:p>
    <w:p w:rsidR="00585934" w:rsidRPr="00585934" w:rsidRDefault="00585934" w:rsidP="00585934">
      <w:pPr>
        <w:tabs>
          <w:tab w:val="left" w:pos="1119"/>
        </w:tabs>
        <w:rPr>
          <w:lang w:val="sr-Cyrl-RS"/>
        </w:rPr>
      </w:pPr>
    </w:p>
    <w:p w:rsidR="00CB5DBD" w:rsidRPr="00CB5DBD" w:rsidRDefault="00CB5DBD" w:rsidP="00CB5DBD">
      <w:pPr>
        <w:pStyle w:val="KDParagraf"/>
        <w:rPr>
          <w:rFonts w:cs="Arial"/>
        </w:rPr>
      </w:pPr>
    </w:p>
    <w:p w:rsidR="00CB5DBD" w:rsidRPr="00CB5DBD" w:rsidRDefault="00CB5DBD" w:rsidP="00CB5DBD">
      <w:pPr>
        <w:pStyle w:val="KDParagraf"/>
        <w:rPr>
          <w:rFonts w:cs="Arial"/>
        </w:rPr>
      </w:pPr>
    </w:p>
    <w:p w:rsidR="00CB5DBD" w:rsidRPr="00CB5DBD" w:rsidRDefault="00CB5DBD" w:rsidP="00CB5DBD">
      <w:pPr>
        <w:pStyle w:val="KDParagraf"/>
        <w:rPr>
          <w:rFonts w:cs="Arial"/>
        </w:rPr>
      </w:pPr>
    </w:p>
    <w:p w:rsidR="00CB5DBD" w:rsidRPr="00CB5DBD" w:rsidRDefault="00CB5DBD" w:rsidP="00CB5DBD">
      <w:pPr>
        <w:pStyle w:val="KDParagraf"/>
        <w:rPr>
          <w:rFonts w:cs="Arial"/>
        </w:rPr>
      </w:pPr>
    </w:p>
    <w:p w:rsidR="00CB5DBD" w:rsidRPr="00783248" w:rsidRDefault="00CB5DBD" w:rsidP="00CB5DBD">
      <w:pPr>
        <w:pStyle w:val="KDParagraf"/>
        <w:rPr>
          <w:rFonts w:cs="Arial"/>
          <w:lang w:val="sr-Cyrl-RS"/>
        </w:rPr>
      </w:pPr>
    </w:p>
    <w:sectPr w:rsidR="00CB5DBD" w:rsidRPr="00783248" w:rsidSect="00B16DC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1A6" w:rsidRDefault="005C71A6">
      <w:r>
        <w:separator/>
      </w:r>
    </w:p>
    <w:p w:rsidR="005C71A6" w:rsidRDefault="005C71A6"/>
  </w:endnote>
  <w:endnote w:type="continuationSeparator" w:id="0">
    <w:p w:rsidR="005C71A6" w:rsidRDefault="005C71A6">
      <w:r>
        <w:continuationSeparator/>
      </w:r>
    </w:p>
    <w:p w:rsidR="005C71A6" w:rsidRDefault="005C71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9CB" w:rsidRDefault="005379C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379CB" w:rsidRDefault="005379CB" w:rsidP="00841BE7">
    <w:pPr>
      <w:pStyle w:val="Footer"/>
      <w:ind w:right="360"/>
    </w:pPr>
  </w:p>
  <w:p w:rsidR="005379CB" w:rsidRDefault="005379CB" w:rsidP="00F73042"/>
  <w:p w:rsidR="005379CB" w:rsidRDefault="005379CB"/>
  <w:p w:rsidR="005379CB" w:rsidRDefault="005379CB"/>
  <w:p w:rsidR="005379CB" w:rsidRDefault="005379CB"/>
  <w:p w:rsidR="005379CB" w:rsidRDefault="005379C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9CB" w:rsidRPr="00663075" w:rsidRDefault="005379CB" w:rsidP="00663075">
    <w:pPr>
      <w:pStyle w:val="Footer"/>
      <w:pBdr>
        <w:top w:val="single" w:sz="4" w:space="3" w:color="auto"/>
      </w:pBdr>
      <w:jc w:val="right"/>
      <w:rPr>
        <w:lang w:val="sr-Cyrl-RS"/>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66687">
      <w:rPr>
        <w:rStyle w:val="PageNumber"/>
        <w:rFonts w:cs="Arial"/>
        <w:b/>
        <w:noProof/>
        <w:szCs w:val="24"/>
      </w:rPr>
      <w:t>83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66687">
      <w:rPr>
        <w:rStyle w:val="PageNumber"/>
        <w:rFonts w:cs="Arial"/>
        <w:b/>
        <w:noProof/>
        <w:szCs w:val="24"/>
      </w:rPr>
      <w:t>83</w:t>
    </w:r>
    <w:r w:rsidRPr="00EC5BB4">
      <w:rPr>
        <w:rStyle w:val="PageNumber"/>
        <w:rFonts w:cs="Arial"/>
        <w:b/>
        <w:szCs w:val="24"/>
      </w:rPr>
      <w:fldChar w:fldCharType="end"/>
    </w:r>
  </w:p>
  <w:p w:rsidR="005379CB" w:rsidRDefault="005379CB"/>
  <w:p w:rsidR="005379CB" w:rsidRDefault="005379CB"/>
  <w:p w:rsidR="005379CB" w:rsidRDefault="005379C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9CB" w:rsidRPr="00EC5BB4" w:rsidRDefault="005379C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6668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66687">
      <w:rPr>
        <w:rStyle w:val="PageNumber"/>
        <w:rFonts w:cs="Arial"/>
        <w:b/>
        <w:noProof/>
        <w:szCs w:val="24"/>
      </w:rPr>
      <w:t>83</w:t>
    </w:r>
    <w:r w:rsidRPr="00EC5BB4">
      <w:rPr>
        <w:rStyle w:val="PageNumber"/>
        <w:rFonts w:cs="Arial"/>
        <w:b/>
        <w:szCs w:val="24"/>
      </w:rPr>
      <w:fldChar w:fldCharType="end"/>
    </w:r>
  </w:p>
  <w:p w:rsidR="005379CB" w:rsidRDefault="005379CB">
    <w:pPr>
      <w:pStyle w:val="Footer"/>
    </w:pPr>
  </w:p>
  <w:p w:rsidR="005379CB" w:rsidRDefault="005379CB"/>
  <w:p w:rsidR="005379CB" w:rsidRDefault="005379CB"/>
  <w:p w:rsidR="005379CB" w:rsidRDefault="005379CB"/>
  <w:p w:rsidR="005379CB" w:rsidRDefault="005379C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1A6" w:rsidRDefault="005C71A6">
      <w:r>
        <w:separator/>
      </w:r>
    </w:p>
    <w:p w:rsidR="005C71A6" w:rsidRDefault="005C71A6"/>
  </w:footnote>
  <w:footnote w:type="continuationSeparator" w:id="0">
    <w:p w:rsidR="005C71A6" w:rsidRDefault="005C71A6">
      <w:r>
        <w:continuationSeparator/>
      </w:r>
    </w:p>
    <w:p w:rsidR="005C71A6" w:rsidRDefault="005C71A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9CB" w:rsidRDefault="005379CB" w:rsidP="004276AD">
    <w:pPr>
      <w:pStyle w:val="Header"/>
      <w:rPr>
        <w:sz w:val="20"/>
      </w:rPr>
    </w:pPr>
  </w:p>
  <w:p w:rsidR="005379CB" w:rsidRPr="00BD1885" w:rsidRDefault="005379CB" w:rsidP="00BD1885">
    <w:pPr>
      <w:jc w:val="right"/>
      <w:rPr>
        <w:sz w:val="24"/>
        <w:szCs w:val="24"/>
        <w:lang w:eastAsia="ar-SA"/>
      </w:rPr>
    </w:pPr>
    <w:r w:rsidRPr="00EC5BB4">
      <w:rPr>
        <w:szCs w:val="24"/>
      </w:rPr>
      <w:t xml:space="preserve">ЈП „Електропривреда Србије“ Београд          Конкурсна документација </w:t>
    </w:r>
    <w:r w:rsidRPr="00BD1885">
      <w:rPr>
        <w:sz w:val="24"/>
        <w:szCs w:val="24"/>
        <w:lang w:eastAsia="ar-SA"/>
      </w:rPr>
      <w:t>3000/1089/2017(1831/2018)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9CB" w:rsidRDefault="005379CB" w:rsidP="004276AD">
    <w:pPr>
      <w:pStyle w:val="Header"/>
    </w:pPr>
  </w:p>
  <w:p w:rsidR="005379CB" w:rsidRPr="00113B84" w:rsidRDefault="005379CB" w:rsidP="00BD1885">
    <w:pPr>
      <w:pStyle w:val="Header"/>
      <w:jc w:val="right"/>
      <w:rPr>
        <w:szCs w:val="24"/>
      </w:rPr>
    </w:pPr>
    <w:r w:rsidRPr="00113B84">
      <w:rPr>
        <w:szCs w:val="24"/>
      </w:rPr>
      <w:t xml:space="preserve">ЈП „Електропривреда Србије“ Београд  </w:t>
    </w:r>
    <w:r>
      <w:rPr>
        <w:szCs w:val="24"/>
      </w:rPr>
      <w:t xml:space="preserve">        Конкурсна документација </w:t>
    </w:r>
    <w:r w:rsidRPr="001C4C5E">
      <w:rPr>
        <w:b/>
        <w:szCs w:val="24"/>
      </w:rPr>
      <w:t>3000/</w:t>
    </w:r>
    <w:r>
      <w:rPr>
        <w:b/>
        <w:szCs w:val="24"/>
        <w:lang w:val="sr-Cyrl-RS"/>
      </w:rPr>
      <w:t>1089</w:t>
    </w:r>
    <w:r w:rsidRPr="001C4C5E">
      <w:rPr>
        <w:b/>
        <w:szCs w:val="24"/>
      </w:rPr>
      <w:t>/201</w:t>
    </w:r>
    <w:r>
      <w:rPr>
        <w:b/>
        <w:szCs w:val="24"/>
      </w:rPr>
      <w:t>7</w:t>
    </w:r>
    <w:r w:rsidRPr="001C4C5E">
      <w:rPr>
        <w:b/>
        <w:szCs w:val="24"/>
      </w:rPr>
      <w:t>(</w:t>
    </w:r>
    <w:r>
      <w:rPr>
        <w:b/>
        <w:szCs w:val="24"/>
        <w:lang w:val="sr-Cyrl-RS"/>
      </w:rPr>
      <w:t>1831/2018</w:t>
    </w:r>
    <w:r w:rsidRPr="001C4C5E">
      <w:rPr>
        <w:b/>
        <w:szCs w:val="24"/>
      </w:rPr>
      <w:t>)</w:t>
    </w:r>
  </w:p>
  <w:p w:rsidR="005379CB" w:rsidRDefault="005379CB" w:rsidP="00BD1885">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50284A"/>
    <w:multiLevelType w:val="hybridMultilevel"/>
    <w:tmpl w:val="EECCA80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674433A"/>
    <w:multiLevelType w:val="hybridMultilevel"/>
    <w:tmpl w:val="D19E4744"/>
    <w:lvl w:ilvl="0" w:tplc="87A06402">
      <w:start w:val="1"/>
      <w:numFmt w:val="decimal"/>
      <w:lvlText w:val="%1)"/>
      <w:lvlJc w:val="left"/>
      <w:pPr>
        <w:ind w:left="612" w:hanging="360"/>
      </w:pPr>
      <w:rPr>
        <w:rFonts w:hint="default"/>
      </w:rPr>
    </w:lvl>
    <w:lvl w:ilvl="1" w:tplc="241A0019" w:tentative="1">
      <w:start w:val="1"/>
      <w:numFmt w:val="lowerLetter"/>
      <w:lvlText w:val="%2."/>
      <w:lvlJc w:val="left"/>
      <w:pPr>
        <w:ind w:left="1332" w:hanging="360"/>
      </w:pPr>
    </w:lvl>
    <w:lvl w:ilvl="2" w:tplc="241A001B" w:tentative="1">
      <w:start w:val="1"/>
      <w:numFmt w:val="lowerRoman"/>
      <w:lvlText w:val="%3."/>
      <w:lvlJc w:val="right"/>
      <w:pPr>
        <w:ind w:left="2052" w:hanging="180"/>
      </w:pPr>
    </w:lvl>
    <w:lvl w:ilvl="3" w:tplc="241A000F" w:tentative="1">
      <w:start w:val="1"/>
      <w:numFmt w:val="decimal"/>
      <w:lvlText w:val="%4."/>
      <w:lvlJc w:val="left"/>
      <w:pPr>
        <w:ind w:left="2772" w:hanging="360"/>
      </w:pPr>
    </w:lvl>
    <w:lvl w:ilvl="4" w:tplc="241A0019" w:tentative="1">
      <w:start w:val="1"/>
      <w:numFmt w:val="lowerLetter"/>
      <w:lvlText w:val="%5."/>
      <w:lvlJc w:val="left"/>
      <w:pPr>
        <w:ind w:left="3492" w:hanging="360"/>
      </w:pPr>
    </w:lvl>
    <w:lvl w:ilvl="5" w:tplc="241A001B" w:tentative="1">
      <w:start w:val="1"/>
      <w:numFmt w:val="lowerRoman"/>
      <w:lvlText w:val="%6."/>
      <w:lvlJc w:val="right"/>
      <w:pPr>
        <w:ind w:left="4212" w:hanging="180"/>
      </w:pPr>
    </w:lvl>
    <w:lvl w:ilvl="6" w:tplc="241A000F" w:tentative="1">
      <w:start w:val="1"/>
      <w:numFmt w:val="decimal"/>
      <w:lvlText w:val="%7."/>
      <w:lvlJc w:val="left"/>
      <w:pPr>
        <w:ind w:left="4932" w:hanging="360"/>
      </w:pPr>
    </w:lvl>
    <w:lvl w:ilvl="7" w:tplc="241A0019" w:tentative="1">
      <w:start w:val="1"/>
      <w:numFmt w:val="lowerLetter"/>
      <w:lvlText w:val="%8."/>
      <w:lvlJc w:val="left"/>
      <w:pPr>
        <w:ind w:left="5652" w:hanging="360"/>
      </w:pPr>
    </w:lvl>
    <w:lvl w:ilvl="8" w:tplc="241A001B" w:tentative="1">
      <w:start w:val="1"/>
      <w:numFmt w:val="lowerRoman"/>
      <w:lvlText w:val="%9."/>
      <w:lvlJc w:val="right"/>
      <w:pPr>
        <w:ind w:left="6372" w:hanging="180"/>
      </w:pPr>
    </w:lvl>
  </w:abstractNum>
  <w:abstractNum w:abstractNumId="51">
    <w:nsid w:val="093A2F8B"/>
    <w:multiLevelType w:val="hybridMultilevel"/>
    <w:tmpl w:val="59360318"/>
    <w:lvl w:ilvl="0" w:tplc="EC18E84A">
      <w:start w:val="1"/>
      <w:numFmt w:val="bullet"/>
      <w:lvlText w:val=""/>
      <w:lvlJc w:val="left"/>
      <w:pPr>
        <w:ind w:left="720" w:hanging="360"/>
      </w:pPr>
      <w:rPr>
        <w:rFonts w:ascii="Wingdings" w:hAnsi="Wingdings" w:hint="default"/>
        <w:color w:val="000000" w:themeColor="text1"/>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891"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D330D26"/>
    <w:multiLevelType w:val="hybridMultilevel"/>
    <w:tmpl w:val="B086769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4">
    <w:nsid w:val="0E0A58ED"/>
    <w:multiLevelType w:val="multilevel"/>
    <w:tmpl w:val="7180C006"/>
    <w:lvl w:ilvl="0">
      <w:start w:val="6"/>
      <w:numFmt w:val="decimal"/>
      <w:lvlText w:val="%1"/>
      <w:lvlJc w:val="left"/>
      <w:pPr>
        <w:ind w:left="420" w:hanging="420"/>
      </w:pPr>
      <w:rPr>
        <w:rFonts w:hint="default"/>
      </w:rPr>
    </w:lvl>
    <w:lvl w:ilvl="1">
      <w:start w:val="15"/>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0ED11115"/>
    <w:multiLevelType w:val="hybridMultilevel"/>
    <w:tmpl w:val="24F098A2"/>
    <w:lvl w:ilvl="0" w:tplc="0409000F">
      <w:start w:val="1"/>
      <w:numFmt w:val="decimal"/>
      <w:lvlText w:val="%1."/>
      <w:lvlJc w:val="left"/>
      <w:pPr>
        <w:tabs>
          <w:tab w:val="num" w:pos="1220"/>
        </w:tabs>
        <w:ind w:left="1220" w:hanging="360"/>
      </w:pPr>
    </w:lvl>
    <w:lvl w:ilvl="1" w:tplc="0C1A0019">
      <w:start w:val="1"/>
      <w:numFmt w:val="lowerLetter"/>
      <w:lvlText w:val="%2."/>
      <w:lvlJc w:val="left"/>
      <w:pPr>
        <w:tabs>
          <w:tab w:val="num" w:pos="1690"/>
        </w:tabs>
        <w:ind w:left="1690" w:hanging="360"/>
      </w:pPr>
    </w:lvl>
    <w:lvl w:ilvl="2" w:tplc="0C1A001B">
      <w:start w:val="1"/>
      <w:numFmt w:val="lowerRoman"/>
      <w:lvlText w:val="%3."/>
      <w:lvlJc w:val="right"/>
      <w:pPr>
        <w:tabs>
          <w:tab w:val="num" w:pos="2410"/>
        </w:tabs>
        <w:ind w:left="2410" w:hanging="180"/>
      </w:pPr>
    </w:lvl>
    <w:lvl w:ilvl="3" w:tplc="0C1A000F">
      <w:start w:val="1"/>
      <w:numFmt w:val="decimal"/>
      <w:lvlText w:val="%4."/>
      <w:lvlJc w:val="left"/>
      <w:pPr>
        <w:tabs>
          <w:tab w:val="num" w:pos="3130"/>
        </w:tabs>
        <w:ind w:left="3130" w:hanging="360"/>
      </w:pPr>
    </w:lvl>
    <w:lvl w:ilvl="4" w:tplc="0C1A0019">
      <w:start w:val="1"/>
      <w:numFmt w:val="lowerLetter"/>
      <w:lvlText w:val="%5."/>
      <w:lvlJc w:val="left"/>
      <w:pPr>
        <w:tabs>
          <w:tab w:val="num" w:pos="3850"/>
        </w:tabs>
        <w:ind w:left="3850" w:hanging="360"/>
      </w:pPr>
    </w:lvl>
    <w:lvl w:ilvl="5" w:tplc="0C1A001B">
      <w:start w:val="1"/>
      <w:numFmt w:val="lowerRoman"/>
      <w:lvlText w:val="%6."/>
      <w:lvlJc w:val="right"/>
      <w:pPr>
        <w:tabs>
          <w:tab w:val="num" w:pos="4570"/>
        </w:tabs>
        <w:ind w:left="4570" w:hanging="180"/>
      </w:pPr>
    </w:lvl>
    <w:lvl w:ilvl="6" w:tplc="0C1A000F">
      <w:start w:val="1"/>
      <w:numFmt w:val="decimal"/>
      <w:lvlText w:val="%7."/>
      <w:lvlJc w:val="left"/>
      <w:pPr>
        <w:tabs>
          <w:tab w:val="num" w:pos="5290"/>
        </w:tabs>
        <w:ind w:left="5290" w:hanging="360"/>
      </w:pPr>
    </w:lvl>
    <w:lvl w:ilvl="7" w:tplc="0C1A0019">
      <w:start w:val="1"/>
      <w:numFmt w:val="lowerLetter"/>
      <w:lvlText w:val="%8."/>
      <w:lvlJc w:val="left"/>
      <w:pPr>
        <w:tabs>
          <w:tab w:val="num" w:pos="6010"/>
        </w:tabs>
        <w:ind w:left="6010" w:hanging="360"/>
      </w:pPr>
    </w:lvl>
    <w:lvl w:ilvl="8" w:tplc="0C1A001B">
      <w:start w:val="1"/>
      <w:numFmt w:val="lowerRoman"/>
      <w:lvlText w:val="%9."/>
      <w:lvlJc w:val="right"/>
      <w:pPr>
        <w:tabs>
          <w:tab w:val="num" w:pos="6730"/>
        </w:tabs>
        <w:ind w:left="6730" w:hanging="180"/>
      </w:pPr>
    </w:lvl>
  </w:abstractNum>
  <w:abstractNum w:abstractNumId="57">
    <w:nsid w:val="0FD04C82"/>
    <w:multiLevelType w:val="hybridMultilevel"/>
    <w:tmpl w:val="BE426962"/>
    <w:lvl w:ilvl="0" w:tplc="0409000F">
      <w:start w:val="1"/>
      <w:numFmt w:val="decimal"/>
      <w:lvlText w:val="%1."/>
      <w:lvlJc w:val="left"/>
      <w:pPr>
        <w:tabs>
          <w:tab w:val="num" w:pos="970"/>
        </w:tabs>
        <w:ind w:left="970" w:hanging="360"/>
      </w:pPr>
    </w:lvl>
    <w:lvl w:ilvl="1" w:tplc="04090019">
      <w:start w:val="1"/>
      <w:numFmt w:val="lowerLetter"/>
      <w:lvlText w:val="%2."/>
      <w:lvlJc w:val="left"/>
      <w:pPr>
        <w:tabs>
          <w:tab w:val="num" w:pos="1690"/>
        </w:tabs>
        <w:ind w:left="1690" w:hanging="360"/>
      </w:pPr>
    </w:lvl>
    <w:lvl w:ilvl="2" w:tplc="0409001B">
      <w:start w:val="1"/>
      <w:numFmt w:val="lowerRoman"/>
      <w:lvlText w:val="%3."/>
      <w:lvlJc w:val="right"/>
      <w:pPr>
        <w:tabs>
          <w:tab w:val="num" w:pos="2410"/>
        </w:tabs>
        <w:ind w:left="2410" w:hanging="180"/>
      </w:pPr>
    </w:lvl>
    <w:lvl w:ilvl="3" w:tplc="0409000F">
      <w:start w:val="1"/>
      <w:numFmt w:val="decimal"/>
      <w:lvlText w:val="%4."/>
      <w:lvlJc w:val="left"/>
      <w:pPr>
        <w:tabs>
          <w:tab w:val="num" w:pos="3130"/>
        </w:tabs>
        <w:ind w:left="3130" w:hanging="360"/>
      </w:pPr>
    </w:lvl>
    <w:lvl w:ilvl="4" w:tplc="04090019">
      <w:start w:val="1"/>
      <w:numFmt w:val="lowerLetter"/>
      <w:lvlText w:val="%5."/>
      <w:lvlJc w:val="left"/>
      <w:pPr>
        <w:tabs>
          <w:tab w:val="num" w:pos="3850"/>
        </w:tabs>
        <w:ind w:left="3850" w:hanging="360"/>
      </w:pPr>
    </w:lvl>
    <w:lvl w:ilvl="5" w:tplc="0409001B">
      <w:start w:val="1"/>
      <w:numFmt w:val="lowerRoman"/>
      <w:lvlText w:val="%6."/>
      <w:lvlJc w:val="right"/>
      <w:pPr>
        <w:tabs>
          <w:tab w:val="num" w:pos="4570"/>
        </w:tabs>
        <w:ind w:left="4570" w:hanging="180"/>
      </w:pPr>
    </w:lvl>
    <w:lvl w:ilvl="6" w:tplc="0409000F">
      <w:start w:val="1"/>
      <w:numFmt w:val="decimal"/>
      <w:lvlText w:val="%7."/>
      <w:lvlJc w:val="left"/>
      <w:pPr>
        <w:tabs>
          <w:tab w:val="num" w:pos="5290"/>
        </w:tabs>
        <w:ind w:left="5290" w:hanging="360"/>
      </w:pPr>
    </w:lvl>
    <w:lvl w:ilvl="7" w:tplc="04090019">
      <w:start w:val="1"/>
      <w:numFmt w:val="lowerLetter"/>
      <w:lvlText w:val="%8."/>
      <w:lvlJc w:val="left"/>
      <w:pPr>
        <w:tabs>
          <w:tab w:val="num" w:pos="6010"/>
        </w:tabs>
        <w:ind w:left="6010" w:hanging="360"/>
      </w:pPr>
    </w:lvl>
    <w:lvl w:ilvl="8" w:tplc="0409001B">
      <w:start w:val="1"/>
      <w:numFmt w:val="lowerRoman"/>
      <w:lvlText w:val="%9."/>
      <w:lvlJc w:val="right"/>
      <w:pPr>
        <w:tabs>
          <w:tab w:val="num" w:pos="6730"/>
        </w:tabs>
        <w:ind w:left="6730" w:hanging="180"/>
      </w:pPr>
    </w:lvl>
  </w:abstractNum>
  <w:abstractNum w:abstractNumId="58">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2">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3">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nsid w:val="1CD00179"/>
    <w:multiLevelType w:val="multilevel"/>
    <w:tmpl w:val="77580534"/>
    <w:lvl w:ilvl="0">
      <w:start w:val="1"/>
      <w:numFmt w:val="decimal"/>
      <w:lvlText w:val="%1."/>
      <w:lvlJc w:val="left"/>
      <w:pPr>
        <w:ind w:left="360" w:hanging="360"/>
      </w:pPr>
      <w:rPr>
        <w:rFonts w:hint="default"/>
        <w:b/>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nsid w:val="1EA83B60"/>
    <w:multiLevelType w:val="hybridMultilevel"/>
    <w:tmpl w:val="40FC681E"/>
    <w:lvl w:ilvl="0" w:tplc="0409000F">
      <w:start w:val="1"/>
      <w:numFmt w:val="decimal"/>
      <w:lvlText w:val="%1."/>
      <w:lvlJc w:val="left"/>
      <w:pPr>
        <w:tabs>
          <w:tab w:val="num" w:pos="1283"/>
        </w:tabs>
        <w:ind w:left="1283" w:hanging="360"/>
      </w:pPr>
    </w:lvl>
    <w:lvl w:ilvl="1" w:tplc="0C1A0019">
      <w:start w:val="1"/>
      <w:numFmt w:val="lowerLetter"/>
      <w:lvlText w:val="%2."/>
      <w:lvlJc w:val="left"/>
      <w:pPr>
        <w:tabs>
          <w:tab w:val="num" w:pos="1753"/>
        </w:tabs>
        <w:ind w:left="1753" w:hanging="360"/>
      </w:pPr>
    </w:lvl>
    <w:lvl w:ilvl="2" w:tplc="0C1A001B">
      <w:start w:val="1"/>
      <w:numFmt w:val="lowerRoman"/>
      <w:lvlText w:val="%3."/>
      <w:lvlJc w:val="right"/>
      <w:pPr>
        <w:tabs>
          <w:tab w:val="num" w:pos="2473"/>
        </w:tabs>
        <w:ind w:left="2473" w:hanging="180"/>
      </w:pPr>
    </w:lvl>
    <w:lvl w:ilvl="3" w:tplc="0C1A000F">
      <w:start w:val="1"/>
      <w:numFmt w:val="decimal"/>
      <w:lvlText w:val="%4."/>
      <w:lvlJc w:val="left"/>
      <w:pPr>
        <w:tabs>
          <w:tab w:val="num" w:pos="3193"/>
        </w:tabs>
        <w:ind w:left="3193" w:hanging="360"/>
      </w:pPr>
    </w:lvl>
    <w:lvl w:ilvl="4" w:tplc="0C1A0019">
      <w:start w:val="1"/>
      <w:numFmt w:val="lowerLetter"/>
      <w:lvlText w:val="%5."/>
      <w:lvlJc w:val="left"/>
      <w:pPr>
        <w:tabs>
          <w:tab w:val="num" w:pos="3913"/>
        </w:tabs>
        <w:ind w:left="3913" w:hanging="360"/>
      </w:pPr>
    </w:lvl>
    <w:lvl w:ilvl="5" w:tplc="0C1A001B">
      <w:start w:val="1"/>
      <w:numFmt w:val="lowerRoman"/>
      <w:lvlText w:val="%6."/>
      <w:lvlJc w:val="right"/>
      <w:pPr>
        <w:tabs>
          <w:tab w:val="num" w:pos="4633"/>
        </w:tabs>
        <w:ind w:left="4633" w:hanging="180"/>
      </w:pPr>
    </w:lvl>
    <w:lvl w:ilvl="6" w:tplc="0C1A000F">
      <w:start w:val="1"/>
      <w:numFmt w:val="decimal"/>
      <w:lvlText w:val="%7."/>
      <w:lvlJc w:val="left"/>
      <w:pPr>
        <w:tabs>
          <w:tab w:val="num" w:pos="5353"/>
        </w:tabs>
        <w:ind w:left="5353" w:hanging="360"/>
      </w:pPr>
    </w:lvl>
    <w:lvl w:ilvl="7" w:tplc="0C1A0019">
      <w:start w:val="1"/>
      <w:numFmt w:val="lowerLetter"/>
      <w:lvlText w:val="%8."/>
      <w:lvlJc w:val="left"/>
      <w:pPr>
        <w:tabs>
          <w:tab w:val="num" w:pos="6073"/>
        </w:tabs>
        <w:ind w:left="6073" w:hanging="360"/>
      </w:pPr>
    </w:lvl>
    <w:lvl w:ilvl="8" w:tplc="0C1A001B">
      <w:start w:val="1"/>
      <w:numFmt w:val="lowerRoman"/>
      <w:lvlText w:val="%9."/>
      <w:lvlJc w:val="right"/>
      <w:pPr>
        <w:tabs>
          <w:tab w:val="num" w:pos="6793"/>
        </w:tabs>
        <w:ind w:left="6793" w:hanging="180"/>
      </w:p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9ED3086"/>
    <w:multiLevelType w:val="hybridMultilevel"/>
    <w:tmpl w:val="6F3CDBC4"/>
    <w:lvl w:ilvl="0" w:tplc="C75CAA14">
      <w:start w:val="1"/>
      <w:numFmt w:val="bullet"/>
      <w:lvlText w:val=""/>
      <w:lvlJc w:val="left"/>
      <w:pPr>
        <w:tabs>
          <w:tab w:val="num" w:pos="502"/>
        </w:tabs>
        <w:ind w:left="502" w:hanging="360"/>
      </w:pPr>
      <w:rPr>
        <w:rFonts w:ascii="Symbol" w:hAnsi="Symbol" w:hint="default"/>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5">
    <w:nsid w:val="2CB9618E"/>
    <w:multiLevelType w:val="hybridMultilevel"/>
    <w:tmpl w:val="81A8861C"/>
    <w:lvl w:ilvl="0" w:tplc="0409000F">
      <w:start w:val="1"/>
      <w:numFmt w:val="decimal"/>
      <w:lvlText w:val="%1."/>
      <w:lvlJc w:val="left"/>
      <w:pPr>
        <w:tabs>
          <w:tab w:val="num" w:pos="1220"/>
        </w:tabs>
        <w:ind w:left="1220" w:hanging="360"/>
      </w:pPr>
    </w:lvl>
    <w:lvl w:ilvl="1" w:tplc="0C1A0019">
      <w:start w:val="1"/>
      <w:numFmt w:val="lowerLetter"/>
      <w:lvlText w:val="%2."/>
      <w:lvlJc w:val="left"/>
      <w:pPr>
        <w:tabs>
          <w:tab w:val="num" w:pos="1690"/>
        </w:tabs>
        <w:ind w:left="1690" w:hanging="360"/>
      </w:pPr>
    </w:lvl>
    <w:lvl w:ilvl="2" w:tplc="0C1A001B">
      <w:start w:val="1"/>
      <w:numFmt w:val="lowerRoman"/>
      <w:lvlText w:val="%3."/>
      <w:lvlJc w:val="right"/>
      <w:pPr>
        <w:tabs>
          <w:tab w:val="num" w:pos="2410"/>
        </w:tabs>
        <w:ind w:left="2410" w:hanging="180"/>
      </w:pPr>
    </w:lvl>
    <w:lvl w:ilvl="3" w:tplc="0C1A000F">
      <w:start w:val="1"/>
      <w:numFmt w:val="decimal"/>
      <w:lvlText w:val="%4."/>
      <w:lvlJc w:val="left"/>
      <w:pPr>
        <w:tabs>
          <w:tab w:val="num" w:pos="3130"/>
        </w:tabs>
        <w:ind w:left="3130" w:hanging="360"/>
      </w:pPr>
    </w:lvl>
    <w:lvl w:ilvl="4" w:tplc="0C1A0019">
      <w:start w:val="1"/>
      <w:numFmt w:val="lowerLetter"/>
      <w:lvlText w:val="%5."/>
      <w:lvlJc w:val="left"/>
      <w:pPr>
        <w:tabs>
          <w:tab w:val="num" w:pos="3850"/>
        </w:tabs>
        <w:ind w:left="3850" w:hanging="360"/>
      </w:pPr>
    </w:lvl>
    <w:lvl w:ilvl="5" w:tplc="0C1A001B">
      <w:start w:val="1"/>
      <w:numFmt w:val="lowerRoman"/>
      <w:lvlText w:val="%6."/>
      <w:lvlJc w:val="right"/>
      <w:pPr>
        <w:tabs>
          <w:tab w:val="num" w:pos="4570"/>
        </w:tabs>
        <w:ind w:left="4570" w:hanging="180"/>
      </w:pPr>
    </w:lvl>
    <w:lvl w:ilvl="6" w:tplc="0C1A000F">
      <w:start w:val="1"/>
      <w:numFmt w:val="decimal"/>
      <w:lvlText w:val="%7."/>
      <w:lvlJc w:val="left"/>
      <w:pPr>
        <w:tabs>
          <w:tab w:val="num" w:pos="5290"/>
        </w:tabs>
        <w:ind w:left="5290" w:hanging="360"/>
      </w:pPr>
    </w:lvl>
    <w:lvl w:ilvl="7" w:tplc="0C1A0019">
      <w:start w:val="1"/>
      <w:numFmt w:val="lowerLetter"/>
      <w:lvlText w:val="%8."/>
      <w:lvlJc w:val="left"/>
      <w:pPr>
        <w:tabs>
          <w:tab w:val="num" w:pos="6010"/>
        </w:tabs>
        <w:ind w:left="6010" w:hanging="360"/>
      </w:pPr>
    </w:lvl>
    <w:lvl w:ilvl="8" w:tplc="0C1A001B">
      <w:start w:val="1"/>
      <w:numFmt w:val="lowerRoman"/>
      <w:lvlText w:val="%9."/>
      <w:lvlJc w:val="right"/>
      <w:pPr>
        <w:tabs>
          <w:tab w:val="num" w:pos="6730"/>
        </w:tabs>
        <w:ind w:left="6730" w:hanging="180"/>
      </w:pPr>
    </w:lvl>
  </w:abstractNum>
  <w:abstractNum w:abstractNumId="7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nsid w:val="33504AB7"/>
    <w:multiLevelType w:val="hybridMultilevel"/>
    <w:tmpl w:val="26AE37B2"/>
    <w:lvl w:ilvl="0" w:tplc="0409000F">
      <w:start w:val="1"/>
      <w:numFmt w:val="decimal"/>
      <w:lvlText w:val="%1."/>
      <w:lvlJc w:val="left"/>
      <w:pPr>
        <w:tabs>
          <w:tab w:val="num" w:pos="1283"/>
        </w:tabs>
        <w:ind w:left="1283" w:hanging="360"/>
      </w:pPr>
    </w:lvl>
    <w:lvl w:ilvl="1" w:tplc="0C1A0019">
      <w:start w:val="1"/>
      <w:numFmt w:val="lowerLetter"/>
      <w:lvlText w:val="%2."/>
      <w:lvlJc w:val="left"/>
      <w:pPr>
        <w:tabs>
          <w:tab w:val="num" w:pos="1753"/>
        </w:tabs>
        <w:ind w:left="1753" w:hanging="360"/>
      </w:pPr>
    </w:lvl>
    <w:lvl w:ilvl="2" w:tplc="0C1A001B">
      <w:start w:val="1"/>
      <w:numFmt w:val="lowerRoman"/>
      <w:lvlText w:val="%3."/>
      <w:lvlJc w:val="right"/>
      <w:pPr>
        <w:tabs>
          <w:tab w:val="num" w:pos="2473"/>
        </w:tabs>
        <w:ind w:left="2473" w:hanging="180"/>
      </w:pPr>
    </w:lvl>
    <w:lvl w:ilvl="3" w:tplc="0C1A000F">
      <w:start w:val="1"/>
      <w:numFmt w:val="decimal"/>
      <w:lvlText w:val="%4."/>
      <w:lvlJc w:val="left"/>
      <w:pPr>
        <w:tabs>
          <w:tab w:val="num" w:pos="3193"/>
        </w:tabs>
        <w:ind w:left="3193" w:hanging="360"/>
      </w:pPr>
    </w:lvl>
    <w:lvl w:ilvl="4" w:tplc="0C1A0019">
      <w:start w:val="1"/>
      <w:numFmt w:val="lowerLetter"/>
      <w:lvlText w:val="%5."/>
      <w:lvlJc w:val="left"/>
      <w:pPr>
        <w:tabs>
          <w:tab w:val="num" w:pos="3913"/>
        </w:tabs>
        <w:ind w:left="3913" w:hanging="360"/>
      </w:pPr>
    </w:lvl>
    <w:lvl w:ilvl="5" w:tplc="0C1A001B">
      <w:start w:val="1"/>
      <w:numFmt w:val="lowerRoman"/>
      <w:lvlText w:val="%6."/>
      <w:lvlJc w:val="right"/>
      <w:pPr>
        <w:tabs>
          <w:tab w:val="num" w:pos="4633"/>
        </w:tabs>
        <w:ind w:left="4633" w:hanging="180"/>
      </w:pPr>
    </w:lvl>
    <w:lvl w:ilvl="6" w:tplc="0C1A000F">
      <w:start w:val="1"/>
      <w:numFmt w:val="decimal"/>
      <w:lvlText w:val="%7."/>
      <w:lvlJc w:val="left"/>
      <w:pPr>
        <w:tabs>
          <w:tab w:val="num" w:pos="5353"/>
        </w:tabs>
        <w:ind w:left="5353" w:hanging="360"/>
      </w:pPr>
    </w:lvl>
    <w:lvl w:ilvl="7" w:tplc="0C1A0019">
      <w:start w:val="1"/>
      <w:numFmt w:val="lowerLetter"/>
      <w:lvlText w:val="%8."/>
      <w:lvlJc w:val="left"/>
      <w:pPr>
        <w:tabs>
          <w:tab w:val="num" w:pos="6073"/>
        </w:tabs>
        <w:ind w:left="6073" w:hanging="360"/>
      </w:pPr>
    </w:lvl>
    <w:lvl w:ilvl="8" w:tplc="0C1A001B">
      <w:start w:val="1"/>
      <w:numFmt w:val="lowerRoman"/>
      <w:lvlText w:val="%9."/>
      <w:lvlJc w:val="right"/>
      <w:pPr>
        <w:tabs>
          <w:tab w:val="num" w:pos="6793"/>
        </w:tabs>
        <w:ind w:left="6793" w:hanging="180"/>
      </w:pPr>
    </w:lvl>
  </w:abstractNum>
  <w:abstractNum w:abstractNumId="79">
    <w:nsid w:val="3737056A"/>
    <w:multiLevelType w:val="hybridMultilevel"/>
    <w:tmpl w:val="BB1CCCAA"/>
    <w:lvl w:ilvl="0" w:tplc="C6B2508E">
      <w:start w:val="1"/>
      <w:numFmt w:val="decimal"/>
      <w:lvlText w:val="%1"/>
      <w:lvlJc w:val="right"/>
      <w:pPr>
        <w:tabs>
          <w:tab w:val="num" w:pos="648"/>
        </w:tabs>
        <w:ind w:left="0" w:firstLine="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376F5E56"/>
    <w:multiLevelType w:val="hybridMultilevel"/>
    <w:tmpl w:val="BB1CCCAA"/>
    <w:lvl w:ilvl="0" w:tplc="C6B2508E">
      <w:start w:val="1"/>
      <w:numFmt w:val="decimal"/>
      <w:lvlText w:val="%1"/>
      <w:lvlJc w:val="right"/>
      <w:pPr>
        <w:tabs>
          <w:tab w:val="num" w:pos="648"/>
        </w:tabs>
        <w:ind w:left="0" w:firstLine="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8">
    <w:nsid w:val="4A323176"/>
    <w:multiLevelType w:val="hybridMultilevel"/>
    <w:tmpl w:val="44549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561F3788"/>
    <w:multiLevelType w:val="hybridMultilevel"/>
    <w:tmpl w:val="592EAA16"/>
    <w:lvl w:ilvl="0" w:tplc="BDAA9EDE">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9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2">
    <w:nsid w:val="597A5735"/>
    <w:multiLevelType w:val="hybridMultilevel"/>
    <w:tmpl w:val="AEA43EA0"/>
    <w:lvl w:ilvl="0" w:tplc="0409000F">
      <w:start w:val="1"/>
      <w:numFmt w:val="decimal"/>
      <w:lvlText w:val="%1."/>
      <w:lvlJc w:val="left"/>
      <w:pPr>
        <w:tabs>
          <w:tab w:val="num" w:pos="1283"/>
        </w:tabs>
        <w:ind w:left="1283" w:hanging="360"/>
      </w:pPr>
    </w:lvl>
    <w:lvl w:ilvl="1" w:tplc="0C1A0019">
      <w:start w:val="1"/>
      <w:numFmt w:val="lowerLetter"/>
      <w:lvlText w:val="%2."/>
      <w:lvlJc w:val="left"/>
      <w:pPr>
        <w:tabs>
          <w:tab w:val="num" w:pos="1753"/>
        </w:tabs>
        <w:ind w:left="1753" w:hanging="360"/>
      </w:pPr>
    </w:lvl>
    <w:lvl w:ilvl="2" w:tplc="0C1A001B">
      <w:start w:val="1"/>
      <w:numFmt w:val="lowerRoman"/>
      <w:lvlText w:val="%3."/>
      <w:lvlJc w:val="right"/>
      <w:pPr>
        <w:tabs>
          <w:tab w:val="num" w:pos="2473"/>
        </w:tabs>
        <w:ind w:left="2473" w:hanging="180"/>
      </w:pPr>
    </w:lvl>
    <w:lvl w:ilvl="3" w:tplc="0C1A000F">
      <w:start w:val="1"/>
      <w:numFmt w:val="decimal"/>
      <w:lvlText w:val="%4."/>
      <w:lvlJc w:val="left"/>
      <w:pPr>
        <w:tabs>
          <w:tab w:val="num" w:pos="3193"/>
        </w:tabs>
        <w:ind w:left="3193" w:hanging="360"/>
      </w:pPr>
    </w:lvl>
    <w:lvl w:ilvl="4" w:tplc="0C1A0019">
      <w:start w:val="1"/>
      <w:numFmt w:val="lowerLetter"/>
      <w:lvlText w:val="%5."/>
      <w:lvlJc w:val="left"/>
      <w:pPr>
        <w:tabs>
          <w:tab w:val="num" w:pos="3913"/>
        </w:tabs>
        <w:ind w:left="3913" w:hanging="360"/>
      </w:pPr>
    </w:lvl>
    <w:lvl w:ilvl="5" w:tplc="0C1A001B">
      <w:start w:val="1"/>
      <w:numFmt w:val="lowerRoman"/>
      <w:lvlText w:val="%6."/>
      <w:lvlJc w:val="right"/>
      <w:pPr>
        <w:tabs>
          <w:tab w:val="num" w:pos="4633"/>
        </w:tabs>
        <w:ind w:left="4633" w:hanging="180"/>
      </w:pPr>
    </w:lvl>
    <w:lvl w:ilvl="6" w:tplc="0C1A000F">
      <w:start w:val="1"/>
      <w:numFmt w:val="decimal"/>
      <w:lvlText w:val="%7."/>
      <w:lvlJc w:val="left"/>
      <w:pPr>
        <w:tabs>
          <w:tab w:val="num" w:pos="5353"/>
        </w:tabs>
        <w:ind w:left="5353" w:hanging="360"/>
      </w:pPr>
    </w:lvl>
    <w:lvl w:ilvl="7" w:tplc="0C1A0019">
      <w:start w:val="1"/>
      <w:numFmt w:val="lowerLetter"/>
      <w:lvlText w:val="%8."/>
      <w:lvlJc w:val="left"/>
      <w:pPr>
        <w:tabs>
          <w:tab w:val="num" w:pos="6073"/>
        </w:tabs>
        <w:ind w:left="6073" w:hanging="360"/>
      </w:pPr>
    </w:lvl>
    <w:lvl w:ilvl="8" w:tplc="0C1A001B">
      <w:start w:val="1"/>
      <w:numFmt w:val="lowerRoman"/>
      <w:lvlText w:val="%9."/>
      <w:lvlJc w:val="right"/>
      <w:pPr>
        <w:tabs>
          <w:tab w:val="num" w:pos="6793"/>
        </w:tabs>
        <w:ind w:left="6793" w:hanging="180"/>
      </w:pPr>
    </w:lvl>
  </w:abstractNum>
  <w:abstractNum w:abstractNumId="9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F6C793B"/>
    <w:multiLevelType w:val="hybridMultilevel"/>
    <w:tmpl w:val="006EB468"/>
    <w:lvl w:ilvl="0" w:tplc="81287A08">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0">
    <w:nsid w:val="6C960890"/>
    <w:multiLevelType w:val="hybridMultilevel"/>
    <w:tmpl w:val="4754D43E"/>
    <w:lvl w:ilvl="0" w:tplc="C6B2508E">
      <w:start w:val="1"/>
      <w:numFmt w:val="decimal"/>
      <w:lvlText w:val="%1"/>
      <w:lvlJc w:val="right"/>
      <w:pPr>
        <w:tabs>
          <w:tab w:val="num" w:pos="648"/>
        </w:tabs>
        <w:ind w:left="0" w:firstLine="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08F7908"/>
    <w:multiLevelType w:val="hybridMultilevel"/>
    <w:tmpl w:val="0AFCCA02"/>
    <w:lvl w:ilvl="0" w:tplc="0409000F">
      <w:start w:val="1"/>
      <w:numFmt w:val="decimal"/>
      <w:lvlText w:val="%1."/>
      <w:lvlJc w:val="left"/>
      <w:pPr>
        <w:tabs>
          <w:tab w:val="num" w:pos="1283"/>
        </w:tabs>
        <w:ind w:left="1283" w:hanging="360"/>
      </w:pPr>
    </w:lvl>
    <w:lvl w:ilvl="1" w:tplc="0C1A0019">
      <w:start w:val="1"/>
      <w:numFmt w:val="lowerLetter"/>
      <w:lvlText w:val="%2."/>
      <w:lvlJc w:val="left"/>
      <w:pPr>
        <w:tabs>
          <w:tab w:val="num" w:pos="1753"/>
        </w:tabs>
        <w:ind w:left="1753" w:hanging="360"/>
      </w:pPr>
    </w:lvl>
    <w:lvl w:ilvl="2" w:tplc="0C1A001B">
      <w:start w:val="1"/>
      <w:numFmt w:val="lowerRoman"/>
      <w:lvlText w:val="%3."/>
      <w:lvlJc w:val="right"/>
      <w:pPr>
        <w:tabs>
          <w:tab w:val="num" w:pos="2473"/>
        </w:tabs>
        <w:ind w:left="2473" w:hanging="180"/>
      </w:pPr>
    </w:lvl>
    <w:lvl w:ilvl="3" w:tplc="0C1A000F">
      <w:start w:val="1"/>
      <w:numFmt w:val="decimal"/>
      <w:lvlText w:val="%4."/>
      <w:lvlJc w:val="left"/>
      <w:pPr>
        <w:tabs>
          <w:tab w:val="num" w:pos="3193"/>
        </w:tabs>
        <w:ind w:left="3193" w:hanging="360"/>
      </w:pPr>
    </w:lvl>
    <w:lvl w:ilvl="4" w:tplc="0C1A0019">
      <w:start w:val="1"/>
      <w:numFmt w:val="lowerLetter"/>
      <w:lvlText w:val="%5."/>
      <w:lvlJc w:val="left"/>
      <w:pPr>
        <w:tabs>
          <w:tab w:val="num" w:pos="3913"/>
        </w:tabs>
        <w:ind w:left="3913" w:hanging="360"/>
      </w:pPr>
    </w:lvl>
    <w:lvl w:ilvl="5" w:tplc="0C1A001B">
      <w:start w:val="1"/>
      <w:numFmt w:val="lowerRoman"/>
      <w:lvlText w:val="%6."/>
      <w:lvlJc w:val="right"/>
      <w:pPr>
        <w:tabs>
          <w:tab w:val="num" w:pos="4633"/>
        </w:tabs>
        <w:ind w:left="4633" w:hanging="180"/>
      </w:pPr>
    </w:lvl>
    <w:lvl w:ilvl="6" w:tplc="0C1A000F">
      <w:start w:val="1"/>
      <w:numFmt w:val="decimal"/>
      <w:lvlText w:val="%7."/>
      <w:lvlJc w:val="left"/>
      <w:pPr>
        <w:tabs>
          <w:tab w:val="num" w:pos="5353"/>
        </w:tabs>
        <w:ind w:left="5353" w:hanging="360"/>
      </w:pPr>
    </w:lvl>
    <w:lvl w:ilvl="7" w:tplc="0C1A0019">
      <w:start w:val="1"/>
      <w:numFmt w:val="lowerLetter"/>
      <w:lvlText w:val="%8."/>
      <w:lvlJc w:val="left"/>
      <w:pPr>
        <w:tabs>
          <w:tab w:val="num" w:pos="6073"/>
        </w:tabs>
        <w:ind w:left="6073" w:hanging="360"/>
      </w:pPr>
    </w:lvl>
    <w:lvl w:ilvl="8" w:tplc="0C1A001B">
      <w:start w:val="1"/>
      <w:numFmt w:val="lowerRoman"/>
      <w:lvlText w:val="%9."/>
      <w:lvlJc w:val="right"/>
      <w:pPr>
        <w:tabs>
          <w:tab w:val="num" w:pos="6793"/>
        </w:tabs>
        <w:ind w:left="6793" w:hanging="180"/>
      </w:pPr>
    </w:lvl>
  </w:abstractNum>
  <w:abstractNum w:abstractNumId="10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3">
    <w:nsid w:val="71730996"/>
    <w:multiLevelType w:val="hybridMultilevel"/>
    <w:tmpl w:val="4754D43E"/>
    <w:lvl w:ilvl="0" w:tplc="C6B2508E">
      <w:start w:val="1"/>
      <w:numFmt w:val="decimal"/>
      <w:lvlText w:val="%1"/>
      <w:lvlJc w:val="right"/>
      <w:pPr>
        <w:tabs>
          <w:tab w:val="num" w:pos="648"/>
        </w:tabs>
        <w:ind w:left="0" w:firstLine="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717441DD"/>
    <w:multiLevelType w:val="hybridMultilevel"/>
    <w:tmpl w:val="F3E8AAE4"/>
    <w:lvl w:ilvl="0" w:tplc="0409000F">
      <w:start w:val="1"/>
      <w:numFmt w:val="decimal"/>
      <w:lvlText w:val="%1."/>
      <w:lvlJc w:val="left"/>
      <w:pPr>
        <w:tabs>
          <w:tab w:val="num" w:pos="1220"/>
        </w:tabs>
        <w:ind w:left="1220" w:hanging="360"/>
      </w:pPr>
    </w:lvl>
    <w:lvl w:ilvl="1" w:tplc="0C1A0019">
      <w:start w:val="1"/>
      <w:numFmt w:val="lowerLetter"/>
      <w:lvlText w:val="%2."/>
      <w:lvlJc w:val="left"/>
      <w:pPr>
        <w:tabs>
          <w:tab w:val="num" w:pos="1690"/>
        </w:tabs>
        <w:ind w:left="1690" w:hanging="360"/>
      </w:pPr>
    </w:lvl>
    <w:lvl w:ilvl="2" w:tplc="0C1A001B">
      <w:start w:val="1"/>
      <w:numFmt w:val="lowerRoman"/>
      <w:lvlText w:val="%3."/>
      <w:lvlJc w:val="right"/>
      <w:pPr>
        <w:tabs>
          <w:tab w:val="num" w:pos="2410"/>
        </w:tabs>
        <w:ind w:left="2410" w:hanging="180"/>
      </w:pPr>
    </w:lvl>
    <w:lvl w:ilvl="3" w:tplc="0C1A000F">
      <w:start w:val="1"/>
      <w:numFmt w:val="decimal"/>
      <w:lvlText w:val="%4."/>
      <w:lvlJc w:val="left"/>
      <w:pPr>
        <w:tabs>
          <w:tab w:val="num" w:pos="3130"/>
        </w:tabs>
        <w:ind w:left="3130" w:hanging="360"/>
      </w:pPr>
    </w:lvl>
    <w:lvl w:ilvl="4" w:tplc="0C1A0019">
      <w:start w:val="1"/>
      <w:numFmt w:val="lowerLetter"/>
      <w:lvlText w:val="%5."/>
      <w:lvlJc w:val="left"/>
      <w:pPr>
        <w:tabs>
          <w:tab w:val="num" w:pos="3850"/>
        </w:tabs>
        <w:ind w:left="3850" w:hanging="360"/>
      </w:pPr>
    </w:lvl>
    <w:lvl w:ilvl="5" w:tplc="0C1A001B">
      <w:start w:val="1"/>
      <w:numFmt w:val="lowerRoman"/>
      <w:lvlText w:val="%6."/>
      <w:lvlJc w:val="right"/>
      <w:pPr>
        <w:tabs>
          <w:tab w:val="num" w:pos="4570"/>
        </w:tabs>
        <w:ind w:left="4570" w:hanging="180"/>
      </w:pPr>
    </w:lvl>
    <w:lvl w:ilvl="6" w:tplc="0C1A000F">
      <w:start w:val="1"/>
      <w:numFmt w:val="decimal"/>
      <w:lvlText w:val="%7."/>
      <w:lvlJc w:val="left"/>
      <w:pPr>
        <w:tabs>
          <w:tab w:val="num" w:pos="5290"/>
        </w:tabs>
        <w:ind w:left="5290" w:hanging="360"/>
      </w:pPr>
    </w:lvl>
    <w:lvl w:ilvl="7" w:tplc="0C1A0019">
      <w:start w:val="1"/>
      <w:numFmt w:val="lowerLetter"/>
      <w:lvlText w:val="%8."/>
      <w:lvlJc w:val="left"/>
      <w:pPr>
        <w:tabs>
          <w:tab w:val="num" w:pos="6010"/>
        </w:tabs>
        <w:ind w:left="6010" w:hanging="360"/>
      </w:pPr>
    </w:lvl>
    <w:lvl w:ilvl="8" w:tplc="0C1A001B">
      <w:start w:val="1"/>
      <w:numFmt w:val="lowerRoman"/>
      <w:lvlText w:val="%9."/>
      <w:lvlJc w:val="right"/>
      <w:pPr>
        <w:tabs>
          <w:tab w:val="num" w:pos="6730"/>
        </w:tabs>
        <w:ind w:left="6730" w:hanging="180"/>
      </w:pPr>
    </w:lvl>
  </w:abstractNum>
  <w:abstractNum w:abstractNumId="10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7F13379"/>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2">
    <w:nsid w:val="781B06E1"/>
    <w:multiLevelType w:val="hybridMultilevel"/>
    <w:tmpl w:val="3FAAEC50"/>
    <w:lvl w:ilvl="0" w:tplc="0409000F">
      <w:start w:val="1"/>
      <w:numFmt w:val="decimal"/>
      <w:lvlText w:val="%1."/>
      <w:lvlJc w:val="left"/>
      <w:pPr>
        <w:tabs>
          <w:tab w:val="num" w:pos="928"/>
        </w:tabs>
        <w:ind w:left="928" w:hanging="360"/>
      </w:pPr>
    </w:lvl>
    <w:lvl w:ilvl="1" w:tplc="04090019">
      <w:start w:val="1"/>
      <w:numFmt w:val="lowerLetter"/>
      <w:lvlText w:val="%2."/>
      <w:lvlJc w:val="left"/>
      <w:pPr>
        <w:tabs>
          <w:tab w:val="num" w:pos="1648"/>
        </w:tabs>
        <w:ind w:left="1648" w:hanging="360"/>
      </w:pPr>
    </w:lvl>
    <w:lvl w:ilvl="2" w:tplc="0409001B">
      <w:start w:val="1"/>
      <w:numFmt w:val="lowerRoman"/>
      <w:lvlText w:val="%3."/>
      <w:lvlJc w:val="right"/>
      <w:pPr>
        <w:tabs>
          <w:tab w:val="num" w:pos="2368"/>
        </w:tabs>
        <w:ind w:left="2368" w:hanging="180"/>
      </w:pPr>
    </w:lvl>
    <w:lvl w:ilvl="3" w:tplc="0409000F">
      <w:start w:val="1"/>
      <w:numFmt w:val="decimal"/>
      <w:lvlText w:val="%4."/>
      <w:lvlJc w:val="left"/>
      <w:pPr>
        <w:tabs>
          <w:tab w:val="num" w:pos="3088"/>
        </w:tabs>
        <w:ind w:left="3088" w:hanging="360"/>
      </w:pPr>
    </w:lvl>
    <w:lvl w:ilvl="4" w:tplc="04090019">
      <w:start w:val="1"/>
      <w:numFmt w:val="lowerLetter"/>
      <w:lvlText w:val="%5."/>
      <w:lvlJc w:val="left"/>
      <w:pPr>
        <w:tabs>
          <w:tab w:val="num" w:pos="3808"/>
        </w:tabs>
        <w:ind w:left="3808" w:hanging="360"/>
      </w:pPr>
    </w:lvl>
    <w:lvl w:ilvl="5" w:tplc="0409001B">
      <w:start w:val="1"/>
      <w:numFmt w:val="lowerRoman"/>
      <w:lvlText w:val="%6."/>
      <w:lvlJc w:val="right"/>
      <w:pPr>
        <w:tabs>
          <w:tab w:val="num" w:pos="4528"/>
        </w:tabs>
        <w:ind w:left="4528" w:hanging="180"/>
      </w:pPr>
    </w:lvl>
    <w:lvl w:ilvl="6" w:tplc="0409000F">
      <w:start w:val="1"/>
      <w:numFmt w:val="decimal"/>
      <w:lvlText w:val="%7."/>
      <w:lvlJc w:val="left"/>
      <w:pPr>
        <w:tabs>
          <w:tab w:val="num" w:pos="5248"/>
        </w:tabs>
        <w:ind w:left="5248" w:hanging="360"/>
      </w:pPr>
    </w:lvl>
    <w:lvl w:ilvl="7" w:tplc="04090019">
      <w:start w:val="1"/>
      <w:numFmt w:val="lowerLetter"/>
      <w:lvlText w:val="%8."/>
      <w:lvlJc w:val="left"/>
      <w:pPr>
        <w:tabs>
          <w:tab w:val="num" w:pos="5968"/>
        </w:tabs>
        <w:ind w:left="5968" w:hanging="360"/>
      </w:pPr>
    </w:lvl>
    <w:lvl w:ilvl="8" w:tplc="0409001B">
      <w:start w:val="1"/>
      <w:numFmt w:val="lowerRoman"/>
      <w:lvlText w:val="%9."/>
      <w:lvlJc w:val="right"/>
      <w:pPr>
        <w:tabs>
          <w:tab w:val="num" w:pos="6688"/>
        </w:tabs>
        <w:ind w:left="6688" w:hanging="180"/>
      </w:pPr>
    </w:lvl>
  </w:abstractNum>
  <w:abstractNum w:abstractNumId="11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6"/>
  </w:num>
  <w:num w:numId="2">
    <w:abstractNumId w:val="70"/>
  </w:num>
  <w:num w:numId="3">
    <w:abstractNumId w:val="96"/>
  </w:num>
  <w:num w:numId="4">
    <w:abstractNumId w:val="61"/>
  </w:num>
  <w:num w:numId="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7"/>
  </w:num>
  <w:num w:numId="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3"/>
  </w:num>
  <w:num w:numId="9">
    <w:abstractNumId w:val="83"/>
  </w:num>
  <w:num w:numId="10">
    <w:abstractNumId w:val="73"/>
  </w:num>
  <w:num w:numId="11">
    <w:abstractNumId w:val="65"/>
  </w:num>
  <w:num w:numId="12">
    <w:abstractNumId w:val="69"/>
  </w:num>
  <w:num w:numId="13">
    <w:abstractNumId w:val="97"/>
  </w:num>
  <w:num w:numId="14">
    <w:abstractNumId w:val="89"/>
  </w:num>
  <w:num w:numId="15">
    <w:abstractNumId w:val="72"/>
  </w:num>
  <w:num w:numId="16">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1"/>
  </w:num>
  <w:num w:numId="2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6"/>
  </w:num>
  <w:num w:numId="26">
    <w:abstractNumId w:val="62"/>
  </w:num>
  <w:num w:numId="27">
    <w:abstractNumId w:val="67"/>
  </w:num>
  <w:num w:numId="28">
    <w:abstractNumId w:val="110"/>
  </w:num>
  <w:num w:numId="29">
    <w:abstractNumId w:val="74"/>
  </w:num>
  <w:num w:numId="3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8"/>
  </w:num>
  <w:num w:numId="41">
    <w:abstractNumId w:val="51"/>
  </w:num>
  <w:num w:numId="42">
    <w:abstractNumId w:val="50"/>
  </w:num>
  <w:num w:numId="43">
    <w:abstractNumId w:val="79"/>
  </w:num>
  <w:num w:numId="44">
    <w:abstractNumId w:val="100"/>
  </w:num>
  <w:num w:numId="45">
    <w:abstractNumId w:val="103"/>
  </w:num>
  <w:num w:numId="46">
    <w:abstractNumId w:val="80"/>
  </w:num>
  <w:num w:numId="47">
    <w:abstractNumId w:val="49"/>
  </w:num>
  <w:num w:numId="48">
    <w:abstractNumId w:val="53"/>
  </w:num>
  <w:num w:numId="49">
    <w:abstractNumId w:val="102"/>
  </w:num>
  <w:num w:numId="50">
    <w:abstractNumId w:val="54"/>
  </w:num>
  <w:num w:numId="51">
    <w:abstractNumId w:val="95"/>
  </w:num>
  <w:num w:numId="52">
    <w:abstractNumId w:val="52"/>
  </w:num>
  <w:num w:numId="53">
    <w:abstractNumId w:val="81"/>
  </w:num>
  <w:num w:numId="54">
    <w:abstractNumId w:val="99"/>
  </w:num>
  <w:num w:numId="55">
    <w:abstractNumId w:val="8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352"/>
    <w:rsid w:val="00001727"/>
    <w:rsid w:val="000024F4"/>
    <w:rsid w:val="00002690"/>
    <w:rsid w:val="00003023"/>
    <w:rsid w:val="000035F7"/>
    <w:rsid w:val="00003ECA"/>
    <w:rsid w:val="000042FE"/>
    <w:rsid w:val="0000496D"/>
    <w:rsid w:val="00005800"/>
    <w:rsid w:val="00005C53"/>
    <w:rsid w:val="00005D85"/>
    <w:rsid w:val="00006E35"/>
    <w:rsid w:val="00007AED"/>
    <w:rsid w:val="00007CE7"/>
    <w:rsid w:val="000104DC"/>
    <w:rsid w:val="00010599"/>
    <w:rsid w:val="00010771"/>
    <w:rsid w:val="0001087F"/>
    <w:rsid w:val="00010AE5"/>
    <w:rsid w:val="00010E2B"/>
    <w:rsid w:val="00010E49"/>
    <w:rsid w:val="00010F76"/>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33"/>
    <w:rsid w:val="000170DE"/>
    <w:rsid w:val="0001731D"/>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714"/>
    <w:rsid w:val="00027F81"/>
    <w:rsid w:val="00030034"/>
    <w:rsid w:val="000303E2"/>
    <w:rsid w:val="000304D8"/>
    <w:rsid w:val="00030591"/>
    <w:rsid w:val="00030B9D"/>
    <w:rsid w:val="0003103E"/>
    <w:rsid w:val="0003115C"/>
    <w:rsid w:val="0003169E"/>
    <w:rsid w:val="000317BA"/>
    <w:rsid w:val="00031E71"/>
    <w:rsid w:val="000321B4"/>
    <w:rsid w:val="00032272"/>
    <w:rsid w:val="00032B31"/>
    <w:rsid w:val="00032B7E"/>
    <w:rsid w:val="00032C65"/>
    <w:rsid w:val="0003302D"/>
    <w:rsid w:val="00033D74"/>
    <w:rsid w:val="00034535"/>
    <w:rsid w:val="0003493C"/>
    <w:rsid w:val="00034B6B"/>
    <w:rsid w:val="00034E4F"/>
    <w:rsid w:val="00034FFF"/>
    <w:rsid w:val="000350BD"/>
    <w:rsid w:val="00035379"/>
    <w:rsid w:val="0003588D"/>
    <w:rsid w:val="000359EE"/>
    <w:rsid w:val="00035C04"/>
    <w:rsid w:val="00036222"/>
    <w:rsid w:val="000364AD"/>
    <w:rsid w:val="000365C7"/>
    <w:rsid w:val="00036776"/>
    <w:rsid w:val="00036BDD"/>
    <w:rsid w:val="0003769B"/>
    <w:rsid w:val="0003771A"/>
    <w:rsid w:val="00037B82"/>
    <w:rsid w:val="00037E5A"/>
    <w:rsid w:val="00041105"/>
    <w:rsid w:val="00041B26"/>
    <w:rsid w:val="00041CE5"/>
    <w:rsid w:val="00041D7D"/>
    <w:rsid w:val="00041FE3"/>
    <w:rsid w:val="000420FF"/>
    <w:rsid w:val="00042335"/>
    <w:rsid w:val="00042485"/>
    <w:rsid w:val="000426A6"/>
    <w:rsid w:val="000427B5"/>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A"/>
    <w:rsid w:val="00060DAC"/>
    <w:rsid w:val="0006139C"/>
    <w:rsid w:val="000613C3"/>
    <w:rsid w:val="00061507"/>
    <w:rsid w:val="000616A5"/>
    <w:rsid w:val="000616FA"/>
    <w:rsid w:val="00061902"/>
    <w:rsid w:val="00061C29"/>
    <w:rsid w:val="00061F18"/>
    <w:rsid w:val="00062080"/>
    <w:rsid w:val="0006233D"/>
    <w:rsid w:val="00062432"/>
    <w:rsid w:val="000628D0"/>
    <w:rsid w:val="00062E62"/>
    <w:rsid w:val="00062FA8"/>
    <w:rsid w:val="000635A9"/>
    <w:rsid w:val="00063C21"/>
    <w:rsid w:val="00063C5D"/>
    <w:rsid w:val="00063D1A"/>
    <w:rsid w:val="00063F0B"/>
    <w:rsid w:val="00063F3D"/>
    <w:rsid w:val="000641BD"/>
    <w:rsid w:val="0006437F"/>
    <w:rsid w:val="000648A2"/>
    <w:rsid w:val="00065071"/>
    <w:rsid w:val="0006514D"/>
    <w:rsid w:val="00065368"/>
    <w:rsid w:val="00065849"/>
    <w:rsid w:val="00065DE7"/>
    <w:rsid w:val="000663C2"/>
    <w:rsid w:val="000663EE"/>
    <w:rsid w:val="000666B4"/>
    <w:rsid w:val="00066E57"/>
    <w:rsid w:val="0006783E"/>
    <w:rsid w:val="00067DF5"/>
    <w:rsid w:val="00070234"/>
    <w:rsid w:val="00070240"/>
    <w:rsid w:val="000706CF"/>
    <w:rsid w:val="000706E1"/>
    <w:rsid w:val="00071026"/>
    <w:rsid w:val="00071074"/>
    <w:rsid w:val="000711DD"/>
    <w:rsid w:val="000718B1"/>
    <w:rsid w:val="00072ABE"/>
    <w:rsid w:val="00072DB9"/>
    <w:rsid w:val="00072F55"/>
    <w:rsid w:val="00073409"/>
    <w:rsid w:val="00073D60"/>
    <w:rsid w:val="00073EC5"/>
    <w:rsid w:val="000741BA"/>
    <w:rsid w:val="0007456F"/>
    <w:rsid w:val="00075F5B"/>
    <w:rsid w:val="0007605E"/>
    <w:rsid w:val="0007608E"/>
    <w:rsid w:val="000760C0"/>
    <w:rsid w:val="000765D5"/>
    <w:rsid w:val="000765F3"/>
    <w:rsid w:val="00076DAD"/>
    <w:rsid w:val="00076DB8"/>
    <w:rsid w:val="00077127"/>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1CA1"/>
    <w:rsid w:val="0009245D"/>
    <w:rsid w:val="0009251A"/>
    <w:rsid w:val="000927C9"/>
    <w:rsid w:val="00092A5F"/>
    <w:rsid w:val="0009315D"/>
    <w:rsid w:val="00093300"/>
    <w:rsid w:val="00093412"/>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C19"/>
    <w:rsid w:val="00097294"/>
    <w:rsid w:val="00097FA2"/>
    <w:rsid w:val="000A03BB"/>
    <w:rsid w:val="000A070F"/>
    <w:rsid w:val="000A0720"/>
    <w:rsid w:val="000A0C6A"/>
    <w:rsid w:val="000A10E3"/>
    <w:rsid w:val="000A2227"/>
    <w:rsid w:val="000A2370"/>
    <w:rsid w:val="000A3715"/>
    <w:rsid w:val="000A388F"/>
    <w:rsid w:val="000A3BDA"/>
    <w:rsid w:val="000A3D39"/>
    <w:rsid w:val="000A3F5E"/>
    <w:rsid w:val="000A4D7F"/>
    <w:rsid w:val="000A52EE"/>
    <w:rsid w:val="000A57D7"/>
    <w:rsid w:val="000A593F"/>
    <w:rsid w:val="000A5BAE"/>
    <w:rsid w:val="000A5CC1"/>
    <w:rsid w:val="000A64B8"/>
    <w:rsid w:val="000A6515"/>
    <w:rsid w:val="000A658B"/>
    <w:rsid w:val="000A67D0"/>
    <w:rsid w:val="000A6980"/>
    <w:rsid w:val="000A6A0C"/>
    <w:rsid w:val="000A6D90"/>
    <w:rsid w:val="000A6F54"/>
    <w:rsid w:val="000A6FB8"/>
    <w:rsid w:val="000A70B6"/>
    <w:rsid w:val="000A7203"/>
    <w:rsid w:val="000A760B"/>
    <w:rsid w:val="000A7725"/>
    <w:rsid w:val="000A7A41"/>
    <w:rsid w:val="000A7CFA"/>
    <w:rsid w:val="000B02D2"/>
    <w:rsid w:val="000B057D"/>
    <w:rsid w:val="000B090E"/>
    <w:rsid w:val="000B0BB9"/>
    <w:rsid w:val="000B0E5B"/>
    <w:rsid w:val="000B13F7"/>
    <w:rsid w:val="000B17E5"/>
    <w:rsid w:val="000B1C19"/>
    <w:rsid w:val="000B1CF8"/>
    <w:rsid w:val="000B1DA4"/>
    <w:rsid w:val="000B1F37"/>
    <w:rsid w:val="000B1FA7"/>
    <w:rsid w:val="000B217E"/>
    <w:rsid w:val="000B225C"/>
    <w:rsid w:val="000B2843"/>
    <w:rsid w:val="000B3387"/>
    <w:rsid w:val="000B3B28"/>
    <w:rsid w:val="000B420C"/>
    <w:rsid w:val="000B4512"/>
    <w:rsid w:val="000B4588"/>
    <w:rsid w:val="000B45FD"/>
    <w:rsid w:val="000B47D8"/>
    <w:rsid w:val="000B4842"/>
    <w:rsid w:val="000B486E"/>
    <w:rsid w:val="000B48E3"/>
    <w:rsid w:val="000B4CCC"/>
    <w:rsid w:val="000B4D6F"/>
    <w:rsid w:val="000B4FCF"/>
    <w:rsid w:val="000B58E8"/>
    <w:rsid w:val="000B59E2"/>
    <w:rsid w:val="000B59EB"/>
    <w:rsid w:val="000B5F30"/>
    <w:rsid w:val="000B67DA"/>
    <w:rsid w:val="000B6C6F"/>
    <w:rsid w:val="000B6E4A"/>
    <w:rsid w:val="000B711D"/>
    <w:rsid w:val="000B722D"/>
    <w:rsid w:val="000B7943"/>
    <w:rsid w:val="000B7A06"/>
    <w:rsid w:val="000C0476"/>
    <w:rsid w:val="000C0611"/>
    <w:rsid w:val="000C0D69"/>
    <w:rsid w:val="000C0DF3"/>
    <w:rsid w:val="000C11FE"/>
    <w:rsid w:val="000C13F9"/>
    <w:rsid w:val="000C1516"/>
    <w:rsid w:val="000C1A46"/>
    <w:rsid w:val="000C2283"/>
    <w:rsid w:val="000C24C5"/>
    <w:rsid w:val="000C259B"/>
    <w:rsid w:val="000C28FA"/>
    <w:rsid w:val="000C2D52"/>
    <w:rsid w:val="000C3B2D"/>
    <w:rsid w:val="000C3B49"/>
    <w:rsid w:val="000C3B64"/>
    <w:rsid w:val="000C3D01"/>
    <w:rsid w:val="000C4021"/>
    <w:rsid w:val="000C468A"/>
    <w:rsid w:val="000C50A0"/>
    <w:rsid w:val="000C52FC"/>
    <w:rsid w:val="000C5468"/>
    <w:rsid w:val="000C547B"/>
    <w:rsid w:val="000C562B"/>
    <w:rsid w:val="000C5731"/>
    <w:rsid w:val="000C5CE7"/>
    <w:rsid w:val="000C5D43"/>
    <w:rsid w:val="000C67B2"/>
    <w:rsid w:val="000C6C14"/>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593"/>
    <w:rsid w:val="000E3BC9"/>
    <w:rsid w:val="000E3FD3"/>
    <w:rsid w:val="000E43B9"/>
    <w:rsid w:val="000E45AB"/>
    <w:rsid w:val="000E4657"/>
    <w:rsid w:val="000E4CA1"/>
    <w:rsid w:val="000E4D87"/>
    <w:rsid w:val="000E4F91"/>
    <w:rsid w:val="000E5186"/>
    <w:rsid w:val="000E560D"/>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CA3"/>
    <w:rsid w:val="00104FAA"/>
    <w:rsid w:val="00105121"/>
    <w:rsid w:val="001054E1"/>
    <w:rsid w:val="001056CC"/>
    <w:rsid w:val="0010570A"/>
    <w:rsid w:val="00105A35"/>
    <w:rsid w:val="001066B6"/>
    <w:rsid w:val="0010671F"/>
    <w:rsid w:val="00107098"/>
    <w:rsid w:val="001070C7"/>
    <w:rsid w:val="0010773D"/>
    <w:rsid w:val="00107921"/>
    <w:rsid w:val="00107CB3"/>
    <w:rsid w:val="00110207"/>
    <w:rsid w:val="001105E6"/>
    <w:rsid w:val="0011074D"/>
    <w:rsid w:val="0011086D"/>
    <w:rsid w:val="00110BD5"/>
    <w:rsid w:val="00110E6A"/>
    <w:rsid w:val="001111D8"/>
    <w:rsid w:val="00111425"/>
    <w:rsid w:val="001115F2"/>
    <w:rsid w:val="001117FD"/>
    <w:rsid w:val="00111C93"/>
    <w:rsid w:val="001120AD"/>
    <w:rsid w:val="001126B3"/>
    <w:rsid w:val="001126DB"/>
    <w:rsid w:val="00113210"/>
    <w:rsid w:val="00113968"/>
    <w:rsid w:val="001139E5"/>
    <w:rsid w:val="00113B67"/>
    <w:rsid w:val="00113B84"/>
    <w:rsid w:val="001146A1"/>
    <w:rsid w:val="001147C3"/>
    <w:rsid w:val="001148D5"/>
    <w:rsid w:val="00115226"/>
    <w:rsid w:val="001161CF"/>
    <w:rsid w:val="001162D0"/>
    <w:rsid w:val="0011641D"/>
    <w:rsid w:val="00116570"/>
    <w:rsid w:val="001168C1"/>
    <w:rsid w:val="00116C7A"/>
    <w:rsid w:val="00117291"/>
    <w:rsid w:val="0011765B"/>
    <w:rsid w:val="00117C4F"/>
    <w:rsid w:val="00117C72"/>
    <w:rsid w:val="00117CB6"/>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2F5E"/>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A33"/>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0BA"/>
    <w:rsid w:val="00144740"/>
    <w:rsid w:val="00144917"/>
    <w:rsid w:val="001449E7"/>
    <w:rsid w:val="00144DDB"/>
    <w:rsid w:val="00144DFB"/>
    <w:rsid w:val="00145502"/>
    <w:rsid w:val="001455A4"/>
    <w:rsid w:val="001458BF"/>
    <w:rsid w:val="001460FE"/>
    <w:rsid w:val="0014624B"/>
    <w:rsid w:val="00146266"/>
    <w:rsid w:val="001463A3"/>
    <w:rsid w:val="0014649A"/>
    <w:rsid w:val="001465C5"/>
    <w:rsid w:val="00146A66"/>
    <w:rsid w:val="00146C4C"/>
    <w:rsid w:val="001474B6"/>
    <w:rsid w:val="0015085A"/>
    <w:rsid w:val="001508B7"/>
    <w:rsid w:val="00150FCE"/>
    <w:rsid w:val="00151012"/>
    <w:rsid w:val="001510F7"/>
    <w:rsid w:val="0015110F"/>
    <w:rsid w:val="00151402"/>
    <w:rsid w:val="001515D2"/>
    <w:rsid w:val="00151D13"/>
    <w:rsid w:val="00151F32"/>
    <w:rsid w:val="00152656"/>
    <w:rsid w:val="00152811"/>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5D6"/>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5D24"/>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38A"/>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35B"/>
    <w:rsid w:val="00183537"/>
    <w:rsid w:val="001836E4"/>
    <w:rsid w:val="00183A3C"/>
    <w:rsid w:val="00184232"/>
    <w:rsid w:val="00184258"/>
    <w:rsid w:val="00184BBB"/>
    <w:rsid w:val="00184C9D"/>
    <w:rsid w:val="0018523E"/>
    <w:rsid w:val="001853E1"/>
    <w:rsid w:val="00185747"/>
    <w:rsid w:val="0018582C"/>
    <w:rsid w:val="0018612E"/>
    <w:rsid w:val="00186174"/>
    <w:rsid w:val="001861CC"/>
    <w:rsid w:val="001862B1"/>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3FBA"/>
    <w:rsid w:val="0019425A"/>
    <w:rsid w:val="001945D3"/>
    <w:rsid w:val="001945FA"/>
    <w:rsid w:val="001948C6"/>
    <w:rsid w:val="001948F8"/>
    <w:rsid w:val="00194903"/>
    <w:rsid w:val="00194C7D"/>
    <w:rsid w:val="001959B0"/>
    <w:rsid w:val="001959D0"/>
    <w:rsid w:val="00195BFA"/>
    <w:rsid w:val="00196151"/>
    <w:rsid w:val="00196726"/>
    <w:rsid w:val="00196727"/>
    <w:rsid w:val="001967E9"/>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25"/>
    <w:rsid w:val="001A706C"/>
    <w:rsid w:val="001A72BF"/>
    <w:rsid w:val="001A7C5E"/>
    <w:rsid w:val="001A7FCA"/>
    <w:rsid w:val="001B0314"/>
    <w:rsid w:val="001B0370"/>
    <w:rsid w:val="001B048E"/>
    <w:rsid w:val="001B096F"/>
    <w:rsid w:val="001B0CC3"/>
    <w:rsid w:val="001B10F6"/>
    <w:rsid w:val="001B1C0A"/>
    <w:rsid w:val="001B1E0C"/>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C5E"/>
    <w:rsid w:val="001C4D80"/>
    <w:rsid w:val="001C5180"/>
    <w:rsid w:val="001C53FD"/>
    <w:rsid w:val="001C57BF"/>
    <w:rsid w:val="001C588D"/>
    <w:rsid w:val="001C5A01"/>
    <w:rsid w:val="001C5CA1"/>
    <w:rsid w:val="001C5EBF"/>
    <w:rsid w:val="001C684D"/>
    <w:rsid w:val="001C6B5D"/>
    <w:rsid w:val="001C70AC"/>
    <w:rsid w:val="001C73B1"/>
    <w:rsid w:val="001C74FB"/>
    <w:rsid w:val="001C777A"/>
    <w:rsid w:val="001C7790"/>
    <w:rsid w:val="001C7972"/>
    <w:rsid w:val="001C7B29"/>
    <w:rsid w:val="001C7B8E"/>
    <w:rsid w:val="001D04CF"/>
    <w:rsid w:val="001D05C3"/>
    <w:rsid w:val="001D09B2"/>
    <w:rsid w:val="001D0D4B"/>
    <w:rsid w:val="001D1027"/>
    <w:rsid w:val="001D1509"/>
    <w:rsid w:val="001D1EB2"/>
    <w:rsid w:val="001D228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978"/>
    <w:rsid w:val="001E0059"/>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080"/>
    <w:rsid w:val="001E6997"/>
    <w:rsid w:val="001E6C8B"/>
    <w:rsid w:val="001E6DC5"/>
    <w:rsid w:val="001E6E32"/>
    <w:rsid w:val="001E70CB"/>
    <w:rsid w:val="001E77A5"/>
    <w:rsid w:val="001E7F5C"/>
    <w:rsid w:val="001F042A"/>
    <w:rsid w:val="001F05D3"/>
    <w:rsid w:val="001F10C6"/>
    <w:rsid w:val="001F17A8"/>
    <w:rsid w:val="001F1802"/>
    <w:rsid w:val="001F18F4"/>
    <w:rsid w:val="001F282D"/>
    <w:rsid w:val="001F2AC6"/>
    <w:rsid w:val="001F2BE5"/>
    <w:rsid w:val="001F2E75"/>
    <w:rsid w:val="001F3162"/>
    <w:rsid w:val="001F31C3"/>
    <w:rsid w:val="001F322B"/>
    <w:rsid w:val="001F3DA5"/>
    <w:rsid w:val="001F3DCE"/>
    <w:rsid w:val="001F423F"/>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D94"/>
    <w:rsid w:val="0021522E"/>
    <w:rsid w:val="002153B4"/>
    <w:rsid w:val="00215AB4"/>
    <w:rsid w:val="00215D0A"/>
    <w:rsid w:val="00215E1D"/>
    <w:rsid w:val="0021628F"/>
    <w:rsid w:val="002163D0"/>
    <w:rsid w:val="002164E6"/>
    <w:rsid w:val="002165CA"/>
    <w:rsid w:val="0021666D"/>
    <w:rsid w:val="0021672E"/>
    <w:rsid w:val="00216E9E"/>
    <w:rsid w:val="002176BF"/>
    <w:rsid w:val="00217EA9"/>
    <w:rsid w:val="00220B82"/>
    <w:rsid w:val="0022170E"/>
    <w:rsid w:val="00221994"/>
    <w:rsid w:val="002227E8"/>
    <w:rsid w:val="00222BA3"/>
    <w:rsid w:val="00222C12"/>
    <w:rsid w:val="00222E33"/>
    <w:rsid w:val="00222EC2"/>
    <w:rsid w:val="0022300F"/>
    <w:rsid w:val="002231BA"/>
    <w:rsid w:val="002231ED"/>
    <w:rsid w:val="002232C0"/>
    <w:rsid w:val="002233C3"/>
    <w:rsid w:val="002234C5"/>
    <w:rsid w:val="00223749"/>
    <w:rsid w:val="00223A5B"/>
    <w:rsid w:val="00224C2B"/>
    <w:rsid w:val="00224CF4"/>
    <w:rsid w:val="00224D9E"/>
    <w:rsid w:val="002251A4"/>
    <w:rsid w:val="00225879"/>
    <w:rsid w:val="00225FCF"/>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246"/>
    <w:rsid w:val="00234AFE"/>
    <w:rsid w:val="002352D8"/>
    <w:rsid w:val="002355DE"/>
    <w:rsid w:val="0023562B"/>
    <w:rsid w:val="00235837"/>
    <w:rsid w:val="0023587D"/>
    <w:rsid w:val="00236565"/>
    <w:rsid w:val="0023668D"/>
    <w:rsid w:val="00236692"/>
    <w:rsid w:val="00236BCF"/>
    <w:rsid w:val="00236C84"/>
    <w:rsid w:val="00237297"/>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232"/>
    <w:rsid w:val="00245371"/>
    <w:rsid w:val="00245760"/>
    <w:rsid w:val="00245AAF"/>
    <w:rsid w:val="00245D8D"/>
    <w:rsid w:val="00245E38"/>
    <w:rsid w:val="0024604B"/>
    <w:rsid w:val="002462B4"/>
    <w:rsid w:val="00246E79"/>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FDE"/>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7CA"/>
    <w:rsid w:val="00271952"/>
    <w:rsid w:val="00271C4C"/>
    <w:rsid w:val="002726E9"/>
    <w:rsid w:val="00272EDC"/>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530"/>
    <w:rsid w:val="00282B27"/>
    <w:rsid w:val="00282CE8"/>
    <w:rsid w:val="00282DE8"/>
    <w:rsid w:val="00283087"/>
    <w:rsid w:val="002830A5"/>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5FE"/>
    <w:rsid w:val="00286761"/>
    <w:rsid w:val="00286A2B"/>
    <w:rsid w:val="00286C2F"/>
    <w:rsid w:val="0028732C"/>
    <w:rsid w:val="002879BB"/>
    <w:rsid w:val="00287A95"/>
    <w:rsid w:val="002907A2"/>
    <w:rsid w:val="002908BC"/>
    <w:rsid w:val="00290B26"/>
    <w:rsid w:val="00290E62"/>
    <w:rsid w:val="00290F16"/>
    <w:rsid w:val="00291253"/>
    <w:rsid w:val="00291382"/>
    <w:rsid w:val="00291859"/>
    <w:rsid w:val="002923F8"/>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1E5C"/>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A7F02"/>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024"/>
    <w:rsid w:val="002C10E2"/>
    <w:rsid w:val="002C12F2"/>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4B4E"/>
    <w:rsid w:val="002C5943"/>
    <w:rsid w:val="002C5A60"/>
    <w:rsid w:val="002C5AEB"/>
    <w:rsid w:val="002C5C51"/>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8B8"/>
    <w:rsid w:val="002D59E3"/>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C69"/>
    <w:rsid w:val="002E107A"/>
    <w:rsid w:val="002E12CC"/>
    <w:rsid w:val="002E161E"/>
    <w:rsid w:val="002E1783"/>
    <w:rsid w:val="002E183C"/>
    <w:rsid w:val="002E1868"/>
    <w:rsid w:val="002E1904"/>
    <w:rsid w:val="002E1C8E"/>
    <w:rsid w:val="002E2018"/>
    <w:rsid w:val="002E2374"/>
    <w:rsid w:val="002E2F11"/>
    <w:rsid w:val="002E365C"/>
    <w:rsid w:val="002E40BF"/>
    <w:rsid w:val="002E4258"/>
    <w:rsid w:val="002E5445"/>
    <w:rsid w:val="002E59D5"/>
    <w:rsid w:val="002E62CE"/>
    <w:rsid w:val="002E6567"/>
    <w:rsid w:val="002E6587"/>
    <w:rsid w:val="002E69ED"/>
    <w:rsid w:val="002E6CD1"/>
    <w:rsid w:val="002E6D79"/>
    <w:rsid w:val="002E75AC"/>
    <w:rsid w:val="002E763A"/>
    <w:rsid w:val="002E7C35"/>
    <w:rsid w:val="002F04E2"/>
    <w:rsid w:val="002F074E"/>
    <w:rsid w:val="002F099F"/>
    <w:rsid w:val="002F0CFD"/>
    <w:rsid w:val="002F1040"/>
    <w:rsid w:val="002F13B3"/>
    <w:rsid w:val="002F1423"/>
    <w:rsid w:val="002F1788"/>
    <w:rsid w:val="002F1C1B"/>
    <w:rsid w:val="002F1E22"/>
    <w:rsid w:val="002F2105"/>
    <w:rsid w:val="002F28B2"/>
    <w:rsid w:val="002F2DE5"/>
    <w:rsid w:val="002F2E6E"/>
    <w:rsid w:val="002F323A"/>
    <w:rsid w:val="002F39DA"/>
    <w:rsid w:val="002F3DAD"/>
    <w:rsid w:val="002F45B3"/>
    <w:rsid w:val="002F48D1"/>
    <w:rsid w:val="002F4F5F"/>
    <w:rsid w:val="002F536E"/>
    <w:rsid w:val="002F53FF"/>
    <w:rsid w:val="002F5CAE"/>
    <w:rsid w:val="003003A5"/>
    <w:rsid w:val="00300AC5"/>
    <w:rsid w:val="00300AF6"/>
    <w:rsid w:val="0030144A"/>
    <w:rsid w:val="00301FFD"/>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D14"/>
    <w:rsid w:val="00306EB9"/>
    <w:rsid w:val="00306EDC"/>
    <w:rsid w:val="00307326"/>
    <w:rsid w:val="0030777F"/>
    <w:rsid w:val="0030789D"/>
    <w:rsid w:val="00307990"/>
    <w:rsid w:val="00307C0F"/>
    <w:rsid w:val="00307E7C"/>
    <w:rsid w:val="003100D8"/>
    <w:rsid w:val="00310554"/>
    <w:rsid w:val="003108C8"/>
    <w:rsid w:val="00310EB6"/>
    <w:rsid w:val="003110E5"/>
    <w:rsid w:val="00311888"/>
    <w:rsid w:val="00311E5C"/>
    <w:rsid w:val="00312650"/>
    <w:rsid w:val="0031281E"/>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AD6"/>
    <w:rsid w:val="00316C50"/>
    <w:rsid w:val="003170D9"/>
    <w:rsid w:val="003172E3"/>
    <w:rsid w:val="00317845"/>
    <w:rsid w:val="0031798D"/>
    <w:rsid w:val="00317A39"/>
    <w:rsid w:val="00317AC7"/>
    <w:rsid w:val="00317B7C"/>
    <w:rsid w:val="00320065"/>
    <w:rsid w:val="00320204"/>
    <w:rsid w:val="00320751"/>
    <w:rsid w:val="00320884"/>
    <w:rsid w:val="00320A32"/>
    <w:rsid w:val="00320AA5"/>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365"/>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D17"/>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D8A"/>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D7B"/>
    <w:rsid w:val="00374EE7"/>
    <w:rsid w:val="00374FCD"/>
    <w:rsid w:val="00375021"/>
    <w:rsid w:val="003756A2"/>
    <w:rsid w:val="00375838"/>
    <w:rsid w:val="00375FF5"/>
    <w:rsid w:val="00376130"/>
    <w:rsid w:val="003762D5"/>
    <w:rsid w:val="00376A5A"/>
    <w:rsid w:val="00376CA5"/>
    <w:rsid w:val="003771A2"/>
    <w:rsid w:val="003772D0"/>
    <w:rsid w:val="00377540"/>
    <w:rsid w:val="00377718"/>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65D"/>
    <w:rsid w:val="003849BF"/>
    <w:rsid w:val="003849FD"/>
    <w:rsid w:val="003851BF"/>
    <w:rsid w:val="003855EC"/>
    <w:rsid w:val="00385A95"/>
    <w:rsid w:val="00385C26"/>
    <w:rsid w:val="003861B3"/>
    <w:rsid w:val="003863C1"/>
    <w:rsid w:val="00386410"/>
    <w:rsid w:val="003864E1"/>
    <w:rsid w:val="003867BF"/>
    <w:rsid w:val="00386CF5"/>
    <w:rsid w:val="00387971"/>
    <w:rsid w:val="003879DB"/>
    <w:rsid w:val="003904AC"/>
    <w:rsid w:val="003904F7"/>
    <w:rsid w:val="00390889"/>
    <w:rsid w:val="00391190"/>
    <w:rsid w:val="003916EB"/>
    <w:rsid w:val="00391789"/>
    <w:rsid w:val="003917AE"/>
    <w:rsid w:val="003918E7"/>
    <w:rsid w:val="00391CCF"/>
    <w:rsid w:val="00391D2E"/>
    <w:rsid w:val="00392978"/>
    <w:rsid w:val="00392CF4"/>
    <w:rsid w:val="00392DE4"/>
    <w:rsid w:val="00392E30"/>
    <w:rsid w:val="00392F47"/>
    <w:rsid w:val="003934F1"/>
    <w:rsid w:val="00393867"/>
    <w:rsid w:val="00394C47"/>
    <w:rsid w:val="00394DEF"/>
    <w:rsid w:val="00395178"/>
    <w:rsid w:val="00395306"/>
    <w:rsid w:val="0039573E"/>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174"/>
    <w:rsid w:val="003A02E9"/>
    <w:rsid w:val="003A0CD6"/>
    <w:rsid w:val="003A15C6"/>
    <w:rsid w:val="003A18EB"/>
    <w:rsid w:val="003A1CBB"/>
    <w:rsid w:val="003A217D"/>
    <w:rsid w:val="003A23C1"/>
    <w:rsid w:val="003A28E2"/>
    <w:rsid w:val="003A2B5B"/>
    <w:rsid w:val="003A2F76"/>
    <w:rsid w:val="003A30F4"/>
    <w:rsid w:val="003A345B"/>
    <w:rsid w:val="003A3EA5"/>
    <w:rsid w:val="003A40CE"/>
    <w:rsid w:val="003A40DD"/>
    <w:rsid w:val="003A41A0"/>
    <w:rsid w:val="003A43E6"/>
    <w:rsid w:val="003A44C8"/>
    <w:rsid w:val="003A4822"/>
    <w:rsid w:val="003A492D"/>
    <w:rsid w:val="003A49ED"/>
    <w:rsid w:val="003A4B3A"/>
    <w:rsid w:val="003A5026"/>
    <w:rsid w:val="003A58C5"/>
    <w:rsid w:val="003A5AAB"/>
    <w:rsid w:val="003A5AD4"/>
    <w:rsid w:val="003A5B11"/>
    <w:rsid w:val="003A5BD4"/>
    <w:rsid w:val="003A5D72"/>
    <w:rsid w:val="003A681D"/>
    <w:rsid w:val="003A7252"/>
    <w:rsid w:val="003A74F5"/>
    <w:rsid w:val="003A7C94"/>
    <w:rsid w:val="003A7E8F"/>
    <w:rsid w:val="003B0703"/>
    <w:rsid w:val="003B0A49"/>
    <w:rsid w:val="003B0FEF"/>
    <w:rsid w:val="003B1316"/>
    <w:rsid w:val="003B17F1"/>
    <w:rsid w:val="003B1B5E"/>
    <w:rsid w:val="003B1E10"/>
    <w:rsid w:val="003B2544"/>
    <w:rsid w:val="003B2A88"/>
    <w:rsid w:val="003B2CDC"/>
    <w:rsid w:val="003B36F4"/>
    <w:rsid w:val="003B381A"/>
    <w:rsid w:val="003B38C3"/>
    <w:rsid w:val="003B3D6E"/>
    <w:rsid w:val="003B4008"/>
    <w:rsid w:val="003B40FC"/>
    <w:rsid w:val="003B4152"/>
    <w:rsid w:val="003B42AD"/>
    <w:rsid w:val="003B4978"/>
    <w:rsid w:val="003B4FCA"/>
    <w:rsid w:val="003B51FA"/>
    <w:rsid w:val="003B53C5"/>
    <w:rsid w:val="003B597C"/>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DD8"/>
    <w:rsid w:val="003C1F3E"/>
    <w:rsid w:val="003C217A"/>
    <w:rsid w:val="003C24B3"/>
    <w:rsid w:val="003C298E"/>
    <w:rsid w:val="003C2FF1"/>
    <w:rsid w:val="003C39B7"/>
    <w:rsid w:val="003C3A98"/>
    <w:rsid w:val="003C3DA1"/>
    <w:rsid w:val="003C4417"/>
    <w:rsid w:val="003C45F6"/>
    <w:rsid w:val="003C4CA2"/>
    <w:rsid w:val="003C4CAB"/>
    <w:rsid w:val="003C4D72"/>
    <w:rsid w:val="003C4E60"/>
    <w:rsid w:val="003C504C"/>
    <w:rsid w:val="003C528E"/>
    <w:rsid w:val="003C53F5"/>
    <w:rsid w:val="003C5563"/>
    <w:rsid w:val="003C5ADB"/>
    <w:rsid w:val="003C5B52"/>
    <w:rsid w:val="003C5E34"/>
    <w:rsid w:val="003C5F9C"/>
    <w:rsid w:val="003C67E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1EC2"/>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CDD"/>
    <w:rsid w:val="003F2182"/>
    <w:rsid w:val="003F21FF"/>
    <w:rsid w:val="003F2910"/>
    <w:rsid w:val="003F2EF6"/>
    <w:rsid w:val="003F3107"/>
    <w:rsid w:val="003F3479"/>
    <w:rsid w:val="003F348E"/>
    <w:rsid w:val="003F34D7"/>
    <w:rsid w:val="003F36EE"/>
    <w:rsid w:val="003F3999"/>
    <w:rsid w:val="003F3DBA"/>
    <w:rsid w:val="003F3E4B"/>
    <w:rsid w:val="003F3FC1"/>
    <w:rsid w:val="003F40A7"/>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349"/>
    <w:rsid w:val="00403B69"/>
    <w:rsid w:val="00403BD9"/>
    <w:rsid w:val="00403C47"/>
    <w:rsid w:val="00403E89"/>
    <w:rsid w:val="0040455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8"/>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BDC"/>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9A"/>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603"/>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E5"/>
    <w:rsid w:val="0045469A"/>
    <w:rsid w:val="0045575A"/>
    <w:rsid w:val="004559F1"/>
    <w:rsid w:val="00455A6C"/>
    <w:rsid w:val="00455D19"/>
    <w:rsid w:val="00455E5C"/>
    <w:rsid w:val="00456435"/>
    <w:rsid w:val="0045685C"/>
    <w:rsid w:val="00456A8F"/>
    <w:rsid w:val="00456E2D"/>
    <w:rsid w:val="00457A99"/>
    <w:rsid w:val="004612CD"/>
    <w:rsid w:val="004618A5"/>
    <w:rsid w:val="00461F43"/>
    <w:rsid w:val="0046240B"/>
    <w:rsid w:val="0046293B"/>
    <w:rsid w:val="00463422"/>
    <w:rsid w:val="00463455"/>
    <w:rsid w:val="004635BD"/>
    <w:rsid w:val="004636C5"/>
    <w:rsid w:val="00463E7A"/>
    <w:rsid w:val="00463FD9"/>
    <w:rsid w:val="00463FE2"/>
    <w:rsid w:val="00464918"/>
    <w:rsid w:val="00464D1D"/>
    <w:rsid w:val="00464D71"/>
    <w:rsid w:val="004650BE"/>
    <w:rsid w:val="00465275"/>
    <w:rsid w:val="00465992"/>
    <w:rsid w:val="00465B0B"/>
    <w:rsid w:val="00465C8D"/>
    <w:rsid w:val="00466372"/>
    <w:rsid w:val="0046641A"/>
    <w:rsid w:val="00466485"/>
    <w:rsid w:val="00466687"/>
    <w:rsid w:val="004669D3"/>
    <w:rsid w:val="00466BD5"/>
    <w:rsid w:val="00466D75"/>
    <w:rsid w:val="00467220"/>
    <w:rsid w:val="00467355"/>
    <w:rsid w:val="0046755D"/>
    <w:rsid w:val="00467A28"/>
    <w:rsid w:val="00467DB0"/>
    <w:rsid w:val="004701A2"/>
    <w:rsid w:val="00470605"/>
    <w:rsid w:val="00470FB0"/>
    <w:rsid w:val="004716B3"/>
    <w:rsid w:val="00471E6B"/>
    <w:rsid w:val="004722E0"/>
    <w:rsid w:val="004728B7"/>
    <w:rsid w:val="00472BF8"/>
    <w:rsid w:val="00472DAF"/>
    <w:rsid w:val="00472EC5"/>
    <w:rsid w:val="00473394"/>
    <w:rsid w:val="0047385E"/>
    <w:rsid w:val="00473AD5"/>
    <w:rsid w:val="00473CD4"/>
    <w:rsid w:val="00473D41"/>
    <w:rsid w:val="004740BE"/>
    <w:rsid w:val="004747DF"/>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003"/>
    <w:rsid w:val="004812AF"/>
    <w:rsid w:val="0048149E"/>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0FF0"/>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19F8"/>
    <w:rsid w:val="004A1A1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B24"/>
    <w:rsid w:val="004A5D09"/>
    <w:rsid w:val="004A5D4F"/>
    <w:rsid w:val="004A5F4F"/>
    <w:rsid w:val="004A61E3"/>
    <w:rsid w:val="004A725C"/>
    <w:rsid w:val="004A766B"/>
    <w:rsid w:val="004A76D8"/>
    <w:rsid w:val="004B0321"/>
    <w:rsid w:val="004B03F3"/>
    <w:rsid w:val="004B0E05"/>
    <w:rsid w:val="004B1425"/>
    <w:rsid w:val="004B143F"/>
    <w:rsid w:val="004B163D"/>
    <w:rsid w:val="004B19FF"/>
    <w:rsid w:val="004B1A93"/>
    <w:rsid w:val="004B1DD8"/>
    <w:rsid w:val="004B20FF"/>
    <w:rsid w:val="004B2200"/>
    <w:rsid w:val="004B25C8"/>
    <w:rsid w:val="004B26F4"/>
    <w:rsid w:val="004B2BFA"/>
    <w:rsid w:val="004B347E"/>
    <w:rsid w:val="004B3A94"/>
    <w:rsid w:val="004B4696"/>
    <w:rsid w:val="004B4A56"/>
    <w:rsid w:val="004B4FC8"/>
    <w:rsid w:val="004B4FE5"/>
    <w:rsid w:val="004B5294"/>
    <w:rsid w:val="004B535C"/>
    <w:rsid w:val="004B54EA"/>
    <w:rsid w:val="004B5A0E"/>
    <w:rsid w:val="004B5A54"/>
    <w:rsid w:val="004B5C5A"/>
    <w:rsid w:val="004B5D05"/>
    <w:rsid w:val="004B5DC3"/>
    <w:rsid w:val="004B5ED3"/>
    <w:rsid w:val="004B62BF"/>
    <w:rsid w:val="004B6C38"/>
    <w:rsid w:val="004B6DE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510"/>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C7"/>
    <w:rsid w:val="004F17E7"/>
    <w:rsid w:val="004F18B1"/>
    <w:rsid w:val="004F1A0A"/>
    <w:rsid w:val="004F1E87"/>
    <w:rsid w:val="004F1EB3"/>
    <w:rsid w:val="004F2AD2"/>
    <w:rsid w:val="004F3373"/>
    <w:rsid w:val="004F3396"/>
    <w:rsid w:val="004F3781"/>
    <w:rsid w:val="004F3878"/>
    <w:rsid w:val="004F3D64"/>
    <w:rsid w:val="004F4327"/>
    <w:rsid w:val="004F4790"/>
    <w:rsid w:val="004F49BB"/>
    <w:rsid w:val="004F4C91"/>
    <w:rsid w:val="004F4DA8"/>
    <w:rsid w:val="004F4DBA"/>
    <w:rsid w:val="004F533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DFB"/>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C5F"/>
    <w:rsid w:val="00511E05"/>
    <w:rsid w:val="00511FA0"/>
    <w:rsid w:val="0051241C"/>
    <w:rsid w:val="005126FC"/>
    <w:rsid w:val="00512BED"/>
    <w:rsid w:val="005133AD"/>
    <w:rsid w:val="005134F6"/>
    <w:rsid w:val="005135F1"/>
    <w:rsid w:val="00514086"/>
    <w:rsid w:val="0051447F"/>
    <w:rsid w:val="00514481"/>
    <w:rsid w:val="005147A8"/>
    <w:rsid w:val="00514A8F"/>
    <w:rsid w:val="00514BA1"/>
    <w:rsid w:val="00514C8A"/>
    <w:rsid w:val="00514CB3"/>
    <w:rsid w:val="00514EFD"/>
    <w:rsid w:val="0051544C"/>
    <w:rsid w:val="00515618"/>
    <w:rsid w:val="0051561A"/>
    <w:rsid w:val="005159C5"/>
    <w:rsid w:val="005160C0"/>
    <w:rsid w:val="00516502"/>
    <w:rsid w:val="00516699"/>
    <w:rsid w:val="005166B6"/>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290"/>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2CD7"/>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9CB"/>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4A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832"/>
    <w:rsid w:val="00545D25"/>
    <w:rsid w:val="00545E8E"/>
    <w:rsid w:val="00546265"/>
    <w:rsid w:val="005463B3"/>
    <w:rsid w:val="00546862"/>
    <w:rsid w:val="00547363"/>
    <w:rsid w:val="005474B1"/>
    <w:rsid w:val="00547506"/>
    <w:rsid w:val="00547654"/>
    <w:rsid w:val="00547678"/>
    <w:rsid w:val="00550552"/>
    <w:rsid w:val="00550ABD"/>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07"/>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A99"/>
    <w:rsid w:val="00556D24"/>
    <w:rsid w:val="00556F24"/>
    <w:rsid w:val="00556F4B"/>
    <w:rsid w:val="00556FB0"/>
    <w:rsid w:val="00557C85"/>
    <w:rsid w:val="00557ED6"/>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1AF"/>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C9E"/>
    <w:rsid w:val="00584509"/>
    <w:rsid w:val="005847B0"/>
    <w:rsid w:val="005851BE"/>
    <w:rsid w:val="005852D5"/>
    <w:rsid w:val="00585934"/>
    <w:rsid w:val="00585A47"/>
    <w:rsid w:val="005863F4"/>
    <w:rsid w:val="0058657D"/>
    <w:rsid w:val="00586789"/>
    <w:rsid w:val="00586A59"/>
    <w:rsid w:val="00586F76"/>
    <w:rsid w:val="00587266"/>
    <w:rsid w:val="0058756C"/>
    <w:rsid w:val="00587B94"/>
    <w:rsid w:val="00587C8E"/>
    <w:rsid w:val="005903F0"/>
    <w:rsid w:val="00590C50"/>
    <w:rsid w:val="00591069"/>
    <w:rsid w:val="00591222"/>
    <w:rsid w:val="00591245"/>
    <w:rsid w:val="00591A87"/>
    <w:rsid w:val="00591B88"/>
    <w:rsid w:val="00591EB6"/>
    <w:rsid w:val="00592C7D"/>
    <w:rsid w:val="00593106"/>
    <w:rsid w:val="0059310C"/>
    <w:rsid w:val="00593148"/>
    <w:rsid w:val="005933F4"/>
    <w:rsid w:val="00593434"/>
    <w:rsid w:val="00593EB1"/>
    <w:rsid w:val="00594D1F"/>
    <w:rsid w:val="00594F71"/>
    <w:rsid w:val="00595000"/>
    <w:rsid w:val="0059587B"/>
    <w:rsid w:val="0059597F"/>
    <w:rsid w:val="005959ED"/>
    <w:rsid w:val="00595CDD"/>
    <w:rsid w:val="005969BC"/>
    <w:rsid w:val="00597583"/>
    <w:rsid w:val="00597748"/>
    <w:rsid w:val="005978EE"/>
    <w:rsid w:val="00597AD9"/>
    <w:rsid w:val="00597DB7"/>
    <w:rsid w:val="00597EFA"/>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0E"/>
    <w:rsid w:val="005A3592"/>
    <w:rsid w:val="005A3999"/>
    <w:rsid w:val="005A3E21"/>
    <w:rsid w:val="005A4629"/>
    <w:rsid w:val="005A4646"/>
    <w:rsid w:val="005A4D75"/>
    <w:rsid w:val="005A4F7B"/>
    <w:rsid w:val="005A5069"/>
    <w:rsid w:val="005A51D7"/>
    <w:rsid w:val="005A5497"/>
    <w:rsid w:val="005A5617"/>
    <w:rsid w:val="005A5626"/>
    <w:rsid w:val="005A56A9"/>
    <w:rsid w:val="005A57D4"/>
    <w:rsid w:val="005A6144"/>
    <w:rsid w:val="005A65AD"/>
    <w:rsid w:val="005A699B"/>
    <w:rsid w:val="005A699E"/>
    <w:rsid w:val="005A6E71"/>
    <w:rsid w:val="005A7129"/>
    <w:rsid w:val="005A73EA"/>
    <w:rsid w:val="005B08A3"/>
    <w:rsid w:val="005B0A9F"/>
    <w:rsid w:val="005B0B4C"/>
    <w:rsid w:val="005B108A"/>
    <w:rsid w:val="005B1305"/>
    <w:rsid w:val="005B14C3"/>
    <w:rsid w:val="005B14F4"/>
    <w:rsid w:val="005B1CE6"/>
    <w:rsid w:val="005B24DF"/>
    <w:rsid w:val="005B28F5"/>
    <w:rsid w:val="005B2A19"/>
    <w:rsid w:val="005B2E2B"/>
    <w:rsid w:val="005B3483"/>
    <w:rsid w:val="005B4B5C"/>
    <w:rsid w:val="005B4BF7"/>
    <w:rsid w:val="005B5392"/>
    <w:rsid w:val="005B56D4"/>
    <w:rsid w:val="005B5A2D"/>
    <w:rsid w:val="005B5AE8"/>
    <w:rsid w:val="005B5D37"/>
    <w:rsid w:val="005B6192"/>
    <w:rsid w:val="005B6257"/>
    <w:rsid w:val="005B6494"/>
    <w:rsid w:val="005B7004"/>
    <w:rsid w:val="005B71D4"/>
    <w:rsid w:val="005B71E3"/>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CE1"/>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1A6"/>
    <w:rsid w:val="005C7271"/>
    <w:rsid w:val="005C7CDE"/>
    <w:rsid w:val="005D0076"/>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025"/>
    <w:rsid w:val="005D5269"/>
    <w:rsid w:val="005D5348"/>
    <w:rsid w:val="005D5729"/>
    <w:rsid w:val="005D606A"/>
    <w:rsid w:val="005D61CE"/>
    <w:rsid w:val="005D65A6"/>
    <w:rsid w:val="005D6D74"/>
    <w:rsid w:val="005D7DB2"/>
    <w:rsid w:val="005E0151"/>
    <w:rsid w:val="005E0B54"/>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0CFE"/>
    <w:rsid w:val="005F1064"/>
    <w:rsid w:val="005F10B7"/>
    <w:rsid w:val="005F1138"/>
    <w:rsid w:val="005F1844"/>
    <w:rsid w:val="005F2100"/>
    <w:rsid w:val="005F212C"/>
    <w:rsid w:val="005F2169"/>
    <w:rsid w:val="005F2194"/>
    <w:rsid w:val="005F253E"/>
    <w:rsid w:val="005F29CA"/>
    <w:rsid w:val="005F304D"/>
    <w:rsid w:val="005F326F"/>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7F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E9D"/>
    <w:rsid w:val="006151B2"/>
    <w:rsid w:val="00615323"/>
    <w:rsid w:val="00615491"/>
    <w:rsid w:val="00615629"/>
    <w:rsid w:val="00615EAD"/>
    <w:rsid w:val="00616177"/>
    <w:rsid w:val="00616817"/>
    <w:rsid w:val="00616E1C"/>
    <w:rsid w:val="00617242"/>
    <w:rsid w:val="0062027A"/>
    <w:rsid w:val="006204E2"/>
    <w:rsid w:val="00620511"/>
    <w:rsid w:val="00620723"/>
    <w:rsid w:val="0062084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000"/>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37C"/>
    <w:rsid w:val="006274B4"/>
    <w:rsid w:val="006274FB"/>
    <w:rsid w:val="00630278"/>
    <w:rsid w:val="0063038F"/>
    <w:rsid w:val="00630421"/>
    <w:rsid w:val="006309A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607"/>
    <w:rsid w:val="00637A09"/>
    <w:rsid w:val="00637C0F"/>
    <w:rsid w:val="00637DE0"/>
    <w:rsid w:val="006400DC"/>
    <w:rsid w:val="0064032E"/>
    <w:rsid w:val="00640350"/>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ED3"/>
    <w:rsid w:val="00653FA4"/>
    <w:rsid w:val="00654117"/>
    <w:rsid w:val="00654249"/>
    <w:rsid w:val="00654492"/>
    <w:rsid w:val="00654890"/>
    <w:rsid w:val="00654C30"/>
    <w:rsid w:val="00654FEE"/>
    <w:rsid w:val="006551C1"/>
    <w:rsid w:val="0065596B"/>
    <w:rsid w:val="00655C81"/>
    <w:rsid w:val="00655D42"/>
    <w:rsid w:val="00655DE3"/>
    <w:rsid w:val="00655EE9"/>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075"/>
    <w:rsid w:val="00663558"/>
    <w:rsid w:val="00663D9E"/>
    <w:rsid w:val="00664027"/>
    <w:rsid w:val="00664534"/>
    <w:rsid w:val="00664A23"/>
    <w:rsid w:val="00664F29"/>
    <w:rsid w:val="0066500B"/>
    <w:rsid w:val="00665143"/>
    <w:rsid w:val="006654A7"/>
    <w:rsid w:val="006658AD"/>
    <w:rsid w:val="00665BAE"/>
    <w:rsid w:val="00665C9B"/>
    <w:rsid w:val="00665FFF"/>
    <w:rsid w:val="00666024"/>
    <w:rsid w:val="0066644E"/>
    <w:rsid w:val="00666A36"/>
    <w:rsid w:val="00666B4A"/>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4E04"/>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0C6B"/>
    <w:rsid w:val="00690FC4"/>
    <w:rsid w:val="006913BB"/>
    <w:rsid w:val="0069160E"/>
    <w:rsid w:val="00691ACB"/>
    <w:rsid w:val="00691F1E"/>
    <w:rsid w:val="0069229A"/>
    <w:rsid w:val="00692D14"/>
    <w:rsid w:val="006931FA"/>
    <w:rsid w:val="006931FE"/>
    <w:rsid w:val="00693302"/>
    <w:rsid w:val="00693989"/>
    <w:rsid w:val="006939B4"/>
    <w:rsid w:val="00694600"/>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C1F"/>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A83"/>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BF4"/>
    <w:rsid w:val="006D7DE0"/>
    <w:rsid w:val="006D7E43"/>
    <w:rsid w:val="006E0A13"/>
    <w:rsid w:val="006E0A7E"/>
    <w:rsid w:val="006E0AB0"/>
    <w:rsid w:val="006E0B5E"/>
    <w:rsid w:val="006E0EFC"/>
    <w:rsid w:val="006E0F1F"/>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493"/>
    <w:rsid w:val="006E7512"/>
    <w:rsid w:val="006E7B9D"/>
    <w:rsid w:val="006E7BBE"/>
    <w:rsid w:val="006F031E"/>
    <w:rsid w:val="006F0448"/>
    <w:rsid w:val="006F08F5"/>
    <w:rsid w:val="006F0C0D"/>
    <w:rsid w:val="006F0C29"/>
    <w:rsid w:val="006F0D1E"/>
    <w:rsid w:val="006F1791"/>
    <w:rsid w:val="006F1B4D"/>
    <w:rsid w:val="006F1CDF"/>
    <w:rsid w:val="006F1E4F"/>
    <w:rsid w:val="006F1FC4"/>
    <w:rsid w:val="006F2017"/>
    <w:rsid w:val="006F21D0"/>
    <w:rsid w:val="006F241B"/>
    <w:rsid w:val="006F27AA"/>
    <w:rsid w:val="006F3560"/>
    <w:rsid w:val="006F35C3"/>
    <w:rsid w:val="006F3750"/>
    <w:rsid w:val="006F37ED"/>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3F1"/>
    <w:rsid w:val="007005DC"/>
    <w:rsid w:val="0070080F"/>
    <w:rsid w:val="00700993"/>
    <w:rsid w:val="00700E79"/>
    <w:rsid w:val="007014DA"/>
    <w:rsid w:val="007017E1"/>
    <w:rsid w:val="00701CC1"/>
    <w:rsid w:val="00701CE0"/>
    <w:rsid w:val="0070275C"/>
    <w:rsid w:val="00702938"/>
    <w:rsid w:val="00702995"/>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65D"/>
    <w:rsid w:val="00706756"/>
    <w:rsid w:val="00706D83"/>
    <w:rsid w:val="00706E24"/>
    <w:rsid w:val="00706F57"/>
    <w:rsid w:val="007079CB"/>
    <w:rsid w:val="00707C6A"/>
    <w:rsid w:val="00707DD9"/>
    <w:rsid w:val="00707EEC"/>
    <w:rsid w:val="0071011B"/>
    <w:rsid w:val="00710304"/>
    <w:rsid w:val="00710339"/>
    <w:rsid w:val="00710E89"/>
    <w:rsid w:val="00711046"/>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DDC"/>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00C"/>
    <w:rsid w:val="00723303"/>
    <w:rsid w:val="00723361"/>
    <w:rsid w:val="00723592"/>
    <w:rsid w:val="007237AF"/>
    <w:rsid w:val="00723E3E"/>
    <w:rsid w:val="00724536"/>
    <w:rsid w:val="00724A35"/>
    <w:rsid w:val="00724A6C"/>
    <w:rsid w:val="00724C84"/>
    <w:rsid w:val="00725046"/>
    <w:rsid w:val="00725217"/>
    <w:rsid w:val="0072543B"/>
    <w:rsid w:val="00725841"/>
    <w:rsid w:val="00725CD5"/>
    <w:rsid w:val="007262C8"/>
    <w:rsid w:val="0072639E"/>
    <w:rsid w:val="00726615"/>
    <w:rsid w:val="007266FD"/>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60F"/>
    <w:rsid w:val="007407F7"/>
    <w:rsid w:val="00740954"/>
    <w:rsid w:val="00740F53"/>
    <w:rsid w:val="00740FD5"/>
    <w:rsid w:val="00741046"/>
    <w:rsid w:val="00741BD5"/>
    <w:rsid w:val="00741F26"/>
    <w:rsid w:val="0074253B"/>
    <w:rsid w:val="00742BAE"/>
    <w:rsid w:val="00742CF1"/>
    <w:rsid w:val="00742D71"/>
    <w:rsid w:val="00742E7C"/>
    <w:rsid w:val="00743306"/>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4B"/>
    <w:rsid w:val="0075140E"/>
    <w:rsid w:val="007515C1"/>
    <w:rsid w:val="007516E0"/>
    <w:rsid w:val="007517DA"/>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03F"/>
    <w:rsid w:val="0075646A"/>
    <w:rsid w:val="007565FA"/>
    <w:rsid w:val="00756876"/>
    <w:rsid w:val="007569B5"/>
    <w:rsid w:val="00756A02"/>
    <w:rsid w:val="00757322"/>
    <w:rsid w:val="00757974"/>
    <w:rsid w:val="00757EEA"/>
    <w:rsid w:val="00760071"/>
    <w:rsid w:val="00760114"/>
    <w:rsid w:val="00760321"/>
    <w:rsid w:val="0076039B"/>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1A9"/>
    <w:rsid w:val="007623AB"/>
    <w:rsid w:val="0076241B"/>
    <w:rsid w:val="0076262B"/>
    <w:rsid w:val="00762BBD"/>
    <w:rsid w:val="00763460"/>
    <w:rsid w:val="00763481"/>
    <w:rsid w:val="00763C0D"/>
    <w:rsid w:val="007649C8"/>
    <w:rsid w:val="00764D25"/>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463"/>
    <w:rsid w:val="00771671"/>
    <w:rsid w:val="0077172B"/>
    <w:rsid w:val="00771762"/>
    <w:rsid w:val="007717B8"/>
    <w:rsid w:val="00771BF8"/>
    <w:rsid w:val="00771E42"/>
    <w:rsid w:val="00772580"/>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DEF"/>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248"/>
    <w:rsid w:val="007837BC"/>
    <w:rsid w:val="0078391A"/>
    <w:rsid w:val="007843CC"/>
    <w:rsid w:val="00785033"/>
    <w:rsid w:val="00785302"/>
    <w:rsid w:val="007854CE"/>
    <w:rsid w:val="00785A36"/>
    <w:rsid w:val="00786017"/>
    <w:rsid w:val="0078604C"/>
    <w:rsid w:val="00786594"/>
    <w:rsid w:val="00786746"/>
    <w:rsid w:val="00786775"/>
    <w:rsid w:val="00786904"/>
    <w:rsid w:val="00786A21"/>
    <w:rsid w:val="00787164"/>
    <w:rsid w:val="007878F9"/>
    <w:rsid w:val="00787BD1"/>
    <w:rsid w:val="007900CB"/>
    <w:rsid w:val="007903CB"/>
    <w:rsid w:val="007904A5"/>
    <w:rsid w:val="00790505"/>
    <w:rsid w:val="00790AE8"/>
    <w:rsid w:val="00790B6E"/>
    <w:rsid w:val="007918F6"/>
    <w:rsid w:val="00791DF1"/>
    <w:rsid w:val="00791F70"/>
    <w:rsid w:val="007922C8"/>
    <w:rsid w:val="00792427"/>
    <w:rsid w:val="00792C3B"/>
    <w:rsid w:val="00792E35"/>
    <w:rsid w:val="00793032"/>
    <w:rsid w:val="0079381F"/>
    <w:rsid w:val="00793C62"/>
    <w:rsid w:val="00793D30"/>
    <w:rsid w:val="00793E49"/>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C9B"/>
    <w:rsid w:val="007A1EB4"/>
    <w:rsid w:val="007A20A9"/>
    <w:rsid w:val="007A2F57"/>
    <w:rsid w:val="007A37F7"/>
    <w:rsid w:val="007A38B0"/>
    <w:rsid w:val="007A3FDC"/>
    <w:rsid w:val="007A4020"/>
    <w:rsid w:val="007A40A1"/>
    <w:rsid w:val="007A4692"/>
    <w:rsid w:val="007A4AD3"/>
    <w:rsid w:val="007A4BCE"/>
    <w:rsid w:val="007A5011"/>
    <w:rsid w:val="007A51E1"/>
    <w:rsid w:val="007A5621"/>
    <w:rsid w:val="007A5AE6"/>
    <w:rsid w:val="007A5B97"/>
    <w:rsid w:val="007A5C0D"/>
    <w:rsid w:val="007A5D90"/>
    <w:rsid w:val="007A6247"/>
    <w:rsid w:val="007A62F0"/>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6BD"/>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9EF"/>
    <w:rsid w:val="007C0E7C"/>
    <w:rsid w:val="007C114C"/>
    <w:rsid w:val="007C1277"/>
    <w:rsid w:val="007C18A0"/>
    <w:rsid w:val="007C1E51"/>
    <w:rsid w:val="007C1FBB"/>
    <w:rsid w:val="007C1FDE"/>
    <w:rsid w:val="007C2103"/>
    <w:rsid w:val="007C296C"/>
    <w:rsid w:val="007C2A93"/>
    <w:rsid w:val="007C2B9A"/>
    <w:rsid w:val="007C2CC5"/>
    <w:rsid w:val="007C2E37"/>
    <w:rsid w:val="007C2E3B"/>
    <w:rsid w:val="007C31E0"/>
    <w:rsid w:val="007C3316"/>
    <w:rsid w:val="007C34E5"/>
    <w:rsid w:val="007C35C9"/>
    <w:rsid w:val="007C35E2"/>
    <w:rsid w:val="007C39EA"/>
    <w:rsid w:val="007C3AD4"/>
    <w:rsid w:val="007C402E"/>
    <w:rsid w:val="007C427D"/>
    <w:rsid w:val="007C43AD"/>
    <w:rsid w:val="007C43F5"/>
    <w:rsid w:val="007C4703"/>
    <w:rsid w:val="007C5423"/>
    <w:rsid w:val="007C559B"/>
    <w:rsid w:val="007C575E"/>
    <w:rsid w:val="007C5E5D"/>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8F9"/>
    <w:rsid w:val="007D1B28"/>
    <w:rsid w:val="007D1E12"/>
    <w:rsid w:val="007D21B5"/>
    <w:rsid w:val="007D2C5A"/>
    <w:rsid w:val="007D2F59"/>
    <w:rsid w:val="007D40A8"/>
    <w:rsid w:val="007D4231"/>
    <w:rsid w:val="007D4704"/>
    <w:rsid w:val="007D483E"/>
    <w:rsid w:val="007D4977"/>
    <w:rsid w:val="007D49AB"/>
    <w:rsid w:val="007D4B1B"/>
    <w:rsid w:val="007D4D0C"/>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2DC1"/>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7A"/>
    <w:rsid w:val="007F26BE"/>
    <w:rsid w:val="007F2721"/>
    <w:rsid w:val="007F27BA"/>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B82"/>
    <w:rsid w:val="007F500F"/>
    <w:rsid w:val="007F516E"/>
    <w:rsid w:val="007F5515"/>
    <w:rsid w:val="007F582B"/>
    <w:rsid w:val="007F60D0"/>
    <w:rsid w:val="007F6276"/>
    <w:rsid w:val="007F64DD"/>
    <w:rsid w:val="007F6616"/>
    <w:rsid w:val="007F66B8"/>
    <w:rsid w:val="007F6CD1"/>
    <w:rsid w:val="007F721A"/>
    <w:rsid w:val="007F7431"/>
    <w:rsid w:val="007F780B"/>
    <w:rsid w:val="007F7D7A"/>
    <w:rsid w:val="008000DC"/>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45A"/>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99"/>
    <w:rsid w:val="008254FC"/>
    <w:rsid w:val="00825598"/>
    <w:rsid w:val="0082595F"/>
    <w:rsid w:val="00825CC3"/>
    <w:rsid w:val="008260CD"/>
    <w:rsid w:val="00827257"/>
    <w:rsid w:val="0082777C"/>
    <w:rsid w:val="00827DEB"/>
    <w:rsid w:val="00830956"/>
    <w:rsid w:val="008310F4"/>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166"/>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4BF"/>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9DB"/>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3EB0"/>
    <w:rsid w:val="00854058"/>
    <w:rsid w:val="0085405B"/>
    <w:rsid w:val="00854335"/>
    <w:rsid w:val="00854CC9"/>
    <w:rsid w:val="00854DF0"/>
    <w:rsid w:val="00855F92"/>
    <w:rsid w:val="00856228"/>
    <w:rsid w:val="00856260"/>
    <w:rsid w:val="008564A4"/>
    <w:rsid w:val="008567F1"/>
    <w:rsid w:val="008568C8"/>
    <w:rsid w:val="00856933"/>
    <w:rsid w:val="00856D51"/>
    <w:rsid w:val="00856E8C"/>
    <w:rsid w:val="008576CB"/>
    <w:rsid w:val="00857897"/>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B77"/>
    <w:rsid w:val="00863D13"/>
    <w:rsid w:val="00863D4C"/>
    <w:rsid w:val="00863E7C"/>
    <w:rsid w:val="00864009"/>
    <w:rsid w:val="0086416E"/>
    <w:rsid w:val="008645C8"/>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208"/>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086"/>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52C"/>
    <w:rsid w:val="00880A4D"/>
    <w:rsid w:val="00880C2E"/>
    <w:rsid w:val="00880C30"/>
    <w:rsid w:val="00880C65"/>
    <w:rsid w:val="00880E64"/>
    <w:rsid w:val="00881072"/>
    <w:rsid w:val="00881801"/>
    <w:rsid w:val="008821F5"/>
    <w:rsid w:val="008824BD"/>
    <w:rsid w:val="008824F8"/>
    <w:rsid w:val="008826D7"/>
    <w:rsid w:val="00882AF6"/>
    <w:rsid w:val="00882F36"/>
    <w:rsid w:val="0088310B"/>
    <w:rsid w:val="008837A7"/>
    <w:rsid w:val="00883C65"/>
    <w:rsid w:val="00883E20"/>
    <w:rsid w:val="00884497"/>
    <w:rsid w:val="00884794"/>
    <w:rsid w:val="00884BCC"/>
    <w:rsid w:val="00884DC8"/>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0F5"/>
    <w:rsid w:val="00890111"/>
    <w:rsid w:val="00890502"/>
    <w:rsid w:val="00890598"/>
    <w:rsid w:val="00890F31"/>
    <w:rsid w:val="00891083"/>
    <w:rsid w:val="0089139A"/>
    <w:rsid w:val="00891407"/>
    <w:rsid w:val="00891697"/>
    <w:rsid w:val="008922B7"/>
    <w:rsid w:val="00892746"/>
    <w:rsid w:val="00892960"/>
    <w:rsid w:val="00892AC9"/>
    <w:rsid w:val="00893261"/>
    <w:rsid w:val="0089332A"/>
    <w:rsid w:val="008933D2"/>
    <w:rsid w:val="00893519"/>
    <w:rsid w:val="0089361B"/>
    <w:rsid w:val="00893782"/>
    <w:rsid w:val="00893784"/>
    <w:rsid w:val="008939BD"/>
    <w:rsid w:val="00893B89"/>
    <w:rsid w:val="0089457F"/>
    <w:rsid w:val="008946F4"/>
    <w:rsid w:val="00894D7B"/>
    <w:rsid w:val="00894EAF"/>
    <w:rsid w:val="008950F2"/>
    <w:rsid w:val="008952FC"/>
    <w:rsid w:val="00896A1D"/>
    <w:rsid w:val="00896DC8"/>
    <w:rsid w:val="00896E3A"/>
    <w:rsid w:val="00897218"/>
    <w:rsid w:val="008975BA"/>
    <w:rsid w:val="00897674"/>
    <w:rsid w:val="00897711"/>
    <w:rsid w:val="00897A36"/>
    <w:rsid w:val="00897D3B"/>
    <w:rsid w:val="008A0536"/>
    <w:rsid w:val="008A059F"/>
    <w:rsid w:val="008A1111"/>
    <w:rsid w:val="008A1998"/>
    <w:rsid w:val="008A1EF4"/>
    <w:rsid w:val="008A22E4"/>
    <w:rsid w:val="008A2347"/>
    <w:rsid w:val="008A2946"/>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95B"/>
    <w:rsid w:val="008A6C2B"/>
    <w:rsid w:val="008A71C9"/>
    <w:rsid w:val="008A7377"/>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6FD"/>
    <w:rsid w:val="008C5785"/>
    <w:rsid w:val="008C586F"/>
    <w:rsid w:val="008C58E1"/>
    <w:rsid w:val="008C6211"/>
    <w:rsid w:val="008C6466"/>
    <w:rsid w:val="008C67CC"/>
    <w:rsid w:val="008C6922"/>
    <w:rsid w:val="008C76EA"/>
    <w:rsid w:val="008C7874"/>
    <w:rsid w:val="008C7B72"/>
    <w:rsid w:val="008C7FEC"/>
    <w:rsid w:val="008D00CA"/>
    <w:rsid w:val="008D03B4"/>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C8C"/>
    <w:rsid w:val="008D46DF"/>
    <w:rsid w:val="008D476D"/>
    <w:rsid w:val="008D4C2B"/>
    <w:rsid w:val="008D4F98"/>
    <w:rsid w:val="008D5016"/>
    <w:rsid w:val="008D5429"/>
    <w:rsid w:val="008D5F13"/>
    <w:rsid w:val="008D5FD4"/>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68A"/>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4E6"/>
    <w:rsid w:val="008F1536"/>
    <w:rsid w:val="008F1635"/>
    <w:rsid w:val="008F16EC"/>
    <w:rsid w:val="008F1A91"/>
    <w:rsid w:val="008F2087"/>
    <w:rsid w:val="008F28CA"/>
    <w:rsid w:val="008F2F52"/>
    <w:rsid w:val="008F2FDE"/>
    <w:rsid w:val="008F3777"/>
    <w:rsid w:val="008F410E"/>
    <w:rsid w:val="008F4198"/>
    <w:rsid w:val="008F43DE"/>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B54"/>
    <w:rsid w:val="00905E88"/>
    <w:rsid w:val="00905EC5"/>
    <w:rsid w:val="00905F5A"/>
    <w:rsid w:val="009060E7"/>
    <w:rsid w:val="00906791"/>
    <w:rsid w:val="00906878"/>
    <w:rsid w:val="00906DA9"/>
    <w:rsid w:val="00906F19"/>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6B5"/>
    <w:rsid w:val="00912E0D"/>
    <w:rsid w:val="00912E2D"/>
    <w:rsid w:val="00913926"/>
    <w:rsid w:val="00913B1A"/>
    <w:rsid w:val="00913B82"/>
    <w:rsid w:val="00914417"/>
    <w:rsid w:val="0091448B"/>
    <w:rsid w:val="00914BEF"/>
    <w:rsid w:val="00915590"/>
    <w:rsid w:val="00915B26"/>
    <w:rsid w:val="009168AE"/>
    <w:rsid w:val="009168B5"/>
    <w:rsid w:val="00916E86"/>
    <w:rsid w:val="00917181"/>
    <w:rsid w:val="00917B98"/>
    <w:rsid w:val="00917F71"/>
    <w:rsid w:val="0092000A"/>
    <w:rsid w:val="0092014D"/>
    <w:rsid w:val="00920461"/>
    <w:rsid w:val="009204F5"/>
    <w:rsid w:val="009206AC"/>
    <w:rsid w:val="00920E0C"/>
    <w:rsid w:val="00920F20"/>
    <w:rsid w:val="00921474"/>
    <w:rsid w:val="009219F7"/>
    <w:rsid w:val="00921EEF"/>
    <w:rsid w:val="00921F64"/>
    <w:rsid w:val="00921FC1"/>
    <w:rsid w:val="009222CB"/>
    <w:rsid w:val="009226C3"/>
    <w:rsid w:val="00922714"/>
    <w:rsid w:val="00922AFE"/>
    <w:rsid w:val="00922EDB"/>
    <w:rsid w:val="0092373B"/>
    <w:rsid w:val="00923B13"/>
    <w:rsid w:val="00923C4E"/>
    <w:rsid w:val="00924420"/>
    <w:rsid w:val="009244A0"/>
    <w:rsid w:val="009244BF"/>
    <w:rsid w:val="00924829"/>
    <w:rsid w:val="00925102"/>
    <w:rsid w:val="009251B4"/>
    <w:rsid w:val="0092592B"/>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6B"/>
    <w:rsid w:val="00932FBF"/>
    <w:rsid w:val="009331EB"/>
    <w:rsid w:val="009333C3"/>
    <w:rsid w:val="009339B1"/>
    <w:rsid w:val="00933BA9"/>
    <w:rsid w:val="00933EBC"/>
    <w:rsid w:val="00933F8C"/>
    <w:rsid w:val="00933FDA"/>
    <w:rsid w:val="00934C61"/>
    <w:rsid w:val="0093512C"/>
    <w:rsid w:val="009355E8"/>
    <w:rsid w:val="00935B7F"/>
    <w:rsid w:val="00936709"/>
    <w:rsid w:val="0093754A"/>
    <w:rsid w:val="00937BA5"/>
    <w:rsid w:val="00940069"/>
    <w:rsid w:val="0094044D"/>
    <w:rsid w:val="0094057D"/>
    <w:rsid w:val="00940764"/>
    <w:rsid w:val="00940808"/>
    <w:rsid w:val="00940C74"/>
    <w:rsid w:val="00941558"/>
    <w:rsid w:val="00941CD4"/>
    <w:rsid w:val="0094234B"/>
    <w:rsid w:val="00942550"/>
    <w:rsid w:val="00942559"/>
    <w:rsid w:val="0094266C"/>
    <w:rsid w:val="00942B95"/>
    <w:rsid w:val="009435FF"/>
    <w:rsid w:val="009440B1"/>
    <w:rsid w:val="00944391"/>
    <w:rsid w:val="00944830"/>
    <w:rsid w:val="009449E5"/>
    <w:rsid w:val="00944DED"/>
    <w:rsid w:val="00945D51"/>
    <w:rsid w:val="009464BD"/>
    <w:rsid w:val="009465FA"/>
    <w:rsid w:val="0094661C"/>
    <w:rsid w:val="009467EE"/>
    <w:rsid w:val="00946A68"/>
    <w:rsid w:val="00946D7D"/>
    <w:rsid w:val="009474F9"/>
    <w:rsid w:val="009475BE"/>
    <w:rsid w:val="00950883"/>
    <w:rsid w:val="00950897"/>
    <w:rsid w:val="00950B76"/>
    <w:rsid w:val="00950BA7"/>
    <w:rsid w:val="00950E8D"/>
    <w:rsid w:val="009513DF"/>
    <w:rsid w:val="00951C67"/>
    <w:rsid w:val="00952753"/>
    <w:rsid w:val="00952760"/>
    <w:rsid w:val="00952CFD"/>
    <w:rsid w:val="00952F9E"/>
    <w:rsid w:val="0095421C"/>
    <w:rsid w:val="009542BF"/>
    <w:rsid w:val="00954467"/>
    <w:rsid w:val="009547A5"/>
    <w:rsid w:val="00955364"/>
    <w:rsid w:val="0095568E"/>
    <w:rsid w:val="0095587B"/>
    <w:rsid w:val="009558CB"/>
    <w:rsid w:val="00955B08"/>
    <w:rsid w:val="00955EB0"/>
    <w:rsid w:val="00956051"/>
    <w:rsid w:val="00956305"/>
    <w:rsid w:val="009565CC"/>
    <w:rsid w:val="00956DB4"/>
    <w:rsid w:val="009577E3"/>
    <w:rsid w:val="00957820"/>
    <w:rsid w:val="00957C05"/>
    <w:rsid w:val="00957C91"/>
    <w:rsid w:val="00957EA5"/>
    <w:rsid w:val="009601AC"/>
    <w:rsid w:val="009605D4"/>
    <w:rsid w:val="00960DE8"/>
    <w:rsid w:val="00960F87"/>
    <w:rsid w:val="00960FF0"/>
    <w:rsid w:val="009612C1"/>
    <w:rsid w:val="0096133A"/>
    <w:rsid w:val="009613AD"/>
    <w:rsid w:val="0096182A"/>
    <w:rsid w:val="00961A1C"/>
    <w:rsid w:val="00961A80"/>
    <w:rsid w:val="00961A97"/>
    <w:rsid w:val="009622AB"/>
    <w:rsid w:val="00962337"/>
    <w:rsid w:val="00962456"/>
    <w:rsid w:val="00962793"/>
    <w:rsid w:val="009627E0"/>
    <w:rsid w:val="00962838"/>
    <w:rsid w:val="00962DFB"/>
    <w:rsid w:val="00963109"/>
    <w:rsid w:val="009631C3"/>
    <w:rsid w:val="00963301"/>
    <w:rsid w:val="00963378"/>
    <w:rsid w:val="0096379A"/>
    <w:rsid w:val="00964208"/>
    <w:rsid w:val="009642F1"/>
    <w:rsid w:val="00964D77"/>
    <w:rsid w:val="009651B4"/>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690"/>
    <w:rsid w:val="00983B9D"/>
    <w:rsid w:val="0098440C"/>
    <w:rsid w:val="0098470B"/>
    <w:rsid w:val="00984938"/>
    <w:rsid w:val="0098526A"/>
    <w:rsid w:val="00985529"/>
    <w:rsid w:val="00985669"/>
    <w:rsid w:val="00985FCA"/>
    <w:rsid w:val="0098669F"/>
    <w:rsid w:val="009867A8"/>
    <w:rsid w:val="00986E08"/>
    <w:rsid w:val="00986F3D"/>
    <w:rsid w:val="00987239"/>
    <w:rsid w:val="0098738E"/>
    <w:rsid w:val="00987F9A"/>
    <w:rsid w:val="00990690"/>
    <w:rsid w:val="00990957"/>
    <w:rsid w:val="009915BC"/>
    <w:rsid w:val="00991890"/>
    <w:rsid w:val="009919AE"/>
    <w:rsid w:val="009919EF"/>
    <w:rsid w:val="00991A45"/>
    <w:rsid w:val="009922BB"/>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18A"/>
    <w:rsid w:val="00994286"/>
    <w:rsid w:val="009947AB"/>
    <w:rsid w:val="00994B96"/>
    <w:rsid w:val="00994BFF"/>
    <w:rsid w:val="00994DCC"/>
    <w:rsid w:val="00994E95"/>
    <w:rsid w:val="0099520B"/>
    <w:rsid w:val="009952CD"/>
    <w:rsid w:val="009957A0"/>
    <w:rsid w:val="00995A49"/>
    <w:rsid w:val="00995AA6"/>
    <w:rsid w:val="0099622F"/>
    <w:rsid w:val="009966A8"/>
    <w:rsid w:val="00996EC8"/>
    <w:rsid w:val="0099733F"/>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305"/>
    <w:rsid w:val="009B09D8"/>
    <w:rsid w:val="009B0B0E"/>
    <w:rsid w:val="009B0B86"/>
    <w:rsid w:val="009B18F4"/>
    <w:rsid w:val="009B195C"/>
    <w:rsid w:val="009B19B6"/>
    <w:rsid w:val="009B1A74"/>
    <w:rsid w:val="009B1BDC"/>
    <w:rsid w:val="009B1EFB"/>
    <w:rsid w:val="009B2026"/>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88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572"/>
    <w:rsid w:val="009C1784"/>
    <w:rsid w:val="009C18C6"/>
    <w:rsid w:val="009C2690"/>
    <w:rsid w:val="009C2E94"/>
    <w:rsid w:val="009C3715"/>
    <w:rsid w:val="009C37D9"/>
    <w:rsid w:val="009C3D6D"/>
    <w:rsid w:val="009C41B8"/>
    <w:rsid w:val="009C478F"/>
    <w:rsid w:val="009C4AAA"/>
    <w:rsid w:val="009C4AF7"/>
    <w:rsid w:val="009C51AF"/>
    <w:rsid w:val="009C52E7"/>
    <w:rsid w:val="009C52F8"/>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029"/>
    <w:rsid w:val="009D3699"/>
    <w:rsid w:val="009D3821"/>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A6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63D"/>
    <w:rsid w:val="009F178F"/>
    <w:rsid w:val="009F1986"/>
    <w:rsid w:val="009F1A4D"/>
    <w:rsid w:val="009F1DA5"/>
    <w:rsid w:val="009F1F3F"/>
    <w:rsid w:val="009F1FD6"/>
    <w:rsid w:val="009F1FFA"/>
    <w:rsid w:val="009F2536"/>
    <w:rsid w:val="009F25A6"/>
    <w:rsid w:val="009F2958"/>
    <w:rsid w:val="009F2B22"/>
    <w:rsid w:val="009F31B3"/>
    <w:rsid w:val="009F32FA"/>
    <w:rsid w:val="009F3952"/>
    <w:rsid w:val="009F3A79"/>
    <w:rsid w:val="009F3EDD"/>
    <w:rsid w:val="009F4360"/>
    <w:rsid w:val="009F4383"/>
    <w:rsid w:val="009F4AF2"/>
    <w:rsid w:val="009F4E66"/>
    <w:rsid w:val="009F4EBD"/>
    <w:rsid w:val="009F5124"/>
    <w:rsid w:val="009F5F2C"/>
    <w:rsid w:val="009F6DCE"/>
    <w:rsid w:val="009F71A8"/>
    <w:rsid w:val="009F7913"/>
    <w:rsid w:val="009F79B7"/>
    <w:rsid w:val="009F7C52"/>
    <w:rsid w:val="009F7E8E"/>
    <w:rsid w:val="00A003F1"/>
    <w:rsid w:val="00A004AB"/>
    <w:rsid w:val="00A00D64"/>
    <w:rsid w:val="00A01126"/>
    <w:rsid w:val="00A01169"/>
    <w:rsid w:val="00A01890"/>
    <w:rsid w:val="00A01AC8"/>
    <w:rsid w:val="00A0242E"/>
    <w:rsid w:val="00A02539"/>
    <w:rsid w:val="00A025A0"/>
    <w:rsid w:val="00A035DF"/>
    <w:rsid w:val="00A0476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710"/>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F95"/>
    <w:rsid w:val="00A221EE"/>
    <w:rsid w:val="00A227E1"/>
    <w:rsid w:val="00A22F1B"/>
    <w:rsid w:val="00A2376D"/>
    <w:rsid w:val="00A238D1"/>
    <w:rsid w:val="00A23976"/>
    <w:rsid w:val="00A239AC"/>
    <w:rsid w:val="00A23A68"/>
    <w:rsid w:val="00A23FE0"/>
    <w:rsid w:val="00A240F7"/>
    <w:rsid w:val="00A241E0"/>
    <w:rsid w:val="00A2422D"/>
    <w:rsid w:val="00A24A3E"/>
    <w:rsid w:val="00A24AA3"/>
    <w:rsid w:val="00A254DA"/>
    <w:rsid w:val="00A25735"/>
    <w:rsid w:val="00A257F5"/>
    <w:rsid w:val="00A25BFC"/>
    <w:rsid w:val="00A25D00"/>
    <w:rsid w:val="00A25D78"/>
    <w:rsid w:val="00A25E6A"/>
    <w:rsid w:val="00A26526"/>
    <w:rsid w:val="00A266F8"/>
    <w:rsid w:val="00A26B7F"/>
    <w:rsid w:val="00A27030"/>
    <w:rsid w:val="00A308F9"/>
    <w:rsid w:val="00A309E4"/>
    <w:rsid w:val="00A310F5"/>
    <w:rsid w:val="00A3140C"/>
    <w:rsid w:val="00A315D5"/>
    <w:rsid w:val="00A31602"/>
    <w:rsid w:val="00A316B1"/>
    <w:rsid w:val="00A31FAC"/>
    <w:rsid w:val="00A32211"/>
    <w:rsid w:val="00A324E2"/>
    <w:rsid w:val="00A32AAB"/>
    <w:rsid w:val="00A32E6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63"/>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1A"/>
    <w:rsid w:val="00A454CF"/>
    <w:rsid w:val="00A455C7"/>
    <w:rsid w:val="00A45720"/>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820"/>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BB1"/>
    <w:rsid w:val="00A63E9D"/>
    <w:rsid w:val="00A64721"/>
    <w:rsid w:val="00A648EF"/>
    <w:rsid w:val="00A64D20"/>
    <w:rsid w:val="00A64F47"/>
    <w:rsid w:val="00A6544F"/>
    <w:rsid w:val="00A658CA"/>
    <w:rsid w:val="00A65E60"/>
    <w:rsid w:val="00A65F2B"/>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6A6"/>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4AA"/>
    <w:rsid w:val="00A80511"/>
    <w:rsid w:val="00A80538"/>
    <w:rsid w:val="00A8054F"/>
    <w:rsid w:val="00A8080E"/>
    <w:rsid w:val="00A80C99"/>
    <w:rsid w:val="00A818DE"/>
    <w:rsid w:val="00A81A9B"/>
    <w:rsid w:val="00A81ADD"/>
    <w:rsid w:val="00A81CB1"/>
    <w:rsid w:val="00A81D69"/>
    <w:rsid w:val="00A81DFB"/>
    <w:rsid w:val="00A82C77"/>
    <w:rsid w:val="00A8303D"/>
    <w:rsid w:val="00A83780"/>
    <w:rsid w:val="00A84511"/>
    <w:rsid w:val="00A84512"/>
    <w:rsid w:val="00A84D17"/>
    <w:rsid w:val="00A852E5"/>
    <w:rsid w:val="00A85576"/>
    <w:rsid w:val="00A856EA"/>
    <w:rsid w:val="00A85D50"/>
    <w:rsid w:val="00A85E25"/>
    <w:rsid w:val="00A86624"/>
    <w:rsid w:val="00A866EE"/>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02B"/>
    <w:rsid w:val="00A93C9A"/>
    <w:rsid w:val="00A93FB4"/>
    <w:rsid w:val="00A94394"/>
    <w:rsid w:val="00A9455F"/>
    <w:rsid w:val="00A9474D"/>
    <w:rsid w:val="00A94916"/>
    <w:rsid w:val="00A94F3C"/>
    <w:rsid w:val="00A956FE"/>
    <w:rsid w:val="00A95BC3"/>
    <w:rsid w:val="00A95E25"/>
    <w:rsid w:val="00A96941"/>
    <w:rsid w:val="00A96BCA"/>
    <w:rsid w:val="00A97119"/>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5C7D"/>
    <w:rsid w:val="00AA5FA3"/>
    <w:rsid w:val="00AA6002"/>
    <w:rsid w:val="00AA65F6"/>
    <w:rsid w:val="00AA6AAA"/>
    <w:rsid w:val="00AA6D9C"/>
    <w:rsid w:val="00AA6DE0"/>
    <w:rsid w:val="00AA6F40"/>
    <w:rsid w:val="00AA7A21"/>
    <w:rsid w:val="00AA7FF9"/>
    <w:rsid w:val="00AB00B8"/>
    <w:rsid w:val="00AB021F"/>
    <w:rsid w:val="00AB02A1"/>
    <w:rsid w:val="00AB0462"/>
    <w:rsid w:val="00AB0DB9"/>
    <w:rsid w:val="00AB152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528C"/>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3A4"/>
    <w:rsid w:val="00AD6AF3"/>
    <w:rsid w:val="00AD6CD3"/>
    <w:rsid w:val="00AD6FB8"/>
    <w:rsid w:val="00AD7293"/>
    <w:rsid w:val="00AD72B0"/>
    <w:rsid w:val="00AD749B"/>
    <w:rsid w:val="00AD7607"/>
    <w:rsid w:val="00AD7E87"/>
    <w:rsid w:val="00AE03DB"/>
    <w:rsid w:val="00AE05BA"/>
    <w:rsid w:val="00AE067A"/>
    <w:rsid w:val="00AE0894"/>
    <w:rsid w:val="00AE08D6"/>
    <w:rsid w:val="00AE16F7"/>
    <w:rsid w:val="00AE16FC"/>
    <w:rsid w:val="00AE1DB7"/>
    <w:rsid w:val="00AE1E83"/>
    <w:rsid w:val="00AE1FC9"/>
    <w:rsid w:val="00AE22C2"/>
    <w:rsid w:val="00AE22F6"/>
    <w:rsid w:val="00AE28CC"/>
    <w:rsid w:val="00AE29E5"/>
    <w:rsid w:val="00AE2BBE"/>
    <w:rsid w:val="00AE3042"/>
    <w:rsid w:val="00AE3287"/>
    <w:rsid w:val="00AE3724"/>
    <w:rsid w:val="00AE4694"/>
    <w:rsid w:val="00AE4A05"/>
    <w:rsid w:val="00AE4ABB"/>
    <w:rsid w:val="00AE4E1D"/>
    <w:rsid w:val="00AE4F96"/>
    <w:rsid w:val="00AE5164"/>
    <w:rsid w:val="00AE5CF6"/>
    <w:rsid w:val="00AE605F"/>
    <w:rsid w:val="00AE6441"/>
    <w:rsid w:val="00AE6D51"/>
    <w:rsid w:val="00AE6D86"/>
    <w:rsid w:val="00AE749E"/>
    <w:rsid w:val="00AE76BF"/>
    <w:rsid w:val="00AE7D57"/>
    <w:rsid w:val="00AE7E3B"/>
    <w:rsid w:val="00AF0011"/>
    <w:rsid w:val="00AF0DEB"/>
    <w:rsid w:val="00AF0E87"/>
    <w:rsid w:val="00AF1072"/>
    <w:rsid w:val="00AF12E5"/>
    <w:rsid w:val="00AF1B9B"/>
    <w:rsid w:val="00AF1C22"/>
    <w:rsid w:val="00AF1FB2"/>
    <w:rsid w:val="00AF22AD"/>
    <w:rsid w:val="00AF2321"/>
    <w:rsid w:val="00AF25B9"/>
    <w:rsid w:val="00AF28AA"/>
    <w:rsid w:val="00AF2AD0"/>
    <w:rsid w:val="00AF30BC"/>
    <w:rsid w:val="00AF3469"/>
    <w:rsid w:val="00AF3551"/>
    <w:rsid w:val="00AF35A7"/>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0E6"/>
    <w:rsid w:val="00B02666"/>
    <w:rsid w:val="00B02A05"/>
    <w:rsid w:val="00B02ADD"/>
    <w:rsid w:val="00B02E9E"/>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CE7"/>
    <w:rsid w:val="00B16DCF"/>
    <w:rsid w:val="00B17150"/>
    <w:rsid w:val="00B173E0"/>
    <w:rsid w:val="00B174AD"/>
    <w:rsid w:val="00B17826"/>
    <w:rsid w:val="00B17874"/>
    <w:rsid w:val="00B178CC"/>
    <w:rsid w:val="00B201B9"/>
    <w:rsid w:val="00B201E6"/>
    <w:rsid w:val="00B20233"/>
    <w:rsid w:val="00B20520"/>
    <w:rsid w:val="00B20556"/>
    <w:rsid w:val="00B205ED"/>
    <w:rsid w:val="00B20844"/>
    <w:rsid w:val="00B20A6C"/>
    <w:rsid w:val="00B20C4F"/>
    <w:rsid w:val="00B21289"/>
    <w:rsid w:val="00B2131F"/>
    <w:rsid w:val="00B21790"/>
    <w:rsid w:val="00B220FA"/>
    <w:rsid w:val="00B22119"/>
    <w:rsid w:val="00B22208"/>
    <w:rsid w:val="00B2237A"/>
    <w:rsid w:val="00B22388"/>
    <w:rsid w:val="00B2247E"/>
    <w:rsid w:val="00B22618"/>
    <w:rsid w:val="00B2284F"/>
    <w:rsid w:val="00B22AE7"/>
    <w:rsid w:val="00B22B0F"/>
    <w:rsid w:val="00B231FF"/>
    <w:rsid w:val="00B2339A"/>
    <w:rsid w:val="00B23525"/>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762"/>
    <w:rsid w:val="00B31A98"/>
    <w:rsid w:val="00B31D6B"/>
    <w:rsid w:val="00B3206C"/>
    <w:rsid w:val="00B322BF"/>
    <w:rsid w:val="00B325C6"/>
    <w:rsid w:val="00B33259"/>
    <w:rsid w:val="00B3393B"/>
    <w:rsid w:val="00B339BC"/>
    <w:rsid w:val="00B33F06"/>
    <w:rsid w:val="00B340DF"/>
    <w:rsid w:val="00B3425E"/>
    <w:rsid w:val="00B342AF"/>
    <w:rsid w:val="00B344E6"/>
    <w:rsid w:val="00B3479B"/>
    <w:rsid w:val="00B34C1D"/>
    <w:rsid w:val="00B35383"/>
    <w:rsid w:val="00B355F7"/>
    <w:rsid w:val="00B35783"/>
    <w:rsid w:val="00B3598F"/>
    <w:rsid w:val="00B35B43"/>
    <w:rsid w:val="00B35D11"/>
    <w:rsid w:val="00B35FC8"/>
    <w:rsid w:val="00B36326"/>
    <w:rsid w:val="00B363C4"/>
    <w:rsid w:val="00B368F3"/>
    <w:rsid w:val="00B3698A"/>
    <w:rsid w:val="00B36C9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821"/>
    <w:rsid w:val="00B45D49"/>
    <w:rsid w:val="00B45DE7"/>
    <w:rsid w:val="00B460EE"/>
    <w:rsid w:val="00B46183"/>
    <w:rsid w:val="00B46B4E"/>
    <w:rsid w:val="00B46C9A"/>
    <w:rsid w:val="00B46D29"/>
    <w:rsid w:val="00B46F5D"/>
    <w:rsid w:val="00B47314"/>
    <w:rsid w:val="00B47C4B"/>
    <w:rsid w:val="00B47CCE"/>
    <w:rsid w:val="00B47E8B"/>
    <w:rsid w:val="00B505E8"/>
    <w:rsid w:val="00B50D1D"/>
    <w:rsid w:val="00B51A29"/>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B0D"/>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725"/>
    <w:rsid w:val="00B64A01"/>
    <w:rsid w:val="00B64B40"/>
    <w:rsid w:val="00B64C23"/>
    <w:rsid w:val="00B64F18"/>
    <w:rsid w:val="00B64F1D"/>
    <w:rsid w:val="00B6516F"/>
    <w:rsid w:val="00B653AD"/>
    <w:rsid w:val="00B65765"/>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910"/>
    <w:rsid w:val="00B73AF8"/>
    <w:rsid w:val="00B73F08"/>
    <w:rsid w:val="00B7426E"/>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A5C"/>
    <w:rsid w:val="00B80DC0"/>
    <w:rsid w:val="00B81082"/>
    <w:rsid w:val="00B81086"/>
    <w:rsid w:val="00B813CF"/>
    <w:rsid w:val="00B81477"/>
    <w:rsid w:val="00B817DB"/>
    <w:rsid w:val="00B818C8"/>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5ED"/>
    <w:rsid w:val="00B8571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05D"/>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0FC3"/>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7CB"/>
    <w:rsid w:val="00BA4859"/>
    <w:rsid w:val="00BA4B06"/>
    <w:rsid w:val="00BA4BEA"/>
    <w:rsid w:val="00BA4CD2"/>
    <w:rsid w:val="00BA4DDD"/>
    <w:rsid w:val="00BA5A36"/>
    <w:rsid w:val="00BA6118"/>
    <w:rsid w:val="00BA6122"/>
    <w:rsid w:val="00BA6467"/>
    <w:rsid w:val="00BA6571"/>
    <w:rsid w:val="00BA657B"/>
    <w:rsid w:val="00BA6B0D"/>
    <w:rsid w:val="00BA7215"/>
    <w:rsid w:val="00BA75B0"/>
    <w:rsid w:val="00BA7992"/>
    <w:rsid w:val="00BA7AEE"/>
    <w:rsid w:val="00BB0152"/>
    <w:rsid w:val="00BB0282"/>
    <w:rsid w:val="00BB09CA"/>
    <w:rsid w:val="00BB0BD9"/>
    <w:rsid w:val="00BB0F68"/>
    <w:rsid w:val="00BB11CF"/>
    <w:rsid w:val="00BB1468"/>
    <w:rsid w:val="00BB1A4A"/>
    <w:rsid w:val="00BB1F50"/>
    <w:rsid w:val="00BB1F53"/>
    <w:rsid w:val="00BB203D"/>
    <w:rsid w:val="00BB2AAA"/>
    <w:rsid w:val="00BB2C37"/>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42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A06"/>
    <w:rsid w:val="00BC7F95"/>
    <w:rsid w:val="00BD0226"/>
    <w:rsid w:val="00BD0559"/>
    <w:rsid w:val="00BD0782"/>
    <w:rsid w:val="00BD089C"/>
    <w:rsid w:val="00BD0C1D"/>
    <w:rsid w:val="00BD0C2F"/>
    <w:rsid w:val="00BD144F"/>
    <w:rsid w:val="00BD161A"/>
    <w:rsid w:val="00BD1885"/>
    <w:rsid w:val="00BD18F7"/>
    <w:rsid w:val="00BD1B7B"/>
    <w:rsid w:val="00BD1D78"/>
    <w:rsid w:val="00BD1EF7"/>
    <w:rsid w:val="00BD2266"/>
    <w:rsid w:val="00BD25A3"/>
    <w:rsid w:val="00BD290C"/>
    <w:rsid w:val="00BD2CA8"/>
    <w:rsid w:val="00BD2EE8"/>
    <w:rsid w:val="00BD3196"/>
    <w:rsid w:val="00BD331D"/>
    <w:rsid w:val="00BD33A3"/>
    <w:rsid w:val="00BD3536"/>
    <w:rsid w:val="00BD3799"/>
    <w:rsid w:val="00BD3DC6"/>
    <w:rsid w:val="00BD427D"/>
    <w:rsid w:val="00BD45CB"/>
    <w:rsid w:val="00BD51C4"/>
    <w:rsid w:val="00BD581D"/>
    <w:rsid w:val="00BD5D00"/>
    <w:rsid w:val="00BD5DA7"/>
    <w:rsid w:val="00BD5ED8"/>
    <w:rsid w:val="00BD617E"/>
    <w:rsid w:val="00BD66DE"/>
    <w:rsid w:val="00BD6B3A"/>
    <w:rsid w:val="00BD6B95"/>
    <w:rsid w:val="00BD6F1B"/>
    <w:rsid w:val="00BD72A8"/>
    <w:rsid w:val="00BD73C2"/>
    <w:rsid w:val="00BD7ABC"/>
    <w:rsid w:val="00BE01E1"/>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82B"/>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2F1"/>
    <w:rsid w:val="00BF26D8"/>
    <w:rsid w:val="00BF277D"/>
    <w:rsid w:val="00BF2E1B"/>
    <w:rsid w:val="00BF2FE2"/>
    <w:rsid w:val="00BF320A"/>
    <w:rsid w:val="00BF3748"/>
    <w:rsid w:val="00BF37FD"/>
    <w:rsid w:val="00BF39C7"/>
    <w:rsid w:val="00BF3F59"/>
    <w:rsid w:val="00BF4204"/>
    <w:rsid w:val="00BF43C7"/>
    <w:rsid w:val="00BF4F69"/>
    <w:rsid w:val="00BF5065"/>
    <w:rsid w:val="00BF580C"/>
    <w:rsid w:val="00BF5BB3"/>
    <w:rsid w:val="00BF5F6A"/>
    <w:rsid w:val="00BF65FB"/>
    <w:rsid w:val="00BF6A4C"/>
    <w:rsid w:val="00BF6CF9"/>
    <w:rsid w:val="00BF70C8"/>
    <w:rsid w:val="00BF71F1"/>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22A"/>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5CEC"/>
    <w:rsid w:val="00C16743"/>
    <w:rsid w:val="00C169EC"/>
    <w:rsid w:val="00C16A49"/>
    <w:rsid w:val="00C16FD9"/>
    <w:rsid w:val="00C172AB"/>
    <w:rsid w:val="00C17734"/>
    <w:rsid w:val="00C17816"/>
    <w:rsid w:val="00C20108"/>
    <w:rsid w:val="00C20287"/>
    <w:rsid w:val="00C204ED"/>
    <w:rsid w:val="00C20A4F"/>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4E5"/>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ED4"/>
    <w:rsid w:val="00C30F47"/>
    <w:rsid w:val="00C31199"/>
    <w:rsid w:val="00C31493"/>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01"/>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3E35"/>
    <w:rsid w:val="00C44470"/>
    <w:rsid w:val="00C44910"/>
    <w:rsid w:val="00C4496F"/>
    <w:rsid w:val="00C4524C"/>
    <w:rsid w:val="00C45337"/>
    <w:rsid w:val="00C453A5"/>
    <w:rsid w:val="00C458A4"/>
    <w:rsid w:val="00C460CB"/>
    <w:rsid w:val="00C466C9"/>
    <w:rsid w:val="00C46AEC"/>
    <w:rsid w:val="00C46E9D"/>
    <w:rsid w:val="00C46FE3"/>
    <w:rsid w:val="00C472E0"/>
    <w:rsid w:val="00C4759A"/>
    <w:rsid w:val="00C4784F"/>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7D7"/>
    <w:rsid w:val="00C668C8"/>
    <w:rsid w:val="00C66C13"/>
    <w:rsid w:val="00C672B0"/>
    <w:rsid w:val="00C6735D"/>
    <w:rsid w:val="00C6752E"/>
    <w:rsid w:val="00C6753B"/>
    <w:rsid w:val="00C67C0A"/>
    <w:rsid w:val="00C70265"/>
    <w:rsid w:val="00C703CD"/>
    <w:rsid w:val="00C70621"/>
    <w:rsid w:val="00C7065A"/>
    <w:rsid w:val="00C709DB"/>
    <w:rsid w:val="00C70EFC"/>
    <w:rsid w:val="00C70F0C"/>
    <w:rsid w:val="00C71C0B"/>
    <w:rsid w:val="00C71F22"/>
    <w:rsid w:val="00C7243C"/>
    <w:rsid w:val="00C72A79"/>
    <w:rsid w:val="00C73238"/>
    <w:rsid w:val="00C73581"/>
    <w:rsid w:val="00C73E83"/>
    <w:rsid w:val="00C73FD2"/>
    <w:rsid w:val="00C740F9"/>
    <w:rsid w:val="00C742C7"/>
    <w:rsid w:val="00C74636"/>
    <w:rsid w:val="00C75F09"/>
    <w:rsid w:val="00C76219"/>
    <w:rsid w:val="00C76380"/>
    <w:rsid w:val="00C7685A"/>
    <w:rsid w:val="00C768E0"/>
    <w:rsid w:val="00C76AA2"/>
    <w:rsid w:val="00C76FE8"/>
    <w:rsid w:val="00C778F0"/>
    <w:rsid w:val="00C8010E"/>
    <w:rsid w:val="00C80216"/>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A3C"/>
    <w:rsid w:val="00C87E6D"/>
    <w:rsid w:val="00C87FAA"/>
    <w:rsid w:val="00C90867"/>
    <w:rsid w:val="00C90E1F"/>
    <w:rsid w:val="00C91002"/>
    <w:rsid w:val="00C91673"/>
    <w:rsid w:val="00C91D6C"/>
    <w:rsid w:val="00C922F5"/>
    <w:rsid w:val="00C926F6"/>
    <w:rsid w:val="00C927CE"/>
    <w:rsid w:val="00C92CB9"/>
    <w:rsid w:val="00C92E24"/>
    <w:rsid w:val="00C9395C"/>
    <w:rsid w:val="00C93B57"/>
    <w:rsid w:val="00C93C0F"/>
    <w:rsid w:val="00C93D2C"/>
    <w:rsid w:val="00C94240"/>
    <w:rsid w:val="00C942FB"/>
    <w:rsid w:val="00C947E2"/>
    <w:rsid w:val="00C94A19"/>
    <w:rsid w:val="00C94F21"/>
    <w:rsid w:val="00C95595"/>
    <w:rsid w:val="00C95E86"/>
    <w:rsid w:val="00C9677B"/>
    <w:rsid w:val="00C97891"/>
    <w:rsid w:val="00C978BE"/>
    <w:rsid w:val="00CA028F"/>
    <w:rsid w:val="00CA04D6"/>
    <w:rsid w:val="00CA0951"/>
    <w:rsid w:val="00CA0CE9"/>
    <w:rsid w:val="00CA107E"/>
    <w:rsid w:val="00CA15A2"/>
    <w:rsid w:val="00CA1883"/>
    <w:rsid w:val="00CA18F4"/>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51"/>
    <w:rsid w:val="00CA6EEF"/>
    <w:rsid w:val="00CA7027"/>
    <w:rsid w:val="00CA7E86"/>
    <w:rsid w:val="00CB0172"/>
    <w:rsid w:val="00CB0383"/>
    <w:rsid w:val="00CB0A32"/>
    <w:rsid w:val="00CB0E0B"/>
    <w:rsid w:val="00CB1020"/>
    <w:rsid w:val="00CB11A2"/>
    <w:rsid w:val="00CB29BE"/>
    <w:rsid w:val="00CB2F01"/>
    <w:rsid w:val="00CB3041"/>
    <w:rsid w:val="00CB326E"/>
    <w:rsid w:val="00CB33A3"/>
    <w:rsid w:val="00CB3558"/>
    <w:rsid w:val="00CB35EE"/>
    <w:rsid w:val="00CB379A"/>
    <w:rsid w:val="00CB39A3"/>
    <w:rsid w:val="00CB3CE3"/>
    <w:rsid w:val="00CB3F62"/>
    <w:rsid w:val="00CB4204"/>
    <w:rsid w:val="00CB42AF"/>
    <w:rsid w:val="00CB4556"/>
    <w:rsid w:val="00CB46FE"/>
    <w:rsid w:val="00CB4DFC"/>
    <w:rsid w:val="00CB533D"/>
    <w:rsid w:val="00CB5DBD"/>
    <w:rsid w:val="00CB64D7"/>
    <w:rsid w:val="00CB687A"/>
    <w:rsid w:val="00CB6A6C"/>
    <w:rsid w:val="00CB6AA6"/>
    <w:rsid w:val="00CB70C3"/>
    <w:rsid w:val="00CB716F"/>
    <w:rsid w:val="00CB7AC0"/>
    <w:rsid w:val="00CB7E30"/>
    <w:rsid w:val="00CC0370"/>
    <w:rsid w:val="00CC040E"/>
    <w:rsid w:val="00CC0C07"/>
    <w:rsid w:val="00CC179D"/>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A"/>
    <w:rsid w:val="00CD120D"/>
    <w:rsid w:val="00CD12B2"/>
    <w:rsid w:val="00CD17EB"/>
    <w:rsid w:val="00CD2742"/>
    <w:rsid w:val="00CD2818"/>
    <w:rsid w:val="00CD2AFA"/>
    <w:rsid w:val="00CD2B8B"/>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DFC"/>
    <w:rsid w:val="00CD6ED3"/>
    <w:rsid w:val="00CD71F5"/>
    <w:rsid w:val="00CD7243"/>
    <w:rsid w:val="00CD7631"/>
    <w:rsid w:val="00CD7B72"/>
    <w:rsid w:val="00CD7FD7"/>
    <w:rsid w:val="00CE02CF"/>
    <w:rsid w:val="00CE0591"/>
    <w:rsid w:val="00CE103B"/>
    <w:rsid w:val="00CE149F"/>
    <w:rsid w:val="00CE1735"/>
    <w:rsid w:val="00CE1A9D"/>
    <w:rsid w:val="00CE1DDA"/>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3C1"/>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AB"/>
    <w:rsid w:val="00CF5340"/>
    <w:rsid w:val="00CF53F2"/>
    <w:rsid w:val="00CF5B2B"/>
    <w:rsid w:val="00CF5F84"/>
    <w:rsid w:val="00CF6394"/>
    <w:rsid w:val="00CF6695"/>
    <w:rsid w:val="00CF679F"/>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07"/>
    <w:rsid w:val="00D0388F"/>
    <w:rsid w:val="00D039D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D22"/>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410"/>
    <w:rsid w:val="00D118CE"/>
    <w:rsid w:val="00D11BF7"/>
    <w:rsid w:val="00D120B4"/>
    <w:rsid w:val="00D123AD"/>
    <w:rsid w:val="00D12C13"/>
    <w:rsid w:val="00D132E8"/>
    <w:rsid w:val="00D13541"/>
    <w:rsid w:val="00D135CC"/>
    <w:rsid w:val="00D1395F"/>
    <w:rsid w:val="00D13CA1"/>
    <w:rsid w:val="00D14065"/>
    <w:rsid w:val="00D14A15"/>
    <w:rsid w:val="00D14CA1"/>
    <w:rsid w:val="00D156E1"/>
    <w:rsid w:val="00D15B46"/>
    <w:rsid w:val="00D15CAB"/>
    <w:rsid w:val="00D160AF"/>
    <w:rsid w:val="00D16AC4"/>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4DA"/>
    <w:rsid w:val="00D23882"/>
    <w:rsid w:val="00D238AF"/>
    <w:rsid w:val="00D238F7"/>
    <w:rsid w:val="00D23942"/>
    <w:rsid w:val="00D23C9B"/>
    <w:rsid w:val="00D2476F"/>
    <w:rsid w:val="00D24969"/>
    <w:rsid w:val="00D24C3F"/>
    <w:rsid w:val="00D24D47"/>
    <w:rsid w:val="00D24D65"/>
    <w:rsid w:val="00D254FD"/>
    <w:rsid w:val="00D25786"/>
    <w:rsid w:val="00D2594C"/>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6C05"/>
    <w:rsid w:val="00D3701C"/>
    <w:rsid w:val="00D370AF"/>
    <w:rsid w:val="00D370DA"/>
    <w:rsid w:val="00D372C8"/>
    <w:rsid w:val="00D37560"/>
    <w:rsid w:val="00D379CA"/>
    <w:rsid w:val="00D37F15"/>
    <w:rsid w:val="00D40190"/>
    <w:rsid w:val="00D407B8"/>
    <w:rsid w:val="00D40B31"/>
    <w:rsid w:val="00D40B94"/>
    <w:rsid w:val="00D41C4E"/>
    <w:rsid w:val="00D41FA8"/>
    <w:rsid w:val="00D4241C"/>
    <w:rsid w:val="00D428AE"/>
    <w:rsid w:val="00D42B7D"/>
    <w:rsid w:val="00D42BF5"/>
    <w:rsid w:val="00D42D72"/>
    <w:rsid w:val="00D42E7E"/>
    <w:rsid w:val="00D42EB1"/>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2BE"/>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417"/>
    <w:rsid w:val="00D66B35"/>
    <w:rsid w:val="00D67757"/>
    <w:rsid w:val="00D67C01"/>
    <w:rsid w:val="00D67F8E"/>
    <w:rsid w:val="00D70F0C"/>
    <w:rsid w:val="00D711B7"/>
    <w:rsid w:val="00D71665"/>
    <w:rsid w:val="00D7169A"/>
    <w:rsid w:val="00D73495"/>
    <w:rsid w:val="00D73918"/>
    <w:rsid w:val="00D73E0F"/>
    <w:rsid w:val="00D741FC"/>
    <w:rsid w:val="00D7442C"/>
    <w:rsid w:val="00D744E5"/>
    <w:rsid w:val="00D75F90"/>
    <w:rsid w:val="00D7621C"/>
    <w:rsid w:val="00D766DC"/>
    <w:rsid w:val="00D77210"/>
    <w:rsid w:val="00D7774B"/>
    <w:rsid w:val="00D7780C"/>
    <w:rsid w:val="00D77835"/>
    <w:rsid w:val="00D7796A"/>
    <w:rsid w:val="00D77B06"/>
    <w:rsid w:val="00D77D61"/>
    <w:rsid w:val="00D80316"/>
    <w:rsid w:val="00D805F5"/>
    <w:rsid w:val="00D809F9"/>
    <w:rsid w:val="00D80B14"/>
    <w:rsid w:val="00D80D10"/>
    <w:rsid w:val="00D80F88"/>
    <w:rsid w:val="00D8115A"/>
    <w:rsid w:val="00D81161"/>
    <w:rsid w:val="00D8131C"/>
    <w:rsid w:val="00D81443"/>
    <w:rsid w:val="00D81CD6"/>
    <w:rsid w:val="00D81D84"/>
    <w:rsid w:val="00D821AB"/>
    <w:rsid w:val="00D825D6"/>
    <w:rsid w:val="00D828FC"/>
    <w:rsid w:val="00D82930"/>
    <w:rsid w:val="00D83134"/>
    <w:rsid w:val="00D839ED"/>
    <w:rsid w:val="00D84599"/>
    <w:rsid w:val="00D846BA"/>
    <w:rsid w:val="00D84987"/>
    <w:rsid w:val="00D84CD2"/>
    <w:rsid w:val="00D84D38"/>
    <w:rsid w:val="00D8511B"/>
    <w:rsid w:val="00D85BDE"/>
    <w:rsid w:val="00D85C6A"/>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222"/>
    <w:rsid w:val="00D95747"/>
    <w:rsid w:val="00D95F02"/>
    <w:rsid w:val="00D964CE"/>
    <w:rsid w:val="00D96616"/>
    <w:rsid w:val="00D96ED3"/>
    <w:rsid w:val="00D9736F"/>
    <w:rsid w:val="00D97437"/>
    <w:rsid w:val="00D976FA"/>
    <w:rsid w:val="00D97B1F"/>
    <w:rsid w:val="00DA07EB"/>
    <w:rsid w:val="00DA0CFC"/>
    <w:rsid w:val="00DA180F"/>
    <w:rsid w:val="00DA18EC"/>
    <w:rsid w:val="00DA1B8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A7F9F"/>
    <w:rsid w:val="00DB107F"/>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905"/>
    <w:rsid w:val="00DC3B25"/>
    <w:rsid w:val="00DC3E06"/>
    <w:rsid w:val="00DC4143"/>
    <w:rsid w:val="00DC4446"/>
    <w:rsid w:val="00DC48DE"/>
    <w:rsid w:val="00DC4C36"/>
    <w:rsid w:val="00DC4E95"/>
    <w:rsid w:val="00DC52A3"/>
    <w:rsid w:val="00DC55A5"/>
    <w:rsid w:val="00DC569E"/>
    <w:rsid w:val="00DC5EF4"/>
    <w:rsid w:val="00DC6D64"/>
    <w:rsid w:val="00DC72E5"/>
    <w:rsid w:val="00DC72F3"/>
    <w:rsid w:val="00DC75EB"/>
    <w:rsid w:val="00DC7777"/>
    <w:rsid w:val="00DD01E2"/>
    <w:rsid w:val="00DD02F6"/>
    <w:rsid w:val="00DD1A68"/>
    <w:rsid w:val="00DD1E16"/>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A27"/>
    <w:rsid w:val="00DE6F8B"/>
    <w:rsid w:val="00DE7118"/>
    <w:rsid w:val="00DE77D6"/>
    <w:rsid w:val="00DE7C65"/>
    <w:rsid w:val="00DE7D4F"/>
    <w:rsid w:val="00DE7DA9"/>
    <w:rsid w:val="00DE7FBE"/>
    <w:rsid w:val="00DF06C2"/>
    <w:rsid w:val="00DF0E23"/>
    <w:rsid w:val="00DF169D"/>
    <w:rsid w:val="00DF188B"/>
    <w:rsid w:val="00DF192B"/>
    <w:rsid w:val="00DF1A2D"/>
    <w:rsid w:val="00DF2577"/>
    <w:rsid w:val="00DF260A"/>
    <w:rsid w:val="00DF2854"/>
    <w:rsid w:val="00DF2A9A"/>
    <w:rsid w:val="00DF3090"/>
    <w:rsid w:val="00DF32AD"/>
    <w:rsid w:val="00DF3598"/>
    <w:rsid w:val="00DF37F4"/>
    <w:rsid w:val="00DF3E72"/>
    <w:rsid w:val="00DF3EDA"/>
    <w:rsid w:val="00DF40BF"/>
    <w:rsid w:val="00DF44D9"/>
    <w:rsid w:val="00DF4505"/>
    <w:rsid w:val="00DF47FA"/>
    <w:rsid w:val="00DF4A78"/>
    <w:rsid w:val="00DF4AC3"/>
    <w:rsid w:val="00DF4B13"/>
    <w:rsid w:val="00DF505F"/>
    <w:rsid w:val="00DF5068"/>
    <w:rsid w:val="00DF5153"/>
    <w:rsid w:val="00DF598D"/>
    <w:rsid w:val="00DF5A1F"/>
    <w:rsid w:val="00DF6141"/>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3F4"/>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048"/>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656"/>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ECA"/>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752"/>
    <w:rsid w:val="00E5698F"/>
    <w:rsid w:val="00E56AAE"/>
    <w:rsid w:val="00E571CA"/>
    <w:rsid w:val="00E578FA"/>
    <w:rsid w:val="00E579F6"/>
    <w:rsid w:val="00E57D43"/>
    <w:rsid w:val="00E60307"/>
    <w:rsid w:val="00E60601"/>
    <w:rsid w:val="00E60A40"/>
    <w:rsid w:val="00E60BBB"/>
    <w:rsid w:val="00E60BCF"/>
    <w:rsid w:val="00E60EF9"/>
    <w:rsid w:val="00E6101B"/>
    <w:rsid w:val="00E61766"/>
    <w:rsid w:val="00E62011"/>
    <w:rsid w:val="00E622AE"/>
    <w:rsid w:val="00E62540"/>
    <w:rsid w:val="00E62593"/>
    <w:rsid w:val="00E62635"/>
    <w:rsid w:val="00E62D70"/>
    <w:rsid w:val="00E62FBD"/>
    <w:rsid w:val="00E638A1"/>
    <w:rsid w:val="00E63951"/>
    <w:rsid w:val="00E63996"/>
    <w:rsid w:val="00E63F7A"/>
    <w:rsid w:val="00E6410D"/>
    <w:rsid w:val="00E6489F"/>
    <w:rsid w:val="00E64BAA"/>
    <w:rsid w:val="00E64EF0"/>
    <w:rsid w:val="00E65016"/>
    <w:rsid w:val="00E65722"/>
    <w:rsid w:val="00E65A1F"/>
    <w:rsid w:val="00E65D40"/>
    <w:rsid w:val="00E65E1B"/>
    <w:rsid w:val="00E6668E"/>
    <w:rsid w:val="00E666FC"/>
    <w:rsid w:val="00E66940"/>
    <w:rsid w:val="00E66C77"/>
    <w:rsid w:val="00E66EB9"/>
    <w:rsid w:val="00E67113"/>
    <w:rsid w:val="00E67186"/>
    <w:rsid w:val="00E678D0"/>
    <w:rsid w:val="00E67EB5"/>
    <w:rsid w:val="00E70508"/>
    <w:rsid w:val="00E70892"/>
    <w:rsid w:val="00E71697"/>
    <w:rsid w:val="00E71BC9"/>
    <w:rsid w:val="00E71C87"/>
    <w:rsid w:val="00E71DAD"/>
    <w:rsid w:val="00E71F2A"/>
    <w:rsid w:val="00E72821"/>
    <w:rsid w:val="00E72822"/>
    <w:rsid w:val="00E72C39"/>
    <w:rsid w:val="00E72D4C"/>
    <w:rsid w:val="00E72E52"/>
    <w:rsid w:val="00E72F1E"/>
    <w:rsid w:val="00E72F29"/>
    <w:rsid w:val="00E73A01"/>
    <w:rsid w:val="00E73C1B"/>
    <w:rsid w:val="00E73C9B"/>
    <w:rsid w:val="00E74071"/>
    <w:rsid w:val="00E74343"/>
    <w:rsid w:val="00E7501D"/>
    <w:rsid w:val="00E751AE"/>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1E30"/>
    <w:rsid w:val="00E82875"/>
    <w:rsid w:val="00E82AE4"/>
    <w:rsid w:val="00E82C6F"/>
    <w:rsid w:val="00E8330C"/>
    <w:rsid w:val="00E83492"/>
    <w:rsid w:val="00E837C0"/>
    <w:rsid w:val="00E84453"/>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AE"/>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601"/>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3EAA"/>
    <w:rsid w:val="00EA410E"/>
    <w:rsid w:val="00EA421F"/>
    <w:rsid w:val="00EA42DC"/>
    <w:rsid w:val="00EA42E1"/>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1D8"/>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6A1"/>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B01"/>
    <w:rsid w:val="00ED0D86"/>
    <w:rsid w:val="00ED11CE"/>
    <w:rsid w:val="00ED13B2"/>
    <w:rsid w:val="00ED180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E89"/>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0D1B"/>
    <w:rsid w:val="00F014A0"/>
    <w:rsid w:val="00F01F1A"/>
    <w:rsid w:val="00F022F8"/>
    <w:rsid w:val="00F02324"/>
    <w:rsid w:val="00F02AA7"/>
    <w:rsid w:val="00F02D1F"/>
    <w:rsid w:val="00F03072"/>
    <w:rsid w:val="00F030DE"/>
    <w:rsid w:val="00F038B8"/>
    <w:rsid w:val="00F039C4"/>
    <w:rsid w:val="00F03DD5"/>
    <w:rsid w:val="00F03ED3"/>
    <w:rsid w:val="00F051C4"/>
    <w:rsid w:val="00F052A2"/>
    <w:rsid w:val="00F058E6"/>
    <w:rsid w:val="00F064C6"/>
    <w:rsid w:val="00F0650F"/>
    <w:rsid w:val="00F066DE"/>
    <w:rsid w:val="00F069E5"/>
    <w:rsid w:val="00F07101"/>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255"/>
    <w:rsid w:val="00F2269B"/>
    <w:rsid w:val="00F2300C"/>
    <w:rsid w:val="00F2311C"/>
    <w:rsid w:val="00F23DBE"/>
    <w:rsid w:val="00F23E96"/>
    <w:rsid w:val="00F23ECC"/>
    <w:rsid w:val="00F2434D"/>
    <w:rsid w:val="00F24354"/>
    <w:rsid w:val="00F243BB"/>
    <w:rsid w:val="00F244BC"/>
    <w:rsid w:val="00F246E6"/>
    <w:rsid w:val="00F248DF"/>
    <w:rsid w:val="00F24B2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3C8"/>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226"/>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37B24"/>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AAF"/>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AE"/>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C6E"/>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88A"/>
    <w:rsid w:val="00F75E48"/>
    <w:rsid w:val="00F7617B"/>
    <w:rsid w:val="00F764AE"/>
    <w:rsid w:val="00F76B65"/>
    <w:rsid w:val="00F76C7A"/>
    <w:rsid w:val="00F76D54"/>
    <w:rsid w:val="00F76D7B"/>
    <w:rsid w:val="00F76FF7"/>
    <w:rsid w:val="00F773BC"/>
    <w:rsid w:val="00F773FB"/>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89A"/>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9C0"/>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88B"/>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2F9"/>
    <w:rsid w:val="00FA23D1"/>
    <w:rsid w:val="00FA28DD"/>
    <w:rsid w:val="00FA292C"/>
    <w:rsid w:val="00FA2FED"/>
    <w:rsid w:val="00FA364E"/>
    <w:rsid w:val="00FA3862"/>
    <w:rsid w:val="00FA39FD"/>
    <w:rsid w:val="00FA3C14"/>
    <w:rsid w:val="00FA3DF7"/>
    <w:rsid w:val="00FA439F"/>
    <w:rsid w:val="00FA4B51"/>
    <w:rsid w:val="00FA4B5C"/>
    <w:rsid w:val="00FA5285"/>
    <w:rsid w:val="00FA61BA"/>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295"/>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6DB4"/>
    <w:rsid w:val="00FB71EA"/>
    <w:rsid w:val="00FB7979"/>
    <w:rsid w:val="00FB7BE8"/>
    <w:rsid w:val="00FB7D5C"/>
    <w:rsid w:val="00FB7F18"/>
    <w:rsid w:val="00FC0363"/>
    <w:rsid w:val="00FC0417"/>
    <w:rsid w:val="00FC0438"/>
    <w:rsid w:val="00FC0C68"/>
    <w:rsid w:val="00FC0CA2"/>
    <w:rsid w:val="00FC0F93"/>
    <w:rsid w:val="00FC0F99"/>
    <w:rsid w:val="00FC0FB9"/>
    <w:rsid w:val="00FC10E7"/>
    <w:rsid w:val="00FC118B"/>
    <w:rsid w:val="00FC137D"/>
    <w:rsid w:val="00FC18A0"/>
    <w:rsid w:val="00FC1B6B"/>
    <w:rsid w:val="00FC201D"/>
    <w:rsid w:val="00FC238F"/>
    <w:rsid w:val="00FC28D6"/>
    <w:rsid w:val="00FC3349"/>
    <w:rsid w:val="00FC355A"/>
    <w:rsid w:val="00FC35D3"/>
    <w:rsid w:val="00FC42DE"/>
    <w:rsid w:val="00FC4614"/>
    <w:rsid w:val="00FC58AF"/>
    <w:rsid w:val="00FC5F24"/>
    <w:rsid w:val="00FC5F8E"/>
    <w:rsid w:val="00FC6284"/>
    <w:rsid w:val="00FC68BA"/>
    <w:rsid w:val="00FC6A5C"/>
    <w:rsid w:val="00FC6C92"/>
    <w:rsid w:val="00FC7212"/>
    <w:rsid w:val="00FC7857"/>
    <w:rsid w:val="00FC7F04"/>
    <w:rsid w:val="00FD0385"/>
    <w:rsid w:val="00FD0A1F"/>
    <w:rsid w:val="00FD0B28"/>
    <w:rsid w:val="00FD0BDB"/>
    <w:rsid w:val="00FD0C19"/>
    <w:rsid w:val="00FD0C58"/>
    <w:rsid w:val="00FD0D7F"/>
    <w:rsid w:val="00FD0F7A"/>
    <w:rsid w:val="00FD0FB0"/>
    <w:rsid w:val="00FD1488"/>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80C"/>
    <w:rsid w:val="00FD6911"/>
    <w:rsid w:val="00FD6A95"/>
    <w:rsid w:val="00FD6BCE"/>
    <w:rsid w:val="00FD6EB4"/>
    <w:rsid w:val="00FD6FCA"/>
    <w:rsid w:val="00FD7543"/>
    <w:rsid w:val="00FD7775"/>
    <w:rsid w:val="00FD7D0D"/>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A8"/>
    <w:rsid w:val="00FE34CE"/>
    <w:rsid w:val="00FE4327"/>
    <w:rsid w:val="00FE435C"/>
    <w:rsid w:val="00FE4C19"/>
    <w:rsid w:val="00FE5738"/>
    <w:rsid w:val="00FE5A9E"/>
    <w:rsid w:val="00FE5EBE"/>
    <w:rsid w:val="00FE6030"/>
    <w:rsid w:val="00FE609A"/>
    <w:rsid w:val="00FE62F5"/>
    <w:rsid w:val="00FE63EA"/>
    <w:rsid w:val="00FE64C5"/>
    <w:rsid w:val="00FE6630"/>
    <w:rsid w:val="00FE6D80"/>
    <w:rsid w:val="00FE6F4A"/>
    <w:rsid w:val="00FE727F"/>
    <w:rsid w:val="00FE778D"/>
    <w:rsid w:val="00FE7EF5"/>
    <w:rsid w:val="00FF0601"/>
    <w:rsid w:val="00FF08AC"/>
    <w:rsid w:val="00FF08ED"/>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A21F9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00993"/>
    <w:rPr>
      <w:i/>
      <w:iCs/>
    </w:rPr>
  </w:style>
  <w:style w:type="numbering" w:customStyle="1" w:styleId="NoList3">
    <w:name w:val="No List3"/>
    <w:next w:val="NoList"/>
    <w:uiPriority w:val="99"/>
    <w:semiHidden/>
    <w:unhideWhenUsed/>
    <w:rsid w:val="00BD2266"/>
  </w:style>
  <w:style w:type="table" w:customStyle="1" w:styleId="SBSSimple1">
    <w:name w:val="SBS Simple1"/>
    <w:basedOn w:val="TableNormal"/>
    <w:next w:val="TableGrid"/>
    <w:uiPriority w:val="59"/>
    <w:rsid w:val="00BD2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BD2266"/>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BD2266"/>
  </w:style>
  <w:style w:type="table" w:customStyle="1" w:styleId="TableGrid11">
    <w:name w:val="Table Grid11"/>
    <w:basedOn w:val="TableNormal"/>
    <w:next w:val="TableGrid"/>
    <w:rsid w:val="00BD226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BD2266"/>
  </w:style>
  <w:style w:type="table" w:customStyle="1" w:styleId="TableGrid21">
    <w:name w:val="Table Grid21"/>
    <w:basedOn w:val="TableNormal"/>
    <w:next w:val="TableGrid"/>
    <w:rsid w:val="00BD226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BD2266"/>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BD2266"/>
    <w:pPr>
      <w:spacing w:before="100" w:beforeAutospacing="1" w:after="100" w:afterAutospacing="1"/>
      <w:jc w:val="left"/>
    </w:pPr>
    <w:rPr>
      <w:rFonts w:cs="Arial"/>
      <w:b/>
      <w:bCs/>
      <w:sz w:val="20"/>
      <w:szCs w:val="20"/>
    </w:rPr>
  </w:style>
  <w:style w:type="paragraph" w:customStyle="1" w:styleId="font6">
    <w:name w:val="font6"/>
    <w:basedOn w:val="Normal"/>
    <w:rsid w:val="00BD2266"/>
    <w:pPr>
      <w:spacing w:before="100" w:beforeAutospacing="1" w:after="100" w:afterAutospacing="1"/>
      <w:jc w:val="left"/>
    </w:pPr>
    <w:rPr>
      <w:rFonts w:cs="Arial"/>
      <w:b/>
      <w:bCs/>
      <w:sz w:val="20"/>
      <w:szCs w:val="20"/>
    </w:rPr>
  </w:style>
  <w:style w:type="paragraph" w:customStyle="1" w:styleId="font7">
    <w:name w:val="font7"/>
    <w:basedOn w:val="Normal"/>
    <w:rsid w:val="00BD2266"/>
    <w:pPr>
      <w:spacing w:before="100" w:beforeAutospacing="1" w:after="100" w:afterAutospacing="1"/>
      <w:jc w:val="left"/>
    </w:pPr>
    <w:rPr>
      <w:rFonts w:cs="Arial"/>
      <w:b/>
      <w:bCs/>
      <w:sz w:val="20"/>
      <w:szCs w:val="20"/>
    </w:rPr>
  </w:style>
  <w:style w:type="paragraph" w:customStyle="1" w:styleId="font8">
    <w:name w:val="font8"/>
    <w:basedOn w:val="Normal"/>
    <w:rsid w:val="00BD2266"/>
    <w:pPr>
      <w:spacing w:before="100" w:beforeAutospacing="1" w:after="100" w:afterAutospacing="1"/>
      <w:jc w:val="left"/>
    </w:pPr>
    <w:rPr>
      <w:rFonts w:cs="Arial"/>
      <w:sz w:val="20"/>
      <w:szCs w:val="20"/>
    </w:rPr>
  </w:style>
  <w:style w:type="paragraph" w:customStyle="1" w:styleId="font9">
    <w:name w:val="font9"/>
    <w:basedOn w:val="Normal"/>
    <w:rsid w:val="00BD2266"/>
    <w:pPr>
      <w:spacing w:before="100" w:beforeAutospacing="1" w:after="100" w:afterAutospacing="1"/>
      <w:jc w:val="left"/>
    </w:pPr>
    <w:rPr>
      <w:rFonts w:cs="Arial"/>
      <w:sz w:val="20"/>
      <w:szCs w:val="20"/>
    </w:rPr>
  </w:style>
  <w:style w:type="paragraph" w:customStyle="1" w:styleId="xl88">
    <w:name w:val="xl88"/>
    <w:basedOn w:val="Normal"/>
    <w:rsid w:val="00BD2266"/>
    <w:pPr>
      <w:pBdr>
        <w:top w:val="single" w:sz="4" w:space="0" w:color="auto"/>
        <w:left w:val="single" w:sz="8" w:space="0" w:color="auto"/>
        <w:bottom w:val="single" w:sz="8"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89">
    <w:name w:val="xl89"/>
    <w:basedOn w:val="Normal"/>
    <w:rsid w:val="00BD2266"/>
    <w:pPr>
      <w:pBdr>
        <w:top w:val="single" w:sz="4" w:space="0" w:color="auto"/>
        <w:bottom w:val="single" w:sz="8"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90">
    <w:name w:val="xl90"/>
    <w:basedOn w:val="Normal"/>
    <w:rsid w:val="00BD2266"/>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91">
    <w:name w:val="xl91"/>
    <w:basedOn w:val="Normal"/>
    <w:rsid w:val="00BD2266"/>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left"/>
    </w:pPr>
    <w:rPr>
      <w:rFonts w:cs="Arial"/>
      <w:sz w:val="16"/>
      <w:szCs w:val="16"/>
    </w:rPr>
  </w:style>
  <w:style w:type="paragraph" w:customStyle="1" w:styleId="xl92">
    <w:name w:val="xl92"/>
    <w:basedOn w:val="Normal"/>
    <w:rsid w:val="00BD2266"/>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jc w:val="left"/>
    </w:pPr>
    <w:rPr>
      <w:rFonts w:cs="Arial"/>
      <w:sz w:val="16"/>
      <w:szCs w:val="16"/>
    </w:rPr>
  </w:style>
  <w:style w:type="paragraph" w:customStyle="1" w:styleId="xl93">
    <w:name w:val="xl93"/>
    <w:basedOn w:val="Normal"/>
    <w:rsid w:val="00BD2266"/>
    <w:pPr>
      <w:pBdr>
        <w:top w:val="single" w:sz="4" w:space="0" w:color="auto"/>
        <w:left w:val="single" w:sz="4" w:space="0" w:color="auto"/>
        <w:bottom w:val="single" w:sz="8" w:space="0" w:color="auto"/>
        <w:right w:val="single" w:sz="8" w:space="0" w:color="auto"/>
      </w:pBdr>
      <w:shd w:val="clear" w:color="000000" w:fill="CCFFFF"/>
      <w:spacing w:before="100" w:beforeAutospacing="1" w:after="100" w:afterAutospacing="1"/>
      <w:jc w:val="left"/>
    </w:pPr>
    <w:rPr>
      <w:rFonts w:cs="Arial"/>
      <w:sz w:val="16"/>
      <w:szCs w:val="16"/>
    </w:rPr>
  </w:style>
  <w:style w:type="paragraph" w:customStyle="1" w:styleId="xl94">
    <w:name w:val="xl94"/>
    <w:basedOn w:val="Normal"/>
    <w:rsid w:val="00BD2266"/>
    <w:pPr>
      <w:pBdr>
        <w:top w:val="single" w:sz="4" w:space="0" w:color="auto"/>
      </w:pBdr>
      <w:spacing w:before="100" w:beforeAutospacing="1" w:after="100" w:afterAutospacing="1"/>
      <w:jc w:val="center"/>
    </w:pPr>
    <w:rPr>
      <w:rFonts w:cs="Arial"/>
      <w:b/>
      <w:bCs/>
      <w:sz w:val="24"/>
      <w:szCs w:val="24"/>
    </w:rPr>
  </w:style>
  <w:style w:type="paragraph" w:customStyle="1" w:styleId="xl95">
    <w:name w:val="xl95"/>
    <w:basedOn w:val="Normal"/>
    <w:rsid w:val="00BD2266"/>
    <w:pPr>
      <w:pBdr>
        <w:top w:val="single" w:sz="4" w:space="0" w:color="auto"/>
        <w:left w:val="single" w:sz="4"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96">
    <w:name w:val="xl96"/>
    <w:basedOn w:val="Normal"/>
    <w:rsid w:val="00BD2266"/>
    <w:pPr>
      <w:pBdr>
        <w:top w:val="single" w:sz="4" w:space="0" w:color="auto"/>
        <w:bottom w:val="single" w:sz="4" w:space="0" w:color="auto"/>
        <w:right w:val="single" w:sz="8" w:space="0" w:color="auto"/>
      </w:pBdr>
      <w:spacing w:before="100" w:beforeAutospacing="1" w:after="100" w:afterAutospacing="1"/>
      <w:jc w:val="left"/>
    </w:pPr>
    <w:rPr>
      <w:rFonts w:cs="Arial"/>
      <w:b/>
      <w:bCs/>
      <w:sz w:val="24"/>
      <w:szCs w:val="24"/>
    </w:rPr>
  </w:style>
  <w:style w:type="paragraph" w:customStyle="1" w:styleId="xl97">
    <w:name w:val="xl97"/>
    <w:basedOn w:val="Normal"/>
    <w:rsid w:val="00BD2266"/>
    <w:pPr>
      <w:pBdr>
        <w:top w:val="single" w:sz="4" w:space="0" w:color="auto"/>
        <w:right w:val="single" w:sz="8" w:space="0" w:color="auto"/>
      </w:pBdr>
      <w:spacing w:before="100" w:beforeAutospacing="1" w:after="100" w:afterAutospacing="1"/>
      <w:jc w:val="left"/>
    </w:pPr>
    <w:rPr>
      <w:rFonts w:cs="Arial"/>
      <w:b/>
      <w:bCs/>
      <w:sz w:val="24"/>
      <w:szCs w:val="24"/>
    </w:rPr>
  </w:style>
  <w:style w:type="paragraph" w:customStyle="1" w:styleId="xl98">
    <w:name w:val="xl98"/>
    <w:basedOn w:val="Normal"/>
    <w:rsid w:val="00BD2266"/>
    <w:pPr>
      <w:pBdr>
        <w:top w:val="single" w:sz="4" w:space="0" w:color="auto"/>
        <w:bottom w:val="single" w:sz="4" w:space="0" w:color="auto"/>
        <w:right w:val="single" w:sz="4" w:space="0" w:color="auto"/>
      </w:pBdr>
      <w:shd w:val="clear" w:color="000000" w:fill="FFCC99"/>
      <w:spacing w:before="100" w:beforeAutospacing="1" w:after="100" w:afterAutospacing="1"/>
      <w:jc w:val="left"/>
    </w:pPr>
    <w:rPr>
      <w:rFonts w:cs="Arial"/>
      <w:sz w:val="16"/>
      <w:szCs w:val="16"/>
    </w:rPr>
  </w:style>
  <w:style w:type="paragraph" w:customStyle="1" w:styleId="xl99">
    <w:name w:val="xl99"/>
    <w:basedOn w:val="Normal"/>
    <w:rsid w:val="00BD2266"/>
    <w:pPr>
      <w:pBdr>
        <w:top w:val="single" w:sz="4"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100">
    <w:name w:val="xl100"/>
    <w:basedOn w:val="Normal"/>
    <w:rsid w:val="00BD2266"/>
    <w:pPr>
      <w:pBdr>
        <w:top w:val="single" w:sz="8" w:space="0" w:color="auto"/>
        <w:bottom w:val="single" w:sz="4" w:space="0" w:color="auto"/>
        <w:right w:val="single" w:sz="4" w:space="0" w:color="auto"/>
      </w:pBdr>
      <w:shd w:val="clear" w:color="000000" w:fill="FFCC99"/>
      <w:spacing w:before="100" w:beforeAutospacing="1" w:after="100" w:afterAutospacing="1"/>
      <w:jc w:val="left"/>
    </w:pPr>
    <w:rPr>
      <w:rFonts w:cs="Arial"/>
      <w:sz w:val="16"/>
      <w:szCs w:val="16"/>
    </w:rPr>
  </w:style>
  <w:style w:type="paragraph" w:customStyle="1" w:styleId="xl101">
    <w:name w:val="xl101"/>
    <w:basedOn w:val="Normal"/>
    <w:rsid w:val="00BD2266"/>
    <w:pPr>
      <w:pBdr>
        <w:top w:val="single" w:sz="4" w:space="0" w:color="auto"/>
        <w:bottom w:val="single" w:sz="8" w:space="0" w:color="auto"/>
        <w:right w:val="single" w:sz="4" w:space="0" w:color="auto"/>
      </w:pBdr>
      <w:shd w:val="clear" w:color="000000" w:fill="FFCC99"/>
      <w:spacing w:before="100" w:beforeAutospacing="1" w:after="100" w:afterAutospacing="1"/>
      <w:jc w:val="left"/>
    </w:pPr>
    <w:rPr>
      <w:rFonts w:cs="Arial"/>
      <w:sz w:val="16"/>
      <w:szCs w:val="16"/>
    </w:rPr>
  </w:style>
  <w:style w:type="paragraph" w:customStyle="1" w:styleId="xl102">
    <w:name w:val="xl102"/>
    <w:basedOn w:val="Normal"/>
    <w:rsid w:val="00BD2266"/>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jc w:val="left"/>
    </w:pPr>
    <w:rPr>
      <w:rFonts w:cs="Arial"/>
      <w:sz w:val="16"/>
      <w:szCs w:val="16"/>
    </w:rPr>
  </w:style>
  <w:style w:type="paragraph" w:customStyle="1" w:styleId="xl103">
    <w:name w:val="xl103"/>
    <w:basedOn w:val="Normal"/>
    <w:rsid w:val="00BD2266"/>
    <w:pPr>
      <w:pBdr>
        <w:top w:val="single" w:sz="8" w:space="0" w:color="auto"/>
        <w:bottom w:val="single" w:sz="4" w:space="0" w:color="auto"/>
        <w:right w:val="single" w:sz="8" w:space="0" w:color="auto"/>
      </w:pBdr>
      <w:spacing w:before="100" w:beforeAutospacing="1" w:after="100" w:afterAutospacing="1"/>
      <w:jc w:val="left"/>
    </w:pPr>
    <w:rPr>
      <w:rFonts w:cs="Arial"/>
      <w:b/>
      <w:bCs/>
      <w:sz w:val="24"/>
      <w:szCs w:val="24"/>
    </w:rPr>
  </w:style>
  <w:style w:type="paragraph" w:customStyle="1" w:styleId="xl104">
    <w:name w:val="xl104"/>
    <w:basedOn w:val="Normal"/>
    <w:rsid w:val="00BD2266"/>
    <w:pPr>
      <w:pBdr>
        <w:top w:val="single" w:sz="4" w:space="0" w:color="auto"/>
        <w:bottom w:val="single" w:sz="8" w:space="0" w:color="auto"/>
        <w:right w:val="single" w:sz="8" w:space="0" w:color="auto"/>
      </w:pBdr>
      <w:spacing w:before="100" w:beforeAutospacing="1" w:after="100" w:afterAutospacing="1"/>
      <w:jc w:val="left"/>
    </w:pPr>
    <w:rPr>
      <w:rFonts w:cs="Arial"/>
      <w:b/>
      <w:bCs/>
      <w:sz w:val="24"/>
      <w:szCs w:val="24"/>
    </w:rPr>
  </w:style>
  <w:style w:type="paragraph" w:customStyle="1" w:styleId="xl105">
    <w:name w:val="xl105"/>
    <w:basedOn w:val="Normal"/>
    <w:rsid w:val="00BD2266"/>
    <w:pPr>
      <w:pBdr>
        <w:top w:val="single" w:sz="8" w:space="0" w:color="auto"/>
        <w:left w:val="single" w:sz="4" w:space="0" w:color="auto"/>
        <w:bottom w:val="single" w:sz="4" w:space="0" w:color="auto"/>
      </w:pBdr>
      <w:shd w:val="clear" w:color="000000" w:fill="CCFFFF"/>
      <w:spacing w:before="100" w:beforeAutospacing="1" w:after="100" w:afterAutospacing="1"/>
      <w:jc w:val="left"/>
    </w:pPr>
    <w:rPr>
      <w:rFonts w:cs="Arial"/>
      <w:sz w:val="16"/>
      <w:szCs w:val="16"/>
    </w:rPr>
  </w:style>
  <w:style w:type="paragraph" w:customStyle="1" w:styleId="xl106">
    <w:name w:val="xl106"/>
    <w:basedOn w:val="Normal"/>
    <w:rsid w:val="00BD2266"/>
    <w:pPr>
      <w:pBdr>
        <w:top w:val="single" w:sz="4" w:space="0" w:color="auto"/>
        <w:left w:val="single" w:sz="4" w:space="0" w:color="auto"/>
        <w:bottom w:val="single" w:sz="4" w:space="0" w:color="auto"/>
      </w:pBdr>
      <w:shd w:val="clear" w:color="000000" w:fill="CCFFFF"/>
      <w:spacing w:before="100" w:beforeAutospacing="1" w:after="100" w:afterAutospacing="1"/>
      <w:jc w:val="left"/>
    </w:pPr>
    <w:rPr>
      <w:rFonts w:cs="Arial"/>
      <w:sz w:val="16"/>
      <w:szCs w:val="16"/>
    </w:rPr>
  </w:style>
  <w:style w:type="paragraph" w:customStyle="1" w:styleId="xl107">
    <w:name w:val="xl107"/>
    <w:basedOn w:val="Normal"/>
    <w:rsid w:val="00BD2266"/>
    <w:pPr>
      <w:pBdr>
        <w:top w:val="single" w:sz="4" w:space="0" w:color="auto"/>
        <w:left w:val="single" w:sz="4" w:space="0" w:color="auto"/>
        <w:bottom w:val="single" w:sz="8" w:space="0" w:color="auto"/>
      </w:pBdr>
      <w:shd w:val="clear" w:color="000000" w:fill="CCFFFF"/>
      <w:spacing w:before="100" w:beforeAutospacing="1" w:after="100" w:afterAutospacing="1"/>
      <w:jc w:val="left"/>
    </w:pPr>
    <w:rPr>
      <w:rFonts w:cs="Arial"/>
      <w:sz w:val="16"/>
      <w:szCs w:val="16"/>
    </w:rPr>
  </w:style>
  <w:style w:type="paragraph" w:customStyle="1" w:styleId="xl108">
    <w:name w:val="xl108"/>
    <w:basedOn w:val="Normal"/>
    <w:rsid w:val="00BD2266"/>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109">
    <w:name w:val="xl109"/>
    <w:basedOn w:val="Normal"/>
    <w:rsid w:val="00BD2266"/>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10">
    <w:name w:val="xl110"/>
    <w:basedOn w:val="Normal"/>
    <w:rsid w:val="00BD2266"/>
    <w:pPr>
      <w:pBdr>
        <w:top w:val="single" w:sz="8" w:space="0" w:color="auto"/>
        <w:bottom w:val="single" w:sz="8"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111">
    <w:name w:val="xl111"/>
    <w:basedOn w:val="Normal"/>
    <w:rsid w:val="00BD2266"/>
    <w:pPr>
      <w:pBdr>
        <w:top w:val="single" w:sz="8" w:space="0" w:color="auto"/>
        <w:left w:val="single" w:sz="4" w:space="0" w:color="auto"/>
        <w:bottom w:val="single" w:sz="4" w:space="0" w:color="auto"/>
        <w:right w:val="single" w:sz="8" w:space="0" w:color="auto"/>
      </w:pBdr>
      <w:shd w:val="clear" w:color="000000" w:fill="CCFFFF"/>
      <w:spacing w:before="100" w:beforeAutospacing="1" w:after="100" w:afterAutospacing="1"/>
      <w:jc w:val="center"/>
    </w:pPr>
    <w:rPr>
      <w:rFonts w:cs="Arial"/>
      <w:sz w:val="16"/>
      <w:szCs w:val="16"/>
    </w:rPr>
  </w:style>
  <w:style w:type="paragraph" w:customStyle="1" w:styleId="xl112">
    <w:name w:val="xl112"/>
    <w:basedOn w:val="Normal"/>
    <w:rsid w:val="00BD2266"/>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cs="Arial"/>
      <w:sz w:val="16"/>
      <w:szCs w:val="16"/>
    </w:rPr>
  </w:style>
  <w:style w:type="paragraph" w:customStyle="1" w:styleId="xl113">
    <w:name w:val="xl113"/>
    <w:basedOn w:val="Normal"/>
    <w:rsid w:val="00BD2266"/>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cs="Arial"/>
      <w:sz w:val="16"/>
      <w:szCs w:val="16"/>
    </w:rPr>
  </w:style>
  <w:style w:type="paragraph" w:customStyle="1" w:styleId="xl114">
    <w:name w:val="xl114"/>
    <w:basedOn w:val="Normal"/>
    <w:rsid w:val="00BD2266"/>
    <w:pPr>
      <w:spacing w:before="100" w:beforeAutospacing="1" w:after="100" w:afterAutospacing="1"/>
      <w:jc w:val="left"/>
    </w:pPr>
    <w:rPr>
      <w:rFonts w:cs="Arial"/>
      <w:sz w:val="16"/>
      <w:szCs w:val="16"/>
    </w:rPr>
  </w:style>
  <w:style w:type="paragraph" w:customStyle="1" w:styleId="xl115">
    <w:name w:val="xl115"/>
    <w:basedOn w:val="Normal"/>
    <w:rsid w:val="00BD226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16">
    <w:name w:val="xl116"/>
    <w:basedOn w:val="Normal"/>
    <w:rsid w:val="00BD2266"/>
    <w:pPr>
      <w:pBdr>
        <w:top w:val="single" w:sz="4" w:space="0" w:color="auto"/>
        <w:bottom w:val="single" w:sz="4" w:space="0" w:color="auto"/>
      </w:pBdr>
      <w:spacing w:before="100" w:beforeAutospacing="1" w:after="100" w:afterAutospacing="1"/>
      <w:jc w:val="center"/>
    </w:pPr>
    <w:rPr>
      <w:rFonts w:cs="Arial"/>
      <w:sz w:val="16"/>
      <w:szCs w:val="16"/>
    </w:rPr>
  </w:style>
  <w:style w:type="paragraph" w:customStyle="1" w:styleId="xl117">
    <w:name w:val="xl117"/>
    <w:basedOn w:val="Normal"/>
    <w:rsid w:val="00BD2266"/>
    <w:pPr>
      <w:pBdr>
        <w:top w:val="single" w:sz="4" w:space="0" w:color="auto"/>
        <w:left w:val="single" w:sz="4" w:space="0" w:color="auto"/>
        <w:right w:val="single" w:sz="8" w:space="0" w:color="auto"/>
      </w:pBdr>
      <w:shd w:val="clear" w:color="000000" w:fill="CCFFFF"/>
      <w:spacing w:before="100" w:beforeAutospacing="1" w:after="100" w:afterAutospacing="1"/>
      <w:jc w:val="left"/>
    </w:pPr>
    <w:rPr>
      <w:rFonts w:cs="Arial"/>
      <w:sz w:val="16"/>
      <w:szCs w:val="16"/>
    </w:rPr>
  </w:style>
  <w:style w:type="paragraph" w:customStyle="1" w:styleId="xl118">
    <w:name w:val="xl118"/>
    <w:basedOn w:val="Normal"/>
    <w:rsid w:val="00BD2266"/>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19">
    <w:name w:val="xl119"/>
    <w:basedOn w:val="Normal"/>
    <w:rsid w:val="00BD2266"/>
    <w:pPr>
      <w:pBdr>
        <w:top w:val="single" w:sz="4" w:space="0" w:color="auto"/>
        <w:bottom w:val="single" w:sz="8" w:space="0" w:color="auto"/>
      </w:pBdr>
      <w:spacing w:before="100" w:beforeAutospacing="1" w:after="100" w:afterAutospacing="1"/>
      <w:jc w:val="center"/>
    </w:pPr>
    <w:rPr>
      <w:rFonts w:cs="Arial"/>
      <w:sz w:val="16"/>
      <w:szCs w:val="16"/>
    </w:rPr>
  </w:style>
  <w:style w:type="paragraph" w:customStyle="1" w:styleId="xl120">
    <w:name w:val="xl120"/>
    <w:basedOn w:val="Normal"/>
    <w:rsid w:val="00BD2266"/>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b/>
      <w:bCs/>
      <w:sz w:val="24"/>
      <w:szCs w:val="24"/>
    </w:rPr>
  </w:style>
  <w:style w:type="paragraph" w:customStyle="1" w:styleId="xl121">
    <w:name w:val="xl121"/>
    <w:basedOn w:val="Normal"/>
    <w:rsid w:val="00BD2266"/>
    <w:pPr>
      <w:pBdr>
        <w:top w:val="single" w:sz="8" w:space="0" w:color="auto"/>
        <w:bottom w:val="single" w:sz="8" w:space="0" w:color="auto"/>
      </w:pBdr>
      <w:spacing w:before="100" w:beforeAutospacing="1" w:after="100" w:afterAutospacing="1"/>
      <w:jc w:val="center"/>
      <w:textAlignment w:val="center"/>
    </w:pPr>
    <w:rPr>
      <w:rFonts w:cs="Arial"/>
      <w:b/>
      <w:bCs/>
      <w:sz w:val="24"/>
      <w:szCs w:val="24"/>
    </w:rPr>
  </w:style>
  <w:style w:type="paragraph" w:customStyle="1" w:styleId="xl122">
    <w:name w:val="xl122"/>
    <w:basedOn w:val="Normal"/>
    <w:rsid w:val="00BD2266"/>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23">
    <w:name w:val="xl123"/>
    <w:basedOn w:val="Normal"/>
    <w:rsid w:val="00BD2266"/>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b/>
      <w:bCs/>
      <w:sz w:val="28"/>
      <w:szCs w:val="28"/>
    </w:rPr>
  </w:style>
  <w:style w:type="paragraph" w:customStyle="1" w:styleId="xl124">
    <w:name w:val="xl124"/>
    <w:basedOn w:val="Normal"/>
    <w:rsid w:val="00BD2266"/>
    <w:pPr>
      <w:pBdr>
        <w:top w:val="single" w:sz="8" w:space="0" w:color="auto"/>
        <w:bottom w:val="single" w:sz="8" w:space="0" w:color="auto"/>
      </w:pBdr>
      <w:spacing w:before="100" w:beforeAutospacing="1" w:after="100" w:afterAutospacing="1"/>
      <w:jc w:val="center"/>
      <w:textAlignment w:val="center"/>
    </w:pPr>
    <w:rPr>
      <w:rFonts w:cs="Arial"/>
      <w:b/>
      <w:bCs/>
      <w:sz w:val="28"/>
      <w:szCs w:val="28"/>
    </w:rPr>
  </w:style>
  <w:style w:type="paragraph" w:customStyle="1" w:styleId="xl125">
    <w:name w:val="xl125"/>
    <w:basedOn w:val="Normal"/>
    <w:rsid w:val="00BD2266"/>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8"/>
      <w:szCs w:val="28"/>
    </w:rPr>
  </w:style>
  <w:style w:type="paragraph" w:customStyle="1" w:styleId="xl126">
    <w:name w:val="xl126"/>
    <w:basedOn w:val="Normal"/>
    <w:rsid w:val="00BD2266"/>
    <w:pPr>
      <w:pBdr>
        <w:top w:val="single" w:sz="8" w:space="0" w:color="auto"/>
        <w:left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27">
    <w:name w:val="xl127"/>
    <w:basedOn w:val="Normal"/>
    <w:rsid w:val="00BD2266"/>
    <w:pPr>
      <w:pBdr>
        <w:left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28">
    <w:name w:val="xl128"/>
    <w:basedOn w:val="Normal"/>
    <w:rsid w:val="00BD2266"/>
    <w:pPr>
      <w:pBdr>
        <w:top w:val="single" w:sz="8" w:space="0" w:color="auto"/>
        <w:left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29">
    <w:name w:val="xl129"/>
    <w:basedOn w:val="Normal"/>
    <w:rsid w:val="00BD2266"/>
    <w:pPr>
      <w:pBdr>
        <w:left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30">
    <w:name w:val="xl130"/>
    <w:basedOn w:val="Normal"/>
    <w:rsid w:val="00BD2266"/>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31">
    <w:name w:val="xl131"/>
    <w:basedOn w:val="Normal"/>
    <w:rsid w:val="00BD2266"/>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32">
    <w:name w:val="xl132"/>
    <w:basedOn w:val="Normal"/>
    <w:rsid w:val="00BD2266"/>
    <w:pPr>
      <w:pBdr>
        <w:top w:val="single" w:sz="8" w:space="0" w:color="auto"/>
        <w:left w:val="single" w:sz="8" w:space="0" w:color="auto"/>
      </w:pBdr>
      <w:shd w:val="clear" w:color="000000" w:fill="FFFF00"/>
      <w:spacing w:before="100" w:beforeAutospacing="1" w:after="100" w:afterAutospacing="1"/>
      <w:jc w:val="center"/>
      <w:textAlignment w:val="center"/>
    </w:pPr>
    <w:rPr>
      <w:rFonts w:cs="Arial"/>
      <w:sz w:val="28"/>
      <w:szCs w:val="28"/>
    </w:rPr>
  </w:style>
  <w:style w:type="paragraph" w:customStyle="1" w:styleId="xl133">
    <w:name w:val="xl133"/>
    <w:basedOn w:val="Normal"/>
    <w:rsid w:val="00BD2266"/>
    <w:pPr>
      <w:pBdr>
        <w:top w:val="single" w:sz="8" w:space="0" w:color="auto"/>
      </w:pBdr>
      <w:shd w:val="clear" w:color="000000" w:fill="FFFF00"/>
      <w:spacing w:before="100" w:beforeAutospacing="1" w:after="100" w:afterAutospacing="1"/>
      <w:jc w:val="center"/>
      <w:textAlignment w:val="center"/>
    </w:pPr>
    <w:rPr>
      <w:rFonts w:cs="Arial"/>
      <w:sz w:val="28"/>
      <w:szCs w:val="28"/>
    </w:rPr>
  </w:style>
  <w:style w:type="paragraph" w:customStyle="1" w:styleId="xl134">
    <w:name w:val="xl134"/>
    <w:basedOn w:val="Normal"/>
    <w:rsid w:val="00BD2266"/>
    <w:pPr>
      <w:pBdr>
        <w:top w:val="single" w:sz="8" w:space="0" w:color="auto"/>
        <w:right w:val="single" w:sz="8" w:space="0" w:color="auto"/>
      </w:pBdr>
      <w:shd w:val="clear" w:color="000000" w:fill="FFFF00"/>
      <w:spacing w:before="100" w:beforeAutospacing="1" w:after="100" w:afterAutospacing="1"/>
      <w:jc w:val="center"/>
      <w:textAlignment w:val="center"/>
    </w:pPr>
    <w:rPr>
      <w:rFonts w:cs="Arial"/>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A21F9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00993"/>
    <w:rPr>
      <w:i/>
      <w:iCs/>
    </w:rPr>
  </w:style>
  <w:style w:type="numbering" w:customStyle="1" w:styleId="NoList3">
    <w:name w:val="No List3"/>
    <w:next w:val="NoList"/>
    <w:uiPriority w:val="99"/>
    <w:semiHidden/>
    <w:unhideWhenUsed/>
    <w:rsid w:val="00BD2266"/>
  </w:style>
  <w:style w:type="table" w:customStyle="1" w:styleId="SBSSimple1">
    <w:name w:val="SBS Simple1"/>
    <w:basedOn w:val="TableNormal"/>
    <w:next w:val="TableGrid"/>
    <w:uiPriority w:val="59"/>
    <w:rsid w:val="00BD2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BD2266"/>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BD2266"/>
  </w:style>
  <w:style w:type="table" w:customStyle="1" w:styleId="TableGrid11">
    <w:name w:val="Table Grid11"/>
    <w:basedOn w:val="TableNormal"/>
    <w:next w:val="TableGrid"/>
    <w:rsid w:val="00BD226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BD2266"/>
  </w:style>
  <w:style w:type="table" w:customStyle="1" w:styleId="TableGrid21">
    <w:name w:val="Table Grid21"/>
    <w:basedOn w:val="TableNormal"/>
    <w:next w:val="TableGrid"/>
    <w:rsid w:val="00BD226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BD2266"/>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BD2266"/>
    <w:pPr>
      <w:spacing w:before="100" w:beforeAutospacing="1" w:after="100" w:afterAutospacing="1"/>
      <w:jc w:val="left"/>
    </w:pPr>
    <w:rPr>
      <w:rFonts w:cs="Arial"/>
      <w:b/>
      <w:bCs/>
      <w:sz w:val="20"/>
      <w:szCs w:val="20"/>
    </w:rPr>
  </w:style>
  <w:style w:type="paragraph" w:customStyle="1" w:styleId="font6">
    <w:name w:val="font6"/>
    <w:basedOn w:val="Normal"/>
    <w:rsid w:val="00BD2266"/>
    <w:pPr>
      <w:spacing w:before="100" w:beforeAutospacing="1" w:after="100" w:afterAutospacing="1"/>
      <w:jc w:val="left"/>
    </w:pPr>
    <w:rPr>
      <w:rFonts w:cs="Arial"/>
      <w:b/>
      <w:bCs/>
      <w:sz w:val="20"/>
      <w:szCs w:val="20"/>
    </w:rPr>
  </w:style>
  <w:style w:type="paragraph" w:customStyle="1" w:styleId="font7">
    <w:name w:val="font7"/>
    <w:basedOn w:val="Normal"/>
    <w:rsid w:val="00BD2266"/>
    <w:pPr>
      <w:spacing w:before="100" w:beforeAutospacing="1" w:after="100" w:afterAutospacing="1"/>
      <w:jc w:val="left"/>
    </w:pPr>
    <w:rPr>
      <w:rFonts w:cs="Arial"/>
      <w:b/>
      <w:bCs/>
      <w:sz w:val="20"/>
      <w:szCs w:val="20"/>
    </w:rPr>
  </w:style>
  <w:style w:type="paragraph" w:customStyle="1" w:styleId="font8">
    <w:name w:val="font8"/>
    <w:basedOn w:val="Normal"/>
    <w:rsid w:val="00BD2266"/>
    <w:pPr>
      <w:spacing w:before="100" w:beforeAutospacing="1" w:after="100" w:afterAutospacing="1"/>
      <w:jc w:val="left"/>
    </w:pPr>
    <w:rPr>
      <w:rFonts w:cs="Arial"/>
      <w:sz w:val="20"/>
      <w:szCs w:val="20"/>
    </w:rPr>
  </w:style>
  <w:style w:type="paragraph" w:customStyle="1" w:styleId="font9">
    <w:name w:val="font9"/>
    <w:basedOn w:val="Normal"/>
    <w:rsid w:val="00BD2266"/>
    <w:pPr>
      <w:spacing w:before="100" w:beforeAutospacing="1" w:after="100" w:afterAutospacing="1"/>
      <w:jc w:val="left"/>
    </w:pPr>
    <w:rPr>
      <w:rFonts w:cs="Arial"/>
      <w:sz w:val="20"/>
      <w:szCs w:val="20"/>
    </w:rPr>
  </w:style>
  <w:style w:type="paragraph" w:customStyle="1" w:styleId="xl88">
    <w:name w:val="xl88"/>
    <w:basedOn w:val="Normal"/>
    <w:rsid w:val="00BD2266"/>
    <w:pPr>
      <w:pBdr>
        <w:top w:val="single" w:sz="4" w:space="0" w:color="auto"/>
        <w:left w:val="single" w:sz="8" w:space="0" w:color="auto"/>
        <w:bottom w:val="single" w:sz="8"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89">
    <w:name w:val="xl89"/>
    <w:basedOn w:val="Normal"/>
    <w:rsid w:val="00BD2266"/>
    <w:pPr>
      <w:pBdr>
        <w:top w:val="single" w:sz="4" w:space="0" w:color="auto"/>
        <w:bottom w:val="single" w:sz="8"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90">
    <w:name w:val="xl90"/>
    <w:basedOn w:val="Normal"/>
    <w:rsid w:val="00BD2266"/>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91">
    <w:name w:val="xl91"/>
    <w:basedOn w:val="Normal"/>
    <w:rsid w:val="00BD2266"/>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left"/>
    </w:pPr>
    <w:rPr>
      <w:rFonts w:cs="Arial"/>
      <w:sz w:val="16"/>
      <w:szCs w:val="16"/>
    </w:rPr>
  </w:style>
  <w:style w:type="paragraph" w:customStyle="1" w:styleId="xl92">
    <w:name w:val="xl92"/>
    <w:basedOn w:val="Normal"/>
    <w:rsid w:val="00BD2266"/>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jc w:val="left"/>
    </w:pPr>
    <w:rPr>
      <w:rFonts w:cs="Arial"/>
      <w:sz w:val="16"/>
      <w:szCs w:val="16"/>
    </w:rPr>
  </w:style>
  <w:style w:type="paragraph" w:customStyle="1" w:styleId="xl93">
    <w:name w:val="xl93"/>
    <w:basedOn w:val="Normal"/>
    <w:rsid w:val="00BD2266"/>
    <w:pPr>
      <w:pBdr>
        <w:top w:val="single" w:sz="4" w:space="0" w:color="auto"/>
        <w:left w:val="single" w:sz="4" w:space="0" w:color="auto"/>
        <w:bottom w:val="single" w:sz="8" w:space="0" w:color="auto"/>
        <w:right w:val="single" w:sz="8" w:space="0" w:color="auto"/>
      </w:pBdr>
      <w:shd w:val="clear" w:color="000000" w:fill="CCFFFF"/>
      <w:spacing w:before="100" w:beforeAutospacing="1" w:after="100" w:afterAutospacing="1"/>
      <w:jc w:val="left"/>
    </w:pPr>
    <w:rPr>
      <w:rFonts w:cs="Arial"/>
      <w:sz w:val="16"/>
      <w:szCs w:val="16"/>
    </w:rPr>
  </w:style>
  <w:style w:type="paragraph" w:customStyle="1" w:styleId="xl94">
    <w:name w:val="xl94"/>
    <w:basedOn w:val="Normal"/>
    <w:rsid w:val="00BD2266"/>
    <w:pPr>
      <w:pBdr>
        <w:top w:val="single" w:sz="4" w:space="0" w:color="auto"/>
      </w:pBdr>
      <w:spacing w:before="100" w:beforeAutospacing="1" w:after="100" w:afterAutospacing="1"/>
      <w:jc w:val="center"/>
    </w:pPr>
    <w:rPr>
      <w:rFonts w:cs="Arial"/>
      <w:b/>
      <w:bCs/>
      <w:sz w:val="24"/>
      <w:szCs w:val="24"/>
    </w:rPr>
  </w:style>
  <w:style w:type="paragraph" w:customStyle="1" w:styleId="xl95">
    <w:name w:val="xl95"/>
    <w:basedOn w:val="Normal"/>
    <w:rsid w:val="00BD2266"/>
    <w:pPr>
      <w:pBdr>
        <w:top w:val="single" w:sz="4" w:space="0" w:color="auto"/>
        <w:left w:val="single" w:sz="4"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96">
    <w:name w:val="xl96"/>
    <w:basedOn w:val="Normal"/>
    <w:rsid w:val="00BD2266"/>
    <w:pPr>
      <w:pBdr>
        <w:top w:val="single" w:sz="4" w:space="0" w:color="auto"/>
        <w:bottom w:val="single" w:sz="4" w:space="0" w:color="auto"/>
        <w:right w:val="single" w:sz="8" w:space="0" w:color="auto"/>
      </w:pBdr>
      <w:spacing w:before="100" w:beforeAutospacing="1" w:after="100" w:afterAutospacing="1"/>
      <w:jc w:val="left"/>
    </w:pPr>
    <w:rPr>
      <w:rFonts w:cs="Arial"/>
      <w:b/>
      <w:bCs/>
      <w:sz w:val="24"/>
      <w:szCs w:val="24"/>
    </w:rPr>
  </w:style>
  <w:style w:type="paragraph" w:customStyle="1" w:styleId="xl97">
    <w:name w:val="xl97"/>
    <w:basedOn w:val="Normal"/>
    <w:rsid w:val="00BD2266"/>
    <w:pPr>
      <w:pBdr>
        <w:top w:val="single" w:sz="4" w:space="0" w:color="auto"/>
        <w:right w:val="single" w:sz="8" w:space="0" w:color="auto"/>
      </w:pBdr>
      <w:spacing w:before="100" w:beforeAutospacing="1" w:after="100" w:afterAutospacing="1"/>
      <w:jc w:val="left"/>
    </w:pPr>
    <w:rPr>
      <w:rFonts w:cs="Arial"/>
      <w:b/>
      <w:bCs/>
      <w:sz w:val="24"/>
      <w:szCs w:val="24"/>
    </w:rPr>
  </w:style>
  <w:style w:type="paragraph" w:customStyle="1" w:styleId="xl98">
    <w:name w:val="xl98"/>
    <w:basedOn w:val="Normal"/>
    <w:rsid w:val="00BD2266"/>
    <w:pPr>
      <w:pBdr>
        <w:top w:val="single" w:sz="4" w:space="0" w:color="auto"/>
        <w:bottom w:val="single" w:sz="4" w:space="0" w:color="auto"/>
        <w:right w:val="single" w:sz="4" w:space="0" w:color="auto"/>
      </w:pBdr>
      <w:shd w:val="clear" w:color="000000" w:fill="FFCC99"/>
      <w:spacing w:before="100" w:beforeAutospacing="1" w:after="100" w:afterAutospacing="1"/>
      <w:jc w:val="left"/>
    </w:pPr>
    <w:rPr>
      <w:rFonts w:cs="Arial"/>
      <w:sz w:val="16"/>
      <w:szCs w:val="16"/>
    </w:rPr>
  </w:style>
  <w:style w:type="paragraph" w:customStyle="1" w:styleId="xl99">
    <w:name w:val="xl99"/>
    <w:basedOn w:val="Normal"/>
    <w:rsid w:val="00BD2266"/>
    <w:pPr>
      <w:pBdr>
        <w:top w:val="single" w:sz="4"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100">
    <w:name w:val="xl100"/>
    <w:basedOn w:val="Normal"/>
    <w:rsid w:val="00BD2266"/>
    <w:pPr>
      <w:pBdr>
        <w:top w:val="single" w:sz="8" w:space="0" w:color="auto"/>
        <w:bottom w:val="single" w:sz="4" w:space="0" w:color="auto"/>
        <w:right w:val="single" w:sz="4" w:space="0" w:color="auto"/>
      </w:pBdr>
      <w:shd w:val="clear" w:color="000000" w:fill="FFCC99"/>
      <w:spacing w:before="100" w:beforeAutospacing="1" w:after="100" w:afterAutospacing="1"/>
      <w:jc w:val="left"/>
    </w:pPr>
    <w:rPr>
      <w:rFonts w:cs="Arial"/>
      <w:sz w:val="16"/>
      <w:szCs w:val="16"/>
    </w:rPr>
  </w:style>
  <w:style w:type="paragraph" w:customStyle="1" w:styleId="xl101">
    <w:name w:val="xl101"/>
    <w:basedOn w:val="Normal"/>
    <w:rsid w:val="00BD2266"/>
    <w:pPr>
      <w:pBdr>
        <w:top w:val="single" w:sz="4" w:space="0" w:color="auto"/>
        <w:bottom w:val="single" w:sz="8" w:space="0" w:color="auto"/>
        <w:right w:val="single" w:sz="4" w:space="0" w:color="auto"/>
      </w:pBdr>
      <w:shd w:val="clear" w:color="000000" w:fill="FFCC99"/>
      <w:spacing w:before="100" w:beforeAutospacing="1" w:after="100" w:afterAutospacing="1"/>
      <w:jc w:val="left"/>
    </w:pPr>
    <w:rPr>
      <w:rFonts w:cs="Arial"/>
      <w:sz w:val="16"/>
      <w:szCs w:val="16"/>
    </w:rPr>
  </w:style>
  <w:style w:type="paragraph" w:customStyle="1" w:styleId="xl102">
    <w:name w:val="xl102"/>
    <w:basedOn w:val="Normal"/>
    <w:rsid w:val="00BD2266"/>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jc w:val="left"/>
    </w:pPr>
    <w:rPr>
      <w:rFonts w:cs="Arial"/>
      <w:sz w:val="16"/>
      <w:szCs w:val="16"/>
    </w:rPr>
  </w:style>
  <w:style w:type="paragraph" w:customStyle="1" w:styleId="xl103">
    <w:name w:val="xl103"/>
    <w:basedOn w:val="Normal"/>
    <w:rsid w:val="00BD2266"/>
    <w:pPr>
      <w:pBdr>
        <w:top w:val="single" w:sz="8" w:space="0" w:color="auto"/>
        <w:bottom w:val="single" w:sz="4" w:space="0" w:color="auto"/>
        <w:right w:val="single" w:sz="8" w:space="0" w:color="auto"/>
      </w:pBdr>
      <w:spacing w:before="100" w:beforeAutospacing="1" w:after="100" w:afterAutospacing="1"/>
      <w:jc w:val="left"/>
    </w:pPr>
    <w:rPr>
      <w:rFonts w:cs="Arial"/>
      <w:b/>
      <w:bCs/>
      <w:sz w:val="24"/>
      <w:szCs w:val="24"/>
    </w:rPr>
  </w:style>
  <w:style w:type="paragraph" w:customStyle="1" w:styleId="xl104">
    <w:name w:val="xl104"/>
    <w:basedOn w:val="Normal"/>
    <w:rsid w:val="00BD2266"/>
    <w:pPr>
      <w:pBdr>
        <w:top w:val="single" w:sz="4" w:space="0" w:color="auto"/>
        <w:bottom w:val="single" w:sz="8" w:space="0" w:color="auto"/>
        <w:right w:val="single" w:sz="8" w:space="0" w:color="auto"/>
      </w:pBdr>
      <w:spacing w:before="100" w:beforeAutospacing="1" w:after="100" w:afterAutospacing="1"/>
      <w:jc w:val="left"/>
    </w:pPr>
    <w:rPr>
      <w:rFonts w:cs="Arial"/>
      <w:b/>
      <w:bCs/>
      <w:sz w:val="24"/>
      <w:szCs w:val="24"/>
    </w:rPr>
  </w:style>
  <w:style w:type="paragraph" w:customStyle="1" w:styleId="xl105">
    <w:name w:val="xl105"/>
    <w:basedOn w:val="Normal"/>
    <w:rsid w:val="00BD2266"/>
    <w:pPr>
      <w:pBdr>
        <w:top w:val="single" w:sz="8" w:space="0" w:color="auto"/>
        <w:left w:val="single" w:sz="4" w:space="0" w:color="auto"/>
        <w:bottom w:val="single" w:sz="4" w:space="0" w:color="auto"/>
      </w:pBdr>
      <w:shd w:val="clear" w:color="000000" w:fill="CCFFFF"/>
      <w:spacing w:before="100" w:beforeAutospacing="1" w:after="100" w:afterAutospacing="1"/>
      <w:jc w:val="left"/>
    </w:pPr>
    <w:rPr>
      <w:rFonts w:cs="Arial"/>
      <w:sz w:val="16"/>
      <w:szCs w:val="16"/>
    </w:rPr>
  </w:style>
  <w:style w:type="paragraph" w:customStyle="1" w:styleId="xl106">
    <w:name w:val="xl106"/>
    <w:basedOn w:val="Normal"/>
    <w:rsid w:val="00BD2266"/>
    <w:pPr>
      <w:pBdr>
        <w:top w:val="single" w:sz="4" w:space="0" w:color="auto"/>
        <w:left w:val="single" w:sz="4" w:space="0" w:color="auto"/>
        <w:bottom w:val="single" w:sz="4" w:space="0" w:color="auto"/>
      </w:pBdr>
      <w:shd w:val="clear" w:color="000000" w:fill="CCFFFF"/>
      <w:spacing w:before="100" w:beforeAutospacing="1" w:after="100" w:afterAutospacing="1"/>
      <w:jc w:val="left"/>
    </w:pPr>
    <w:rPr>
      <w:rFonts w:cs="Arial"/>
      <w:sz w:val="16"/>
      <w:szCs w:val="16"/>
    </w:rPr>
  </w:style>
  <w:style w:type="paragraph" w:customStyle="1" w:styleId="xl107">
    <w:name w:val="xl107"/>
    <w:basedOn w:val="Normal"/>
    <w:rsid w:val="00BD2266"/>
    <w:pPr>
      <w:pBdr>
        <w:top w:val="single" w:sz="4" w:space="0" w:color="auto"/>
        <w:left w:val="single" w:sz="4" w:space="0" w:color="auto"/>
        <w:bottom w:val="single" w:sz="8" w:space="0" w:color="auto"/>
      </w:pBdr>
      <w:shd w:val="clear" w:color="000000" w:fill="CCFFFF"/>
      <w:spacing w:before="100" w:beforeAutospacing="1" w:after="100" w:afterAutospacing="1"/>
      <w:jc w:val="left"/>
    </w:pPr>
    <w:rPr>
      <w:rFonts w:cs="Arial"/>
      <w:sz w:val="16"/>
      <w:szCs w:val="16"/>
    </w:rPr>
  </w:style>
  <w:style w:type="paragraph" w:customStyle="1" w:styleId="xl108">
    <w:name w:val="xl108"/>
    <w:basedOn w:val="Normal"/>
    <w:rsid w:val="00BD2266"/>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109">
    <w:name w:val="xl109"/>
    <w:basedOn w:val="Normal"/>
    <w:rsid w:val="00BD2266"/>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10">
    <w:name w:val="xl110"/>
    <w:basedOn w:val="Normal"/>
    <w:rsid w:val="00BD2266"/>
    <w:pPr>
      <w:pBdr>
        <w:top w:val="single" w:sz="8" w:space="0" w:color="auto"/>
        <w:bottom w:val="single" w:sz="8"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111">
    <w:name w:val="xl111"/>
    <w:basedOn w:val="Normal"/>
    <w:rsid w:val="00BD2266"/>
    <w:pPr>
      <w:pBdr>
        <w:top w:val="single" w:sz="8" w:space="0" w:color="auto"/>
        <w:left w:val="single" w:sz="4" w:space="0" w:color="auto"/>
        <w:bottom w:val="single" w:sz="4" w:space="0" w:color="auto"/>
        <w:right w:val="single" w:sz="8" w:space="0" w:color="auto"/>
      </w:pBdr>
      <w:shd w:val="clear" w:color="000000" w:fill="CCFFFF"/>
      <w:spacing w:before="100" w:beforeAutospacing="1" w:after="100" w:afterAutospacing="1"/>
      <w:jc w:val="center"/>
    </w:pPr>
    <w:rPr>
      <w:rFonts w:cs="Arial"/>
      <w:sz w:val="16"/>
      <w:szCs w:val="16"/>
    </w:rPr>
  </w:style>
  <w:style w:type="paragraph" w:customStyle="1" w:styleId="xl112">
    <w:name w:val="xl112"/>
    <w:basedOn w:val="Normal"/>
    <w:rsid w:val="00BD2266"/>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cs="Arial"/>
      <w:sz w:val="16"/>
      <w:szCs w:val="16"/>
    </w:rPr>
  </w:style>
  <w:style w:type="paragraph" w:customStyle="1" w:styleId="xl113">
    <w:name w:val="xl113"/>
    <w:basedOn w:val="Normal"/>
    <w:rsid w:val="00BD2266"/>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cs="Arial"/>
      <w:sz w:val="16"/>
      <w:szCs w:val="16"/>
    </w:rPr>
  </w:style>
  <w:style w:type="paragraph" w:customStyle="1" w:styleId="xl114">
    <w:name w:val="xl114"/>
    <w:basedOn w:val="Normal"/>
    <w:rsid w:val="00BD2266"/>
    <w:pPr>
      <w:spacing w:before="100" w:beforeAutospacing="1" w:after="100" w:afterAutospacing="1"/>
      <w:jc w:val="left"/>
    </w:pPr>
    <w:rPr>
      <w:rFonts w:cs="Arial"/>
      <w:sz w:val="16"/>
      <w:szCs w:val="16"/>
    </w:rPr>
  </w:style>
  <w:style w:type="paragraph" w:customStyle="1" w:styleId="xl115">
    <w:name w:val="xl115"/>
    <w:basedOn w:val="Normal"/>
    <w:rsid w:val="00BD226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16">
    <w:name w:val="xl116"/>
    <w:basedOn w:val="Normal"/>
    <w:rsid w:val="00BD2266"/>
    <w:pPr>
      <w:pBdr>
        <w:top w:val="single" w:sz="4" w:space="0" w:color="auto"/>
        <w:bottom w:val="single" w:sz="4" w:space="0" w:color="auto"/>
      </w:pBdr>
      <w:spacing w:before="100" w:beforeAutospacing="1" w:after="100" w:afterAutospacing="1"/>
      <w:jc w:val="center"/>
    </w:pPr>
    <w:rPr>
      <w:rFonts w:cs="Arial"/>
      <w:sz w:val="16"/>
      <w:szCs w:val="16"/>
    </w:rPr>
  </w:style>
  <w:style w:type="paragraph" w:customStyle="1" w:styleId="xl117">
    <w:name w:val="xl117"/>
    <w:basedOn w:val="Normal"/>
    <w:rsid w:val="00BD2266"/>
    <w:pPr>
      <w:pBdr>
        <w:top w:val="single" w:sz="4" w:space="0" w:color="auto"/>
        <w:left w:val="single" w:sz="4" w:space="0" w:color="auto"/>
        <w:right w:val="single" w:sz="8" w:space="0" w:color="auto"/>
      </w:pBdr>
      <w:shd w:val="clear" w:color="000000" w:fill="CCFFFF"/>
      <w:spacing w:before="100" w:beforeAutospacing="1" w:after="100" w:afterAutospacing="1"/>
      <w:jc w:val="left"/>
    </w:pPr>
    <w:rPr>
      <w:rFonts w:cs="Arial"/>
      <w:sz w:val="16"/>
      <w:szCs w:val="16"/>
    </w:rPr>
  </w:style>
  <w:style w:type="paragraph" w:customStyle="1" w:styleId="xl118">
    <w:name w:val="xl118"/>
    <w:basedOn w:val="Normal"/>
    <w:rsid w:val="00BD2266"/>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19">
    <w:name w:val="xl119"/>
    <w:basedOn w:val="Normal"/>
    <w:rsid w:val="00BD2266"/>
    <w:pPr>
      <w:pBdr>
        <w:top w:val="single" w:sz="4" w:space="0" w:color="auto"/>
        <w:bottom w:val="single" w:sz="8" w:space="0" w:color="auto"/>
      </w:pBdr>
      <w:spacing w:before="100" w:beforeAutospacing="1" w:after="100" w:afterAutospacing="1"/>
      <w:jc w:val="center"/>
    </w:pPr>
    <w:rPr>
      <w:rFonts w:cs="Arial"/>
      <w:sz w:val="16"/>
      <w:szCs w:val="16"/>
    </w:rPr>
  </w:style>
  <w:style w:type="paragraph" w:customStyle="1" w:styleId="xl120">
    <w:name w:val="xl120"/>
    <w:basedOn w:val="Normal"/>
    <w:rsid w:val="00BD2266"/>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b/>
      <w:bCs/>
      <w:sz w:val="24"/>
      <w:szCs w:val="24"/>
    </w:rPr>
  </w:style>
  <w:style w:type="paragraph" w:customStyle="1" w:styleId="xl121">
    <w:name w:val="xl121"/>
    <w:basedOn w:val="Normal"/>
    <w:rsid w:val="00BD2266"/>
    <w:pPr>
      <w:pBdr>
        <w:top w:val="single" w:sz="8" w:space="0" w:color="auto"/>
        <w:bottom w:val="single" w:sz="8" w:space="0" w:color="auto"/>
      </w:pBdr>
      <w:spacing w:before="100" w:beforeAutospacing="1" w:after="100" w:afterAutospacing="1"/>
      <w:jc w:val="center"/>
      <w:textAlignment w:val="center"/>
    </w:pPr>
    <w:rPr>
      <w:rFonts w:cs="Arial"/>
      <w:b/>
      <w:bCs/>
      <w:sz w:val="24"/>
      <w:szCs w:val="24"/>
    </w:rPr>
  </w:style>
  <w:style w:type="paragraph" w:customStyle="1" w:styleId="xl122">
    <w:name w:val="xl122"/>
    <w:basedOn w:val="Normal"/>
    <w:rsid w:val="00BD2266"/>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23">
    <w:name w:val="xl123"/>
    <w:basedOn w:val="Normal"/>
    <w:rsid w:val="00BD2266"/>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b/>
      <w:bCs/>
      <w:sz w:val="28"/>
      <w:szCs w:val="28"/>
    </w:rPr>
  </w:style>
  <w:style w:type="paragraph" w:customStyle="1" w:styleId="xl124">
    <w:name w:val="xl124"/>
    <w:basedOn w:val="Normal"/>
    <w:rsid w:val="00BD2266"/>
    <w:pPr>
      <w:pBdr>
        <w:top w:val="single" w:sz="8" w:space="0" w:color="auto"/>
        <w:bottom w:val="single" w:sz="8" w:space="0" w:color="auto"/>
      </w:pBdr>
      <w:spacing w:before="100" w:beforeAutospacing="1" w:after="100" w:afterAutospacing="1"/>
      <w:jc w:val="center"/>
      <w:textAlignment w:val="center"/>
    </w:pPr>
    <w:rPr>
      <w:rFonts w:cs="Arial"/>
      <w:b/>
      <w:bCs/>
      <w:sz w:val="28"/>
      <w:szCs w:val="28"/>
    </w:rPr>
  </w:style>
  <w:style w:type="paragraph" w:customStyle="1" w:styleId="xl125">
    <w:name w:val="xl125"/>
    <w:basedOn w:val="Normal"/>
    <w:rsid w:val="00BD2266"/>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8"/>
      <w:szCs w:val="28"/>
    </w:rPr>
  </w:style>
  <w:style w:type="paragraph" w:customStyle="1" w:styleId="xl126">
    <w:name w:val="xl126"/>
    <w:basedOn w:val="Normal"/>
    <w:rsid w:val="00BD2266"/>
    <w:pPr>
      <w:pBdr>
        <w:top w:val="single" w:sz="8" w:space="0" w:color="auto"/>
        <w:left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27">
    <w:name w:val="xl127"/>
    <w:basedOn w:val="Normal"/>
    <w:rsid w:val="00BD2266"/>
    <w:pPr>
      <w:pBdr>
        <w:left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28">
    <w:name w:val="xl128"/>
    <w:basedOn w:val="Normal"/>
    <w:rsid w:val="00BD2266"/>
    <w:pPr>
      <w:pBdr>
        <w:top w:val="single" w:sz="8" w:space="0" w:color="auto"/>
        <w:left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29">
    <w:name w:val="xl129"/>
    <w:basedOn w:val="Normal"/>
    <w:rsid w:val="00BD2266"/>
    <w:pPr>
      <w:pBdr>
        <w:left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30">
    <w:name w:val="xl130"/>
    <w:basedOn w:val="Normal"/>
    <w:rsid w:val="00BD2266"/>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31">
    <w:name w:val="xl131"/>
    <w:basedOn w:val="Normal"/>
    <w:rsid w:val="00BD2266"/>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32">
    <w:name w:val="xl132"/>
    <w:basedOn w:val="Normal"/>
    <w:rsid w:val="00BD2266"/>
    <w:pPr>
      <w:pBdr>
        <w:top w:val="single" w:sz="8" w:space="0" w:color="auto"/>
        <w:left w:val="single" w:sz="8" w:space="0" w:color="auto"/>
      </w:pBdr>
      <w:shd w:val="clear" w:color="000000" w:fill="FFFF00"/>
      <w:spacing w:before="100" w:beforeAutospacing="1" w:after="100" w:afterAutospacing="1"/>
      <w:jc w:val="center"/>
      <w:textAlignment w:val="center"/>
    </w:pPr>
    <w:rPr>
      <w:rFonts w:cs="Arial"/>
      <w:sz w:val="28"/>
      <w:szCs w:val="28"/>
    </w:rPr>
  </w:style>
  <w:style w:type="paragraph" w:customStyle="1" w:styleId="xl133">
    <w:name w:val="xl133"/>
    <w:basedOn w:val="Normal"/>
    <w:rsid w:val="00BD2266"/>
    <w:pPr>
      <w:pBdr>
        <w:top w:val="single" w:sz="8" w:space="0" w:color="auto"/>
      </w:pBdr>
      <w:shd w:val="clear" w:color="000000" w:fill="FFFF00"/>
      <w:spacing w:before="100" w:beforeAutospacing="1" w:after="100" w:afterAutospacing="1"/>
      <w:jc w:val="center"/>
      <w:textAlignment w:val="center"/>
    </w:pPr>
    <w:rPr>
      <w:rFonts w:cs="Arial"/>
      <w:sz w:val="28"/>
      <w:szCs w:val="28"/>
    </w:rPr>
  </w:style>
  <w:style w:type="paragraph" w:customStyle="1" w:styleId="xl134">
    <w:name w:val="xl134"/>
    <w:basedOn w:val="Normal"/>
    <w:rsid w:val="00BD2266"/>
    <w:pPr>
      <w:pBdr>
        <w:top w:val="single" w:sz="8" w:space="0" w:color="auto"/>
        <w:right w:val="single" w:sz="8" w:space="0" w:color="auto"/>
      </w:pBdr>
      <w:shd w:val="clear" w:color="000000" w:fill="FFFF00"/>
      <w:spacing w:before="100" w:beforeAutospacing="1" w:after="100" w:afterAutospacing="1"/>
      <w:jc w:val="center"/>
      <w:textAlignment w:val="center"/>
    </w:pPr>
    <w:rPr>
      <w:rFonts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gordana.milosevic@"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gordana.milose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gordana.milose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36AF64D-1741-4BD6-A0E1-71DBE4F3A00A}">
  <ds:schemaRefs>
    <ds:schemaRef ds:uri="http://schemas.openxmlformats.org/officeDocument/2006/bibliography"/>
  </ds:schemaRefs>
</ds:datastoreItem>
</file>

<file path=customXml/itemProps100.xml><?xml version="1.0" encoding="utf-8"?>
<ds:datastoreItem xmlns:ds="http://schemas.openxmlformats.org/officeDocument/2006/customXml" ds:itemID="{E6E1DA29-7F7F-4296-8EF2-AA911C6B9303}">
  <ds:schemaRefs>
    <ds:schemaRef ds:uri="http://schemas.openxmlformats.org/officeDocument/2006/bibliography"/>
  </ds:schemaRefs>
</ds:datastoreItem>
</file>

<file path=customXml/itemProps101.xml><?xml version="1.0" encoding="utf-8"?>
<ds:datastoreItem xmlns:ds="http://schemas.openxmlformats.org/officeDocument/2006/customXml" ds:itemID="{CD6BCD93-4831-4821-8DA7-60EBA2F7E9F4}">
  <ds:schemaRefs>
    <ds:schemaRef ds:uri="http://schemas.openxmlformats.org/officeDocument/2006/bibliography"/>
  </ds:schemaRefs>
</ds:datastoreItem>
</file>

<file path=customXml/itemProps102.xml><?xml version="1.0" encoding="utf-8"?>
<ds:datastoreItem xmlns:ds="http://schemas.openxmlformats.org/officeDocument/2006/customXml" ds:itemID="{5F7C7E2D-CD2A-4EF3-9500-CF48BA5A54EC}">
  <ds:schemaRefs>
    <ds:schemaRef ds:uri="http://schemas.openxmlformats.org/officeDocument/2006/bibliography"/>
  </ds:schemaRefs>
</ds:datastoreItem>
</file>

<file path=customXml/itemProps103.xml><?xml version="1.0" encoding="utf-8"?>
<ds:datastoreItem xmlns:ds="http://schemas.openxmlformats.org/officeDocument/2006/customXml" ds:itemID="{71119147-5CCF-415A-8919-8B947777AD6B}">
  <ds:schemaRefs>
    <ds:schemaRef ds:uri="http://schemas.openxmlformats.org/officeDocument/2006/bibliography"/>
  </ds:schemaRefs>
</ds:datastoreItem>
</file>

<file path=customXml/itemProps104.xml><?xml version="1.0" encoding="utf-8"?>
<ds:datastoreItem xmlns:ds="http://schemas.openxmlformats.org/officeDocument/2006/customXml" ds:itemID="{524CFBB9-C9A9-49BB-863A-F727447F18AC}">
  <ds:schemaRefs>
    <ds:schemaRef ds:uri="http://schemas.openxmlformats.org/officeDocument/2006/bibliography"/>
  </ds:schemaRefs>
</ds:datastoreItem>
</file>

<file path=customXml/itemProps105.xml><?xml version="1.0" encoding="utf-8"?>
<ds:datastoreItem xmlns:ds="http://schemas.openxmlformats.org/officeDocument/2006/customXml" ds:itemID="{06275597-3FFA-4DF7-9D0D-F94A2BF9DC16}">
  <ds:schemaRefs>
    <ds:schemaRef ds:uri="http://schemas.openxmlformats.org/officeDocument/2006/bibliography"/>
  </ds:schemaRefs>
</ds:datastoreItem>
</file>

<file path=customXml/itemProps106.xml><?xml version="1.0" encoding="utf-8"?>
<ds:datastoreItem xmlns:ds="http://schemas.openxmlformats.org/officeDocument/2006/customXml" ds:itemID="{2FD10743-43B5-4934-A7DC-4FC6158BFD22}">
  <ds:schemaRefs>
    <ds:schemaRef ds:uri="http://schemas.openxmlformats.org/officeDocument/2006/bibliography"/>
  </ds:schemaRefs>
</ds:datastoreItem>
</file>

<file path=customXml/itemProps107.xml><?xml version="1.0" encoding="utf-8"?>
<ds:datastoreItem xmlns:ds="http://schemas.openxmlformats.org/officeDocument/2006/customXml" ds:itemID="{D7C3A138-03C7-4917-B14B-B75C76EABD7D}">
  <ds:schemaRefs>
    <ds:schemaRef ds:uri="http://schemas.openxmlformats.org/officeDocument/2006/bibliography"/>
  </ds:schemaRefs>
</ds:datastoreItem>
</file>

<file path=customXml/itemProps108.xml><?xml version="1.0" encoding="utf-8"?>
<ds:datastoreItem xmlns:ds="http://schemas.openxmlformats.org/officeDocument/2006/customXml" ds:itemID="{C378C62D-51FA-406D-99DB-9F3271145251}">
  <ds:schemaRefs>
    <ds:schemaRef ds:uri="http://schemas.openxmlformats.org/officeDocument/2006/bibliography"/>
  </ds:schemaRefs>
</ds:datastoreItem>
</file>

<file path=customXml/itemProps109.xml><?xml version="1.0" encoding="utf-8"?>
<ds:datastoreItem xmlns:ds="http://schemas.openxmlformats.org/officeDocument/2006/customXml" ds:itemID="{E1FFBB00-FD28-4DBC-B9CC-A614141EBB91}">
  <ds:schemaRefs>
    <ds:schemaRef ds:uri="http://schemas.openxmlformats.org/officeDocument/2006/bibliography"/>
  </ds:schemaRefs>
</ds:datastoreItem>
</file>

<file path=customXml/itemProps11.xml><?xml version="1.0" encoding="utf-8"?>
<ds:datastoreItem xmlns:ds="http://schemas.openxmlformats.org/officeDocument/2006/customXml" ds:itemID="{015EC631-C6F3-4441-ACDE-6C72D2A8B574}">
  <ds:schemaRefs>
    <ds:schemaRef ds:uri="http://schemas.openxmlformats.org/officeDocument/2006/bibliography"/>
  </ds:schemaRefs>
</ds:datastoreItem>
</file>

<file path=customXml/itemProps110.xml><?xml version="1.0" encoding="utf-8"?>
<ds:datastoreItem xmlns:ds="http://schemas.openxmlformats.org/officeDocument/2006/customXml" ds:itemID="{7CE2784C-EAD0-4EA5-8F5D-47C3D40FBEBA}">
  <ds:schemaRefs>
    <ds:schemaRef ds:uri="http://schemas.openxmlformats.org/officeDocument/2006/bibliography"/>
  </ds:schemaRefs>
</ds:datastoreItem>
</file>

<file path=customXml/itemProps111.xml><?xml version="1.0" encoding="utf-8"?>
<ds:datastoreItem xmlns:ds="http://schemas.openxmlformats.org/officeDocument/2006/customXml" ds:itemID="{420A68DC-FB9E-424F-AA99-7D1B3EFF024A}">
  <ds:schemaRefs>
    <ds:schemaRef ds:uri="http://schemas.openxmlformats.org/officeDocument/2006/bibliography"/>
  </ds:schemaRefs>
</ds:datastoreItem>
</file>

<file path=customXml/itemProps112.xml><?xml version="1.0" encoding="utf-8"?>
<ds:datastoreItem xmlns:ds="http://schemas.openxmlformats.org/officeDocument/2006/customXml" ds:itemID="{38E0CF6E-1B19-44DB-9B64-78230398DA39}">
  <ds:schemaRefs>
    <ds:schemaRef ds:uri="http://schemas.openxmlformats.org/officeDocument/2006/bibliography"/>
  </ds:schemaRefs>
</ds:datastoreItem>
</file>

<file path=customXml/itemProps113.xml><?xml version="1.0" encoding="utf-8"?>
<ds:datastoreItem xmlns:ds="http://schemas.openxmlformats.org/officeDocument/2006/customXml" ds:itemID="{13E9D718-F5AB-420C-8E6C-5157FA2E2DD2}">
  <ds:schemaRefs>
    <ds:schemaRef ds:uri="http://schemas.openxmlformats.org/officeDocument/2006/bibliography"/>
  </ds:schemaRefs>
</ds:datastoreItem>
</file>

<file path=customXml/itemProps114.xml><?xml version="1.0" encoding="utf-8"?>
<ds:datastoreItem xmlns:ds="http://schemas.openxmlformats.org/officeDocument/2006/customXml" ds:itemID="{6A236CD2-C7EE-4B06-8B65-7996FEB92C13}">
  <ds:schemaRefs>
    <ds:schemaRef ds:uri="http://schemas.openxmlformats.org/officeDocument/2006/bibliography"/>
  </ds:schemaRefs>
</ds:datastoreItem>
</file>

<file path=customXml/itemProps115.xml><?xml version="1.0" encoding="utf-8"?>
<ds:datastoreItem xmlns:ds="http://schemas.openxmlformats.org/officeDocument/2006/customXml" ds:itemID="{6E9FC003-2E09-4EA1-85A1-F7210F047115}">
  <ds:schemaRefs>
    <ds:schemaRef ds:uri="http://schemas.openxmlformats.org/officeDocument/2006/bibliography"/>
  </ds:schemaRefs>
</ds:datastoreItem>
</file>

<file path=customXml/itemProps116.xml><?xml version="1.0" encoding="utf-8"?>
<ds:datastoreItem xmlns:ds="http://schemas.openxmlformats.org/officeDocument/2006/customXml" ds:itemID="{CF259244-F563-47FB-B0A1-04F70AAC844F}">
  <ds:schemaRefs>
    <ds:schemaRef ds:uri="http://schemas.openxmlformats.org/officeDocument/2006/bibliography"/>
  </ds:schemaRefs>
</ds:datastoreItem>
</file>

<file path=customXml/itemProps117.xml><?xml version="1.0" encoding="utf-8"?>
<ds:datastoreItem xmlns:ds="http://schemas.openxmlformats.org/officeDocument/2006/customXml" ds:itemID="{7729385D-45C6-4F00-8681-FC6238957F46}">
  <ds:schemaRefs>
    <ds:schemaRef ds:uri="http://schemas.openxmlformats.org/officeDocument/2006/bibliography"/>
  </ds:schemaRefs>
</ds:datastoreItem>
</file>

<file path=customXml/itemProps118.xml><?xml version="1.0" encoding="utf-8"?>
<ds:datastoreItem xmlns:ds="http://schemas.openxmlformats.org/officeDocument/2006/customXml" ds:itemID="{53EFD2BB-B995-48BC-ACD4-B861AA07CBD7}">
  <ds:schemaRefs>
    <ds:schemaRef ds:uri="http://schemas.openxmlformats.org/officeDocument/2006/bibliography"/>
  </ds:schemaRefs>
</ds:datastoreItem>
</file>

<file path=customXml/itemProps119.xml><?xml version="1.0" encoding="utf-8"?>
<ds:datastoreItem xmlns:ds="http://schemas.openxmlformats.org/officeDocument/2006/customXml" ds:itemID="{AE7CDB90-3DE3-467D-83D3-D4DD0696CE1E}">
  <ds:schemaRefs>
    <ds:schemaRef ds:uri="http://schemas.openxmlformats.org/officeDocument/2006/bibliography"/>
  </ds:schemaRefs>
</ds:datastoreItem>
</file>

<file path=customXml/itemProps12.xml><?xml version="1.0" encoding="utf-8"?>
<ds:datastoreItem xmlns:ds="http://schemas.openxmlformats.org/officeDocument/2006/customXml" ds:itemID="{2C64812D-014D-4DF7-9B0E-596DB32993AE}">
  <ds:schemaRefs>
    <ds:schemaRef ds:uri="http://schemas.openxmlformats.org/officeDocument/2006/bibliography"/>
  </ds:schemaRefs>
</ds:datastoreItem>
</file>

<file path=customXml/itemProps120.xml><?xml version="1.0" encoding="utf-8"?>
<ds:datastoreItem xmlns:ds="http://schemas.openxmlformats.org/officeDocument/2006/customXml" ds:itemID="{B7DEDEC1-CB54-4417-A37A-EB9138095A79}">
  <ds:schemaRefs>
    <ds:schemaRef ds:uri="http://schemas.openxmlformats.org/officeDocument/2006/bibliography"/>
  </ds:schemaRefs>
</ds:datastoreItem>
</file>

<file path=customXml/itemProps121.xml><?xml version="1.0" encoding="utf-8"?>
<ds:datastoreItem xmlns:ds="http://schemas.openxmlformats.org/officeDocument/2006/customXml" ds:itemID="{45AACFA1-8356-425C-83B0-FB0C35BF2296}">
  <ds:schemaRefs>
    <ds:schemaRef ds:uri="http://schemas.openxmlformats.org/officeDocument/2006/bibliography"/>
  </ds:schemaRefs>
</ds:datastoreItem>
</file>

<file path=customXml/itemProps122.xml><?xml version="1.0" encoding="utf-8"?>
<ds:datastoreItem xmlns:ds="http://schemas.openxmlformats.org/officeDocument/2006/customXml" ds:itemID="{FCF97699-D848-41AD-B2D1-DDE19FA3F792}">
  <ds:schemaRefs>
    <ds:schemaRef ds:uri="http://schemas.openxmlformats.org/officeDocument/2006/bibliography"/>
  </ds:schemaRefs>
</ds:datastoreItem>
</file>

<file path=customXml/itemProps123.xml><?xml version="1.0" encoding="utf-8"?>
<ds:datastoreItem xmlns:ds="http://schemas.openxmlformats.org/officeDocument/2006/customXml" ds:itemID="{FBE28DBD-4F7A-4B77-9A6E-867853BB7E75}">
  <ds:schemaRefs>
    <ds:schemaRef ds:uri="http://schemas.openxmlformats.org/officeDocument/2006/bibliography"/>
  </ds:schemaRefs>
</ds:datastoreItem>
</file>

<file path=customXml/itemProps124.xml><?xml version="1.0" encoding="utf-8"?>
<ds:datastoreItem xmlns:ds="http://schemas.openxmlformats.org/officeDocument/2006/customXml" ds:itemID="{E7C53A46-A23D-4BD2-9536-02B50D88BA97}">
  <ds:schemaRefs>
    <ds:schemaRef ds:uri="http://schemas.openxmlformats.org/officeDocument/2006/bibliography"/>
  </ds:schemaRefs>
</ds:datastoreItem>
</file>

<file path=customXml/itemProps125.xml><?xml version="1.0" encoding="utf-8"?>
<ds:datastoreItem xmlns:ds="http://schemas.openxmlformats.org/officeDocument/2006/customXml" ds:itemID="{1CDA8BA0-F291-4E50-A365-3883D5A6868F}">
  <ds:schemaRefs>
    <ds:schemaRef ds:uri="http://schemas.openxmlformats.org/officeDocument/2006/bibliography"/>
  </ds:schemaRefs>
</ds:datastoreItem>
</file>

<file path=customXml/itemProps126.xml><?xml version="1.0" encoding="utf-8"?>
<ds:datastoreItem xmlns:ds="http://schemas.openxmlformats.org/officeDocument/2006/customXml" ds:itemID="{9CC8DE8D-A177-46D0-A88F-325AB1CE6109}">
  <ds:schemaRefs>
    <ds:schemaRef ds:uri="http://schemas.openxmlformats.org/officeDocument/2006/bibliography"/>
  </ds:schemaRefs>
</ds:datastoreItem>
</file>

<file path=customXml/itemProps127.xml><?xml version="1.0" encoding="utf-8"?>
<ds:datastoreItem xmlns:ds="http://schemas.openxmlformats.org/officeDocument/2006/customXml" ds:itemID="{6C44AFBA-DCDB-4CBC-9493-1F6CDC927BCD}">
  <ds:schemaRefs>
    <ds:schemaRef ds:uri="http://schemas.openxmlformats.org/officeDocument/2006/bibliography"/>
  </ds:schemaRefs>
</ds:datastoreItem>
</file>

<file path=customXml/itemProps128.xml><?xml version="1.0" encoding="utf-8"?>
<ds:datastoreItem xmlns:ds="http://schemas.openxmlformats.org/officeDocument/2006/customXml" ds:itemID="{50D3B2B9-637D-49AF-B6DA-D63CACF0169D}">
  <ds:schemaRefs>
    <ds:schemaRef ds:uri="http://schemas.openxmlformats.org/officeDocument/2006/bibliography"/>
  </ds:schemaRefs>
</ds:datastoreItem>
</file>

<file path=customXml/itemProps129.xml><?xml version="1.0" encoding="utf-8"?>
<ds:datastoreItem xmlns:ds="http://schemas.openxmlformats.org/officeDocument/2006/customXml" ds:itemID="{F21C10B9-DA90-4C45-9A14-6F115085C64B}">
  <ds:schemaRefs>
    <ds:schemaRef ds:uri="http://schemas.openxmlformats.org/officeDocument/2006/bibliography"/>
  </ds:schemaRefs>
</ds:datastoreItem>
</file>

<file path=customXml/itemProps13.xml><?xml version="1.0" encoding="utf-8"?>
<ds:datastoreItem xmlns:ds="http://schemas.openxmlformats.org/officeDocument/2006/customXml" ds:itemID="{8031BCEB-20AA-4E72-8227-D68AE84E6B70}">
  <ds:schemaRefs>
    <ds:schemaRef ds:uri="http://schemas.openxmlformats.org/officeDocument/2006/bibliography"/>
  </ds:schemaRefs>
</ds:datastoreItem>
</file>

<file path=customXml/itemProps130.xml><?xml version="1.0" encoding="utf-8"?>
<ds:datastoreItem xmlns:ds="http://schemas.openxmlformats.org/officeDocument/2006/customXml" ds:itemID="{75030797-F8B6-48C9-8F78-7289F71773F5}">
  <ds:schemaRefs>
    <ds:schemaRef ds:uri="http://schemas.openxmlformats.org/officeDocument/2006/bibliography"/>
  </ds:schemaRefs>
</ds:datastoreItem>
</file>

<file path=customXml/itemProps131.xml><?xml version="1.0" encoding="utf-8"?>
<ds:datastoreItem xmlns:ds="http://schemas.openxmlformats.org/officeDocument/2006/customXml" ds:itemID="{5F4133C7-E8E3-4CDE-8F29-93B24A49C78A}">
  <ds:schemaRefs>
    <ds:schemaRef ds:uri="http://schemas.openxmlformats.org/officeDocument/2006/bibliography"/>
  </ds:schemaRefs>
</ds:datastoreItem>
</file>

<file path=customXml/itemProps132.xml><?xml version="1.0" encoding="utf-8"?>
<ds:datastoreItem xmlns:ds="http://schemas.openxmlformats.org/officeDocument/2006/customXml" ds:itemID="{2BA75DE3-9DCB-4725-83D7-DDDA1973A551}">
  <ds:schemaRefs>
    <ds:schemaRef ds:uri="http://schemas.openxmlformats.org/officeDocument/2006/bibliography"/>
  </ds:schemaRefs>
</ds:datastoreItem>
</file>

<file path=customXml/itemProps133.xml><?xml version="1.0" encoding="utf-8"?>
<ds:datastoreItem xmlns:ds="http://schemas.openxmlformats.org/officeDocument/2006/customXml" ds:itemID="{6FADB17E-57C3-4DC5-82B8-628F57F1C60E}">
  <ds:schemaRefs>
    <ds:schemaRef ds:uri="http://schemas.openxmlformats.org/officeDocument/2006/bibliography"/>
  </ds:schemaRefs>
</ds:datastoreItem>
</file>

<file path=customXml/itemProps134.xml><?xml version="1.0" encoding="utf-8"?>
<ds:datastoreItem xmlns:ds="http://schemas.openxmlformats.org/officeDocument/2006/customXml" ds:itemID="{367CC63D-1C15-4836-AC28-F4CE81692158}">
  <ds:schemaRefs>
    <ds:schemaRef ds:uri="http://schemas.openxmlformats.org/officeDocument/2006/bibliography"/>
  </ds:schemaRefs>
</ds:datastoreItem>
</file>

<file path=customXml/itemProps135.xml><?xml version="1.0" encoding="utf-8"?>
<ds:datastoreItem xmlns:ds="http://schemas.openxmlformats.org/officeDocument/2006/customXml" ds:itemID="{35CC3660-D2F9-465E-A926-D151309A5E7E}">
  <ds:schemaRefs>
    <ds:schemaRef ds:uri="http://schemas.openxmlformats.org/officeDocument/2006/bibliography"/>
  </ds:schemaRefs>
</ds:datastoreItem>
</file>

<file path=customXml/itemProps136.xml><?xml version="1.0" encoding="utf-8"?>
<ds:datastoreItem xmlns:ds="http://schemas.openxmlformats.org/officeDocument/2006/customXml" ds:itemID="{4545FEF7-846F-49A5-AE01-E306D7444714}">
  <ds:schemaRefs>
    <ds:schemaRef ds:uri="http://schemas.openxmlformats.org/officeDocument/2006/bibliography"/>
  </ds:schemaRefs>
</ds:datastoreItem>
</file>

<file path=customXml/itemProps137.xml><?xml version="1.0" encoding="utf-8"?>
<ds:datastoreItem xmlns:ds="http://schemas.openxmlformats.org/officeDocument/2006/customXml" ds:itemID="{D9899665-E0BB-40AF-A7AE-D9A66813B070}">
  <ds:schemaRefs>
    <ds:schemaRef ds:uri="http://schemas.openxmlformats.org/officeDocument/2006/bibliography"/>
  </ds:schemaRefs>
</ds:datastoreItem>
</file>

<file path=customXml/itemProps138.xml><?xml version="1.0" encoding="utf-8"?>
<ds:datastoreItem xmlns:ds="http://schemas.openxmlformats.org/officeDocument/2006/customXml" ds:itemID="{477BAE3F-8FF1-4379-AC7E-B31AFD3249E1}">
  <ds:schemaRefs>
    <ds:schemaRef ds:uri="http://schemas.openxmlformats.org/officeDocument/2006/bibliography"/>
  </ds:schemaRefs>
</ds:datastoreItem>
</file>

<file path=customXml/itemProps139.xml><?xml version="1.0" encoding="utf-8"?>
<ds:datastoreItem xmlns:ds="http://schemas.openxmlformats.org/officeDocument/2006/customXml" ds:itemID="{3E796D7B-663D-46E9-8B46-6E18AD95553E}">
  <ds:schemaRefs>
    <ds:schemaRef ds:uri="http://schemas.openxmlformats.org/officeDocument/2006/bibliography"/>
  </ds:schemaRefs>
</ds:datastoreItem>
</file>

<file path=customXml/itemProps14.xml><?xml version="1.0" encoding="utf-8"?>
<ds:datastoreItem xmlns:ds="http://schemas.openxmlformats.org/officeDocument/2006/customXml" ds:itemID="{99802251-19B5-4D4E-934D-83422A1F2847}">
  <ds:schemaRefs>
    <ds:schemaRef ds:uri="http://schemas.openxmlformats.org/officeDocument/2006/bibliography"/>
  </ds:schemaRefs>
</ds:datastoreItem>
</file>

<file path=customXml/itemProps140.xml><?xml version="1.0" encoding="utf-8"?>
<ds:datastoreItem xmlns:ds="http://schemas.openxmlformats.org/officeDocument/2006/customXml" ds:itemID="{12CB07E5-E1D2-4CD1-AC05-482D044D36D2}">
  <ds:schemaRefs>
    <ds:schemaRef ds:uri="http://schemas.openxmlformats.org/officeDocument/2006/bibliography"/>
  </ds:schemaRefs>
</ds:datastoreItem>
</file>

<file path=customXml/itemProps141.xml><?xml version="1.0" encoding="utf-8"?>
<ds:datastoreItem xmlns:ds="http://schemas.openxmlformats.org/officeDocument/2006/customXml" ds:itemID="{6B7D176D-E968-47FA-A7F3-37EF13C71666}">
  <ds:schemaRefs>
    <ds:schemaRef ds:uri="http://schemas.openxmlformats.org/officeDocument/2006/bibliography"/>
  </ds:schemaRefs>
</ds:datastoreItem>
</file>

<file path=customXml/itemProps142.xml><?xml version="1.0" encoding="utf-8"?>
<ds:datastoreItem xmlns:ds="http://schemas.openxmlformats.org/officeDocument/2006/customXml" ds:itemID="{FA6C92F7-1E16-45C2-89E6-4020A437ED65}">
  <ds:schemaRefs>
    <ds:schemaRef ds:uri="http://schemas.openxmlformats.org/officeDocument/2006/bibliography"/>
  </ds:schemaRefs>
</ds:datastoreItem>
</file>

<file path=customXml/itemProps143.xml><?xml version="1.0" encoding="utf-8"?>
<ds:datastoreItem xmlns:ds="http://schemas.openxmlformats.org/officeDocument/2006/customXml" ds:itemID="{97BD6683-F898-4C37-AC9A-F8417ECC6723}">
  <ds:schemaRefs>
    <ds:schemaRef ds:uri="http://schemas.openxmlformats.org/officeDocument/2006/bibliography"/>
  </ds:schemaRefs>
</ds:datastoreItem>
</file>

<file path=customXml/itemProps144.xml><?xml version="1.0" encoding="utf-8"?>
<ds:datastoreItem xmlns:ds="http://schemas.openxmlformats.org/officeDocument/2006/customXml" ds:itemID="{AD0699AB-E653-481C-9433-69F4A68ACCC8}">
  <ds:schemaRefs>
    <ds:schemaRef ds:uri="http://schemas.openxmlformats.org/officeDocument/2006/bibliography"/>
  </ds:schemaRefs>
</ds:datastoreItem>
</file>

<file path=customXml/itemProps145.xml><?xml version="1.0" encoding="utf-8"?>
<ds:datastoreItem xmlns:ds="http://schemas.openxmlformats.org/officeDocument/2006/customXml" ds:itemID="{3414480C-CBF8-446F-A43C-89EF342B538F}">
  <ds:schemaRefs>
    <ds:schemaRef ds:uri="http://schemas.openxmlformats.org/officeDocument/2006/bibliography"/>
  </ds:schemaRefs>
</ds:datastoreItem>
</file>

<file path=customXml/itemProps146.xml><?xml version="1.0" encoding="utf-8"?>
<ds:datastoreItem xmlns:ds="http://schemas.openxmlformats.org/officeDocument/2006/customXml" ds:itemID="{D6FEC409-3476-4A42-822D-F12299B2601D}">
  <ds:schemaRefs>
    <ds:schemaRef ds:uri="http://schemas.openxmlformats.org/officeDocument/2006/bibliography"/>
  </ds:schemaRefs>
</ds:datastoreItem>
</file>

<file path=customXml/itemProps147.xml><?xml version="1.0" encoding="utf-8"?>
<ds:datastoreItem xmlns:ds="http://schemas.openxmlformats.org/officeDocument/2006/customXml" ds:itemID="{B1233CB8-5FDA-42A8-85F2-EA539FF38718}">
  <ds:schemaRefs>
    <ds:schemaRef ds:uri="http://schemas.openxmlformats.org/officeDocument/2006/bibliography"/>
  </ds:schemaRefs>
</ds:datastoreItem>
</file>

<file path=customXml/itemProps148.xml><?xml version="1.0" encoding="utf-8"?>
<ds:datastoreItem xmlns:ds="http://schemas.openxmlformats.org/officeDocument/2006/customXml" ds:itemID="{62B097BF-68B8-4BD2-AD46-CD1F6F56D833}">
  <ds:schemaRefs>
    <ds:schemaRef ds:uri="http://schemas.openxmlformats.org/officeDocument/2006/bibliography"/>
  </ds:schemaRefs>
</ds:datastoreItem>
</file>

<file path=customXml/itemProps149.xml><?xml version="1.0" encoding="utf-8"?>
<ds:datastoreItem xmlns:ds="http://schemas.openxmlformats.org/officeDocument/2006/customXml" ds:itemID="{8E1EA043-C7E0-4D86-A723-B430C2B9486F}">
  <ds:schemaRefs>
    <ds:schemaRef ds:uri="http://schemas.openxmlformats.org/officeDocument/2006/bibliography"/>
  </ds:schemaRefs>
</ds:datastoreItem>
</file>

<file path=customXml/itemProps15.xml><?xml version="1.0" encoding="utf-8"?>
<ds:datastoreItem xmlns:ds="http://schemas.openxmlformats.org/officeDocument/2006/customXml" ds:itemID="{D48EA307-F07A-4DE1-BA3D-AC159E627FA3}">
  <ds:schemaRefs>
    <ds:schemaRef ds:uri="http://schemas.openxmlformats.org/officeDocument/2006/bibliography"/>
  </ds:schemaRefs>
</ds:datastoreItem>
</file>

<file path=customXml/itemProps150.xml><?xml version="1.0" encoding="utf-8"?>
<ds:datastoreItem xmlns:ds="http://schemas.openxmlformats.org/officeDocument/2006/customXml" ds:itemID="{647A135E-E78A-417D-B93F-F211BE8EFC55}">
  <ds:schemaRefs>
    <ds:schemaRef ds:uri="http://schemas.openxmlformats.org/officeDocument/2006/bibliography"/>
  </ds:schemaRefs>
</ds:datastoreItem>
</file>

<file path=customXml/itemProps151.xml><?xml version="1.0" encoding="utf-8"?>
<ds:datastoreItem xmlns:ds="http://schemas.openxmlformats.org/officeDocument/2006/customXml" ds:itemID="{DEF4EBEF-16C0-4551-99EE-D3B350F86A98}">
  <ds:schemaRefs>
    <ds:schemaRef ds:uri="http://schemas.openxmlformats.org/officeDocument/2006/bibliography"/>
  </ds:schemaRefs>
</ds:datastoreItem>
</file>

<file path=customXml/itemProps152.xml><?xml version="1.0" encoding="utf-8"?>
<ds:datastoreItem xmlns:ds="http://schemas.openxmlformats.org/officeDocument/2006/customXml" ds:itemID="{81F8675C-8BE1-490C-865B-DF8938D45463}">
  <ds:schemaRefs>
    <ds:schemaRef ds:uri="http://schemas.openxmlformats.org/officeDocument/2006/bibliography"/>
  </ds:schemaRefs>
</ds:datastoreItem>
</file>

<file path=customXml/itemProps153.xml><?xml version="1.0" encoding="utf-8"?>
<ds:datastoreItem xmlns:ds="http://schemas.openxmlformats.org/officeDocument/2006/customXml" ds:itemID="{45AADC2C-1403-4D0C-AEE2-45CF86E8F5CC}">
  <ds:schemaRefs>
    <ds:schemaRef ds:uri="http://schemas.openxmlformats.org/officeDocument/2006/bibliography"/>
  </ds:schemaRefs>
</ds:datastoreItem>
</file>

<file path=customXml/itemProps154.xml><?xml version="1.0" encoding="utf-8"?>
<ds:datastoreItem xmlns:ds="http://schemas.openxmlformats.org/officeDocument/2006/customXml" ds:itemID="{65C33A51-D164-483B-8AC3-6481E33D6761}">
  <ds:schemaRefs>
    <ds:schemaRef ds:uri="http://schemas.openxmlformats.org/officeDocument/2006/bibliography"/>
  </ds:schemaRefs>
</ds:datastoreItem>
</file>

<file path=customXml/itemProps155.xml><?xml version="1.0" encoding="utf-8"?>
<ds:datastoreItem xmlns:ds="http://schemas.openxmlformats.org/officeDocument/2006/customXml" ds:itemID="{3DEC2BB5-F314-4714-969A-B3D626ABC1A6}">
  <ds:schemaRefs>
    <ds:schemaRef ds:uri="http://schemas.openxmlformats.org/officeDocument/2006/bibliography"/>
  </ds:schemaRefs>
</ds:datastoreItem>
</file>

<file path=customXml/itemProps156.xml><?xml version="1.0" encoding="utf-8"?>
<ds:datastoreItem xmlns:ds="http://schemas.openxmlformats.org/officeDocument/2006/customXml" ds:itemID="{511DBDC7-6C70-4DFC-B270-B4919C2B19BE}">
  <ds:schemaRefs>
    <ds:schemaRef ds:uri="http://schemas.openxmlformats.org/officeDocument/2006/bibliography"/>
  </ds:schemaRefs>
</ds:datastoreItem>
</file>

<file path=customXml/itemProps157.xml><?xml version="1.0" encoding="utf-8"?>
<ds:datastoreItem xmlns:ds="http://schemas.openxmlformats.org/officeDocument/2006/customXml" ds:itemID="{50D3059C-C9FC-45D4-BC96-B0AEA8F498C4}">
  <ds:schemaRefs>
    <ds:schemaRef ds:uri="http://schemas.openxmlformats.org/officeDocument/2006/bibliography"/>
  </ds:schemaRefs>
</ds:datastoreItem>
</file>

<file path=customXml/itemProps16.xml><?xml version="1.0" encoding="utf-8"?>
<ds:datastoreItem xmlns:ds="http://schemas.openxmlformats.org/officeDocument/2006/customXml" ds:itemID="{CC66BF33-35AF-46B9-A777-7F1E1CDE85D2}">
  <ds:schemaRefs>
    <ds:schemaRef ds:uri="http://schemas.openxmlformats.org/officeDocument/2006/bibliography"/>
  </ds:schemaRefs>
</ds:datastoreItem>
</file>

<file path=customXml/itemProps17.xml><?xml version="1.0" encoding="utf-8"?>
<ds:datastoreItem xmlns:ds="http://schemas.openxmlformats.org/officeDocument/2006/customXml" ds:itemID="{75C7C98E-6E13-4BC5-B0B9-E092100BC35B}">
  <ds:schemaRefs>
    <ds:schemaRef ds:uri="http://schemas.openxmlformats.org/officeDocument/2006/bibliography"/>
  </ds:schemaRefs>
</ds:datastoreItem>
</file>

<file path=customXml/itemProps18.xml><?xml version="1.0" encoding="utf-8"?>
<ds:datastoreItem xmlns:ds="http://schemas.openxmlformats.org/officeDocument/2006/customXml" ds:itemID="{D4461F3C-DFC2-4DB1-ABBF-177CC9E660B7}">
  <ds:schemaRefs>
    <ds:schemaRef ds:uri="http://schemas.openxmlformats.org/officeDocument/2006/bibliography"/>
  </ds:schemaRefs>
</ds:datastoreItem>
</file>

<file path=customXml/itemProps19.xml><?xml version="1.0" encoding="utf-8"?>
<ds:datastoreItem xmlns:ds="http://schemas.openxmlformats.org/officeDocument/2006/customXml" ds:itemID="{568D364F-061F-4CA0-85BB-A17D49FD261F}">
  <ds:schemaRefs>
    <ds:schemaRef ds:uri="http://schemas.openxmlformats.org/officeDocument/2006/bibliography"/>
  </ds:schemaRefs>
</ds:datastoreItem>
</file>

<file path=customXml/itemProps2.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20.xml><?xml version="1.0" encoding="utf-8"?>
<ds:datastoreItem xmlns:ds="http://schemas.openxmlformats.org/officeDocument/2006/customXml" ds:itemID="{EF56D561-F075-4524-8D91-A03F97924E5C}">
  <ds:schemaRefs>
    <ds:schemaRef ds:uri="http://schemas.openxmlformats.org/officeDocument/2006/bibliography"/>
  </ds:schemaRefs>
</ds:datastoreItem>
</file>

<file path=customXml/itemProps21.xml><?xml version="1.0" encoding="utf-8"?>
<ds:datastoreItem xmlns:ds="http://schemas.openxmlformats.org/officeDocument/2006/customXml" ds:itemID="{10662775-0C50-4065-AD42-4463E833C54A}">
  <ds:schemaRefs>
    <ds:schemaRef ds:uri="http://schemas.openxmlformats.org/officeDocument/2006/bibliography"/>
  </ds:schemaRefs>
</ds:datastoreItem>
</file>

<file path=customXml/itemProps22.xml><?xml version="1.0" encoding="utf-8"?>
<ds:datastoreItem xmlns:ds="http://schemas.openxmlformats.org/officeDocument/2006/customXml" ds:itemID="{940BAB1A-D2E2-4B18-88B1-04C0AE389443}">
  <ds:schemaRefs>
    <ds:schemaRef ds:uri="http://schemas.openxmlformats.org/officeDocument/2006/bibliography"/>
  </ds:schemaRefs>
</ds:datastoreItem>
</file>

<file path=customXml/itemProps23.xml><?xml version="1.0" encoding="utf-8"?>
<ds:datastoreItem xmlns:ds="http://schemas.openxmlformats.org/officeDocument/2006/customXml" ds:itemID="{98C111D8-7AD4-4EDA-9531-C2136658D207}">
  <ds:schemaRefs>
    <ds:schemaRef ds:uri="http://schemas.openxmlformats.org/officeDocument/2006/bibliography"/>
  </ds:schemaRefs>
</ds:datastoreItem>
</file>

<file path=customXml/itemProps24.xml><?xml version="1.0" encoding="utf-8"?>
<ds:datastoreItem xmlns:ds="http://schemas.openxmlformats.org/officeDocument/2006/customXml" ds:itemID="{E08D67A1-B376-46E5-976A-0C914B7BCBC6}">
  <ds:schemaRefs>
    <ds:schemaRef ds:uri="http://schemas.openxmlformats.org/officeDocument/2006/bibliography"/>
  </ds:schemaRefs>
</ds:datastoreItem>
</file>

<file path=customXml/itemProps25.xml><?xml version="1.0" encoding="utf-8"?>
<ds:datastoreItem xmlns:ds="http://schemas.openxmlformats.org/officeDocument/2006/customXml" ds:itemID="{2C085CF6-9F4E-470F-A7F1-BA795B7DA2AE}">
  <ds:schemaRefs>
    <ds:schemaRef ds:uri="http://schemas.openxmlformats.org/officeDocument/2006/bibliography"/>
  </ds:schemaRefs>
</ds:datastoreItem>
</file>

<file path=customXml/itemProps26.xml><?xml version="1.0" encoding="utf-8"?>
<ds:datastoreItem xmlns:ds="http://schemas.openxmlformats.org/officeDocument/2006/customXml" ds:itemID="{1CF4AECA-D112-4356-91F2-A6EA0A7BC195}">
  <ds:schemaRefs>
    <ds:schemaRef ds:uri="http://schemas.openxmlformats.org/officeDocument/2006/bibliography"/>
  </ds:schemaRefs>
</ds:datastoreItem>
</file>

<file path=customXml/itemProps27.xml><?xml version="1.0" encoding="utf-8"?>
<ds:datastoreItem xmlns:ds="http://schemas.openxmlformats.org/officeDocument/2006/customXml" ds:itemID="{63FF720E-D5C0-4230-BDF1-EE4E096A28C6}">
  <ds:schemaRefs>
    <ds:schemaRef ds:uri="http://schemas.openxmlformats.org/officeDocument/2006/bibliography"/>
  </ds:schemaRefs>
</ds:datastoreItem>
</file>

<file path=customXml/itemProps28.xml><?xml version="1.0" encoding="utf-8"?>
<ds:datastoreItem xmlns:ds="http://schemas.openxmlformats.org/officeDocument/2006/customXml" ds:itemID="{A24B5B43-7584-44AF-9157-1ED06A158066}">
  <ds:schemaRefs>
    <ds:schemaRef ds:uri="http://schemas.openxmlformats.org/officeDocument/2006/bibliography"/>
  </ds:schemaRefs>
</ds:datastoreItem>
</file>

<file path=customXml/itemProps29.xml><?xml version="1.0" encoding="utf-8"?>
<ds:datastoreItem xmlns:ds="http://schemas.openxmlformats.org/officeDocument/2006/customXml" ds:itemID="{61BAC24E-E6E1-41F0-9953-E18B4E524605}">
  <ds:schemaRefs>
    <ds:schemaRef ds:uri="http://schemas.openxmlformats.org/officeDocument/2006/bibliography"/>
  </ds:schemaRefs>
</ds:datastoreItem>
</file>

<file path=customXml/itemProps3.xml><?xml version="1.0" encoding="utf-8"?>
<ds:datastoreItem xmlns:ds="http://schemas.openxmlformats.org/officeDocument/2006/customXml" ds:itemID="{D10F29D1-FC59-4D0D-8260-CC0E969C020C}">
  <ds:schemaRefs>
    <ds:schemaRef ds:uri="http://schemas.openxmlformats.org/officeDocument/2006/bibliography"/>
  </ds:schemaRefs>
</ds:datastoreItem>
</file>

<file path=customXml/itemProps30.xml><?xml version="1.0" encoding="utf-8"?>
<ds:datastoreItem xmlns:ds="http://schemas.openxmlformats.org/officeDocument/2006/customXml" ds:itemID="{FA08FBE5-029E-48CF-A43F-21CB6C712AB7}">
  <ds:schemaRefs>
    <ds:schemaRef ds:uri="http://schemas.openxmlformats.org/officeDocument/2006/bibliography"/>
  </ds:schemaRefs>
</ds:datastoreItem>
</file>

<file path=customXml/itemProps31.xml><?xml version="1.0" encoding="utf-8"?>
<ds:datastoreItem xmlns:ds="http://schemas.openxmlformats.org/officeDocument/2006/customXml" ds:itemID="{812144DF-B5B2-417F-A210-77B0BE3CEA06}">
  <ds:schemaRefs>
    <ds:schemaRef ds:uri="http://schemas.openxmlformats.org/officeDocument/2006/bibliography"/>
  </ds:schemaRefs>
</ds:datastoreItem>
</file>

<file path=customXml/itemProps32.xml><?xml version="1.0" encoding="utf-8"?>
<ds:datastoreItem xmlns:ds="http://schemas.openxmlformats.org/officeDocument/2006/customXml" ds:itemID="{82ABC052-B67C-47C4-A3CA-BFF9514DA987}">
  <ds:schemaRefs>
    <ds:schemaRef ds:uri="http://schemas.openxmlformats.org/officeDocument/2006/bibliography"/>
  </ds:schemaRefs>
</ds:datastoreItem>
</file>

<file path=customXml/itemProps33.xml><?xml version="1.0" encoding="utf-8"?>
<ds:datastoreItem xmlns:ds="http://schemas.openxmlformats.org/officeDocument/2006/customXml" ds:itemID="{9E8AF9AF-BA55-4FA0-92A4-D49B358163E3}">
  <ds:schemaRefs>
    <ds:schemaRef ds:uri="http://schemas.openxmlformats.org/officeDocument/2006/bibliography"/>
  </ds:schemaRefs>
</ds:datastoreItem>
</file>

<file path=customXml/itemProps34.xml><?xml version="1.0" encoding="utf-8"?>
<ds:datastoreItem xmlns:ds="http://schemas.openxmlformats.org/officeDocument/2006/customXml" ds:itemID="{802843BA-BC64-4924-8BD6-B49F79AD8023}">
  <ds:schemaRefs>
    <ds:schemaRef ds:uri="http://schemas.openxmlformats.org/officeDocument/2006/bibliography"/>
  </ds:schemaRefs>
</ds:datastoreItem>
</file>

<file path=customXml/itemProps35.xml><?xml version="1.0" encoding="utf-8"?>
<ds:datastoreItem xmlns:ds="http://schemas.openxmlformats.org/officeDocument/2006/customXml" ds:itemID="{67009912-7AAF-4B88-B01F-9F61E0A98D33}">
  <ds:schemaRefs>
    <ds:schemaRef ds:uri="http://schemas.openxmlformats.org/officeDocument/2006/bibliography"/>
  </ds:schemaRefs>
</ds:datastoreItem>
</file>

<file path=customXml/itemProps36.xml><?xml version="1.0" encoding="utf-8"?>
<ds:datastoreItem xmlns:ds="http://schemas.openxmlformats.org/officeDocument/2006/customXml" ds:itemID="{185F05F0-1AEF-4F15-9922-BFA274E10F9B}">
  <ds:schemaRefs>
    <ds:schemaRef ds:uri="http://schemas.openxmlformats.org/officeDocument/2006/bibliography"/>
  </ds:schemaRefs>
</ds:datastoreItem>
</file>

<file path=customXml/itemProps37.xml><?xml version="1.0" encoding="utf-8"?>
<ds:datastoreItem xmlns:ds="http://schemas.openxmlformats.org/officeDocument/2006/customXml" ds:itemID="{BD624E1D-83C4-47DE-9CE8-4ED4898FE545}">
  <ds:schemaRefs>
    <ds:schemaRef ds:uri="http://schemas.openxmlformats.org/officeDocument/2006/bibliography"/>
  </ds:schemaRefs>
</ds:datastoreItem>
</file>

<file path=customXml/itemProps38.xml><?xml version="1.0" encoding="utf-8"?>
<ds:datastoreItem xmlns:ds="http://schemas.openxmlformats.org/officeDocument/2006/customXml" ds:itemID="{D4BF24A1-C538-477B-8B3B-898A843F818C}">
  <ds:schemaRefs>
    <ds:schemaRef ds:uri="http://schemas.openxmlformats.org/officeDocument/2006/bibliography"/>
  </ds:schemaRefs>
</ds:datastoreItem>
</file>

<file path=customXml/itemProps39.xml><?xml version="1.0" encoding="utf-8"?>
<ds:datastoreItem xmlns:ds="http://schemas.openxmlformats.org/officeDocument/2006/customXml" ds:itemID="{DCED49AB-1224-4F11-B456-F90B908C4FEC}">
  <ds:schemaRefs>
    <ds:schemaRef ds:uri="http://schemas.openxmlformats.org/officeDocument/2006/bibliography"/>
  </ds:schemaRefs>
</ds:datastoreItem>
</file>

<file path=customXml/itemProps4.xml><?xml version="1.0" encoding="utf-8"?>
<ds:datastoreItem xmlns:ds="http://schemas.openxmlformats.org/officeDocument/2006/customXml" ds:itemID="{3D31424D-BD90-4C53-A501-02E6396B2263}">
  <ds:schemaRefs>
    <ds:schemaRef ds:uri="http://schemas.openxmlformats.org/officeDocument/2006/bibliography"/>
  </ds:schemaRefs>
</ds:datastoreItem>
</file>

<file path=customXml/itemProps40.xml><?xml version="1.0" encoding="utf-8"?>
<ds:datastoreItem xmlns:ds="http://schemas.openxmlformats.org/officeDocument/2006/customXml" ds:itemID="{D7CABE3B-7B76-4BEC-A753-C1965B2F234A}">
  <ds:schemaRefs>
    <ds:schemaRef ds:uri="http://schemas.openxmlformats.org/officeDocument/2006/bibliography"/>
  </ds:schemaRefs>
</ds:datastoreItem>
</file>

<file path=customXml/itemProps41.xml><?xml version="1.0" encoding="utf-8"?>
<ds:datastoreItem xmlns:ds="http://schemas.openxmlformats.org/officeDocument/2006/customXml" ds:itemID="{9DEFF597-5F91-4B58-A7B9-69816C0FA8F4}">
  <ds:schemaRefs>
    <ds:schemaRef ds:uri="http://schemas.openxmlformats.org/officeDocument/2006/bibliography"/>
  </ds:schemaRefs>
</ds:datastoreItem>
</file>

<file path=customXml/itemProps42.xml><?xml version="1.0" encoding="utf-8"?>
<ds:datastoreItem xmlns:ds="http://schemas.openxmlformats.org/officeDocument/2006/customXml" ds:itemID="{DC496144-C551-4EC3-8B40-C374E63B2649}">
  <ds:schemaRefs>
    <ds:schemaRef ds:uri="http://schemas.openxmlformats.org/officeDocument/2006/bibliography"/>
  </ds:schemaRefs>
</ds:datastoreItem>
</file>

<file path=customXml/itemProps43.xml><?xml version="1.0" encoding="utf-8"?>
<ds:datastoreItem xmlns:ds="http://schemas.openxmlformats.org/officeDocument/2006/customXml" ds:itemID="{A536912B-306D-4C6A-AFBF-34FE170E60AF}">
  <ds:schemaRefs>
    <ds:schemaRef ds:uri="http://schemas.openxmlformats.org/officeDocument/2006/bibliography"/>
  </ds:schemaRefs>
</ds:datastoreItem>
</file>

<file path=customXml/itemProps44.xml><?xml version="1.0" encoding="utf-8"?>
<ds:datastoreItem xmlns:ds="http://schemas.openxmlformats.org/officeDocument/2006/customXml" ds:itemID="{F89C03CE-9987-43AE-BB40-56B44F8FCDE3}">
  <ds:schemaRefs>
    <ds:schemaRef ds:uri="http://schemas.openxmlformats.org/officeDocument/2006/bibliography"/>
  </ds:schemaRefs>
</ds:datastoreItem>
</file>

<file path=customXml/itemProps45.xml><?xml version="1.0" encoding="utf-8"?>
<ds:datastoreItem xmlns:ds="http://schemas.openxmlformats.org/officeDocument/2006/customXml" ds:itemID="{BAE595C9-AEBC-4327-80E0-FCE3CC1695B3}">
  <ds:schemaRefs>
    <ds:schemaRef ds:uri="http://schemas.openxmlformats.org/officeDocument/2006/bibliography"/>
  </ds:schemaRefs>
</ds:datastoreItem>
</file>

<file path=customXml/itemProps46.xml><?xml version="1.0" encoding="utf-8"?>
<ds:datastoreItem xmlns:ds="http://schemas.openxmlformats.org/officeDocument/2006/customXml" ds:itemID="{97963C2E-B51D-4C8D-914C-AA5191D86B36}">
  <ds:schemaRefs>
    <ds:schemaRef ds:uri="http://schemas.openxmlformats.org/officeDocument/2006/bibliography"/>
  </ds:schemaRefs>
</ds:datastoreItem>
</file>

<file path=customXml/itemProps47.xml><?xml version="1.0" encoding="utf-8"?>
<ds:datastoreItem xmlns:ds="http://schemas.openxmlformats.org/officeDocument/2006/customXml" ds:itemID="{6CA34107-4FBC-4EDB-9381-23C9D490F6D0}">
  <ds:schemaRefs>
    <ds:schemaRef ds:uri="http://schemas.openxmlformats.org/officeDocument/2006/bibliography"/>
  </ds:schemaRefs>
</ds:datastoreItem>
</file>

<file path=customXml/itemProps48.xml><?xml version="1.0" encoding="utf-8"?>
<ds:datastoreItem xmlns:ds="http://schemas.openxmlformats.org/officeDocument/2006/customXml" ds:itemID="{B57F38E1-E0B9-430A-B0E5-CEE1724129E7}">
  <ds:schemaRefs>
    <ds:schemaRef ds:uri="http://schemas.openxmlformats.org/officeDocument/2006/bibliography"/>
  </ds:schemaRefs>
</ds:datastoreItem>
</file>

<file path=customXml/itemProps49.xml><?xml version="1.0" encoding="utf-8"?>
<ds:datastoreItem xmlns:ds="http://schemas.openxmlformats.org/officeDocument/2006/customXml" ds:itemID="{88CAE461-D835-4976-874F-9316B024C715}">
  <ds:schemaRefs>
    <ds:schemaRef ds:uri="http://schemas.openxmlformats.org/officeDocument/2006/bibliography"/>
  </ds:schemaRefs>
</ds:datastoreItem>
</file>

<file path=customXml/itemProps5.xml><?xml version="1.0" encoding="utf-8"?>
<ds:datastoreItem xmlns:ds="http://schemas.openxmlformats.org/officeDocument/2006/customXml" ds:itemID="{04E3A0FC-CB30-4961-ABAB-8EDFBFC02FEA}">
  <ds:schemaRefs>
    <ds:schemaRef ds:uri="http://schemas.openxmlformats.org/officeDocument/2006/bibliography"/>
  </ds:schemaRefs>
</ds:datastoreItem>
</file>

<file path=customXml/itemProps50.xml><?xml version="1.0" encoding="utf-8"?>
<ds:datastoreItem xmlns:ds="http://schemas.openxmlformats.org/officeDocument/2006/customXml" ds:itemID="{BA71E5E4-E0AA-46E4-948E-161227F2286D}">
  <ds:schemaRefs>
    <ds:schemaRef ds:uri="http://schemas.openxmlformats.org/officeDocument/2006/bibliography"/>
  </ds:schemaRefs>
</ds:datastoreItem>
</file>

<file path=customXml/itemProps51.xml><?xml version="1.0" encoding="utf-8"?>
<ds:datastoreItem xmlns:ds="http://schemas.openxmlformats.org/officeDocument/2006/customXml" ds:itemID="{0D7BCABE-13A2-4A01-8280-B85974624AAA}">
  <ds:schemaRefs>
    <ds:schemaRef ds:uri="http://schemas.openxmlformats.org/officeDocument/2006/bibliography"/>
  </ds:schemaRefs>
</ds:datastoreItem>
</file>

<file path=customXml/itemProps52.xml><?xml version="1.0" encoding="utf-8"?>
<ds:datastoreItem xmlns:ds="http://schemas.openxmlformats.org/officeDocument/2006/customXml" ds:itemID="{31A65FEE-7E33-4BB6-BA2D-9DF5BE86E3AC}">
  <ds:schemaRefs>
    <ds:schemaRef ds:uri="http://schemas.openxmlformats.org/officeDocument/2006/bibliography"/>
  </ds:schemaRefs>
</ds:datastoreItem>
</file>

<file path=customXml/itemProps53.xml><?xml version="1.0" encoding="utf-8"?>
<ds:datastoreItem xmlns:ds="http://schemas.openxmlformats.org/officeDocument/2006/customXml" ds:itemID="{651F9829-3D25-476A-920C-329F04E9F183}">
  <ds:schemaRefs>
    <ds:schemaRef ds:uri="http://schemas.openxmlformats.org/officeDocument/2006/bibliography"/>
  </ds:schemaRefs>
</ds:datastoreItem>
</file>

<file path=customXml/itemProps54.xml><?xml version="1.0" encoding="utf-8"?>
<ds:datastoreItem xmlns:ds="http://schemas.openxmlformats.org/officeDocument/2006/customXml" ds:itemID="{8E4F7406-1B6C-4D87-8986-1032AA02CB38}">
  <ds:schemaRefs>
    <ds:schemaRef ds:uri="http://schemas.openxmlformats.org/officeDocument/2006/bibliography"/>
  </ds:schemaRefs>
</ds:datastoreItem>
</file>

<file path=customXml/itemProps55.xml><?xml version="1.0" encoding="utf-8"?>
<ds:datastoreItem xmlns:ds="http://schemas.openxmlformats.org/officeDocument/2006/customXml" ds:itemID="{FFD27458-0C34-429B-A3AA-E37787185089}">
  <ds:schemaRefs>
    <ds:schemaRef ds:uri="http://schemas.openxmlformats.org/officeDocument/2006/bibliography"/>
  </ds:schemaRefs>
</ds:datastoreItem>
</file>

<file path=customXml/itemProps56.xml><?xml version="1.0" encoding="utf-8"?>
<ds:datastoreItem xmlns:ds="http://schemas.openxmlformats.org/officeDocument/2006/customXml" ds:itemID="{1B82EEDE-AA95-400B-B920-AB9073073CC2}">
  <ds:schemaRefs>
    <ds:schemaRef ds:uri="http://schemas.openxmlformats.org/officeDocument/2006/bibliography"/>
  </ds:schemaRefs>
</ds:datastoreItem>
</file>

<file path=customXml/itemProps57.xml><?xml version="1.0" encoding="utf-8"?>
<ds:datastoreItem xmlns:ds="http://schemas.openxmlformats.org/officeDocument/2006/customXml" ds:itemID="{2BA96408-63D9-41AA-AACB-0998FC805809}">
  <ds:schemaRefs>
    <ds:schemaRef ds:uri="http://schemas.openxmlformats.org/officeDocument/2006/bibliography"/>
  </ds:schemaRefs>
</ds:datastoreItem>
</file>

<file path=customXml/itemProps58.xml><?xml version="1.0" encoding="utf-8"?>
<ds:datastoreItem xmlns:ds="http://schemas.openxmlformats.org/officeDocument/2006/customXml" ds:itemID="{2ECCD453-95F4-40AB-AB21-0D287F55ABD5}">
  <ds:schemaRefs>
    <ds:schemaRef ds:uri="http://schemas.openxmlformats.org/officeDocument/2006/bibliography"/>
  </ds:schemaRefs>
</ds:datastoreItem>
</file>

<file path=customXml/itemProps59.xml><?xml version="1.0" encoding="utf-8"?>
<ds:datastoreItem xmlns:ds="http://schemas.openxmlformats.org/officeDocument/2006/customXml" ds:itemID="{CCABBFFE-5029-45D3-BFE4-FF9734EBEAC5}">
  <ds:schemaRefs>
    <ds:schemaRef ds:uri="http://schemas.openxmlformats.org/officeDocument/2006/bibliography"/>
  </ds:schemaRefs>
</ds:datastoreItem>
</file>

<file path=customXml/itemProps6.xml><?xml version="1.0" encoding="utf-8"?>
<ds:datastoreItem xmlns:ds="http://schemas.openxmlformats.org/officeDocument/2006/customXml" ds:itemID="{6CBC8F1E-EA3E-4D5F-B6FF-9996DA272A71}">
  <ds:schemaRefs>
    <ds:schemaRef ds:uri="http://schemas.openxmlformats.org/officeDocument/2006/bibliography"/>
  </ds:schemaRefs>
</ds:datastoreItem>
</file>

<file path=customXml/itemProps60.xml><?xml version="1.0" encoding="utf-8"?>
<ds:datastoreItem xmlns:ds="http://schemas.openxmlformats.org/officeDocument/2006/customXml" ds:itemID="{5C7B03DD-18F1-4C50-A977-447D6D85C32C}">
  <ds:schemaRefs>
    <ds:schemaRef ds:uri="http://schemas.openxmlformats.org/officeDocument/2006/bibliography"/>
  </ds:schemaRefs>
</ds:datastoreItem>
</file>

<file path=customXml/itemProps61.xml><?xml version="1.0" encoding="utf-8"?>
<ds:datastoreItem xmlns:ds="http://schemas.openxmlformats.org/officeDocument/2006/customXml" ds:itemID="{DCE42E27-9560-48AC-B1DC-2ADA6C279A6E}">
  <ds:schemaRefs>
    <ds:schemaRef ds:uri="http://schemas.openxmlformats.org/officeDocument/2006/bibliography"/>
  </ds:schemaRefs>
</ds:datastoreItem>
</file>

<file path=customXml/itemProps62.xml><?xml version="1.0" encoding="utf-8"?>
<ds:datastoreItem xmlns:ds="http://schemas.openxmlformats.org/officeDocument/2006/customXml" ds:itemID="{FEE0CDBA-463B-4F7A-B763-D4048333238A}">
  <ds:schemaRefs>
    <ds:schemaRef ds:uri="http://schemas.openxmlformats.org/officeDocument/2006/bibliography"/>
  </ds:schemaRefs>
</ds:datastoreItem>
</file>

<file path=customXml/itemProps63.xml><?xml version="1.0" encoding="utf-8"?>
<ds:datastoreItem xmlns:ds="http://schemas.openxmlformats.org/officeDocument/2006/customXml" ds:itemID="{15DE4022-AC60-4AF5-9D93-BB681E6E2653}">
  <ds:schemaRefs>
    <ds:schemaRef ds:uri="http://schemas.openxmlformats.org/officeDocument/2006/bibliography"/>
  </ds:schemaRefs>
</ds:datastoreItem>
</file>

<file path=customXml/itemProps64.xml><?xml version="1.0" encoding="utf-8"?>
<ds:datastoreItem xmlns:ds="http://schemas.openxmlformats.org/officeDocument/2006/customXml" ds:itemID="{829C50A3-6ECF-4179-921F-42F54340FF6A}">
  <ds:schemaRefs>
    <ds:schemaRef ds:uri="http://schemas.openxmlformats.org/officeDocument/2006/bibliography"/>
  </ds:schemaRefs>
</ds:datastoreItem>
</file>

<file path=customXml/itemProps65.xml><?xml version="1.0" encoding="utf-8"?>
<ds:datastoreItem xmlns:ds="http://schemas.openxmlformats.org/officeDocument/2006/customXml" ds:itemID="{A9E3097B-BBA9-4417-AC81-C0D8CA3B763C}">
  <ds:schemaRefs>
    <ds:schemaRef ds:uri="http://schemas.openxmlformats.org/officeDocument/2006/bibliography"/>
  </ds:schemaRefs>
</ds:datastoreItem>
</file>

<file path=customXml/itemProps66.xml><?xml version="1.0" encoding="utf-8"?>
<ds:datastoreItem xmlns:ds="http://schemas.openxmlformats.org/officeDocument/2006/customXml" ds:itemID="{59511055-C0C6-4E54-9E29-9117C02F23B9}">
  <ds:schemaRefs>
    <ds:schemaRef ds:uri="http://schemas.openxmlformats.org/officeDocument/2006/bibliography"/>
  </ds:schemaRefs>
</ds:datastoreItem>
</file>

<file path=customXml/itemProps67.xml><?xml version="1.0" encoding="utf-8"?>
<ds:datastoreItem xmlns:ds="http://schemas.openxmlformats.org/officeDocument/2006/customXml" ds:itemID="{C4EDBFC0-45E4-401C-A830-FB672220FB30}">
  <ds:schemaRefs>
    <ds:schemaRef ds:uri="http://schemas.openxmlformats.org/officeDocument/2006/bibliography"/>
  </ds:schemaRefs>
</ds:datastoreItem>
</file>

<file path=customXml/itemProps68.xml><?xml version="1.0" encoding="utf-8"?>
<ds:datastoreItem xmlns:ds="http://schemas.openxmlformats.org/officeDocument/2006/customXml" ds:itemID="{8767E463-1032-486A-9C16-762954F74F76}">
  <ds:schemaRefs>
    <ds:schemaRef ds:uri="http://schemas.openxmlformats.org/officeDocument/2006/bibliography"/>
  </ds:schemaRefs>
</ds:datastoreItem>
</file>

<file path=customXml/itemProps69.xml><?xml version="1.0" encoding="utf-8"?>
<ds:datastoreItem xmlns:ds="http://schemas.openxmlformats.org/officeDocument/2006/customXml" ds:itemID="{01A78AF7-433A-454B-A711-003078A45134}">
  <ds:schemaRefs>
    <ds:schemaRef ds:uri="http://schemas.openxmlformats.org/officeDocument/2006/bibliography"/>
  </ds:schemaRefs>
</ds:datastoreItem>
</file>

<file path=customXml/itemProps7.xml><?xml version="1.0" encoding="utf-8"?>
<ds:datastoreItem xmlns:ds="http://schemas.openxmlformats.org/officeDocument/2006/customXml" ds:itemID="{92B1C9EA-AC49-4C23-AC42-2CFB0B2676FC}">
  <ds:schemaRefs>
    <ds:schemaRef ds:uri="http://schemas.openxmlformats.org/officeDocument/2006/bibliography"/>
  </ds:schemaRefs>
</ds:datastoreItem>
</file>

<file path=customXml/itemProps70.xml><?xml version="1.0" encoding="utf-8"?>
<ds:datastoreItem xmlns:ds="http://schemas.openxmlformats.org/officeDocument/2006/customXml" ds:itemID="{2841E99E-B2F7-4B06-A5C0-556A9F51BD17}">
  <ds:schemaRefs>
    <ds:schemaRef ds:uri="http://schemas.openxmlformats.org/officeDocument/2006/bibliography"/>
  </ds:schemaRefs>
</ds:datastoreItem>
</file>

<file path=customXml/itemProps71.xml><?xml version="1.0" encoding="utf-8"?>
<ds:datastoreItem xmlns:ds="http://schemas.openxmlformats.org/officeDocument/2006/customXml" ds:itemID="{68DE3717-8276-440E-9F67-1AF03C1DE12C}">
  <ds:schemaRefs>
    <ds:schemaRef ds:uri="http://schemas.openxmlformats.org/officeDocument/2006/bibliography"/>
  </ds:schemaRefs>
</ds:datastoreItem>
</file>

<file path=customXml/itemProps72.xml><?xml version="1.0" encoding="utf-8"?>
<ds:datastoreItem xmlns:ds="http://schemas.openxmlformats.org/officeDocument/2006/customXml" ds:itemID="{DF7D95CD-5B09-4D7F-A71C-0B00E5C1FE9E}">
  <ds:schemaRefs>
    <ds:schemaRef ds:uri="http://schemas.openxmlformats.org/officeDocument/2006/bibliography"/>
  </ds:schemaRefs>
</ds:datastoreItem>
</file>

<file path=customXml/itemProps73.xml><?xml version="1.0" encoding="utf-8"?>
<ds:datastoreItem xmlns:ds="http://schemas.openxmlformats.org/officeDocument/2006/customXml" ds:itemID="{528CC0F0-0A5A-4729-B2F3-98FBB9DBD6E5}">
  <ds:schemaRefs>
    <ds:schemaRef ds:uri="http://schemas.openxmlformats.org/officeDocument/2006/bibliography"/>
  </ds:schemaRefs>
</ds:datastoreItem>
</file>

<file path=customXml/itemProps74.xml><?xml version="1.0" encoding="utf-8"?>
<ds:datastoreItem xmlns:ds="http://schemas.openxmlformats.org/officeDocument/2006/customXml" ds:itemID="{5BBDD816-F32F-45E9-8A14-EE577CE3E22D}">
  <ds:schemaRefs>
    <ds:schemaRef ds:uri="http://schemas.openxmlformats.org/officeDocument/2006/bibliography"/>
  </ds:schemaRefs>
</ds:datastoreItem>
</file>

<file path=customXml/itemProps75.xml><?xml version="1.0" encoding="utf-8"?>
<ds:datastoreItem xmlns:ds="http://schemas.openxmlformats.org/officeDocument/2006/customXml" ds:itemID="{B5625F28-BA5D-4DBA-9129-4F6BA8874499}">
  <ds:schemaRefs>
    <ds:schemaRef ds:uri="http://schemas.openxmlformats.org/officeDocument/2006/bibliography"/>
  </ds:schemaRefs>
</ds:datastoreItem>
</file>

<file path=customXml/itemProps76.xml><?xml version="1.0" encoding="utf-8"?>
<ds:datastoreItem xmlns:ds="http://schemas.openxmlformats.org/officeDocument/2006/customXml" ds:itemID="{FF516383-29E0-4ECA-9936-53ABDC6D7807}">
  <ds:schemaRefs>
    <ds:schemaRef ds:uri="http://schemas.openxmlformats.org/officeDocument/2006/bibliography"/>
  </ds:schemaRefs>
</ds:datastoreItem>
</file>

<file path=customXml/itemProps77.xml><?xml version="1.0" encoding="utf-8"?>
<ds:datastoreItem xmlns:ds="http://schemas.openxmlformats.org/officeDocument/2006/customXml" ds:itemID="{66EB8DCB-C3C8-475A-8BEC-F390BEAAA507}">
  <ds:schemaRefs>
    <ds:schemaRef ds:uri="http://schemas.openxmlformats.org/officeDocument/2006/bibliography"/>
  </ds:schemaRefs>
</ds:datastoreItem>
</file>

<file path=customXml/itemProps78.xml><?xml version="1.0" encoding="utf-8"?>
<ds:datastoreItem xmlns:ds="http://schemas.openxmlformats.org/officeDocument/2006/customXml" ds:itemID="{EEC6712E-56F0-460F-98F3-C305AA2B2786}">
  <ds:schemaRefs>
    <ds:schemaRef ds:uri="http://schemas.openxmlformats.org/officeDocument/2006/bibliography"/>
  </ds:schemaRefs>
</ds:datastoreItem>
</file>

<file path=customXml/itemProps79.xml><?xml version="1.0" encoding="utf-8"?>
<ds:datastoreItem xmlns:ds="http://schemas.openxmlformats.org/officeDocument/2006/customXml" ds:itemID="{C381C219-78AF-43D0-98A0-55CE6ECE4F0B}">
  <ds:schemaRefs>
    <ds:schemaRef ds:uri="http://schemas.openxmlformats.org/officeDocument/2006/bibliography"/>
  </ds:schemaRefs>
</ds:datastoreItem>
</file>

<file path=customXml/itemProps8.xml><?xml version="1.0" encoding="utf-8"?>
<ds:datastoreItem xmlns:ds="http://schemas.openxmlformats.org/officeDocument/2006/customXml" ds:itemID="{74D93F22-8807-4D2E-B498-50065E669D1C}">
  <ds:schemaRefs>
    <ds:schemaRef ds:uri="http://schemas.openxmlformats.org/officeDocument/2006/bibliography"/>
  </ds:schemaRefs>
</ds:datastoreItem>
</file>

<file path=customXml/itemProps80.xml><?xml version="1.0" encoding="utf-8"?>
<ds:datastoreItem xmlns:ds="http://schemas.openxmlformats.org/officeDocument/2006/customXml" ds:itemID="{051BE00D-1925-4F74-A024-C8E935B998E3}">
  <ds:schemaRefs>
    <ds:schemaRef ds:uri="http://schemas.openxmlformats.org/officeDocument/2006/bibliography"/>
  </ds:schemaRefs>
</ds:datastoreItem>
</file>

<file path=customXml/itemProps81.xml><?xml version="1.0" encoding="utf-8"?>
<ds:datastoreItem xmlns:ds="http://schemas.openxmlformats.org/officeDocument/2006/customXml" ds:itemID="{321E6EB2-5A3B-4919-9C85-20FC4A311D1C}">
  <ds:schemaRefs>
    <ds:schemaRef ds:uri="http://schemas.openxmlformats.org/officeDocument/2006/bibliography"/>
  </ds:schemaRefs>
</ds:datastoreItem>
</file>

<file path=customXml/itemProps82.xml><?xml version="1.0" encoding="utf-8"?>
<ds:datastoreItem xmlns:ds="http://schemas.openxmlformats.org/officeDocument/2006/customXml" ds:itemID="{99B13CD2-545A-4E62-8175-2ED6498C5655}">
  <ds:schemaRefs>
    <ds:schemaRef ds:uri="http://schemas.openxmlformats.org/officeDocument/2006/bibliography"/>
  </ds:schemaRefs>
</ds:datastoreItem>
</file>

<file path=customXml/itemProps83.xml><?xml version="1.0" encoding="utf-8"?>
<ds:datastoreItem xmlns:ds="http://schemas.openxmlformats.org/officeDocument/2006/customXml" ds:itemID="{4E00586A-9E9D-496C-96FF-8E32C6A5934B}">
  <ds:schemaRefs>
    <ds:schemaRef ds:uri="http://schemas.openxmlformats.org/officeDocument/2006/bibliography"/>
  </ds:schemaRefs>
</ds:datastoreItem>
</file>

<file path=customXml/itemProps84.xml><?xml version="1.0" encoding="utf-8"?>
<ds:datastoreItem xmlns:ds="http://schemas.openxmlformats.org/officeDocument/2006/customXml" ds:itemID="{2894055E-BDF7-4C4D-903F-84D3CD97BA81}">
  <ds:schemaRefs>
    <ds:schemaRef ds:uri="http://schemas.openxmlformats.org/officeDocument/2006/bibliography"/>
  </ds:schemaRefs>
</ds:datastoreItem>
</file>

<file path=customXml/itemProps85.xml><?xml version="1.0" encoding="utf-8"?>
<ds:datastoreItem xmlns:ds="http://schemas.openxmlformats.org/officeDocument/2006/customXml" ds:itemID="{7817BA9E-5898-4A31-98D0-034249CB2B46}">
  <ds:schemaRefs>
    <ds:schemaRef ds:uri="http://schemas.openxmlformats.org/officeDocument/2006/bibliography"/>
  </ds:schemaRefs>
</ds:datastoreItem>
</file>

<file path=customXml/itemProps86.xml><?xml version="1.0" encoding="utf-8"?>
<ds:datastoreItem xmlns:ds="http://schemas.openxmlformats.org/officeDocument/2006/customXml" ds:itemID="{5D01C17F-F388-4F82-A0A0-AC934CBC6AE8}">
  <ds:schemaRefs>
    <ds:schemaRef ds:uri="http://schemas.openxmlformats.org/officeDocument/2006/bibliography"/>
  </ds:schemaRefs>
</ds:datastoreItem>
</file>

<file path=customXml/itemProps87.xml><?xml version="1.0" encoding="utf-8"?>
<ds:datastoreItem xmlns:ds="http://schemas.openxmlformats.org/officeDocument/2006/customXml" ds:itemID="{83AE39FA-6772-4558-B5E4-CD136336BBB9}">
  <ds:schemaRefs>
    <ds:schemaRef ds:uri="http://schemas.openxmlformats.org/officeDocument/2006/bibliography"/>
  </ds:schemaRefs>
</ds:datastoreItem>
</file>

<file path=customXml/itemProps88.xml><?xml version="1.0" encoding="utf-8"?>
<ds:datastoreItem xmlns:ds="http://schemas.openxmlformats.org/officeDocument/2006/customXml" ds:itemID="{2A26CBA4-B0F8-4039-8244-2518E82CB7C2}">
  <ds:schemaRefs>
    <ds:schemaRef ds:uri="http://schemas.openxmlformats.org/officeDocument/2006/bibliography"/>
  </ds:schemaRefs>
</ds:datastoreItem>
</file>

<file path=customXml/itemProps89.xml><?xml version="1.0" encoding="utf-8"?>
<ds:datastoreItem xmlns:ds="http://schemas.openxmlformats.org/officeDocument/2006/customXml" ds:itemID="{0C753813-F992-4FC3-9F6F-935606F44E92}">
  <ds:schemaRefs>
    <ds:schemaRef ds:uri="http://schemas.openxmlformats.org/officeDocument/2006/bibliography"/>
  </ds:schemaRefs>
</ds:datastoreItem>
</file>

<file path=customXml/itemProps9.xml><?xml version="1.0" encoding="utf-8"?>
<ds:datastoreItem xmlns:ds="http://schemas.openxmlformats.org/officeDocument/2006/customXml" ds:itemID="{6028F589-3A98-4CC2-8B96-720AD772C8E6}">
  <ds:schemaRefs>
    <ds:schemaRef ds:uri="http://schemas.openxmlformats.org/officeDocument/2006/bibliography"/>
  </ds:schemaRefs>
</ds:datastoreItem>
</file>

<file path=customXml/itemProps90.xml><?xml version="1.0" encoding="utf-8"?>
<ds:datastoreItem xmlns:ds="http://schemas.openxmlformats.org/officeDocument/2006/customXml" ds:itemID="{6F71D444-995F-454D-B9F7-1E5CED72C8D7}">
  <ds:schemaRefs>
    <ds:schemaRef ds:uri="http://schemas.openxmlformats.org/officeDocument/2006/bibliography"/>
  </ds:schemaRefs>
</ds:datastoreItem>
</file>

<file path=customXml/itemProps91.xml><?xml version="1.0" encoding="utf-8"?>
<ds:datastoreItem xmlns:ds="http://schemas.openxmlformats.org/officeDocument/2006/customXml" ds:itemID="{FC7EFABA-3F3C-47D2-B9D6-E47F68428906}">
  <ds:schemaRefs>
    <ds:schemaRef ds:uri="http://schemas.openxmlformats.org/officeDocument/2006/bibliography"/>
  </ds:schemaRefs>
</ds:datastoreItem>
</file>

<file path=customXml/itemProps92.xml><?xml version="1.0" encoding="utf-8"?>
<ds:datastoreItem xmlns:ds="http://schemas.openxmlformats.org/officeDocument/2006/customXml" ds:itemID="{7F7ED873-D3B1-4DBD-9D89-19F066EC7CD2}">
  <ds:schemaRefs>
    <ds:schemaRef ds:uri="http://schemas.openxmlformats.org/officeDocument/2006/bibliography"/>
  </ds:schemaRefs>
</ds:datastoreItem>
</file>

<file path=customXml/itemProps93.xml><?xml version="1.0" encoding="utf-8"?>
<ds:datastoreItem xmlns:ds="http://schemas.openxmlformats.org/officeDocument/2006/customXml" ds:itemID="{F8EA22C2-3C24-469A-8612-D761541F6409}">
  <ds:schemaRefs>
    <ds:schemaRef ds:uri="http://schemas.openxmlformats.org/officeDocument/2006/bibliography"/>
  </ds:schemaRefs>
</ds:datastoreItem>
</file>

<file path=customXml/itemProps94.xml><?xml version="1.0" encoding="utf-8"?>
<ds:datastoreItem xmlns:ds="http://schemas.openxmlformats.org/officeDocument/2006/customXml" ds:itemID="{78E34B08-38F3-4E3B-B39C-A2FDC1576BDF}">
  <ds:schemaRefs>
    <ds:schemaRef ds:uri="http://schemas.openxmlformats.org/officeDocument/2006/bibliography"/>
  </ds:schemaRefs>
</ds:datastoreItem>
</file>

<file path=customXml/itemProps95.xml><?xml version="1.0" encoding="utf-8"?>
<ds:datastoreItem xmlns:ds="http://schemas.openxmlformats.org/officeDocument/2006/customXml" ds:itemID="{26AF8572-E460-401E-BA63-8AC312C64FA3}">
  <ds:schemaRefs>
    <ds:schemaRef ds:uri="http://schemas.openxmlformats.org/officeDocument/2006/bibliography"/>
  </ds:schemaRefs>
</ds:datastoreItem>
</file>

<file path=customXml/itemProps96.xml><?xml version="1.0" encoding="utf-8"?>
<ds:datastoreItem xmlns:ds="http://schemas.openxmlformats.org/officeDocument/2006/customXml" ds:itemID="{89B44AB1-D0A3-4517-BC87-3F99D1405F89}">
  <ds:schemaRefs>
    <ds:schemaRef ds:uri="http://schemas.openxmlformats.org/officeDocument/2006/bibliography"/>
  </ds:schemaRefs>
</ds:datastoreItem>
</file>

<file path=customXml/itemProps97.xml><?xml version="1.0" encoding="utf-8"?>
<ds:datastoreItem xmlns:ds="http://schemas.openxmlformats.org/officeDocument/2006/customXml" ds:itemID="{1C1D6EE8-0C2A-43F4-9B7D-DC8F5F3D47A7}">
  <ds:schemaRefs>
    <ds:schemaRef ds:uri="http://schemas.openxmlformats.org/officeDocument/2006/bibliography"/>
  </ds:schemaRefs>
</ds:datastoreItem>
</file>

<file path=customXml/itemProps98.xml><?xml version="1.0" encoding="utf-8"?>
<ds:datastoreItem xmlns:ds="http://schemas.openxmlformats.org/officeDocument/2006/customXml" ds:itemID="{9B9528F1-A5E3-459D-AC13-22A252236F6B}">
  <ds:schemaRefs>
    <ds:schemaRef ds:uri="http://schemas.openxmlformats.org/officeDocument/2006/bibliography"/>
  </ds:schemaRefs>
</ds:datastoreItem>
</file>

<file path=customXml/itemProps99.xml><?xml version="1.0" encoding="utf-8"?>
<ds:datastoreItem xmlns:ds="http://schemas.openxmlformats.org/officeDocument/2006/customXml" ds:itemID="{2B5D8C44-BA84-45DB-8606-E3CEAF3D0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83</Pages>
  <Words>24672</Words>
  <Characters>140633</Characters>
  <Application>Microsoft Office Word</Application>
  <DocSecurity>0</DocSecurity>
  <Lines>1171</Lines>
  <Paragraphs>329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164976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Gordana Blazić</cp:lastModifiedBy>
  <cp:revision>462</cp:revision>
  <cp:lastPrinted>2018-11-20T09:37:00Z</cp:lastPrinted>
  <dcterms:created xsi:type="dcterms:W3CDTF">2018-11-01T08:16:00Z</dcterms:created>
  <dcterms:modified xsi:type="dcterms:W3CDTF">2018-12-11T12:19:00Z</dcterms:modified>
</cp:coreProperties>
</file>