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3B84" w:rsidRPr="008377FF" w:rsidRDefault="00113B84" w:rsidP="00113B84">
      <w:pPr>
        <w:suppressAutoHyphens/>
        <w:jc w:val="center"/>
        <w:rPr>
          <w:rFonts w:eastAsia="Arial Unicode MS" w:cs="Arial"/>
          <w:b/>
          <w:color w:val="000000"/>
          <w:kern w:val="1"/>
          <w:lang w:eastAsia="ar-SA"/>
        </w:rPr>
      </w:pPr>
      <w:r w:rsidRPr="008377FF">
        <w:rPr>
          <w:rFonts w:eastAsia="Arial Unicode MS" w:cs="Arial"/>
          <w:b/>
          <w:color w:val="000000"/>
          <w:kern w:val="1"/>
          <w:lang w:eastAsia="ar-SA"/>
        </w:rPr>
        <w:t>ЈАВНО ПРЕДУЗЕЋЕ «ЕЛЕКТРОПРИВРЕДА СРБИЈЕ» БЕОГРАД</w:t>
      </w:r>
    </w:p>
    <w:p w:rsidR="00210557" w:rsidRPr="008377FF" w:rsidRDefault="00AF3AF8" w:rsidP="00210557">
      <w:pPr>
        <w:jc w:val="center"/>
        <w:rPr>
          <w:rFonts w:cs="Arial"/>
          <w:b/>
        </w:rPr>
      </w:pPr>
      <w:r w:rsidRPr="008377FF">
        <w:rPr>
          <w:rFonts w:cs="Arial"/>
          <w:b/>
        </w:rPr>
        <w:t xml:space="preserve">ОГРАНАК </w:t>
      </w:r>
      <w:r w:rsidR="00632DA2" w:rsidRPr="008377FF">
        <w:rPr>
          <w:rFonts w:cs="Arial"/>
          <w:b/>
        </w:rPr>
        <w:t>ТЕНТ</w:t>
      </w:r>
    </w:p>
    <w:p w:rsidR="00210557" w:rsidRPr="008377FF" w:rsidRDefault="00210557" w:rsidP="00210557">
      <w:pPr>
        <w:jc w:val="center"/>
        <w:rPr>
          <w:rFonts w:cs="Arial"/>
          <w:lang w:val="sr-Latn-CS"/>
        </w:rPr>
      </w:pPr>
    </w:p>
    <w:p w:rsidR="00210557" w:rsidRPr="008377FF" w:rsidRDefault="00B67C02" w:rsidP="00210557">
      <w:pPr>
        <w:jc w:val="center"/>
        <w:rPr>
          <w:rFonts w:cs="Arial"/>
          <w:lang w:val="sr-Latn-CS"/>
        </w:rPr>
      </w:pPr>
      <w:r w:rsidRPr="008377FF">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8377FF" w:rsidRDefault="00210557" w:rsidP="00210557">
      <w:pPr>
        <w:jc w:val="center"/>
        <w:rPr>
          <w:rFonts w:cs="Arial"/>
          <w:lang w:val="sr-Latn-CS"/>
        </w:rPr>
      </w:pPr>
    </w:p>
    <w:p w:rsidR="00210557" w:rsidRPr="008377FF" w:rsidRDefault="00210557" w:rsidP="00874F5B">
      <w:pPr>
        <w:jc w:val="center"/>
        <w:rPr>
          <w:b/>
        </w:rPr>
      </w:pPr>
      <w:bookmarkStart w:id="0" w:name="_Toc441215596"/>
      <w:bookmarkStart w:id="1" w:name="_Toc441651535"/>
      <w:bookmarkStart w:id="2" w:name="_Toc442559872"/>
      <w:r w:rsidRPr="008377FF">
        <w:rPr>
          <w:b/>
        </w:rPr>
        <w:t>КОНКУРСНА ДОКУМЕНТАЦИЈА</w:t>
      </w:r>
      <w:bookmarkEnd w:id="0"/>
      <w:bookmarkEnd w:id="1"/>
      <w:bookmarkEnd w:id="2"/>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oтвореном </w:t>
      </w:r>
      <w:r w:rsidR="00210557" w:rsidRPr="008377FF">
        <w:rPr>
          <w:rFonts w:cs="Arial"/>
        </w:rPr>
        <w:t xml:space="preserve">поступку </w:t>
      </w:r>
    </w:p>
    <w:p w:rsidR="00210557" w:rsidRPr="00262CCD" w:rsidRDefault="00210557" w:rsidP="00874F5B">
      <w:pPr>
        <w:jc w:val="center"/>
        <w:rPr>
          <w:b/>
          <w:lang w:val="sr-Cyrl-RS"/>
        </w:rPr>
      </w:pPr>
      <w:bookmarkStart w:id="3" w:name="_Toc441215597"/>
      <w:bookmarkStart w:id="4" w:name="_Toc441651536"/>
      <w:bookmarkStart w:id="5" w:name="_Toc442559873"/>
      <w:r w:rsidRPr="008377FF">
        <w:t xml:space="preserve">за јавну набавку </w:t>
      </w:r>
      <w:r w:rsidR="00873EBD" w:rsidRPr="008377FF">
        <w:t>радова</w:t>
      </w:r>
      <w:r w:rsidRPr="008377FF">
        <w:t xml:space="preserve"> бр</w:t>
      </w:r>
      <w:bookmarkEnd w:id="3"/>
      <w:bookmarkEnd w:id="4"/>
      <w:bookmarkEnd w:id="5"/>
      <w:r w:rsidR="00262CCD">
        <w:t>.</w:t>
      </w:r>
      <w:r w:rsidR="00262CCD">
        <w:rPr>
          <w:b/>
        </w:rPr>
        <w:t>2039/2018 (3000/1183/2018)</w:t>
      </w:r>
    </w:p>
    <w:p w:rsidR="00210557" w:rsidRPr="008377FF" w:rsidRDefault="00210557" w:rsidP="00210557">
      <w:pPr>
        <w:jc w:val="center"/>
        <w:rPr>
          <w:rFonts w:cs="Arial"/>
        </w:rPr>
      </w:pPr>
    </w:p>
    <w:p w:rsidR="00210557" w:rsidRPr="008377FF" w:rsidRDefault="00262CCD" w:rsidP="00210557">
      <w:pPr>
        <w:pStyle w:val="Title"/>
        <w:spacing w:before="0"/>
        <w:rPr>
          <w:rFonts w:cs="Arial"/>
          <w:sz w:val="22"/>
          <w:szCs w:val="22"/>
        </w:rPr>
      </w:pPr>
      <w:r>
        <w:rPr>
          <w:rFonts w:cs="Arial"/>
          <w:sz w:val="22"/>
          <w:szCs w:val="22"/>
        </w:rPr>
        <w:t>Поправка и замена техничких цевовода ТЕНТ А</w:t>
      </w:r>
    </w:p>
    <w:p w:rsidR="00210557" w:rsidRPr="00B5725B" w:rsidRDefault="00210557" w:rsidP="00210557">
      <w:pPr>
        <w:pStyle w:val="Title"/>
        <w:spacing w:before="0"/>
        <w:rPr>
          <w:rFonts w:cs="Arial"/>
          <w:color w:val="FF0000"/>
          <w:sz w:val="22"/>
          <w:szCs w:val="22"/>
        </w:rPr>
      </w:pPr>
    </w:p>
    <w:p w:rsidR="00210557" w:rsidRPr="008377FF" w:rsidRDefault="00210557" w:rsidP="00210557">
      <w:pPr>
        <w:pStyle w:val="Title"/>
        <w:spacing w:before="0"/>
        <w:rPr>
          <w:rFonts w:cs="Arial"/>
          <w:sz w:val="22"/>
          <w:szCs w:val="22"/>
        </w:rPr>
      </w:pPr>
    </w:p>
    <w:p w:rsidR="00210557" w:rsidRPr="008377FF" w:rsidRDefault="00210557" w:rsidP="00210557">
      <w:pPr>
        <w:pStyle w:val="Title"/>
        <w:spacing w:before="0"/>
        <w:rPr>
          <w:rFonts w:cs="Arial"/>
          <w:b w:val="0"/>
          <w:color w:val="FF0000"/>
          <w:sz w:val="22"/>
          <w:szCs w:val="22"/>
        </w:rPr>
      </w:pPr>
    </w:p>
    <w:p w:rsidR="00262CCD" w:rsidRPr="00E47C2E" w:rsidRDefault="00262CCD" w:rsidP="00262CCD">
      <w:pPr>
        <w:jc w:val="right"/>
        <w:rPr>
          <w:rFonts w:eastAsia="Arial Unicode MS" w:cs="Arial"/>
          <w:b/>
          <w:kern w:val="2"/>
          <w:lang w:val="ru-RU"/>
        </w:rPr>
      </w:pPr>
      <w:r w:rsidRPr="008377FF">
        <w:rPr>
          <w:rFonts w:eastAsia="Arial Unicode MS" w:cs="Arial"/>
          <w:b/>
          <w:kern w:val="2"/>
        </w:rPr>
        <w:t xml:space="preserve">                                                                         </w:t>
      </w:r>
      <w:r w:rsidRPr="00E47C2E">
        <w:rPr>
          <w:rFonts w:eastAsia="Arial Unicode MS" w:cs="Arial"/>
          <w:b/>
          <w:kern w:val="2"/>
          <w:lang w:val="ru-RU"/>
        </w:rPr>
        <w:t>К О М И С И Ј А</w:t>
      </w:r>
    </w:p>
    <w:p w:rsidR="00262CCD" w:rsidRPr="00E47C2E" w:rsidRDefault="00262CCD" w:rsidP="00262CCD">
      <w:pPr>
        <w:jc w:val="right"/>
        <w:rPr>
          <w:rFonts w:eastAsia="Arial Unicode MS" w:cs="Arial"/>
          <w:kern w:val="2"/>
        </w:rPr>
      </w:pPr>
      <w:r w:rsidRPr="00E47C2E">
        <w:rPr>
          <w:rFonts w:eastAsia="Arial Unicode MS" w:cs="Arial"/>
          <w:kern w:val="2"/>
          <w:lang w:val="ru-RU"/>
        </w:rPr>
        <w:t xml:space="preserve">                                                                      за спровођење ЈН</w:t>
      </w:r>
      <w:r>
        <w:rPr>
          <w:rFonts w:eastAsia="Arial Unicode MS" w:cs="Arial"/>
          <w:kern w:val="2"/>
        </w:rPr>
        <w:t xml:space="preserve"> 2039/2018(3000/1183/2018)</w:t>
      </w:r>
    </w:p>
    <w:p w:rsidR="00632DA2" w:rsidRDefault="00262CCD" w:rsidP="00262CCD">
      <w:pPr>
        <w:jc w:val="right"/>
        <w:rPr>
          <w:rFonts w:cs="Arial"/>
          <w:lang w:val="sr-Cyrl-CS"/>
        </w:rPr>
      </w:pPr>
      <w:r w:rsidRPr="00E47C2E">
        <w:rPr>
          <w:rFonts w:eastAsia="Arial Unicode MS" w:cs="Arial"/>
          <w:kern w:val="2"/>
          <w:lang w:val="ru-RU"/>
        </w:rPr>
        <w:t xml:space="preserve">                 </w:t>
      </w:r>
      <w:r>
        <w:rPr>
          <w:rFonts w:eastAsia="Arial Unicode MS" w:cs="Arial"/>
          <w:kern w:val="2"/>
          <w:lang w:val="ru-RU"/>
        </w:rPr>
        <w:t xml:space="preserve">               формирана Решењем бр.</w:t>
      </w:r>
      <w:r w:rsidRPr="00E47C2E">
        <w:rPr>
          <w:rFonts w:eastAsia="Arial Unicode MS" w:cs="Arial"/>
          <w:kern w:val="2"/>
          <w:lang w:val="ru-RU"/>
        </w:rPr>
        <w:t xml:space="preserve"> </w:t>
      </w:r>
      <w:r>
        <w:rPr>
          <w:rFonts w:cs="Arial"/>
          <w:lang w:val="sr-Cyrl-CS"/>
        </w:rPr>
        <w:t>105-Е.03.01-559017/2-2018 од  08.11.2018</w:t>
      </w:r>
    </w:p>
    <w:p w:rsidR="00262CCD" w:rsidRPr="008377FF" w:rsidRDefault="00262CCD" w:rsidP="00262CCD">
      <w:pPr>
        <w:jc w:val="right"/>
        <w:rPr>
          <w:rFonts w:eastAsia="Arial Unicode MS" w:cs="Arial"/>
          <w:b/>
          <w:kern w:val="2"/>
          <w:lang w:val="ru-RU"/>
        </w:rPr>
      </w:pPr>
    </w:p>
    <w:p w:rsidR="00262CCD" w:rsidRPr="00E47C2E" w:rsidRDefault="00262CCD" w:rsidP="00262CCD">
      <w:pPr>
        <w:jc w:val="right"/>
        <w:rPr>
          <w:rFonts w:eastAsia="Arial Unicode MS" w:cs="Arial"/>
          <w:b/>
          <w:kern w:val="2"/>
        </w:rPr>
      </w:pPr>
    </w:p>
    <w:p w:rsidR="002F343E" w:rsidRPr="008377FF" w:rsidRDefault="002F343E" w:rsidP="002F343E">
      <w:pPr>
        <w:rPr>
          <w:rFonts w:eastAsia="Arial Unicode MS" w:cs="Arial"/>
          <w:b/>
          <w:kern w:val="2"/>
          <w:lang w:val="ru-RU"/>
        </w:rPr>
      </w:pPr>
    </w:p>
    <w:p w:rsidR="002F343E" w:rsidRPr="008377FF" w:rsidRDefault="002F343E" w:rsidP="002F343E">
      <w:pPr>
        <w:rPr>
          <w:rFonts w:cs="Arial"/>
          <w:color w:val="00B0F0"/>
        </w:rPr>
      </w:pPr>
    </w:p>
    <w:p w:rsidR="00210557" w:rsidRPr="008377FF" w:rsidRDefault="00210557" w:rsidP="00210557">
      <w:pPr>
        <w:pStyle w:val="Title"/>
        <w:spacing w:before="0"/>
        <w:rPr>
          <w:rFonts w:cs="Arial"/>
          <w:b w:val="0"/>
          <w:color w:val="FF0000"/>
          <w:sz w:val="22"/>
          <w:szCs w:val="22"/>
          <w:lang w:val="en-US"/>
        </w:rPr>
      </w:pPr>
    </w:p>
    <w:p w:rsidR="00831ED8" w:rsidRDefault="00831ED8" w:rsidP="00831ED8">
      <w:pPr>
        <w:pStyle w:val="Subtitle"/>
        <w:rPr>
          <w:i w:val="0"/>
          <w:lang w:val="en-US"/>
        </w:rPr>
      </w:pPr>
    </w:p>
    <w:p w:rsidR="00262CCD" w:rsidRDefault="00262CCD" w:rsidP="00262CCD">
      <w:pPr>
        <w:pStyle w:val="BodyText"/>
        <w:rPr>
          <w:lang w:val="en-US"/>
        </w:rPr>
      </w:pPr>
    </w:p>
    <w:p w:rsidR="002614BE" w:rsidRDefault="002614BE" w:rsidP="00262CCD">
      <w:pPr>
        <w:pStyle w:val="BodyText"/>
        <w:rPr>
          <w:lang w:val="en-US"/>
        </w:rPr>
      </w:pPr>
    </w:p>
    <w:p w:rsidR="002614BE" w:rsidRDefault="002614BE" w:rsidP="00262CCD">
      <w:pPr>
        <w:pStyle w:val="BodyText"/>
        <w:rPr>
          <w:lang w:val="en-US"/>
        </w:rPr>
      </w:pPr>
    </w:p>
    <w:p w:rsidR="002614BE" w:rsidRPr="00262CCD" w:rsidRDefault="002614BE" w:rsidP="00262CCD">
      <w:pPr>
        <w:pStyle w:val="BodyText"/>
        <w:rPr>
          <w:lang w:val="en-US"/>
        </w:rPr>
      </w:pPr>
      <w:bookmarkStart w:id="6" w:name="_GoBack"/>
      <w:bookmarkEnd w:id="6"/>
    </w:p>
    <w:p w:rsidR="00150FCE" w:rsidRPr="008377FF" w:rsidRDefault="00150FCE" w:rsidP="00262CCD">
      <w:pPr>
        <w:pStyle w:val="BodyText"/>
        <w:spacing w:before="0"/>
        <w:rPr>
          <w:rFonts w:cs="Arial"/>
          <w:sz w:val="22"/>
          <w:szCs w:val="22"/>
          <w:lang w:val="ru-RU"/>
        </w:rPr>
      </w:pPr>
    </w:p>
    <w:p w:rsidR="00EB2C6E" w:rsidRPr="008377FF" w:rsidRDefault="00EB2C6E" w:rsidP="000C50A0">
      <w:pPr>
        <w:spacing w:before="0"/>
        <w:jc w:val="center"/>
        <w:rPr>
          <w:rFonts w:eastAsia="Arial Unicode MS" w:cs="Arial"/>
          <w:kern w:val="2"/>
          <w:lang w:val="ru-RU"/>
        </w:rPr>
      </w:pPr>
      <w:r w:rsidRPr="008377FF">
        <w:rPr>
          <w:rFonts w:eastAsia="Arial Unicode MS" w:cs="Arial"/>
          <w:kern w:val="2"/>
          <w:lang w:val="ru-RU"/>
        </w:rPr>
        <w:t xml:space="preserve">(заведено у ЈП ЕПС број </w:t>
      </w:r>
      <w:r w:rsidR="002614BE">
        <w:rPr>
          <w:rFonts w:eastAsia="Arial Unicode MS" w:cs="Arial"/>
          <w:kern w:val="2"/>
          <w:lang w:val="ru-RU"/>
        </w:rPr>
        <w:t xml:space="preserve"> 105-Е.03.01-  559017/4</w:t>
      </w:r>
      <w:r w:rsidR="00262CCD">
        <w:rPr>
          <w:rFonts w:eastAsia="Arial Unicode MS" w:cs="Arial"/>
          <w:kern w:val="2"/>
          <w:lang w:val="ru-RU"/>
        </w:rPr>
        <w:t xml:space="preserve">-2018 </w:t>
      </w:r>
      <w:r w:rsidRPr="008377FF">
        <w:rPr>
          <w:rFonts w:eastAsia="Arial Unicode MS" w:cs="Arial"/>
          <w:kern w:val="2"/>
          <w:lang w:val="ru-RU"/>
        </w:rPr>
        <w:t xml:space="preserve"> од </w:t>
      </w:r>
      <w:r w:rsidR="002614BE">
        <w:rPr>
          <w:rFonts w:eastAsia="Arial Unicode MS" w:cs="Arial"/>
          <w:kern w:val="2"/>
          <w:lang w:val="ru-RU"/>
        </w:rPr>
        <w:t>24</w:t>
      </w:r>
      <w:r w:rsidR="00EC2F36" w:rsidRPr="008377FF">
        <w:rPr>
          <w:rFonts w:eastAsia="Arial Unicode MS" w:cs="Arial"/>
          <w:kern w:val="2"/>
          <w:lang w:val="ru-RU"/>
        </w:rPr>
        <w:t>.</w:t>
      </w:r>
      <w:r w:rsidR="002614BE">
        <w:rPr>
          <w:rFonts w:eastAsia="Arial Unicode MS" w:cs="Arial"/>
          <w:kern w:val="2"/>
          <w:lang w:val="ru-RU"/>
        </w:rPr>
        <w:t>12</w:t>
      </w:r>
      <w:r w:rsidR="00EC2F36" w:rsidRPr="008377FF">
        <w:rPr>
          <w:rFonts w:eastAsia="Arial Unicode MS" w:cs="Arial"/>
          <w:kern w:val="2"/>
          <w:lang w:val="ru-RU"/>
        </w:rPr>
        <w:t>.</w:t>
      </w:r>
      <w:r w:rsidR="00413BCE" w:rsidRPr="008377FF">
        <w:rPr>
          <w:rFonts w:eastAsia="Arial Unicode MS" w:cs="Arial"/>
          <w:kern w:val="2"/>
          <w:lang w:val="ru-RU"/>
        </w:rPr>
        <w:t>201</w:t>
      </w:r>
      <w:r w:rsidR="00262CCD">
        <w:rPr>
          <w:rFonts w:eastAsia="Arial Unicode MS" w:cs="Arial"/>
          <w:kern w:val="2"/>
          <w:lang w:val="ru-RU"/>
        </w:rPr>
        <w:t>8</w:t>
      </w:r>
      <w:r w:rsidR="00413BCE" w:rsidRPr="008377FF">
        <w:rPr>
          <w:rFonts w:eastAsia="Arial Unicode MS" w:cs="Arial"/>
          <w:kern w:val="2"/>
          <w:lang w:val="ru-RU"/>
        </w:rPr>
        <w:t>.</w:t>
      </w:r>
      <w:r w:rsidRPr="008377FF">
        <w:rPr>
          <w:rFonts w:eastAsia="Arial Unicode MS" w:cs="Arial"/>
          <w:kern w:val="2"/>
          <w:lang w:val="ru-RU"/>
        </w:rPr>
        <w:t xml:space="preserve"> године)</w:t>
      </w:r>
    </w:p>
    <w:p w:rsidR="000C50A0" w:rsidRPr="008377FF" w:rsidRDefault="000C50A0" w:rsidP="000C50A0">
      <w:pPr>
        <w:spacing w:before="0"/>
        <w:jc w:val="center"/>
        <w:rPr>
          <w:rFonts w:eastAsia="Arial Unicode MS" w:cs="Arial"/>
          <w:kern w:val="2"/>
          <w:lang w:val="ru-RU"/>
        </w:rPr>
      </w:pPr>
    </w:p>
    <w:p w:rsidR="000C50A0" w:rsidRPr="008377FF" w:rsidRDefault="000C50A0" w:rsidP="000C50A0">
      <w:pPr>
        <w:pStyle w:val="BodyText"/>
        <w:spacing w:before="0"/>
        <w:jc w:val="center"/>
        <w:rPr>
          <w:rFonts w:cs="Arial"/>
          <w:sz w:val="22"/>
          <w:szCs w:val="22"/>
          <w:lang w:val="ru-RU"/>
        </w:rPr>
      </w:pPr>
    </w:p>
    <w:p w:rsidR="00B37917" w:rsidRPr="008377FF" w:rsidRDefault="00262CCD" w:rsidP="00262CCD">
      <w:pPr>
        <w:spacing w:before="0"/>
        <w:jc w:val="center"/>
        <w:rPr>
          <w:rFonts w:cs="Arial"/>
          <w:lang w:val="ru-RU"/>
        </w:rPr>
      </w:pPr>
      <w:r>
        <w:rPr>
          <w:rFonts w:cs="Arial"/>
          <w:lang w:val="ru-RU"/>
        </w:rPr>
        <w:t>Обреновац</w:t>
      </w:r>
      <w:r w:rsidR="00EB2566" w:rsidRPr="008377FF">
        <w:rPr>
          <w:rFonts w:cs="Arial"/>
          <w:lang w:val="ru-RU"/>
        </w:rPr>
        <w:t>,</w:t>
      </w:r>
      <w:r>
        <w:rPr>
          <w:rFonts w:cs="Arial"/>
          <w:lang w:val="ru-RU"/>
        </w:rPr>
        <w:t xml:space="preserve"> Децембар</w:t>
      </w:r>
      <w:r w:rsidR="001F62BF" w:rsidRPr="008377FF">
        <w:rPr>
          <w:rFonts w:cs="Arial"/>
          <w:lang w:val="ru-RU"/>
        </w:rPr>
        <w:t>201</w:t>
      </w:r>
      <w:r>
        <w:rPr>
          <w:rFonts w:cs="Arial"/>
          <w:lang w:val="ru-RU"/>
        </w:rPr>
        <w:t>8</w:t>
      </w:r>
      <w:r w:rsidR="001F62BF" w:rsidRPr="008377FF">
        <w:rPr>
          <w:rFonts w:cs="Arial"/>
          <w:lang w:val="ru-RU"/>
        </w:rPr>
        <w:t xml:space="preserve">. </w:t>
      </w:r>
      <w:r w:rsidR="00210557" w:rsidRPr="008377FF">
        <w:rPr>
          <w:rFonts w:cs="Arial"/>
          <w:lang w:val="ru-RU"/>
        </w:rPr>
        <w:t>г</w:t>
      </w:r>
      <w:r w:rsidR="001F62BF" w:rsidRPr="008377FF">
        <w:rPr>
          <w:rFonts w:cs="Arial"/>
          <w:lang w:val="ru-RU"/>
        </w:rPr>
        <w:t>одине</w:t>
      </w:r>
    </w:p>
    <w:p w:rsidR="00261778" w:rsidRPr="008377FF" w:rsidRDefault="000C50A0" w:rsidP="000C50A0">
      <w:pPr>
        <w:spacing w:before="0"/>
        <w:rPr>
          <w:rFonts w:eastAsia="TimesNewRomanPSMT" w:cs="Arial"/>
          <w:color w:val="000000"/>
          <w:kern w:val="2"/>
          <w:lang w:val="ru-RU"/>
        </w:rPr>
      </w:pPr>
      <w:r w:rsidRPr="008377FF">
        <w:rPr>
          <w:rFonts w:eastAsia="TimesNewRomanPSMT" w:cs="Arial"/>
          <w:color w:val="000000"/>
          <w:kern w:val="2"/>
          <w:lang w:val="ru-RU"/>
        </w:rPr>
        <w:br w:type="page"/>
      </w:r>
      <w:r w:rsidR="00261778" w:rsidRPr="008377FF">
        <w:rPr>
          <w:rFonts w:eastAsia="TimesNewRomanPSMT" w:cs="Arial"/>
          <w:color w:val="000000"/>
          <w:kern w:val="2"/>
          <w:lang w:val="ru-RU"/>
        </w:rPr>
        <w:lastRenderedPageBreak/>
        <w:t>На основу чл</w:t>
      </w:r>
      <w:r w:rsidR="00472BF8" w:rsidRPr="008377FF">
        <w:rPr>
          <w:rFonts w:eastAsia="TimesNewRomanPSMT" w:cs="Arial"/>
          <w:color w:val="000000"/>
          <w:kern w:val="2"/>
          <w:lang w:val="ru-RU"/>
        </w:rPr>
        <w:t>ана</w:t>
      </w:r>
      <w:r w:rsidR="00261778" w:rsidRPr="008377FF">
        <w:rPr>
          <w:rFonts w:eastAsia="TimesNewRomanPSMT" w:cs="Arial"/>
          <w:color w:val="000000"/>
          <w:kern w:val="2"/>
          <w:lang w:val="ru-RU"/>
        </w:rPr>
        <w:t xml:space="preserve"> 3</w:t>
      </w:r>
      <w:r w:rsidR="00D34466" w:rsidRPr="008377FF">
        <w:rPr>
          <w:rFonts w:eastAsia="TimesNewRomanPSMT" w:cs="Arial"/>
          <w:color w:val="000000"/>
          <w:kern w:val="2"/>
          <w:lang w:val="ru-RU"/>
        </w:rPr>
        <w:t>2</w:t>
      </w:r>
      <w:r w:rsidR="000C4654">
        <w:rPr>
          <w:rFonts w:eastAsia="TimesNewRomanPSMT" w:cs="Arial"/>
          <w:color w:val="000000"/>
          <w:kern w:val="2"/>
          <w:lang w:val="sr-Latn-RS"/>
        </w:rPr>
        <w:t>.</w:t>
      </w:r>
      <w:r w:rsidR="009D3699" w:rsidRPr="008377FF">
        <w:rPr>
          <w:rFonts w:eastAsia="TimesNewRomanPSMT" w:cs="Arial"/>
          <w:color w:val="000000"/>
          <w:kern w:val="2"/>
          <w:lang w:val="ru-RU"/>
        </w:rPr>
        <w:t xml:space="preserve"> и </w:t>
      </w:r>
      <w:r w:rsidR="00D34466" w:rsidRPr="008377FF">
        <w:rPr>
          <w:rFonts w:eastAsia="TimesNewRomanPSMT" w:cs="Arial"/>
          <w:color w:val="000000"/>
          <w:kern w:val="2"/>
          <w:lang w:val="ru-RU"/>
        </w:rPr>
        <w:t>61</w:t>
      </w:r>
      <w:r w:rsidR="009D3699" w:rsidRPr="008377FF">
        <w:rPr>
          <w:rFonts w:eastAsia="TimesNewRomanPSMT" w:cs="Arial"/>
          <w:color w:val="000000"/>
          <w:kern w:val="2"/>
          <w:lang w:val="ru-RU"/>
        </w:rPr>
        <w:t>.</w:t>
      </w:r>
      <w:r w:rsidR="00261778" w:rsidRPr="008377FF">
        <w:rPr>
          <w:rFonts w:eastAsia="TimesNewRomanPSMT" w:cs="Arial"/>
          <w:color w:val="000000"/>
          <w:kern w:val="2"/>
          <w:lang w:val="ru-RU"/>
        </w:rPr>
        <w:t xml:space="preserve"> Закона о јавним набавкама („Сл. гласник РС” бр. </w:t>
      </w:r>
      <w:r w:rsidR="00750519" w:rsidRPr="008377FF">
        <w:rPr>
          <w:rFonts w:eastAsia="TimesNewRomanPSMT" w:cs="Arial"/>
          <w:color w:val="000000"/>
          <w:kern w:val="2"/>
          <w:lang w:val="ru-RU"/>
        </w:rPr>
        <w:t>124/</w:t>
      </w:r>
      <w:r w:rsidR="009060E7" w:rsidRPr="008377FF">
        <w:rPr>
          <w:rFonts w:eastAsia="TimesNewRomanPSMT" w:cs="Arial"/>
          <w:color w:val="000000"/>
          <w:kern w:val="2"/>
          <w:lang w:val="ru-RU"/>
        </w:rPr>
        <w:t>12, 14/15 и 68/15</w:t>
      </w:r>
      <w:r w:rsidR="000F57ED" w:rsidRPr="008377FF">
        <w:rPr>
          <w:rFonts w:eastAsia="TimesNewRomanPSMT" w:cs="Arial"/>
          <w:color w:val="000000"/>
          <w:kern w:val="2"/>
          <w:lang w:val="ru-RU"/>
        </w:rPr>
        <w:t>, у даљем тексту</w:t>
      </w:r>
      <w:r w:rsidR="00BA1E63" w:rsidRPr="008377FF">
        <w:rPr>
          <w:rFonts w:eastAsia="Calibri" w:cs="Arial"/>
          <w:bCs/>
        </w:rPr>
        <w:t>Закон</w:t>
      </w:r>
      <w:r w:rsidR="00261778" w:rsidRPr="008377FF">
        <w:rPr>
          <w:rFonts w:eastAsia="TimesNewRomanPSMT" w:cs="Arial"/>
          <w:color w:val="000000"/>
          <w:kern w:val="2"/>
          <w:lang w:val="ru-RU"/>
        </w:rPr>
        <w:t>),чл</w:t>
      </w:r>
      <w:r w:rsidR="00472BF8" w:rsidRPr="008377FF">
        <w:rPr>
          <w:rFonts w:eastAsia="TimesNewRomanPSMT" w:cs="Arial"/>
          <w:color w:val="000000"/>
          <w:kern w:val="2"/>
          <w:lang w:val="ru-RU"/>
        </w:rPr>
        <w:t>ана</w:t>
      </w:r>
      <w:r w:rsidR="00262CCD">
        <w:rPr>
          <w:rFonts w:eastAsia="TimesNewRomanPSMT" w:cs="Arial"/>
          <w:color w:val="000000"/>
          <w:kern w:val="2"/>
          <w:lang w:val="ru-RU"/>
        </w:rPr>
        <w:t xml:space="preserve"> </w:t>
      </w:r>
      <w:r w:rsidR="00D34466" w:rsidRPr="008377FF">
        <w:rPr>
          <w:rFonts w:eastAsia="TimesNewRomanPSMT" w:cs="Arial"/>
          <w:color w:val="000000"/>
          <w:kern w:val="2"/>
          <w:lang w:val="ru-RU"/>
        </w:rPr>
        <w:t>2</w:t>
      </w:r>
      <w:r w:rsidR="00261778" w:rsidRPr="008377FF">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8377FF">
        <w:rPr>
          <w:rFonts w:eastAsia="TimesNewRomanPSMT" w:cs="Arial"/>
          <w:color w:val="000000"/>
          <w:kern w:val="2"/>
          <w:lang w:val="ru-RU"/>
        </w:rPr>
        <w:t xml:space="preserve">лова („Сл. гласник РС” бр. </w:t>
      </w:r>
      <w:r w:rsidR="00DB369C" w:rsidRPr="008377FF">
        <w:rPr>
          <w:rFonts w:eastAsia="TimesNewRomanPSMT" w:cs="Arial"/>
          <w:color w:val="000000"/>
          <w:kern w:val="2"/>
        </w:rPr>
        <w:t>86/15</w:t>
      </w:r>
      <w:r w:rsidR="00261778" w:rsidRPr="008377FF">
        <w:rPr>
          <w:rFonts w:eastAsia="TimesNewRomanPSMT" w:cs="Arial"/>
          <w:color w:val="000000"/>
          <w:kern w:val="2"/>
          <w:lang w:val="ru-RU"/>
        </w:rPr>
        <w:t xml:space="preserve">), </w:t>
      </w:r>
      <w:r w:rsidR="00261778" w:rsidRPr="008377FF">
        <w:rPr>
          <w:rFonts w:eastAsia="Arial Unicode MS" w:cs="Arial"/>
          <w:color w:val="000000"/>
          <w:kern w:val="2"/>
          <w:lang w:val="ru-RU"/>
        </w:rPr>
        <w:t xml:space="preserve">Одлуке о покретању поступка јавне набавке број </w:t>
      </w:r>
      <w:r w:rsidR="00262CCD">
        <w:rPr>
          <w:rFonts w:cs="Arial"/>
          <w:lang w:val="sr-Cyrl-CS"/>
        </w:rPr>
        <w:t>105-Е.03.01-559017/1-2018 од  08.11.2018</w:t>
      </w:r>
      <w:r w:rsidR="00413BCE" w:rsidRPr="008377FF">
        <w:rPr>
          <w:rFonts w:eastAsia="Arial Unicode MS" w:cs="Arial"/>
          <w:color w:val="000000"/>
          <w:kern w:val="2"/>
          <w:lang w:val="ru-RU"/>
        </w:rPr>
        <w:t>.</w:t>
      </w:r>
      <w:r w:rsidR="00261778" w:rsidRPr="008377FF">
        <w:rPr>
          <w:rFonts w:eastAsia="Arial Unicode MS" w:cs="Arial"/>
          <w:color w:val="000000"/>
          <w:kern w:val="2"/>
          <w:lang w:val="ru-RU"/>
        </w:rPr>
        <w:t xml:space="preserve"> године и Решења о образовању комисије за јавну набавку број </w:t>
      </w:r>
      <w:r w:rsidR="00262CCD">
        <w:rPr>
          <w:rFonts w:cs="Arial"/>
          <w:lang w:val="sr-Cyrl-CS"/>
        </w:rPr>
        <w:t>105-Е.03.01-559017/2-2018 од  08.11.2018</w:t>
      </w:r>
      <w:r w:rsidR="00005800" w:rsidRPr="008377FF">
        <w:rPr>
          <w:rFonts w:eastAsia="Arial Unicode MS" w:cs="Arial"/>
          <w:color w:val="000000"/>
          <w:kern w:val="2"/>
          <w:lang w:val="ru-RU"/>
        </w:rPr>
        <w:t xml:space="preserve">. </w:t>
      </w:r>
      <w:r w:rsidR="00261778" w:rsidRPr="008377FF">
        <w:rPr>
          <w:rFonts w:eastAsia="Arial Unicode MS" w:cs="Arial"/>
          <w:color w:val="000000"/>
          <w:kern w:val="2"/>
          <w:lang w:val="ru-RU"/>
        </w:rPr>
        <w:t>године припремљена је:</w:t>
      </w:r>
    </w:p>
    <w:p w:rsidR="00261778" w:rsidRPr="008377FF" w:rsidRDefault="00261778" w:rsidP="000C50A0">
      <w:pPr>
        <w:pStyle w:val="BodyText"/>
        <w:spacing w:before="0"/>
        <w:rPr>
          <w:rFonts w:cs="Arial"/>
          <w:b/>
          <w:spacing w:val="80"/>
          <w:sz w:val="22"/>
          <w:szCs w:val="22"/>
          <w:lang w:val="ru-RU"/>
        </w:rPr>
      </w:pPr>
    </w:p>
    <w:p w:rsidR="000C50A0" w:rsidRPr="008377FF" w:rsidRDefault="000C50A0" w:rsidP="000C50A0">
      <w:pPr>
        <w:pStyle w:val="BodyText"/>
        <w:spacing w:before="0"/>
        <w:rPr>
          <w:rFonts w:cs="Arial"/>
          <w:b/>
          <w:spacing w:val="80"/>
          <w:sz w:val="22"/>
          <w:szCs w:val="22"/>
          <w:lang w:val="ru-RU"/>
        </w:rPr>
      </w:pPr>
    </w:p>
    <w:p w:rsidR="00210557" w:rsidRPr="008377FF" w:rsidRDefault="00210557" w:rsidP="00874F5B">
      <w:pPr>
        <w:jc w:val="center"/>
        <w:rPr>
          <w:b/>
        </w:rPr>
      </w:pPr>
      <w:bookmarkStart w:id="7" w:name="_Toc441215598"/>
      <w:bookmarkStart w:id="8" w:name="_Toc441651537"/>
      <w:bookmarkStart w:id="9" w:name="_Toc442559874"/>
      <w:r w:rsidRPr="008377FF">
        <w:rPr>
          <w:b/>
        </w:rPr>
        <w:t>КОНКУРСНА ДОКУМЕНТАЦИЈА</w:t>
      </w:r>
      <w:bookmarkEnd w:id="7"/>
      <w:bookmarkEnd w:id="8"/>
      <w:bookmarkEnd w:id="9"/>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отвореном </w:t>
      </w:r>
      <w:r w:rsidR="00210557" w:rsidRPr="008377FF">
        <w:rPr>
          <w:rFonts w:cs="Arial"/>
        </w:rPr>
        <w:t>посту</w:t>
      </w:r>
      <w:r w:rsidR="00D34466" w:rsidRPr="008377FF">
        <w:rPr>
          <w:rFonts w:cs="Arial"/>
        </w:rPr>
        <w:t xml:space="preserve">пку </w:t>
      </w:r>
    </w:p>
    <w:p w:rsidR="00210557" w:rsidRPr="008377FF" w:rsidRDefault="00210557" w:rsidP="00874F5B">
      <w:pPr>
        <w:jc w:val="center"/>
        <w:rPr>
          <w:b/>
        </w:rPr>
      </w:pPr>
      <w:bookmarkStart w:id="10" w:name="_Toc441215599"/>
      <w:bookmarkStart w:id="11" w:name="_Toc441651538"/>
      <w:bookmarkStart w:id="12" w:name="_Toc442559875"/>
      <w:r w:rsidRPr="008377FF">
        <w:rPr>
          <w:b/>
        </w:rPr>
        <w:t xml:space="preserve">за јавну набавку </w:t>
      </w:r>
      <w:r w:rsidR="00873EBD" w:rsidRPr="008377FF">
        <w:rPr>
          <w:b/>
        </w:rPr>
        <w:t>радова</w:t>
      </w:r>
      <w:r w:rsidRPr="008377FF">
        <w:rPr>
          <w:b/>
        </w:rPr>
        <w:t xml:space="preserve"> бр.</w:t>
      </w:r>
      <w:bookmarkEnd w:id="10"/>
      <w:bookmarkEnd w:id="11"/>
      <w:bookmarkEnd w:id="12"/>
      <w:r w:rsidR="00262CCD">
        <w:rPr>
          <w:b/>
        </w:rPr>
        <w:t xml:space="preserve"> 2039/2018 (3000/1183/2018)</w:t>
      </w: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C62AA7" w:rsidRPr="008377FF" w:rsidRDefault="00C62AA7" w:rsidP="00C62AA7">
      <w:pPr>
        <w:pStyle w:val="Title"/>
        <w:rPr>
          <w:sz w:val="22"/>
          <w:szCs w:val="22"/>
          <w:lang w:val="de-DE"/>
        </w:rPr>
      </w:pPr>
      <w:r w:rsidRPr="008377FF">
        <w:rPr>
          <w:sz w:val="22"/>
          <w:szCs w:val="22"/>
          <w:lang w:val="de-DE"/>
        </w:rPr>
        <w:t>Садр</w:t>
      </w:r>
      <w:r w:rsidRPr="008377FF">
        <w:rPr>
          <w:sz w:val="22"/>
          <w:szCs w:val="22"/>
          <w:lang w:val="ru-RU"/>
        </w:rPr>
        <w:t>ж</w:t>
      </w:r>
      <w:r w:rsidRPr="008377FF">
        <w:rPr>
          <w:sz w:val="22"/>
          <w:szCs w:val="22"/>
          <w:lang w:val="de-DE"/>
        </w:rPr>
        <w:t>ај</w:t>
      </w:r>
      <w:r w:rsidRPr="008377FF">
        <w:rPr>
          <w:sz w:val="22"/>
          <w:szCs w:val="22"/>
          <w:lang w:val="ru-RU"/>
        </w:rPr>
        <w:t xml:space="preserve"> к</w:t>
      </w:r>
      <w:r w:rsidRPr="008377FF">
        <w:rPr>
          <w:sz w:val="22"/>
          <w:szCs w:val="22"/>
          <w:lang w:val="de-DE"/>
        </w:rPr>
        <w:t>онкурснедокументације:</w:t>
      </w:r>
    </w:p>
    <w:p w:rsidR="00C62AA7" w:rsidRPr="008377FF" w:rsidRDefault="00C62AA7" w:rsidP="00C62AA7">
      <w:pPr>
        <w:pStyle w:val="Title"/>
        <w:rPr>
          <w:b w:val="0"/>
          <w:sz w:val="22"/>
          <w:szCs w:val="22"/>
          <w:lang w:val="ru-RU"/>
        </w:rPr>
      </w:pP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b w:val="0"/>
          <w:sz w:val="22"/>
          <w:szCs w:val="22"/>
          <w:lang w:val="ru-RU"/>
        </w:rPr>
        <w:t>страна</w:t>
      </w:r>
      <w:r w:rsidRPr="008377FF">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1.</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Општи подаци о јавној набавци</w:t>
            </w:r>
          </w:p>
        </w:tc>
        <w:tc>
          <w:tcPr>
            <w:tcW w:w="810" w:type="dxa"/>
          </w:tcPr>
          <w:p w:rsidR="00C62AA7" w:rsidRPr="00D4742C" w:rsidRDefault="00D4742C" w:rsidP="004C3B38">
            <w:pPr>
              <w:tabs>
                <w:tab w:val="left" w:pos="360"/>
                <w:tab w:val="left" w:pos="567"/>
                <w:tab w:val="right" w:leader="dot" w:pos="9639"/>
              </w:tabs>
              <w:jc w:val="center"/>
              <w:rPr>
                <w:lang w:val="sr-Cyrl-RS"/>
              </w:rPr>
            </w:pPr>
            <w:r>
              <w:rPr>
                <w:lang w:val="sr-Cyrl-RS"/>
              </w:rPr>
              <w:t>3</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2.</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Подаци о предмету набавке</w:t>
            </w:r>
          </w:p>
        </w:tc>
        <w:tc>
          <w:tcPr>
            <w:tcW w:w="810" w:type="dxa"/>
          </w:tcPr>
          <w:p w:rsidR="00C62AA7" w:rsidRPr="00D4742C" w:rsidRDefault="00D4742C" w:rsidP="004C3B38">
            <w:pPr>
              <w:tabs>
                <w:tab w:val="left" w:pos="360"/>
                <w:tab w:val="left" w:pos="567"/>
                <w:tab w:val="right" w:leader="dot" w:pos="9639"/>
              </w:tabs>
              <w:jc w:val="center"/>
              <w:rPr>
                <w:lang w:val="sr-Cyrl-RS"/>
              </w:rPr>
            </w:pPr>
            <w:r>
              <w:rPr>
                <w:lang w:val="sr-Cyrl-RS"/>
              </w:rPr>
              <w:t>3</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3.</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 xml:space="preserve">Техничка спецификација (врста, техничке карактеристике, квалитет, количина и опис </w:t>
            </w:r>
            <w:r w:rsidR="00873EBD" w:rsidRPr="008377FF">
              <w:rPr>
                <w:rFonts w:cs="Arial"/>
              </w:rPr>
              <w:t>радова</w:t>
            </w:r>
            <w:r w:rsidRPr="008377FF">
              <w:rPr>
                <w:rFonts w:cs="Arial"/>
              </w:rPr>
              <w:t>...)</w:t>
            </w:r>
          </w:p>
        </w:tc>
        <w:tc>
          <w:tcPr>
            <w:tcW w:w="810" w:type="dxa"/>
          </w:tcPr>
          <w:p w:rsidR="00C62AA7" w:rsidRPr="00D4742C" w:rsidRDefault="00D4742C" w:rsidP="004C3B38">
            <w:pPr>
              <w:tabs>
                <w:tab w:val="left" w:pos="360"/>
                <w:tab w:val="left" w:pos="567"/>
                <w:tab w:val="right" w:leader="dot" w:pos="9639"/>
              </w:tabs>
              <w:jc w:val="center"/>
              <w:rPr>
                <w:lang w:val="sr-Cyrl-RS"/>
              </w:rPr>
            </w:pPr>
            <w:r>
              <w:rPr>
                <w:lang w:val="sr-Cyrl-RS"/>
              </w:rPr>
              <w:t>4</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4.</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Услови за учешће у поступку ЈН и упутство како се доказује испуњеност услова</w:t>
            </w:r>
          </w:p>
        </w:tc>
        <w:tc>
          <w:tcPr>
            <w:tcW w:w="810" w:type="dxa"/>
          </w:tcPr>
          <w:p w:rsidR="00C62AA7" w:rsidRPr="00D4742C" w:rsidRDefault="00D4742C" w:rsidP="004C3B38">
            <w:pPr>
              <w:tabs>
                <w:tab w:val="left" w:pos="360"/>
                <w:tab w:val="left" w:pos="567"/>
                <w:tab w:val="right" w:leader="dot" w:pos="9639"/>
              </w:tabs>
              <w:jc w:val="center"/>
              <w:rPr>
                <w:lang w:val="sr-Cyrl-RS"/>
              </w:rPr>
            </w:pPr>
            <w:r>
              <w:rPr>
                <w:lang w:val="sr-Cyrl-RS"/>
              </w:rPr>
              <w:t>9</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5.</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Критеријум за доделу уговора</w:t>
            </w:r>
          </w:p>
        </w:tc>
        <w:tc>
          <w:tcPr>
            <w:tcW w:w="810" w:type="dxa"/>
          </w:tcPr>
          <w:p w:rsidR="00C62AA7" w:rsidRPr="00D4742C" w:rsidRDefault="00D4742C" w:rsidP="004C3B38">
            <w:pPr>
              <w:tabs>
                <w:tab w:val="left" w:pos="360"/>
                <w:tab w:val="left" w:pos="567"/>
                <w:tab w:val="right" w:leader="dot" w:pos="9639"/>
              </w:tabs>
              <w:jc w:val="center"/>
              <w:rPr>
                <w:lang w:val="sr-Cyrl-RS"/>
              </w:rPr>
            </w:pPr>
            <w:r>
              <w:rPr>
                <w:lang w:val="sr-Cyrl-RS"/>
              </w:rPr>
              <w:t>15</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6.</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Упутство понуђачима како да сачине понуду</w:t>
            </w:r>
          </w:p>
        </w:tc>
        <w:tc>
          <w:tcPr>
            <w:tcW w:w="810" w:type="dxa"/>
          </w:tcPr>
          <w:p w:rsidR="00C62AA7" w:rsidRPr="008377FF" w:rsidRDefault="00D4742C" w:rsidP="004C3B38">
            <w:pPr>
              <w:tabs>
                <w:tab w:val="left" w:pos="360"/>
                <w:tab w:val="left" w:pos="567"/>
                <w:tab w:val="right" w:leader="dot" w:pos="9639"/>
              </w:tabs>
              <w:jc w:val="center"/>
            </w:pPr>
            <w:r>
              <w:t>16</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7.</w:t>
            </w:r>
          </w:p>
        </w:tc>
        <w:tc>
          <w:tcPr>
            <w:tcW w:w="7574" w:type="dxa"/>
          </w:tcPr>
          <w:p w:rsidR="00C62AA7" w:rsidRPr="00D4742C" w:rsidRDefault="00D4742C" w:rsidP="004C3B38">
            <w:pPr>
              <w:tabs>
                <w:tab w:val="left" w:pos="360"/>
                <w:tab w:val="left" w:pos="567"/>
                <w:tab w:val="right" w:leader="dot" w:pos="9639"/>
              </w:tabs>
              <w:rPr>
                <w:rFonts w:cs="Arial"/>
                <w:lang w:val="sr-Cyrl-RS"/>
              </w:rPr>
            </w:pPr>
            <w:r>
              <w:rPr>
                <w:rFonts w:cs="Arial"/>
              </w:rPr>
              <w:t xml:space="preserve">Обрасци ( 1 – 7 </w:t>
            </w:r>
            <w:r w:rsidR="00C62AA7" w:rsidRPr="008377FF">
              <w:rPr>
                <w:rFonts w:cs="Arial"/>
              </w:rPr>
              <w:t>)</w:t>
            </w:r>
            <w:r>
              <w:rPr>
                <w:rFonts w:cs="Arial"/>
                <w:lang w:val="sr-Cyrl-RS"/>
              </w:rPr>
              <w:t xml:space="preserve"> и Прилози ( 1 – 5 )</w:t>
            </w:r>
          </w:p>
        </w:tc>
        <w:tc>
          <w:tcPr>
            <w:tcW w:w="810" w:type="dxa"/>
          </w:tcPr>
          <w:p w:rsidR="00C62AA7" w:rsidRPr="00D4742C" w:rsidRDefault="00D4742C" w:rsidP="004C3B38">
            <w:pPr>
              <w:tabs>
                <w:tab w:val="left" w:pos="360"/>
                <w:tab w:val="left" w:pos="567"/>
                <w:tab w:val="right" w:leader="dot" w:pos="9639"/>
              </w:tabs>
              <w:jc w:val="center"/>
              <w:rPr>
                <w:lang w:val="sr-Cyrl-RS"/>
              </w:rPr>
            </w:pPr>
            <w:r>
              <w:rPr>
                <w:lang w:val="sr-Cyrl-RS"/>
              </w:rPr>
              <w:t>33</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8.</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Модел уговора</w:t>
            </w:r>
          </w:p>
        </w:tc>
        <w:tc>
          <w:tcPr>
            <w:tcW w:w="810" w:type="dxa"/>
          </w:tcPr>
          <w:p w:rsidR="00C62AA7" w:rsidRPr="00D4742C" w:rsidRDefault="00D4742C" w:rsidP="004C3B38">
            <w:pPr>
              <w:tabs>
                <w:tab w:val="left" w:pos="360"/>
                <w:tab w:val="left" w:pos="567"/>
                <w:tab w:val="right" w:leader="dot" w:pos="9639"/>
              </w:tabs>
              <w:jc w:val="center"/>
              <w:rPr>
                <w:lang w:val="sr-Cyrl-RS"/>
              </w:rPr>
            </w:pPr>
            <w:r>
              <w:rPr>
                <w:lang w:val="sr-Cyrl-RS"/>
              </w:rPr>
              <w:t>55</w:t>
            </w:r>
          </w:p>
        </w:tc>
      </w:tr>
    </w:tbl>
    <w:p w:rsidR="009D3699" w:rsidRPr="008377FF" w:rsidRDefault="009D3699" w:rsidP="000C50A0">
      <w:pPr>
        <w:pStyle w:val="BodyText"/>
        <w:spacing w:before="0"/>
        <w:rPr>
          <w:rFonts w:cs="Arial"/>
          <w:b/>
          <w:spacing w:val="80"/>
          <w:sz w:val="22"/>
          <w:szCs w:val="22"/>
          <w:highlight w:val="yellow"/>
        </w:rPr>
      </w:pPr>
    </w:p>
    <w:p w:rsidR="00F5264D" w:rsidRPr="008377FF" w:rsidRDefault="00C53AC6" w:rsidP="00C53AC6">
      <w:pPr>
        <w:jc w:val="right"/>
        <w:rPr>
          <w:rFonts w:cs="Arial"/>
          <w:color w:val="548DD4" w:themeColor="text2" w:themeTint="99"/>
          <w:lang w:val="sr-Cyrl-CS"/>
        </w:rPr>
      </w:pPr>
      <w:r w:rsidRPr="008377FF">
        <w:rPr>
          <w:rFonts w:cs="Arial"/>
          <w:bCs/>
          <w:noProof/>
          <w:lang w:val="sr-Cyrl-CS"/>
        </w:rPr>
        <w:t>Укупан број страна документ</w:t>
      </w:r>
      <w:r w:rsidR="00D4742C">
        <w:rPr>
          <w:rFonts w:cs="Arial"/>
          <w:bCs/>
          <w:noProof/>
          <w:lang w:val="sr-Cyrl-CS"/>
        </w:rPr>
        <w:t>ације: 75</w:t>
      </w:r>
    </w:p>
    <w:p w:rsidR="001853E1" w:rsidRPr="008377FF" w:rsidRDefault="001853E1" w:rsidP="000C50A0">
      <w:pPr>
        <w:pStyle w:val="BodyText"/>
        <w:spacing w:before="0"/>
        <w:rPr>
          <w:rFonts w:cs="Arial"/>
          <w:sz w:val="22"/>
          <w:szCs w:val="22"/>
        </w:rPr>
      </w:pPr>
    </w:p>
    <w:p w:rsidR="00FA0E61" w:rsidRPr="008377FF" w:rsidRDefault="00473AD5" w:rsidP="00DA4ACC">
      <w:pPr>
        <w:pStyle w:val="Heading10"/>
        <w:numPr>
          <w:ilvl w:val="0"/>
          <w:numId w:val="15"/>
        </w:numPr>
        <w:rPr>
          <w:rFonts w:cs="Arial"/>
          <w:lang w:val="en-US"/>
        </w:rPr>
      </w:pPr>
      <w:r w:rsidRPr="008377FF">
        <w:rPr>
          <w:rFonts w:cs="Arial"/>
          <w:lang w:val="ru-RU"/>
        </w:rPr>
        <w:br w:type="page"/>
      </w:r>
      <w:bookmarkStart w:id="13" w:name="_Toc430335136"/>
      <w:bookmarkStart w:id="14" w:name="_Toc442559876"/>
      <w:bookmarkStart w:id="15" w:name="_Toc427817447"/>
      <w:r w:rsidR="00FA0E61" w:rsidRPr="008377FF">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8377FF" w:rsidTr="002E12CC">
        <w:tc>
          <w:tcPr>
            <w:tcW w:w="3032" w:type="dxa"/>
            <w:shd w:val="clear" w:color="auto" w:fill="auto"/>
          </w:tcPr>
          <w:p w:rsidR="002E12CC" w:rsidRPr="008377FF" w:rsidRDefault="002E12CC" w:rsidP="004276AD">
            <w:pPr>
              <w:autoSpaceDE w:val="0"/>
              <w:autoSpaceDN w:val="0"/>
              <w:adjustRightInd w:val="0"/>
              <w:jc w:val="center"/>
              <w:rPr>
                <w:rFonts w:eastAsia="TimesNewRomanPSMT" w:cs="Arial"/>
                <w:bCs/>
              </w:rPr>
            </w:pPr>
          </w:p>
          <w:p w:rsidR="002E12CC" w:rsidRPr="008377FF" w:rsidRDefault="002E12CC"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Назив и адреса Наручиоца</w:t>
            </w:r>
          </w:p>
        </w:tc>
        <w:tc>
          <w:tcPr>
            <w:tcW w:w="6213" w:type="dxa"/>
            <w:shd w:val="clear" w:color="auto" w:fill="auto"/>
          </w:tcPr>
          <w:p w:rsidR="004276AD" w:rsidRPr="008377FF" w:rsidRDefault="004276AD" w:rsidP="00180E4F">
            <w:pPr>
              <w:suppressAutoHyphens/>
              <w:spacing w:before="0" w:line="100" w:lineRule="atLeast"/>
              <w:jc w:val="center"/>
              <w:rPr>
                <w:rFonts w:cs="Arial"/>
              </w:rPr>
            </w:pPr>
            <w:r w:rsidRPr="008377FF">
              <w:rPr>
                <w:rFonts w:cs="Arial"/>
              </w:rPr>
              <w:t>Јавно предузеће „Електропривреда Србије“ Београд,</w:t>
            </w:r>
          </w:p>
          <w:p w:rsidR="004276AD" w:rsidRPr="008377FF" w:rsidRDefault="004276AD" w:rsidP="00180E4F">
            <w:pPr>
              <w:suppressAutoHyphens/>
              <w:spacing w:before="0" w:line="100" w:lineRule="atLeast"/>
              <w:jc w:val="center"/>
              <w:rPr>
                <w:rFonts w:cs="Arial"/>
              </w:rPr>
            </w:pPr>
            <w:r w:rsidRPr="008377FF">
              <w:rPr>
                <w:rFonts w:cs="Arial"/>
              </w:rPr>
              <w:t xml:space="preserve">Улица </w:t>
            </w:r>
            <w:r w:rsidR="001B4123">
              <w:rPr>
                <w:rFonts w:cs="Arial"/>
                <w:lang w:val="sr-Cyrl-RS"/>
              </w:rPr>
              <w:t>Балканска</w:t>
            </w:r>
            <w:r w:rsidRPr="008377FF">
              <w:rPr>
                <w:rFonts w:cs="Arial"/>
              </w:rPr>
              <w:t xml:space="preserve"> </w:t>
            </w:r>
            <w:r w:rsidR="001B4123">
              <w:rPr>
                <w:rFonts w:cs="Arial"/>
              </w:rPr>
              <w:t>бр.13</w:t>
            </w:r>
            <w:r w:rsidRPr="008377FF">
              <w:rPr>
                <w:rFonts w:cs="Arial"/>
              </w:rPr>
              <w:t>, 11000 Београд</w:t>
            </w:r>
          </w:p>
          <w:p w:rsidR="008377FF" w:rsidRPr="008377FF" w:rsidRDefault="002F343E" w:rsidP="00180E4F">
            <w:pPr>
              <w:suppressAutoHyphens/>
              <w:spacing w:before="0" w:line="100" w:lineRule="atLeast"/>
              <w:jc w:val="center"/>
              <w:rPr>
                <w:rFonts w:cs="Arial"/>
              </w:rPr>
            </w:pPr>
            <w:r w:rsidRPr="008377FF">
              <w:rPr>
                <w:rFonts w:cs="Arial"/>
              </w:rPr>
              <w:t xml:space="preserve">Огранак ТЕНТ, Богољуба Урошевића Црног бр.44., </w:t>
            </w:r>
          </w:p>
          <w:p w:rsidR="002E12CC" w:rsidRPr="008377FF" w:rsidRDefault="002F343E" w:rsidP="00180E4F">
            <w:pPr>
              <w:suppressAutoHyphens/>
              <w:spacing w:before="0" w:line="100" w:lineRule="atLeast"/>
              <w:jc w:val="center"/>
              <w:rPr>
                <w:rFonts w:cs="Arial"/>
              </w:rPr>
            </w:pPr>
            <w:r w:rsidRPr="008377FF">
              <w:rPr>
                <w:rFonts w:cs="Arial"/>
              </w:rPr>
              <w:t>11500 Обреновац</w:t>
            </w: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Интернет страница Наручиоца</w:t>
            </w:r>
          </w:p>
        </w:tc>
        <w:tc>
          <w:tcPr>
            <w:tcW w:w="6213" w:type="dxa"/>
            <w:shd w:val="clear" w:color="auto" w:fill="auto"/>
          </w:tcPr>
          <w:p w:rsidR="004276AD" w:rsidRPr="008377FF" w:rsidRDefault="00FB2A46" w:rsidP="004276AD">
            <w:pPr>
              <w:autoSpaceDE w:val="0"/>
              <w:autoSpaceDN w:val="0"/>
              <w:adjustRightInd w:val="0"/>
              <w:jc w:val="center"/>
              <w:rPr>
                <w:rStyle w:val="Hyperlink"/>
                <w:rFonts w:eastAsia="Arial Unicode MS" w:cs="Arial"/>
                <w:color w:val="auto"/>
                <w:kern w:val="1"/>
                <w:lang w:eastAsia="ar-SA"/>
              </w:rPr>
            </w:pPr>
            <w:hyperlink r:id="rId165" w:history="1">
              <w:r w:rsidR="004276AD" w:rsidRPr="008377FF">
                <w:rPr>
                  <w:rStyle w:val="Hyperlink"/>
                  <w:rFonts w:eastAsia="Arial Unicode MS" w:cs="Arial"/>
                  <w:color w:val="auto"/>
                  <w:kern w:val="1"/>
                  <w:lang w:eastAsia="ar-SA"/>
                </w:rPr>
                <w:t>www.eps.rs</w:t>
              </w:r>
            </w:hyperlink>
          </w:p>
          <w:p w:rsidR="002E12CC" w:rsidRPr="008377FF" w:rsidRDefault="002E12CC" w:rsidP="004276AD">
            <w:pPr>
              <w:autoSpaceDE w:val="0"/>
              <w:autoSpaceDN w:val="0"/>
              <w:adjustRightInd w:val="0"/>
              <w:jc w:val="center"/>
              <w:rPr>
                <w:rFonts w:eastAsia="TimesNewRomanPSMT" w:cs="Arial"/>
                <w:bCs/>
              </w:rPr>
            </w:pP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Врста поступка</w:t>
            </w:r>
          </w:p>
        </w:tc>
        <w:tc>
          <w:tcPr>
            <w:tcW w:w="6213" w:type="dxa"/>
            <w:shd w:val="clear" w:color="auto" w:fill="auto"/>
            <w:vAlign w:val="center"/>
          </w:tcPr>
          <w:p w:rsidR="004276AD" w:rsidRPr="008377FF" w:rsidRDefault="00D34466" w:rsidP="00D34466">
            <w:pPr>
              <w:autoSpaceDE w:val="0"/>
              <w:autoSpaceDN w:val="0"/>
              <w:adjustRightInd w:val="0"/>
              <w:jc w:val="center"/>
              <w:rPr>
                <w:rFonts w:eastAsia="TimesNewRomanPSMT" w:cs="Arial"/>
                <w:bCs/>
              </w:rPr>
            </w:pPr>
            <w:r w:rsidRPr="008377FF">
              <w:rPr>
                <w:rFonts w:eastAsia="TimesNewRomanPSMT" w:cs="Arial"/>
                <w:bCs/>
              </w:rPr>
              <w:t>Отворени поступак</w:t>
            </w:r>
          </w:p>
        </w:tc>
      </w:tr>
      <w:tr w:rsidR="004276AD" w:rsidRPr="008377FF" w:rsidTr="002E12CC">
        <w:trPr>
          <w:trHeight w:val="575"/>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Предмет јавне набавке</w:t>
            </w:r>
          </w:p>
        </w:tc>
        <w:tc>
          <w:tcPr>
            <w:tcW w:w="6213" w:type="dxa"/>
            <w:shd w:val="clear" w:color="auto" w:fill="auto"/>
          </w:tcPr>
          <w:p w:rsidR="004276AD" w:rsidRPr="008377FF" w:rsidRDefault="004276AD" w:rsidP="002E12CC">
            <w:pPr>
              <w:pStyle w:val="Heading10"/>
              <w:jc w:val="center"/>
              <w:rPr>
                <w:rFonts w:cs="Arial"/>
                <w:b w:val="0"/>
              </w:rPr>
            </w:pPr>
            <w:bookmarkStart w:id="16" w:name="_Toc442559877"/>
            <w:r w:rsidRPr="008377FF">
              <w:rPr>
                <w:rFonts w:cs="Arial"/>
                <w:b w:val="0"/>
              </w:rPr>
              <w:t xml:space="preserve">Набавка </w:t>
            </w:r>
            <w:r w:rsidR="00873EBD" w:rsidRPr="008377FF">
              <w:rPr>
                <w:rFonts w:cs="Arial"/>
                <w:b w:val="0"/>
              </w:rPr>
              <w:t>радова</w:t>
            </w:r>
            <w:r w:rsidRPr="008377FF">
              <w:rPr>
                <w:rFonts w:cs="Arial"/>
                <w:b w:val="0"/>
              </w:rPr>
              <w:t xml:space="preserve">: </w:t>
            </w:r>
            <w:bookmarkEnd w:id="16"/>
            <w:r w:rsidR="00262CCD">
              <w:rPr>
                <w:rFonts w:cs="Arial"/>
                <w:b w:val="0"/>
              </w:rPr>
              <w:t>Поправка и замена техничких цевовода ТЕНТ А</w:t>
            </w:r>
          </w:p>
          <w:p w:rsidR="004276AD" w:rsidRPr="008377FF" w:rsidRDefault="004276AD" w:rsidP="004276AD">
            <w:pPr>
              <w:rPr>
                <w:rFonts w:cs="Arial"/>
              </w:rPr>
            </w:pPr>
          </w:p>
        </w:tc>
      </w:tr>
      <w:tr w:rsidR="002E12CC" w:rsidRPr="008377FF" w:rsidTr="002E12CC">
        <w:trPr>
          <w:trHeight w:val="995"/>
        </w:trPr>
        <w:tc>
          <w:tcPr>
            <w:tcW w:w="3032" w:type="dxa"/>
            <w:shd w:val="clear" w:color="auto" w:fill="auto"/>
          </w:tcPr>
          <w:p w:rsidR="002E12CC" w:rsidRPr="00262CCD" w:rsidRDefault="002E12CC" w:rsidP="002E12CC">
            <w:pPr>
              <w:autoSpaceDE w:val="0"/>
              <w:autoSpaceDN w:val="0"/>
              <w:adjustRightInd w:val="0"/>
              <w:jc w:val="center"/>
              <w:rPr>
                <w:rFonts w:eastAsia="TimesNewRomanPSMT" w:cs="Arial"/>
                <w:bCs/>
              </w:rPr>
            </w:pPr>
          </w:p>
          <w:p w:rsidR="002E12CC" w:rsidRPr="00262CCD" w:rsidRDefault="002E12CC" w:rsidP="002E12CC">
            <w:pPr>
              <w:autoSpaceDE w:val="0"/>
              <w:autoSpaceDN w:val="0"/>
              <w:adjustRightInd w:val="0"/>
              <w:jc w:val="center"/>
              <w:rPr>
                <w:rFonts w:eastAsia="TimesNewRomanPSMT" w:cs="Arial"/>
                <w:bCs/>
              </w:rPr>
            </w:pPr>
            <w:r w:rsidRPr="00262CCD">
              <w:rPr>
                <w:rFonts w:cs="Arial"/>
              </w:rPr>
              <w:t>Опис сваке партије</w:t>
            </w:r>
          </w:p>
        </w:tc>
        <w:tc>
          <w:tcPr>
            <w:tcW w:w="6213" w:type="dxa"/>
            <w:shd w:val="clear" w:color="auto" w:fill="auto"/>
            <w:vAlign w:val="center"/>
          </w:tcPr>
          <w:p w:rsidR="002E12CC" w:rsidRPr="00262CCD" w:rsidRDefault="002E12CC" w:rsidP="00262CCD">
            <w:pPr>
              <w:pStyle w:val="ListParagraph"/>
              <w:widowControl w:val="0"/>
              <w:ind w:left="0"/>
              <w:jc w:val="center"/>
              <w:rPr>
                <w:rFonts w:ascii="Arial" w:hAnsi="Arial" w:cs="Arial"/>
              </w:rPr>
            </w:pPr>
            <w:r w:rsidRPr="00262CCD">
              <w:rPr>
                <w:rFonts w:ascii="Arial" w:hAnsi="Arial" w:cs="Arial"/>
              </w:rPr>
              <w:t>Jавна набавка није обликована по партијама</w:t>
            </w:r>
          </w:p>
        </w:tc>
      </w:tr>
      <w:tr w:rsidR="004276AD" w:rsidRPr="008377FF" w:rsidTr="002E12CC">
        <w:trPr>
          <w:trHeight w:val="594"/>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Циљ поступка</w:t>
            </w:r>
          </w:p>
        </w:tc>
        <w:tc>
          <w:tcPr>
            <w:tcW w:w="6213"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 xml:space="preserve"> Закључење Уговора о јавној набавци </w:t>
            </w:r>
          </w:p>
          <w:p w:rsidR="002E12CC" w:rsidRPr="008377FF" w:rsidRDefault="002E12CC" w:rsidP="002E12CC">
            <w:pPr>
              <w:autoSpaceDE w:val="0"/>
              <w:autoSpaceDN w:val="0"/>
              <w:adjustRightInd w:val="0"/>
              <w:rPr>
                <w:rFonts w:eastAsia="TimesNewRomanPSMT" w:cs="Arial"/>
                <w:b/>
                <w:bCs/>
                <w:color w:val="FF0000"/>
              </w:rPr>
            </w:pPr>
          </w:p>
        </w:tc>
      </w:tr>
      <w:tr w:rsidR="004276AD" w:rsidRPr="008377FF" w:rsidTr="002E12CC">
        <w:trPr>
          <w:trHeight w:val="1057"/>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Контакт</w:t>
            </w:r>
          </w:p>
        </w:tc>
        <w:tc>
          <w:tcPr>
            <w:tcW w:w="6213" w:type="dxa"/>
            <w:shd w:val="clear" w:color="auto" w:fill="auto"/>
            <w:vAlign w:val="center"/>
          </w:tcPr>
          <w:p w:rsidR="00262CCD" w:rsidRPr="00884708" w:rsidRDefault="00262CCD" w:rsidP="00262CCD">
            <w:pPr>
              <w:jc w:val="center"/>
              <w:rPr>
                <w:rFonts w:cs="Arial"/>
                <w:color w:val="00B0F0"/>
                <w:lang w:val="sr-Cyrl-RS"/>
              </w:rPr>
            </w:pPr>
            <w:r>
              <w:rPr>
                <w:rFonts w:cs="Arial"/>
                <w:lang w:val="sr-Cyrl-RS"/>
              </w:rPr>
              <w:t>Драгана Красавчић</w:t>
            </w:r>
          </w:p>
          <w:p w:rsidR="00262CCD" w:rsidRPr="00F10346" w:rsidRDefault="00262CCD" w:rsidP="00262CCD">
            <w:pPr>
              <w:jc w:val="center"/>
              <w:rPr>
                <w:rFonts w:cs="Arial"/>
              </w:rPr>
            </w:pPr>
            <w:r w:rsidRPr="00F10346">
              <w:rPr>
                <w:rFonts w:cs="Arial"/>
              </w:rPr>
              <w:t xml:space="preserve">e-mail: </w:t>
            </w:r>
            <w:hyperlink r:id="rId166" w:history="1">
              <w:r w:rsidRPr="00430B18">
                <w:rPr>
                  <w:rStyle w:val="Hyperlink"/>
                  <w:rFonts w:cs="Arial"/>
                  <w:lang w:val="sr-Latn-RS"/>
                </w:rPr>
                <w:t>dragana.krasavcic</w:t>
              </w:r>
              <w:r w:rsidRPr="00430B18">
                <w:rPr>
                  <w:rStyle w:val="Hyperlink"/>
                  <w:rFonts w:cs="Arial"/>
                </w:rPr>
                <w:t>@</w:t>
              </w:r>
            </w:hyperlink>
            <w:r w:rsidRPr="00A34A0F">
              <w:rPr>
                <w:rStyle w:val="Hyperlink"/>
              </w:rPr>
              <w:t>eps.rs</w:t>
            </w:r>
          </w:p>
          <w:p w:rsidR="004276AD" w:rsidRPr="008377FF" w:rsidRDefault="004276AD" w:rsidP="004276AD">
            <w:pPr>
              <w:jc w:val="center"/>
              <w:rPr>
                <w:rFonts w:cs="Arial"/>
              </w:rPr>
            </w:pPr>
          </w:p>
        </w:tc>
      </w:tr>
    </w:tbl>
    <w:p w:rsidR="00FA0E61" w:rsidRPr="008377FF" w:rsidRDefault="00FA0E61" w:rsidP="000C50A0">
      <w:pPr>
        <w:spacing w:before="0"/>
        <w:rPr>
          <w:rFonts w:cs="Arial"/>
        </w:rPr>
      </w:pPr>
    </w:p>
    <w:p w:rsidR="002E12CC" w:rsidRPr="008377FF" w:rsidRDefault="002E12CC" w:rsidP="000C50A0">
      <w:pPr>
        <w:spacing w:before="0"/>
        <w:rPr>
          <w:rFonts w:cs="Arial"/>
        </w:rPr>
      </w:pPr>
    </w:p>
    <w:p w:rsidR="002E12CC" w:rsidRPr="008377FF" w:rsidRDefault="002E12CC" w:rsidP="00DA4ACC">
      <w:pPr>
        <w:pStyle w:val="Heading10"/>
        <w:numPr>
          <w:ilvl w:val="0"/>
          <w:numId w:val="15"/>
        </w:numPr>
        <w:jc w:val="both"/>
        <w:rPr>
          <w:rFonts w:cs="Arial"/>
        </w:rPr>
      </w:pPr>
      <w:bookmarkStart w:id="17" w:name="_Toc442559878"/>
      <w:bookmarkStart w:id="18" w:name="_Toc427817448"/>
      <w:r w:rsidRPr="008377FF">
        <w:rPr>
          <w:rFonts w:cs="Arial"/>
        </w:rPr>
        <w:t>ПОДАЦИ О ПРЕДМЕТУ ЈАВНЕ НАБАВКЕ</w:t>
      </w:r>
    </w:p>
    <w:p w:rsidR="002E12CC" w:rsidRPr="008377FF" w:rsidRDefault="002E12CC" w:rsidP="0032186E">
      <w:pPr>
        <w:pStyle w:val="Heading10"/>
        <w:ind w:left="0" w:firstLine="0"/>
        <w:jc w:val="both"/>
        <w:rPr>
          <w:rFonts w:cs="Arial"/>
        </w:rPr>
      </w:pPr>
      <w:r w:rsidRPr="008377FF">
        <w:rPr>
          <w:rFonts w:cs="Arial"/>
        </w:rPr>
        <w:t>2.1 Опис предмета јавне набавке, назив и ознака из општег речника набавке</w:t>
      </w:r>
    </w:p>
    <w:p w:rsidR="002E12CC" w:rsidRPr="00811C99" w:rsidRDefault="002E12CC" w:rsidP="0032186E">
      <w:pPr>
        <w:spacing w:before="0"/>
        <w:rPr>
          <w:rFonts w:cs="Arial"/>
          <w:lang w:val="sr-Cyrl-RS" w:eastAsia="zh-CN"/>
        </w:rPr>
      </w:pPr>
      <w:r w:rsidRPr="00811C99">
        <w:rPr>
          <w:rFonts w:cs="Arial"/>
          <w:b/>
          <w:lang w:eastAsia="zh-CN"/>
        </w:rPr>
        <w:t>Опис предмета јавне набавке</w:t>
      </w:r>
      <w:r w:rsidRPr="008377FF">
        <w:rPr>
          <w:rFonts w:cs="Arial"/>
          <w:lang w:eastAsia="zh-CN"/>
        </w:rPr>
        <w:t xml:space="preserve">: </w:t>
      </w:r>
      <w:r w:rsidR="00811C99">
        <w:rPr>
          <w:rFonts w:cs="Arial"/>
          <w:lang w:val="sr-Cyrl-RS" w:eastAsia="zh-CN"/>
        </w:rPr>
        <w:t>Поправка и замена  техничких цевовода ТЕНТ А</w:t>
      </w:r>
    </w:p>
    <w:p w:rsidR="002E12CC" w:rsidRPr="008377FF" w:rsidRDefault="002E12CC" w:rsidP="0032186E">
      <w:pPr>
        <w:spacing w:before="0"/>
        <w:rPr>
          <w:rFonts w:cs="Arial"/>
          <w:lang w:eastAsia="zh-CN"/>
        </w:rPr>
      </w:pPr>
      <w:r w:rsidRPr="00811C99">
        <w:rPr>
          <w:rFonts w:cs="Arial"/>
          <w:b/>
          <w:lang w:eastAsia="zh-CN"/>
        </w:rPr>
        <w:t>Назив из општег речника набавке</w:t>
      </w:r>
      <w:r w:rsidRPr="008377FF">
        <w:rPr>
          <w:rFonts w:cs="Arial"/>
          <w:lang w:eastAsia="zh-CN"/>
        </w:rPr>
        <w:t>:</w:t>
      </w:r>
      <w:r w:rsidR="00811C99">
        <w:rPr>
          <w:rFonts w:cs="Arial"/>
          <w:lang w:eastAsia="zh-CN"/>
        </w:rPr>
        <w:t xml:space="preserve"> Разни специјализовани грађевински радови</w:t>
      </w:r>
    </w:p>
    <w:p w:rsidR="002E12CC" w:rsidRPr="008377FF" w:rsidRDefault="002E12CC" w:rsidP="0032186E">
      <w:pPr>
        <w:spacing w:before="0"/>
        <w:rPr>
          <w:rFonts w:cs="Arial"/>
          <w:lang w:eastAsia="zh-CN"/>
        </w:rPr>
      </w:pPr>
      <w:r w:rsidRPr="00811C99">
        <w:rPr>
          <w:rFonts w:cs="Arial"/>
          <w:b/>
          <w:lang w:eastAsia="zh-CN"/>
        </w:rPr>
        <w:t>Ознака из општег речника набавке</w:t>
      </w:r>
      <w:r w:rsidRPr="008377FF">
        <w:rPr>
          <w:rFonts w:cs="Arial"/>
          <w:lang w:eastAsia="zh-CN"/>
        </w:rPr>
        <w:t xml:space="preserve">: </w:t>
      </w:r>
      <w:r w:rsidR="00811C99">
        <w:rPr>
          <w:rFonts w:cs="Arial"/>
          <w:lang w:eastAsia="zh-CN"/>
        </w:rPr>
        <w:t>45262600</w:t>
      </w:r>
    </w:p>
    <w:p w:rsidR="0032186E" w:rsidRPr="008377FF" w:rsidRDefault="008377FF" w:rsidP="008377FF">
      <w:pPr>
        <w:tabs>
          <w:tab w:val="left" w:pos="2790"/>
        </w:tabs>
        <w:spacing w:before="0"/>
        <w:rPr>
          <w:rFonts w:cs="Arial"/>
          <w:color w:val="FF0000"/>
          <w:lang w:eastAsia="zh-CN"/>
        </w:rPr>
      </w:pPr>
      <w:r w:rsidRPr="008377FF">
        <w:rPr>
          <w:rFonts w:cs="Arial"/>
          <w:color w:val="FF0000"/>
          <w:lang w:eastAsia="zh-CN"/>
        </w:rPr>
        <w:tab/>
      </w:r>
    </w:p>
    <w:p w:rsidR="002E12CC" w:rsidRPr="008377FF" w:rsidRDefault="002E12CC" w:rsidP="0032186E">
      <w:pPr>
        <w:spacing w:before="0"/>
        <w:rPr>
          <w:rFonts w:cs="Arial"/>
          <w:lang w:eastAsia="zh-CN"/>
        </w:rPr>
      </w:pPr>
      <w:r w:rsidRPr="008377FF">
        <w:rPr>
          <w:rFonts w:cs="Arial"/>
          <w:lang w:eastAsia="zh-CN"/>
        </w:rPr>
        <w:t>Детаљни подаци о предмету набавке наведени су у техничкој спецификацији (поглавље 3. Конкурсне документације)</w:t>
      </w:r>
    </w:p>
    <w:p w:rsidR="00831ED8" w:rsidRDefault="00831ED8" w:rsidP="0032186E">
      <w:pPr>
        <w:spacing w:before="0"/>
        <w:rPr>
          <w:rFonts w:cs="Arial"/>
          <w:lang w:eastAsia="zh-CN"/>
        </w:rPr>
      </w:pPr>
    </w:p>
    <w:p w:rsidR="00811C99" w:rsidRDefault="00811C99" w:rsidP="0032186E">
      <w:pPr>
        <w:spacing w:before="0"/>
        <w:rPr>
          <w:rFonts w:cs="Arial"/>
          <w:lang w:eastAsia="zh-CN"/>
        </w:rPr>
      </w:pPr>
    </w:p>
    <w:p w:rsidR="00811C99" w:rsidRDefault="00811C99" w:rsidP="0032186E">
      <w:pPr>
        <w:spacing w:before="0"/>
        <w:rPr>
          <w:rFonts w:cs="Arial"/>
          <w:lang w:eastAsia="zh-CN"/>
        </w:rPr>
      </w:pPr>
    </w:p>
    <w:p w:rsidR="00811C99" w:rsidRDefault="00811C99" w:rsidP="0032186E">
      <w:pPr>
        <w:spacing w:before="0"/>
        <w:rPr>
          <w:rFonts w:cs="Arial"/>
          <w:lang w:eastAsia="zh-CN"/>
        </w:rPr>
      </w:pPr>
    </w:p>
    <w:p w:rsidR="00811C99" w:rsidRDefault="00811C99" w:rsidP="0032186E">
      <w:pPr>
        <w:spacing w:before="0"/>
        <w:rPr>
          <w:rFonts w:cs="Arial"/>
          <w:lang w:eastAsia="zh-CN"/>
        </w:rPr>
      </w:pPr>
    </w:p>
    <w:p w:rsidR="00811C99" w:rsidRDefault="00811C99" w:rsidP="0032186E">
      <w:pPr>
        <w:spacing w:before="0"/>
        <w:rPr>
          <w:rFonts w:cs="Arial"/>
          <w:lang w:eastAsia="zh-CN"/>
        </w:rPr>
      </w:pPr>
    </w:p>
    <w:p w:rsidR="00811C99" w:rsidRDefault="00811C99" w:rsidP="0032186E">
      <w:pPr>
        <w:spacing w:before="0"/>
        <w:rPr>
          <w:rFonts w:cs="Arial"/>
          <w:lang w:eastAsia="zh-CN"/>
        </w:rPr>
      </w:pPr>
    </w:p>
    <w:p w:rsidR="00811C99" w:rsidRDefault="00811C99" w:rsidP="0032186E">
      <w:pPr>
        <w:spacing w:before="0"/>
        <w:rPr>
          <w:rFonts w:cs="Arial"/>
          <w:lang w:eastAsia="zh-CN"/>
        </w:rPr>
      </w:pPr>
    </w:p>
    <w:p w:rsidR="00811C99" w:rsidRDefault="00811C99" w:rsidP="0032186E">
      <w:pPr>
        <w:spacing w:before="0"/>
        <w:rPr>
          <w:rFonts w:cs="Arial"/>
          <w:lang w:eastAsia="zh-CN"/>
        </w:rPr>
      </w:pPr>
    </w:p>
    <w:p w:rsidR="00811C99" w:rsidRDefault="00811C99" w:rsidP="0032186E">
      <w:pPr>
        <w:spacing w:before="0"/>
        <w:rPr>
          <w:rFonts w:cs="Arial"/>
          <w:lang w:eastAsia="zh-CN"/>
        </w:rPr>
      </w:pPr>
    </w:p>
    <w:p w:rsidR="00811C99" w:rsidRDefault="00811C99" w:rsidP="0032186E">
      <w:pPr>
        <w:spacing w:before="0"/>
        <w:rPr>
          <w:rFonts w:cs="Arial"/>
          <w:lang w:eastAsia="zh-CN"/>
        </w:rPr>
      </w:pPr>
    </w:p>
    <w:p w:rsidR="00811C99" w:rsidRDefault="00811C99" w:rsidP="0032186E">
      <w:pPr>
        <w:spacing w:before="0"/>
        <w:rPr>
          <w:rFonts w:cs="Arial"/>
          <w:lang w:eastAsia="zh-CN"/>
        </w:rPr>
      </w:pPr>
    </w:p>
    <w:p w:rsidR="00811C99" w:rsidRDefault="00811C99" w:rsidP="0032186E">
      <w:pPr>
        <w:spacing w:before="0"/>
        <w:rPr>
          <w:rFonts w:cs="Arial"/>
          <w:lang w:eastAsia="zh-CN"/>
        </w:rPr>
      </w:pPr>
    </w:p>
    <w:p w:rsidR="00811C99" w:rsidRDefault="00811C99" w:rsidP="0032186E">
      <w:pPr>
        <w:spacing w:before="0"/>
        <w:rPr>
          <w:rFonts w:cs="Arial"/>
          <w:lang w:eastAsia="zh-CN"/>
        </w:rPr>
      </w:pPr>
    </w:p>
    <w:p w:rsidR="00811C99" w:rsidRDefault="00811C99" w:rsidP="0032186E">
      <w:pPr>
        <w:spacing w:before="0"/>
        <w:rPr>
          <w:rFonts w:cs="Arial"/>
          <w:lang w:eastAsia="zh-CN"/>
        </w:rPr>
      </w:pPr>
    </w:p>
    <w:p w:rsidR="00811C99" w:rsidRPr="008377FF" w:rsidRDefault="00811C99" w:rsidP="0032186E">
      <w:pPr>
        <w:spacing w:before="0"/>
        <w:rPr>
          <w:rFonts w:cs="Arial"/>
          <w:lang w:eastAsia="zh-CN"/>
        </w:rPr>
      </w:pPr>
    </w:p>
    <w:p w:rsidR="002F343E" w:rsidRPr="008377FF" w:rsidRDefault="002F343E" w:rsidP="0032186E">
      <w:pPr>
        <w:spacing w:before="0"/>
        <w:rPr>
          <w:rFonts w:cs="Arial"/>
          <w:lang w:eastAsia="zh-CN"/>
        </w:rPr>
      </w:pPr>
    </w:p>
    <w:p w:rsidR="0032186E" w:rsidRPr="008377FF" w:rsidRDefault="00DB369C" w:rsidP="00DA4ACC">
      <w:pPr>
        <w:pStyle w:val="Heading10"/>
        <w:numPr>
          <w:ilvl w:val="0"/>
          <w:numId w:val="15"/>
        </w:numPr>
        <w:jc w:val="both"/>
        <w:rPr>
          <w:rFonts w:cs="Arial"/>
        </w:rPr>
      </w:pPr>
      <w:r w:rsidRPr="008377FF">
        <w:rPr>
          <w:rFonts w:cs="Arial"/>
        </w:rPr>
        <w:lastRenderedPageBreak/>
        <w:t>ТЕХНИЧК</w:t>
      </w:r>
      <w:r w:rsidR="0032186E" w:rsidRPr="008377FF">
        <w:rPr>
          <w:rFonts w:cs="Arial"/>
        </w:rPr>
        <w:t>АСПЕЦИФИКАЦИЈА</w:t>
      </w:r>
    </w:p>
    <w:bookmarkEnd w:id="17"/>
    <w:p w:rsidR="00811C99" w:rsidRPr="00811C99" w:rsidRDefault="00811C99" w:rsidP="00811C99">
      <w:pPr>
        <w:tabs>
          <w:tab w:val="right" w:pos="10255"/>
        </w:tabs>
        <w:rPr>
          <w:rFonts w:cs="Arial"/>
        </w:rPr>
      </w:pPr>
      <w:r w:rsidRPr="00811C99">
        <w:rPr>
          <w:rFonts w:cs="Arial"/>
        </w:rPr>
        <w:t>Поправка и замена техничких цевовода на објектима ТЕНТ-А у 2018.г</w:t>
      </w:r>
      <w:r w:rsidRPr="00811C99">
        <w:rPr>
          <w:rFonts w:cs="Arial"/>
          <w:lang w:val="sr-Cyrl-CS"/>
        </w:rPr>
        <w:t>,</w:t>
      </w:r>
      <w:r>
        <w:rPr>
          <w:rFonts w:cs="Arial"/>
          <w:lang w:val="sr-Cyrl-RS"/>
        </w:rPr>
        <w:t xml:space="preserve"> </w:t>
      </w:r>
      <w:r w:rsidRPr="00811C99">
        <w:rPr>
          <w:rFonts w:cs="Arial"/>
          <w:lang w:val="sr-Cyrl-CS"/>
        </w:rPr>
        <w:t>врши се на разним котама објекта (превасходно ГПО) од -4,50 до 101,00.</w:t>
      </w:r>
    </w:p>
    <w:p w:rsidR="00811C99" w:rsidRPr="00811C99" w:rsidRDefault="00811C99" w:rsidP="00811C99">
      <w:pPr>
        <w:tabs>
          <w:tab w:val="right" w:pos="10255"/>
        </w:tabs>
        <w:rPr>
          <w:rFonts w:cs="Arial"/>
          <w:color w:val="000000"/>
          <w:lang w:val="sr-Cyrl-CS" w:eastAsia="sr-Latn-CS"/>
        </w:rPr>
      </w:pPr>
      <w:r w:rsidRPr="00811C99">
        <w:rPr>
          <w:rFonts w:cs="Arial"/>
          <w:color w:val="000000"/>
          <w:lang w:val="sr-Cyrl-CS" w:eastAsia="sr-Latn-CS"/>
        </w:rPr>
        <w:t>Обухвата следеће радне операције:</w:t>
      </w:r>
    </w:p>
    <w:p w:rsidR="00811C99" w:rsidRPr="00811C99" w:rsidRDefault="00811C99" w:rsidP="00811C99">
      <w:pPr>
        <w:tabs>
          <w:tab w:val="right" w:pos="10255"/>
        </w:tabs>
        <w:rPr>
          <w:rFonts w:cs="Arial"/>
          <w:color w:val="000000"/>
          <w:lang w:val="sr-Cyrl-RS" w:eastAsia="sr-Latn-CS"/>
        </w:rPr>
      </w:pPr>
      <w:r w:rsidRPr="00811C99">
        <w:rPr>
          <w:rFonts w:cs="Arial"/>
          <w:color w:val="000000"/>
          <w:lang w:val="sr-Latn-CS" w:eastAsia="sr-Latn-CS"/>
        </w:rPr>
        <w:t xml:space="preserve">Израда привремених ревизија, </w:t>
      </w:r>
      <w:r w:rsidRPr="00811C99">
        <w:rPr>
          <w:rFonts w:cs="Arial"/>
          <w:color w:val="000000"/>
          <w:lang w:val="sr-Cyrl-RS" w:eastAsia="sr-Latn-CS"/>
        </w:rPr>
        <w:t>и</w:t>
      </w:r>
      <w:r w:rsidRPr="00811C99">
        <w:rPr>
          <w:rFonts w:cs="Arial"/>
          <w:color w:val="000000"/>
          <w:lang w:val="sr-Latn-CS" w:eastAsia="sr-Latn-CS"/>
        </w:rPr>
        <w:t>зрада и монтажа техничких-атмосферских вертикалних LG цевовода</w:t>
      </w:r>
      <w:r w:rsidRPr="00811C99">
        <w:rPr>
          <w:rFonts w:cs="Arial"/>
          <w:color w:val="000000"/>
          <w:lang w:val="sr-Cyrl-RS" w:eastAsia="sr-Latn-CS"/>
        </w:rPr>
        <w:t>,</w:t>
      </w:r>
      <w:r w:rsidRPr="00811C99">
        <w:rPr>
          <w:rFonts w:cs="Arial"/>
          <w:color w:val="000000"/>
          <w:lang w:val="sr-Latn-CS" w:eastAsia="sr-Latn-CS"/>
        </w:rPr>
        <w:t xml:space="preserve"> израда и монтажа техничких вертикалних челичних цевовода</w:t>
      </w:r>
      <w:r w:rsidRPr="00811C99">
        <w:rPr>
          <w:rFonts w:cs="Arial"/>
          <w:color w:val="000000"/>
          <w:lang w:val="sr-Cyrl-CS" w:eastAsia="sr-Latn-CS"/>
        </w:rPr>
        <w:t>,</w:t>
      </w:r>
      <w:r w:rsidRPr="00811C99">
        <w:rPr>
          <w:rFonts w:cs="Arial"/>
          <w:color w:val="000000"/>
          <w:lang w:val="sr-Latn-CS" w:eastAsia="sr-Latn-CS"/>
        </w:rPr>
        <w:t xml:space="preserve"> демонтажа ‚‚LG‚‚ цеви атмосферских вертикалних цевовода</w:t>
      </w:r>
      <w:r w:rsidRPr="00811C99">
        <w:rPr>
          <w:rFonts w:cs="Arial"/>
          <w:color w:val="000000"/>
          <w:lang w:val="sr-Cyrl-CS" w:eastAsia="sr-Latn-CS"/>
        </w:rPr>
        <w:t>, м</w:t>
      </w:r>
      <w:r w:rsidRPr="00811C99">
        <w:rPr>
          <w:rFonts w:cs="Arial"/>
          <w:color w:val="000000"/>
          <w:lang w:val="sr-Latn-CS" w:eastAsia="sr-Latn-CS"/>
        </w:rPr>
        <w:t>онтажа демонтираних ‚‚LG‚‚ цеви</w:t>
      </w:r>
      <w:r w:rsidRPr="00811C99">
        <w:rPr>
          <w:rFonts w:cs="Arial"/>
          <w:color w:val="000000"/>
          <w:lang w:val="sr-Cyrl-RS" w:eastAsia="sr-Latn-CS"/>
        </w:rPr>
        <w:t>.</w:t>
      </w:r>
    </w:p>
    <w:p w:rsidR="00831ED8" w:rsidRPr="008377FF" w:rsidRDefault="00831ED8" w:rsidP="00874F5B">
      <w:pPr>
        <w:rPr>
          <w:b/>
          <w:color w:val="00B0F0"/>
        </w:rPr>
      </w:pPr>
    </w:p>
    <w:p w:rsidR="00DB369C" w:rsidRDefault="0032186E" w:rsidP="0032186E">
      <w:pPr>
        <w:pStyle w:val="Heading10"/>
        <w:ind w:left="0" w:firstLine="0"/>
        <w:jc w:val="both"/>
        <w:rPr>
          <w:rFonts w:cs="Arial"/>
        </w:rPr>
      </w:pPr>
      <w:bookmarkStart w:id="19" w:name="_Toc441651541"/>
      <w:bookmarkStart w:id="20" w:name="_Toc442559879"/>
      <w:r w:rsidRPr="008377FF">
        <w:rPr>
          <w:rFonts w:cs="Arial"/>
        </w:rPr>
        <w:t>3.1</w:t>
      </w:r>
      <w:r w:rsidR="00B02E86" w:rsidRPr="008377FF">
        <w:rPr>
          <w:rFonts w:cs="Arial"/>
        </w:rPr>
        <w:t>.</w:t>
      </w:r>
      <w:r w:rsidR="00DB369C" w:rsidRPr="008377FF">
        <w:rPr>
          <w:rFonts w:cs="Arial"/>
        </w:rPr>
        <w:t>Врста</w:t>
      </w:r>
      <w:r w:rsidR="005551C2" w:rsidRPr="008377FF">
        <w:rPr>
          <w:rFonts w:cs="Arial"/>
        </w:rPr>
        <w:t xml:space="preserve"> и </w:t>
      </w:r>
      <w:r w:rsidR="00DB369C" w:rsidRPr="008377FF">
        <w:rPr>
          <w:rFonts w:cs="Arial"/>
        </w:rPr>
        <w:t xml:space="preserve">количина </w:t>
      </w:r>
      <w:r w:rsidR="00873EBD" w:rsidRPr="008377FF">
        <w:rPr>
          <w:rFonts w:cs="Arial"/>
        </w:rPr>
        <w:t>радова</w:t>
      </w:r>
      <w:bookmarkEnd w:id="19"/>
      <w:bookmarkEnd w:id="20"/>
    </w:p>
    <w:p w:rsidR="00811C99" w:rsidRPr="00811C99" w:rsidRDefault="00811C99" w:rsidP="00811C99">
      <w:pPr>
        <w:rPr>
          <w:lang w:val="sr-Cyrl-CS" w:eastAsia="ar-SA"/>
        </w:rPr>
      </w:pPr>
    </w:p>
    <w:tbl>
      <w:tblPr>
        <w:tblW w:w="10462" w:type="dxa"/>
        <w:tblInd w:w="108" w:type="dxa"/>
        <w:tblLook w:val="04A0" w:firstRow="1" w:lastRow="0" w:firstColumn="1" w:lastColumn="0" w:noHBand="0" w:noVBand="1"/>
      </w:tblPr>
      <w:tblGrid>
        <w:gridCol w:w="236"/>
        <w:gridCol w:w="240"/>
        <w:gridCol w:w="249"/>
        <w:gridCol w:w="1375"/>
        <w:gridCol w:w="236"/>
        <w:gridCol w:w="1028"/>
        <w:gridCol w:w="2969"/>
        <w:gridCol w:w="1490"/>
        <w:gridCol w:w="1375"/>
        <w:gridCol w:w="236"/>
        <w:gridCol w:w="1028"/>
      </w:tblGrid>
      <w:tr w:rsidR="00811C99" w:rsidRPr="00811C99" w:rsidTr="00811C99">
        <w:trPr>
          <w:trHeight w:val="405"/>
        </w:trPr>
        <w:tc>
          <w:tcPr>
            <w:tcW w:w="725" w:type="dxa"/>
            <w:gridSpan w:val="3"/>
            <w:tcBorders>
              <w:top w:val="nil"/>
              <w:left w:val="nil"/>
              <w:bottom w:val="nil"/>
              <w:right w:val="nil"/>
            </w:tcBorders>
            <w:shd w:val="clear" w:color="auto" w:fill="auto"/>
            <w:noWrap/>
            <w:vAlign w:val="bottom"/>
            <w:hideMark/>
          </w:tcPr>
          <w:p w:rsidR="00811C99" w:rsidRPr="00811C99" w:rsidRDefault="00811C99" w:rsidP="00811C99">
            <w:pPr>
              <w:spacing w:before="0"/>
              <w:jc w:val="left"/>
              <w:rPr>
                <w:rFonts w:ascii="Times New Roman" w:hAnsi="Times New Roman"/>
                <w:sz w:val="20"/>
                <w:szCs w:val="20"/>
                <w:lang w:val="sr-Latn-RS" w:eastAsia="sr-Latn-RS"/>
              </w:rPr>
            </w:pPr>
          </w:p>
        </w:tc>
        <w:tc>
          <w:tcPr>
            <w:tcW w:w="7098" w:type="dxa"/>
            <w:gridSpan w:val="5"/>
            <w:tcBorders>
              <w:top w:val="nil"/>
              <w:left w:val="nil"/>
              <w:bottom w:val="nil"/>
              <w:right w:val="nil"/>
            </w:tcBorders>
            <w:shd w:val="clear" w:color="auto" w:fill="auto"/>
            <w:noWrap/>
            <w:hideMark/>
          </w:tcPr>
          <w:p w:rsidR="00811C99" w:rsidRPr="00811C99" w:rsidRDefault="00811C99" w:rsidP="00811C99">
            <w:pPr>
              <w:spacing w:before="0"/>
              <w:rPr>
                <w:rFonts w:cs="Arial"/>
                <w:b/>
                <w:bCs/>
                <w:color w:val="000000"/>
                <w:sz w:val="24"/>
                <w:szCs w:val="24"/>
                <w:lang w:val="sr-Latn-RS" w:eastAsia="sr-Latn-RS"/>
              </w:rPr>
            </w:pPr>
            <w:r w:rsidRPr="00811C99">
              <w:rPr>
                <w:rFonts w:cs="Arial"/>
                <w:b/>
                <w:bCs/>
                <w:color w:val="000000"/>
                <w:sz w:val="24"/>
                <w:szCs w:val="24"/>
                <w:lang w:val="sr-Latn-RS" w:eastAsia="sr-Latn-RS"/>
              </w:rPr>
              <w:t>ТЕХНИЧКА СПЕЦИФИКАЦИЈА (ПРЕДМЕР ПОЗИЦИЈА)</w:t>
            </w:r>
          </w:p>
        </w:tc>
        <w:tc>
          <w:tcPr>
            <w:tcW w:w="1375" w:type="dxa"/>
            <w:tcBorders>
              <w:top w:val="nil"/>
              <w:left w:val="nil"/>
              <w:bottom w:val="nil"/>
              <w:right w:val="nil"/>
            </w:tcBorders>
            <w:shd w:val="clear" w:color="000000" w:fill="FFFFFF"/>
            <w:noWrap/>
            <w:vAlign w:val="bottom"/>
            <w:hideMark/>
          </w:tcPr>
          <w:p w:rsidR="00811C99" w:rsidRPr="00811C99" w:rsidRDefault="00811C99" w:rsidP="00811C99">
            <w:pPr>
              <w:spacing w:before="0"/>
              <w:jc w:val="center"/>
              <w:rPr>
                <w:rFonts w:cs="Arial"/>
                <w:b/>
                <w:bCs/>
                <w:color w:val="000000"/>
                <w:sz w:val="28"/>
                <w:szCs w:val="28"/>
                <w:lang w:val="sr-Latn-RS" w:eastAsia="sr-Latn-RS"/>
              </w:rPr>
            </w:pPr>
            <w:r w:rsidRPr="00811C99">
              <w:rPr>
                <w:rFonts w:cs="Arial"/>
                <w:b/>
                <w:bCs/>
                <w:color w:val="000000"/>
                <w:sz w:val="28"/>
                <w:szCs w:val="28"/>
                <w:lang w:val="sr-Latn-RS" w:eastAsia="sr-Latn-RS"/>
              </w:rPr>
              <w:t> </w:t>
            </w:r>
          </w:p>
        </w:tc>
        <w:tc>
          <w:tcPr>
            <w:tcW w:w="236" w:type="dxa"/>
            <w:tcBorders>
              <w:top w:val="nil"/>
              <w:left w:val="nil"/>
              <w:bottom w:val="nil"/>
              <w:right w:val="nil"/>
            </w:tcBorders>
            <w:shd w:val="clear" w:color="auto" w:fill="auto"/>
            <w:noWrap/>
            <w:vAlign w:val="bottom"/>
            <w:hideMark/>
          </w:tcPr>
          <w:p w:rsidR="00811C99" w:rsidRPr="00811C99" w:rsidRDefault="00811C99" w:rsidP="00811C99">
            <w:pPr>
              <w:spacing w:before="0"/>
              <w:jc w:val="center"/>
              <w:rPr>
                <w:rFonts w:cs="Arial"/>
                <w:b/>
                <w:bCs/>
                <w:color w:val="000000"/>
                <w:sz w:val="28"/>
                <w:szCs w:val="28"/>
                <w:lang w:val="sr-Latn-RS" w:eastAsia="sr-Latn-RS"/>
              </w:rPr>
            </w:pPr>
          </w:p>
        </w:tc>
        <w:tc>
          <w:tcPr>
            <w:tcW w:w="1028" w:type="dxa"/>
            <w:tcBorders>
              <w:top w:val="nil"/>
              <w:left w:val="nil"/>
              <w:bottom w:val="nil"/>
              <w:right w:val="nil"/>
            </w:tcBorders>
            <w:shd w:val="clear" w:color="auto" w:fill="auto"/>
            <w:noWrap/>
            <w:vAlign w:val="bottom"/>
            <w:hideMark/>
          </w:tcPr>
          <w:p w:rsidR="00811C99" w:rsidRPr="00811C99" w:rsidRDefault="00811C99" w:rsidP="00811C99">
            <w:pPr>
              <w:spacing w:before="0"/>
              <w:jc w:val="left"/>
              <w:rPr>
                <w:rFonts w:cs="Arial"/>
                <w:sz w:val="20"/>
                <w:szCs w:val="20"/>
                <w:lang w:val="sr-Latn-RS" w:eastAsia="sr-Latn-RS"/>
              </w:rPr>
            </w:pPr>
          </w:p>
        </w:tc>
      </w:tr>
      <w:tr w:rsidR="00811C99" w:rsidRPr="00811C99" w:rsidTr="00811C99">
        <w:trPr>
          <w:gridAfter w:val="5"/>
          <w:wAfter w:w="7098" w:type="dxa"/>
          <w:trHeight w:val="80"/>
        </w:trPr>
        <w:tc>
          <w:tcPr>
            <w:tcW w:w="725" w:type="dxa"/>
            <w:gridSpan w:val="3"/>
            <w:tcBorders>
              <w:top w:val="nil"/>
              <w:left w:val="nil"/>
              <w:bottom w:val="nil"/>
              <w:right w:val="nil"/>
            </w:tcBorders>
            <w:shd w:val="clear" w:color="auto" w:fill="auto"/>
            <w:noWrap/>
            <w:vAlign w:val="bottom"/>
            <w:hideMark/>
          </w:tcPr>
          <w:p w:rsidR="00811C99" w:rsidRPr="00811C99" w:rsidRDefault="00811C99" w:rsidP="00811C99">
            <w:pPr>
              <w:spacing w:before="0"/>
              <w:jc w:val="left"/>
              <w:rPr>
                <w:rFonts w:ascii="Times New Roman" w:hAnsi="Times New Roman"/>
                <w:sz w:val="20"/>
                <w:szCs w:val="20"/>
                <w:lang w:val="sr-Latn-RS" w:eastAsia="sr-Latn-RS"/>
              </w:rPr>
            </w:pPr>
          </w:p>
        </w:tc>
        <w:tc>
          <w:tcPr>
            <w:tcW w:w="1375" w:type="dxa"/>
            <w:tcBorders>
              <w:top w:val="nil"/>
              <w:left w:val="nil"/>
              <w:bottom w:val="nil"/>
              <w:right w:val="nil"/>
            </w:tcBorders>
            <w:shd w:val="clear" w:color="000000" w:fill="FFFFFF"/>
            <w:noWrap/>
            <w:vAlign w:val="bottom"/>
            <w:hideMark/>
          </w:tcPr>
          <w:p w:rsidR="00811C99" w:rsidRPr="00811C99" w:rsidRDefault="00811C99" w:rsidP="00811C99">
            <w:pPr>
              <w:spacing w:before="0"/>
              <w:rPr>
                <w:rFonts w:cs="Arial"/>
                <w:b/>
                <w:bCs/>
                <w:color w:val="000000"/>
                <w:sz w:val="24"/>
                <w:szCs w:val="24"/>
                <w:lang w:val="sr-Latn-RS" w:eastAsia="sr-Latn-RS"/>
              </w:rPr>
            </w:pPr>
            <w:r w:rsidRPr="00811C99">
              <w:rPr>
                <w:rFonts w:cs="Arial"/>
                <w:b/>
                <w:bCs/>
                <w:color w:val="000000"/>
                <w:sz w:val="24"/>
                <w:szCs w:val="24"/>
                <w:lang w:val="sr-Latn-RS" w:eastAsia="sr-Latn-RS"/>
              </w:rPr>
              <w:t> </w:t>
            </w:r>
          </w:p>
        </w:tc>
        <w:tc>
          <w:tcPr>
            <w:tcW w:w="236" w:type="dxa"/>
            <w:tcBorders>
              <w:top w:val="nil"/>
              <w:left w:val="nil"/>
              <w:bottom w:val="nil"/>
              <w:right w:val="nil"/>
            </w:tcBorders>
            <w:shd w:val="clear" w:color="auto" w:fill="auto"/>
            <w:noWrap/>
            <w:vAlign w:val="bottom"/>
            <w:hideMark/>
          </w:tcPr>
          <w:p w:rsidR="00811C99" w:rsidRPr="00811C99" w:rsidRDefault="00811C99" w:rsidP="00811C99">
            <w:pPr>
              <w:spacing w:before="0"/>
              <w:jc w:val="center"/>
              <w:rPr>
                <w:rFonts w:cs="Arial"/>
                <w:b/>
                <w:bCs/>
                <w:color w:val="000000"/>
                <w:sz w:val="24"/>
                <w:szCs w:val="24"/>
                <w:lang w:val="sr-Latn-RS" w:eastAsia="sr-Latn-RS"/>
              </w:rPr>
            </w:pPr>
          </w:p>
        </w:tc>
        <w:tc>
          <w:tcPr>
            <w:tcW w:w="1028" w:type="dxa"/>
            <w:tcBorders>
              <w:top w:val="nil"/>
              <w:left w:val="nil"/>
              <w:bottom w:val="nil"/>
              <w:right w:val="nil"/>
            </w:tcBorders>
            <w:shd w:val="clear" w:color="auto" w:fill="auto"/>
            <w:noWrap/>
            <w:vAlign w:val="bottom"/>
            <w:hideMark/>
          </w:tcPr>
          <w:p w:rsidR="00811C99" w:rsidRPr="00811C99" w:rsidRDefault="00811C99" w:rsidP="00811C99">
            <w:pPr>
              <w:spacing w:before="0"/>
              <w:jc w:val="left"/>
              <w:rPr>
                <w:rFonts w:cs="Arial"/>
                <w:sz w:val="20"/>
                <w:szCs w:val="20"/>
                <w:lang w:val="sr-Latn-RS" w:eastAsia="sr-Latn-RS"/>
              </w:rPr>
            </w:pPr>
          </w:p>
        </w:tc>
      </w:tr>
      <w:tr w:rsidR="00811C99" w:rsidRPr="00811C99" w:rsidTr="00CD7E86">
        <w:trPr>
          <w:gridAfter w:val="9"/>
          <w:wAfter w:w="9986" w:type="dxa"/>
          <w:trHeight w:val="705"/>
        </w:trPr>
        <w:tc>
          <w:tcPr>
            <w:tcW w:w="236" w:type="dxa"/>
            <w:tcBorders>
              <w:top w:val="nil"/>
              <w:left w:val="nil"/>
              <w:bottom w:val="nil"/>
              <w:right w:val="nil"/>
            </w:tcBorders>
            <w:shd w:val="clear" w:color="auto" w:fill="auto"/>
            <w:noWrap/>
            <w:vAlign w:val="bottom"/>
            <w:hideMark/>
          </w:tcPr>
          <w:p w:rsidR="00811C99" w:rsidRPr="00811C99" w:rsidRDefault="00811C99" w:rsidP="00811C99">
            <w:pPr>
              <w:spacing w:before="0"/>
              <w:jc w:val="center"/>
              <w:rPr>
                <w:rFonts w:cs="Arial"/>
                <w:color w:val="000000"/>
                <w:lang w:val="sr-Latn-RS" w:eastAsia="sr-Latn-RS"/>
              </w:rPr>
            </w:pPr>
          </w:p>
        </w:tc>
        <w:tc>
          <w:tcPr>
            <w:tcW w:w="240" w:type="dxa"/>
            <w:tcBorders>
              <w:top w:val="nil"/>
              <w:left w:val="nil"/>
              <w:bottom w:val="nil"/>
              <w:right w:val="nil"/>
            </w:tcBorders>
            <w:shd w:val="clear" w:color="auto" w:fill="auto"/>
            <w:noWrap/>
            <w:vAlign w:val="bottom"/>
          </w:tcPr>
          <w:p w:rsidR="00811C99" w:rsidRPr="00811C99" w:rsidRDefault="00811C99" w:rsidP="00811C99">
            <w:pPr>
              <w:spacing w:before="0"/>
              <w:jc w:val="left"/>
              <w:rPr>
                <w:rFonts w:cs="Arial"/>
                <w:sz w:val="20"/>
                <w:szCs w:val="20"/>
                <w:lang w:val="sr-Latn-RS" w:eastAsia="sr-Latn-RS"/>
              </w:rPr>
            </w:pPr>
          </w:p>
        </w:tc>
      </w:tr>
      <w:tr w:rsidR="00811C99" w:rsidRPr="00811C99" w:rsidTr="00811C99">
        <w:trPr>
          <w:gridAfter w:val="2"/>
          <w:wAfter w:w="1264" w:type="dxa"/>
          <w:trHeight w:val="690"/>
        </w:trPr>
        <w:tc>
          <w:tcPr>
            <w:tcW w:w="725" w:type="dxa"/>
            <w:gridSpan w:val="3"/>
            <w:tcBorders>
              <w:top w:val="single" w:sz="4" w:space="0" w:color="auto"/>
              <w:left w:val="single" w:sz="4" w:space="0" w:color="auto"/>
              <w:bottom w:val="single" w:sz="4" w:space="0" w:color="auto"/>
              <w:right w:val="single" w:sz="4" w:space="0" w:color="auto"/>
            </w:tcBorders>
            <w:shd w:val="clear" w:color="000000" w:fill="F2F2F2"/>
            <w:vAlign w:val="bottom"/>
            <w:hideMark/>
          </w:tcPr>
          <w:p w:rsidR="00811C99" w:rsidRPr="00B94993" w:rsidRDefault="00811C99" w:rsidP="00811C99">
            <w:pPr>
              <w:spacing w:before="0"/>
              <w:jc w:val="center"/>
              <w:rPr>
                <w:rFonts w:cs="Arial"/>
                <w:b/>
                <w:bCs/>
                <w:color w:val="000000"/>
                <w:lang w:val="sr-Latn-RS" w:eastAsia="sr-Latn-RS"/>
              </w:rPr>
            </w:pPr>
            <w:r w:rsidRPr="00B94993">
              <w:rPr>
                <w:rFonts w:cs="Arial"/>
                <w:b/>
                <w:bCs/>
                <w:color w:val="000000"/>
                <w:lang w:val="sr-Latn-RS" w:eastAsia="sr-Latn-RS"/>
              </w:rPr>
              <w:t>ред број</w:t>
            </w:r>
          </w:p>
        </w:tc>
        <w:tc>
          <w:tcPr>
            <w:tcW w:w="5608" w:type="dxa"/>
            <w:gridSpan w:val="4"/>
            <w:tcBorders>
              <w:top w:val="single" w:sz="4" w:space="0" w:color="auto"/>
              <w:left w:val="nil"/>
              <w:bottom w:val="single" w:sz="4" w:space="0" w:color="auto"/>
              <w:right w:val="single" w:sz="4" w:space="0" w:color="auto"/>
            </w:tcBorders>
            <w:shd w:val="clear" w:color="000000" w:fill="F2F2F2"/>
            <w:hideMark/>
          </w:tcPr>
          <w:p w:rsidR="00811C99" w:rsidRPr="00B94993" w:rsidRDefault="00811C99" w:rsidP="00811C99">
            <w:pPr>
              <w:spacing w:before="0"/>
              <w:jc w:val="center"/>
              <w:rPr>
                <w:rFonts w:cs="Arial"/>
                <w:b/>
                <w:bCs/>
                <w:color w:val="000000"/>
                <w:lang w:val="sr-Latn-RS" w:eastAsia="sr-Latn-RS"/>
              </w:rPr>
            </w:pPr>
            <w:r w:rsidRPr="00B94993">
              <w:rPr>
                <w:rFonts w:cs="Arial"/>
                <w:b/>
                <w:bCs/>
                <w:color w:val="000000"/>
                <w:lang w:val="sr-Latn-RS" w:eastAsia="sr-Latn-RS"/>
              </w:rPr>
              <w:t xml:space="preserve">         Опис радова</w:t>
            </w:r>
          </w:p>
        </w:tc>
        <w:tc>
          <w:tcPr>
            <w:tcW w:w="1490" w:type="dxa"/>
            <w:tcBorders>
              <w:top w:val="single" w:sz="4" w:space="0" w:color="auto"/>
              <w:left w:val="nil"/>
              <w:bottom w:val="single" w:sz="4" w:space="0" w:color="auto"/>
              <w:right w:val="single" w:sz="4" w:space="0" w:color="auto"/>
            </w:tcBorders>
            <w:shd w:val="clear" w:color="000000" w:fill="F2F2F2"/>
            <w:vAlign w:val="bottom"/>
            <w:hideMark/>
          </w:tcPr>
          <w:p w:rsidR="00811C99" w:rsidRPr="00B94993" w:rsidRDefault="00811C99" w:rsidP="00811C99">
            <w:pPr>
              <w:spacing w:before="0"/>
              <w:jc w:val="center"/>
              <w:rPr>
                <w:rFonts w:cs="Arial"/>
                <w:b/>
                <w:bCs/>
                <w:color w:val="000000"/>
                <w:lang w:val="sr-Latn-RS" w:eastAsia="sr-Latn-RS"/>
              </w:rPr>
            </w:pPr>
            <w:r w:rsidRPr="00B94993">
              <w:rPr>
                <w:rFonts w:cs="Arial"/>
                <w:b/>
                <w:bCs/>
                <w:color w:val="000000"/>
                <w:lang w:val="sr-Latn-RS" w:eastAsia="sr-Latn-RS"/>
              </w:rPr>
              <w:t>Јед. Мере</w:t>
            </w:r>
          </w:p>
        </w:tc>
        <w:tc>
          <w:tcPr>
            <w:tcW w:w="1375" w:type="dxa"/>
            <w:tcBorders>
              <w:top w:val="single" w:sz="4" w:space="0" w:color="auto"/>
              <w:left w:val="nil"/>
              <w:bottom w:val="single" w:sz="4" w:space="0" w:color="auto"/>
              <w:right w:val="single" w:sz="4" w:space="0" w:color="auto"/>
            </w:tcBorders>
            <w:shd w:val="clear" w:color="000000" w:fill="F2F2F2"/>
            <w:vAlign w:val="bottom"/>
            <w:hideMark/>
          </w:tcPr>
          <w:p w:rsidR="00811C99" w:rsidRPr="00B94993" w:rsidRDefault="00811C99" w:rsidP="00811C99">
            <w:pPr>
              <w:spacing w:before="0"/>
              <w:jc w:val="center"/>
              <w:rPr>
                <w:rFonts w:cs="Arial"/>
                <w:b/>
                <w:bCs/>
                <w:color w:val="000000"/>
                <w:lang w:val="sr-Latn-RS" w:eastAsia="sr-Latn-RS"/>
              </w:rPr>
            </w:pPr>
            <w:r w:rsidRPr="00B94993">
              <w:rPr>
                <w:rFonts w:cs="Arial"/>
                <w:b/>
                <w:bCs/>
                <w:color w:val="000000"/>
                <w:lang w:val="sr-Latn-RS" w:eastAsia="sr-Latn-RS"/>
              </w:rPr>
              <w:t>Количина</w:t>
            </w:r>
          </w:p>
        </w:tc>
      </w:tr>
      <w:tr w:rsidR="00811C99" w:rsidRPr="00811C99" w:rsidTr="00811C99">
        <w:trPr>
          <w:gridAfter w:val="2"/>
          <w:wAfter w:w="1264" w:type="dxa"/>
          <w:trHeight w:val="975"/>
        </w:trPr>
        <w:tc>
          <w:tcPr>
            <w:tcW w:w="725" w:type="dxa"/>
            <w:gridSpan w:val="3"/>
            <w:tcBorders>
              <w:top w:val="nil"/>
              <w:left w:val="single" w:sz="4" w:space="0" w:color="auto"/>
              <w:bottom w:val="single" w:sz="4" w:space="0" w:color="auto"/>
              <w:right w:val="single" w:sz="4" w:space="0" w:color="auto"/>
            </w:tcBorders>
            <w:shd w:val="clear" w:color="auto" w:fill="auto"/>
            <w:hideMark/>
          </w:tcPr>
          <w:p w:rsidR="00811C99" w:rsidRPr="00B94993" w:rsidRDefault="00811C99" w:rsidP="00811C99">
            <w:pPr>
              <w:spacing w:before="0"/>
              <w:jc w:val="center"/>
              <w:rPr>
                <w:rFonts w:cs="Arial"/>
                <w:color w:val="000000"/>
                <w:lang w:val="sr-Latn-RS" w:eastAsia="sr-Latn-RS"/>
              </w:rPr>
            </w:pPr>
            <w:r w:rsidRPr="00B94993">
              <w:rPr>
                <w:rFonts w:cs="Arial"/>
                <w:color w:val="000000"/>
                <w:lang w:val="sr-Latn-RS" w:eastAsia="sr-Latn-RS"/>
              </w:rPr>
              <w:t>1.</w:t>
            </w:r>
          </w:p>
        </w:tc>
        <w:tc>
          <w:tcPr>
            <w:tcW w:w="5608" w:type="dxa"/>
            <w:gridSpan w:val="4"/>
            <w:tcBorders>
              <w:top w:val="nil"/>
              <w:left w:val="nil"/>
              <w:bottom w:val="single" w:sz="4" w:space="0" w:color="auto"/>
              <w:right w:val="single" w:sz="4" w:space="0" w:color="auto"/>
            </w:tcBorders>
            <w:shd w:val="clear" w:color="auto" w:fill="auto"/>
            <w:vAlign w:val="center"/>
            <w:hideMark/>
          </w:tcPr>
          <w:p w:rsidR="00811C99" w:rsidRPr="00B94993" w:rsidRDefault="00811C99" w:rsidP="00811C99">
            <w:pPr>
              <w:spacing w:before="0"/>
              <w:jc w:val="left"/>
              <w:rPr>
                <w:rFonts w:cs="Arial"/>
                <w:color w:val="000000"/>
                <w:lang w:val="sr-Latn-RS" w:eastAsia="sr-Latn-RS"/>
              </w:rPr>
            </w:pPr>
            <w:r w:rsidRPr="00B94993">
              <w:rPr>
                <w:rFonts w:cs="Arial"/>
                <w:color w:val="000000"/>
                <w:lang w:val="sr-Latn-RS" w:eastAsia="sr-Latn-RS"/>
              </w:rPr>
              <w:t>Израда привремених ревизија на лицу места: резање за ревизионе отворе са постављањем заптивки, поклопаца, обујмица на по 2,5м.</w:t>
            </w:r>
          </w:p>
        </w:tc>
        <w:tc>
          <w:tcPr>
            <w:tcW w:w="1490" w:type="dxa"/>
            <w:tcBorders>
              <w:top w:val="nil"/>
              <w:left w:val="nil"/>
              <w:bottom w:val="single" w:sz="4" w:space="0" w:color="auto"/>
              <w:right w:val="single" w:sz="4" w:space="0" w:color="auto"/>
            </w:tcBorders>
            <w:shd w:val="clear" w:color="auto" w:fill="auto"/>
            <w:vAlign w:val="bottom"/>
            <w:hideMark/>
          </w:tcPr>
          <w:p w:rsidR="00811C99" w:rsidRPr="00B94993" w:rsidRDefault="00811C99" w:rsidP="00811C99">
            <w:pPr>
              <w:spacing w:before="0"/>
              <w:jc w:val="center"/>
              <w:rPr>
                <w:rFonts w:cs="Arial"/>
                <w:color w:val="000000"/>
                <w:lang w:val="sr-Latn-RS" w:eastAsia="sr-Latn-RS"/>
              </w:rPr>
            </w:pPr>
            <w:r w:rsidRPr="00B94993">
              <w:rPr>
                <w:rFonts w:cs="Arial"/>
                <w:color w:val="000000"/>
                <w:lang w:val="sr-Latn-RS" w:eastAsia="sr-Latn-RS"/>
              </w:rPr>
              <w:t>kom</w:t>
            </w:r>
          </w:p>
        </w:tc>
        <w:tc>
          <w:tcPr>
            <w:tcW w:w="1375" w:type="dxa"/>
            <w:tcBorders>
              <w:top w:val="nil"/>
              <w:left w:val="nil"/>
              <w:bottom w:val="single" w:sz="4" w:space="0" w:color="auto"/>
              <w:right w:val="single" w:sz="4" w:space="0" w:color="auto"/>
            </w:tcBorders>
            <w:shd w:val="clear" w:color="000000" w:fill="FFFFFF"/>
            <w:vAlign w:val="bottom"/>
            <w:hideMark/>
          </w:tcPr>
          <w:p w:rsidR="00811C99" w:rsidRPr="00B94993" w:rsidRDefault="00811C99" w:rsidP="00811C99">
            <w:pPr>
              <w:spacing w:before="0"/>
              <w:jc w:val="center"/>
              <w:rPr>
                <w:rFonts w:cs="Arial"/>
                <w:color w:val="000000"/>
                <w:lang w:val="sr-Latn-RS" w:eastAsia="sr-Latn-RS"/>
              </w:rPr>
            </w:pPr>
            <w:r w:rsidRPr="00B94993">
              <w:rPr>
                <w:rFonts w:cs="Arial"/>
                <w:color w:val="000000"/>
                <w:lang w:val="sr-Latn-RS" w:eastAsia="sr-Latn-RS"/>
              </w:rPr>
              <w:t>15</w:t>
            </w:r>
          </w:p>
        </w:tc>
      </w:tr>
      <w:tr w:rsidR="00811C99" w:rsidRPr="00811C99" w:rsidTr="00811C99">
        <w:trPr>
          <w:gridAfter w:val="2"/>
          <w:wAfter w:w="1264" w:type="dxa"/>
          <w:trHeight w:val="1575"/>
        </w:trPr>
        <w:tc>
          <w:tcPr>
            <w:tcW w:w="725" w:type="dxa"/>
            <w:gridSpan w:val="3"/>
            <w:tcBorders>
              <w:top w:val="nil"/>
              <w:left w:val="single" w:sz="4" w:space="0" w:color="auto"/>
              <w:bottom w:val="single" w:sz="4" w:space="0" w:color="auto"/>
              <w:right w:val="single" w:sz="4" w:space="0" w:color="auto"/>
            </w:tcBorders>
            <w:shd w:val="clear" w:color="auto" w:fill="auto"/>
            <w:hideMark/>
          </w:tcPr>
          <w:p w:rsidR="00811C99" w:rsidRPr="00B94993" w:rsidRDefault="00811C99" w:rsidP="00811C99">
            <w:pPr>
              <w:spacing w:before="0"/>
              <w:jc w:val="center"/>
              <w:rPr>
                <w:rFonts w:cs="Arial"/>
                <w:color w:val="000000"/>
                <w:lang w:val="sr-Latn-RS" w:eastAsia="sr-Latn-RS"/>
              </w:rPr>
            </w:pPr>
            <w:r w:rsidRPr="00B94993">
              <w:rPr>
                <w:rFonts w:cs="Arial"/>
                <w:color w:val="000000"/>
                <w:lang w:val="sr-Latn-RS" w:eastAsia="sr-Latn-RS"/>
              </w:rPr>
              <w:t>2.</w:t>
            </w:r>
          </w:p>
        </w:tc>
        <w:tc>
          <w:tcPr>
            <w:tcW w:w="5608" w:type="dxa"/>
            <w:gridSpan w:val="4"/>
            <w:tcBorders>
              <w:top w:val="nil"/>
              <w:left w:val="nil"/>
              <w:bottom w:val="single" w:sz="4" w:space="0" w:color="auto"/>
              <w:right w:val="single" w:sz="4" w:space="0" w:color="auto"/>
            </w:tcBorders>
            <w:shd w:val="clear" w:color="auto" w:fill="auto"/>
            <w:vAlign w:val="center"/>
            <w:hideMark/>
          </w:tcPr>
          <w:p w:rsidR="00811C99" w:rsidRPr="00B94993" w:rsidRDefault="00811C99" w:rsidP="00811C99">
            <w:pPr>
              <w:spacing w:before="0"/>
              <w:jc w:val="left"/>
              <w:rPr>
                <w:rFonts w:cs="Arial"/>
                <w:color w:val="000000"/>
                <w:lang w:val="sr-Latn-RS" w:eastAsia="sr-Latn-RS"/>
              </w:rPr>
            </w:pPr>
            <w:r w:rsidRPr="00B94993">
              <w:rPr>
                <w:rFonts w:cs="Arial"/>
                <w:color w:val="000000"/>
                <w:lang w:val="sr-Latn-RS" w:eastAsia="sr-Latn-RS"/>
              </w:rPr>
              <w:t xml:space="preserve">Израда и монтажа (са набавком) техничких-атмосферских вертикалних LG цевовода од правих цеви, лукова, рачви, са свим: ревизијама, обујмицама, конзолама, вешаљкама и сл.      </w:t>
            </w:r>
          </w:p>
        </w:tc>
        <w:tc>
          <w:tcPr>
            <w:tcW w:w="1490" w:type="dxa"/>
            <w:tcBorders>
              <w:top w:val="nil"/>
              <w:left w:val="nil"/>
              <w:bottom w:val="single" w:sz="4" w:space="0" w:color="auto"/>
              <w:right w:val="single" w:sz="4" w:space="0" w:color="auto"/>
            </w:tcBorders>
            <w:shd w:val="clear" w:color="auto" w:fill="auto"/>
            <w:vAlign w:val="bottom"/>
            <w:hideMark/>
          </w:tcPr>
          <w:p w:rsidR="00811C99" w:rsidRPr="00B94993" w:rsidRDefault="00811C99" w:rsidP="00811C99">
            <w:pPr>
              <w:spacing w:before="0"/>
              <w:jc w:val="center"/>
              <w:rPr>
                <w:rFonts w:cs="Arial"/>
                <w:color w:val="000000"/>
                <w:lang w:val="sr-Latn-RS" w:eastAsia="sr-Latn-RS"/>
              </w:rPr>
            </w:pPr>
            <w:r w:rsidRPr="00B94993">
              <w:rPr>
                <w:rFonts w:cs="Arial"/>
                <w:color w:val="000000"/>
                <w:lang w:val="sr-Latn-RS" w:eastAsia="sr-Latn-RS"/>
              </w:rPr>
              <w:t>kg</w:t>
            </w:r>
          </w:p>
        </w:tc>
        <w:tc>
          <w:tcPr>
            <w:tcW w:w="1375" w:type="dxa"/>
            <w:tcBorders>
              <w:top w:val="nil"/>
              <w:left w:val="nil"/>
              <w:bottom w:val="single" w:sz="4" w:space="0" w:color="auto"/>
              <w:right w:val="single" w:sz="4" w:space="0" w:color="auto"/>
            </w:tcBorders>
            <w:shd w:val="clear" w:color="000000" w:fill="FFFFFF"/>
            <w:vAlign w:val="bottom"/>
            <w:hideMark/>
          </w:tcPr>
          <w:p w:rsidR="00811C99" w:rsidRPr="00B94993" w:rsidRDefault="00811C99" w:rsidP="00811C99">
            <w:pPr>
              <w:spacing w:before="0"/>
              <w:jc w:val="center"/>
              <w:rPr>
                <w:rFonts w:cs="Arial"/>
                <w:color w:val="000000"/>
                <w:lang w:val="sr-Latn-RS" w:eastAsia="sr-Latn-RS"/>
              </w:rPr>
            </w:pPr>
            <w:r w:rsidRPr="00B94993">
              <w:rPr>
                <w:rFonts w:cs="Arial"/>
                <w:color w:val="000000"/>
                <w:lang w:val="sr-Latn-RS" w:eastAsia="sr-Latn-RS"/>
              </w:rPr>
              <w:t>400</w:t>
            </w:r>
          </w:p>
        </w:tc>
      </w:tr>
      <w:tr w:rsidR="00811C99" w:rsidRPr="00811C99" w:rsidTr="00811C99">
        <w:trPr>
          <w:gridAfter w:val="2"/>
          <w:wAfter w:w="1264" w:type="dxa"/>
          <w:trHeight w:val="1890"/>
        </w:trPr>
        <w:tc>
          <w:tcPr>
            <w:tcW w:w="725" w:type="dxa"/>
            <w:gridSpan w:val="3"/>
            <w:tcBorders>
              <w:top w:val="nil"/>
              <w:left w:val="single" w:sz="4" w:space="0" w:color="auto"/>
              <w:bottom w:val="single" w:sz="4" w:space="0" w:color="auto"/>
              <w:right w:val="single" w:sz="4" w:space="0" w:color="auto"/>
            </w:tcBorders>
            <w:shd w:val="clear" w:color="auto" w:fill="auto"/>
            <w:hideMark/>
          </w:tcPr>
          <w:p w:rsidR="00811C99" w:rsidRPr="00B94993" w:rsidRDefault="00811C99" w:rsidP="00811C99">
            <w:pPr>
              <w:spacing w:before="0"/>
              <w:jc w:val="center"/>
              <w:rPr>
                <w:rFonts w:cs="Arial"/>
                <w:color w:val="000000"/>
                <w:lang w:val="sr-Latn-RS" w:eastAsia="sr-Latn-RS"/>
              </w:rPr>
            </w:pPr>
            <w:r w:rsidRPr="00B94993">
              <w:rPr>
                <w:rFonts w:cs="Arial"/>
                <w:color w:val="000000"/>
                <w:lang w:val="sr-Latn-RS" w:eastAsia="sr-Latn-RS"/>
              </w:rPr>
              <w:t>3.</w:t>
            </w:r>
          </w:p>
        </w:tc>
        <w:tc>
          <w:tcPr>
            <w:tcW w:w="5608" w:type="dxa"/>
            <w:gridSpan w:val="4"/>
            <w:tcBorders>
              <w:top w:val="nil"/>
              <w:left w:val="nil"/>
              <w:bottom w:val="single" w:sz="4" w:space="0" w:color="auto"/>
              <w:right w:val="single" w:sz="4" w:space="0" w:color="auto"/>
            </w:tcBorders>
            <w:shd w:val="clear" w:color="auto" w:fill="auto"/>
            <w:vAlign w:val="center"/>
            <w:hideMark/>
          </w:tcPr>
          <w:p w:rsidR="00811C99" w:rsidRPr="00B94993" w:rsidRDefault="00811C99" w:rsidP="00811C99">
            <w:pPr>
              <w:spacing w:before="0"/>
              <w:jc w:val="left"/>
              <w:rPr>
                <w:rFonts w:cs="Arial"/>
                <w:color w:val="000000"/>
                <w:lang w:val="sr-Latn-RS" w:eastAsia="sr-Latn-RS"/>
              </w:rPr>
            </w:pPr>
            <w:r w:rsidRPr="00B94993">
              <w:rPr>
                <w:rFonts w:cs="Arial"/>
                <w:color w:val="000000"/>
                <w:lang w:val="sr-Latn-RS" w:eastAsia="sr-Latn-RS"/>
              </w:rPr>
              <w:t>Израда и монтажа (са набавком) техничких вертикалних челичних цевовода од правих цеви, лукова, рачви, са свим: ревизијама, обујмицама, конзолама, вешаљкама и сл. Са израдом широког прихватног челичног левкастог сливника под кровом Ø 350 мм.</w:t>
            </w:r>
          </w:p>
        </w:tc>
        <w:tc>
          <w:tcPr>
            <w:tcW w:w="1490" w:type="dxa"/>
            <w:tcBorders>
              <w:top w:val="nil"/>
              <w:left w:val="nil"/>
              <w:bottom w:val="single" w:sz="4" w:space="0" w:color="auto"/>
              <w:right w:val="single" w:sz="4" w:space="0" w:color="auto"/>
            </w:tcBorders>
            <w:shd w:val="clear" w:color="auto" w:fill="auto"/>
            <w:vAlign w:val="bottom"/>
            <w:hideMark/>
          </w:tcPr>
          <w:p w:rsidR="00811C99" w:rsidRPr="00B94993" w:rsidRDefault="00811C99" w:rsidP="00811C99">
            <w:pPr>
              <w:spacing w:before="0"/>
              <w:jc w:val="center"/>
              <w:rPr>
                <w:rFonts w:cs="Arial"/>
                <w:color w:val="000000"/>
                <w:lang w:val="sr-Latn-RS" w:eastAsia="sr-Latn-RS"/>
              </w:rPr>
            </w:pPr>
            <w:r w:rsidRPr="00B94993">
              <w:rPr>
                <w:rFonts w:cs="Arial"/>
                <w:color w:val="000000"/>
                <w:lang w:val="sr-Latn-RS" w:eastAsia="sr-Latn-RS"/>
              </w:rPr>
              <w:t>kg</w:t>
            </w:r>
          </w:p>
        </w:tc>
        <w:tc>
          <w:tcPr>
            <w:tcW w:w="1375" w:type="dxa"/>
            <w:tcBorders>
              <w:top w:val="nil"/>
              <w:left w:val="nil"/>
              <w:bottom w:val="single" w:sz="4" w:space="0" w:color="auto"/>
              <w:right w:val="single" w:sz="4" w:space="0" w:color="auto"/>
            </w:tcBorders>
            <w:shd w:val="clear" w:color="000000" w:fill="FFFFFF"/>
            <w:vAlign w:val="bottom"/>
            <w:hideMark/>
          </w:tcPr>
          <w:p w:rsidR="00811C99" w:rsidRPr="00B94993" w:rsidRDefault="00811C99" w:rsidP="00811C99">
            <w:pPr>
              <w:spacing w:before="0"/>
              <w:jc w:val="center"/>
              <w:rPr>
                <w:rFonts w:cs="Arial"/>
                <w:color w:val="000000"/>
                <w:lang w:val="sr-Latn-RS" w:eastAsia="sr-Latn-RS"/>
              </w:rPr>
            </w:pPr>
            <w:r w:rsidRPr="00B94993">
              <w:rPr>
                <w:rFonts w:cs="Arial"/>
                <w:color w:val="000000"/>
                <w:lang w:val="sr-Latn-RS" w:eastAsia="sr-Latn-RS"/>
              </w:rPr>
              <w:t>1000</w:t>
            </w:r>
          </w:p>
        </w:tc>
      </w:tr>
      <w:tr w:rsidR="00811C99" w:rsidRPr="00811C99" w:rsidTr="00811C99">
        <w:trPr>
          <w:gridAfter w:val="2"/>
          <w:wAfter w:w="1264" w:type="dxa"/>
          <w:trHeight w:val="630"/>
        </w:trPr>
        <w:tc>
          <w:tcPr>
            <w:tcW w:w="725" w:type="dxa"/>
            <w:gridSpan w:val="3"/>
            <w:tcBorders>
              <w:top w:val="nil"/>
              <w:left w:val="single" w:sz="4" w:space="0" w:color="auto"/>
              <w:bottom w:val="single" w:sz="4" w:space="0" w:color="auto"/>
              <w:right w:val="single" w:sz="4" w:space="0" w:color="auto"/>
            </w:tcBorders>
            <w:shd w:val="clear" w:color="auto" w:fill="auto"/>
            <w:hideMark/>
          </w:tcPr>
          <w:p w:rsidR="00811C99" w:rsidRPr="00B94993" w:rsidRDefault="00811C99" w:rsidP="00811C99">
            <w:pPr>
              <w:spacing w:before="0"/>
              <w:jc w:val="center"/>
              <w:rPr>
                <w:rFonts w:cs="Arial"/>
                <w:color w:val="000000"/>
                <w:lang w:val="sr-Latn-RS" w:eastAsia="sr-Latn-RS"/>
              </w:rPr>
            </w:pPr>
            <w:r w:rsidRPr="00B94993">
              <w:rPr>
                <w:rFonts w:cs="Arial"/>
                <w:color w:val="000000"/>
                <w:lang w:val="sr-Latn-RS" w:eastAsia="sr-Latn-RS"/>
              </w:rPr>
              <w:t>4.</w:t>
            </w:r>
          </w:p>
        </w:tc>
        <w:tc>
          <w:tcPr>
            <w:tcW w:w="5608" w:type="dxa"/>
            <w:gridSpan w:val="4"/>
            <w:tcBorders>
              <w:top w:val="nil"/>
              <w:left w:val="nil"/>
              <w:bottom w:val="single" w:sz="4" w:space="0" w:color="auto"/>
              <w:right w:val="single" w:sz="4" w:space="0" w:color="auto"/>
            </w:tcBorders>
            <w:shd w:val="clear" w:color="auto" w:fill="auto"/>
            <w:vAlign w:val="center"/>
            <w:hideMark/>
          </w:tcPr>
          <w:p w:rsidR="00811C99" w:rsidRPr="00B94993" w:rsidRDefault="00811C99" w:rsidP="00811C99">
            <w:pPr>
              <w:spacing w:before="0"/>
              <w:jc w:val="left"/>
              <w:rPr>
                <w:rFonts w:cs="Arial"/>
                <w:color w:val="000000"/>
                <w:lang w:val="sr-Latn-RS" w:eastAsia="sr-Latn-RS"/>
              </w:rPr>
            </w:pPr>
            <w:r w:rsidRPr="00B94993">
              <w:rPr>
                <w:rFonts w:cs="Arial"/>
                <w:color w:val="000000"/>
                <w:lang w:val="sr-Latn-RS" w:eastAsia="sr-Latn-RS"/>
              </w:rPr>
              <w:t>Демонтажа ‚‚LG‚‚ цеви атмосферских вертикалних цевовода  Ø100, Ø125, Ø150.</w:t>
            </w:r>
          </w:p>
        </w:tc>
        <w:tc>
          <w:tcPr>
            <w:tcW w:w="1490" w:type="dxa"/>
            <w:tcBorders>
              <w:top w:val="nil"/>
              <w:left w:val="nil"/>
              <w:bottom w:val="single" w:sz="4" w:space="0" w:color="auto"/>
              <w:right w:val="single" w:sz="4" w:space="0" w:color="auto"/>
            </w:tcBorders>
            <w:shd w:val="clear" w:color="auto" w:fill="auto"/>
            <w:vAlign w:val="bottom"/>
            <w:hideMark/>
          </w:tcPr>
          <w:p w:rsidR="00811C99" w:rsidRPr="00B94993" w:rsidRDefault="00811C99" w:rsidP="00811C99">
            <w:pPr>
              <w:spacing w:before="0"/>
              <w:jc w:val="center"/>
              <w:rPr>
                <w:rFonts w:cs="Arial"/>
                <w:color w:val="000000"/>
                <w:lang w:val="sr-Latn-RS" w:eastAsia="sr-Latn-RS"/>
              </w:rPr>
            </w:pPr>
            <w:r w:rsidRPr="00B94993">
              <w:rPr>
                <w:rFonts w:cs="Arial"/>
                <w:color w:val="000000"/>
                <w:lang w:val="sr-Latn-RS" w:eastAsia="sr-Latn-RS"/>
              </w:rPr>
              <w:t>m</w:t>
            </w:r>
          </w:p>
        </w:tc>
        <w:tc>
          <w:tcPr>
            <w:tcW w:w="1375" w:type="dxa"/>
            <w:tcBorders>
              <w:top w:val="nil"/>
              <w:left w:val="nil"/>
              <w:bottom w:val="single" w:sz="4" w:space="0" w:color="auto"/>
              <w:right w:val="single" w:sz="4" w:space="0" w:color="auto"/>
            </w:tcBorders>
            <w:shd w:val="clear" w:color="000000" w:fill="FFFFFF"/>
            <w:vAlign w:val="bottom"/>
            <w:hideMark/>
          </w:tcPr>
          <w:p w:rsidR="00811C99" w:rsidRPr="00B94993" w:rsidRDefault="00811C99" w:rsidP="00811C99">
            <w:pPr>
              <w:spacing w:before="0"/>
              <w:jc w:val="center"/>
              <w:rPr>
                <w:rFonts w:cs="Arial"/>
                <w:color w:val="000000"/>
                <w:lang w:val="sr-Latn-RS" w:eastAsia="sr-Latn-RS"/>
              </w:rPr>
            </w:pPr>
            <w:r w:rsidRPr="00B94993">
              <w:rPr>
                <w:rFonts w:cs="Arial"/>
                <w:color w:val="000000"/>
                <w:lang w:val="sr-Latn-RS" w:eastAsia="sr-Latn-RS"/>
              </w:rPr>
              <w:t>38</w:t>
            </w:r>
          </w:p>
        </w:tc>
      </w:tr>
      <w:tr w:rsidR="00811C99" w:rsidRPr="00811C99" w:rsidTr="00811C99">
        <w:trPr>
          <w:gridAfter w:val="2"/>
          <w:wAfter w:w="1264" w:type="dxa"/>
          <w:trHeight w:val="1260"/>
        </w:trPr>
        <w:tc>
          <w:tcPr>
            <w:tcW w:w="725" w:type="dxa"/>
            <w:gridSpan w:val="3"/>
            <w:tcBorders>
              <w:top w:val="nil"/>
              <w:left w:val="single" w:sz="4" w:space="0" w:color="auto"/>
              <w:bottom w:val="single" w:sz="4" w:space="0" w:color="auto"/>
              <w:right w:val="single" w:sz="4" w:space="0" w:color="auto"/>
            </w:tcBorders>
            <w:shd w:val="clear" w:color="auto" w:fill="auto"/>
            <w:hideMark/>
          </w:tcPr>
          <w:p w:rsidR="00811C99" w:rsidRPr="00B94993" w:rsidRDefault="00811C99" w:rsidP="00811C99">
            <w:pPr>
              <w:spacing w:before="0"/>
              <w:jc w:val="center"/>
              <w:rPr>
                <w:rFonts w:cs="Arial"/>
                <w:color w:val="000000"/>
                <w:lang w:val="sr-Latn-RS" w:eastAsia="sr-Latn-RS"/>
              </w:rPr>
            </w:pPr>
            <w:r w:rsidRPr="00B94993">
              <w:rPr>
                <w:rFonts w:cs="Arial"/>
                <w:color w:val="000000"/>
                <w:lang w:val="sr-Latn-RS" w:eastAsia="sr-Latn-RS"/>
              </w:rPr>
              <w:t>5.</w:t>
            </w:r>
          </w:p>
        </w:tc>
        <w:tc>
          <w:tcPr>
            <w:tcW w:w="5608" w:type="dxa"/>
            <w:gridSpan w:val="4"/>
            <w:tcBorders>
              <w:top w:val="nil"/>
              <w:left w:val="nil"/>
              <w:bottom w:val="single" w:sz="4" w:space="0" w:color="auto"/>
              <w:right w:val="single" w:sz="4" w:space="0" w:color="auto"/>
            </w:tcBorders>
            <w:shd w:val="clear" w:color="auto" w:fill="auto"/>
            <w:vAlign w:val="center"/>
            <w:hideMark/>
          </w:tcPr>
          <w:p w:rsidR="00811C99" w:rsidRPr="00B94993" w:rsidRDefault="00811C99" w:rsidP="00811C99">
            <w:pPr>
              <w:spacing w:before="0"/>
              <w:jc w:val="left"/>
              <w:rPr>
                <w:rFonts w:cs="Arial"/>
                <w:color w:val="000000"/>
                <w:lang w:val="sr-Latn-RS" w:eastAsia="sr-Latn-RS"/>
              </w:rPr>
            </w:pPr>
            <w:r w:rsidRPr="00B94993">
              <w:rPr>
                <w:rFonts w:cs="Arial"/>
                <w:color w:val="000000"/>
                <w:lang w:val="sr-Latn-RS" w:eastAsia="sr-Latn-RS"/>
              </w:rPr>
              <w:t>Монтажа демонтираних (са припремом) ‚‚LG‚‚ цеви  Ø100, Ø125, Ø150, са свим прикључцима (луковима, ревизијама, рачвама, заптивањима и сл).</w:t>
            </w:r>
          </w:p>
        </w:tc>
        <w:tc>
          <w:tcPr>
            <w:tcW w:w="1490" w:type="dxa"/>
            <w:tcBorders>
              <w:top w:val="nil"/>
              <w:left w:val="nil"/>
              <w:bottom w:val="single" w:sz="4" w:space="0" w:color="auto"/>
              <w:right w:val="single" w:sz="4" w:space="0" w:color="auto"/>
            </w:tcBorders>
            <w:shd w:val="clear" w:color="auto" w:fill="auto"/>
            <w:noWrap/>
            <w:vAlign w:val="bottom"/>
            <w:hideMark/>
          </w:tcPr>
          <w:p w:rsidR="00811C99" w:rsidRPr="00B94993" w:rsidRDefault="00811C99" w:rsidP="00811C99">
            <w:pPr>
              <w:spacing w:before="0"/>
              <w:jc w:val="center"/>
              <w:rPr>
                <w:rFonts w:cs="Arial"/>
                <w:color w:val="000000"/>
                <w:lang w:val="sr-Latn-RS" w:eastAsia="sr-Latn-RS"/>
              </w:rPr>
            </w:pPr>
            <w:r w:rsidRPr="00B94993">
              <w:rPr>
                <w:rFonts w:cs="Arial"/>
                <w:color w:val="000000"/>
                <w:lang w:val="sr-Latn-RS" w:eastAsia="sr-Latn-RS"/>
              </w:rPr>
              <w:t>m</w:t>
            </w:r>
          </w:p>
        </w:tc>
        <w:tc>
          <w:tcPr>
            <w:tcW w:w="1375" w:type="dxa"/>
            <w:tcBorders>
              <w:top w:val="nil"/>
              <w:left w:val="nil"/>
              <w:bottom w:val="single" w:sz="4" w:space="0" w:color="auto"/>
              <w:right w:val="single" w:sz="4" w:space="0" w:color="auto"/>
            </w:tcBorders>
            <w:shd w:val="clear" w:color="000000" w:fill="FFFFFF"/>
            <w:noWrap/>
            <w:vAlign w:val="bottom"/>
            <w:hideMark/>
          </w:tcPr>
          <w:p w:rsidR="00811C99" w:rsidRPr="00B94993" w:rsidRDefault="00811C99" w:rsidP="00811C99">
            <w:pPr>
              <w:spacing w:before="0"/>
              <w:jc w:val="center"/>
              <w:rPr>
                <w:rFonts w:cs="Arial"/>
                <w:color w:val="000000"/>
                <w:lang w:val="sr-Latn-RS" w:eastAsia="sr-Latn-RS"/>
              </w:rPr>
            </w:pPr>
            <w:r w:rsidRPr="00B94993">
              <w:rPr>
                <w:rFonts w:cs="Arial"/>
                <w:color w:val="000000"/>
                <w:lang w:val="sr-Latn-RS" w:eastAsia="sr-Latn-RS"/>
              </w:rPr>
              <w:t>38</w:t>
            </w:r>
          </w:p>
        </w:tc>
      </w:tr>
      <w:tr w:rsidR="00811C99" w:rsidRPr="00811C99" w:rsidTr="00811C99">
        <w:trPr>
          <w:gridAfter w:val="2"/>
          <w:wAfter w:w="1264" w:type="dxa"/>
          <w:trHeight w:val="945"/>
        </w:trPr>
        <w:tc>
          <w:tcPr>
            <w:tcW w:w="725" w:type="dxa"/>
            <w:gridSpan w:val="3"/>
            <w:tcBorders>
              <w:top w:val="nil"/>
              <w:left w:val="single" w:sz="4" w:space="0" w:color="auto"/>
              <w:bottom w:val="single" w:sz="4" w:space="0" w:color="auto"/>
              <w:right w:val="single" w:sz="4" w:space="0" w:color="auto"/>
            </w:tcBorders>
            <w:shd w:val="clear" w:color="auto" w:fill="auto"/>
            <w:hideMark/>
          </w:tcPr>
          <w:p w:rsidR="00811C99" w:rsidRPr="00B94993" w:rsidRDefault="00811C99" w:rsidP="00811C99">
            <w:pPr>
              <w:spacing w:before="0"/>
              <w:jc w:val="center"/>
              <w:rPr>
                <w:rFonts w:cs="Arial"/>
                <w:color w:val="000000"/>
                <w:lang w:val="sr-Latn-RS" w:eastAsia="sr-Latn-RS"/>
              </w:rPr>
            </w:pPr>
            <w:r w:rsidRPr="00B94993">
              <w:rPr>
                <w:rFonts w:cs="Arial"/>
                <w:color w:val="000000"/>
                <w:lang w:val="sr-Latn-RS" w:eastAsia="sr-Latn-RS"/>
              </w:rPr>
              <w:t>6.</w:t>
            </w:r>
          </w:p>
        </w:tc>
        <w:tc>
          <w:tcPr>
            <w:tcW w:w="5608" w:type="dxa"/>
            <w:gridSpan w:val="4"/>
            <w:tcBorders>
              <w:top w:val="nil"/>
              <w:left w:val="nil"/>
              <w:bottom w:val="single" w:sz="4" w:space="0" w:color="auto"/>
              <w:right w:val="single" w:sz="4" w:space="0" w:color="auto"/>
            </w:tcBorders>
            <w:shd w:val="clear" w:color="auto" w:fill="auto"/>
            <w:vAlign w:val="center"/>
            <w:hideMark/>
          </w:tcPr>
          <w:p w:rsidR="00811C99" w:rsidRPr="00B94993" w:rsidRDefault="00811C99" w:rsidP="00811C99">
            <w:pPr>
              <w:spacing w:before="0"/>
              <w:jc w:val="left"/>
              <w:rPr>
                <w:rFonts w:cs="Arial"/>
                <w:color w:val="000000"/>
                <w:lang w:val="sr-Latn-RS" w:eastAsia="sr-Latn-RS"/>
              </w:rPr>
            </w:pPr>
            <w:r w:rsidRPr="00B94993">
              <w:rPr>
                <w:rFonts w:cs="Arial"/>
                <w:color w:val="000000"/>
                <w:lang w:val="sr-Latn-RS" w:eastAsia="sr-Latn-RS"/>
              </w:rPr>
              <w:t>Само рад са инвеститоровим челичним цевима, ревизијама, причврсним  елементима, сливницима и сл.</w:t>
            </w:r>
          </w:p>
        </w:tc>
        <w:tc>
          <w:tcPr>
            <w:tcW w:w="1490" w:type="dxa"/>
            <w:tcBorders>
              <w:top w:val="nil"/>
              <w:left w:val="nil"/>
              <w:bottom w:val="single" w:sz="4" w:space="0" w:color="auto"/>
              <w:right w:val="single" w:sz="4" w:space="0" w:color="auto"/>
            </w:tcBorders>
            <w:shd w:val="clear" w:color="auto" w:fill="auto"/>
            <w:vAlign w:val="bottom"/>
            <w:hideMark/>
          </w:tcPr>
          <w:p w:rsidR="00811C99" w:rsidRPr="00B94993" w:rsidRDefault="00811C99" w:rsidP="00811C99">
            <w:pPr>
              <w:spacing w:before="0"/>
              <w:jc w:val="center"/>
              <w:rPr>
                <w:rFonts w:cs="Arial"/>
                <w:color w:val="000000"/>
                <w:lang w:val="sr-Latn-RS" w:eastAsia="sr-Latn-RS"/>
              </w:rPr>
            </w:pPr>
            <w:r w:rsidRPr="00B94993">
              <w:rPr>
                <w:rFonts w:cs="Arial"/>
                <w:color w:val="000000"/>
                <w:lang w:val="sr-Latn-RS" w:eastAsia="sr-Latn-RS"/>
              </w:rPr>
              <w:t>kg</w:t>
            </w:r>
          </w:p>
        </w:tc>
        <w:tc>
          <w:tcPr>
            <w:tcW w:w="1375" w:type="dxa"/>
            <w:tcBorders>
              <w:top w:val="nil"/>
              <w:left w:val="nil"/>
              <w:bottom w:val="single" w:sz="4" w:space="0" w:color="auto"/>
              <w:right w:val="single" w:sz="4" w:space="0" w:color="auto"/>
            </w:tcBorders>
            <w:shd w:val="clear" w:color="000000" w:fill="FFFFFF"/>
            <w:vAlign w:val="bottom"/>
            <w:hideMark/>
          </w:tcPr>
          <w:p w:rsidR="00811C99" w:rsidRPr="00B94993" w:rsidRDefault="00811C99" w:rsidP="00811C99">
            <w:pPr>
              <w:spacing w:before="0"/>
              <w:jc w:val="center"/>
              <w:rPr>
                <w:rFonts w:cs="Arial"/>
                <w:color w:val="000000"/>
                <w:lang w:val="sr-Latn-RS" w:eastAsia="sr-Latn-RS"/>
              </w:rPr>
            </w:pPr>
            <w:r w:rsidRPr="00B94993">
              <w:rPr>
                <w:rFonts w:cs="Arial"/>
                <w:color w:val="000000"/>
                <w:lang w:val="sr-Latn-RS" w:eastAsia="sr-Latn-RS"/>
              </w:rPr>
              <w:t>3920</w:t>
            </w:r>
          </w:p>
        </w:tc>
      </w:tr>
      <w:tr w:rsidR="00811C99" w:rsidRPr="00811C99" w:rsidTr="00811C99">
        <w:trPr>
          <w:gridAfter w:val="2"/>
          <w:wAfter w:w="1264" w:type="dxa"/>
          <w:trHeight w:val="315"/>
        </w:trPr>
        <w:tc>
          <w:tcPr>
            <w:tcW w:w="725" w:type="dxa"/>
            <w:gridSpan w:val="3"/>
            <w:tcBorders>
              <w:top w:val="nil"/>
              <w:left w:val="single" w:sz="4" w:space="0" w:color="auto"/>
              <w:bottom w:val="single" w:sz="4" w:space="0" w:color="auto"/>
              <w:right w:val="single" w:sz="4" w:space="0" w:color="auto"/>
            </w:tcBorders>
            <w:shd w:val="clear" w:color="auto" w:fill="auto"/>
            <w:hideMark/>
          </w:tcPr>
          <w:p w:rsidR="00811C99" w:rsidRPr="00B94993" w:rsidRDefault="00811C99" w:rsidP="00811C99">
            <w:pPr>
              <w:spacing w:before="0"/>
              <w:jc w:val="center"/>
              <w:rPr>
                <w:rFonts w:cs="Arial"/>
                <w:color w:val="000000"/>
                <w:lang w:val="sr-Latn-RS" w:eastAsia="sr-Latn-RS"/>
              </w:rPr>
            </w:pPr>
            <w:r w:rsidRPr="00B94993">
              <w:rPr>
                <w:rFonts w:cs="Arial"/>
                <w:color w:val="000000"/>
                <w:lang w:val="sr-Latn-RS" w:eastAsia="sr-Latn-RS"/>
              </w:rPr>
              <w:t>7.</w:t>
            </w:r>
          </w:p>
        </w:tc>
        <w:tc>
          <w:tcPr>
            <w:tcW w:w="5608" w:type="dxa"/>
            <w:gridSpan w:val="4"/>
            <w:tcBorders>
              <w:top w:val="nil"/>
              <w:left w:val="nil"/>
              <w:bottom w:val="single" w:sz="4" w:space="0" w:color="auto"/>
              <w:right w:val="single" w:sz="4" w:space="0" w:color="auto"/>
            </w:tcBorders>
            <w:shd w:val="clear" w:color="auto" w:fill="auto"/>
            <w:vAlign w:val="center"/>
            <w:hideMark/>
          </w:tcPr>
          <w:p w:rsidR="00811C99" w:rsidRPr="00B94993" w:rsidRDefault="00811C99" w:rsidP="00811C99">
            <w:pPr>
              <w:spacing w:before="0"/>
              <w:jc w:val="left"/>
              <w:rPr>
                <w:rFonts w:cs="Arial"/>
                <w:color w:val="000000"/>
                <w:lang w:val="sr-Latn-RS" w:eastAsia="sr-Latn-RS"/>
              </w:rPr>
            </w:pPr>
            <w:r w:rsidRPr="00B94993">
              <w:rPr>
                <w:rFonts w:cs="Arial"/>
                <w:color w:val="000000"/>
                <w:lang w:val="sr-Latn-RS" w:eastAsia="sr-Latn-RS"/>
              </w:rPr>
              <w:t>Монтажа и демонтажа скеле.</w:t>
            </w:r>
          </w:p>
        </w:tc>
        <w:tc>
          <w:tcPr>
            <w:tcW w:w="1490" w:type="dxa"/>
            <w:tcBorders>
              <w:top w:val="nil"/>
              <w:left w:val="nil"/>
              <w:bottom w:val="single" w:sz="4" w:space="0" w:color="auto"/>
              <w:right w:val="single" w:sz="4" w:space="0" w:color="auto"/>
            </w:tcBorders>
            <w:shd w:val="clear" w:color="auto" w:fill="auto"/>
            <w:vAlign w:val="bottom"/>
            <w:hideMark/>
          </w:tcPr>
          <w:p w:rsidR="00811C99" w:rsidRPr="00B94993" w:rsidRDefault="00811C99" w:rsidP="00811C99">
            <w:pPr>
              <w:spacing w:before="0"/>
              <w:jc w:val="center"/>
              <w:rPr>
                <w:rFonts w:cs="Arial"/>
                <w:color w:val="000000"/>
                <w:lang w:val="sr-Latn-RS" w:eastAsia="sr-Latn-RS"/>
              </w:rPr>
            </w:pPr>
            <w:r w:rsidRPr="00B94993">
              <w:rPr>
                <w:rFonts w:cs="Arial"/>
                <w:color w:val="000000"/>
                <w:lang w:val="sr-Latn-RS" w:eastAsia="sr-Latn-RS"/>
              </w:rPr>
              <w:t>m2</w:t>
            </w:r>
          </w:p>
        </w:tc>
        <w:tc>
          <w:tcPr>
            <w:tcW w:w="1375" w:type="dxa"/>
            <w:tcBorders>
              <w:top w:val="nil"/>
              <w:left w:val="nil"/>
              <w:bottom w:val="single" w:sz="4" w:space="0" w:color="auto"/>
              <w:right w:val="single" w:sz="4" w:space="0" w:color="auto"/>
            </w:tcBorders>
            <w:shd w:val="clear" w:color="000000" w:fill="FFFFFF"/>
            <w:vAlign w:val="bottom"/>
            <w:hideMark/>
          </w:tcPr>
          <w:p w:rsidR="00811C99" w:rsidRPr="00B94993" w:rsidRDefault="00811C99" w:rsidP="00811C99">
            <w:pPr>
              <w:spacing w:before="0"/>
              <w:jc w:val="center"/>
              <w:rPr>
                <w:rFonts w:cs="Arial"/>
                <w:color w:val="000000"/>
                <w:lang w:val="sr-Latn-RS" w:eastAsia="sr-Latn-RS"/>
              </w:rPr>
            </w:pPr>
            <w:r w:rsidRPr="00B94993">
              <w:rPr>
                <w:rFonts w:cs="Arial"/>
                <w:color w:val="000000"/>
                <w:lang w:val="sr-Latn-RS" w:eastAsia="sr-Latn-RS"/>
              </w:rPr>
              <w:t>400</w:t>
            </w:r>
          </w:p>
        </w:tc>
      </w:tr>
      <w:tr w:rsidR="00811C99" w:rsidRPr="00811C99" w:rsidTr="00811C99">
        <w:trPr>
          <w:gridAfter w:val="2"/>
          <w:wAfter w:w="1264" w:type="dxa"/>
          <w:trHeight w:val="315"/>
        </w:trPr>
        <w:tc>
          <w:tcPr>
            <w:tcW w:w="725" w:type="dxa"/>
            <w:gridSpan w:val="3"/>
            <w:tcBorders>
              <w:top w:val="nil"/>
              <w:left w:val="single" w:sz="4" w:space="0" w:color="auto"/>
              <w:bottom w:val="single" w:sz="4" w:space="0" w:color="auto"/>
              <w:right w:val="single" w:sz="4" w:space="0" w:color="auto"/>
            </w:tcBorders>
            <w:shd w:val="clear" w:color="auto" w:fill="auto"/>
            <w:hideMark/>
          </w:tcPr>
          <w:p w:rsidR="00811C99" w:rsidRPr="00B94993" w:rsidRDefault="00811C99" w:rsidP="00811C99">
            <w:pPr>
              <w:spacing w:before="0"/>
              <w:jc w:val="center"/>
              <w:rPr>
                <w:rFonts w:cs="Arial"/>
                <w:color w:val="000000"/>
                <w:lang w:val="sr-Latn-RS" w:eastAsia="sr-Latn-RS"/>
              </w:rPr>
            </w:pPr>
            <w:r w:rsidRPr="00B94993">
              <w:rPr>
                <w:rFonts w:cs="Arial"/>
                <w:color w:val="000000"/>
                <w:lang w:val="sr-Latn-RS" w:eastAsia="sr-Latn-RS"/>
              </w:rPr>
              <w:t>8.</w:t>
            </w:r>
          </w:p>
        </w:tc>
        <w:tc>
          <w:tcPr>
            <w:tcW w:w="5608" w:type="dxa"/>
            <w:gridSpan w:val="4"/>
            <w:tcBorders>
              <w:top w:val="nil"/>
              <w:left w:val="nil"/>
              <w:bottom w:val="single" w:sz="4" w:space="0" w:color="auto"/>
              <w:right w:val="single" w:sz="4" w:space="0" w:color="auto"/>
            </w:tcBorders>
            <w:shd w:val="clear" w:color="auto" w:fill="auto"/>
            <w:vAlign w:val="center"/>
            <w:hideMark/>
          </w:tcPr>
          <w:p w:rsidR="00811C99" w:rsidRPr="00B94993" w:rsidRDefault="00811C99" w:rsidP="00811C99">
            <w:pPr>
              <w:spacing w:before="0"/>
              <w:jc w:val="left"/>
              <w:rPr>
                <w:rFonts w:cs="Arial"/>
                <w:color w:val="000000"/>
                <w:lang w:val="sr-Latn-RS" w:eastAsia="sr-Latn-RS"/>
              </w:rPr>
            </w:pPr>
            <w:r w:rsidRPr="00B94993">
              <w:rPr>
                <w:rFonts w:cs="Arial"/>
                <w:color w:val="000000"/>
                <w:lang w:val="sr-Latn-RS" w:eastAsia="sr-Latn-RS"/>
              </w:rPr>
              <w:t>Рад радника.</w:t>
            </w:r>
          </w:p>
        </w:tc>
        <w:tc>
          <w:tcPr>
            <w:tcW w:w="1490" w:type="dxa"/>
            <w:tcBorders>
              <w:top w:val="nil"/>
              <w:left w:val="nil"/>
              <w:bottom w:val="single" w:sz="4" w:space="0" w:color="auto"/>
              <w:right w:val="single" w:sz="4" w:space="0" w:color="auto"/>
            </w:tcBorders>
            <w:shd w:val="clear" w:color="auto" w:fill="auto"/>
            <w:vAlign w:val="bottom"/>
            <w:hideMark/>
          </w:tcPr>
          <w:p w:rsidR="00811C99" w:rsidRPr="00B94993" w:rsidRDefault="00811C99" w:rsidP="00811C99">
            <w:pPr>
              <w:spacing w:before="0"/>
              <w:jc w:val="center"/>
              <w:rPr>
                <w:rFonts w:cs="Arial"/>
                <w:color w:val="000000"/>
                <w:lang w:val="sr-Latn-RS" w:eastAsia="sr-Latn-RS"/>
              </w:rPr>
            </w:pPr>
            <w:r w:rsidRPr="00B94993">
              <w:rPr>
                <w:rFonts w:cs="Arial"/>
                <w:color w:val="000000"/>
                <w:lang w:val="sr-Latn-RS" w:eastAsia="sr-Latn-RS"/>
              </w:rPr>
              <w:t>h</w:t>
            </w:r>
          </w:p>
        </w:tc>
        <w:tc>
          <w:tcPr>
            <w:tcW w:w="1375" w:type="dxa"/>
            <w:tcBorders>
              <w:top w:val="nil"/>
              <w:left w:val="nil"/>
              <w:bottom w:val="single" w:sz="4" w:space="0" w:color="auto"/>
              <w:right w:val="single" w:sz="4" w:space="0" w:color="auto"/>
            </w:tcBorders>
            <w:shd w:val="clear" w:color="000000" w:fill="FFFFFF"/>
            <w:vAlign w:val="bottom"/>
            <w:hideMark/>
          </w:tcPr>
          <w:p w:rsidR="00811C99" w:rsidRPr="00B94993" w:rsidRDefault="00811C99" w:rsidP="00811C99">
            <w:pPr>
              <w:spacing w:before="0"/>
              <w:jc w:val="center"/>
              <w:rPr>
                <w:rFonts w:cs="Arial"/>
                <w:color w:val="000000"/>
                <w:lang w:val="sr-Latn-RS" w:eastAsia="sr-Latn-RS"/>
              </w:rPr>
            </w:pPr>
            <w:r w:rsidRPr="00B94993">
              <w:rPr>
                <w:rFonts w:cs="Arial"/>
                <w:color w:val="000000"/>
                <w:lang w:val="sr-Latn-RS" w:eastAsia="sr-Latn-RS"/>
              </w:rPr>
              <w:t>500</w:t>
            </w:r>
          </w:p>
        </w:tc>
      </w:tr>
    </w:tbl>
    <w:p w:rsidR="004D0EB5" w:rsidRPr="008377FF" w:rsidRDefault="0032186E" w:rsidP="004D0EB5">
      <w:pPr>
        <w:pStyle w:val="Heading10"/>
      </w:pPr>
      <w:r w:rsidRPr="008377FF">
        <w:lastRenderedPageBreak/>
        <w:t>3.2 Квалитет</w:t>
      </w:r>
      <w:r w:rsidR="00180E4F">
        <w:rPr>
          <w:lang w:val="en-US"/>
        </w:rPr>
        <w:t>,</w:t>
      </w:r>
      <w:r w:rsidRPr="008377FF">
        <w:t xml:space="preserve"> </w:t>
      </w:r>
      <w:r w:rsidR="004D0EB5" w:rsidRPr="008377FF">
        <w:t xml:space="preserve">опис радова и начин спровођења контроле и обезбеђивања </w:t>
      </w:r>
    </w:p>
    <w:p w:rsidR="00DB369C" w:rsidRPr="008377FF" w:rsidRDefault="004D0EB5" w:rsidP="004D0EB5">
      <w:pPr>
        <w:rPr>
          <w:b/>
        </w:rPr>
      </w:pPr>
      <w:r w:rsidRPr="008377FF">
        <w:rPr>
          <w:b/>
        </w:rPr>
        <w:t>гаранције квалитета</w:t>
      </w:r>
    </w:p>
    <w:p w:rsidR="00FC5045" w:rsidRPr="00811C99" w:rsidRDefault="001B4123" w:rsidP="004D0EB5">
      <w:pPr>
        <w:rPr>
          <w:lang w:val="ru-RU" w:eastAsia="ar-SA"/>
        </w:rPr>
      </w:pPr>
      <w:r>
        <w:rPr>
          <w:lang w:val="ru-RU" w:eastAsia="ar-SA"/>
        </w:rPr>
        <w:t>Изабрани понуђач</w:t>
      </w:r>
      <w:r w:rsidR="00FC5045" w:rsidRPr="00811C99">
        <w:rPr>
          <w:lang w:val="ru-RU" w:eastAsia="ar-SA"/>
        </w:rPr>
        <w:t xml:space="preserve"> се обавезује да води грађевински дневник.</w:t>
      </w:r>
    </w:p>
    <w:p w:rsidR="00FC5045" w:rsidRPr="00811C99" w:rsidRDefault="00FC5045" w:rsidP="004D0EB5">
      <w:pPr>
        <w:rPr>
          <w:lang w:val="ru-RU" w:eastAsia="ar-SA"/>
        </w:rPr>
      </w:pPr>
      <w:r w:rsidRPr="00811C99">
        <w:rPr>
          <w:lang w:val="ru-RU" w:eastAsia="ar-SA"/>
        </w:rPr>
        <w:t>Наручилац ће именовати Надзорни орган.</w:t>
      </w:r>
    </w:p>
    <w:p w:rsidR="004D0EB5" w:rsidRPr="00811C99" w:rsidRDefault="001B4123" w:rsidP="004D0EB5">
      <w:pPr>
        <w:rPr>
          <w:lang w:eastAsia="ar-SA"/>
        </w:rPr>
      </w:pPr>
      <w:r>
        <w:rPr>
          <w:lang w:eastAsia="ar-SA"/>
        </w:rPr>
        <w:t>Изабрани понуђач</w:t>
      </w:r>
      <w:r w:rsidR="004D0EB5" w:rsidRPr="00811C99">
        <w:rPr>
          <w:lang w:eastAsia="ar-SA"/>
        </w:rPr>
        <w:t xml:space="preserve"> је дужан да преко Надзорног органа обавести Наручиоца о завршетку уговорених радова, у виду захтева за примопредају изведених радова који уписује, а Надзорни орган потврђује у Грађевинском дневнику.</w:t>
      </w:r>
    </w:p>
    <w:p w:rsidR="004D0EB5" w:rsidRPr="00811C99" w:rsidRDefault="004D0EB5" w:rsidP="004D0EB5">
      <w:pPr>
        <w:rPr>
          <w:lang w:eastAsia="ar-SA"/>
        </w:rPr>
      </w:pPr>
      <w:r w:rsidRPr="00811C99">
        <w:rPr>
          <w:lang w:eastAsia="ar-SA"/>
        </w:rPr>
        <w:t xml:space="preserve">Примопредају изведених радова </w:t>
      </w:r>
      <w:r w:rsidR="00811C99">
        <w:rPr>
          <w:lang w:eastAsia="ar-SA"/>
        </w:rPr>
        <w:t>врши Надзорни одган. Надзорни ор</w:t>
      </w:r>
      <w:r w:rsidRPr="00811C99">
        <w:rPr>
          <w:lang w:eastAsia="ar-SA"/>
        </w:rPr>
        <w:t xml:space="preserve">ган је дужан да без одлагања, а најкасније у року од 24 сата, по пријему обавештења изврши преглед изведених радова и уколико констатује да су радови изведени у свему према овом Уговору, приступа примопредаји изведених радова, о чему сачињава Записник о примопредаји изведених радова и коначном обрачуну, који потписује.  </w:t>
      </w:r>
    </w:p>
    <w:p w:rsidR="004D0EB5" w:rsidRPr="00811C99" w:rsidRDefault="00811C99" w:rsidP="004D0EB5">
      <w:pPr>
        <w:rPr>
          <w:lang w:eastAsia="ar-SA"/>
        </w:rPr>
      </w:pPr>
      <w:r>
        <w:rPr>
          <w:lang w:eastAsia="ar-SA"/>
        </w:rPr>
        <w:t>Изабрани понуђач</w:t>
      </w:r>
      <w:r w:rsidR="004D0EB5" w:rsidRPr="00811C99">
        <w:rPr>
          <w:lang w:eastAsia="ar-SA"/>
        </w:rPr>
        <w:t xml:space="preserve"> је дужан да своје активности прилагоди договору са Наручиоцем за планиране радове, без права надокнаде за евентуално посебно повећање трошкова за прековремени рад.</w:t>
      </w:r>
    </w:p>
    <w:p w:rsidR="004D0EB5" w:rsidRPr="00620DD0" w:rsidRDefault="00620DD0" w:rsidP="004D0EB5">
      <w:pPr>
        <w:rPr>
          <w:lang w:eastAsia="ar-SA"/>
        </w:rPr>
      </w:pPr>
      <w:r>
        <w:rPr>
          <w:lang w:eastAsia="ar-SA"/>
        </w:rPr>
        <w:t>Изабрани понуђач</w:t>
      </w:r>
      <w:r w:rsidR="004D0EB5" w:rsidRPr="00620DD0">
        <w:rPr>
          <w:lang w:eastAsia="ar-SA"/>
        </w:rPr>
        <w:t xml:space="preserve"> је дужан да одмах, а најкасније у року који комисија одреди Записником, отклони све евентуалне констатоване недостатке и примедбе.</w:t>
      </w:r>
    </w:p>
    <w:p w:rsidR="004D0EB5" w:rsidRDefault="00620DD0" w:rsidP="004D0EB5">
      <w:pPr>
        <w:rPr>
          <w:lang w:eastAsia="ar-SA"/>
        </w:rPr>
      </w:pPr>
      <w:r>
        <w:rPr>
          <w:lang w:eastAsia="ar-SA"/>
        </w:rPr>
        <w:t>Када Изабрани понуђач</w:t>
      </w:r>
      <w:r w:rsidR="004D0EB5" w:rsidRPr="00620DD0">
        <w:rPr>
          <w:lang w:eastAsia="ar-SA"/>
        </w:rPr>
        <w:t xml:space="preserve"> отклони све евентуалне примедбе и недостатке у датим роковима, комисија ће извршити поново пријем изведених радова и то констатовати новим Записником. Тек тада се сматра да је пријем изведених радова извршен успешно и да су изведени радови примљени од стране Наручиоца односно да је извођење радова према конкретној појединачној наруџбеници – налогу за рад завршено</w:t>
      </w:r>
    </w:p>
    <w:p w:rsidR="00CD7E86" w:rsidRPr="00620DD0" w:rsidRDefault="00CD7E86" w:rsidP="004D0EB5">
      <w:pPr>
        <w:rPr>
          <w:lang w:eastAsia="ar-SA"/>
        </w:rPr>
      </w:pPr>
    </w:p>
    <w:p w:rsidR="00811C99" w:rsidRPr="00CD7E86" w:rsidRDefault="00811C99" w:rsidP="00CD7E86">
      <w:pPr>
        <w:pStyle w:val="NoSpacing"/>
        <w:tabs>
          <w:tab w:val="left" w:pos="284"/>
        </w:tabs>
        <w:rPr>
          <w:rFonts w:cs="Arial"/>
          <w:b/>
          <w:noProof/>
          <w:sz w:val="22"/>
          <w:szCs w:val="22"/>
        </w:rPr>
      </w:pPr>
      <w:r w:rsidRPr="00822300">
        <w:rPr>
          <w:rFonts w:cs="Arial"/>
          <w:b/>
          <w:sz w:val="22"/>
          <w:szCs w:val="22"/>
        </w:rPr>
        <w:t>ЕЛЕМЕНТИ ЗА ФО</w:t>
      </w:r>
      <w:r w:rsidR="00620DD0">
        <w:rPr>
          <w:rFonts w:cs="Arial"/>
          <w:b/>
          <w:sz w:val="22"/>
          <w:szCs w:val="22"/>
        </w:rPr>
        <w:t>РМИРАЊЕ ЦЕНЕ И ОБАВЕЗА ИЗАБРАНОГ ПОНУЂАЧА</w:t>
      </w:r>
      <w:r w:rsidRPr="00822300">
        <w:rPr>
          <w:rFonts w:cs="Arial"/>
          <w:b/>
          <w:sz w:val="22"/>
          <w:szCs w:val="22"/>
        </w:rPr>
        <w:t xml:space="preserve"> ТОКОМ РЕАЛИЗАЦИЈЕ УГОВОРА</w:t>
      </w:r>
      <w:r w:rsidRPr="00822300">
        <w:rPr>
          <w:rFonts w:cs="Arial"/>
          <w:b/>
          <w:noProof/>
          <w:sz w:val="22"/>
          <w:szCs w:val="22"/>
        </w:rPr>
        <w:t xml:space="preserve">(саставни су део понуђених цена – не обрачунавају       се посебно, осим оних који су наведени за обрачун у предмеру радова) </w:t>
      </w:r>
    </w:p>
    <w:p w:rsidR="00811C99" w:rsidRPr="00822300" w:rsidRDefault="00811C99" w:rsidP="00811C99">
      <w:pPr>
        <w:pStyle w:val="NoSpacing"/>
        <w:rPr>
          <w:rFonts w:cs="Arial"/>
          <w:sz w:val="22"/>
          <w:szCs w:val="22"/>
        </w:rPr>
      </w:pPr>
      <w:r w:rsidRPr="00822300">
        <w:rPr>
          <w:rFonts w:cs="Arial"/>
          <w:sz w:val="22"/>
          <w:szCs w:val="22"/>
        </w:rPr>
        <w:t xml:space="preserve">Обавеза </w:t>
      </w:r>
      <w:r w:rsidR="001B4123">
        <w:rPr>
          <w:rFonts w:cs="Arial"/>
          <w:sz w:val="22"/>
          <w:szCs w:val="22"/>
          <w:lang w:val="sr-Cyrl-RS"/>
        </w:rPr>
        <w:t xml:space="preserve">Изабраног </w:t>
      </w:r>
      <w:r w:rsidRPr="00822300">
        <w:rPr>
          <w:rFonts w:cs="Arial"/>
          <w:sz w:val="22"/>
          <w:szCs w:val="22"/>
        </w:rPr>
        <w:t>Понуђача је и да учини следеће:</w:t>
      </w:r>
    </w:p>
    <w:p w:rsidR="00811C99" w:rsidRPr="00822300" w:rsidRDefault="00811C99" w:rsidP="00DA4ACC">
      <w:pPr>
        <w:pStyle w:val="NoSpacing"/>
        <w:numPr>
          <w:ilvl w:val="0"/>
          <w:numId w:val="47"/>
        </w:numPr>
        <w:suppressAutoHyphens w:val="0"/>
        <w:spacing w:before="0"/>
        <w:rPr>
          <w:rFonts w:cs="Arial"/>
          <w:sz w:val="22"/>
          <w:szCs w:val="22"/>
        </w:rPr>
      </w:pPr>
      <w:r w:rsidRPr="00822300">
        <w:rPr>
          <w:rFonts w:cs="Arial"/>
          <w:sz w:val="22"/>
          <w:szCs w:val="22"/>
        </w:rPr>
        <w:t xml:space="preserve">Понуду састави са јединичним ценама и према законима и прописима РС </w:t>
      </w:r>
    </w:p>
    <w:p w:rsidR="00811C99" w:rsidRPr="00822300" w:rsidRDefault="00811C99" w:rsidP="00DA4ACC">
      <w:pPr>
        <w:pStyle w:val="NoSpacing"/>
        <w:numPr>
          <w:ilvl w:val="0"/>
          <w:numId w:val="47"/>
        </w:numPr>
        <w:suppressAutoHyphens w:val="0"/>
        <w:spacing w:before="0"/>
        <w:rPr>
          <w:rFonts w:cs="Arial"/>
          <w:sz w:val="22"/>
          <w:szCs w:val="22"/>
        </w:rPr>
      </w:pPr>
      <w:r w:rsidRPr="00822300">
        <w:rPr>
          <w:rFonts w:cs="Arial"/>
          <w:sz w:val="22"/>
          <w:szCs w:val="22"/>
        </w:rPr>
        <w:t>Радове изводи у континуитету без прекида радних операција, у I,II и III смени, викендима и празницима, до потпуног окончања посла, али не без присуства представника Наручиоца. У цену треба укалкулисати све елементе који формирају цену позиције: норму, услове рада, трошкове материјала и транспорта, фактор фирме, осигурање и остало (не признају се накнадно: коефицијенти по техничким условима, отежавајући услови рада, рад у II и III смени, рад викендима и празницима, прекиди рада, усладиштење и сл.).</w:t>
      </w:r>
    </w:p>
    <w:p w:rsidR="00811C99" w:rsidRPr="00822300" w:rsidRDefault="00811C99" w:rsidP="00DA4ACC">
      <w:pPr>
        <w:pStyle w:val="NoSpacing"/>
        <w:numPr>
          <w:ilvl w:val="0"/>
          <w:numId w:val="47"/>
        </w:numPr>
        <w:suppressAutoHyphens w:val="0"/>
        <w:spacing w:before="0"/>
        <w:rPr>
          <w:rFonts w:cs="Arial"/>
          <w:sz w:val="22"/>
          <w:szCs w:val="22"/>
        </w:rPr>
      </w:pPr>
      <w:r w:rsidRPr="00822300">
        <w:rPr>
          <w:rFonts w:cs="Arial"/>
          <w:sz w:val="22"/>
          <w:szCs w:val="22"/>
        </w:rPr>
        <w:t>Обезбеди: привремене објекте за ускладиштење грађевинског, осталог и опасног материјала, објекте за боравак, смештај и исхрану радника, алата, објекте за техничко особље и др.</w:t>
      </w:r>
    </w:p>
    <w:p w:rsidR="00811C99" w:rsidRPr="00822300" w:rsidRDefault="00811C99" w:rsidP="00DA4ACC">
      <w:pPr>
        <w:pStyle w:val="NoSpacing"/>
        <w:numPr>
          <w:ilvl w:val="0"/>
          <w:numId w:val="47"/>
        </w:numPr>
        <w:suppressAutoHyphens w:val="0"/>
        <w:spacing w:before="0"/>
        <w:rPr>
          <w:rFonts w:cs="Arial"/>
          <w:sz w:val="22"/>
          <w:szCs w:val="22"/>
        </w:rPr>
      </w:pPr>
      <w:r w:rsidRPr="00822300">
        <w:rPr>
          <w:rFonts w:cs="Arial"/>
          <w:sz w:val="22"/>
          <w:szCs w:val="22"/>
        </w:rPr>
        <w:t>Набави сав потребан: главни и остали помоћни и потрошни материјал, одговарајућу арматуру, разне држаче, оплату, везни материјал, стиропор, фолије, вреће за паковање демонтираног материјала и сл, осим другачије наведеног. Обавезан је да изгради, монтира и угради материјал. Материјал прописно пакован, на евро палети добро сложен, везан, стабилан и заштићен, а према условима наведеним у карактеристикама материјала у техничкој спецификацији.</w:t>
      </w:r>
    </w:p>
    <w:p w:rsidR="00811C99" w:rsidRPr="00822300" w:rsidRDefault="00811C99" w:rsidP="00DA4ACC">
      <w:pPr>
        <w:pStyle w:val="NoSpacing"/>
        <w:numPr>
          <w:ilvl w:val="0"/>
          <w:numId w:val="47"/>
        </w:numPr>
        <w:suppressAutoHyphens w:val="0"/>
        <w:spacing w:before="0"/>
        <w:rPr>
          <w:rFonts w:cs="Arial"/>
          <w:sz w:val="22"/>
          <w:szCs w:val="22"/>
        </w:rPr>
      </w:pPr>
      <w:r w:rsidRPr="00822300">
        <w:rPr>
          <w:rFonts w:cs="Arial"/>
          <w:sz w:val="22"/>
          <w:szCs w:val="22"/>
        </w:rPr>
        <w:t>Набавља сав гас за заваривање, електроде, плоче за сечење и брушење метала и бетона и остали потрошни материјал.</w:t>
      </w:r>
    </w:p>
    <w:p w:rsidR="00811C99" w:rsidRPr="00822300" w:rsidRDefault="00811C99" w:rsidP="00DA4ACC">
      <w:pPr>
        <w:pStyle w:val="NoSpacing"/>
        <w:numPr>
          <w:ilvl w:val="0"/>
          <w:numId w:val="47"/>
        </w:numPr>
        <w:suppressAutoHyphens w:val="0"/>
        <w:spacing w:before="0"/>
        <w:rPr>
          <w:rFonts w:cs="Arial"/>
          <w:sz w:val="22"/>
          <w:szCs w:val="22"/>
        </w:rPr>
      </w:pPr>
      <w:r w:rsidRPr="00822300">
        <w:rPr>
          <w:rFonts w:cs="Arial"/>
          <w:sz w:val="22"/>
          <w:szCs w:val="22"/>
        </w:rPr>
        <w:t>Материјал набави у количини према стварној потреби утврђеној дефектажом.</w:t>
      </w:r>
    </w:p>
    <w:p w:rsidR="00811C99" w:rsidRPr="00822300" w:rsidRDefault="00811C99" w:rsidP="00DA4ACC">
      <w:pPr>
        <w:pStyle w:val="NoSpacing"/>
        <w:numPr>
          <w:ilvl w:val="0"/>
          <w:numId w:val="47"/>
        </w:numPr>
        <w:suppressAutoHyphens w:val="0"/>
        <w:spacing w:before="0"/>
        <w:rPr>
          <w:rFonts w:cs="Arial"/>
          <w:sz w:val="22"/>
          <w:szCs w:val="22"/>
        </w:rPr>
      </w:pPr>
      <w:r w:rsidRPr="00822300">
        <w:rPr>
          <w:rFonts w:cs="Arial"/>
          <w:sz w:val="22"/>
          <w:szCs w:val="22"/>
        </w:rPr>
        <w:lastRenderedPageBreak/>
        <w:t>Материјал испоручује сукцесивно, у количинама према текућој позицији рада, према динамици напредовања радова, а искључиво по сагласности Наручиоца.</w:t>
      </w:r>
    </w:p>
    <w:p w:rsidR="00811C99" w:rsidRPr="00822300" w:rsidRDefault="00811C99" w:rsidP="00DA4ACC">
      <w:pPr>
        <w:pStyle w:val="NoSpacing"/>
        <w:numPr>
          <w:ilvl w:val="0"/>
          <w:numId w:val="47"/>
        </w:numPr>
        <w:suppressAutoHyphens w:val="0"/>
        <w:spacing w:before="0"/>
        <w:rPr>
          <w:rFonts w:cs="Arial"/>
          <w:sz w:val="22"/>
          <w:szCs w:val="22"/>
        </w:rPr>
      </w:pPr>
      <w:r w:rsidRPr="00822300">
        <w:rPr>
          <w:rFonts w:cs="Arial"/>
          <w:sz w:val="22"/>
          <w:szCs w:val="22"/>
        </w:rPr>
        <w:t>Набављени материјал складишти на прописан начин и место које одобри Наручилац и користи га у свему по инструкцијама и одобрењу Наручиоца.</w:t>
      </w:r>
    </w:p>
    <w:p w:rsidR="00811C99" w:rsidRPr="00822300" w:rsidRDefault="00811C99" w:rsidP="00DA4ACC">
      <w:pPr>
        <w:pStyle w:val="NoSpacing"/>
        <w:numPr>
          <w:ilvl w:val="0"/>
          <w:numId w:val="47"/>
        </w:numPr>
        <w:suppressAutoHyphens w:val="0"/>
        <w:spacing w:before="0"/>
        <w:rPr>
          <w:rFonts w:cs="Arial"/>
          <w:sz w:val="22"/>
          <w:szCs w:val="22"/>
        </w:rPr>
      </w:pPr>
      <w:r w:rsidRPr="00822300">
        <w:rPr>
          <w:rFonts w:cs="Arial"/>
          <w:sz w:val="22"/>
          <w:szCs w:val="22"/>
        </w:rPr>
        <w:t>Врши сав транспорт новог материјала, и старог срушеног материјала, до места које одреди Наручилац, у кругу термоелектране до 1 км даљине. Транспорт</w:t>
      </w:r>
      <w:r w:rsidR="00620DD0">
        <w:rPr>
          <w:rFonts w:cs="Arial"/>
          <w:sz w:val="22"/>
          <w:szCs w:val="22"/>
        </w:rPr>
        <w:t xml:space="preserve"> материјала од стране Изабраног понуђача </w:t>
      </w:r>
      <w:r w:rsidRPr="00822300">
        <w:rPr>
          <w:rFonts w:cs="Arial"/>
          <w:sz w:val="22"/>
          <w:szCs w:val="22"/>
        </w:rPr>
        <w:t>мора да се врши у одговарајућим возилима, без просипања.</w:t>
      </w:r>
    </w:p>
    <w:p w:rsidR="00811C99" w:rsidRPr="00822300" w:rsidRDefault="00811C99" w:rsidP="00DA4ACC">
      <w:pPr>
        <w:pStyle w:val="NoSpacing"/>
        <w:numPr>
          <w:ilvl w:val="0"/>
          <w:numId w:val="47"/>
        </w:numPr>
        <w:suppressAutoHyphens w:val="0"/>
        <w:spacing w:before="0"/>
        <w:rPr>
          <w:rFonts w:cs="Arial"/>
          <w:sz w:val="22"/>
          <w:szCs w:val="22"/>
        </w:rPr>
      </w:pPr>
      <w:r w:rsidRPr="00822300">
        <w:rPr>
          <w:rFonts w:cs="Arial"/>
          <w:sz w:val="22"/>
          <w:szCs w:val="22"/>
        </w:rPr>
        <w:t>У случају ремонтних могућности прво користи расположиви материјал Наручиоца. Наручилац задржава право на одлуку по овој одредби.</w:t>
      </w:r>
    </w:p>
    <w:p w:rsidR="00811C99" w:rsidRPr="00822300" w:rsidRDefault="00811C99" w:rsidP="00DA4ACC">
      <w:pPr>
        <w:pStyle w:val="NoSpacing"/>
        <w:numPr>
          <w:ilvl w:val="0"/>
          <w:numId w:val="47"/>
        </w:numPr>
        <w:suppressAutoHyphens w:val="0"/>
        <w:spacing w:before="0"/>
        <w:rPr>
          <w:rFonts w:cs="Arial"/>
          <w:sz w:val="22"/>
          <w:szCs w:val="22"/>
        </w:rPr>
      </w:pPr>
      <w:r w:rsidRPr="00822300">
        <w:rPr>
          <w:rFonts w:cs="Arial"/>
          <w:sz w:val="22"/>
          <w:szCs w:val="22"/>
        </w:rPr>
        <w:t>Амбалажа се не враћа испоручиоцу.</w:t>
      </w:r>
    </w:p>
    <w:p w:rsidR="00811C99" w:rsidRPr="00822300" w:rsidRDefault="00811C99" w:rsidP="00DA4ACC">
      <w:pPr>
        <w:pStyle w:val="NoSpacing"/>
        <w:numPr>
          <w:ilvl w:val="0"/>
          <w:numId w:val="47"/>
        </w:numPr>
        <w:suppressAutoHyphens w:val="0"/>
        <w:spacing w:before="0"/>
        <w:rPr>
          <w:rFonts w:cs="Arial"/>
          <w:sz w:val="22"/>
          <w:szCs w:val="22"/>
        </w:rPr>
      </w:pPr>
      <w:r w:rsidRPr="00822300">
        <w:rPr>
          <w:rFonts w:cs="Arial"/>
          <w:sz w:val="22"/>
          <w:szCs w:val="22"/>
        </w:rPr>
        <w:t>Срушени материјал, по врсти, смести и сложи на одређено место, по свим правилима ТЕНТ (паковање, записници, примопредаја и др.) како би био лако доступан, без додатног разврставања, за даљу продају и рециклажу.</w:t>
      </w:r>
    </w:p>
    <w:p w:rsidR="00811C99" w:rsidRPr="00822300" w:rsidRDefault="00811C99" w:rsidP="00DA4ACC">
      <w:pPr>
        <w:pStyle w:val="NoSpacing"/>
        <w:numPr>
          <w:ilvl w:val="0"/>
          <w:numId w:val="47"/>
        </w:numPr>
        <w:suppressAutoHyphens w:val="0"/>
        <w:spacing w:before="0"/>
        <w:rPr>
          <w:rFonts w:cs="Arial"/>
          <w:sz w:val="22"/>
          <w:szCs w:val="22"/>
        </w:rPr>
      </w:pPr>
      <w:r w:rsidRPr="00822300">
        <w:rPr>
          <w:rFonts w:cs="Arial"/>
          <w:sz w:val="22"/>
          <w:szCs w:val="22"/>
        </w:rPr>
        <w:t xml:space="preserve">Учуствује у претходним и припремнооперативним радовима, за заваривања на цевима (мерења, обележавања по инструкцијама представника Наручиоцаи, припрему анкера, припрему и учешће при заваривању челичних елемената на цевни систем итд.). </w:t>
      </w:r>
    </w:p>
    <w:p w:rsidR="00811C99" w:rsidRPr="00822300" w:rsidRDefault="00811C99" w:rsidP="00DA4ACC">
      <w:pPr>
        <w:pStyle w:val="NoSpacing"/>
        <w:numPr>
          <w:ilvl w:val="0"/>
          <w:numId w:val="47"/>
        </w:numPr>
        <w:suppressAutoHyphens w:val="0"/>
        <w:spacing w:before="0"/>
        <w:rPr>
          <w:rFonts w:cs="Arial"/>
          <w:sz w:val="22"/>
          <w:szCs w:val="22"/>
        </w:rPr>
      </w:pPr>
      <w:r w:rsidRPr="00822300">
        <w:rPr>
          <w:rFonts w:cs="Arial"/>
          <w:sz w:val="22"/>
          <w:szCs w:val="22"/>
        </w:rPr>
        <w:t>Обезбеди сву потребну опрему и скелу.</w:t>
      </w:r>
      <w:r w:rsidRPr="00822300">
        <w:rPr>
          <w:rFonts w:cs="Arial"/>
          <w:sz w:val="22"/>
          <w:szCs w:val="22"/>
          <w:lang w:val="en-US"/>
        </w:rPr>
        <w:t xml:space="preserve"> </w:t>
      </w:r>
    </w:p>
    <w:p w:rsidR="00811C99" w:rsidRPr="00822300" w:rsidRDefault="00811C99" w:rsidP="00DA4ACC">
      <w:pPr>
        <w:pStyle w:val="NoSpacing"/>
        <w:numPr>
          <w:ilvl w:val="0"/>
          <w:numId w:val="47"/>
        </w:numPr>
        <w:suppressAutoHyphens w:val="0"/>
        <w:spacing w:before="0"/>
        <w:rPr>
          <w:rFonts w:cs="Arial"/>
          <w:sz w:val="22"/>
          <w:szCs w:val="22"/>
        </w:rPr>
      </w:pPr>
      <w:r w:rsidRPr="00822300">
        <w:rPr>
          <w:rFonts w:cs="Arial"/>
          <w:sz w:val="22"/>
          <w:szCs w:val="22"/>
        </w:rPr>
        <w:t xml:space="preserve">Обезбеди заваривача и врши сва заваривања. </w:t>
      </w:r>
    </w:p>
    <w:p w:rsidR="00811C99" w:rsidRPr="00822300" w:rsidRDefault="00811C99" w:rsidP="00DA4ACC">
      <w:pPr>
        <w:pStyle w:val="NoSpacing"/>
        <w:numPr>
          <w:ilvl w:val="0"/>
          <w:numId w:val="47"/>
        </w:numPr>
        <w:suppressAutoHyphens w:val="0"/>
        <w:spacing w:before="0"/>
        <w:rPr>
          <w:rFonts w:cs="Arial"/>
          <w:sz w:val="22"/>
          <w:szCs w:val="22"/>
        </w:rPr>
      </w:pPr>
      <w:r w:rsidRPr="00822300">
        <w:rPr>
          <w:rFonts w:cs="Arial"/>
          <w:sz w:val="22"/>
          <w:szCs w:val="22"/>
        </w:rPr>
        <w:t>Дефектажу конструкција изврши заједно са представником Наручиоца.</w:t>
      </w:r>
    </w:p>
    <w:p w:rsidR="00811C99" w:rsidRPr="00822300" w:rsidRDefault="00811C99" w:rsidP="00DA4ACC">
      <w:pPr>
        <w:pStyle w:val="NoSpacing"/>
        <w:numPr>
          <w:ilvl w:val="0"/>
          <w:numId w:val="47"/>
        </w:numPr>
        <w:suppressAutoHyphens w:val="0"/>
        <w:spacing w:before="0"/>
        <w:rPr>
          <w:rFonts w:cs="Arial"/>
          <w:sz w:val="22"/>
          <w:szCs w:val="22"/>
        </w:rPr>
      </w:pPr>
      <w:r w:rsidRPr="00822300">
        <w:rPr>
          <w:rFonts w:cs="Arial"/>
          <w:sz w:val="22"/>
          <w:szCs w:val="22"/>
        </w:rPr>
        <w:t>Поштује време које му је одређено за свакодневни транспорт демонтираног материјала, од коте ±0.00 до депоније за његово одлагање.</w:t>
      </w:r>
    </w:p>
    <w:p w:rsidR="00811C99" w:rsidRPr="00822300" w:rsidRDefault="00811C99" w:rsidP="00DA4ACC">
      <w:pPr>
        <w:pStyle w:val="NoSpacing"/>
        <w:numPr>
          <w:ilvl w:val="0"/>
          <w:numId w:val="47"/>
        </w:numPr>
        <w:suppressAutoHyphens w:val="0"/>
        <w:spacing w:before="0"/>
        <w:rPr>
          <w:rFonts w:cs="Arial"/>
          <w:sz w:val="22"/>
          <w:szCs w:val="22"/>
        </w:rPr>
      </w:pPr>
      <w:r w:rsidRPr="00822300">
        <w:rPr>
          <w:rFonts w:cs="Arial"/>
          <w:sz w:val="22"/>
          <w:szCs w:val="22"/>
        </w:rPr>
        <w:t>Ценом обухвати све припремне, главне и завршне радове.</w:t>
      </w:r>
    </w:p>
    <w:p w:rsidR="00811C99" w:rsidRPr="00811C99" w:rsidRDefault="00811C99" w:rsidP="00DA4ACC">
      <w:pPr>
        <w:pStyle w:val="NoSpacing"/>
        <w:numPr>
          <w:ilvl w:val="0"/>
          <w:numId w:val="47"/>
        </w:numPr>
        <w:suppressAutoHyphens w:val="0"/>
        <w:spacing w:before="0"/>
        <w:rPr>
          <w:rFonts w:cs="Arial"/>
          <w:sz w:val="22"/>
          <w:szCs w:val="22"/>
        </w:rPr>
      </w:pPr>
      <w:r w:rsidRPr="00822300">
        <w:rPr>
          <w:rFonts w:cs="Arial"/>
          <w:sz w:val="22"/>
          <w:szCs w:val="22"/>
        </w:rPr>
        <w:t>По завршеној целини посла, најдаље у року до 2 дана, места рада очисти од свих остатака, нечистоћа и срушеног материјала, а све врати у првобитно пројектовано стање.</w:t>
      </w:r>
    </w:p>
    <w:p w:rsidR="00811C99" w:rsidRPr="00822300" w:rsidRDefault="00811C99" w:rsidP="00DA4ACC">
      <w:pPr>
        <w:pStyle w:val="NoSpacing"/>
        <w:numPr>
          <w:ilvl w:val="0"/>
          <w:numId w:val="47"/>
        </w:numPr>
        <w:suppressAutoHyphens w:val="0"/>
        <w:spacing w:before="0"/>
        <w:rPr>
          <w:rFonts w:cs="Arial"/>
          <w:sz w:val="22"/>
          <w:szCs w:val="22"/>
        </w:rPr>
      </w:pPr>
      <w:r w:rsidRPr="00822300">
        <w:rPr>
          <w:rFonts w:cs="Arial"/>
          <w:sz w:val="22"/>
          <w:szCs w:val="22"/>
        </w:rPr>
        <w:t>На позив наручиоца радова у сваком моменту буде спреман за извођење радова.</w:t>
      </w:r>
    </w:p>
    <w:p w:rsidR="00811C99" w:rsidRPr="00822300" w:rsidRDefault="00811C99" w:rsidP="00DA4ACC">
      <w:pPr>
        <w:pStyle w:val="NoSpacing"/>
        <w:numPr>
          <w:ilvl w:val="0"/>
          <w:numId w:val="47"/>
        </w:numPr>
        <w:suppressAutoHyphens w:val="0"/>
        <w:spacing w:before="0"/>
        <w:rPr>
          <w:rFonts w:cs="Arial"/>
          <w:sz w:val="22"/>
          <w:szCs w:val="22"/>
        </w:rPr>
      </w:pPr>
      <w:r w:rsidRPr="00822300">
        <w:rPr>
          <w:rFonts w:cs="Arial"/>
          <w:sz w:val="22"/>
          <w:szCs w:val="22"/>
        </w:rPr>
        <w:t>Радове изведе квалитетно и стручно,</w:t>
      </w:r>
      <w:r w:rsidRPr="00822300">
        <w:rPr>
          <w:rFonts w:cs="Arial"/>
          <w:b/>
          <w:sz w:val="22"/>
          <w:szCs w:val="22"/>
        </w:rPr>
        <w:t xml:space="preserve"> </w:t>
      </w:r>
      <w:r w:rsidRPr="00822300">
        <w:rPr>
          <w:rFonts w:cs="Arial"/>
          <w:sz w:val="22"/>
          <w:szCs w:val="22"/>
        </w:rPr>
        <w:t>са квалификованом радном снагом и стручним техничким особљем.</w:t>
      </w:r>
    </w:p>
    <w:p w:rsidR="00811C99" w:rsidRPr="00822300" w:rsidRDefault="00811C99" w:rsidP="00DA4ACC">
      <w:pPr>
        <w:pStyle w:val="NoSpacing"/>
        <w:numPr>
          <w:ilvl w:val="0"/>
          <w:numId w:val="47"/>
        </w:numPr>
        <w:suppressAutoHyphens w:val="0"/>
        <w:spacing w:before="0"/>
        <w:rPr>
          <w:rFonts w:cs="Arial"/>
          <w:sz w:val="22"/>
          <w:szCs w:val="22"/>
        </w:rPr>
      </w:pPr>
      <w:r w:rsidRPr="00822300">
        <w:rPr>
          <w:rFonts w:cs="Arial"/>
          <w:sz w:val="22"/>
          <w:szCs w:val="22"/>
        </w:rPr>
        <w:t>Следећу радну операцију не започиње без прегледане претходне и примљене од стране Наручиоца и оверене и евидентиране у грађевинском дневнику.</w:t>
      </w:r>
    </w:p>
    <w:p w:rsidR="00811C99" w:rsidRPr="00822300" w:rsidRDefault="00811C99" w:rsidP="00DA4ACC">
      <w:pPr>
        <w:pStyle w:val="NoSpacing"/>
        <w:numPr>
          <w:ilvl w:val="0"/>
          <w:numId w:val="47"/>
        </w:numPr>
        <w:suppressAutoHyphens w:val="0"/>
        <w:spacing w:before="0"/>
        <w:rPr>
          <w:rFonts w:cs="Arial"/>
          <w:sz w:val="22"/>
          <w:szCs w:val="22"/>
        </w:rPr>
      </w:pPr>
      <w:r w:rsidRPr="00822300">
        <w:rPr>
          <w:rFonts w:cs="Arial"/>
          <w:sz w:val="22"/>
          <w:szCs w:val="22"/>
        </w:rPr>
        <w:t>Своје активности прилагођава и усаглашава са дневно организационом динамиком радова на објекту. Да својом диспозицијом радова обезбеди и извођење радова других извођача у ремонту.</w:t>
      </w:r>
    </w:p>
    <w:p w:rsidR="00811C99" w:rsidRPr="00620DD0" w:rsidRDefault="00811C99" w:rsidP="00DA4ACC">
      <w:pPr>
        <w:pStyle w:val="NoSpacing"/>
        <w:numPr>
          <w:ilvl w:val="0"/>
          <w:numId w:val="47"/>
        </w:numPr>
        <w:suppressAutoHyphens w:val="0"/>
        <w:spacing w:before="0"/>
        <w:rPr>
          <w:rFonts w:cs="Arial"/>
          <w:noProof/>
          <w:sz w:val="22"/>
          <w:szCs w:val="22"/>
        </w:rPr>
      </w:pPr>
      <w:r w:rsidRPr="00822300">
        <w:rPr>
          <w:rFonts w:cs="Arial"/>
          <w:sz w:val="22"/>
          <w:szCs w:val="22"/>
        </w:rPr>
        <w:t>Сва осигурања: за транспорт, несреће, пожар, пров</w:t>
      </w:r>
      <w:r>
        <w:rPr>
          <w:rFonts w:cs="Arial"/>
          <w:sz w:val="22"/>
          <w:szCs w:val="22"/>
        </w:rPr>
        <w:t>алне крађе, обавеза је Изабраног понђача</w:t>
      </w:r>
      <w:r w:rsidRPr="00822300">
        <w:rPr>
          <w:rFonts w:cs="Arial"/>
          <w:sz w:val="22"/>
          <w:szCs w:val="22"/>
        </w:rPr>
        <w:t xml:space="preserve"> и јемство иде на његов терет.</w:t>
      </w:r>
    </w:p>
    <w:p w:rsidR="00811C99" w:rsidRPr="00822300" w:rsidRDefault="00811C99" w:rsidP="00811C99">
      <w:pPr>
        <w:rPr>
          <w:rFonts w:cs="Arial"/>
          <w:noProof/>
          <w:lang w:val="sr-Cyrl-CS"/>
        </w:rPr>
      </w:pPr>
      <w:r w:rsidRPr="00822300">
        <w:rPr>
          <w:rFonts w:cs="Arial"/>
          <w:b/>
          <w:noProof/>
          <w:lang w:val="sr-Cyrl-CS"/>
        </w:rPr>
        <w:t xml:space="preserve">Квалитет, обавезе и пенали </w:t>
      </w:r>
    </w:p>
    <w:p w:rsidR="00811C99" w:rsidRPr="00822300" w:rsidRDefault="00620DD0" w:rsidP="00811C99">
      <w:pPr>
        <w:ind w:left="142" w:hanging="142"/>
        <w:rPr>
          <w:rFonts w:cs="Arial"/>
          <w:noProof/>
          <w:lang w:val="sr-Cyrl-CS"/>
        </w:rPr>
      </w:pPr>
      <w:r>
        <w:rPr>
          <w:rFonts w:cs="Arial"/>
          <w:noProof/>
          <w:lang w:val="sr-Cyrl-CS"/>
        </w:rPr>
        <w:t xml:space="preserve"> Изабрани понуђач</w:t>
      </w:r>
      <w:r w:rsidR="00811C99" w:rsidRPr="00822300">
        <w:rPr>
          <w:rFonts w:cs="Arial"/>
          <w:noProof/>
          <w:lang w:val="sr-Cyrl-CS"/>
        </w:rPr>
        <w:t xml:space="preserve"> мора да изведе у квалитету по важећим законима и техничким прописима и по  прописној</w:t>
      </w:r>
      <w:r w:rsidR="00811C99" w:rsidRPr="00822300">
        <w:rPr>
          <w:rFonts w:cs="Arial"/>
          <w:noProof/>
        </w:rPr>
        <w:t xml:space="preserve"> </w:t>
      </w:r>
      <w:r w:rsidR="00811C99" w:rsidRPr="00822300">
        <w:rPr>
          <w:rFonts w:cs="Arial"/>
          <w:noProof/>
          <w:lang w:val="sr-Cyrl-CS"/>
        </w:rPr>
        <w:t>технологији за конкретну врсту посла.</w:t>
      </w:r>
    </w:p>
    <w:p w:rsidR="00811C99" w:rsidRPr="00822300" w:rsidRDefault="00811C99" w:rsidP="00DA4ACC">
      <w:pPr>
        <w:pStyle w:val="NoSpacing"/>
        <w:numPr>
          <w:ilvl w:val="0"/>
          <w:numId w:val="48"/>
        </w:numPr>
        <w:suppressAutoHyphens w:val="0"/>
        <w:spacing w:before="0"/>
        <w:ind w:left="142" w:hanging="142"/>
        <w:rPr>
          <w:rFonts w:cs="Arial"/>
          <w:noProof/>
          <w:sz w:val="22"/>
          <w:szCs w:val="22"/>
        </w:rPr>
      </w:pPr>
      <w:r w:rsidRPr="00822300">
        <w:rPr>
          <w:rFonts w:cs="Arial"/>
          <w:sz w:val="22"/>
          <w:szCs w:val="22"/>
        </w:rPr>
        <w:t xml:space="preserve">Контрола обухвата и: контролу основних материјала и контролу облика и димензија, контролу стандардности готових производа, као и контролу финалне обраде и готове конструкције. </w:t>
      </w:r>
    </w:p>
    <w:p w:rsidR="00811C99" w:rsidRPr="00CD7E86" w:rsidRDefault="00811C99" w:rsidP="00DA4ACC">
      <w:pPr>
        <w:pStyle w:val="NoSpacing"/>
        <w:numPr>
          <w:ilvl w:val="0"/>
          <w:numId w:val="48"/>
        </w:numPr>
        <w:suppressAutoHyphens w:val="0"/>
        <w:spacing w:before="0"/>
        <w:ind w:left="142" w:hanging="142"/>
        <w:rPr>
          <w:rFonts w:cs="Arial"/>
          <w:noProof/>
          <w:sz w:val="22"/>
          <w:szCs w:val="22"/>
        </w:rPr>
      </w:pPr>
      <w:r w:rsidRPr="00822300">
        <w:rPr>
          <w:rFonts w:cs="Arial"/>
          <w:noProof/>
          <w:sz w:val="22"/>
          <w:szCs w:val="22"/>
        </w:rPr>
        <w:t>Контролу квалитета изведених радов</w:t>
      </w:r>
      <w:r w:rsidR="00620DD0">
        <w:rPr>
          <w:rFonts w:cs="Arial"/>
          <w:noProof/>
          <w:sz w:val="22"/>
          <w:szCs w:val="22"/>
        </w:rPr>
        <w:t>а врше: овлашћено лице Изабраног понуђача</w:t>
      </w:r>
      <w:r w:rsidRPr="00822300">
        <w:rPr>
          <w:rFonts w:cs="Arial"/>
          <w:noProof/>
          <w:sz w:val="22"/>
          <w:szCs w:val="22"/>
        </w:rPr>
        <w:t xml:space="preserve"> и пр</w:t>
      </w:r>
      <w:r w:rsidR="00620DD0">
        <w:rPr>
          <w:rFonts w:cs="Arial"/>
          <w:noProof/>
          <w:sz w:val="22"/>
          <w:szCs w:val="22"/>
        </w:rPr>
        <w:t>едставник Наручиоца, а Изабрани понуђач</w:t>
      </w:r>
      <w:r w:rsidRPr="00822300">
        <w:rPr>
          <w:rFonts w:cs="Arial"/>
          <w:noProof/>
          <w:sz w:val="22"/>
          <w:szCs w:val="22"/>
        </w:rPr>
        <w:t xml:space="preserve"> је обавезан, ради прегледа, да прекине радове у сваком тренутку који одреди Наручилац. Контрола квалитета се врши непрекидним праћењем и контролом рада.</w:t>
      </w:r>
    </w:p>
    <w:p w:rsidR="00811C99" w:rsidRPr="00822300" w:rsidRDefault="00811C99" w:rsidP="00811C99">
      <w:pPr>
        <w:pStyle w:val="NoSpacing"/>
        <w:rPr>
          <w:rFonts w:cs="Arial"/>
          <w:sz w:val="22"/>
          <w:szCs w:val="22"/>
          <w:u w:val="single"/>
        </w:rPr>
      </w:pPr>
      <w:r w:rsidRPr="00822300">
        <w:rPr>
          <w:rFonts w:cs="Arial"/>
          <w:b/>
          <w:sz w:val="22"/>
          <w:szCs w:val="22"/>
          <w:u w:val="single"/>
        </w:rPr>
        <w:t>ТЕХНИЧКA АДМИНИСТРАЦИЈА, ЕВИДЕНЦИЈА И ОБРАЧУН РАДОВА</w:t>
      </w:r>
    </w:p>
    <w:p w:rsidR="00811C99" w:rsidRPr="00822300" w:rsidRDefault="00811C99" w:rsidP="00811C99">
      <w:pPr>
        <w:pStyle w:val="NoSpacing"/>
        <w:rPr>
          <w:rFonts w:cs="Arial"/>
          <w:sz w:val="22"/>
          <w:szCs w:val="22"/>
        </w:rPr>
      </w:pPr>
      <w:r w:rsidRPr="00822300">
        <w:rPr>
          <w:rFonts w:cs="Arial"/>
          <w:sz w:val="22"/>
          <w:szCs w:val="22"/>
        </w:rPr>
        <w:t>Техничку документацију, администрацију и ев</w:t>
      </w:r>
      <w:r w:rsidR="00620DD0">
        <w:rPr>
          <w:rFonts w:cs="Arial"/>
          <w:sz w:val="22"/>
          <w:szCs w:val="22"/>
        </w:rPr>
        <w:t>иденцију на градилишту Изабрани понуђач</w:t>
      </w:r>
      <w:r w:rsidRPr="00822300">
        <w:rPr>
          <w:rFonts w:cs="Arial"/>
          <w:sz w:val="22"/>
          <w:szCs w:val="22"/>
        </w:rPr>
        <w:t xml:space="preserve"> систематски организује, тако да се она одвија упоредо са током радова без и најмањег закашњења, како би се преко ње пратио развој послова, кретање радне </w:t>
      </w:r>
      <w:r w:rsidRPr="00822300">
        <w:rPr>
          <w:rFonts w:cs="Arial"/>
          <w:sz w:val="22"/>
          <w:szCs w:val="22"/>
        </w:rPr>
        <w:lastRenderedPageBreak/>
        <w:t>снаге, допрема материјала и контрола рокова извршења (грађевински дневник, грађевинска књига, оперативни планови и др.).</w:t>
      </w:r>
    </w:p>
    <w:p w:rsidR="00811C99" w:rsidRPr="00822300" w:rsidRDefault="00811C99" w:rsidP="00811C99">
      <w:pPr>
        <w:pStyle w:val="NoSpacing"/>
        <w:rPr>
          <w:rFonts w:cs="Arial"/>
          <w:sz w:val="22"/>
          <w:szCs w:val="22"/>
        </w:rPr>
      </w:pPr>
      <w:r w:rsidRPr="00822300">
        <w:rPr>
          <w:rFonts w:cs="Arial"/>
          <w:sz w:val="22"/>
          <w:szCs w:val="22"/>
        </w:rPr>
        <w:t>У грађевинску књигу се уписују сви премерени подаци о извршеним радовима са потребним скицама. Обрачунски нацрти, су обавезни и чине саставни део грађевинске књиге. За радове који касније постају невидљиви треба обавезно уцртати у књигу и скице са тачним мерама.</w:t>
      </w:r>
    </w:p>
    <w:p w:rsidR="00811C99" w:rsidRPr="00822300" w:rsidRDefault="00811C99" w:rsidP="00811C99">
      <w:pPr>
        <w:pStyle w:val="NoSpacing"/>
        <w:rPr>
          <w:rFonts w:cs="Arial"/>
          <w:sz w:val="22"/>
          <w:szCs w:val="22"/>
        </w:rPr>
      </w:pPr>
      <w:r w:rsidRPr="00822300">
        <w:rPr>
          <w:rFonts w:cs="Arial"/>
          <w:sz w:val="22"/>
          <w:szCs w:val="22"/>
        </w:rPr>
        <w:t>Свакодневно вођење грађевинског дневника и остале техничке евиденције је обавезн</w:t>
      </w:r>
      <w:r w:rsidR="00620DD0">
        <w:rPr>
          <w:rFonts w:cs="Arial"/>
          <w:sz w:val="22"/>
          <w:szCs w:val="22"/>
        </w:rPr>
        <w:t xml:space="preserve">о. Руководилац радова Изабраног понуђача </w:t>
      </w:r>
      <w:r w:rsidRPr="00822300">
        <w:rPr>
          <w:rFonts w:cs="Arial"/>
          <w:sz w:val="22"/>
          <w:szCs w:val="22"/>
        </w:rPr>
        <w:t>и представник Наручиоца заједно врше премере радова, нарочито оне чије је премеравање по завршетку немогуће.</w:t>
      </w:r>
    </w:p>
    <w:p w:rsidR="00811C99" w:rsidRPr="00822300" w:rsidRDefault="00620DD0" w:rsidP="00811C99">
      <w:pPr>
        <w:pStyle w:val="NoSpacing"/>
        <w:rPr>
          <w:rFonts w:cs="Arial"/>
          <w:sz w:val="22"/>
          <w:szCs w:val="22"/>
        </w:rPr>
      </w:pPr>
      <w:r>
        <w:rPr>
          <w:rFonts w:cs="Arial"/>
          <w:sz w:val="22"/>
          <w:szCs w:val="22"/>
        </w:rPr>
        <w:t>Изабрани понуђач</w:t>
      </w:r>
      <w:r w:rsidR="00811C99" w:rsidRPr="00822300">
        <w:rPr>
          <w:rFonts w:cs="Arial"/>
          <w:sz w:val="22"/>
          <w:szCs w:val="22"/>
        </w:rPr>
        <w:t xml:space="preserve"> води грађевинску књигу под </w:t>
      </w:r>
      <w:r>
        <w:rPr>
          <w:rFonts w:cs="Arial"/>
          <w:sz w:val="22"/>
          <w:szCs w:val="22"/>
        </w:rPr>
        <w:t>контролом Наручиоца, а Изабрани понуђач</w:t>
      </w:r>
      <w:r w:rsidR="00811C99" w:rsidRPr="00822300">
        <w:rPr>
          <w:rFonts w:cs="Arial"/>
          <w:sz w:val="22"/>
          <w:szCs w:val="22"/>
        </w:rPr>
        <w:t xml:space="preserve"> је одговоран за тачност података. </w:t>
      </w:r>
    </w:p>
    <w:p w:rsidR="00811C99" w:rsidRPr="00620DD0" w:rsidRDefault="00620DD0" w:rsidP="00620DD0">
      <w:pPr>
        <w:rPr>
          <w:rFonts w:cs="Arial"/>
          <w:noProof/>
          <w:lang w:val="sr-Latn-CS"/>
        </w:rPr>
      </w:pPr>
      <w:r>
        <w:rPr>
          <w:rFonts w:cs="Arial"/>
          <w:noProof/>
          <w:lang w:val="sr-Cyrl-CS"/>
        </w:rPr>
        <w:t>Изабрани понуђач</w:t>
      </w:r>
      <w:r w:rsidR="00811C99" w:rsidRPr="00822300">
        <w:rPr>
          <w:rFonts w:cs="Arial"/>
          <w:noProof/>
          <w:lang w:val="sr-Cyrl-CS"/>
        </w:rPr>
        <w:t xml:space="preserve"> је обавезан да  </w:t>
      </w:r>
      <w:r w:rsidR="00811C99" w:rsidRPr="00822300">
        <w:rPr>
          <w:rFonts w:cs="Arial"/>
          <w:noProof/>
          <w:lang w:val="sr-Latn-CS"/>
        </w:rPr>
        <w:t>изради детаље и цртеже изведеног стања у склопу грађевинске књиге</w:t>
      </w:r>
      <w:r w:rsidR="00811C99" w:rsidRPr="00822300">
        <w:rPr>
          <w:rFonts w:cs="Arial"/>
          <w:noProof/>
          <w:lang w:val="sr-Cyrl-CS"/>
        </w:rPr>
        <w:t xml:space="preserve">, затим фото-запис о дефектажи и демонтажи, и детаљним снимцима (и у електронској форми) о извођењу радова. </w:t>
      </w:r>
    </w:p>
    <w:p w:rsidR="00811C99" w:rsidRPr="00822300" w:rsidRDefault="00811C99" w:rsidP="00811C99">
      <w:pPr>
        <w:ind w:right="-1008"/>
        <w:rPr>
          <w:rFonts w:cs="Arial"/>
          <w:b/>
          <w:noProof/>
          <w:lang w:val="sr-Latn-CS"/>
        </w:rPr>
      </w:pPr>
      <w:r w:rsidRPr="00822300">
        <w:rPr>
          <w:rFonts w:cs="Arial"/>
          <w:b/>
          <w:noProof/>
          <w:lang w:val="ru-RU"/>
        </w:rPr>
        <w:t>Обрачунавање</w:t>
      </w:r>
      <w:r w:rsidRPr="00822300">
        <w:rPr>
          <w:rFonts w:cs="Arial"/>
          <w:b/>
          <w:noProof/>
          <w:lang w:val="sr-Latn-CS"/>
        </w:rPr>
        <w:t xml:space="preserve"> </w:t>
      </w:r>
      <w:r w:rsidRPr="00822300">
        <w:rPr>
          <w:rFonts w:cs="Arial"/>
          <w:b/>
          <w:noProof/>
          <w:lang w:val="ru-RU"/>
        </w:rPr>
        <w:t>и</w:t>
      </w:r>
      <w:r w:rsidRPr="00822300">
        <w:rPr>
          <w:rFonts w:cs="Arial"/>
          <w:b/>
          <w:noProof/>
          <w:lang w:val="sr-Latn-CS"/>
        </w:rPr>
        <w:t xml:space="preserve"> </w:t>
      </w:r>
      <w:r w:rsidRPr="00822300">
        <w:rPr>
          <w:rFonts w:cs="Arial"/>
          <w:b/>
          <w:noProof/>
          <w:lang w:val="ru-RU"/>
        </w:rPr>
        <w:t>пријем</w:t>
      </w:r>
      <w:r w:rsidRPr="00822300">
        <w:rPr>
          <w:rFonts w:cs="Arial"/>
          <w:b/>
          <w:noProof/>
          <w:lang w:val="sr-Latn-CS"/>
        </w:rPr>
        <w:t xml:space="preserve"> </w:t>
      </w:r>
      <w:r w:rsidRPr="00822300">
        <w:rPr>
          <w:rFonts w:cs="Arial"/>
          <w:b/>
          <w:noProof/>
          <w:lang w:val="ru-RU"/>
        </w:rPr>
        <w:t>радова</w:t>
      </w:r>
      <w:r w:rsidRPr="00822300">
        <w:rPr>
          <w:rFonts w:cs="Arial"/>
          <w:b/>
          <w:noProof/>
          <w:lang w:val="sr-Latn-CS"/>
        </w:rPr>
        <w:t xml:space="preserve"> </w:t>
      </w:r>
    </w:p>
    <w:p w:rsidR="00811C99" w:rsidRPr="00822300" w:rsidRDefault="00811C99" w:rsidP="00811C99">
      <w:pPr>
        <w:rPr>
          <w:rFonts w:cs="Arial"/>
          <w:noProof/>
          <w:lang w:val="sr-Latn-CS"/>
        </w:rPr>
      </w:pPr>
      <w:r w:rsidRPr="00822300">
        <w:rPr>
          <w:rFonts w:cs="Arial"/>
          <w:noProof/>
          <w:lang w:val="ru-RU"/>
        </w:rPr>
        <w:t>Обрачун</w:t>
      </w:r>
      <w:r w:rsidRPr="00822300">
        <w:rPr>
          <w:rFonts w:cs="Arial"/>
          <w:noProof/>
          <w:lang w:val="sr-Latn-CS"/>
        </w:rPr>
        <w:t xml:space="preserve"> </w:t>
      </w:r>
      <w:r w:rsidRPr="00822300">
        <w:rPr>
          <w:rFonts w:cs="Arial"/>
          <w:noProof/>
          <w:lang w:val="ru-RU"/>
        </w:rPr>
        <w:t>изведених</w:t>
      </w:r>
      <w:r w:rsidRPr="00822300">
        <w:rPr>
          <w:rFonts w:cs="Arial"/>
          <w:noProof/>
          <w:lang w:val="sr-Latn-CS"/>
        </w:rPr>
        <w:t xml:space="preserve"> </w:t>
      </w:r>
      <w:r w:rsidRPr="00822300">
        <w:rPr>
          <w:rFonts w:cs="Arial"/>
          <w:noProof/>
          <w:lang w:val="ru-RU"/>
        </w:rPr>
        <w:t>количина</w:t>
      </w:r>
      <w:r w:rsidRPr="00822300">
        <w:rPr>
          <w:rFonts w:cs="Arial"/>
          <w:noProof/>
          <w:lang w:val="sr-Latn-CS"/>
        </w:rPr>
        <w:t xml:space="preserve"> </w:t>
      </w:r>
      <w:r w:rsidRPr="00822300">
        <w:rPr>
          <w:rFonts w:cs="Arial"/>
          <w:noProof/>
          <w:lang w:val="ru-RU"/>
        </w:rPr>
        <w:t>радова</w:t>
      </w:r>
      <w:r w:rsidRPr="00822300">
        <w:rPr>
          <w:rFonts w:cs="Arial"/>
          <w:noProof/>
          <w:lang w:val="sr-Latn-CS"/>
        </w:rPr>
        <w:t xml:space="preserve"> </w:t>
      </w:r>
      <w:r w:rsidRPr="00822300">
        <w:rPr>
          <w:rFonts w:cs="Arial"/>
          <w:noProof/>
          <w:lang w:val="ru-RU"/>
        </w:rPr>
        <w:t>врши</w:t>
      </w:r>
      <w:r w:rsidRPr="00822300">
        <w:rPr>
          <w:rFonts w:cs="Arial"/>
          <w:noProof/>
          <w:lang w:val="sr-Latn-CS"/>
        </w:rPr>
        <w:t xml:space="preserve"> </w:t>
      </w:r>
      <w:r w:rsidRPr="00822300">
        <w:rPr>
          <w:rFonts w:cs="Arial"/>
          <w:noProof/>
          <w:lang w:val="ru-RU"/>
        </w:rPr>
        <w:t>се</w:t>
      </w:r>
      <w:r w:rsidRPr="00822300">
        <w:rPr>
          <w:rFonts w:cs="Arial"/>
          <w:noProof/>
          <w:lang w:val="sr-Latn-CS"/>
        </w:rPr>
        <w:t xml:space="preserve"> </w:t>
      </w:r>
      <w:r w:rsidRPr="00822300">
        <w:rPr>
          <w:rFonts w:cs="Arial"/>
          <w:noProof/>
          <w:lang w:val="ru-RU"/>
        </w:rPr>
        <w:t>према</w:t>
      </w:r>
      <w:r w:rsidRPr="00822300">
        <w:rPr>
          <w:rFonts w:cs="Arial"/>
          <w:noProof/>
          <w:lang w:val="sr-Latn-CS"/>
        </w:rPr>
        <w:t xml:space="preserve"> </w:t>
      </w:r>
      <w:r w:rsidRPr="00822300">
        <w:rPr>
          <w:rFonts w:cs="Arial"/>
          <w:noProof/>
          <w:lang w:val="ru-RU"/>
        </w:rPr>
        <w:t>предмерима</w:t>
      </w:r>
      <w:r w:rsidRPr="00822300">
        <w:rPr>
          <w:rFonts w:cs="Arial"/>
          <w:noProof/>
          <w:lang w:val="sr-Latn-CS"/>
        </w:rPr>
        <w:t xml:space="preserve"> </w:t>
      </w:r>
      <w:r w:rsidRPr="00822300">
        <w:rPr>
          <w:rFonts w:cs="Arial"/>
          <w:noProof/>
          <w:lang w:val="ru-RU"/>
        </w:rPr>
        <w:t>радова</w:t>
      </w:r>
      <w:r w:rsidRPr="00822300">
        <w:rPr>
          <w:rFonts w:cs="Arial"/>
          <w:noProof/>
          <w:lang w:val="sr-Latn-CS"/>
        </w:rPr>
        <w:t xml:space="preserve">, </w:t>
      </w:r>
      <w:r w:rsidRPr="00822300">
        <w:rPr>
          <w:rFonts w:cs="Arial"/>
          <w:noProof/>
          <w:lang w:val="ru-RU"/>
        </w:rPr>
        <w:t>и</w:t>
      </w:r>
      <w:r w:rsidRPr="00822300">
        <w:rPr>
          <w:rFonts w:cs="Arial"/>
          <w:noProof/>
          <w:lang w:val="sr-Latn-CS"/>
        </w:rPr>
        <w:t xml:space="preserve"> </w:t>
      </w:r>
      <w:r w:rsidRPr="00822300">
        <w:rPr>
          <w:rFonts w:cs="Arial"/>
          <w:noProof/>
          <w:lang w:val="ru-RU"/>
        </w:rPr>
        <w:t>стварно</w:t>
      </w:r>
      <w:r w:rsidRPr="00822300">
        <w:rPr>
          <w:rFonts w:cs="Arial"/>
          <w:noProof/>
          <w:lang w:val="sr-Latn-CS"/>
        </w:rPr>
        <w:t xml:space="preserve"> </w:t>
      </w:r>
      <w:r w:rsidRPr="00822300">
        <w:rPr>
          <w:rFonts w:cs="Arial"/>
          <w:noProof/>
          <w:lang w:val="ru-RU"/>
        </w:rPr>
        <w:t>извршеној</w:t>
      </w:r>
      <w:r w:rsidRPr="00822300">
        <w:rPr>
          <w:rFonts w:cs="Arial"/>
          <w:noProof/>
          <w:lang w:val="sr-Latn-CS"/>
        </w:rPr>
        <w:t xml:space="preserve"> </w:t>
      </w:r>
      <w:r w:rsidRPr="00822300">
        <w:rPr>
          <w:rFonts w:cs="Arial"/>
          <w:noProof/>
          <w:lang w:val="ru-RU"/>
        </w:rPr>
        <w:t>количини</w:t>
      </w:r>
      <w:r w:rsidRPr="00822300">
        <w:rPr>
          <w:rFonts w:cs="Arial"/>
          <w:noProof/>
          <w:lang w:val="sr-Latn-CS"/>
        </w:rPr>
        <w:t xml:space="preserve">. </w:t>
      </w:r>
    </w:p>
    <w:p w:rsidR="00811C99" w:rsidRPr="00822300" w:rsidRDefault="00811C99" w:rsidP="00811C99">
      <w:pPr>
        <w:ind w:right="-1008"/>
        <w:rPr>
          <w:rFonts w:cs="Arial"/>
          <w:noProof/>
          <w:lang w:val="sr-Latn-CS"/>
        </w:rPr>
      </w:pPr>
      <w:r w:rsidRPr="00822300">
        <w:rPr>
          <w:rFonts w:cs="Arial"/>
          <w:noProof/>
          <w:lang w:val="ru-RU"/>
        </w:rPr>
        <w:t>Обрачун</w:t>
      </w:r>
      <w:r w:rsidRPr="00822300">
        <w:rPr>
          <w:rFonts w:cs="Arial"/>
          <w:noProof/>
          <w:lang w:val="sr-Latn-CS"/>
        </w:rPr>
        <w:t xml:space="preserve"> </w:t>
      </w:r>
      <w:r w:rsidRPr="00822300">
        <w:rPr>
          <w:rFonts w:cs="Arial"/>
          <w:noProof/>
          <w:lang w:val="ru-RU"/>
        </w:rPr>
        <w:t>материјала</w:t>
      </w:r>
      <w:r w:rsidRPr="00822300">
        <w:rPr>
          <w:rFonts w:cs="Arial"/>
          <w:noProof/>
          <w:lang w:val="sr-Latn-CS"/>
        </w:rPr>
        <w:t xml:space="preserve"> </w:t>
      </w:r>
      <w:r w:rsidRPr="00822300">
        <w:rPr>
          <w:rFonts w:cs="Arial"/>
          <w:noProof/>
          <w:lang w:val="ru-RU"/>
        </w:rPr>
        <w:t>врши</w:t>
      </w:r>
      <w:r w:rsidRPr="00822300">
        <w:rPr>
          <w:rFonts w:cs="Arial"/>
          <w:noProof/>
          <w:lang w:val="sr-Latn-CS"/>
        </w:rPr>
        <w:t xml:space="preserve"> </w:t>
      </w:r>
      <w:r w:rsidRPr="00822300">
        <w:rPr>
          <w:rFonts w:cs="Arial"/>
          <w:noProof/>
          <w:lang w:val="ru-RU"/>
        </w:rPr>
        <w:t>се</w:t>
      </w:r>
      <w:r w:rsidRPr="00822300">
        <w:rPr>
          <w:rFonts w:cs="Arial"/>
          <w:noProof/>
          <w:lang w:val="sr-Latn-CS"/>
        </w:rPr>
        <w:t xml:space="preserve"> </w:t>
      </w:r>
      <w:r w:rsidRPr="00822300">
        <w:rPr>
          <w:rFonts w:cs="Arial"/>
          <w:noProof/>
          <w:lang w:val="ru-RU"/>
        </w:rPr>
        <w:t>према</w:t>
      </w:r>
      <w:r w:rsidRPr="00822300">
        <w:rPr>
          <w:rFonts w:cs="Arial"/>
          <w:noProof/>
          <w:lang w:val="sr-Latn-CS"/>
        </w:rPr>
        <w:t xml:space="preserve"> </w:t>
      </w:r>
      <w:r w:rsidRPr="00822300">
        <w:rPr>
          <w:rFonts w:cs="Arial"/>
          <w:noProof/>
          <w:lang w:val="ru-RU"/>
        </w:rPr>
        <w:t>датој</w:t>
      </w:r>
      <w:r w:rsidRPr="00822300">
        <w:rPr>
          <w:rFonts w:cs="Arial"/>
          <w:noProof/>
          <w:lang w:val="sr-Latn-CS"/>
        </w:rPr>
        <w:t xml:space="preserve"> </w:t>
      </w:r>
      <w:r w:rsidRPr="00822300">
        <w:rPr>
          <w:rFonts w:cs="Arial"/>
          <w:noProof/>
          <w:lang w:val="ru-RU"/>
        </w:rPr>
        <w:t>јединици</w:t>
      </w:r>
      <w:r w:rsidRPr="00822300">
        <w:rPr>
          <w:rFonts w:cs="Arial"/>
          <w:noProof/>
          <w:lang w:val="sr-Latn-CS"/>
        </w:rPr>
        <w:t xml:space="preserve"> </w:t>
      </w:r>
      <w:r w:rsidRPr="00822300">
        <w:rPr>
          <w:rFonts w:cs="Arial"/>
          <w:noProof/>
          <w:lang w:val="ru-RU"/>
        </w:rPr>
        <w:t>мере</w:t>
      </w:r>
      <w:r w:rsidRPr="00822300">
        <w:rPr>
          <w:rFonts w:cs="Arial"/>
          <w:noProof/>
          <w:lang w:val="sr-Latn-CS"/>
        </w:rPr>
        <w:t>.</w:t>
      </w:r>
    </w:p>
    <w:p w:rsidR="00811C99" w:rsidRPr="00822300" w:rsidRDefault="00811C99" w:rsidP="00811C99">
      <w:pPr>
        <w:rPr>
          <w:rFonts w:cs="Arial"/>
          <w:noProof/>
          <w:lang w:val="sr-Cyrl-CS"/>
        </w:rPr>
      </w:pPr>
      <w:r w:rsidRPr="00822300">
        <w:rPr>
          <w:rFonts w:cs="Arial"/>
          <w:noProof/>
          <w:lang w:val="ru-RU"/>
        </w:rPr>
        <w:t>Обрачун</w:t>
      </w:r>
      <w:r w:rsidRPr="00822300">
        <w:rPr>
          <w:rFonts w:cs="Arial"/>
          <w:noProof/>
          <w:lang w:val="sr-Latn-CS"/>
        </w:rPr>
        <w:t xml:space="preserve"> </w:t>
      </w:r>
      <w:r w:rsidRPr="00822300">
        <w:rPr>
          <w:rFonts w:cs="Arial"/>
          <w:noProof/>
          <w:lang w:val="ru-RU"/>
        </w:rPr>
        <w:t>позиције</w:t>
      </w:r>
      <w:r w:rsidRPr="00822300">
        <w:rPr>
          <w:rFonts w:cs="Arial"/>
          <w:noProof/>
          <w:lang w:val="sr-Latn-CS"/>
        </w:rPr>
        <w:t xml:space="preserve"> </w:t>
      </w:r>
      <w:r w:rsidRPr="00822300">
        <w:rPr>
          <w:rFonts w:cs="Arial"/>
          <w:noProof/>
          <w:lang w:val="ru-RU"/>
        </w:rPr>
        <w:t>кг</w:t>
      </w:r>
      <w:r w:rsidRPr="00822300">
        <w:rPr>
          <w:rFonts w:cs="Arial"/>
          <w:noProof/>
          <w:lang w:val="sr-Latn-CS"/>
        </w:rPr>
        <w:t xml:space="preserve"> </w:t>
      </w:r>
      <w:r w:rsidRPr="00822300">
        <w:rPr>
          <w:rFonts w:cs="Arial"/>
          <w:noProof/>
          <w:lang w:val="ru-RU"/>
        </w:rPr>
        <w:t>материјала</w:t>
      </w:r>
      <w:r w:rsidRPr="00822300">
        <w:rPr>
          <w:rFonts w:cs="Arial"/>
          <w:noProof/>
          <w:lang w:val="sr-Latn-CS"/>
        </w:rPr>
        <w:t xml:space="preserve"> </w:t>
      </w:r>
      <w:r w:rsidRPr="00822300">
        <w:rPr>
          <w:rFonts w:cs="Arial"/>
          <w:noProof/>
          <w:lang w:val="ru-RU"/>
        </w:rPr>
        <w:t>извршиће</w:t>
      </w:r>
      <w:r w:rsidRPr="00822300">
        <w:rPr>
          <w:rFonts w:cs="Arial"/>
          <w:noProof/>
          <w:lang w:val="sr-Latn-CS"/>
        </w:rPr>
        <w:t xml:space="preserve"> </w:t>
      </w:r>
      <w:r w:rsidRPr="00822300">
        <w:rPr>
          <w:rFonts w:cs="Arial"/>
          <w:noProof/>
          <w:lang w:val="ru-RU"/>
        </w:rPr>
        <w:t>се</w:t>
      </w:r>
      <w:r w:rsidRPr="00822300">
        <w:rPr>
          <w:rFonts w:cs="Arial"/>
          <w:noProof/>
          <w:lang w:val="sr-Latn-CS"/>
        </w:rPr>
        <w:t xml:space="preserve"> </w:t>
      </w:r>
      <w:r w:rsidRPr="00822300">
        <w:rPr>
          <w:rFonts w:cs="Arial"/>
          <w:noProof/>
          <w:lang w:val="ru-RU"/>
        </w:rPr>
        <w:t>према</w:t>
      </w:r>
      <w:r w:rsidRPr="00822300">
        <w:rPr>
          <w:rFonts w:cs="Arial"/>
          <w:noProof/>
          <w:lang w:val="sr-Latn-CS"/>
        </w:rPr>
        <w:t xml:space="preserve"> </w:t>
      </w:r>
      <w:r w:rsidRPr="00822300">
        <w:rPr>
          <w:rFonts w:cs="Arial"/>
          <w:noProof/>
          <w:lang w:val="ru-RU"/>
        </w:rPr>
        <w:t>испорученој</w:t>
      </w:r>
      <w:r w:rsidRPr="00822300">
        <w:rPr>
          <w:rFonts w:cs="Arial"/>
          <w:noProof/>
          <w:lang w:val="sr-Latn-CS"/>
        </w:rPr>
        <w:t xml:space="preserve"> </w:t>
      </w:r>
      <w:r w:rsidRPr="00822300">
        <w:rPr>
          <w:rFonts w:cs="Arial"/>
          <w:noProof/>
          <w:lang w:val="ru-RU"/>
        </w:rPr>
        <w:t>маси</w:t>
      </w:r>
      <w:r w:rsidRPr="00822300">
        <w:rPr>
          <w:rFonts w:cs="Arial"/>
          <w:noProof/>
          <w:lang w:val="sr-Latn-CS"/>
        </w:rPr>
        <w:t xml:space="preserve"> </w:t>
      </w:r>
      <w:r w:rsidRPr="00822300">
        <w:rPr>
          <w:rFonts w:cs="Arial"/>
          <w:noProof/>
          <w:lang w:val="ru-RU"/>
        </w:rPr>
        <w:t>материјала</w:t>
      </w:r>
      <w:r w:rsidRPr="00822300">
        <w:rPr>
          <w:rFonts w:cs="Arial"/>
          <w:noProof/>
          <w:lang w:val="sr-Latn-CS"/>
        </w:rPr>
        <w:t xml:space="preserve"> </w:t>
      </w:r>
      <w:r w:rsidRPr="00822300">
        <w:rPr>
          <w:rFonts w:cs="Arial"/>
          <w:noProof/>
          <w:lang w:val="ru-RU"/>
        </w:rPr>
        <w:t>у</w:t>
      </w:r>
      <w:r w:rsidRPr="00822300">
        <w:rPr>
          <w:rFonts w:cs="Arial"/>
          <w:noProof/>
          <w:lang w:val="sr-Latn-CS"/>
        </w:rPr>
        <w:t xml:space="preserve"> (</w:t>
      </w:r>
      <w:r w:rsidRPr="00822300">
        <w:rPr>
          <w:rFonts w:cs="Arial"/>
          <w:noProof/>
          <w:lang w:val="ru-RU"/>
        </w:rPr>
        <w:t>к</w:t>
      </w:r>
      <w:r w:rsidRPr="00822300">
        <w:rPr>
          <w:rFonts w:cs="Arial"/>
          <w:noProof/>
          <w:lang w:val="sr-Latn-CS"/>
        </w:rPr>
        <w:t>g</w:t>
      </w:r>
      <w:r w:rsidRPr="00822300">
        <w:rPr>
          <w:rFonts w:cs="Arial"/>
          <w:noProof/>
          <w:lang w:val="sr-Cyrl-CS"/>
        </w:rPr>
        <w:t xml:space="preserve">, </w:t>
      </w:r>
      <w:r w:rsidRPr="00822300">
        <w:rPr>
          <w:rFonts w:cs="Arial"/>
          <w:noProof/>
          <w:lang w:val="ru-RU"/>
        </w:rPr>
        <w:t>м</w:t>
      </w:r>
      <w:r w:rsidRPr="00822300">
        <w:rPr>
          <w:rFonts w:cs="Arial"/>
          <w:noProof/>
          <w:vertAlign w:val="superscript"/>
          <w:lang w:val="sr-Latn-CS"/>
        </w:rPr>
        <w:t>3</w:t>
      </w:r>
      <w:r w:rsidRPr="00822300">
        <w:rPr>
          <w:rFonts w:cs="Arial"/>
          <w:noProof/>
          <w:lang w:val="sr-Latn-CS"/>
        </w:rPr>
        <w:t xml:space="preserve">) </w:t>
      </w:r>
      <w:r w:rsidRPr="00822300">
        <w:rPr>
          <w:rFonts w:cs="Arial"/>
          <w:noProof/>
          <w:lang w:val="ru-RU"/>
        </w:rPr>
        <w:t>који</w:t>
      </w:r>
      <w:r w:rsidRPr="00822300">
        <w:rPr>
          <w:rFonts w:cs="Arial"/>
          <w:noProof/>
          <w:lang w:val="sr-Latn-CS"/>
        </w:rPr>
        <w:t xml:space="preserve"> </w:t>
      </w:r>
      <w:r w:rsidRPr="00822300">
        <w:rPr>
          <w:rFonts w:cs="Arial"/>
          <w:noProof/>
          <w:lang w:val="ru-RU"/>
        </w:rPr>
        <w:t>се</w:t>
      </w:r>
      <w:r w:rsidRPr="00822300">
        <w:rPr>
          <w:rFonts w:cs="Arial"/>
          <w:noProof/>
          <w:lang w:val="sr-Latn-CS"/>
        </w:rPr>
        <w:t xml:space="preserve"> </w:t>
      </w:r>
      <w:r w:rsidRPr="00822300">
        <w:rPr>
          <w:rFonts w:cs="Arial"/>
          <w:noProof/>
          <w:lang w:val="ru-RU"/>
        </w:rPr>
        <w:t>угради</w:t>
      </w:r>
      <w:r w:rsidRPr="00822300">
        <w:rPr>
          <w:rFonts w:cs="Arial"/>
          <w:noProof/>
          <w:lang w:val="sr-Latn-CS"/>
        </w:rPr>
        <w:t xml:space="preserve">. </w:t>
      </w:r>
      <w:r w:rsidRPr="00822300">
        <w:rPr>
          <w:rFonts w:cs="Arial"/>
          <w:noProof/>
          <w:lang w:val="ru-RU"/>
        </w:rPr>
        <w:t>При</w:t>
      </w:r>
      <w:r w:rsidRPr="00822300">
        <w:rPr>
          <w:rFonts w:cs="Arial"/>
          <w:noProof/>
          <w:lang w:val="sr-Latn-CS"/>
        </w:rPr>
        <w:t xml:space="preserve"> </w:t>
      </w:r>
      <w:r w:rsidRPr="00822300">
        <w:rPr>
          <w:rFonts w:cs="Arial"/>
          <w:noProof/>
          <w:lang w:val="ru-RU"/>
        </w:rPr>
        <w:t>обрачуну</w:t>
      </w:r>
      <w:r w:rsidRPr="00822300">
        <w:rPr>
          <w:rFonts w:cs="Arial"/>
          <w:noProof/>
          <w:lang w:val="sr-Latn-CS"/>
        </w:rPr>
        <w:t xml:space="preserve"> </w:t>
      </w:r>
      <w:r w:rsidRPr="00822300">
        <w:rPr>
          <w:rFonts w:cs="Arial"/>
          <w:noProof/>
          <w:lang w:val="ru-RU"/>
        </w:rPr>
        <w:t>се</w:t>
      </w:r>
      <w:r w:rsidRPr="00822300">
        <w:rPr>
          <w:rFonts w:cs="Arial"/>
          <w:noProof/>
          <w:lang w:val="sr-Latn-CS"/>
        </w:rPr>
        <w:t xml:space="preserve"> </w:t>
      </w:r>
      <w:r w:rsidRPr="00822300">
        <w:rPr>
          <w:rFonts w:cs="Arial"/>
          <w:noProof/>
          <w:lang w:val="ru-RU"/>
        </w:rPr>
        <w:t>не</w:t>
      </w:r>
      <w:r w:rsidRPr="00822300">
        <w:rPr>
          <w:rFonts w:cs="Arial"/>
          <w:noProof/>
          <w:lang w:val="sr-Latn-CS"/>
        </w:rPr>
        <w:t xml:space="preserve"> </w:t>
      </w:r>
      <w:r w:rsidRPr="00822300">
        <w:rPr>
          <w:rFonts w:cs="Arial"/>
          <w:noProof/>
          <w:lang w:val="ru-RU"/>
        </w:rPr>
        <w:t>признаје</w:t>
      </w:r>
      <w:r w:rsidRPr="00822300">
        <w:rPr>
          <w:rFonts w:cs="Arial"/>
          <w:noProof/>
          <w:lang w:val="sr-Latn-CS"/>
        </w:rPr>
        <w:t xml:space="preserve"> </w:t>
      </w:r>
      <w:r w:rsidRPr="00822300">
        <w:rPr>
          <w:rFonts w:cs="Arial"/>
          <w:noProof/>
          <w:lang w:val="ru-RU"/>
        </w:rPr>
        <w:t>расут</w:t>
      </w:r>
      <w:r w:rsidRPr="00822300">
        <w:rPr>
          <w:rFonts w:cs="Arial"/>
          <w:noProof/>
          <w:lang w:val="sr-Latn-CS"/>
        </w:rPr>
        <w:t xml:space="preserve"> </w:t>
      </w:r>
      <w:r w:rsidRPr="00822300">
        <w:rPr>
          <w:rFonts w:cs="Arial"/>
          <w:noProof/>
          <w:lang w:val="ru-RU"/>
        </w:rPr>
        <w:t>материјал</w:t>
      </w:r>
      <w:r w:rsidRPr="00822300">
        <w:rPr>
          <w:rFonts w:cs="Arial"/>
          <w:noProof/>
          <w:lang w:val="sr-Latn-CS"/>
        </w:rPr>
        <w:t xml:space="preserve">, </w:t>
      </w:r>
      <w:r w:rsidRPr="00822300">
        <w:rPr>
          <w:rFonts w:cs="Arial"/>
          <w:noProof/>
          <w:lang w:val="ru-RU"/>
        </w:rPr>
        <w:t>просипања</w:t>
      </w:r>
      <w:r w:rsidRPr="00822300">
        <w:rPr>
          <w:rFonts w:cs="Arial"/>
          <w:noProof/>
          <w:lang w:val="sr-Latn-CS"/>
        </w:rPr>
        <w:t xml:space="preserve">, </w:t>
      </w:r>
      <w:r w:rsidRPr="00822300">
        <w:rPr>
          <w:rFonts w:cs="Arial"/>
          <w:noProof/>
          <w:lang w:val="ru-RU"/>
        </w:rPr>
        <w:t>неодговорног</w:t>
      </w:r>
      <w:r w:rsidRPr="00822300">
        <w:rPr>
          <w:rFonts w:cs="Arial"/>
          <w:noProof/>
          <w:lang w:val="sr-Latn-CS"/>
        </w:rPr>
        <w:t xml:space="preserve">: </w:t>
      </w:r>
      <w:r w:rsidRPr="00822300">
        <w:rPr>
          <w:rFonts w:cs="Arial"/>
          <w:noProof/>
          <w:lang w:val="ru-RU"/>
        </w:rPr>
        <w:t>складиштења</w:t>
      </w:r>
      <w:r w:rsidRPr="00822300">
        <w:rPr>
          <w:rFonts w:cs="Arial"/>
          <w:noProof/>
          <w:lang w:val="sr-Latn-CS"/>
        </w:rPr>
        <w:t xml:space="preserve">, </w:t>
      </w:r>
      <w:r w:rsidRPr="00822300">
        <w:rPr>
          <w:rFonts w:cs="Arial"/>
          <w:noProof/>
          <w:lang w:val="ru-RU"/>
        </w:rPr>
        <w:t>чувања</w:t>
      </w:r>
      <w:r w:rsidRPr="00822300">
        <w:rPr>
          <w:rFonts w:cs="Arial"/>
          <w:noProof/>
          <w:lang w:val="sr-Latn-CS"/>
        </w:rPr>
        <w:t xml:space="preserve"> </w:t>
      </w:r>
      <w:r w:rsidRPr="00822300">
        <w:rPr>
          <w:rFonts w:cs="Arial"/>
          <w:noProof/>
          <w:lang w:val="ru-RU"/>
        </w:rPr>
        <w:t>и</w:t>
      </w:r>
      <w:r w:rsidRPr="00822300">
        <w:rPr>
          <w:rFonts w:cs="Arial"/>
          <w:noProof/>
          <w:lang w:val="sr-Latn-CS"/>
        </w:rPr>
        <w:t xml:space="preserve"> </w:t>
      </w:r>
      <w:r w:rsidRPr="00822300">
        <w:rPr>
          <w:rFonts w:cs="Arial"/>
          <w:noProof/>
          <w:lang w:val="ru-RU"/>
        </w:rPr>
        <w:t>употребе</w:t>
      </w:r>
      <w:r w:rsidRPr="00822300">
        <w:rPr>
          <w:rFonts w:cs="Arial"/>
          <w:noProof/>
          <w:lang w:val="sr-Latn-CS"/>
        </w:rPr>
        <w:t xml:space="preserve"> </w:t>
      </w:r>
      <w:r w:rsidRPr="00822300">
        <w:rPr>
          <w:rFonts w:cs="Arial"/>
          <w:noProof/>
          <w:lang w:val="ru-RU"/>
        </w:rPr>
        <w:t>или</w:t>
      </w:r>
      <w:r w:rsidRPr="00822300">
        <w:rPr>
          <w:rFonts w:cs="Arial"/>
          <w:noProof/>
          <w:lang w:val="sr-Latn-CS"/>
        </w:rPr>
        <w:t xml:space="preserve"> </w:t>
      </w:r>
      <w:r w:rsidRPr="00822300">
        <w:rPr>
          <w:rFonts w:cs="Arial"/>
          <w:noProof/>
          <w:lang w:val="ru-RU"/>
        </w:rPr>
        <w:t>због</w:t>
      </w:r>
      <w:r w:rsidRPr="00822300">
        <w:rPr>
          <w:rFonts w:cs="Arial"/>
          <w:noProof/>
          <w:lang w:val="sr-Latn-CS"/>
        </w:rPr>
        <w:t xml:space="preserve"> </w:t>
      </w:r>
      <w:r w:rsidRPr="00822300">
        <w:rPr>
          <w:rFonts w:cs="Arial"/>
          <w:noProof/>
          <w:lang w:val="ru-RU"/>
        </w:rPr>
        <w:t>његове</w:t>
      </w:r>
      <w:r w:rsidRPr="00822300">
        <w:rPr>
          <w:rFonts w:cs="Arial"/>
          <w:noProof/>
          <w:lang w:val="sr-Latn-CS"/>
        </w:rPr>
        <w:t xml:space="preserve"> </w:t>
      </w:r>
      <w:r w:rsidRPr="00822300">
        <w:rPr>
          <w:rFonts w:cs="Arial"/>
          <w:noProof/>
          <w:lang w:val="ru-RU"/>
        </w:rPr>
        <w:t>неисправности</w:t>
      </w:r>
      <w:r w:rsidRPr="00822300">
        <w:rPr>
          <w:rFonts w:cs="Arial"/>
          <w:noProof/>
          <w:lang w:val="sr-Latn-CS"/>
        </w:rPr>
        <w:t xml:space="preserve">, </w:t>
      </w:r>
      <w:r w:rsidRPr="00822300">
        <w:rPr>
          <w:rFonts w:cs="Arial"/>
          <w:noProof/>
          <w:lang w:val="ru-RU"/>
        </w:rPr>
        <w:t>непогодности</w:t>
      </w:r>
      <w:r w:rsidRPr="00822300">
        <w:rPr>
          <w:rFonts w:cs="Arial"/>
          <w:noProof/>
          <w:lang w:val="sr-Latn-CS"/>
        </w:rPr>
        <w:t xml:space="preserve"> </w:t>
      </w:r>
      <w:r w:rsidRPr="00822300">
        <w:rPr>
          <w:rFonts w:cs="Arial"/>
          <w:noProof/>
          <w:lang w:val="ru-RU"/>
        </w:rPr>
        <w:t>и</w:t>
      </w:r>
      <w:r w:rsidRPr="00822300">
        <w:rPr>
          <w:rFonts w:cs="Arial"/>
          <w:noProof/>
          <w:lang w:val="sr-Latn-CS"/>
        </w:rPr>
        <w:t xml:space="preserve"> </w:t>
      </w:r>
      <w:r w:rsidRPr="00822300">
        <w:rPr>
          <w:rFonts w:cs="Arial"/>
          <w:noProof/>
          <w:lang w:val="ru-RU"/>
        </w:rPr>
        <w:t>неприпремљености</w:t>
      </w:r>
      <w:r w:rsidRPr="00822300">
        <w:rPr>
          <w:rFonts w:cs="Arial"/>
          <w:noProof/>
          <w:lang w:val="sr-Latn-CS"/>
        </w:rPr>
        <w:t xml:space="preserve"> </w:t>
      </w:r>
      <w:r w:rsidRPr="00822300">
        <w:rPr>
          <w:rFonts w:cs="Arial"/>
          <w:noProof/>
          <w:lang w:val="ru-RU"/>
        </w:rPr>
        <w:t>за</w:t>
      </w:r>
      <w:r w:rsidRPr="00822300">
        <w:rPr>
          <w:rFonts w:cs="Arial"/>
          <w:noProof/>
          <w:lang w:val="sr-Latn-CS"/>
        </w:rPr>
        <w:t xml:space="preserve"> </w:t>
      </w:r>
      <w:r w:rsidRPr="00822300">
        <w:rPr>
          <w:rFonts w:cs="Arial"/>
          <w:noProof/>
          <w:lang w:val="sr-Cyrl-CS"/>
        </w:rPr>
        <w:t xml:space="preserve">рад </w:t>
      </w:r>
    </w:p>
    <w:p w:rsidR="00811C99" w:rsidRPr="00822300" w:rsidRDefault="00811C99" w:rsidP="00811C99">
      <w:pPr>
        <w:rPr>
          <w:rFonts w:cs="Arial"/>
          <w:noProof/>
          <w:color w:val="FF0000"/>
          <w:lang w:val="sr-Latn-CS"/>
        </w:rPr>
      </w:pPr>
      <w:r w:rsidRPr="00822300">
        <w:rPr>
          <w:rFonts w:cs="Arial"/>
          <w:noProof/>
          <w:lang w:val="ru-RU"/>
        </w:rPr>
        <w:t>Пре</w:t>
      </w:r>
      <w:r w:rsidRPr="00822300">
        <w:rPr>
          <w:rFonts w:cs="Arial"/>
          <w:noProof/>
          <w:lang w:val="sr-Latn-CS"/>
        </w:rPr>
        <w:t xml:space="preserve"> </w:t>
      </w:r>
      <w:r w:rsidRPr="00822300">
        <w:rPr>
          <w:rFonts w:cs="Arial"/>
          <w:noProof/>
          <w:lang w:val="ru-RU"/>
        </w:rPr>
        <w:t>истовара</w:t>
      </w:r>
      <w:r w:rsidRPr="00822300">
        <w:rPr>
          <w:rFonts w:cs="Arial"/>
          <w:noProof/>
          <w:lang w:val="sr-Latn-CS"/>
        </w:rPr>
        <w:t xml:space="preserve"> </w:t>
      </w:r>
      <w:r w:rsidRPr="00822300">
        <w:rPr>
          <w:rFonts w:cs="Arial"/>
          <w:noProof/>
          <w:lang w:val="ru-RU"/>
        </w:rPr>
        <w:t>из</w:t>
      </w:r>
      <w:r w:rsidRPr="00822300">
        <w:rPr>
          <w:rFonts w:cs="Arial"/>
          <w:noProof/>
          <w:lang w:val="sr-Latn-CS"/>
        </w:rPr>
        <w:t xml:space="preserve"> </w:t>
      </w:r>
      <w:r w:rsidRPr="00822300">
        <w:rPr>
          <w:rFonts w:cs="Arial"/>
          <w:noProof/>
          <w:lang w:val="ru-RU"/>
        </w:rPr>
        <w:t>возила</w:t>
      </w:r>
      <w:r w:rsidRPr="00822300">
        <w:rPr>
          <w:rFonts w:cs="Arial"/>
          <w:noProof/>
          <w:lang w:val="sr-Latn-CS"/>
        </w:rPr>
        <w:t xml:space="preserve">: </w:t>
      </w:r>
      <w:r w:rsidRPr="00822300">
        <w:rPr>
          <w:rFonts w:cs="Arial"/>
          <w:noProof/>
          <w:lang w:val="ru-RU"/>
        </w:rPr>
        <w:t>допремљен</w:t>
      </w:r>
      <w:r w:rsidRPr="00822300">
        <w:rPr>
          <w:rFonts w:cs="Arial"/>
          <w:noProof/>
          <w:lang w:val="sr-Latn-CS"/>
        </w:rPr>
        <w:t xml:space="preserve"> </w:t>
      </w:r>
      <w:r w:rsidRPr="00822300">
        <w:rPr>
          <w:rFonts w:cs="Arial"/>
          <w:noProof/>
          <w:lang w:val="ru-RU"/>
        </w:rPr>
        <w:t>материјал</w:t>
      </w:r>
      <w:r w:rsidRPr="00822300">
        <w:rPr>
          <w:rFonts w:cs="Arial"/>
          <w:noProof/>
          <w:lang w:val="sr-Latn-CS"/>
        </w:rPr>
        <w:t xml:space="preserve"> </w:t>
      </w:r>
      <w:r w:rsidRPr="00822300">
        <w:rPr>
          <w:rFonts w:cs="Arial"/>
          <w:noProof/>
          <w:lang w:val="ru-RU"/>
        </w:rPr>
        <w:t>из</w:t>
      </w:r>
      <w:r w:rsidRPr="00822300">
        <w:rPr>
          <w:rFonts w:cs="Arial"/>
          <w:noProof/>
          <w:lang w:val="sr-Latn-CS"/>
        </w:rPr>
        <w:t xml:space="preserve"> </w:t>
      </w:r>
      <w:r w:rsidRPr="00822300">
        <w:rPr>
          <w:rFonts w:cs="Arial"/>
          <w:noProof/>
          <w:lang w:val="ru-RU"/>
        </w:rPr>
        <w:t>фабрике</w:t>
      </w:r>
      <w:r w:rsidRPr="00822300">
        <w:rPr>
          <w:rFonts w:cs="Arial"/>
          <w:noProof/>
          <w:lang w:val="sr-Latn-CS"/>
        </w:rPr>
        <w:t xml:space="preserve">, </w:t>
      </w:r>
      <w:r w:rsidRPr="00822300">
        <w:rPr>
          <w:rFonts w:cs="Arial"/>
          <w:noProof/>
          <w:lang w:val="ru-RU"/>
        </w:rPr>
        <w:t>фабричку</w:t>
      </w:r>
      <w:r w:rsidRPr="00822300">
        <w:rPr>
          <w:rFonts w:cs="Arial"/>
          <w:noProof/>
          <w:lang w:val="sr-Latn-CS"/>
        </w:rPr>
        <w:t xml:space="preserve"> </w:t>
      </w:r>
      <w:r w:rsidRPr="00822300">
        <w:rPr>
          <w:rFonts w:cs="Arial"/>
          <w:noProof/>
          <w:lang w:val="ru-RU"/>
        </w:rPr>
        <w:t>отпремницу</w:t>
      </w:r>
      <w:r w:rsidRPr="00822300">
        <w:rPr>
          <w:rFonts w:cs="Arial"/>
          <w:noProof/>
          <w:lang w:val="sr-Latn-CS"/>
        </w:rPr>
        <w:t xml:space="preserve"> </w:t>
      </w:r>
      <w:r w:rsidRPr="00822300">
        <w:rPr>
          <w:rFonts w:cs="Arial"/>
          <w:noProof/>
          <w:lang w:val="ru-RU"/>
        </w:rPr>
        <w:t>и</w:t>
      </w:r>
      <w:r w:rsidRPr="00822300">
        <w:rPr>
          <w:rFonts w:cs="Arial"/>
          <w:noProof/>
          <w:lang w:val="sr-Latn-CS"/>
        </w:rPr>
        <w:t xml:space="preserve"> </w:t>
      </w:r>
      <w:r w:rsidRPr="00822300">
        <w:rPr>
          <w:rFonts w:cs="Arial"/>
          <w:noProof/>
          <w:lang w:val="ru-RU"/>
        </w:rPr>
        <w:t>улаз</w:t>
      </w:r>
      <w:r w:rsidRPr="00822300">
        <w:rPr>
          <w:rFonts w:cs="Arial"/>
          <w:noProof/>
          <w:lang w:val="sr-Latn-CS"/>
        </w:rPr>
        <w:t xml:space="preserve"> </w:t>
      </w:r>
      <w:r w:rsidRPr="00822300">
        <w:rPr>
          <w:rFonts w:cs="Arial"/>
          <w:noProof/>
          <w:lang w:val="ru-RU"/>
        </w:rPr>
        <w:t>материјала</w:t>
      </w:r>
      <w:r w:rsidRPr="00822300">
        <w:rPr>
          <w:rFonts w:cs="Arial"/>
          <w:noProof/>
          <w:lang w:val="sr-Latn-CS"/>
        </w:rPr>
        <w:t xml:space="preserve"> </w:t>
      </w:r>
      <w:r w:rsidRPr="00822300">
        <w:rPr>
          <w:rFonts w:cs="Arial"/>
          <w:noProof/>
          <w:lang w:val="ru-RU"/>
        </w:rPr>
        <w:t>у</w:t>
      </w:r>
      <w:r w:rsidRPr="00822300">
        <w:rPr>
          <w:rFonts w:cs="Arial"/>
          <w:noProof/>
          <w:lang w:val="sr-Latn-CS"/>
        </w:rPr>
        <w:t xml:space="preserve"> </w:t>
      </w:r>
      <w:r w:rsidRPr="00822300">
        <w:rPr>
          <w:rFonts w:cs="Arial"/>
          <w:noProof/>
          <w:lang w:val="ru-RU"/>
        </w:rPr>
        <w:t>круг</w:t>
      </w:r>
      <w:r w:rsidRPr="00822300">
        <w:rPr>
          <w:rFonts w:cs="Arial"/>
          <w:noProof/>
          <w:lang w:val="sr-Latn-CS"/>
        </w:rPr>
        <w:t xml:space="preserve"> </w:t>
      </w:r>
      <w:r w:rsidRPr="00822300">
        <w:rPr>
          <w:rFonts w:cs="Arial"/>
          <w:noProof/>
          <w:lang w:val="ru-RU"/>
        </w:rPr>
        <w:t>ТЕНТ</w:t>
      </w:r>
      <w:r w:rsidRPr="00822300">
        <w:rPr>
          <w:rFonts w:cs="Arial"/>
          <w:noProof/>
          <w:lang w:val="sr-Latn-CS"/>
        </w:rPr>
        <w:t>-</w:t>
      </w:r>
      <w:r w:rsidRPr="00822300">
        <w:rPr>
          <w:rFonts w:cs="Arial"/>
          <w:noProof/>
          <w:lang w:val="ru-RU"/>
        </w:rPr>
        <w:t>А</w:t>
      </w:r>
      <w:r w:rsidRPr="00822300">
        <w:rPr>
          <w:rFonts w:cs="Arial"/>
          <w:noProof/>
          <w:lang w:val="sr-Latn-CS"/>
        </w:rPr>
        <w:t xml:space="preserve">, </w:t>
      </w:r>
      <w:r w:rsidRPr="00822300">
        <w:rPr>
          <w:rFonts w:cs="Arial"/>
          <w:noProof/>
          <w:lang w:val="ru-RU"/>
        </w:rPr>
        <w:t>контролише</w:t>
      </w:r>
      <w:r w:rsidRPr="00822300">
        <w:rPr>
          <w:rFonts w:cs="Arial"/>
          <w:noProof/>
          <w:lang w:val="sr-Latn-CS"/>
        </w:rPr>
        <w:t xml:space="preserve"> </w:t>
      </w:r>
      <w:r w:rsidRPr="00822300">
        <w:rPr>
          <w:rFonts w:cs="Arial"/>
          <w:noProof/>
          <w:lang w:val="ru-RU"/>
        </w:rPr>
        <w:t>и</w:t>
      </w:r>
      <w:r w:rsidRPr="00822300">
        <w:rPr>
          <w:rFonts w:cs="Arial"/>
          <w:noProof/>
          <w:lang w:val="sr-Latn-CS"/>
        </w:rPr>
        <w:t xml:space="preserve"> </w:t>
      </w:r>
      <w:r w:rsidRPr="00822300">
        <w:rPr>
          <w:rFonts w:cs="Arial"/>
          <w:noProof/>
          <w:lang w:val="ru-RU"/>
        </w:rPr>
        <w:t>оверава</w:t>
      </w:r>
      <w:r w:rsidRPr="00822300">
        <w:rPr>
          <w:rFonts w:cs="Arial"/>
          <w:noProof/>
          <w:lang w:val="sr-Latn-CS"/>
        </w:rPr>
        <w:t xml:space="preserve"> </w:t>
      </w:r>
      <w:r w:rsidRPr="00822300">
        <w:rPr>
          <w:rFonts w:cs="Arial"/>
          <w:noProof/>
          <w:lang w:val="ru-RU"/>
        </w:rPr>
        <w:t>наручилац</w:t>
      </w:r>
      <w:r w:rsidRPr="00822300">
        <w:rPr>
          <w:rFonts w:cs="Arial"/>
          <w:noProof/>
          <w:lang w:val="sr-Latn-CS"/>
        </w:rPr>
        <w:t xml:space="preserve"> </w:t>
      </w:r>
      <w:r w:rsidRPr="00822300">
        <w:rPr>
          <w:rFonts w:cs="Arial"/>
          <w:noProof/>
          <w:lang w:val="ru-RU"/>
        </w:rPr>
        <w:t>радова</w:t>
      </w:r>
      <w:r w:rsidRPr="00822300">
        <w:rPr>
          <w:rFonts w:cs="Arial"/>
          <w:noProof/>
          <w:lang w:val="sr-Latn-CS"/>
        </w:rPr>
        <w:t>.</w:t>
      </w:r>
      <w:r w:rsidRPr="00822300">
        <w:rPr>
          <w:rFonts w:cs="Arial"/>
          <w:noProof/>
          <w:color w:val="FF0000"/>
          <w:lang w:val="sr-Latn-CS"/>
        </w:rPr>
        <w:t xml:space="preserve"> </w:t>
      </w:r>
    </w:p>
    <w:p w:rsidR="00811C99" w:rsidRPr="00822300" w:rsidRDefault="00811C99" w:rsidP="00811C99">
      <w:pPr>
        <w:rPr>
          <w:rFonts w:cs="Arial"/>
          <w:noProof/>
          <w:lang w:val="sr-Latn-CS"/>
        </w:rPr>
      </w:pPr>
      <w:r w:rsidRPr="00822300">
        <w:rPr>
          <w:rFonts w:cs="Arial"/>
          <w:noProof/>
          <w:lang w:val="ru-RU"/>
        </w:rPr>
        <w:t>При</w:t>
      </w:r>
      <w:r w:rsidRPr="00822300">
        <w:rPr>
          <w:rFonts w:cs="Arial"/>
          <w:noProof/>
          <w:lang w:val="sr-Latn-CS"/>
        </w:rPr>
        <w:t xml:space="preserve"> </w:t>
      </w:r>
      <w:r w:rsidRPr="00822300">
        <w:rPr>
          <w:rFonts w:cs="Arial"/>
          <w:noProof/>
          <w:lang w:val="ru-RU"/>
        </w:rPr>
        <w:t>обрачуну</w:t>
      </w:r>
      <w:r w:rsidRPr="00822300">
        <w:rPr>
          <w:rFonts w:cs="Arial"/>
          <w:noProof/>
          <w:lang w:val="sr-Latn-CS"/>
        </w:rPr>
        <w:t xml:space="preserve"> </w:t>
      </w:r>
      <w:r w:rsidRPr="00822300">
        <w:rPr>
          <w:rFonts w:cs="Arial"/>
          <w:noProof/>
          <w:lang w:val="ru-RU"/>
        </w:rPr>
        <w:t>радова</w:t>
      </w:r>
      <w:r w:rsidRPr="00822300">
        <w:rPr>
          <w:rFonts w:cs="Arial"/>
          <w:noProof/>
          <w:lang w:val="sr-Latn-CS"/>
        </w:rPr>
        <w:t xml:space="preserve"> </w:t>
      </w:r>
      <w:r w:rsidRPr="00822300">
        <w:rPr>
          <w:rFonts w:cs="Arial"/>
          <w:noProof/>
          <w:lang w:val="ru-RU"/>
        </w:rPr>
        <w:t>се</w:t>
      </w:r>
      <w:r w:rsidRPr="00822300">
        <w:rPr>
          <w:rFonts w:cs="Arial"/>
          <w:noProof/>
          <w:lang w:val="sr-Latn-CS"/>
        </w:rPr>
        <w:t xml:space="preserve"> </w:t>
      </w:r>
      <w:r w:rsidRPr="00822300">
        <w:rPr>
          <w:rFonts w:cs="Arial"/>
          <w:noProof/>
          <w:lang w:val="ru-RU"/>
        </w:rPr>
        <w:t>неће</w:t>
      </w:r>
      <w:r w:rsidRPr="00822300">
        <w:rPr>
          <w:rFonts w:cs="Arial"/>
          <w:noProof/>
          <w:lang w:val="sr-Latn-CS"/>
        </w:rPr>
        <w:t xml:space="preserve"> </w:t>
      </w:r>
      <w:r w:rsidRPr="00822300">
        <w:rPr>
          <w:rFonts w:cs="Arial"/>
          <w:noProof/>
          <w:lang w:val="ru-RU"/>
        </w:rPr>
        <w:t>признати</w:t>
      </w:r>
      <w:r w:rsidRPr="00822300">
        <w:rPr>
          <w:rFonts w:cs="Arial"/>
          <w:noProof/>
          <w:lang w:val="sr-Latn-CS"/>
        </w:rPr>
        <w:t xml:space="preserve"> </w:t>
      </w:r>
      <w:r w:rsidRPr="00822300">
        <w:rPr>
          <w:rFonts w:cs="Arial"/>
          <w:noProof/>
          <w:lang w:val="ru-RU"/>
        </w:rPr>
        <w:t>материјал</w:t>
      </w:r>
      <w:r w:rsidRPr="00822300">
        <w:rPr>
          <w:rFonts w:cs="Arial"/>
          <w:noProof/>
          <w:lang w:val="sr-Latn-CS"/>
        </w:rPr>
        <w:t xml:space="preserve"> </w:t>
      </w:r>
      <w:r w:rsidRPr="00822300">
        <w:rPr>
          <w:rFonts w:cs="Arial"/>
          <w:noProof/>
          <w:lang w:val="ru-RU"/>
        </w:rPr>
        <w:t>који</w:t>
      </w:r>
      <w:r w:rsidRPr="00822300">
        <w:rPr>
          <w:rFonts w:cs="Arial"/>
          <w:noProof/>
          <w:lang w:val="sr-Latn-CS"/>
        </w:rPr>
        <w:t xml:space="preserve"> </w:t>
      </w:r>
      <w:r w:rsidRPr="00822300">
        <w:rPr>
          <w:rFonts w:cs="Arial"/>
          <w:noProof/>
          <w:lang w:val="ru-RU"/>
        </w:rPr>
        <w:t>није</w:t>
      </w:r>
      <w:r w:rsidRPr="00822300">
        <w:rPr>
          <w:rFonts w:cs="Arial"/>
          <w:noProof/>
          <w:lang w:val="sr-Latn-CS"/>
        </w:rPr>
        <w:t xml:space="preserve"> </w:t>
      </w:r>
      <w:r w:rsidRPr="00822300">
        <w:rPr>
          <w:rFonts w:cs="Arial"/>
          <w:noProof/>
          <w:lang w:val="ru-RU"/>
        </w:rPr>
        <w:t>проверен</w:t>
      </w:r>
      <w:r w:rsidRPr="00822300">
        <w:rPr>
          <w:rFonts w:cs="Arial"/>
          <w:noProof/>
          <w:lang w:val="sr-Latn-CS"/>
        </w:rPr>
        <w:t xml:space="preserve"> </w:t>
      </w:r>
      <w:r w:rsidRPr="00822300">
        <w:rPr>
          <w:rFonts w:cs="Arial"/>
          <w:noProof/>
          <w:lang w:val="ru-RU"/>
        </w:rPr>
        <w:t>и</w:t>
      </w:r>
      <w:r w:rsidRPr="00822300">
        <w:rPr>
          <w:rFonts w:cs="Arial"/>
          <w:noProof/>
          <w:lang w:val="sr-Latn-CS"/>
        </w:rPr>
        <w:t xml:space="preserve"> </w:t>
      </w:r>
      <w:r w:rsidRPr="00822300">
        <w:rPr>
          <w:rFonts w:cs="Arial"/>
          <w:noProof/>
          <w:lang w:val="ru-RU"/>
        </w:rPr>
        <w:t>верификован</w:t>
      </w:r>
      <w:r w:rsidRPr="00822300">
        <w:rPr>
          <w:rFonts w:cs="Arial"/>
          <w:noProof/>
          <w:lang w:val="sr-Latn-CS"/>
        </w:rPr>
        <w:t xml:space="preserve"> </w:t>
      </w:r>
      <w:r w:rsidRPr="00822300">
        <w:rPr>
          <w:rFonts w:cs="Arial"/>
          <w:noProof/>
          <w:lang w:val="ru-RU"/>
        </w:rPr>
        <w:t>од</w:t>
      </w:r>
      <w:r w:rsidRPr="00822300">
        <w:rPr>
          <w:rFonts w:cs="Arial"/>
          <w:noProof/>
          <w:lang w:val="sr-Latn-CS"/>
        </w:rPr>
        <w:t xml:space="preserve"> </w:t>
      </w:r>
      <w:r w:rsidRPr="00822300">
        <w:rPr>
          <w:rFonts w:cs="Arial"/>
          <w:noProof/>
          <w:lang w:val="ru-RU"/>
        </w:rPr>
        <w:t>стране</w:t>
      </w:r>
      <w:r w:rsidRPr="00822300">
        <w:rPr>
          <w:rFonts w:cs="Arial"/>
          <w:noProof/>
          <w:lang w:val="sr-Latn-CS"/>
        </w:rPr>
        <w:t xml:space="preserve"> </w:t>
      </w:r>
      <w:r w:rsidRPr="00822300">
        <w:rPr>
          <w:rFonts w:cs="Arial"/>
          <w:noProof/>
          <w:lang w:val="ru-RU"/>
        </w:rPr>
        <w:t>наручиоца</w:t>
      </w:r>
      <w:r w:rsidRPr="00822300">
        <w:rPr>
          <w:rFonts w:cs="Arial"/>
          <w:noProof/>
          <w:lang w:val="sr-Latn-CS"/>
        </w:rPr>
        <w:t xml:space="preserve"> </w:t>
      </w:r>
      <w:r w:rsidRPr="00822300">
        <w:rPr>
          <w:rFonts w:cs="Arial"/>
          <w:noProof/>
          <w:lang w:val="ru-RU"/>
        </w:rPr>
        <w:t>при</w:t>
      </w:r>
      <w:r w:rsidRPr="00822300">
        <w:rPr>
          <w:rFonts w:cs="Arial"/>
          <w:noProof/>
          <w:lang w:val="sr-Latn-CS"/>
        </w:rPr>
        <w:t xml:space="preserve"> </w:t>
      </w:r>
      <w:r w:rsidRPr="00822300">
        <w:rPr>
          <w:rFonts w:cs="Arial"/>
          <w:noProof/>
          <w:lang w:val="ru-RU"/>
        </w:rPr>
        <w:t>уласку</w:t>
      </w:r>
      <w:r w:rsidRPr="00822300">
        <w:rPr>
          <w:rFonts w:cs="Arial"/>
          <w:noProof/>
          <w:lang w:val="sr-Latn-CS"/>
        </w:rPr>
        <w:t xml:space="preserve"> </w:t>
      </w:r>
      <w:r w:rsidRPr="00822300">
        <w:rPr>
          <w:rFonts w:cs="Arial"/>
          <w:noProof/>
          <w:lang w:val="ru-RU"/>
        </w:rPr>
        <w:t>у</w:t>
      </w:r>
      <w:r w:rsidRPr="00822300">
        <w:rPr>
          <w:rFonts w:cs="Arial"/>
          <w:noProof/>
          <w:lang w:val="sr-Latn-CS"/>
        </w:rPr>
        <w:t xml:space="preserve"> </w:t>
      </w:r>
      <w:r w:rsidRPr="00822300">
        <w:rPr>
          <w:rFonts w:cs="Arial"/>
          <w:noProof/>
          <w:lang w:val="ru-RU"/>
        </w:rPr>
        <w:t>ТЕНТ</w:t>
      </w:r>
      <w:r w:rsidRPr="00822300">
        <w:rPr>
          <w:rFonts w:cs="Arial"/>
          <w:noProof/>
          <w:lang w:val="sr-Latn-CS"/>
        </w:rPr>
        <w:t>-</w:t>
      </w:r>
      <w:r w:rsidRPr="00822300">
        <w:rPr>
          <w:rFonts w:cs="Arial"/>
          <w:noProof/>
          <w:lang w:val="ru-RU"/>
        </w:rPr>
        <w:t>А</w:t>
      </w:r>
      <w:r w:rsidRPr="00822300">
        <w:rPr>
          <w:rFonts w:cs="Arial"/>
          <w:noProof/>
          <w:lang w:val="sr-Latn-CS"/>
        </w:rPr>
        <w:t>.</w:t>
      </w:r>
    </w:p>
    <w:p w:rsidR="00811C99" w:rsidRPr="00822300" w:rsidRDefault="00811C99" w:rsidP="00811C99">
      <w:pPr>
        <w:rPr>
          <w:rFonts w:cs="Arial"/>
          <w:noProof/>
          <w:lang w:val="sr-Latn-CS"/>
        </w:rPr>
      </w:pPr>
      <w:r w:rsidRPr="00822300">
        <w:rPr>
          <w:rFonts w:cs="Arial"/>
          <w:noProof/>
          <w:lang w:val="ru-RU"/>
        </w:rPr>
        <w:t>Привремене</w:t>
      </w:r>
      <w:r w:rsidRPr="00822300">
        <w:rPr>
          <w:rFonts w:cs="Arial"/>
          <w:noProof/>
          <w:lang w:val="sr-Latn-CS"/>
        </w:rPr>
        <w:t xml:space="preserve"> </w:t>
      </w:r>
      <w:r w:rsidRPr="00822300">
        <w:rPr>
          <w:rFonts w:cs="Arial"/>
          <w:noProof/>
          <w:lang w:val="ru-RU"/>
        </w:rPr>
        <w:t>ситуације</w:t>
      </w:r>
      <w:r w:rsidRPr="00822300">
        <w:rPr>
          <w:rFonts w:cs="Arial"/>
          <w:noProof/>
          <w:lang w:val="sr-Latn-CS"/>
        </w:rPr>
        <w:t xml:space="preserve"> </w:t>
      </w:r>
      <w:r w:rsidR="00620DD0">
        <w:rPr>
          <w:rFonts w:cs="Arial"/>
          <w:noProof/>
          <w:lang w:val="ru-RU"/>
        </w:rPr>
        <w:t>Изабрани понуђач</w:t>
      </w:r>
      <w:r w:rsidRPr="00822300">
        <w:rPr>
          <w:rFonts w:cs="Arial"/>
          <w:noProof/>
          <w:lang w:val="sr-Latn-CS"/>
        </w:rPr>
        <w:t xml:space="preserve"> </w:t>
      </w:r>
      <w:r w:rsidRPr="00822300">
        <w:rPr>
          <w:rFonts w:cs="Arial"/>
          <w:noProof/>
          <w:lang w:val="ru-RU"/>
        </w:rPr>
        <w:t>подноси</w:t>
      </w:r>
      <w:r w:rsidRPr="00822300">
        <w:rPr>
          <w:rFonts w:cs="Arial"/>
          <w:noProof/>
          <w:lang w:val="sr-Latn-CS"/>
        </w:rPr>
        <w:t xml:space="preserve"> </w:t>
      </w:r>
      <w:r w:rsidR="00620DD0">
        <w:rPr>
          <w:rFonts w:cs="Arial"/>
          <w:noProof/>
          <w:lang w:val="ru-RU"/>
        </w:rPr>
        <w:t>Н</w:t>
      </w:r>
      <w:r w:rsidRPr="00822300">
        <w:rPr>
          <w:rFonts w:cs="Arial"/>
          <w:noProof/>
          <w:lang w:val="ru-RU"/>
        </w:rPr>
        <w:t>аручиоцу</w:t>
      </w:r>
      <w:r w:rsidRPr="00822300">
        <w:rPr>
          <w:rFonts w:cs="Arial"/>
          <w:noProof/>
          <w:lang w:val="sr-Latn-CS"/>
        </w:rPr>
        <w:t xml:space="preserve"> </w:t>
      </w:r>
      <w:r w:rsidRPr="00822300">
        <w:rPr>
          <w:rFonts w:cs="Arial"/>
          <w:noProof/>
          <w:lang w:val="ru-RU"/>
        </w:rPr>
        <w:t>на</w:t>
      </w:r>
      <w:r w:rsidRPr="00822300">
        <w:rPr>
          <w:rFonts w:cs="Arial"/>
          <w:noProof/>
          <w:lang w:val="sr-Latn-CS"/>
        </w:rPr>
        <w:t xml:space="preserve"> </w:t>
      </w:r>
      <w:r w:rsidRPr="00822300">
        <w:rPr>
          <w:rFonts w:cs="Arial"/>
          <w:noProof/>
          <w:lang w:val="ru-RU"/>
        </w:rPr>
        <w:t>оверу</w:t>
      </w:r>
      <w:r w:rsidRPr="00822300">
        <w:rPr>
          <w:rFonts w:cs="Arial"/>
          <w:noProof/>
          <w:lang w:val="sr-Latn-CS"/>
        </w:rPr>
        <w:t xml:space="preserve"> </w:t>
      </w:r>
      <w:r w:rsidRPr="00822300">
        <w:rPr>
          <w:rFonts w:cs="Arial"/>
          <w:noProof/>
          <w:lang w:val="ru-RU"/>
        </w:rPr>
        <w:t>за</w:t>
      </w:r>
      <w:r w:rsidRPr="00822300">
        <w:rPr>
          <w:rFonts w:cs="Arial"/>
          <w:noProof/>
          <w:lang w:val="sr-Latn-CS"/>
        </w:rPr>
        <w:t xml:space="preserve"> </w:t>
      </w:r>
      <w:r w:rsidRPr="00822300">
        <w:rPr>
          <w:rFonts w:cs="Arial"/>
          <w:noProof/>
          <w:lang w:val="ru-RU"/>
        </w:rPr>
        <w:t>обављену</w:t>
      </w:r>
      <w:r w:rsidRPr="00822300">
        <w:rPr>
          <w:rFonts w:cs="Arial"/>
          <w:noProof/>
          <w:lang w:val="sr-Latn-CS"/>
        </w:rPr>
        <w:t xml:space="preserve"> </w:t>
      </w:r>
      <w:r w:rsidRPr="00822300">
        <w:rPr>
          <w:rFonts w:cs="Arial"/>
          <w:noProof/>
          <w:lang w:val="ru-RU"/>
        </w:rPr>
        <w:t>једну</w:t>
      </w:r>
      <w:r w:rsidRPr="00822300">
        <w:rPr>
          <w:rFonts w:cs="Arial"/>
          <w:noProof/>
          <w:lang w:val="sr-Latn-CS"/>
        </w:rPr>
        <w:t xml:space="preserve"> </w:t>
      </w:r>
      <w:r w:rsidRPr="00822300">
        <w:rPr>
          <w:rFonts w:cs="Arial"/>
          <w:noProof/>
          <w:lang w:val="ru-RU"/>
        </w:rPr>
        <w:t>целину</w:t>
      </w:r>
      <w:r w:rsidRPr="00822300">
        <w:rPr>
          <w:rFonts w:cs="Arial"/>
          <w:noProof/>
          <w:lang w:val="sr-Latn-CS"/>
        </w:rPr>
        <w:t xml:space="preserve">, </w:t>
      </w:r>
      <w:r w:rsidRPr="00822300">
        <w:rPr>
          <w:rFonts w:cs="Arial"/>
          <w:noProof/>
          <w:lang w:val="ru-RU"/>
        </w:rPr>
        <w:t>или</w:t>
      </w:r>
      <w:r w:rsidRPr="00822300">
        <w:rPr>
          <w:rFonts w:cs="Arial"/>
          <w:noProof/>
          <w:lang w:val="sr-Latn-CS"/>
        </w:rPr>
        <w:t xml:space="preserve"> </w:t>
      </w:r>
      <w:r w:rsidRPr="00822300">
        <w:rPr>
          <w:rFonts w:cs="Arial"/>
          <w:noProof/>
          <w:lang w:val="ru-RU"/>
        </w:rPr>
        <w:t>делимично</w:t>
      </w:r>
      <w:r w:rsidRPr="00822300">
        <w:rPr>
          <w:rFonts w:cs="Arial"/>
          <w:noProof/>
          <w:lang w:val="sr-Latn-CS"/>
        </w:rPr>
        <w:t xml:space="preserve"> </w:t>
      </w:r>
      <w:r w:rsidRPr="00822300">
        <w:rPr>
          <w:rFonts w:cs="Arial"/>
          <w:noProof/>
          <w:lang w:val="ru-RU"/>
        </w:rPr>
        <w:t>извршену</w:t>
      </w:r>
      <w:r w:rsidRPr="00822300">
        <w:rPr>
          <w:rFonts w:cs="Arial"/>
          <w:noProof/>
          <w:lang w:val="sr-Latn-CS"/>
        </w:rPr>
        <w:t xml:space="preserve"> </w:t>
      </w:r>
      <w:r w:rsidRPr="00822300">
        <w:rPr>
          <w:rFonts w:cs="Arial"/>
          <w:noProof/>
          <w:lang w:val="ru-RU"/>
        </w:rPr>
        <w:t>динамичким</w:t>
      </w:r>
      <w:r w:rsidRPr="00822300">
        <w:rPr>
          <w:rFonts w:cs="Arial"/>
          <w:noProof/>
          <w:lang w:val="sr-Latn-CS"/>
        </w:rPr>
        <w:t xml:space="preserve"> </w:t>
      </w:r>
      <w:r w:rsidRPr="00822300">
        <w:rPr>
          <w:rFonts w:cs="Arial"/>
          <w:noProof/>
          <w:lang w:val="ru-RU"/>
        </w:rPr>
        <w:t>планом</w:t>
      </w:r>
      <w:r w:rsidRPr="00822300">
        <w:rPr>
          <w:rFonts w:cs="Arial"/>
          <w:noProof/>
          <w:lang w:val="sr-Latn-CS"/>
        </w:rPr>
        <w:t xml:space="preserve"> </w:t>
      </w:r>
      <w:r w:rsidRPr="00822300">
        <w:rPr>
          <w:rFonts w:cs="Arial"/>
          <w:noProof/>
          <w:lang w:val="ru-RU"/>
        </w:rPr>
        <w:t>предвиђену</w:t>
      </w:r>
      <w:r w:rsidRPr="00822300">
        <w:rPr>
          <w:rFonts w:cs="Arial"/>
          <w:noProof/>
          <w:lang w:val="sr-Latn-CS"/>
        </w:rPr>
        <w:t xml:space="preserve"> </w:t>
      </w:r>
      <w:r w:rsidRPr="00822300">
        <w:rPr>
          <w:rFonts w:cs="Arial"/>
          <w:noProof/>
          <w:lang w:val="ru-RU"/>
        </w:rPr>
        <w:t>обавезу</w:t>
      </w:r>
      <w:r w:rsidRPr="00822300">
        <w:rPr>
          <w:rFonts w:cs="Arial"/>
          <w:noProof/>
          <w:lang w:val="sr-Latn-CS"/>
        </w:rPr>
        <w:t xml:space="preserve">. </w:t>
      </w:r>
    </w:p>
    <w:p w:rsidR="00811C99" w:rsidRPr="00620DD0" w:rsidRDefault="00811C99" w:rsidP="00620DD0">
      <w:pPr>
        <w:rPr>
          <w:rFonts w:cs="Arial"/>
          <w:noProof/>
          <w:lang w:val="sr-Latn-CS"/>
        </w:rPr>
      </w:pPr>
      <w:r w:rsidRPr="00822300">
        <w:rPr>
          <w:rFonts w:cs="Arial"/>
          <w:noProof/>
          <w:lang w:val="ru-RU"/>
        </w:rPr>
        <w:t>Окончана</w:t>
      </w:r>
      <w:r w:rsidRPr="00822300">
        <w:rPr>
          <w:rFonts w:cs="Arial"/>
          <w:noProof/>
          <w:lang w:val="sr-Latn-CS"/>
        </w:rPr>
        <w:t xml:space="preserve"> </w:t>
      </w:r>
      <w:r w:rsidRPr="00822300">
        <w:rPr>
          <w:rFonts w:cs="Arial"/>
          <w:noProof/>
          <w:lang w:val="ru-RU"/>
        </w:rPr>
        <w:t>ситуација</w:t>
      </w:r>
      <w:r w:rsidRPr="00822300">
        <w:rPr>
          <w:rFonts w:cs="Arial"/>
          <w:noProof/>
          <w:lang w:val="sr-Latn-CS"/>
        </w:rPr>
        <w:t xml:space="preserve"> </w:t>
      </w:r>
      <w:r w:rsidRPr="00822300">
        <w:rPr>
          <w:rFonts w:cs="Arial"/>
          <w:noProof/>
          <w:lang w:val="ru-RU"/>
        </w:rPr>
        <w:t>се</w:t>
      </w:r>
      <w:r w:rsidRPr="00822300">
        <w:rPr>
          <w:rFonts w:cs="Arial"/>
          <w:noProof/>
          <w:lang w:val="sr-Latn-CS"/>
        </w:rPr>
        <w:t xml:space="preserve"> </w:t>
      </w:r>
      <w:r w:rsidRPr="00822300">
        <w:rPr>
          <w:rFonts w:cs="Arial"/>
          <w:noProof/>
          <w:lang w:val="ru-RU"/>
        </w:rPr>
        <w:t>саставља</w:t>
      </w:r>
      <w:r w:rsidRPr="00822300">
        <w:rPr>
          <w:rFonts w:cs="Arial"/>
          <w:noProof/>
          <w:lang w:val="sr-Latn-CS"/>
        </w:rPr>
        <w:t xml:space="preserve"> </w:t>
      </w:r>
      <w:r w:rsidRPr="00822300">
        <w:rPr>
          <w:rFonts w:cs="Arial"/>
          <w:noProof/>
          <w:lang w:val="ru-RU"/>
        </w:rPr>
        <w:t>после</w:t>
      </w:r>
      <w:r w:rsidRPr="00822300">
        <w:rPr>
          <w:rFonts w:cs="Arial"/>
          <w:noProof/>
          <w:lang w:val="sr-Latn-CS"/>
        </w:rPr>
        <w:t xml:space="preserve"> </w:t>
      </w:r>
      <w:r w:rsidRPr="00822300">
        <w:rPr>
          <w:rFonts w:cs="Arial"/>
          <w:noProof/>
          <w:lang w:val="ru-RU"/>
        </w:rPr>
        <w:t>свих</w:t>
      </w:r>
      <w:r w:rsidRPr="00822300">
        <w:rPr>
          <w:rFonts w:cs="Arial"/>
          <w:noProof/>
          <w:lang w:val="sr-Latn-CS"/>
        </w:rPr>
        <w:t xml:space="preserve"> </w:t>
      </w:r>
      <w:r w:rsidRPr="00822300">
        <w:rPr>
          <w:rFonts w:cs="Arial"/>
          <w:noProof/>
          <w:lang w:val="ru-RU"/>
        </w:rPr>
        <w:t>обављених</w:t>
      </w:r>
      <w:r w:rsidRPr="00822300">
        <w:rPr>
          <w:rFonts w:cs="Arial"/>
          <w:noProof/>
          <w:lang w:val="sr-Latn-CS"/>
        </w:rPr>
        <w:t xml:space="preserve"> </w:t>
      </w:r>
      <w:r w:rsidRPr="00822300">
        <w:rPr>
          <w:rFonts w:cs="Arial"/>
          <w:noProof/>
          <w:lang w:val="ru-RU"/>
        </w:rPr>
        <w:t>радова</w:t>
      </w:r>
      <w:r w:rsidRPr="00822300">
        <w:rPr>
          <w:rFonts w:cs="Arial"/>
          <w:noProof/>
          <w:lang w:val="sr-Latn-CS"/>
        </w:rPr>
        <w:t xml:space="preserve">, </w:t>
      </w:r>
      <w:r w:rsidRPr="00822300">
        <w:rPr>
          <w:rFonts w:cs="Arial"/>
          <w:noProof/>
          <w:lang w:val="ru-RU"/>
        </w:rPr>
        <w:t>и</w:t>
      </w:r>
      <w:r w:rsidRPr="00822300">
        <w:rPr>
          <w:rFonts w:cs="Arial"/>
          <w:noProof/>
          <w:lang w:val="sr-Latn-CS"/>
        </w:rPr>
        <w:t xml:space="preserve"> </w:t>
      </w:r>
      <w:r w:rsidRPr="00822300">
        <w:rPr>
          <w:rFonts w:cs="Arial"/>
          <w:noProof/>
          <w:lang w:val="ru-RU"/>
        </w:rPr>
        <w:t>када</w:t>
      </w:r>
      <w:r w:rsidRPr="00822300">
        <w:rPr>
          <w:rFonts w:cs="Arial"/>
          <w:noProof/>
          <w:lang w:val="sr-Latn-CS"/>
        </w:rPr>
        <w:t xml:space="preserve"> </w:t>
      </w:r>
      <w:r w:rsidRPr="00822300">
        <w:rPr>
          <w:rFonts w:cs="Arial"/>
          <w:noProof/>
          <w:lang w:val="ru-RU"/>
        </w:rPr>
        <w:t>је</w:t>
      </w:r>
      <w:r w:rsidRPr="00822300">
        <w:rPr>
          <w:rFonts w:cs="Arial"/>
          <w:noProof/>
          <w:lang w:val="sr-Latn-CS"/>
        </w:rPr>
        <w:t xml:space="preserve"> </w:t>
      </w:r>
      <w:r w:rsidRPr="00822300">
        <w:rPr>
          <w:rFonts w:cs="Arial"/>
          <w:noProof/>
          <w:lang w:val="ru-RU"/>
        </w:rPr>
        <w:t>провери</w:t>
      </w:r>
      <w:r w:rsidRPr="00822300">
        <w:rPr>
          <w:rFonts w:cs="Arial"/>
          <w:noProof/>
          <w:lang w:val="sr-Latn-CS"/>
        </w:rPr>
        <w:t xml:space="preserve"> </w:t>
      </w:r>
      <w:r w:rsidRPr="00822300">
        <w:rPr>
          <w:rFonts w:cs="Arial"/>
          <w:noProof/>
          <w:lang w:val="ru-RU"/>
        </w:rPr>
        <w:t>и</w:t>
      </w:r>
      <w:r w:rsidRPr="00822300">
        <w:rPr>
          <w:rFonts w:cs="Arial"/>
          <w:noProof/>
          <w:lang w:val="sr-Latn-CS"/>
        </w:rPr>
        <w:t xml:space="preserve"> </w:t>
      </w:r>
      <w:r w:rsidRPr="00822300">
        <w:rPr>
          <w:rFonts w:cs="Arial"/>
          <w:noProof/>
          <w:lang w:val="ru-RU"/>
        </w:rPr>
        <w:t>одобри</w:t>
      </w:r>
      <w:r w:rsidRPr="00822300">
        <w:rPr>
          <w:rFonts w:cs="Arial"/>
          <w:noProof/>
          <w:lang w:val="sr-Latn-CS"/>
        </w:rPr>
        <w:t xml:space="preserve"> </w:t>
      </w:r>
      <w:r w:rsidRPr="00822300">
        <w:rPr>
          <w:rFonts w:cs="Arial"/>
          <w:noProof/>
          <w:lang w:val="ru-RU"/>
        </w:rPr>
        <w:t>наручилац</w:t>
      </w:r>
      <w:r w:rsidRPr="00822300">
        <w:rPr>
          <w:rFonts w:cs="Arial"/>
          <w:noProof/>
          <w:lang w:val="sr-Latn-CS"/>
        </w:rPr>
        <w:t xml:space="preserve"> </w:t>
      </w:r>
      <w:r w:rsidRPr="00822300">
        <w:rPr>
          <w:rFonts w:cs="Arial"/>
          <w:noProof/>
          <w:lang w:val="ru-RU"/>
        </w:rPr>
        <w:t>служи</w:t>
      </w:r>
      <w:r w:rsidRPr="00822300">
        <w:rPr>
          <w:rFonts w:cs="Arial"/>
          <w:noProof/>
          <w:lang w:val="sr-Latn-CS"/>
        </w:rPr>
        <w:t xml:space="preserve"> </w:t>
      </w:r>
      <w:r w:rsidRPr="00822300">
        <w:rPr>
          <w:rFonts w:cs="Arial"/>
          <w:noProof/>
          <w:lang w:val="ru-RU"/>
        </w:rPr>
        <w:t>као</w:t>
      </w:r>
      <w:r w:rsidRPr="00822300">
        <w:rPr>
          <w:rFonts w:cs="Arial"/>
          <w:noProof/>
          <w:lang w:val="sr-Latn-CS"/>
        </w:rPr>
        <w:t xml:space="preserve"> </w:t>
      </w:r>
      <w:r w:rsidRPr="00822300">
        <w:rPr>
          <w:rFonts w:cs="Arial"/>
          <w:noProof/>
          <w:lang w:val="ru-RU"/>
        </w:rPr>
        <w:t>окончан</w:t>
      </w:r>
      <w:r w:rsidRPr="00822300">
        <w:rPr>
          <w:rFonts w:cs="Arial"/>
          <w:noProof/>
          <w:lang w:val="sr-Latn-CS"/>
        </w:rPr>
        <w:t xml:space="preserve"> </w:t>
      </w:r>
      <w:r w:rsidRPr="00822300">
        <w:rPr>
          <w:rFonts w:cs="Arial"/>
          <w:noProof/>
          <w:lang w:val="ru-RU"/>
        </w:rPr>
        <w:t>обрачун</w:t>
      </w:r>
      <w:r w:rsidRPr="00822300">
        <w:rPr>
          <w:rFonts w:cs="Arial"/>
          <w:noProof/>
          <w:lang w:val="sr-Latn-CS"/>
        </w:rPr>
        <w:t xml:space="preserve"> </w:t>
      </w:r>
      <w:r w:rsidRPr="00822300">
        <w:rPr>
          <w:rFonts w:cs="Arial"/>
          <w:noProof/>
          <w:lang w:val="ru-RU"/>
        </w:rPr>
        <w:t>између</w:t>
      </w:r>
      <w:r w:rsidRPr="00822300">
        <w:rPr>
          <w:rFonts w:cs="Arial"/>
          <w:noProof/>
          <w:lang w:val="sr-Latn-CS"/>
        </w:rPr>
        <w:t xml:space="preserve"> </w:t>
      </w:r>
      <w:r w:rsidR="00620DD0">
        <w:rPr>
          <w:rFonts w:cs="Arial"/>
          <w:noProof/>
          <w:lang w:val="ru-RU"/>
        </w:rPr>
        <w:t>Изабраног понуђача</w:t>
      </w:r>
      <w:r w:rsidRPr="00822300">
        <w:rPr>
          <w:rFonts w:cs="Arial"/>
          <w:noProof/>
          <w:lang w:val="sr-Latn-CS"/>
        </w:rPr>
        <w:t xml:space="preserve"> </w:t>
      </w:r>
      <w:r w:rsidRPr="00822300">
        <w:rPr>
          <w:rFonts w:cs="Arial"/>
          <w:noProof/>
          <w:lang w:val="ru-RU"/>
        </w:rPr>
        <w:t>и</w:t>
      </w:r>
      <w:r w:rsidRPr="00822300">
        <w:rPr>
          <w:rFonts w:cs="Arial"/>
          <w:noProof/>
          <w:lang w:val="sr-Latn-CS"/>
        </w:rPr>
        <w:t xml:space="preserve"> </w:t>
      </w:r>
      <w:r w:rsidR="00620DD0">
        <w:rPr>
          <w:rFonts w:cs="Arial"/>
          <w:noProof/>
          <w:lang w:val="ru-RU"/>
        </w:rPr>
        <w:t>Н</w:t>
      </w:r>
      <w:r w:rsidRPr="00822300">
        <w:rPr>
          <w:rFonts w:cs="Arial"/>
          <w:noProof/>
          <w:lang w:val="ru-RU"/>
        </w:rPr>
        <w:t>аручиоца</w:t>
      </w:r>
      <w:r w:rsidRPr="00822300">
        <w:rPr>
          <w:rFonts w:cs="Arial"/>
          <w:noProof/>
          <w:lang w:val="sr-Latn-CS"/>
        </w:rPr>
        <w:t>.</w:t>
      </w:r>
    </w:p>
    <w:p w:rsidR="00811C99" w:rsidRPr="00822300" w:rsidRDefault="00811C99" w:rsidP="00811C99">
      <w:pPr>
        <w:ind w:right="-1008"/>
        <w:rPr>
          <w:rFonts w:cs="Arial"/>
          <w:b/>
          <w:noProof/>
          <w:u w:val="single"/>
          <w:lang w:val="ru-RU"/>
        </w:rPr>
      </w:pPr>
      <w:r w:rsidRPr="00822300">
        <w:rPr>
          <w:rFonts w:cs="Arial"/>
          <w:b/>
          <w:noProof/>
          <w:u w:val="single"/>
          <w:lang w:val="ru-RU"/>
        </w:rPr>
        <w:t xml:space="preserve">ОБАВЕЗА НАРУЧИОЦА ЈЕ: </w:t>
      </w:r>
    </w:p>
    <w:p w:rsidR="00811C99" w:rsidRPr="00822300" w:rsidRDefault="00811C99" w:rsidP="00811C99">
      <w:pPr>
        <w:rPr>
          <w:rFonts w:cs="Arial"/>
          <w:noProof/>
          <w:lang w:val="ru-RU"/>
        </w:rPr>
      </w:pPr>
      <w:r w:rsidRPr="00822300">
        <w:rPr>
          <w:rFonts w:cs="Arial"/>
          <w:noProof/>
          <w:lang w:val="ru-RU"/>
        </w:rPr>
        <w:t xml:space="preserve">- Да обезбеди привремено коришћење електричне енергије и воде за потребе извршења радова. </w:t>
      </w:r>
    </w:p>
    <w:p w:rsidR="00180E4F" w:rsidRPr="00620DD0" w:rsidRDefault="00811C99" w:rsidP="004D0EB5">
      <w:pPr>
        <w:rPr>
          <w:rFonts w:cs="Arial"/>
          <w:noProof/>
          <w:lang w:val="ru-RU"/>
        </w:rPr>
      </w:pPr>
      <w:r w:rsidRPr="00822300">
        <w:rPr>
          <w:rFonts w:cs="Arial"/>
          <w:noProof/>
          <w:lang w:val="ru-RU"/>
        </w:rPr>
        <w:t>- Да организује стручно-техничку контр</w:t>
      </w:r>
      <w:r w:rsidR="00620DD0">
        <w:rPr>
          <w:rFonts w:cs="Arial"/>
          <w:noProof/>
          <w:lang w:val="ru-RU"/>
        </w:rPr>
        <w:t>олу квалитета обављених радова.</w:t>
      </w:r>
    </w:p>
    <w:p w:rsidR="00CD7E86" w:rsidRPr="008377FF" w:rsidRDefault="00180E4F" w:rsidP="00180E4F">
      <w:pPr>
        <w:rPr>
          <w:b/>
          <w:lang w:val="ru-RU" w:eastAsia="ar-SA"/>
        </w:rPr>
      </w:pPr>
      <w:r>
        <w:rPr>
          <w:b/>
          <w:lang w:eastAsia="ar-SA"/>
        </w:rPr>
        <w:t xml:space="preserve">3.3 </w:t>
      </w:r>
      <w:r w:rsidR="004D0EB5" w:rsidRPr="008377FF">
        <w:rPr>
          <w:b/>
          <w:lang w:val="ru-RU" w:eastAsia="ar-SA"/>
        </w:rPr>
        <w:t>Рок извођења радова</w:t>
      </w:r>
    </w:p>
    <w:p w:rsidR="00180E4F" w:rsidRPr="00CD7E86" w:rsidRDefault="00CD7E86" w:rsidP="00CD7E86">
      <w:pPr>
        <w:pStyle w:val="ListParagraph"/>
        <w:autoSpaceDE w:val="0"/>
        <w:autoSpaceDN w:val="0"/>
        <w:adjustRightInd w:val="0"/>
        <w:spacing w:before="0" w:after="0" w:line="240" w:lineRule="auto"/>
        <w:ind w:left="0"/>
        <w:contextualSpacing w:val="0"/>
        <w:rPr>
          <w:rFonts w:ascii="Arial" w:hAnsi="Arial" w:cs="Arial"/>
          <w:bCs/>
          <w:iCs/>
          <w:lang w:val="sr-Cyrl-CS"/>
        </w:rPr>
      </w:pPr>
      <w:r w:rsidRPr="00306475">
        <w:rPr>
          <w:rFonts w:ascii="Arial" w:hAnsi="Arial" w:cs="Arial"/>
        </w:rPr>
        <w:t xml:space="preserve">Изабрани понуђач је </w:t>
      </w:r>
      <w:r>
        <w:rPr>
          <w:rFonts w:ascii="Arial" w:hAnsi="Arial" w:cs="Arial"/>
        </w:rPr>
        <w:t>обавезан да изведе радове у периоду</w:t>
      </w:r>
      <w:r w:rsidRPr="00306475">
        <w:rPr>
          <w:rFonts w:ascii="Arial" w:hAnsi="Arial" w:cs="Arial"/>
        </w:rPr>
        <w:t xml:space="preserve"> који не може бити </w:t>
      </w:r>
      <w:r w:rsidRPr="00306475">
        <w:rPr>
          <w:rFonts w:ascii="Arial" w:hAnsi="Arial" w:cs="Arial"/>
          <w:lang w:val="sr-Cyrl-RS"/>
        </w:rPr>
        <w:t>дужи</w:t>
      </w:r>
      <w:r w:rsidRPr="00306475">
        <w:rPr>
          <w:rFonts w:ascii="Arial" w:hAnsi="Arial" w:cs="Arial"/>
        </w:rPr>
        <w:t xml:space="preserve"> од </w:t>
      </w:r>
      <w:r>
        <w:rPr>
          <w:rFonts w:ascii="Arial" w:hAnsi="Arial" w:cs="Arial"/>
          <w:lang w:val="sr-Cyrl-RS"/>
        </w:rPr>
        <w:t>12</w:t>
      </w:r>
      <w:r w:rsidRPr="00306475">
        <w:rPr>
          <w:rFonts w:ascii="Arial" w:hAnsi="Arial" w:cs="Arial"/>
          <w:lang w:val="sr-Cyrl-RS"/>
        </w:rPr>
        <w:t xml:space="preserve"> </w:t>
      </w:r>
      <w:r>
        <w:rPr>
          <w:rFonts w:ascii="Arial" w:hAnsi="Arial" w:cs="Arial"/>
          <w:lang w:val="sr-Latn-RS"/>
        </w:rPr>
        <w:t xml:space="preserve"> </w:t>
      </w:r>
      <w:r>
        <w:rPr>
          <w:rFonts w:ascii="Arial" w:hAnsi="Arial" w:cs="Arial"/>
          <w:lang w:val="sr-Cyrl-RS"/>
        </w:rPr>
        <w:t>( дванаест</w:t>
      </w:r>
      <w:r>
        <w:rPr>
          <w:rFonts w:ascii="Arial" w:hAnsi="Arial" w:cs="Arial"/>
          <w:lang w:val="sr-Latn-RS"/>
        </w:rPr>
        <w:t xml:space="preserve"> </w:t>
      </w:r>
      <w:r w:rsidRPr="00306475">
        <w:rPr>
          <w:rFonts w:ascii="Arial" w:hAnsi="Arial" w:cs="Arial"/>
          <w:lang w:val="sr-Cyrl-RS"/>
        </w:rPr>
        <w:t>)</w:t>
      </w:r>
      <w:r>
        <w:rPr>
          <w:rFonts w:ascii="Arial" w:hAnsi="Arial" w:cs="Arial"/>
          <w:lang w:val="sr-Latn-RS"/>
        </w:rPr>
        <w:t xml:space="preserve"> </w:t>
      </w:r>
      <w:r w:rsidRPr="00306475">
        <w:rPr>
          <w:rFonts w:ascii="Arial" w:hAnsi="Arial" w:cs="Arial"/>
          <w:lang w:val="sr-Cyrl-RS"/>
        </w:rPr>
        <w:t xml:space="preserve">месеци </w:t>
      </w:r>
      <w:r w:rsidRPr="00306475">
        <w:rPr>
          <w:rFonts w:ascii="Arial" w:hAnsi="Arial" w:cs="Arial"/>
          <w:bCs/>
          <w:iCs/>
          <w:lang w:val="sr-Cyrl-CS"/>
        </w:rPr>
        <w:t xml:space="preserve">од дана </w:t>
      </w:r>
      <w:r w:rsidR="00276BC0">
        <w:rPr>
          <w:rFonts w:ascii="Arial" w:hAnsi="Arial" w:cs="Arial"/>
          <w:bCs/>
          <w:iCs/>
          <w:lang w:val="sr-Cyrl-CS"/>
        </w:rPr>
        <w:t>увођења Изабраног понуђача</w:t>
      </w:r>
      <w:r>
        <w:rPr>
          <w:rFonts w:ascii="Arial" w:hAnsi="Arial" w:cs="Arial"/>
          <w:bCs/>
          <w:iCs/>
          <w:lang w:val="sr-Cyrl-CS"/>
        </w:rPr>
        <w:t xml:space="preserve"> у посао а према термин плану Наручиоца.</w:t>
      </w:r>
    </w:p>
    <w:p w:rsidR="004D0EB5" w:rsidRPr="008377FF" w:rsidRDefault="00180E4F" w:rsidP="00180E4F">
      <w:pPr>
        <w:rPr>
          <w:b/>
          <w:lang w:eastAsia="ar-SA"/>
        </w:rPr>
      </w:pPr>
      <w:bookmarkStart w:id="21" w:name="_Toc441651542"/>
      <w:bookmarkStart w:id="22" w:name="_Toc442559880"/>
      <w:bookmarkStart w:id="23" w:name="_Toc442793262"/>
      <w:r>
        <w:rPr>
          <w:b/>
          <w:lang w:eastAsia="ar-SA"/>
        </w:rPr>
        <w:t xml:space="preserve">3.4. </w:t>
      </w:r>
      <w:r w:rsidR="004D0EB5" w:rsidRPr="008377FF">
        <w:rPr>
          <w:b/>
          <w:lang w:eastAsia="ar-SA"/>
        </w:rPr>
        <w:t xml:space="preserve">Место </w:t>
      </w:r>
      <w:bookmarkEnd w:id="21"/>
      <w:bookmarkEnd w:id="22"/>
      <w:r w:rsidR="004D0EB5" w:rsidRPr="008377FF">
        <w:rPr>
          <w:b/>
          <w:lang w:eastAsia="ar-SA"/>
        </w:rPr>
        <w:t>извођења радова</w:t>
      </w:r>
      <w:bookmarkEnd w:id="23"/>
    </w:p>
    <w:p w:rsidR="00CD7E86" w:rsidRPr="00611132" w:rsidRDefault="00CD7E86" w:rsidP="00CD7E86">
      <w:pPr>
        <w:spacing w:before="0"/>
        <w:rPr>
          <w:rFonts w:eastAsia="TimesNewRomanPSMT" w:cs="Arial"/>
          <w:bCs/>
          <w:lang w:val="sr-Cyrl-RS"/>
        </w:rPr>
      </w:pPr>
      <w:r w:rsidRPr="00611132">
        <w:rPr>
          <w:rFonts w:cs="Arial"/>
          <w:lang w:val="sr-Cyrl-RS" w:eastAsia="zh-CN"/>
        </w:rPr>
        <w:t xml:space="preserve">Место извођења радова је </w:t>
      </w:r>
      <w:r>
        <w:rPr>
          <w:rFonts w:cs="Arial"/>
          <w:lang w:val="sr-Cyrl-RS" w:eastAsia="zh-CN"/>
        </w:rPr>
        <w:t xml:space="preserve">ЈП ЕПС </w:t>
      </w:r>
      <w:r>
        <w:rPr>
          <w:rFonts w:eastAsia="TimesNewRomanPSMT" w:cs="Arial"/>
          <w:bCs/>
          <w:lang w:val="sr-Cyrl-RS"/>
        </w:rPr>
        <w:t>огранак ТЕНТ Београд – Обреновац / локација ТЕНТ А Обреновац</w:t>
      </w:r>
      <w:r w:rsidRPr="00611132">
        <w:rPr>
          <w:rFonts w:eastAsia="TimesNewRomanPSMT" w:cs="Arial"/>
          <w:bCs/>
          <w:lang w:val="sr-Cyrl-RS"/>
        </w:rPr>
        <w:t>.</w:t>
      </w:r>
    </w:p>
    <w:p w:rsidR="008377FF" w:rsidRDefault="00CD7E86" w:rsidP="00CD7E86">
      <w:pPr>
        <w:spacing w:before="0"/>
        <w:rPr>
          <w:rFonts w:eastAsia="TimesNewRomanPSMT" w:cs="Arial"/>
          <w:bCs/>
          <w:lang w:val="sr-Cyrl-RS"/>
        </w:rPr>
      </w:pPr>
      <w:r w:rsidRPr="00611132">
        <w:rPr>
          <w:rFonts w:eastAsia="TimesNewRomanPSMT" w:cs="Arial"/>
          <w:bCs/>
          <w:lang w:val="sr-Cyrl-RS"/>
        </w:rPr>
        <w:t>Понуда се даје на паритету ф-</w:t>
      </w:r>
      <w:r>
        <w:rPr>
          <w:rFonts w:eastAsia="TimesNewRomanPSMT" w:cs="Arial"/>
          <w:bCs/>
          <w:lang w:val="sr-Cyrl-RS"/>
        </w:rPr>
        <w:t>ко огранак ТЕНТ/локација ТЕНТ А</w:t>
      </w:r>
    </w:p>
    <w:p w:rsidR="004A1BAF" w:rsidRDefault="004A1BAF" w:rsidP="00CD7E86">
      <w:pPr>
        <w:spacing w:before="0"/>
        <w:rPr>
          <w:rFonts w:eastAsia="TimesNewRomanPSMT" w:cs="Arial"/>
          <w:bCs/>
          <w:lang w:val="sr-Cyrl-RS"/>
        </w:rPr>
      </w:pPr>
    </w:p>
    <w:p w:rsidR="004A1BAF" w:rsidRDefault="004A1BAF" w:rsidP="00CD7E86">
      <w:pPr>
        <w:spacing w:before="0"/>
        <w:rPr>
          <w:rFonts w:eastAsia="TimesNewRomanPSMT" w:cs="Arial"/>
          <w:bCs/>
          <w:lang w:val="sr-Cyrl-RS"/>
        </w:rPr>
      </w:pPr>
    </w:p>
    <w:p w:rsidR="004A1BAF" w:rsidRDefault="004A1BAF" w:rsidP="00CD7E86">
      <w:pPr>
        <w:spacing w:before="0"/>
        <w:rPr>
          <w:rFonts w:eastAsia="TimesNewRomanPSMT" w:cs="Arial"/>
          <w:bCs/>
          <w:lang w:val="sr-Cyrl-RS"/>
        </w:rPr>
      </w:pPr>
    </w:p>
    <w:p w:rsidR="004A1BAF" w:rsidRPr="00CD7E86" w:rsidRDefault="004A1BAF" w:rsidP="00CD7E86">
      <w:pPr>
        <w:spacing w:before="0"/>
        <w:rPr>
          <w:rFonts w:eastAsia="TimesNewRomanPSMT" w:cs="Arial"/>
          <w:bCs/>
          <w:lang w:val="sr-Latn-RS"/>
        </w:rPr>
      </w:pPr>
    </w:p>
    <w:p w:rsidR="004D0EB5" w:rsidRPr="008377FF" w:rsidRDefault="00180E4F" w:rsidP="00180E4F">
      <w:pPr>
        <w:rPr>
          <w:b/>
          <w:lang w:val="sr-Cyrl-CS" w:eastAsia="ar-SA"/>
        </w:rPr>
      </w:pPr>
      <w:bookmarkStart w:id="24" w:name="_Toc442793263"/>
      <w:r>
        <w:rPr>
          <w:b/>
          <w:lang w:eastAsia="ar-SA"/>
        </w:rPr>
        <w:t xml:space="preserve">3.5. </w:t>
      </w:r>
      <w:r w:rsidR="004D0EB5" w:rsidRPr="008377FF">
        <w:rPr>
          <w:b/>
          <w:lang w:val="sr-Cyrl-CS" w:eastAsia="ar-SA"/>
        </w:rPr>
        <w:t>Гарантни рок</w:t>
      </w:r>
      <w:bookmarkEnd w:id="24"/>
    </w:p>
    <w:p w:rsidR="00CD7E86" w:rsidRDefault="00CD7E86" w:rsidP="00CD7E86">
      <w:pPr>
        <w:rPr>
          <w:lang w:val="ru-RU" w:eastAsia="ar-SA"/>
        </w:rPr>
      </w:pPr>
      <w:r w:rsidRPr="001C70B2">
        <w:rPr>
          <w:lang w:val="ru-RU" w:eastAsia="ar-SA"/>
        </w:rPr>
        <w:t>За изведене ра</w:t>
      </w:r>
      <w:r>
        <w:rPr>
          <w:lang w:val="ru-RU" w:eastAsia="ar-SA"/>
        </w:rPr>
        <w:t xml:space="preserve">дове и </w:t>
      </w:r>
      <w:r w:rsidRPr="009C49C7">
        <w:rPr>
          <w:lang w:val="ru-RU" w:eastAsia="ar-SA"/>
        </w:rPr>
        <w:t>уграђени материјал</w:t>
      </w:r>
      <w:r w:rsidRPr="001C70B2">
        <w:rPr>
          <w:lang w:val="ru-RU" w:eastAsia="ar-SA"/>
        </w:rPr>
        <w:t xml:space="preserve"> гарантни период не може бити краћи од 24 месеца од дана </w:t>
      </w:r>
      <w:r w:rsidRPr="001E3A02">
        <w:rPr>
          <w:rFonts w:eastAsia="Arial Unicode MS"/>
          <w:lang w:val="sr-Cyrl-CS"/>
        </w:rPr>
        <w:t>састављања Записника о примопредаји изведених радова</w:t>
      </w:r>
      <w:r w:rsidRPr="001E3A02">
        <w:rPr>
          <w:rFonts w:eastAsia="Arial Unicode MS"/>
        </w:rPr>
        <w:t xml:space="preserve"> потписаног од стране овлашћених представника Уговорних страна</w:t>
      </w:r>
      <w:r w:rsidRPr="001C70B2">
        <w:rPr>
          <w:lang w:val="ru-RU" w:eastAsia="ar-SA"/>
        </w:rPr>
        <w:t xml:space="preserve"> </w:t>
      </w:r>
    </w:p>
    <w:p w:rsidR="00CD7E86" w:rsidRPr="00937BB2" w:rsidRDefault="00CD7E86" w:rsidP="00CD7E86">
      <w:pPr>
        <w:rPr>
          <w:lang w:eastAsia="ar-SA"/>
        </w:rPr>
      </w:pPr>
      <w:r>
        <w:rPr>
          <w:lang w:val="ru-RU" w:eastAsia="ar-SA"/>
        </w:rPr>
        <w:t>Изабрани понуђач</w:t>
      </w:r>
      <w:r w:rsidRPr="001C70B2">
        <w:rPr>
          <w:lang w:val="ru-RU" w:eastAsia="ar-SA"/>
        </w:rPr>
        <w:t xml:space="preserve"> је дужан да се у гарантном периоду, а на писани захтев Наручиоца, у року од два дана, одазове и у најкраћем року отклони о свом трошку све недостатке</w:t>
      </w:r>
      <w:r w:rsidRPr="001C70B2">
        <w:rPr>
          <w:lang w:eastAsia="ar-SA"/>
        </w:rPr>
        <w:t>,</w:t>
      </w:r>
      <w:r w:rsidRPr="001C70B2">
        <w:rPr>
          <w:lang w:val="ru-RU" w:eastAsia="ar-SA"/>
        </w:rPr>
        <w:t xml:space="preserve"> који су настали због његов</w:t>
      </w:r>
      <w:r>
        <w:rPr>
          <w:lang w:val="ru-RU" w:eastAsia="ar-SA"/>
        </w:rPr>
        <w:t>ог пропуста и неквалитетног рад</w:t>
      </w:r>
    </w:p>
    <w:p w:rsidR="004D0EB5" w:rsidRPr="008377FF" w:rsidRDefault="004D0EB5" w:rsidP="004D0EB5">
      <w:pPr>
        <w:rPr>
          <w:lang w:val="sr-Cyrl-CS" w:eastAsia="ar-SA"/>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Default="0093445F" w:rsidP="008112A2">
      <w:pPr>
        <w:spacing w:before="0"/>
        <w:rPr>
          <w:rFonts w:cs="Arial"/>
          <w:color w:val="00B0F0"/>
          <w:lang w:eastAsia="zh-CN"/>
        </w:rPr>
      </w:pPr>
    </w:p>
    <w:p w:rsidR="00180E4F" w:rsidRPr="008377FF" w:rsidRDefault="00180E4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4D2983" w:rsidRPr="008377FF" w:rsidRDefault="004D2983" w:rsidP="008112A2">
      <w:pPr>
        <w:spacing w:before="0"/>
        <w:rPr>
          <w:rFonts w:cs="Arial"/>
          <w:color w:val="00B0F0"/>
          <w:lang w:eastAsia="zh-CN"/>
        </w:rPr>
      </w:pPr>
    </w:p>
    <w:p w:rsidR="004D2983" w:rsidRDefault="004D2983" w:rsidP="008112A2">
      <w:pPr>
        <w:spacing w:before="0"/>
        <w:rPr>
          <w:rFonts w:cs="Arial"/>
          <w:color w:val="00B0F0"/>
          <w:lang w:eastAsia="zh-CN"/>
        </w:rPr>
      </w:pPr>
    </w:p>
    <w:p w:rsidR="00CD7E86" w:rsidRDefault="00CD7E86" w:rsidP="008112A2">
      <w:pPr>
        <w:spacing w:before="0"/>
        <w:rPr>
          <w:rFonts w:cs="Arial"/>
          <w:color w:val="00B0F0"/>
          <w:lang w:eastAsia="zh-CN"/>
        </w:rPr>
      </w:pPr>
    </w:p>
    <w:p w:rsidR="00CD7E86" w:rsidRDefault="00CD7E86" w:rsidP="008112A2">
      <w:pPr>
        <w:spacing w:before="0"/>
        <w:rPr>
          <w:rFonts w:cs="Arial"/>
          <w:color w:val="00B0F0"/>
          <w:lang w:eastAsia="zh-CN"/>
        </w:rPr>
      </w:pPr>
    </w:p>
    <w:p w:rsidR="00CD7E86" w:rsidRDefault="00CD7E86" w:rsidP="008112A2">
      <w:pPr>
        <w:spacing w:before="0"/>
        <w:rPr>
          <w:rFonts w:cs="Arial"/>
          <w:color w:val="00B0F0"/>
          <w:lang w:eastAsia="zh-CN"/>
        </w:rPr>
      </w:pPr>
    </w:p>
    <w:p w:rsidR="00CD7E86" w:rsidRDefault="00CD7E86" w:rsidP="008112A2">
      <w:pPr>
        <w:spacing w:before="0"/>
        <w:rPr>
          <w:rFonts w:cs="Arial"/>
          <w:color w:val="00B0F0"/>
          <w:lang w:eastAsia="zh-CN"/>
        </w:rPr>
      </w:pPr>
    </w:p>
    <w:p w:rsidR="00CD7E86" w:rsidRDefault="00CD7E86" w:rsidP="008112A2">
      <w:pPr>
        <w:spacing w:before="0"/>
        <w:rPr>
          <w:rFonts w:cs="Arial"/>
          <w:color w:val="00B0F0"/>
          <w:lang w:eastAsia="zh-CN"/>
        </w:rPr>
      </w:pPr>
    </w:p>
    <w:p w:rsidR="00CD7E86" w:rsidRDefault="00CD7E86" w:rsidP="008112A2">
      <w:pPr>
        <w:spacing w:before="0"/>
        <w:rPr>
          <w:rFonts w:cs="Arial"/>
          <w:color w:val="00B0F0"/>
          <w:lang w:eastAsia="zh-CN"/>
        </w:rPr>
      </w:pPr>
    </w:p>
    <w:p w:rsidR="00CD7E86" w:rsidRDefault="00CD7E86" w:rsidP="008112A2">
      <w:pPr>
        <w:spacing w:before="0"/>
        <w:rPr>
          <w:rFonts w:cs="Arial"/>
          <w:color w:val="00B0F0"/>
          <w:lang w:eastAsia="zh-CN"/>
        </w:rPr>
      </w:pPr>
    </w:p>
    <w:p w:rsidR="00CD7E86" w:rsidRDefault="00CD7E86" w:rsidP="008112A2">
      <w:pPr>
        <w:spacing w:before="0"/>
        <w:rPr>
          <w:rFonts w:cs="Arial"/>
          <w:color w:val="00B0F0"/>
          <w:lang w:eastAsia="zh-CN"/>
        </w:rPr>
      </w:pPr>
    </w:p>
    <w:p w:rsidR="00CD7E86" w:rsidRDefault="00CD7E86" w:rsidP="008112A2">
      <w:pPr>
        <w:spacing w:before="0"/>
        <w:rPr>
          <w:rFonts w:cs="Arial"/>
          <w:color w:val="00B0F0"/>
          <w:lang w:eastAsia="zh-CN"/>
        </w:rPr>
      </w:pPr>
    </w:p>
    <w:p w:rsidR="00CD7E86" w:rsidRDefault="00CD7E86" w:rsidP="008112A2">
      <w:pPr>
        <w:spacing w:before="0"/>
        <w:rPr>
          <w:rFonts w:cs="Arial"/>
          <w:color w:val="00B0F0"/>
          <w:lang w:eastAsia="zh-CN"/>
        </w:rPr>
      </w:pPr>
    </w:p>
    <w:p w:rsidR="00CD7E86" w:rsidRDefault="00CD7E86" w:rsidP="008112A2">
      <w:pPr>
        <w:spacing w:before="0"/>
        <w:rPr>
          <w:rFonts w:cs="Arial"/>
          <w:color w:val="00B0F0"/>
          <w:lang w:eastAsia="zh-CN"/>
        </w:rPr>
      </w:pPr>
    </w:p>
    <w:p w:rsidR="00CD7E86" w:rsidRDefault="00CD7E86" w:rsidP="008112A2">
      <w:pPr>
        <w:spacing w:before="0"/>
        <w:rPr>
          <w:rFonts w:cs="Arial"/>
          <w:color w:val="00B0F0"/>
          <w:lang w:eastAsia="zh-CN"/>
        </w:rPr>
      </w:pPr>
    </w:p>
    <w:p w:rsidR="00CD7E86" w:rsidRDefault="00CD7E86" w:rsidP="008112A2">
      <w:pPr>
        <w:spacing w:before="0"/>
        <w:rPr>
          <w:rFonts w:cs="Arial"/>
          <w:color w:val="00B0F0"/>
          <w:lang w:eastAsia="zh-CN"/>
        </w:rPr>
      </w:pPr>
    </w:p>
    <w:p w:rsidR="00CD7E86" w:rsidRDefault="00CD7E86" w:rsidP="008112A2">
      <w:pPr>
        <w:spacing w:before="0"/>
        <w:rPr>
          <w:rFonts w:cs="Arial"/>
          <w:color w:val="00B0F0"/>
          <w:lang w:eastAsia="zh-CN"/>
        </w:rPr>
      </w:pPr>
    </w:p>
    <w:p w:rsidR="00CD7E86" w:rsidRDefault="00CD7E86" w:rsidP="008112A2">
      <w:pPr>
        <w:spacing w:before="0"/>
        <w:rPr>
          <w:rFonts w:cs="Arial"/>
          <w:color w:val="00B0F0"/>
          <w:lang w:eastAsia="zh-CN"/>
        </w:rPr>
      </w:pPr>
    </w:p>
    <w:p w:rsidR="00CD7E86" w:rsidRDefault="00CD7E86" w:rsidP="008112A2">
      <w:pPr>
        <w:spacing w:before="0"/>
        <w:rPr>
          <w:rFonts w:cs="Arial"/>
          <w:color w:val="00B0F0"/>
          <w:lang w:eastAsia="zh-CN"/>
        </w:rPr>
      </w:pPr>
    </w:p>
    <w:p w:rsidR="00CD7E86" w:rsidRDefault="00CD7E86" w:rsidP="008112A2">
      <w:pPr>
        <w:spacing w:before="0"/>
        <w:rPr>
          <w:rFonts w:cs="Arial"/>
          <w:color w:val="00B0F0"/>
          <w:lang w:eastAsia="zh-CN"/>
        </w:rPr>
      </w:pPr>
    </w:p>
    <w:p w:rsidR="00CD7E86" w:rsidRDefault="00CD7E86" w:rsidP="008112A2">
      <w:pPr>
        <w:spacing w:before="0"/>
        <w:rPr>
          <w:rFonts w:cs="Arial"/>
          <w:color w:val="00B0F0"/>
          <w:lang w:eastAsia="zh-CN"/>
        </w:rPr>
      </w:pPr>
    </w:p>
    <w:p w:rsidR="00CD7E86" w:rsidRDefault="00CD7E86" w:rsidP="008112A2">
      <w:pPr>
        <w:spacing w:before="0"/>
        <w:rPr>
          <w:rFonts w:cs="Arial"/>
          <w:color w:val="00B0F0"/>
          <w:lang w:eastAsia="zh-CN"/>
        </w:rPr>
      </w:pPr>
    </w:p>
    <w:p w:rsidR="00CD7E86" w:rsidRDefault="00CD7E86" w:rsidP="008112A2">
      <w:pPr>
        <w:spacing w:before="0"/>
        <w:rPr>
          <w:rFonts w:cs="Arial"/>
          <w:color w:val="00B0F0"/>
          <w:lang w:eastAsia="zh-CN"/>
        </w:rPr>
      </w:pPr>
    </w:p>
    <w:p w:rsidR="00CD7E86" w:rsidRDefault="00CD7E86" w:rsidP="008112A2">
      <w:pPr>
        <w:spacing w:before="0"/>
        <w:rPr>
          <w:rFonts w:cs="Arial"/>
          <w:color w:val="00B0F0"/>
          <w:lang w:eastAsia="zh-CN"/>
        </w:rPr>
      </w:pPr>
    </w:p>
    <w:p w:rsidR="00CD7E86" w:rsidRDefault="00CD7E86" w:rsidP="008112A2">
      <w:pPr>
        <w:spacing w:before="0"/>
        <w:rPr>
          <w:rFonts w:cs="Arial"/>
          <w:color w:val="00B0F0"/>
          <w:lang w:eastAsia="zh-CN"/>
        </w:rPr>
      </w:pPr>
    </w:p>
    <w:p w:rsidR="00CD7E86" w:rsidRDefault="00CD7E86" w:rsidP="008112A2">
      <w:pPr>
        <w:spacing w:before="0"/>
        <w:rPr>
          <w:rFonts w:cs="Arial"/>
          <w:color w:val="00B0F0"/>
          <w:lang w:eastAsia="zh-CN"/>
        </w:rPr>
      </w:pPr>
    </w:p>
    <w:p w:rsidR="00CD7E86" w:rsidRDefault="00CD7E86" w:rsidP="008112A2">
      <w:pPr>
        <w:spacing w:before="0"/>
        <w:rPr>
          <w:rFonts w:cs="Arial"/>
          <w:color w:val="00B0F0"/>
          <w:lang w:eastAsia="zh-CN"/>
        </w:rPr>
      </w:pPr>
    </w:p>
    <w:p w:rsidR="00CD7E86" w:rsidRDefault="00CD7E86" w:rsidP="008112A2">
      <w:pPr>
        <w:spacing w:before="0"/>
        <w:rPr>
          <w:rFonts w:cs="Arial"/>
          <w:color w:val="00B0F0"/>
          <w:lang w:eastAsia="zh-CN"/>
        </w:rPr>
      </w:pPr>
    </w:p>
    <w:p w:rsidR="00CD7E86" w:rsidRDefault="00CD7E86" w:rsidP="008112A2">
      <w:pPr>
        <w:spacing w:before="0"/>
        <w:rPr>
          <w:rFonts w:cs="Arial"/>
          <w:color w:val="00B0F0"/>
          <w:lang w:eastAsia="zh-CN"/>
        </w:rPr>
      </w:pPr>
    </w:p>
    <w:p w:rsidR="00CD7E86" w:rsidRDefault="00CD7E86" w:rsidP="008112A2">
      <w:pPr>
        <w:spacing w:before="0"/>
        <w:rPr>
          <w:rFonts w:cs="Arial"/>
          <w:color w:val="00B0F0"/>
          <w:lang w:eastAsia="zh-CN"/>
        </w:rPr>
      </w:pPr>
    </w:p>
    <w:p w:rsidR="00CD7E86" w:rsidRDefault="00CD7E86" w:rsidP="008112A2">
      <w:pPr>
        <w:spacing w:before="0"/>
        <w:rPr>
          <w:rFonts w:cs="Arial"/>
          <w:color w:val="00B0F0"/>
          <w:lang w:eastAsia="zh-CN"/>
        </w:rPr>
      </w:pPr>
    </w:p>
    <w:p w:rsidR="00CD7E86" w:rsidRPr="008377FF" w:rsidRDefault="00CD7E86" w:rsidP="008112A2">
      <w:pPr>
        <w:spacing w:before="0"/>
        <w:rPr>
          <w:rFonts w:cs="Arial"/>
          <w:color w:val="00B0F0"/>
          <w:lang w:eastAsia="zh-CN"/>
        </w:rPr>
      </w:pPr>
    </w:p>
    <w:p w:rsidR="00756A02" w:rsidRPr="008377FF" w:rsidRDefault="00756A02" w:rsidP="00DA4ACC">
      <w:pPr>
        <w:pStyle w:val="Heading10"/>
        <w:numPr>
          <w:ilvl w:val="0"/>
          <w:numId w:val="37"/>
        </w:numPr>
      </w:pPr>
      <w:bookmarkStart w:id="25" w:name="_Toc442559884"/>
      <w:r w:rsidRPr="008377FF">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8377FF" w:rsidTr="008112A2">
        <w:trPr>
          <w:trHeight w:val="524"/>
          <w:jc w:val="center"/>
        </w:trPr>
        <w:tc>
          <w:tcPr>
            <w:tcW w:w="729" w:type="dxa"/>
            <w:vAlign w:val="center"/>
          </w:tcPr>
          <w:p w:rsidR="00175774" w:rsidRPr="008377FF" w:rsidRDefault="00175774" w:rsidP="003A4822">
            <w:pPr>
              <w:jc w:val="center"/>
              <w:rPr>
                <w:rFonts w:cs="Arial"/>
                <w:b/>
              </w:rPr>
            </w:pPr>
            <w:r w:rsidRPr="008377FF">
              <w:rPr>
                <w:rFonts w:cs="Arial"/>
                <w:b/>
              </w:rPr>
              <w:t>Ред. бр.</w:t>
            </w:r>
          </w:p>
        </w:tc>
        <w:tc>
          <w:tcPr>
            <w:tcW w:w="8430" w:type="dxa"/>
            <w:vAlign w:val="center"/>
          </w:tcPr>
          <w:p w:rsidR="00175774" w:rsidRPr="008377FF" w:rsidRDefault="00175774" w:rsidP="00924554">
            <w:pPr>
              <w:spacing w:before="0"/>
              <w:ind w:right="-180"/>
              <w:jc w:val="center"/>
              <w:rPr>
                <w:rFonts w:cs="Arial"/>
                <w:b/>
              </w:rPr>
            </w:pPr>
            <w:r w:rsidRPr="008377FF">
              <w:rPr>
                <w:rStyle w:val="Heading1Char"/>
              </w:rPr>
              <w:t>4.1</w:t>
            </w:r>
            <w:r w:rsidRPr="008377FF">
              <w:rPr>
                <w:rFonts w:cs="Arial"/>
                <w:b/>
              </w:rPr>
              <w:t xml:space="preserve">  ОБАВЕЗНИ УСЛОВИ </w:t>
            </w:r>
          </w:p>
          <w:p w:rsidR="00175774" w:rsidRPr="008377FF" w:rsidRDefault="00175774" w:rsidP="00924554">
            <w:pPr>
              <w:spacing w:before="0"/>
              <w:jc w:val="center"/>
              <w:rPr>
                <w:rFonts w:cs="Arial"/>
                <w:b/>
                <w:color w:val="FF0000"/>
              </w:rPr>
            </w:pPr>
            <w:r w:rsidRPr="008377FF">
              <w:rPr>
                <w:rFonts w:cs="Arial"/>
                <w:b/>
              </w:rPr>
              <w:t>ЗА УЧЕШЋЕ У ПОСТУПКУ ЈАВНЕ НАБАВКЕ ИЗ ЧЛАНА 75. З</w:t>
            </w:r>
            <w:r w:rsidR="005C7CDE" w:rsidRPr="008377FF">
              <w:rPr>
                <w:rFonts w:cs="Arial"/>
                <w:b/>
              </w:rPr>
              <w:t>АКОНА</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1.</w:t>
            </w:r>
          </w:p>
        </w:tc>
        <w:tc>
          <w:tcPr>
            <w:tcW w:w="8430" w:type="dxa"/>
            <w:vAlign w:val="center"/>
          </w:tcPr>
          <w:p w:rsidR="008377FF" w:rsidRPr="00E47C2E" w:rsidRDefault="008377FF" w:rsidP="00620D6D">
            <w:pPr>
              <w:autoSpaceDE w:val="0"/>
              <w:autoSpaceDN w:val="0"/>
              <w:adjustRightInd w:val="0"/>
              <w:rPr>
                <w:rFonts w:cs="Arial"/>
                <w:b/>
                <w:u w:val="single"/>
              </w:rPr>
            </w:pPr>
            <w:r w:rsidRPr="00E47C2E">
              <w:rPr>
                <w:rFonts w:cs="Arial"/>
                <w:b/>
                <w:u w:val="single"/>
              </w:rPr>
              <w:t>Услов:</w:t>
            </w:r>
          </w:p>
          <w:p w:rsidR="008377FF" w:rsidRPr="00E47C2E" w:rsidRDefault="008377FF" w:rsidP="00620D6D">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8377FF" w:rsidRPr="00E47C2E" w:rsidRDefault="008377FF" w:rsidP="00620D6D">
            <w:pPr>
              <w:autoSpaceDE w:val="0"/>
              <w:autoSpaceDN w:val="0"/>
              <w:adjustRightInd w:val="0"/>
              <w:rPr>
                <w:rFonts w:cs="Arial"/>
                <w:b/>
                <w:u w:val="single"/>
              </w:rPr>
            </w:pPr>
            <w:r w:rsidRPr="00E47C2E">
              <w:rPr>
                <w:rFonts w:cs="Arial"/>
                <w:b/>
                <w:u w:val="single"/>
              </w:rPr>
              <w:t xml:space="preserve">Доказ: </w:t>
            </w:r>
          </w:p>
          <w:p w:rsidR="008377FF" w:rsidRPr="00E47C2E" w:rsidRDefault="008377FF" w:rsidP="00620D6D">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8377FF" w:rsidRPr="00E47C2E" w:rsidRDefault="008377FF" w:rsidP="00620D6D">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8377FF" w:rsidRPr="00E47C2E" w:rsidRDefault="008377FF" w:rsidP="00620D6D">
            <w:pPr>
              <w:autoSpaceDE w:val="0"/>
              <w:autoSpaceDN w:val="0"/>
              <w:adjustRightInd w:val="0"/>
              <w:rPr>
                <w:rFonts w:eastAsia="Calibri" w:cs="Arial"/>
              </w:rPr>
            </w:pPr>
            <w:r w:rsidRPr="00E47C2E">
              <w:rPr>
                <w:rFonts w:eastAsia="Calibri" w:cs="Arial"/>
              </w:rPr>
              <w:t xml:space="preserve">Напомена: </w:t>
            </w:r>
          </w:p>
          <w:p w:rsidR="008377FF" w:rsidRPr="00E47C2E" w:rsidRDefault="008377FF" w:rsidP="00DA4ACC">
            <w:pPr>
              <w:numPr>
                <w:ilvl w:val="0"/>
                <w:numId w:val="38"/>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8377FF" w:rsidRPr="00E47C2E" w:rsidRDefault="008377FF" w:rsidP="00DA4ACC">
            <w:pPr>
              <w:numPr>
                <w:ilvl w:val="0"/>
                <w:numId w:val="16"/>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8377FF" w:rsidRPr="008377FF" w:rsidTr="008112A2">
        <w:trPr>
          <w:trHeight w:val="3706"/>
          <w:jc w:val="center"/>
        </w:trPr>
        <w:tc>
          <w:tcPr>
            <w:tcW w:w="729" w:type="dxa"/>
            <w:vAlign w:val="center"/>
          </w:tcPr>
          <w:p w:rsidR="008377FF" w:rsidRPr="00E47C2E" w:rsidRDefault="008377FF" w:rsidP="00620D6D">
            <w:pPr>
              <w:jc w:val="center"/>
              <w:rPr>
                <w:rFonts w:cs="Arial"/>
              </w:rPr>
            </w:pPr>
            <w:r w:rsidRPr="00E47C2E">
              <w:rPr>
                <w:rFonts w:cs="Arial"/>
              </w:rPr>
              <w:t>2.</w:t>
            </w:r>
          </w:p>
        </w:tc>
        <w:tc>
          <w:tcPr>
            <w:tcW w:w="8430" w:type="dxa"/>
            <w:vAlign w:val="center"/>
          </w:tcPr>
          <w:p w:rsidR="008377FF" w:rsidRPr="00E47C2E" w:rsidRDefault="008377FF" w:rsidP="00620D6D">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8377FF" w:rsidRPr="00E47C2E" w:rsidRDefault="008377FF" w:rsidP="00620D6D">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8377FF" w:rsidRPr="00E47C2E" w:rsidRDefault="008377FF" w:rsidP="00620D6D">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8377FF" w:rsidRPr="00E47C2E" w:rsidRDefault="008377FF" w:rsidP="00620D6D">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rsidR="008377FF" w:rsidRPr="00E47C2E" w:rsidRDefault="008377FF" w:rsidP="00620D6D">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8377FF" w:rsidRPr="00E47C2E" w:rsidRDefault="008377FF" w:rsidP="00620D6D">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8377FF" w:rsidRPr="00E47C2E" w:rsidRDefault="008377FF" w:rsidP="00620D6D">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8377FF" w:rsidRPr="00E47C2E" w:rsidRDefault="008377FF" w:rsidP="00DA4ACC">
            <w:pPr>
              <w:numPr>
                <w:ilvl w:val="0"/>
                <w:numId w:val="38"/>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8377FF" w:rsidRPr="00E47C2E" w:rsidRDefault="008377FF" w:rsidP="00DA4ACC">
            <w:pPr>
              <w:numPr>
                <w:ilvl w:val="0"/>
                <w:numId w:val="38"/>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8377FF" w:rsidRPr="00E47C2E" w:rsidRDefault="008377FF" w:rsidP="00DA4ACC">
            <w:pPr>
              <w:numPr>
                <w:ilvl w:val="0"/>
                <w:numId w:val="38"/>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8377FF" w:rsidRPr="00E47C2E" w:rsidRDefault="008377FF" w:rsidP="00DA4ACC">
            <w:pPr>
              <w:numPr>
                <w:ilvl w:val="0"/>
                <w:numId w:val="38"/>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8377FF" w:rsidRPr="00E47C2E" w:rsidRDefault="008377FF" w:rsidP="00620D6D">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8377FF" w:rsidRPr="008377FF" w:rsidTr="008112A2">
        <w:trPr>
          <w:trHeight w:val="70"/>
          <w:jc w:val="center"/>
        </w:trPr>
        <w:tc>
          <w:tcPr>
            <w:tcW w:w="729" w:type="dxa"/>
            <w:vAlign w:val="center"/>
          </w:tcPr>
          <w:p w:rsidR="008377FF" w:rsidRPr="00E47C2E" w:rsidRDefault="008377FF" w:rsidP="00620D6D">
            <w:pPr>
              <w:jc w:val="center"/>
              <w:rPr>
                <w:rFonts w:cs="Arial"/>
              </w:rPr>
            </w:pPr>
            <w:r w:rsidRPr="00E47C2E">
              <w:rPr>
                <w:rFonts w:cs="Arial"/>
              </w:rPr>
              <w:lastRenderedPageBreak/>
              <w:t>3.</w:t>
            </w:r>
          </w:p>
        </w:tc>
        <w:tc>
          <w:tcPr>
            <w:tcW w:w="8430" w:type="dxa"/>
            <w:vAlign w:val="center"/>
          </w:tcPr>
          <w:p w:rsidR="008377FF" w:rsidRPr="00E47C2E" w:rsidRDefault="008377FF" w:rsidP="00620D6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8377FF" w:rsidRPr="00E47C2E" w:rsidRDefault="008377FF" w:rsidP="00620D6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8377FF" w:rsidRPr="00E47C2E" w:rsidRDefault="008377FF" w:rsidP="00620D6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8377FF" w:rsidRPr="00E47C2E" w:rsidRDefault="008377FF" w:rsidP="00620D6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8377FF" w:rsidRPr="00E47C2E" w:rsidRDefault="008377FF" w:rsidP="00620D6D">
            <w:pPr>
              <w:ind w:right="122"/>
              <w:rPr>
                <w:rFonts w:cs="Arial"/>
                <w:lang w:val="ru-RU" w:eastAsia="sr-Latn-CS"/>
              </w:rPr>
            </w:pPr>
            <w:r w:rsidRPr="00E47C2E">
              <w:rPr>
                <w:rFonts w:cs="Arial"/>
                <w:lang w:val="ru-RU" w:eastAsia="sr-Latn-CS"/>
              </w:rPr>
              <w:t>Напомена:</w:t>
            </w:r>
          </w:p>
          <w:p w:rsidR="008377FF" w:rsidRPr="00E47C2E" w:rsidRDefault="008377FF" w:rsidP="00DA4ACC">
            <w:pPr>
              <w:numPr>
                <w:ilvl w:val="0"/>
                <w:numId w:val="39"/>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8377FF" w:rsidRPr="00E47C2E" w:rsidRDefault="008377FF" w:rsidP="00DA4ACC">
            <w:pPr>
              <w:numPr>
                <w:ilvl w:val="0"/>
                <w:numId w:val="39"/>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8377FF" w:rsidRPr="00E47C2E" w:rsidRDefault="008377FF" w:rsidP="00DA4ACC">
            <w:pPr>
              <w:numPr>
                <w:ilvl w:val="0"/>
                <w:numId w:val="39"/>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8377FF" w:rsidRPr="00E47C2E" w:rsidRDefault="008377FF" w:rsidP="00DA4ACC">
            <w:pPr>
              <w:numPr>
                <w:ilvl w:val="0"/>
                <w:numId w:val="40"/>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8377FF" w:rsidRPr="00E47C2E" w:rsidRDefault="008377FF" w:rsidP="00620D6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 xml:space="preserve">4. </w:t>
            </w:r>
          </w:p>
        </w:tc>
        <w:tc>
          <w:tcPr>
            <w:tcW w:w="8430" w:type="dxa"/>
          </w:tcPr>
          <w:p w:rsidR="008377FF" w:rsidRPr="00E47C2E" w:rsidRDefault="008377FF" w:rsidP="00620D6D">
            <w:pPr>
              <w:snapToGrid w:val="0"/>
              <w:rPr>
                <w:rFonts w:cs="Arial"/>
                <w:b/>
                <w:u w:val="single"/>
                <w:lang w:val="sr-Latn-CS" w:eastAsia="sr-Latn-CS"/>
              </w:rPr>
            </w:pPr>
            <w:r w:rsidRPr="00E47C2E">
              <w:rPr>
                <w:rFonts w:cs="Arial"/>
                <w:b/>
                <w:u w:val="single"/>
                <w:lang w:val="sr-Latn-CS" w:eastAsia="sr-Latn-CS"/>
              </w:rPr>
              <w:t>Услов:</w:t>
            </w:r>
          </w:p>
          <w:p w:rsidR="008377FF" w:rsidRPr="00E47C2E" w:rsidRDefault="008377FF" w:rsidP="00620D6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w:t>
            </w:r>
            <w:r w:rsidRPr="00E47C2E">
              <w:rPr>
                <w:rFonts w:cs="Arial"/>
                <w:lang w:val="ru-RU" w:eastAsia="sr-Latn-CS"/>
              </w:rPr>
              <w:lastRenderedPageBreak/>
              <w:t>као и да нема забрану обављања делатности која је на снази у време подношења понуде</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rPr>
                <w:rFonts w:cs="Arial"/>
                <w:b/>
                <w:lang w:val="sr-Latn-CS" w:eastAsia="sr-Latn-CS"/>
              </w:rPr>
            </w:pPr>
            <w:r w:rsidRPr="00E47C2E">
              <w:rPr>
                <w:rFonts w:cs="Arial"/>
                <w:lang w:val="sr-Latn-CS" w:eastAsia="sr-Latn-CS"/>
              </w:rPr>
              <w:t>Потписан и оверен Образац изјаве на основу члан</w:t>
            </w:r>
            <w:r w:rsidR="00BD1CE2">
              <w:rPr>
                <w:rFonts w:cs="Arial"/>
                <w:lang w:val="sr-Latn-CS" w:eastAsia="sr-Latn-CS"/>
              </w:rPr>
              <w:t>а 75. став 2. ЗЈН(Образац бр.4</w:t>
            </w:r>
            <w:r w:rsidRPr="00E47C2E">
              <w:rPr>
                <w:rFonts w:cs="Arial"/>
                <w:lang w:val="sr-Latn-CS" w:eastAsia="sr-Latn-CS"/>
              </w:rPr>
              <w:t>)</w:t>
            </w:r>
          </w:p>
          <w:p w:rsidR="008377FF" w:rsidRPr="00E47C2E" w:rsidRDefault="008377FF" w:rsidP="00620D6D">
            <w:pPr>
              <w:snapToGrid w:val="0"/>
              <w:rPr>
                <w:rFonts w:cs="Arial"/>
                <w:lang w:val="sr-Cyrl-CS" w:eastAsia="sr-Latn-CS"/>
              </w:rPr>
            </w:pPr>
            <w:r w:rsidRPr="00E47C2E">
              <w:rPr>
                <w:rFonts w:cs="Arial"/>
                <w:lang w:val="sr-Latn-CS" w:eastAsia="sr-Latn-CS"/>
              </w:rPr>
              <w:t>Напомена:</w:t>
            </w:r>
          </w:p>
          <w:p w:rsidR="008377FF" w:rsidRPr="00E47C2E" w:rsidRDefault="008377FF" w:rsidP="00DA4ACC">
            <w:pPr>
              <w:numPr>
                <w:ilvl w:val="0"/>
                <w:numId w:val="41"/>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8377FF" w:rsidRPr="00E47C2E" w:rsidRDefault="008377FF" w:rsidP="00DA4ACC">
            <w:pPr>
              <w:numPr>
                <w:ilvl w:val="0"/>
                <w:numId w:val="41"/>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8377FF" w:rsidRPr="00E47C2E" w:rsidRDefault="008377FF" w:rsidP="00DA4ACC">
            <w:pPr>
              <w:numPr>
                <w:ilvl w:val="0"/>
                <w:numId w:val="41"/>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BD1CE2" w:rsidRPr="00BD1CE2" w:rsidTr="008112A2">
        <w:trPr>
          <w:jc w:val="center"/>
        </w:trPr>
        <w:tc>
          <w:tcPr>
            <w:tcW w:w="729" w:type="dxa"/>
            <w:vAlign w:val="center"/>
          </w:tcPr>
          <w:p w:rsidR="008377FF" w:rsidRPr="00BD1CE2" w:rsidRDefault="008377FF" w:rsidP="003A4822">
            <w:pPr>
              <w:jc w:val="center"/>
              <w:rPr>
                <w:rFonts w:cs="Arial"/>
              </w:rPr>
            </w:pPr>
          </w:p>
        </w:tc>
        <w:tc>
          <w:tcPr>
            <w:tcW w:w="8430" w:type="dxa"/>
          </w:tcPr>
          <w:p w:rsidR="008377FF" w:rsidRPr="00BD1CE2" w:rsidRDefault="008377FF" w:rsidP="00620D6D">
            <w:pPr>
              <w:ind w:right="-180"/>
              <w:jc w:val="center"/>
              <w:rPr>
                <w:rFonts w:cs="Arial"/>
                <w:b/>
                <w:lang w:val="sr-Latn-CS" w:eastAsia="sr-Latn-CS"/>
              </w:rPr>
            </w:pPr>
            <w:r w:rsidRPr="00BD1CE2">
              <w:rPr>
                <w:rFonts w:cs="Arial"/>
                <w:b/>
                <w:lang w:val="sr-Latn-CS" w:eastAsia="sr-Latn-CS"/>
              </w:rPr>
              <w:t xml:space="preserve">4.2  ДОДАТНИ УСЛОВИ </w:t>
            </w:r>
          </w:p>
          <w:p w:rsidR="008377FF" w:rsidRPr="00BD1CE2" w:rsidRDefault="008377FF" w:rsidP="00BD1CE2">
            <w:pPr>
              <w:snapToGrid w:val="0"/>
              <w:jc w:val="center"/>
              <w:rPr>
                <w:rFonts w:cs="Arial"/>
                <w:b/>
                <w:lang w:val="sr-Latn-CS" w:eastAsia="sr-Latn-CS"/>
              </w:rPr>
            </w:pPr>
            <w:r w:rsidRPr="00BD1CE2">
              <w:rPr>
                <w:rFonts w:cs="Arial"/>
                <w:b/>
                <w:lang w:val="sr-Latn-CS" w:eastAsia="sr-Latn-CS"/>
              </w:rPr>
              <w:t>ЗА УЧЕШЋЕ У ПОСТУПКУ ЈАВНЕ НАБАВКЕ ИЗ ЧЛАНА 76. ЗАКОНА</w:t>
            </w:r>
          </w:p>
        </w:tc>
      </w:tr>
      <w:tr w:rsidR="00BD1CE2" w:rsidRPr="00BD1CE2" w:rsidTr="008112A2">
        <w:trPr>
          <w:jc w:val="center"/>
        </w:trPr>
        <w:tc>
          <w:tcPr>
            <w:tcW w:w="729" w:type="dxa"/>
            <w:vAlign w:val="center"/>
          </w:tcPr>
          <w:p w:rsidR="008377FF" w:rsidRPr="00BD1CE2" w:rsidRDefault="00BD1CE2" w:rsidP="00620D6D">
            <w:pPr>
              <w:jc w:val="center"/>
              <w:rPr>
                <w:rFonts w:cs="Arial"/>
              </w:rPr>
            </w:pPr>
            <w:r>
              <w:rPr>
                <w:rFonts w:cs="Arial"/>
              </w:rPr>
              <w:t>5</w:t>
            </w:r>
            <w:r w:rsidR="008377FF" w:rsidRPr="00BD1CE2">
              <w:rPr>
                <w:rFonts w:cs="Arial"/>
              </w:rPr>
              <w:t>.</w:t>
            </w:r>
          </w:p>
        </w:tc>
        <w:tc>
          <w:tcPr>
            <w:tcW w:w="8430" w:type="dxa"/>
          </w:tcPr>
          <w:p w:rsidR="00BD1CE2" w:rsidRPr="00AC3242" w:rsidRDefault="00BD1CE2" w:rsidP="00BD1CE2">
            <w:pPr>
              <w:autoSpaceDE w:val="0"/>
              <w:autoSpaceDN w:val="0"/>
              <w:adjustRightInd w:val="0"/>
              <w:rPr>
                <w:rFonts w:cs="Arial"/>
                <w:b/>
                <w:lang w:val="sr-Latn-CS" w:eastAsia="sr-Latn-CS"/>
              </w:rPr>
            </w:pPr>
            <w:r w:rsidRPr="00AC3242">
              <w:rPr>
                <w:rFonts w:cs="Arial"/>
                <w:b/>
                <w:u w:val="single"/>
                <w:lang w:val="sr-Latn-CS" w:eastAsia="sr-Latn-CS"/>
              </w:rPr>
              <w:t>Услов:</w:t>
            </w:r>
          </w:p>
          <w:p w:rsidR="00BD1CE2" w:rsidRPr="00AC3242" w:rsidRDefault="00BD1CE2" w:rsidP="00BD1CE2">
            <w:pPr>
              <w:autoSpaceDE w:val="0"/>
              <w:autoSpaceDN w:val="0"/>
              <w:adjustRightInd w:val="0"/>
              <w:rPr>
                <w:rFonts w:cs="Arial"/>
                <w:b/>
                <w:lang w:val="sr-Latn-CS" w:eastAsia="sr-Latn-CS"/>
              </w:rPr>
            </w:pPr>
            <w:r w:rsidRPr="00AC3242">
              <w:rPr>
                <w:rFonts w:cs="Arial"/>
                <w:b/>
                <w:lang w:val="sr-Latn-CS" w:eastAsia="sr-Latn-CS"/>
              </w:rPr>
              <w:t xml:space="preserve">Пословни капацитет </w:t>
            </w:r>
          </w:p>
          <w:p w:rsidR="00BD1CE2" w:rsidRPr="00AC3242" w:rsidRDefault="00BD1CE2" w:rsidP="00BD1CE2">
            <w:pPr>
              <w:autoSpaceDE w:val="0"/>
              <w:autoSpaceDN w:val="0"/>
              <w:adjustRightInd w:val="0"/>
              <w:spacing w:before="0"/>
              <w:rPr>
                <w:rFonts w:cs="Arial"/>
                <w:lang w:val="sr-Latn-CS" w:eastAsia="sr-Latn-CS"/>
              </w:rPr>
            </w:pPr>
            <w:r>
              <w:rPr>
                <w:rFonts w:cs="Arial"/>
                <w:lang w:val="sr-Latn-CS" w:eastAsia="sr-Latn-CS"/>
              </w:rPr>
              <w:t>Понуђач располаже минималним</w:t>
            </w:r>
            <w:r w:rsidRPr="00AC3242">
              <w:rPr>
                <w:rFonts w:cs="Arial"/>
                <w:lang w:val="sr-Latn-CS" w:eastAsia="sr-Latn-CS"/>
              </w:rPr>
              <w:t xml:space="preserve"> </w:t>
            </w:r>
            <w:r w:rsidRPr="00AC3242">
              <w:rPr>
                <w:rFonts w:cs="Arial"/>
                <w:b/>
                <w:lang w:val="sr-Latn-CS" w:eastAsia="sr-Latn-CS"/>
              </w:rPr>
              <w:t>пословним капацитетом</w:t>
            </w:r>
            <w:r w:rsidRPr="00AC3242">
              <w:rPr>
                <w:rFonts w:cs="Arial"/>
                <w:lang w:val="sr-Latn-CS" w:eastAsia="sr-Latn-CS"/>
              </w:rPr>
              <w:t xml:space="preserve"> ако:</w:t>
            </w:r>
          </w:p>
          <w:p w:rsidR="00BD1CE2" w:rsidRPr="00914038" w:rsidRDefault="00BD1CE2" w:rsidP="00DA4ACC">
            <w:pPr>
              <w:pStyle w:val="ListParagraph"/>
              <w:numPr>
                <w:ilvl w:val="0"/>
                <w:numId w:val="50"/>
              </w:numPr>
              <w:autoSpaceDE w:val="0"/>
              <w:autoSpaceDN w:val="0"/>
              <w:rPr>
                <w:rFonts w:ascii="Arial" w:hAnsi="Arial" w:cs="Arial"/>
                <w:lang w:val="sr-Latn-RS"/>
              </w:rPr>
            </w:pPr>
            <w:r w:rsidRPr="00AC3242">
              <w:rPr>
                <w:rFonts w:ascii="Arial" w:hAnsi="Arial" w:cs="Arial"/>
                <w:lang w:val="sr-Latn-CS" w:eastAsia="sr-Latn-CS"/>
              </w:rPr>
              <w:t xml:space="preserve">је у </w:t>
            </w:r>
            <w:r>
              <w:rPr>
                <w:rFonts w:ascii="Arial" w:hAnsi="Arial" w:cs="Arial"/>
                <w:lang w:val="sr-Cyrl-CS" w:eastAsia="sr-Latn-CS"/>
              </w:rPr>
              <w:t>претходних пет</w:t>
            </w:r>
            <w:r w:rsidRPr="00AC3242">
              <w:rPr>
                <w:rFonts w:ascii="Arial" w:hAnsi="Arial" w:cs="Arial"/>
                <w:lang w:val="sr-Latn-CS" w:eastAsia="sr-Latn-CS"/>
              </w:rPr>
              <w:t xml:space="preserve"> </w:t>
            </w:r>
            <w:r>
              <w:rPr>
                <w:rFonts w:ascii="Arial" w:hAnsi="Arial" w:cs="Arial"/>
                <w:lang w:val="sr-Latn-CS" w:eastAsia="sr-Latn-CS"/>
              </w:rPr>
              <w:t>година ( 2013, 2014, 2015, 2016 и 2017.)</w:t>
            </w:r>
            <w:r>
              <w:rPr>
                <w:rFonts w:ascii="Arial" w:hAnsi="Arial" w:cs="Arial"/>
                <w:lang w:val="sr-Cyrl-RS" w:eastAsia="sr-Latn-CS"/>
              </w:rPr>
              <w:t xml:space="preserve"> на термоенергетским постројењима,  успешно реализовао уговоре који  су предмет ове јавне набавке, укупне  </w:t>
            </w:r>
            <w:r w:rsidR="00914038">
              <w:rPr>
                <w:rFonts w:ascii="Arial" w:hAnsi="Arial" w:cs="Arial"/>
                <w:lang w:val="sr-Cyrl-RS" w:eastAsia="sr-Latn-CS"/>
              </w:rPr>
              <w:t xml:space="preserve">минималне </w:t>
            </w:r>
            <w:r>
              <w:rPr>
                <w:rFonts w:ascii="Arial" w:hAnsi="Arial" w:cs="Arial"/>
                <w:lang w:val="sr-Cyrl-RS" w:eastAsia="sr-Latn-CS"/>
              </w:rPr>
              <w:t xml:space="preserve">вредности </w:t>
            </w:r>
            <w:r w:rsidRPr="00250C3D">
              <w:rPr>
                <w:rFonts w:ascii="Arial" w:hAnsi="Arial" w:cs="Arial"/>
                <w:lang w:val="sr-Latn-CS" w:eastAsia="sr-Latn-CS"/>
              </w:rPr>
              <w:t xml:space="preserve"> </w:t>
            </w:r>
            <w:r w:rsidR="00914038">
              <w:rPr>
                <w:rFonts w:ascii="Arial" w:hAnsi="Arial" w:cs="Arial"/>
                <w:lang w:val="sr-Cyrl-RS" w:eastAsia="sr-Latn-CS"/>
              </w:rPr>
              <w:t>2.0</w:t>
            </w:r>
            <w:r>
              <w:rPr>
                <w:rFonts w:ascii="Arial" w:hAnsi="Arial" w:cs="Arial"/>
                <w:lang w:val="sr-Cyrl-RS" w:eastAsia="sr-Latn-CS"/>
              </w:rPr>
              <w:t xml:space="preserve">00.000,00 динара без ПДВ-а. </w:t>
            </w:r>
            <w:r w:rsidRPr="00EA75FE">
              <w:rPr>
                <w:rFonts w:ascii="Arial" w:hAnsi="Arial" w:cs="Arial"/>
              </w:rPr>
              <w:t>у уговореном року, обиму и квалитету и да до дана издавања потврде о референтним набавкама у гарантном рок</w:t>
            </w:r>
            <w:r>
              <w:rPr>
                <w:rFonts w:ascii="Arial" w:hAnsi="Arial" w:cs="Arial"/>
              </w:rPr>
              <w:t>у није било рекламација на исте</w:t>
            </w:r>
          </w:p>
          <w:p w:rsidR="00914038" w:rsidRPr="00914038" w:rsidRDefault="00BD1CE2" w:rsidP="00DA4ACC">
            <w:pPr>
              <w:pStyle w:val="ListParagraph"/>
              <w:numPr>
                <w:ilvl w:val="0"/>
                <w:numId w:val="50"/>
              </w:numPr>
              <w:autoSpaceDE w:val="0"/>
              <w:autoSpaceDN w:val="0"/>
              <w:adjustRightInd w:val="0"/>
              <w:spacing w:before="0" w:after="0" w:line="240" w:lineRule="auto"/>
              <w:rPr>
                <w:rFonts w:cs="Arial"/>
                <w:b/>
                <w:u w:val="single"/>
                <w:lang w:val="sr-Latn-CS" w:eastAsia="sr-Latn-CS"/>
              </w:rPr>
            </w:pPr>
            <w:r w:rsidRPr="00914038">
              <w:rPr>
                <w:rFonts w:ascii="Arial" w:hAnsi="Arial" w:cs="Arial"/>
                <w:lang w:val="sr-Latn-CS" w:eastAsia="sr-Latn-CS"/>
              </w:rPr>
              <w:t xml:space="preserve">има уведен систем управљања квалитетом у складу са захтевима стандарда   SRPS </w:t>
            </w:r>
            <w:r w:rsidRPr="00914038">
              <w:rPr>
                <w:rFonts w:ascii="Arial" w:hAnsi="Arial" w:cs="Arial"/>
                <w:lang w:val="sr-Latn-RS" w:eastAsia="sr-Latn-CS"/>
              </w:rPr>
              <w:t xml:space="preserve">ISO </w:t>
            </w:r>
            <w:r w:rsidRPr="00914038">
              <w:rPr>
                <w:rFonts w:ascii="Arial" w:hAnsi="Arial" w:cs="Arial"/>
                <w:lang w:val="sr-Latn-CS" w:eastAsia="sr-Latn-CS"/>
              </w:rPr>
              <w:t xml:space="preserve"> 9001 </w:t>
            </w:r>
            <w:r w:rsidRPr="00914038">
              <w:rPr>
                <w:rFonts w:ascii="Arial" w:hAnsi="Arial" w:cs="Arial"/>
                <w:lang w:val="sr-Cyrl-RS" w:eastAsia="sr-Latn-CS"/>
              </w:rPr>
              <w:t xml:space="preserve">или одговарајући </w:t>
            </w:r>
          </w:p>
          <w:p w:rsidR="00BD1CE2" w:rsidRPr="00914038" w:rsidRDefault="00BD1CE2" w:rsidP="00914038">
            <w:pPr>
              <w:autoSpaceDE w:val="0"/>
              <w:autoSpaceDN w:val="0"/>
              <w:adjustRightInd w:val="0"/>
              <w:spacing w:before="0"/>
              <w:ind w:left="-48"/>
              <w:rPr>
                <w:rFonts w:cs="Arial"/>
                <w:b/>
                <w:u w:val="single"/>
                <w:lang w:val="sr-Latn-CS" w:eastAsia="sr-Latn-CS"/>
              </w:rPr>
            </w:pPr>
            <w:r w:rsidRPr="00914038">
              <w:rPr>
                <w:rFonts w:cs="Arial"/>
                <w:b/>
                <w:u w:val="single"/>
                <w:lang w:val="sr-Latn-CS" w:eastAsia="sr-Latn-CS"/>
              </w:rPr>
              <w:t xml:space="preserve">Доказ: </w:t>
            </w:r>
          </w:p>
          <w:p w:rsidR="00BD1CE2" w:rsidRPr="00914038" w:rsidRDefault="00BD1CE2" w:rsidP="00DA4ACC">
            <w:pPr>
              <w:pStyle w:val="NoSpacing"/>
              <w:numPr>
                <w:ilvl w:val="0"/>
                <w:numId w:val="49"/>
              </w:numPr>
              <w:autoSpaceDE w:val="0"/>
              <w:autoSpaceDN w:val="0"/>
              <w:adjustRightInd w:val="0"/>
              <w:spacing w:before="0"/>
              <w:ind w:right="68"/>
              <w:rPr>
                <w:rFonts w:cs="Arial"/>
                <w:i/>
                <w:sz w:val="22"/>
                <w:szCs w:val="22"/>
                <w:lang w:val="sr-Latn-CS" w:eastAsia="sr-Latn-CS"/>
              </w:rPr>
            </w:pPr>
            <w:r w:rsidRPr="00914038">
              <w:rPr>
                <w:rFonts w:cs="Arial"/>
                <w:sz w:val="22"/>
                <w:szCs w:val="22"/>
                <w:lang w:val="sr-Latn-CS" w:eastAsia="sr-Latn-CS"/>
              </w:rPr>
              <w:t>Списак изведених радова- стручне референце (пoпу</w:t>
            </w:r>
            <w:r w:rsidRPr="00914038">
              <w:rPr>
                <w:rFonts w:cs="Arial"/>
                <w:sz w:val="22"/>
                <w:szCs w:val="22"/>
                <w:lang w:val="sr-Cyrl-RS" w:eastAsia="sr-Latn-CS"/>
              </w:rPr>
              <w:t>њ</w:t>
            </w:r>
            <w:r w:rsidRPr="00914038">
              <w:rPr>
                <w:rFonts w:cs="Arial"/>
                <w:sz w:val="22"/>
                <w:szCs w:val="22"/>
                <w:lang w:val="sr-Latn-CS" w:eastAsia="sr-Latn-CS"/>
              </w:rPr>
              <w:t>eн, пoтписaн и oвeрeн oбрaзaц</w:t>
            </w:r>
            <w:r w:rsidRPr="00914038">
              <w:rPr>
                <w:rFonts w:cs="Arial"/>
                <w:sz w:val="22"/>
                <w:szCs w:val="22"/>
                <w:lang w:val="sr-Cyrl-RS" w:eastAsia="sr-Latn-CS"/>
              </w:rPr>
              <w:t xml:space="preserve"> – образац бр.5</w:t>
            </w:r>
            <w:r w:rsidRPr="00914038">
              <w:rPr>
                <w:rFonts w:cs="Arial"/>
                <w:sz w:val="22"/>
                <w:szCs w:val="22"/>
                <w:lang w:val="sr-Latn-CS" w:eastAsia="sr-Latn-CS"/>
              </w:rPr>
              <w:t>)</w:t>
            </w:r>
            <w:r w:rsidRPr="00914038">
              <w:rPr>
                <w:rFonts w:cs="Arial"/>
                <w:noProof/>
                <w:sz w:val="22"/>
                <w:szCs w:val="22"/>
              </w:rPr>
              <w:t xml:space="preserve">; </w:t>
            </w:r>
          </w:p>
          <w:p w:rsidR="00BD1CE2" w:rsidRPr="00782B01" w:rsidRDefault="00BD1CE2" w:rsidP="00DA4ACC">
            <w:pPr>
              <w:pStyle w:val="ListParagraph"/>
              <w:numPr>
                <w:ilvl w:val="0"/>
                <w:numId w:val="49"/>
              </w:numPr>
              <w:autoSpaceDE w:val="0"/>
              <w:autoSpaceDN w:val="0"/>
              <w:adjustRightInd w:val="0"/>
              <w:spacing w:before="0" w:after="0" w:line="240" w:lineRule="auto"/>
              <w:rPr>
                <w:rFonts w:ascii="Arial" w:hAnsi="Arial" w:cs="Arial"/>
                <w:lang w:val="sr-Latn-CS" w:eastAsia="sr-Latn-CS"/>
              </w:rPr>
            </w:pPr>
            <w:r w:rsidRPr="00782B01">
              <w:rPr>
                <w:rFonts w:ascii="Arial" w:hAnsi="Arial" w:cs="Arial"/>
                <w:lang w:val="sr-Latn-CS" w:eastAsia="sr-Latn-CS"/>
              </w:rPr>
              <w:t>Потписане потврде о референтним набавкама</w:t>
            </w:r>
            <w:r w:rsidRPr="00782B01">
              <w:rPr>
                <w:rFonts w:ascii="Arial" w:hAnsi="Arial" w:cs="Arial"/>
                <w:lang w:val="sr-Cyrl-RS" w:eastAsia="sr-Latn-CS"/>
              </w:rPr>
              <w:t xml:space="preserve"> </w:t>
            </w:r>
            <w:r>
              <w:rPr>
                <w:rFonts w:ascii="Arial" w:hAnsi="Arial" w:cs="Arial"/>
                <w:lang w:val="sr-Cyrl-RS" w:eastAsia="sr-Latn-CS"/>
              </w:rPr>
              <w:t>( образац бр.6</w:t>
            </w:r>
            <w:r w:rsidRPr="00782B01">
              <w:rPr>
                <w:rFonts w:ascii="Arial" w:hAnsi="Arial" w:cs="Arial"/>
                <w:lang w:val="sr-Cyrl-RS" w:eastAsia="sr-Latn-CS"/>
              </w:rPr>
              <w:t>)</w:t>
            </w:r>
          </w:p>
          <w:p w:rsidR="00BD1CE2" w:rsidRPr="00D47AC5" w:rsidRDefault="00BD1CE2" w:rsidP="00DA4ACC">
            <w:pPr>
              <w:pStyle w:val="NoSpacing"/>
              <w:numPr>
                <w:ilvl w:val="0"/>
                <w:numId w:val="49"/>
              </w:numPr>
              <w:spacing w:before="0"/>
              <w:ind w:right="68"/>
              <w:rPr>
                <w:rFonts w:cs="Arial"/>
                <w:noProof/>
                <w:sz w:val="22"/>
                <w:szCs w:val="22"/>
                <w:lang w:val="sr-Cyrl-RS"/>
              </w:rPr>
            </w:pPr>
            <w:r w:rsidRPr="00D47AC5">
              <w:rPr>
                <w:rFonts w:cs="Arial"/>
                <w:noProof/>
                <w:sz w:val="22"/>
                <w:szCs w:val="22"/>
              </w:rPr>
              <w:t>фотокопије реализованих уговора са понудом и предмером радова;</w:t>
            </w:r>
          </w:p>
          <w:p w:rsidR="00BD1CE2" w:rsidRDefault="00BD1CE2" w:rsidP="002B12D4">
            <w:pPr>
              <w:pStyle w:val="ListParagraph"/>
              <w:numPr>
                <w:ilvl w:val="0"/>
                <w:numId w:val="49"/>
              </w:numPr>
              <w:autoSpaceDE w:val="0"/>
              <w:autoSpaceDN w:val="0"/>
              <w:adjustRightInd w:val="0"/>
              <w:spacing w:before="0" w:after="0" w:line="240" w:lineRule="auto"/>
              <w:rPr>
                <w:rFonts w:ascii="Arial" w:hAnsi="Arial" w:cs="Arial"/>
                <w:lang w:val="sr-Cyrl-RS" w:eastAsia="sr-Latn-CS"/>
              </w:rPr>
            </w:pPr>
            <w:r>
              <w:rPr>
                <w:rFonts w:ascii="Arial" w:hAnsi="Arial" w:cs="Arial"/>
                <w:lang w:val="sr-Latn-CS" w:eastAsia="sr-Latn-CS"/>
              </w:rPr>
              <w:t>Копије важећих</w:t>
            </w:r>
            <w:r w:rsidRPr="00092AB3">
              <w:rPr>
                <w:rFonts w:ascii="Arial" w:hAnsi="Arial" w:cs="Arial"/>
                <w:lang w:val="sr-Latn-CS" w:eastAsia="sr-Latn-CS"/>
              </w:rPr>
              <w:t xml:space="preserve"> сертификата </w:t>
            </w:r>
            <w:r>
              <w:rPr>
                <w:rFonts w:ascii="Arial" w:hAnsi="Arial" w:cs="Arial"/>
                <w:lang w:val="sr-Latn-CS" w:eastAsia="sr-Latn-CS"/>
              </w:rPr>
              <w:t xml:space="preserve"> SRPS </w:t>
            </w:r>
            <w:r>
              <w:rPr>
                <w:rFonts w:ascii="Arial" w:hAnsi="Arial" w:cs="Arial"/>
                <w:lang w:val="sr-Latn-RS" w:eastAsia="sr-Latn-CS"/>
              </w:rPr>
              <w:t xml:space="preserve">ISO </w:t>
            </w:r>
            <w:r>
              <w:rPr>
                <w:rFonts w:ascii="Arial" w:hAnsi="Arial" w:cs="Arial"/>
                <w:lang w:val="sr-Latn-CS" w:eastAsia="sr-Latn-CS"/>
              </w:rPr>
              <w:t xml:space="preserve"> 9001 </w:t>
            </w:r>
            <w:r>
              <w:rPr>
                <w:rFonts w:ascii="Arial" w:hAnsi="Arial" w:cs="Arial"/>
                <w:lang w:val="sr-Cyrl-RS" w:eastAsia="sr-Latn-CS"/>
              </w:rPr>
              <w:t xml:space="preserve">и </w:t>
            </w:r>
            <w:r w:rsidRPr="00092AB3">
              <w:rPr>
                <w:rFonts w:ascii="Arial" w:hAnsi="Arial" w:cs="Arial"/>
                <w:lang w:val="sr-Cyrl-RS" w:eastAsia="sr-Latn-CS"/>
              </w:rPr>
              <w:t xml:space="preserve"> </w:t>
            </w:r>
            <w:r>
              <w:rPr>
                <w:rFonts w:ascii="Arial" w:hAnsi="Arial" w:cs="Arial"/>
                <w:lang w:val="sr-Latn-RS" w:eastAsia="sr-Latn-CS"/>
              </w:rPr>
              <w:t xml:space="preserve">SRPS OHSAS 18001 </w:t>
            </w:r>
            <w:r>
              <w:rPr>
                <w:rFonts w:ascii="Arial" w:hAnsi="Arial" w:cs="Arial"/>
                <w:lang w:val="sr-Cyrl-RS" w:eastAsia="sr-Latn-CS"/>
              </w:rPr>
              <w:t xml:space="preserve">                                </w:t>
            </w:r>
            <w:r w:rsidRPr="00092AB3">
              <w:rPr>
                <w:rFonts w:ascii="Arial" w:hAnsi="Arial" w:cs="Arial"/>
                <w:lang w:val="sr-Cyrl-RS" w:eastAsia="sr-Latn-CS"/>
              </w:rPr>
              <w:t>или одговарајући</w:t>
            </w:r>
          </w:p>
          <w:p w:rsidR="00914038" w:rsidRPr="00914038" w:rsidRDefault="00914038" w:rsidP="00914038">
            <w:pPr>
              <w:autoSpaceDE w:val="0"/>
              <w:autoSpaceDN w:val="0"/>
              <w:adjustRightInd w:val="0"/>
              <w:spacing w:before="0"/>
              <w:rPr>
                <w:rFonts w:cs="Arial"/>
                <w:lang w:val="sr-Cyrl-RS" w:eastAsia="sr-Latn-CS"/>
              </w:rPr>
            </w:pPr>
            <w:r>
              <w:rPr>
                <w:rFonts w:cs="Arial"/>
                <w:noProof/>
                <w:lang w:val="ru-RU"/>
              </w:rPr>
              <w:t xml:space="preserve">Изабраном понуђачу </w:t>
            </w:r>
            <w:r w:rsidRPr="00914038">
              <w:rPr>
                <w:rFonts w:cs="Arial"/>
                <w:noProof/>
                <w:lang w:val="ru-RU"/>
              </w:rPr>
              <w:t xml:space="preserve"> који је са наручиоцем склопио свеобухватни уговор за ремонт неког блока, признаје се за референцу само онај део уговора који се односи на предметне радове</w:t>
            </w:r>
            <w:r w:rsidRPr="006407F5">
              <w:rPr>
                <w:rFonts w:ascii="Times New Roman" w:hAnsi="Times New Roman"/>
                <w:noProof/>
                <w:lang w:val="ru-RU"/>
              </w:rPr>
              <w:t xml:space="preserve">.  </w:t>
            </w:r>
          </w:p>
          <w:p w:rsidR="00BD1CE2" w:rsidRPr="00AC3242" w:rsidRDefault="00BD1CE2" w:rsidP="00BD1CE2">
            <w:pPr>
              <w:rPr>
                <w:rFonts w:cs="Arial"/>
                <w:b/>
                <w:u w:val="single"/>
                <w:lang w:val="sr-Latn-CS" w:eastAsia="sr-Latn-CS"/>
              </w:rPr>
            </w:pPr>
            <w:r w:rsidRPr="00AC3242">
              <w:rPr>
                <w:rFonts w:cs="Arial"/>
                <w:b/>
                <w:u w:val="single"/>
                <w:lang w:val="sr-Latn-CS" w:eastAsia="sr-Latn-CS"/>
              </w:rPr>
              <w:t>Напомена:</w:t>
            </w:r>
          </w:p>
          <w:p w:rsidR="00D47AC5" w:rsidRPr="002B12D4" w:rsidRDefault="00BD1CE2" w:rsidP="002B12D4">
            <w:pPr>
              <w:numPr>
                <w:ilvl w:val="0"/>
                <w:numId w:val="41"/>
              </w:numPr>
              <w:snapToGrid w:val="0"/>
              <w:spacing w:before="0"/>
              <w:rPr>
                <w:rFonts w:cs="Arial"/>
                <w:lang w:val="sr-Latn-CS" w:eastAsia="sr-Latn-CS"/>
              </w:rPr>
            </w:pPr>
            <w:r w:rsidRPr="00250C3D">
              <w:rPr>
                <w:rFonts w:cs="Arial"/>
                <w:lang w:val="sr-Latn-CS" w:eastAsia="sr-Latn-CS"/>
              </w:rPr>
              <w:t>У случају да понуду подноси група понуђача, доказ доставити за оно</w:t>
            </w:r>
          </w:p>
          <w:p w:rsidR="004F54E6" w:rsidRPr="00914038" w:rsidRDefault="00BD1CE2" w:rsidP="004F54E6">
            <w:pPr>
              <w:snapToGrid w:val="0"/>
              <w:rPr>
                <w:rFonts w:cs="Arial"/>
                <w:lang w:val="sr-Latn-CS" w:eastAsia="sr-Latn-CS"/>
              </w:rPr>
            </w:pPr>
            <w:r w:rsidRPr="00250C3D">
              <w:rPr>
                <w:rFonts w:cs="Arial"/>
                <w:lang w:val="sr-Latn-CS" w:eastAsia="sr-Latn-CS"/>
              </w:rPr>
              <w:t>члана групе који испуњава тражени услов (довољно је да 1 члан групе достави</w:t>
            </w:r>
            <w:r>
              <w:rPr>
                <w:rFonts w:cs="Arial"/>
                <w:lang w:val="sr-Cyrl-RS" w:eastAsia="sr-Latn-CS"/>
              </w:rPr>
              <w:t>тражене доказе</w:t>
            </w:r>
            <w:r w:rsidRPr="00250C3D">
              <w:rPr>
                <w:rFonts w:cs="Arial"/>
                <w:lang w:val="sr-Latn-CS" w:eastAsia="sr-Latn-CS"/>
              </w:rPr>
              <w:t>, а уколико више њих заједно испуњавају услов</w:t>
            </w:r>
            <w:r>
              <w:rPr>
                <w:rFonts w:cs="Arial"/>
                <w:lang w:val="sr-Cyrl-RS" w:eastAsia="sr-Latn-CS"/>
              </w:rPr>
              <w:t>е</w:t>
            </w:r>
            <w:r>
              <w:rPr>
                <w:rFonts w:cs="Arial"/>
                <w:lang w:val="sr-Latn-CS" w:eastAsia="sr-Latn-CS"/>
              </w:rPr>
              <w:t xml:space="preserve"> </w:t>
            </w:r>
            <w:r w:rsidRPr="00250C3D">
              <w:rPr>
                <w:rFonts w:cs="Arial"/>
                <w:lang w:val="sr-Latn-CS" w:eastAsia="sr-Latn-CS"/>
              </w:rPr>
              <w:t>ова</w:t>
            </w:r>
            <w:r w:rsidR="00914038">
              <w:rPr>
                <w:rFonts w:cs="Arial"/>
                <w:lang w:val="sr-Latn-CS" w:eastAsia="sr-Latn-CS"/>
              </w:rPr>
              <w:t>ј доказ доставити за те чланове</w:t>
            </w:r>
          </w:p>
          <w:p w:rsidR="008377FF" w:rsidRPr="00BD1CE2" w:rsidRDefault="00BD1CE2" w:rsidP="00DA4ACC">
            <w:pPr>
              <w:numPr>
                <w:ilvl w:val="0"/>
                <w:numId w:val="41"/>
              </w:numPr>
              <w:snapToGrid w:val="0"/>
              <w:rPr>
                <w:rFonts w:cs="Arial"/>
                <w:lang w:val="sr-Latn-CS" w:eastAsia="sr-Latn-CS"/>
              </w:rPr>
            </w:pPr>
            <w:r w:rsidRPr="00250C3D">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BD1CE2" w:rsidRPr="00BD1CE2" w:rsidTr="008112A2">
        <w:trPr>
          <w:jc w:val="center"/>
        </w:trPr>
        <w:tc>
          <w:tcPr>
            <w:tcW w:w="729" w:type="dxa"/>
            <w:vAlign w:val="center"/>
          </w:tcPr>
          <w:p w:rsidR="008377FF" w:rsidRPr="00BD1CE2" w:rsidRDefault="004F10CD" w:rsidP="00620D6D">
            <w:pPr>
              <w:jc w:val="center"/>
              <w:rPr>
                <w:rFonts w:cs="Arial"/>
              </w:rPr>
            </w:pPr>
            <w:r>
              <w:rPr>
                <w:rFonts w:cs="Arial"/>
              </w:rPr>
              <w:lastRenderedPageBreak/>
              <w:t>6</w:t>
            </w:r>
            <w:r w:rsidR="008377FF" w:rsidRPr="00BD1CE2">
              <w:rPr>
                <w:rFonts w:cs="Arial"/>
              </w:rPr>
              <w:t>.</w:t>
            </w:r>
          </w:p>
        </w:tc>
        <w:tc>
          <w:tcPr>
            <w:tcW w:w="8430" w:type="dxa"/>
          </w:tcPr>
          <w:p w:rsidR="00BC4F4E" w:rsidRPr="006F619C" w:rsidRDefault="00BC4F4E" w:rsidP="00BC4F4E">
            <w:pPr>
              <w:autoSpaceDE w:val="0"/>
              <w:autoSpaceDN w:val="0"/>
              <w:adjustRightInd w:val="0"/>
              <w:rPr>
                <w:rFonts w:cs="Arial"/>
                <w:b/>
                <w:sz w:val="20"/>
                <w:szCs w:val="20"/>
                <w:u w:val="single"/>
                <w:lang w:val="sr-Latn-CS" w:eastAsia="sr-Latn-CS"/>
              </w:rPr>
            </w:pPr>
            <w:r w:rsidRPr="006F619C">
              <w:rPr>
                <w:rFonts w:cs="Arial"/>
                <w:b/>
                <w:sz w:val="20"/>
                <w:szCs w:val="20"/>
                <w:u w:val="single"/>
                <w:lang w:val="sr-Latn-CS" w:eastAsia="sr-Latn-CS"/>
              </w:rPr>
              <w:t>Услов:</w:t>
            </w:r>
          </w:p>
          <w:p w:rsidR="00BC4F4E" w:rsidRPr="006F619C" w:rsidRDefault="00BC4F4E" w:rsidP="00BC4F4E">
            <w:pPr>
              <w:autoSpaceDE w:val="0"/>
              <w:autoSpaceDN w:val="0"/>
              <w:adjustRightInd w:val="0"/>
              <w:rPr>
                <w:rFonts w:cs="Arial"/>
                <w:b/>
                <w:sz w:val="20"/>
                <w:szCs w:val="20"/>
                <w:lang w:val="sr-Latn-CS" w:eastAsia="sr-Latn-CS"/>
              </w:rPr>
            </w:pPr>
            <w:r w:rsidRPr="006F619C">
              <w:rPr>
                <w:rFonts w:cs="Arial"/>
                <w:b/>
                <w:sz w:val="20"/>
                <w:szCs w:val="20"/>
                <w:lang w:val="sr-Latn-CS" w:eastAsia="sr-Latn-CS"/>
              </w:rPr>
              <w:t>Технички капацитет</w:t>
            </w:r>
          </w:p>
          <w:p w:rsidR="00BC4F4E" w:rsidRPr="006F619C" w:rsidRDefault="00BC4F4E" w:rsidP="00BC4F4E">
            <w:pPr>
              <w:spacing w:before="0"/>
              <w:rPr>
                <w:rFonts w:cs="Arial"/>
                <w:sz w:val="20"/>
                <w:szCs w:val="20"/>
                <w:lang w:val="sr-Latn-CS" w:eastAsia="sr-Latn-CS"/>
              </w:rPr>
            </w:pPr>
            <w:r w:rsidRPr="006F619C">
              <w:rPr>
                <w:rFonts w:cs="Arial"/>
                <w:sz w:val="20"/>
                <w:szCs w:val="20"/>
                <w:lang w:val="ru-RU" w:eastAsia="sr-Latn-CS"/>
              </w:rPr>
              <w:t xml:space="preserve">Понуђач располаже минималним </w:t>
            </w:r>
            <w:r w:rsidRPr="006F619C">
              <w:rPr>
                <w:rFonts w:cs="Arial"/>
                <w:b/>
                <w:sz w:val="20"/>
                <w:szCs w:val="20"/>
                <w:lang w:val="sr-Latn-CS" w:eastAsia="sr-Latn-CS"/>
              </w:rPr>
              <w:t>техничким</w:t>
            </w:r>
            <w:r w:rsidRPr="006F619C">
              <w:rPr>
                <w:rFonts w:cs="Arial"/>
                <w:b/>
                <w:sz w:val="20"/>
                <w:szCs w:val="20"/>
                <w:lang w:val="ru-RU" w:eastAsia="sr-Latn-CS"/>
              </w:rPr>
              <w:t xml:space="preserve"> капацитетом</w:t>
            </w:r>
            <w:r w:rsidRPr="006F619C">
              <w:rPr>
                <w:rFonts w:cs="Arial"/>
                <w:sz w:val="20"/>
                <w:szCs w:val="20"/>
                <w:lang w:val="sr-Latn-CS" w:eastAsia="sr-Latn-CS"/>
              </w:rPr>
              <w:t xml:space="preserve"> ако поседује </w:t>
            </w:r>
            <w:r w:rsidRPr="006F619C">
              <w:rPr>
                <w:rFonts w:cs="Arial"/>
                <w:sz w:val="20"/>
                <w:szCs w:val="20"/>
                <w:lang w:val="sr-Cyrl-CS" w:eastAsia="sr-Latn-CS"/>
              </w:rPr>
              <w:t xml:space="preserve">(власништво/закуп/лизинг) </w:t>
            </w:r>
            <w:r w:rsidRPr="006F619C">
              <w:rPr>
                <w:rFonts w:cs="Arial"/>
                <w:sz w:val="20"/>
                <w:szCs w:val="20"/>
                <w:lang w:val="sr-Latn-CS" w:eastAsia="sr-Latn-CS"/>
              </w:rPr>
              <w:t>најмање:</w:t>
            </w:r>
          </w:p>
          <w:p w:rsidR="00BC4F4E" w:rsidRPr="006F619C" w:rsidRDefault="00BC4F4E" w:rsidP="006F619C">
            <w:pPr>
              <w:pStyle w:val="ListParagraph"/>
              <w:numPr>
                <w:ilvl w:val="0"/>
                <w:numId w:val="41"/>
              </w:numPr>
              <w:rPr>
                <w:rFonts w:ascii="Arial" w:hAnsi="Arial" w:cs="Arial"/>
                <w:noProof/>
                <w:sz w:val="20"/>
                <w:szCs w:val="20"/>
                <w:lang w:val="ru-RU"/>
              </w:rPr>
            </w:pPr>
            <w:r w:rsidRPr="006F619C">
              <w:rPr>
                <w:rFonts w:ascii="Arial" w:hAnsi="Arial" w:cs="Arial"/>
                <w:noProof/>
                <w:sz w:val="20"/>
                <w:szCs w:val="20"/>
                <w:lang w:val="sr-Cyrl-CS"/>
              </w:rPr>
              <w:t>ц</w:t>
            </w:r>
            <w:r w:rsidRPr="006F619C">
              <w:rPr>
                <w:rFonts w:ascii="Arial" w:hAnsi="Arial" w:cs="Arial"/>
                <w:noProof/>
                <w:sz w:val="20"/>
                <w:szCs w:val="20"/>
                <w:lang w:val="ru-RU"/>
              </w:rPr>
              <w:t>евасте скеле најмање 2</w:t>
            </w:r>
            <w:r w:rsidRPr="006F619C">
              <w:rPr>
                <w:rFonts w:ascii="Arial" w:hAnsi="Arial" w:cs="Arial"/>
                <w:noProof/>
                <w:sz w:val="20"/>
                <w:szCs w:val="20"/>
                <w:lang w:val="sr-Latn-CS"/>
              </w:rPr>
              <w:t>00</w:t>
            </w:r>
            <w:r w:rsidRPr="006F619C">
              <w:rPr>
                <w:rFonts w:ascii="Arial" w:hAnsi="Arial" w:cs="Arial"/>
                <w:noProof/>
                <w:sz w:val="20"/>
                <w:szCs w:val="20"/>
                <w:lang w:val="sr-Cyrl-RS"/>
              </w:rPr>
              <w:t xml:space="preserve"> </w:t>
            </w:r>
            <w:r w:rsidRPr="006F619C">
              <w:rPr>
                <w:rFonts w:ascii="Arial" w:hAnsi="Arial" w:cs="Arial"/>
                <w:noProof/>
                <w:sz w:val="20"/>
                <w:szCs w:val="20"/>
                <w:lang w:val="sr-Latn-CS"/>
              </w:rPr>
              <w:t>m2</w:t>
            </w:r>
            <w:r w:rsidRPr="006F619C">
              <w:rPr>
                <w:rFonts w:ascii="Arial" w:hAnsi="Arial" w:cs="Arial"/>
                <w:noProof/>
                <w:sz w:val="20"/>
                <w:szCs w:val="20"/>
                <w:lang w:val="sr-Cyrl-RS"/>
              </w:rPr>
              <w:t xml:space="preserve"> </w:t>
            </w:r>
            <w:r w:rsidRPr="006F619C">
              <w:rPr>
                <w:rFonts w:ascii="Arial" w:hAnsi="Arial" w:cs="Arial"/>
                <w:noProof/>
                <w:sz w:val="20"/>
                <w:szCs w:val="20"/>
                <w:lang w:val="sr-Latn-CS"/>
              </w:rPr>
              <w:t>=</w:t>
            </w:r>
            <w:r w:rsidRPr="006F619C">
              <w:rPr>
                <w:rFonts w:ascii="Arial" w:hAnsi="Arial" w:cs="Arial"/>
                <w:noProof/>
                <w:sz w:val="20"/>
                <w:szCs w:val="20"/>
                <w:lang w:val="sr-Cyrl-RS"/>
              </w:rPr>
              <w:t xml:space="preserve"> </w:t>
            </w:r>
            <w:r w:rsidRPr="006F619C">
              <w:rPr>
                <w:rFonts w:ascii="Arial" w:hAnsi="Arial" w:cs="Arial"/>
                <w:noProof/>
                <w:sz w:val="20"/>
                <w:szCs w:val="20"/>
                <w:lang w:val="sr-Cyrl-CS"/>
              </w:rPr>
              <w:t>72</w:t>
            </w:r>
            <w:r w:rsidRPr="006F619C">
              <w:rPr>
                <w:rFonts w:ascii="Arial" w:hAnsi="Arial" w:cs="Arial"/>
                <w:noProof/>
                <w:sz w:val="20"/>
                <w:szCs w:val="20"/>
                <w:lang w:val="sr-Latn-CS"/>
              </w:rPr>
              <w:t>0</w:t>
            </w:r>
            <w:r w:rsidRPr="006F619C">
              <w:rPr>
                <w:rFonts w:ascii="Arial" w:hAnsi="Arial" w:cs="Arial"/>
                <w:noProof/>
                <w:sz w:val="20"/>
                <w:szCs w:val="20"/>
                <w:lang w:val="sr-Cyrl-RS"/>
              </w:rPr>
              <w:t xml:space="preserve"> </w:t>
            </w:r>
            <w:r w:rsidRPr="006F619C">
              <w:rPr>
                <w:rFonts w:ascii="Arial" w:hAnsi="Arial" w:cs="Arial"/>
                <w:noProof/>
                <w:sz w:val="20"/>
                <w:szCs w:val="20"/>
                <w:lang w:val="sr-Latn-CS"/>
              </w:rPr>
              <w:t>m</w:t>
            </w:r>
            <w:r w:rsidRPr="006F619C">
              <w:rPr>
                <w:rFonts w:ascii="Arial" w:hAnsi="Arial" w:cs="Arial"/>
                <w:noProof/>
                <w:sz w:val="20"/>
                <w:szCs w:val="20"/>
                <w:lang w:val="ru-RU"/>
              </w:rPr>
              <w:t>, искључиво цеви за цевасту скелу</w:t>
            </w:r>
            <w:r w:rsidRPr="006F619C">
              <w:rPr>
                <w:rFonts w:ascii="Arial" w:hAnsi="Arial" w:cs="Arial"/>
                <w:noProof/>
                <w:sz w:val="20"/>
                <w:szCs w:val="20"/>
                <w:lang w:val="sr-Cyrl-CS"/>
              </w:rPr>
              <w:t xml:space="preserve">; </w:t>
            </w:r>
            <w:r w:rsidRPr="006F619C">
              <w:rPr>
                <w:rFonts w:ascii="Arial" w:hAnsi="Arial" w:cs="Arial"/>
                <w:noProof/>
                <w:sz w:val="20"/>
                <w:szCs w:val="20"/>
                <w:lang w:val="sr-Latn-CS"/>
              </w:rPr>
              <w:t>(</w:t>
            </w:r>
            <w:r w:rsidRPr="006F619C">
              <w:rPr>
                <w:rFonts w:ascii="Arial" w:hAnsi="Arial" w:cs="Arial"/>
                <w:sz w:val="20"/>
                <w:szCs w:val="20"/>
                <w:lang w:val="sr-Cyrl-CS"/>
              </w:rPr>
              <w:t xml:space="preserve">Ø 48,3 </w:t>
            </w:r>
            <w:r w:rsidRPr="006F619C">
              <w:rPr>
                <w:rFonts w:ascii="Arial" w:hAnsi="Arial" w:cs="Arial"/>
                <w:sz w:val="20"/>
                <w:szCs w:val="20"/>
              </w:rPr>
              <w:t>x 3,6)</w:t>
            </w:r>
          </w:p>
          <w:p w:rsidR="00BC4F4E" w:rsidRPr="006F619C" w:rsidRDefault="00BC4F4E" w:rsidP="006F619C">
            <w:pPr>
              <w:pStyle w:val="ListParagraph"/>
              <w:numPr>
                <w:ilvl w:val="0"/>
                <w:numId w:val="41"/>
              </w:numPr>
              <w:rPr>
                <w:rFonts w:ascii="Arial" w:hAnsi="Arial" w:cs="Arial"/>
                <w:noProof/>
                <w:sz w:val="20"/>
                <w:szCs w:val="20"/>
                <w:lang w:val="ru-RU"/>
              </w:rPr>
            </w:pPr>
            <w:r w:rsidRPr="006F619C">
              <w:rPr>
                <w:rFonts w:ascii="Arial" w:hAnsi="Arial" w:cs="Arial"/>
                <w:noProof/>
                <w:sz w:val="20"/>
                <w:szCs w:val="20"/>
                <w:lang w:val="sr-Cyrl-CS"/>
              </w:rPr>
              <w:t>т</w:t>
            </w:r>
            <w:r w:rsidRPr="006F619C">
              <w:rPr>
                <w:rFonts w:ascii="Arial" w:hAnsi="Arial" w:cs="Arial"/>
                <w:noProof/>
                <w:sz w:val="20"/>
                <w:szCs w:val="20"/>
                <w:lang w:val="ru-RU"/>
              </w:rPr>
              <w:t>р</w:t>
            </w:r>
            <w:r w:rsidRPr="006F619C">
              <w:rPr>
                <w:rFonts w:ascii="Arial" w:hAnsi="Arial" w:cs="Arial"/>
                <w:noProof/>
                <w:sz w:val="20"/>
                <w:szCs w:val="20"/>
                <w:lang w:val="sr-Cyrl-CS"/>
              </w:rPr>
              <w:t xml:space="preserve">анспортно средство са кошем носивости мин. 2,0 т , </w:t>
            </w:r>
            <w:r w:rsidRPr="006F619C">
              <w:rPr>
                <w:rFonts w:ascii="Arial" w:hAnsi="Arial" w:cs="Arial"/>
                <w:noProof/>
                <w:sz w:val="20"/>
                <w:szCs w:val="20"/>
                <w:lang w:val="ru-RU"/>
              </w:rPr>
              <w:t>ком</w:t>
            </w:r>
            <w:r w:rsidRPr="006F619C">
              <w:rPr>
                <w:rFonts w:ascii="Arial" w:hAnsi="Arial" w:cs="Arial"/>
                <w:noProof/>
                <w:sz w:val="20"/>
                <w:szCs w:val="20"/>
                <w:lang w:val="sr-Cyrl-CS"/>
              </w:rPr>
              <w:t xml:space="preserve"> 1</w:t>
            </w:r>
          </w:p>
          <w:p w:rsidR="00BC4F4E" w:rsidRPr="006F619C" w:rsidRDefault="00BC4F4E" w:rsidP="006F619C">
            <w:pPr>
              <w:pStyle w:val="ListParagraph"/>
              <w:numPr>
                <w:ilvl w:val="0"/>
                <w:numId w:val="41"/>
              </w:numPr>
              <w:rPr>
                <w:rFonts w:ascii="Arial" w:hAnsi="Arial" w:cs="Arial"/>
                <w:noProof/>
                <w:sz w:val="20"/>
                <w:szCs w:val="20"/>
                <w:lang w:val="ru-RU"/>
              </w:rPr>
            </w:pPr>
            <w:r w:rsidRPr="006F619C">
              <w:rPr>
                <w:rFonts w:ascii="Arial" w:hAnsi="Arial" w:cs="Arial"/>
                <w:noProof/>
                <w:sz w:val="20"/>
                <w:szCs w:val="20"/>
                <w:lang w:val="sr-Cyrl-CS"/>
              </w:rPr>
              <w:t>у</w:t>
            </w:r>
            <w:r w:rsidRPr="006F619C">
              <w:rPr>
                <w:rFonts w:ascii="Arial" w:hAnsi="Arial" w:cs="Arial"/>
                <w:noProof/>
                <w:sz w:val="20"/>
                <w:szCs w:val="20"/>
                <w:lang w:val="ru-RU"/>
              </w:rPr>
              <w:t xml:space="preserve">ређај за вертикални транспорт материјала и опреме висине дизања мин </w:t>
            </w:r>
            <w:r w:rsidRPr="006F619C">
              <w:rPr>
                <w:rFonts w:ascii="Arial" w:hAnsi="Arial" w:cs="Arial"/>
                <w:noProof/>
                <w:sz w:val="20"/>
                <w:szCs w:val="20"/>
                <w:lang w:val="sr-Latn-RS"/>
              </w:rPr>
              <w:t>6</w:t>
            </w:r>
            <w:r w:rsidRPr="006F619C">
              <w:rPr>
                <w:rFonts w:ascii="Arial" w:hAnsi="Arial" w:cs="Arial"/>
                <w:noProof/>
                <w:sz w:val="20"/>
                <w:szCs w:val="20"/>
                <w:lang w:val="ru-RU"/>
              </w:rPr>
              <w:t>0м, носивости мин 200 кг, ком1</w:t>
            </w:r>
          </w:p>
          <w:p w:rsidR="00BC4F4E" w:rsidRPr="006F619C" w:rsidRDefault="00BC4F4E" w:rsidP="006F619C">
            <w:pPr>
              <w:pStyle w:val="ListParagraph"/>
              <w:numPr>
                <w:ilvl w:val="0"/>
                <w:numId w:val="41"/>
              </w:numPr>
              <w:rPr>
                <w:rFonts w:ascii="Arial" w:hAnsi="Arial" w:cs="Arial"/>
                <w:noProof/>
                <w:sz w:val="20"/>
                <w:szCs w:val="20"/>
              </w:rPr>
            </w:pPr>
            <w:r w:rsidRPr="006F619C">
              <w:rPr>
                <w:rFonts w:ascii="Arial" w:hAnsi="Arial" w:cs="Arial"/>
                <w:noProof/>
                <w:sz w:val="20"/>
                <w:szCs w:val="20"/>
                <w:lang w:val="sr-Cyrl-CS"/>
              </w:rPr>
              <w:t>а</w:t>
            </w:r>
            <w:r w:rsidRPr="006F619C">
              <w:rPr>
                <w:rFonts w:ascii="Arial" w:hAnsi="Arial" w:cs="Arial"/>
                <w:noProof/>
                <w:sz w:val="20"/>
                <w:szCs w:val="20"/>
              </w:rPr>
              <w:t xml:space="preserve">парат за заваривање, </w:t>
            </w:r>
            <w:r w:rsidRPr="006F619C">
              <w:rPr>
                <w:rFonts w:ascii="Arial" w:hAnsi="Arial" w:cs="Arial"/>
                <w:noProof/>
                <w:sz w:val="20"/>
                <w:szCs w:val="20"/>
                <w:lang w:val="sr-Cyrl-CS"/>
              </w:rPr>
              <w:t>3</w:t>
            </w:r>
            <w:r w:rsidRPr="006F619C">
              <w:rPr>
                <w:rFonts w:ascii="Arial" w:hAnsi="Arial" w:cs="Arial"/>
                <w:noProof/>
                <w:sz w:val="20"/>
                <w:szCs w:val="20"/>
              </w:rPr>
              <w:t xml:space="preserve"> ком</w:t>
            </w:r>
            <w:r w:rsidRPr="006F619C">
              <w:rPr>
                <w:rFonts w:ascii="Arial" w:hAnsi="Arial" w:cs="Arial"/>
                <w:noProof/>
                <w:sz w:val="20"/>
                <w:szCs w:val="20"/>
                <w:lang w:val="sr-Cyrl-CS"/>
              </w:rPr>
              <w:t>;</w:t>
            </w:r>
          </w:p>
          <w:p w:rsidR="00BC4F4E" w:rsidRPr="006F619C" w:rsidRDefault="00BC4F4E" w:rsidP="006F619C">
            <w:pPr>
              <w:pStyle w:val="ListParagraph"/>
              <w:numPr>
                <w:ilvl w:val="0"/>
                <w:numId w:val="41"/>
              </w:numPr>
              <w:rPr>
                <w:rFonts w:ascii="Arial" w:hAnsi="Arial" w:cs="Arial"/>
                <w:noProof/>
                <w:sz w:val="20"/>
                <w:szCs w:val="20"/>
                <w:lang w:val="ru-RU"/>
              </w:rPr>
            </w:pPr>
            <w:r w:rsidRPr="006F619C">
              <w:rPr>
                <w:rFonts w:ascii="Arial" w:hAnsi="Arial" w:cs="Arial"/>
                <w:noProof/>
                <w:sz w:val="20"/>
                <w:szCs w:val="20"/>
                <w:lang w:val="sr-Cyrl-CS"/>
              </w:rPr>
              <w:t>б</w:t>
            </w:r>
            <w:r w:rsidRPr="006F619C">
              <w:rPr>
                <w:rFonts w:ascii="Arial" w:hAnsi="Arial" w:cs="Arial"/>
                <w:noProof/>
                <w:sz w:val="20"/>
                <w:szCs w:val="20"/>
              </w:rPr>
              <w:t>ушилице за бетон, 1ком</w:t>
            </w:r>
          </w:p>
          <w:p w:rsidR="00BC4F4E" w:rsidRPr="006F619C" w:rsidRDefault="00BC4F4E" w:rsidP="006F619C">
            <w:pPr>
              <w:pStyle w:val="ListParagraph"/>
              <w:numPr>
                <w:ilvl w:val="0"/>
                <w:numId w:val="41"/>
              </w:numPr>
              <w:spacing w:before="0" w:after="0" w:line="240" w:lineRule="auto"/>
              <w:rPr>
                <w:rFonts w:ascii="Arial" w:hAnsi="Arial" w:cs="Arial"/>
                <w:noProof/>
                <w:sz w:val="20"/>
                <w:szCs w:val="20"/>
              </w:rPr>
            </w:pPr>
            <w:r w:rsidRPr="006F619C">
              <w:rPr>
                <w:rFonts w:ascii="Arial" w:hAnsi="Arial" w:cs="Arial"/>
                <w:noProof/>
                <w:sz w:val="20"/>
                <w:szCs w:val="20"/>
                <w:lang w:val="sr-Cyrl-CS"/>
              </w:rPr>
              <w:t>р</w:t>
            </w:r>
            <w:r w:rsidRPr="006F619C">
              <w:rPr>
                <w:rFonts w:ascii="Arial" w:hAnsi="Arial" w:cs="Arial"/>
                <w:noProof/>
                <w:sz w:val="20"/>
                <w:szCs w:val="20"/>
              </w:rPr>
              <w:t>ефлектор</w:t>
            </w:r>
            <w:r w:rsidRPr="006F619C">
              <w:rPr>
                <w:rFonts w:ascii="Arial" w:hAnsi="Arial" w:cs="Arial"/>
                <w:noProof/>
                <w:sz w:val="20"/>
                <w:szCs w:val="20"/>
                <w:lang w:val="sr-Latn-CS"/>
              </w:rPr>
              <w:t>, 24V,</w:t>
            </w:r>
            <w:r w:rsidRPr="006F619C">
              <w:rPr>
                <w:rFonts w:ascii="Arial" w:hAnsi="Arial" w:cs="Arial"/>
                <w:noProof/>
                <w:sz w:val="20"/>
                <w:szCs w:val="20"/>
              </w:rPr>
              <w:t xml:space="preserve"> </w:t>
            </w:r>
            <w:r w:rsidRPr="006F619C">
              <w:rPr>
                <w:rFonts w:ascii="Arial" w:hAnsi="Arial" w:cs="Arial"/>
                <w:noProof/>
                <w:sz w:val="20"/>
                <w:szCs w:val="20"/>
                <w:lang w:val="sr-Cyrl-CS"/>
              </w:rPr>
              <w:t>3</w:t>
            </w:r>
            <w:r w:rsidRPr="006F619C">
              <w:rPr>
                <w:rFonts w:ascii="Arial" w:hAnsi="Arial" w:cs="Arial"/>
                <w:noProof/>
                <w:sz w:val="20"/>
                <w:szCs w:val="20"/>
              </w:rPr>
              <w:t>ком</w:t>
            </w:r>
            <w:r w:rsidRPr="006F619C">
              <w:rPr>
                <w:rFonts w:ascii="Arial" w:hAnsi="Arial" w:cs="Arial"/>
                <w:noProof/>
                <w:sz w:val="20"/>
                <w:szCs w:val="20"/>
                <w:lang w:val="sr-Cyrl-CS"/>
              </w:rPr>
              <w:t xml:space="preserve"> </w:t>
            </w:r>
          </w:p>
          <w:p w:rsidR="00BC4F4E" w:rsidRPr="006F619C" w:rsidRDefault="00BC4F4E" w:rsidP="00BC4F4E">
            <w:pPr>
              <w:spacing w:before="0"/>
              <w:rPr>
                <w:rFonts w:cs="Arial"/>
                <w:b/>
                <w:sz w:val="20"/>
                <w:szCs w:val="20"/>
                <w:u w:val="single"/>
                <w:lang w:val="sr-Latn-CS" w:eastAsia="sr-Latn-CS"/>
              </w:rPr>
            </w:pPr>
            <w:r w:rsidRPr="006F619C">
              <w:rPr>
                <w:rFonts w:cs="Arial"/>
                <w:b/>
                <w:sz w:val="20"/>
                <w:szCs w:val="20"/>
                <w:u w:val="single"/>
                <w:lang w:val="sr-Latn-CS" w:eastAsia="sr-Latn-CS"/>
              </w:rPr>
              <w:t xml:space="preserve">Доказ: </w:t>
            </w:r>
          </w:p>
          <w:p w:rsidR="00BC4F4E" w:rsidRPr="006F619C" w:rsidRDefault="00BC4F4E" w:rsidP="006F619C">
            <w:pPr>
              <w:pStyle w:val="ListParagraph"/>
              <w:numPr>
                <w:ilvl w:val="0"/>
                <w:numId w:val="41"/>
              </w:numPr>
              <w:spacing w:before="0"/>
              <w:rPr>
                <w:rFonts w:ascii="Arial" w:hAnsi="Arial" w:cs="Arial"/>
                <w:sz w:val="20"/>
                <w:szCs w:val="20"/>
                <w:lang w:val="ru-RU" w:eastAsia="sr-Latn-CS"/>
              </w:rPr>
            </w:pPr>
            <w:r w:rsidRPr="006F619C">
              <w:rPr>
                <w:rFonts w:ascii="Arial" w:hAnsi="Arial" w:cs="Arial"/>
                <w:sz w:val="20"/>
                <w:szCs w:val="20"/>
                <w:lang w:val="sr-Cyrl-RS" w:eastAsia="sr-Latn-CS"/>
              </w:rPr>
              <w:t xml:space="preserve">За цевасте скеле потпребно је доставити </w:t>
            </w:r>
            <w:r w:rsidRPr="006F619C">
              <w:rPr>
                <w:rFonts w:ascii="Arial" w:hAnsi="Arial" w:cs="Arial"/>
                <w:sz w:val="20"/>
                <w:szCs w:val="20"/>
                <w:lang w:val="ru-RU" w:eastAsia="sr-Latn-CS"/>
              </w:rPr>
              <w:t>Уговор о  куповини/лизингу или уговор о закупу са рачуном о набавци</w:t>
            </w:r>
            <w:r w:rsidR="004A4D01" w:rsidRPr="006F619C">
              <w:rPr>
                <w:rFonts w:ascii="Arial" w:hAnsi="Arial" w:cs="Arial"/>
                <w:sz w:val="20"/>
                <w:szCs w:val="20"/>
                <w:lang w:val="ru-RU" w:eastAsia="sr-Latn-CS"/>
              </w:rPr>
              <w:t xml:space="preserve"> и техничке карактеристике о врсти материјала </w:t>
            </w:r>
          </w:p>
          <w:p w:rsidR="00BC4F4E" w:rsidRPr="006F619C" w:rsidRDefault="00BC4F4E" w:rsidP="00BC4F4E">
            <w:pPr>
              <w:pStyle w:val="ListParagraph"/>
              <w:spacing w:before="0"/>
              <w:rPr>
                <w:rFonts w:ascii="Arial" w:hAnsi="Arial" w:cs="Arial"/>
                <w:sz w:val="20"/>
                <w:szCs w:val="20"/>
                <w:lang w:val="ru-RU" w:eastAsia="sr-Latn-CS"/>
              </w:rPr>
            </w:pPr>
            <w:r w:rsidRPr="006F619C">
              <w:rPr>
                <w:rFonts w:ascii="Arial" w:hAnsi="Arial" w:cs="Arial"/>
                <w:sz w:val="20"/>
                <w:szCs w:val="20"/>
                <w:lang w:val="ru-RU" w:eastAsia="sr-Latn-CS"/>
              </w:rPr>
              <w:t xml:space="preserve">- за </w:t>
            </w:r>
            <w:r w:rsidR="004A4D01" w:rsidRPr="006F619C">
              <w:rPr>
                <w:rFonts w:ascii="Arial" w:hAnsi="Arial" w:cs="Arial"/>
                <w:sz w:val="20"/>
                <w:szCs w:val="20"/>
                <w:lang w:val="ru-RU" w:eastAsia="sr-Latn-CS"/>
              </w:rPr>
              <w:t xml:space="preserve">транспортно средство са кошем потребно је </w:t>
            </w:r>
            <w:r w:rsidRPr="006F619C">
              <w:rPr>
                <w:rFonts w:ascii="Arial" w:hAnsi="Arial" w:cs="Arial"/>
                <w:sz w:val="20"/>
                <w:szCs w:val="20"/>
                <w:lang w:val="ru-RU" w:eastAsia="sr-Latn-CS"/>
              </w:rPr>
              <w:t xml:space="preserve">доставити </w:t>
            </w:r>
            <w:r w:rsidR="004A4D01" w:rsidRPr="006F619C">
              <w:rPr>
                <w:rFonts w:ascii="Arial" w:hAnsi="Arial" w:cs="Arial"/>
                <w:sz w:val="20"/>
                <w:szCs w:val="20"/>
                <w:lang w:val="ru-RU" w:eastAsia="sr-Latn-CS"/>
              </w:rPr>
              <w:t>Уговор о  куповини/лизингу или уговор о закупу са рачуном о набавци, техничке карактеристике и податке о врсти транспортног средства  и саобраћајну дозволу</w:t>
            </w:r>
          </w:p>
          <w:p w:rsidR="00BC4F4E" w:rsidRPr="006F619C" w:rsidRDefault="00BC4F4E" w:rsidP="00BC4F4E">
            <w:pPr>
              <w:pStyle w:val="ListParagraph"/>
              <w:spacing w:before="0"/>
              <w:rPr>
                <w:rFonts w:ascii="Arial" w:hAnsi="Arial" w:cs="Arial"/>
                <w:sz w:val="20"/>
                <w:szCs w:val="20"/>
                <w:lang w:val="ru-RU" w:eastAsia="sr-Latn-CS"/>
              </w:rPr>
            </w:pPr>
            <w:r w:rsidRPr="006F619C">
              <w:rPr>
                <w:rFonts w:ascii="Arial" w:hAnsi="Arial" w:cs="Arial"/>
                <w:sz w:val="20"/>
                <w:szCs w:val="20"/>
                <w:lang w:val="ru-RU" w:eastAsia="sr-Latn-CS"/>
              </w:rPr>
              <w:t xml:space="preserve">- за транспортно средство са кошем носивости мин 2 тоне - доставити техничке карактеристике и податке о врсти апарата </w:t>
            </w:r>
          </w:p>
          <w:p w:rsidR="004A4D01" w:rsidRPr="006F619C" w:rsidRDefault="004A4D01" w:rsidP="00BC4F4E">
            <w:pPr>
              <w:pStyle w:val="ListParagraph"/>
              <w:spacing w:before="0"/>
              <w:rPr>
                <w:rFonts w:ascii="Arial" w:hAnsi="Arial" w:cs="Arial"/>
                <w:sz w:val="20"/>
                <w:szCs w:val="20"/>
                <w:lang w:val="ru-RU" w:eastAsia="sr-Latn-CS"/>
              </w:rPr>
            </w:pPr>
            <w:r w:rsidRPr="006F619C">
              <w:rPr>
                <w:rFonts w:ascii="Arial" w:hAnsi="Arial" w:cs="Arial"/>
                <w:sz w:val="20"/>
                <w:szCs w:val="20"/>
                <w:lang w:val="ru-RU" w:eastAsia="sr-Latn-CS"/>
              </w:rPr>
              <w:t xml:space="preserve">- за уређај </w:t>
            </w:r>
            <w:r w:rsidRPr="006F619C">
              <w:rPr>
                <w:rFonts w:ascii="Arial" w:hAnsi="Arial" w:cs="Arial"/>
                <w:noProof/>
                <w:sz w:val="20"/>
                <w:szCs w:val="20"/>
                <w:lang w:val="ru-RU"/>
              </w:rPr>
              <w:t xml:space="preserve">за вертикални транспорт материјала и опреме висине дизања мин </w:t>
            </w:r>
            <w:r w:rsidRPr="006F619C">
              <w:rPr>
                <w:rFonts w:ascii="Arial" w:hAnsi="Arial" w:cs="Arial"/>
                <w:noProof/>
                <w:sz w:val="20"/>
                <w:szCs w:val="20"/>
                <w:lang w:val="sr-Latn-RS"/>
              </w:rPr>
              <w:t>6</w:t>
            </w:r>
            <w:r w:rsidRPr="006F619C">
              <w:rPr>
                <w:rFonts w:ascii="Arial" w:hAnsi="Arial" w:cs="Arial"/>
                <w:noProof/>
                <w:sz w:val="20"/>
                <w:szCs w:val="20"/>
                <w:lang w:val="ru-RU"/>
              </w:rPr>
              <w:t xml:space="preserve">0м и носивости мин 200 к потребно је доставити </w:t>
            </w:r>
            <w:r w:rsidRPr="006F619C">
              <w:rPr>
                <w:rFonts w:ascii="Arial" w:hAnsi="Arial" w:cs="Arial"/>
                <w:sz w:val="20"/>
                <w:szCs w:val="20"/>
                <w:lang w:val="ru-RU" w:eastAsia="sr-Latn-CS"/>
              </w:rPr>
              <w:t>Уговор о  куповини/лизингу или уговор о закупу са рачуном о набавци, техничке карактеристике и податке о врсти уређаја</w:t>
            </w:r>
          </w:p>
          <w:p w:rsidR="004A4D01" w:rsidRPr="006F619C" w:rsidRDefault="004A4D01" w:rsidP="004A4D01">
            <w:pPr>
              <w:pStyle w:val="ListParagraph"/>
              <w:spacing w:before="0" w:after="0" w:line="240" w:lineRule="auto"/>
              <w:rPr>
                <w:rFonts w:ascii="Arial" w:hAnsi="Arial" w:cs="Arial"/>
                <w:sz w:val="20"/>
                <w:szCs w:val="20"/>
                <w:lang w:val="ru-RU" w:eastAsia="sr-Latn-CS"/>
              </w:rPr>
            </w:pPr>
            <w:r w:rsidRPr="006F619C">
              <w:rPr>
                <w:rFonts w:ascii="Arial" w:hAnsi="Arial" w:cs="Arial"/>
                <w:sz w:val="20"/>
                <w:szCs w:val="20"/>
                <w:lang w:val="ru-RU" w:eastAsia="sr-Latn-CS"/>
              </w:rPr>
              <w:t>- за апарат за заваривање, бушилице за бетон и рефлекторе потребно је доставити Уговор о  куповини/лизингу или уговор о закупу са рачуном о набавци</w:t>
            </w:r>
          </w:p>
          <w:p w:rsidR="00BC4F4E" w:rsidRPr="006F619C" w:rsidRDefault="00BC4F4E" w:rsidP="00BC4F4E">
            <w:pPr>
              <w:rPr>
                <w:rFonts w:cs="Arial"/>
                <w:b/>
                <w:sz w:val="20"/>
                <w:szCs w:val="20"/>
                <w:u w:val="single"/>
                <w:lang w:val="sr-Latn-CS" w:eastAsia="sr-Latn-CS"/>
              </w:rPr>
            </w:pPr>
            <w:r w:rsidRPr="006F619C">
              <w:rPr>
                <w:rFonts w:cs="Arial"/>
                <w:b/>
                <w:sz w:val="20"/>
                <w:szCs w:val="20"/>
                <w:u w:val="single"/>
                <w:lang w:val="sr-Latn-CS" w:eastAsia="sr-Latn-CS"/>
              </w:rPr>
              <w:t>Напомена:</w:t>
            </w:r>
          </w:p>
          <w:p w:rsidR="00BC4F4E" w:rsidRPr="006F619C" w:rsidRDefault="00BC4F4E" w:rsidP="006F619C">
            <w:pPr>
              <w:numPr>
                <w:ilvl w:val="0"/>
                <w:numId w:val="41"/>
              </w:numPr>
              <w:snapToGrid w:val="0"/>
              <w:rPr>
                <w:rFonts w:cs="Arial"/>
                <w:sz w:val="20"/>
                <w:szCs w:val="20"/>
                <w:lang w:val="sr-Latn-CS" w:eastAsia="sr-Latn-CS"/>
              </w:rPr>
            </w:pPr>
            <w:r w:rsidRPr="006F619C">
              <w:rPr>
                <w:rFonts w:cs="Arial"/>
                <w:sz w:val="20"/>
                <w:szCs w:val="20"/>
                <w:lang w:val="sr-Latn-CS" w:eastAsia="sr-Latn-CS"/>
              </w:rPr>
              <w:t>У случају да понуду подноси група понуђача, доказ доставити за оног члана групе који испуњава тражени услов (довољно је да 1 члан групе достави</w:t>
            </w:r>
            <w:r w:rsidRPr="006F619C">
              <w:rPr>
                <w:rFonts w:cs="Arial"/>
                <w:sz w:val="20"/>
                <w:szCs w:val="20"/>
                <w:lang w:val="sr-Cyrl-RS" w:eastAsia="sr-Latn-CS"/>
              </w:rPr>
              <w:t>тражене доказе</w:t>
            </w:r>
            <w:r w:rsidRPr="006F619C">
              <w:rPr>
                <w:rFonts w:cs="Arial"/>
                <w:sz w:val="20"/>
                <w:szCs w:val="20"/>
                <w:lang w:val="sr-Latn-CS" w:eastAsia="sr-Latn-CS"/>
              </w:rPr>
              <w:t>, а уколико више њих заједно испуњавају услов</w:t>
            </w:r>
            <w:r w:rsidRPr="006F619C">
              <w:rPr>
                <w:rFonts w:cs="Arial"/>
                <w:sz w:val="20"/>
                <w:szCs w:val="20"/>
                <w:lang w:val="sr-Cyrl-RS" w:eastAsia="sr-Latn-CS"/>
              </w:rPr>
              <w:t>е</w:t>
            </w:r>
            <w:r w:rsidRPr="006F619C">
              <w:rPr>
                <w:rFonts w:cs="Arial"/>
                <w:sz w:val="20"/>
                <w:szCs w:val="20"/>
                <w:lang w:val="sr-Latn-CS" w:eastAsia="sr-Latn-CS"/>
              </w:rPr>
              <w:t xml:space="preserve"> овај доказ доставити за те чланове.</w:t>
            </w:r>
          </w:p>
          <w:p w:rsidR="008377FF" w:rsidRPr="006F619C" w:rsidRDefault="00BC4F4E" w:rsidP="006F619C">
            <w:pPr>
              <w:numPr>
                <w:ilvl w:val="0"/>
                <w:numId w:val="41"/>
              </w:numPr>
              <w:snapToGrid w:val="0"/>
              <w:rPr>
                <w:rFonts w:eastAsia="Calibri" w:cs="Arial"/>
                <w:sz w:val="20"/>
                <w:szCs w:val="20"/>
                <w:lang w:val="sr-Latn-CS" w:eastAsia="sr-Latn-CS"/>
              </w:rPr>
            </w:pPr>
            <w:r w:rsidRPr="006F619C">
              <w:rPr>
                <w:rFonts w:cs="Arial"/>
                <w:sz w:val="20"/>
                <w:szCs w:val="20"/>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6F619C" w:rsidRPr="006F619C" w:rsidRDefault="006F619C" w:rsidP="006F619C">
            <w:pPr>
              <w:numPr>
                <w:ilvl w:val="0"/>
                <w:numId w:val="41"/>
              </w:numPr>
              <w:snapToGrid w:val="0"/>
              <w:rPr>
                <w:sz w:val="20"/>
                <w:szCs w:val="20"/>
                <w:lang w:val="sr-Latn-RS" w:eastAsia="sr-Latn-CS"/>
              </w:rPr>
            </w:pPr>
            <w:r w:rsidRPr="006F619C">
              <w:rPr>
                <w:sz w:val="20"/>
                <w:szCs w:val="20"/>
                <w:lang w:val="sr-Cyrl-RS" w:eastAsia="sr-Latn-CS"/>
              </w:rPr>
              <w:t>Цевасте скеле, мин. 200 м2 су неопходне да би се људи у погону безбедно попели да демонтирају постојеће вертикале и поставе нове, као и да би поправили спојеве на самим вертикалама. Наше најдуже вертикале (цеви кишне канализације) су висине 100м, тако да је за скелу ширине 2 м потребно 200 м2 цевне скеле. Такође, можда будемо принуђени да радимо 2 мање вертикале у исто време, па је онда опет – 2</w:t>
            </w:r>
            <w:r w:rsidRPr="006F619C">
              <w:rPr>
                <w:sz w:val="20"/>
                <w:szCs w:val="20"/>
                <w:lang w:eastAsia="sr-Latn-CS"/>
              </w:rPr>
              <w:t>x50x2m = 200m2</w:t>
            </w:r>
          </w:p>
          <w:p w:rsidR="006F619C" w:rsidRPr="006F619C" w:rsidRDefault="006F619C" w:rsidP="006F619C">
            <w:pPr>
              <w:numPr>
                <w:ilvl w:val="0"/>
                <w:numId w:val="41"/>
              </w:numPr>
              <w:snapToGrid w:val="0"/>
              <w:rPr>
                <w:sz w:val="20"/>
                <w:szCs w:val="20"/>
                <w:lang w:eastAsia="sr-Latn-CS"/>
              </w:rPr>
            </w:pPr>
            <w:r w:rsidRPr="006F619C">
              <w:rPr>
                <w:sz w:val="20"/>
                <w:szCs w:val="20"/>
                <w:lang w:val="sr-Cyrl-RS" w:eastAsia="sr-Latn-CS"/>
              </w:rPr>
              <w:t>Транспортно средство са кошем носивости мин 2 т. је неопходно због одвоза демонтираних цеви на складиште отпада. Најмање транспортно средство (трактор са приколицом) има носивост 2 тоне, тако да било које веће транспортно средство поред трактора (камион нпр.) испуњава овај минимални услов.</w:t>
            </w:r>
          </w:p>
          <w:p w:rsidR="006F619C" w:rsidRPr="006F619C" w:rsidRDefault="006F619C" w:rsidP="006F619C">
            <w:pPr>
              <w:numPr>
                <w:ilvl w:val="0"/>
                <w:numId w:val="41"/>
              </w:numPr>
              <w:snapToGrid w:val="0"/>
              <w:rPr>
                <w:sz w:val="20"/>
                <w:szCs w:val="20"/>
                <w:lang w:eastAsia="sr-Latn-CS"/>
              </w:rPr>
            </w:pPr>
            <w:r w:rsidRPr="006F619C">
              <w:rPr>
                <w:sz w:val="20"/>
                <w:szCs w:val="20"/>
                <w:lang w:val="sr-Cyrl-RS" w:eastAsia="sr-Latn-CS"/>
              </w:rPr>
              <w:t>Уређај за вертикални транспорт висине дизања мин. 60 м је тражен због највећег броја цеви у погону унутар ГПО које су висине 60 м. Одређен број њих је и већи (висине 100м) али би се извођач радова у том случају снашао, користећи платформе.</w:t>
            </w:r>
          </w:p>
          <w:p w:rsidR="006F619C" w:rsidRPr="006F619C" w:rsidRDefault="006F619C" w:rsidP="006F619C">
            <w:pPr>
              <w:numPr>
                <w:ilvl w:val="0"/>
                <w:numId w:val="41"/>
              </w:numPr>
              <w:snapToGrid w:val="0"/>
              <w:rPr>
                <w:sz w:val="20"/>
                <w:szCs w:val="20"/>
                <w:lang w:eastAsia="sr-Latn-CS"/>
              </w:rPr>
            </w:pPr>
            <w:r w:rsidRPr="006F619C">
              <w:rPr>
                <w:sz w:val="20"/>
                <w:szCs w:val="20"/>
                <w:lang w:val="sr-Cyrl-RS" w:eastAsia="sr-Latn-CS"/>
              </w:rPr>
              <w:lastRenderedPageBreak/>
              <w:t>Уређај за заваривање мин 3 ком. Је неопходан због заваривања спојева на вертикалама. Тражено је мин 3 ком. јер смо често, током реализације уговора, у ситуацији да морамо санирати више вертикала истовремено. Такође, велики број цеви се радионички припрема тако што се заварују краће цеви, једна за другу, пре подизања и уградње.</w:t>
            </w:r>
          </w:p>
          <w:p w:rsidR="006F619C" w:rsidRPr="006F619C" w:rsidRDefault="006F619C" w:rsidP="006F619C">
            <w:pPr>
              <w:numPr>
                <w:ilvl w:val="0"/>
                <w:numId w:val="41"/>
              </w:numPr>
              <w:snapToGrid w:val="0"/>
              <w:rPr>
                <w:sz w:val="20"/>
                <w:szCs w:val="20"/>
                <w:lang w:eastAsia="sr-Latn-CS"/>
              </w:rPr>
            </w:pPr>
            <w:r w:rsidRPr="006F619C">
              <w:rPr>
                <w:sz w:val="20"/>
                <w:szCs w:val="20"/>
                <w:lang w:val="sr-Cyrl-RS" w:eastAsia="sr-Latn-CS"/>
              </w:rPr>
              <w:t>Бушилица за бетон је неопходна да би се у појединим ситуацијама пробио бетонски зид</w:t>
            </w:r>
            <w:r w:rsidRPr="006F619C">
              <w:rPr>
                <w:sz w:val="20"/>
                <w:szCs w:val="20"/>
                <w:lang w:eastAsia="sr-Latn-CS"/>
              </w:rPr>
              <w:t>/</w:t>
            </w:r>
            <w:r w:rsidRPr="006F619C">
              <w:rPr>
                <w:sz w:val="20"/>
                <w:szCs w:val="20"/>
                <w:lang w:val="sr-Cyrl-RS" w:eastAsia="sr-Latn-CS"/>
              </w:rPr>
              <w:t>под ради провлачења вертикалне или хоризонталне цеви кишне канализације, као и да би се утипловали држачи за њих на појединим местима.</w:t>
            </w:r>
          </w:p>
          <w:p w:rsidR="006F619C" w:rsidRPr="006F619C" w:rsidRDefault="006F619C" w:rsidP="006F619C">
            <w:pPr>
              <w:numPr>
                <w:ilvl w:val="0"/>
                <w:numId w:val="41"/>
              </w:numPr>
              <w:snapToGrid w:val="0"/>
              <w:rPr>
                <w:rFonts w:eastAsia="Calibri" w:cs="Arial"/>
                <w:sz w:val="20"/>
                <w:szCs w:val="20"/>
                <w:lang w:val="sr-Latn-CS" w:eastAsia="sr-Latn-CS"/>
              </w:rPr>
            </w:pPr>
            <w:r w:rsidRPr="006F619C">
              <w:rPr>
                <w:sz w:val="20"/>
                <w:szCs w:val="20"/>
                <w:lang w:val="sr-Cyrl-RS" w:eastAsia="sr-Latn-CS"/>
              </w:rPr>
              <w:t>Рефлектори су неопходни ради безбедног ноћног рада или рада преко дана у погону на слабије осветљеним местима, као и да би заваривачи боље пратили процес свог рада.</w:t>
            </w:r>
          </w:p>
        </w:tc>
      </w:tr>
      <w:tr w:rsidR="00BD1CE2" w:rsidRPr="00BD1CE2" w:rsidTr="008112A2">
        <w:trPr>
          <w:jc w:val="center"/>
        </w:trPr>
        <w:tc>
          <w:tcPr>
            <w:tcW w:w="729" w:type="dxa"/>
            <w:vAlign w:val="center"/>
          </w:tcPr>
          <w:p w:rsidR="008377FF" w:rsidRPr="00BD1CE2" w:rsidRDefault="004F10CD" w:rsidP="00620D6D">
            <w:pPr>
              <w:jc w:val="center"/>
              <w:rPr>
                <w:rFonts w:cs="Arial"/>
              </w:rPr>
            </w:pPr>
            <w:r>
              <w:rPr>
                <w:rFonts w:cs="Arial"/>
              </w:rPr>
              <w:lastRenderedPageBreak/>
              <w:t>7</w:t>
            </w:r>
          </w:p>
        </w:tc>
        <w:tc>
          <w:tcPr>
            <w:tcW w:w="8430" w:type="dxa"/>
          </w:tcPr>
          <w:p w:rsidR="00914038" w:rsidRPr="006F619C" w:rsidRDefault="00914038" w:rsidP="002B12D4">
            <w:pPr>
              <w:autoSpaceDE w:val="0"/>
              <w:autoSpaceDN w:val="0"/>
              <w:adjustRightInd w:val="0"/>
              <w:spacing w:before="0"/>
              <w:rPr>
                <w:rFonts w:cs="Arial"/>
                <w:b/>
                <w:sz w:val="20"/>
                <w:szCs w:val="20"/>
                <w:u w:val="single"/>
                <w:lang w:val="sr-Latn-CS" w:eastAsia="sr-Latn-CS"/>
              </w:rPr>
            </w:pPr>
            <w:r w:rsidRPr="006F619C">
              <w:rPr>
                <w:rFonts w:cs="Arial"/>
                <w:b/>
                <w:sz w:val="20"/>
                <w:szCs w:val="20"/>
                <w:u w:val="single"/>
                <w:lang w:val="sr-Latn-CS" w:eastAsia="sr-Latn-CS"/>
              </w:rPr>
              <w:t>Услов:</w:t>
            </w:r>
          </w:p>
          <w:p w:rsidR="00914038" w:rsidRPr="006F619C" w:rsidRDefault="00914038" w:rsidP="002B12D4">
            <w:pPr>
              <w:autoSpaceDE w:val="0"/>
              <w:autoSpaceDN w:val="0"/>
              <w:adjustRightInd w:val="0"/>
              <w:spacing w:before="0"/>
              <w:rPr>
                <w:rFonts w:cs="Arial"/>
                <w:b/>
                <w:sz w:val="20"/>
                <w:szCs w:val="20"/>
                <w:lang w:val="sr-Latn-CS" w:eastAsia="sr-Latn-CS"/>
              </w:rPr>
            </w:pPr>
            <w:r w:rsidRPr="006F619C">
              <w:rPr>
                <w:rFonts w:cs="Arial"/>
                <w:b/>
                <w:sz w:val="20"/>
                <w:szCs w:val="20"/>
                <w:lang w:val="sr-Latn-CS" w:eastAsia="sr-Latn-CS"/>
              </w:rPr>
              <w:t>Кадровски капацитет</w:t>
            </w:r>
          </w:p>
          <w:p w:rsidR="00914038" w:rsidRPr="006F619C" w:rsidRDefault="004F10CD" w:rsidP="002B12D4">
            <w:pPr>
              <w:autoSpaceDE w:val="0"/>
              <w:autoSpaceDN w:val="0"/>
              <w:adjustRightInd w:val="0"/>
              <w:spacing w:before="0"/>
              <w:rPr>
                <w:rFonts w:cs="Arial"/>
                <w:sz w:val="20"/>
                <w:szCs w:val="20"/>
                <w:lang w:val="sr-Cyrl-RS" w:eastAsia="sr-Latn-CS"/>
              </w:rPr>
            </w:pPr>
            <w:r w:rsidRPr="006F619C">
              <w:rPr>
                <w:rFonts w:cs="Arial"/>
                <w:sz w:val="20"/>
                <w:szCs w:val="20"/>
                <w:lang w:val="sr-Latn-CS" w:eastAsia="sr-Latn-CS"/>
              </w:rPr>
              <w:t>Понуђач располаже минималним</w:t>
            </w:r>
            <w:r w:rsidR="00914038" w:rsidRPr="006F619C">
              <w:rPr>
                <w:rFonts w:cs="Arial"/>
                <w:sz w:val="20"/>
                <w:szCs w:val="20"/>
                <w:lang w:val="sr-Latn-CS" w:eastAsia="sr-Latn-CS"/>
              </w:rPr>
              <w:t xml:space="preserve"> </w:t>
            </w:r>
            <w:r w:rsidR="00914038" w:rsidRPr="006F619C">
              <w:rPr>
                <w:rFonts w:cs="Arial"/>
                <w:b/>
                <w:sz w:val="20"/>
                <w:szCs w:val="20"/>
                <w:lang w:val="sr-Latn-CS" w:eastAsia="sr-Latn-CS"/>
              </w:rPr>
              <w:t>кадровским капацитетом</w:t>
            </w:r>
            <w:r w:rsidR="00914038" w:rsidRPr="006F619C">
              <w:rPr>
                <w:rFonts w:cs="Arial"/>
                <w:sz w:val="20"/>
                <w:szCs w:val="20"/>
                <w:lang w:val="sr-Latn-CS" w:eastAsia="sr-Latn-CS"/>
              </w:rPr>
              <w:t xml:space="preserve"> ако има</w:t>
            </w:r>
            <w:r w:rsidR="00914038" w:rsidRPr="006F619C">
              <w:rPr>
                <w:rFonts w:cs="Arial"/>
                <w:sz w:val="20"/>
                <w:szCs w:val="20"/>
                <w:lang w:val="sr-Cyrl-CS" w:eastAsia="sr-Latn-CS"/>
              </w:rPr>
              <w:t xml:space="preserve"> радно ангажоване</w:t>
            </w:r>
            <w:r w:rsidR="00914038" w:rsidRPr="006F619C">
              <w:rPr>
                <w:rFonts w:cs="Arial"/>
                <w:sz w:val="20"/>
                <w:szCs w:val="20"/>
                <w:lang w:val="sr-Latn-CS" w:eastAsia="sr-Latn-CS"/>
              </w:rPr>
              <w:t xml:space="preserve"> </w:t>
            </w:r>
            <w:r w:rsidR="00914038" w:rsidRPr="006F619C">
              <w:rPr>
                <w:rFonts w:cs="Arial"/>
                <w:sz w:val="20"/>
                <w:szCs w:val="20"/>
                <w:lang w:val="sr-Cyrl-RS" w:eastAsia="sr-Latn-CS"/>
              </w:rPr>
              <w:t xml:space="preserve"> </w:t>
            </w:r>
            <w:r w:rsidR="00914038" w:rsidRPr="006F619C">
              <w:rPr>
                <w:rFonts w:cs="Arial"/>
                <w:sz w:val="20"/>
                <w:szCs w:val="20"/>
                <w:lang w:val="sr-Latn-CS" w:eastAsia="sr-Latn-CS"/>
              </w:rPr>
              <w:t xml:space="preserve">односно </w:t>
            </w:r>
            <w:r w:rsidR="00914038" w:rsidRPr="006F619C">
              <w:rPr>
                <w:rFonts w:cs="Arial"/>
                <w:sz w:val="20"/>
                <w:szCs w:val="20"/>
                <w:lang w:val="sr-Cyrl-RS" w:eastAsia="sr-Latn-CS"/>
              </w:rPr>
              <w:t xml:space="preserve">ангажоване </w:t>
            </w:r>
            <w:r w:rsidR="00914038" w:rsidRPr="006F619C">
              <w:rPr>
                <w:rFonts w:cs="Arial"/>
                <w:sz w:val="20"/>
                <w:szCs w:val="20"/>
                <w:lang w:val="sr-Latn-CS" w:eastAsia="sr-Latn-CS"/>
              </w:rPr>
              <w:t>по основу другог облика ангажовања ван радног односа, предвиђеног члановима 197-202. Закона о раду</w:t>
            </w:r>
            <w:r w:rsidR="00914038" w:rsidRPr="006F619C">
              <w:rPr>
                <w:rFonts w:cs="Arial"/>
                <w:sz w:val="20"/>
                <w:szCs w:val="20"/>
                <w:lang w:val="sr-Cyrl-RS" w:eastAsia="sr-Latn-CS"/>
              </w:rPr>
              <w:t>, најмање следеће извршиоце:</w:t>
            </w:r>
          </w:p>
          <w:p w:rsidR="00914038" w:rsidRPr="006F619C" w:rsidRDefault="00914038" w:rsidP="004F10CD">
            <w:pPr>
              <w:autoSpaceDE w:val="0"/>
              <w:autoSpaceDN w:val="0"/>
              <w:adjustRightInd w:val="0"/>
              <w:rPr>
                <w:rFonts w:cs="Arial"/>
                <w:sz w:val="20"/>
                <w:szCs w:val="20"/>
                <w:lang w:val="sr-Cyrl-RS" w:eastAsia="sr-Latn-CS"/>
              </w:rPr>
            </w:pPr>
            <w:r w:rsidRPr="006F619C">
              <w:rPr>
                <w:rFonts w:cs="Arial"/>
                <w:bCs/>
                <w:sz w:val="20"/>
                <w:szCs w:val="20"/>
                <w:lang w:val="ru-RU"/>
              </w:rPr>
              <w:t xml:space="preserve">- 1 дипломираног инжењера (VII степена стручне спреме),  и </w:t>
            </w:r>
            <w:r w:rsidRPr="006F619C">
              <w:rPr>
                <w:rFonts w:cs="Arial"/>
                <w:bCs/>
                <w:sz w:val="20"/>
                <w:szCs w:val="20"/>
                <w:lang w:val="ru-RU" w:eastAsia="hr-HR"/>
              </w:rPr>
              <w:t>са лиценцом   Одговорног извођача радова</w:t>
            </w:r>
            <w:r w:rsidRPr="006F619C">
              <w:rPr>
                <w:rFonts w:cs="Arial"/>
                <w:bCs/>
                <w:sz w:val="20"/>
                <w:szCs w:val="20"/>
                <w:lang w:val="sr-Latn-CS" w:eastAsia="hr-HR"/>
              </w:rPr>
              <w:t xml:space="preserve"> </w:t>
            </w:r>
            <w:r w:rsidRPr="006F619C">
              <w:rPr>
                <w:rFonts w:cs="Arial"/>
                <w:bCs/>
                <w:sz w:val="20"/>
                <w:szCs w:val="20"/>
                <w:lang w:val="ru-RU" w:eastAsia="hr-HR"/>
              </w:rPr>
              <w:t>из групе 410</w:t>
            </w:r>
            <w:r w:rsidR="004F10CD" w:rsidRPr="006F619C">
              <w:rPr>
                <w:rFonts w:cs="Arial"/>
                <w:bCs/>
                <w:sz w:val="20"/>
                <w:szCs w:val="20"/>
                <w:lang w:val="sr-Latn-RS" w:eastAsia="hr-HR"/>
              </w:rPr>
              <w:t xml:space="preserve">, </w:t>
            </w:r>
            <w:r w:rsidRPr="006F619C">
              <w:rPr>
                <w:rFonts w:cs="Arial"/>
                <w:bCs/>
                <w:sz w:val="20"/>
                <w:szCs w:val="20"/>
                <w:lang w:val="sr-Cyrl-RS" w:eastAsia="hr-HR"/>
              </w:rPr>
              <w:t>411</w:t>
            </w:r>
            <w:r w:rsidR="004F10CD" w:rsidRPr="006F619C">
              <w:rPr>
                <w:rFonts w:cs="Arial"/>
                <w:bCs/>
                <w:sz w:val="20"/>
                <w:szCs w:val="20"/>
                <w:lang w:val="sr-Cyrl-RS" w:eastAsia="hr-HR"/>
              </w:rPr>
              <w:t xml:space="preserve"> или 430</w:t>
            </w:r>
            <w:r w:rsidRPr="006F619C">
              <w:rPr>
                <w:rFonts w:cs="Arial"/>
                <w:bCs/>
                <w:sz w:val="20"/>
                <w:szCs w:val="20"/>
                <w:lang w:val="ru-RU" w:eastAsia="hr-HR"/>
              </w:rPr>
              <w:t>,</w:t>
            </w:r>
            <w:r w:rsidRPr="006F619C">
              <w:rPr>
                <w:rFonts w:cs="Arial"/>
                <w:bCs/>
                <w:sz w:val="20"/>
                <w:szCs w:val="20"/>
                <w:lang w:val="sr-Cyrl-RS" w:eastAsia="hr-HR"/>
              </w:rPr>
              <w:t xml:space="preserve"> </w:t>
            </w:r>
            <w:r w:rsidRPr="006F619C">
              <w:rPr>
                <w:rFonts w:cs="Arial"/>
                <w:bCs/>
                <w:sz w:val="20"/>
                <w:szCs w:val="20"/>
                <w:lang w:val="ru-RU" w:eastAsia="hr-HR"/>
              </w:rPr>
              <w:t>издате од Инжењерске коморе Србије</w:t>
            </w:r>
          </w:p>
          <w:p w:rsidR="00914038" w:rsidRPr="006F619C" w:rsidRDefault="00914038" w:rsidP="004F10CD">
            <w:pPr>
              <w:autoSpaceDE w:val="0"/>
              <w:autoSpaceDN w:val="0"/>
              <w:adjustRightInd w:val="0"/>
              <w:rPr>
                <w:rFonts w:cs="Arial"/>
                <w:noProof/>
                <w:sz w:val="20"/>
                <w:szCs w:val="20"/>
                <w:lang w:val="sr-Cyrl-CS"/>
              </w:rPr>
            </w:pPr>
            <w:r w:rsidRPr="006F619C">
              <w:rPr>
                <w:rFonts w:cs="Arial"/>
                <w:noProof/>
                <w:sz w:val="20"/>
                <w:szCs w:val="20"/>
                <w:lang w:val="sr-Cyrl-RS"/>
              </w:rPr>
              <w:t>- 2</w:t>
            </w:r>
            <w:r w:rsidR="004F10CD" w:rsidRPr="006F619C">
              <w:rPr>
                <w:rFonts w:cs="Arial"/>
                <w:noProof/>
                <w:sz w:val="20"/>
                <w:szCs w:val="20"/>
                <w:lang w:val="sr-Cyrl-CS"/>
              </w:rPr>
              <w:t xml:space="preserve"> монтера скеле</w:t>
            </w:r>
            <w:r w:rsidRPr="006F619C">
              <w:rPr>
                <w:rFonts w:cs="Arial"/>
                <w:noProof/>
                <w:sz w:val="20"/>
                <w:szCs w:val="20"/>
                <w:lang w:val="sr-Cyrl-CS"/>
              </w:rPr>
              <w:t xml:space="preserve"> , </w:t>
            </w:r>
          </w:p>
          <w:p w:rsidR="00914038" w:rsidRPr="006F619C" w:rsidRDefault="00914038" w:rsidP="004F10CD">
            <w:pPr>
              <w:autoSpaceDE w:val="0"/>
              <w:autoSpaceDN w:val="0"/>
              <w:adjustRightInd w:val="0"/>
              <w:rPr>
                <w:rFonts w:cs="Arial"/>
                <w:noProof/>
                <w:sz w:val="20"/>
                <w:szCs w:val="20"/>
                <w:lang w:val="sr-Cyrl-CS"/>
              </w:rPr>
            </w:pPr>
            <w:r w:rsidRPr="006F619C">
              <w:rPr>
                <w:rFonts w:cs="Arial"/>
                <w:noProof/>
                <w:sz w:val="20"/>
                <w:szCs w:val="20"/>
                <w:lang w:val="sr-Cyrl-CS"/>
              </w:rPr>
              <w:t>- 2 бравара</w:t>
            </w:r>
            <w:r w:rsidR="00735B6A" w:rsidRPr="006F619C">
              <w:rPr>
                <w:rFonts w:cs="Arial"/>
                <w:noProof/>
                <w:sz w:val="20"/>
                <w:szCs w:val="20"/>
                <w:lang w:val="sr-Cyrl-CS"/>
              </w:rPr>
              <w:t xml:space="preserve">, </w:t>
            </w:r>
            <w:r w:rsidRPr="006F619C">
              <w:rPr>
                <w:rFonts w:cs="Arial"/>
                <w:noProof/>
                <w:sz w:val="20"/>
                <w:szCs w:val="20"/>
                <w:lang w:val="sr-Cyrl-CS"/>
              </w:rPr>
              <w:t xml:space="preserve">, </w:t>
            </w:r>
          </w:p>
          <w:p w:rsidR="004F10CD" w:rsidRPr="006F619C" w:rsidRDefault="004F10CD" w:rsidP="004F10CD">
            <w:pPr>
              <w:autoSpaceDE w:val="0"/>
              <w:autoSpaceDN w:val="0"/>
              <w:adjustRightInd w:val="0"/>
              <w:rPr>
                <w:rFonts w:cs="Arial"/>
                <w:sz w:val="20"/>
                <w:szCs w:val="20"/>
                <w:lang w:val="sr-Cyrl-RS" w:eastAsia="sr-Latn-CS"/>
              </w:rPr>
            </w:pPr>
            <w:r w:rsidRPr="006F619C">
              <w:rPr>
                <w:rFonts w:cs="Arial"/>
                <w:noProof/>
                <w:sz w:val="20"/>
                <w:szCs w:val="20"/>
                <w:lang w:val="sr-Cyrl-CS"/>
              </w:rPr>
              <w:t>- 2 заваривача</w:t>
            </w:r>
          </w:p>
          <w:p w:rsidR="00914038" w:rsidRPr="006F619C" w:rsidRDefault="004F10CD" w:rsidP="004F10CD">
            <w:pPr>
              <w:autoSpaceDE w:val="0"/>
              <w:autoSpaceDN w:val="0"/>
              <w:adjustRightInd w:val="0"/>
              <w:rPr>
                <w:rFonts w:cs="Arial"/>
                <w:noProof/>
                <w:sz w:val="20"/>
                <w:szCs w:val="20"/>
                <w:lang w:val="sr-Cyrl-RS"/>
              </w:rPr>
            </w:pPr>
            <w:r w:rsidRPr="006F619C">
              <w:rPr>
                <w:rFonts w:cs="Arial"/>
                <w:noProof/>
                <w:sz w:val="20"/>
                <w:szCs w:val="20"/>
                <w:lang w:val="sr-Cyrl-RS"/>
              </w:rPr>
              <w:t xml:space="preserve">- 2 водоинсталатера </w:t>
            </w:r>
          </w:p>
          <w:p w:rsidR="00914038" w:rsidRPr="006F619C" w:rsidRDefault="004F10CD" w:rsidP="004F10CD">
            <w:pPr>
              <w:autoSpaceDE w:val="0"/>
              <w:autoSpaceDN w:val="0"/>
              <w:adjustRightInd w:val="0"/>
              <w:rPr>
                <w:rFonts w:cs="Arial"/>
                <w:noProof/>
                <w:sz w:val="20"/>
                <w:szCs w:val="20"/>
                <w:lang w:val="sr-Cyrl-CS"/>
              </w:rPr>
            </w:pPr>
            <w:r w:rsidRPr="006F619C">
              <w:rPr>
                <w:rFonts w:cs="Arial"/>
                <w:noProof/>
                <w:sz w:val="20"/>
                <w:szCs w:val="20"/>
                <w:lang w:val="sr-Cyrl-RS"/>
              </w:rPr>
              <w:t>- 2 помоћна радника</w:t>
            </w:r>
          </w:p>
          <w:p w:rsidR="00914038" w:rsidRPr="006F619C" w:rsidRDefault="00914038" w:rsidP="004F10CD">
            <w:pPr>
              <w:autoSpaceDE w:val="0"/>
              <w:autoSpaceDN w:val="0"/>
              <w:adjustRightInd w:val="0"/>
              <w:rPr>
                <w:rFonts w:cs="Arial"/>
                <w:b/>
                <w:sz w:val="20"/>
                <w:szCs w:val="20"/>
                <w:u w:val="single"/>
                <w:lang w:val="sr-Latn-CS" w:eastAsia="sr-Latn-CS"/>
              </w:rPr>
            </w:pPr>
            <w:r w:rsidRPr="006F619C">
              <w:rPr>
                <w:rFonts w:cs="Arial"/>
                <w:b/>
                <w:sz w:val="20"/>
                <w:szCs w:val="20"/>
                <w:u w:val="single"/>
                <w:lang w:val="sr-Latn-CS" w:eastAsia="sr-Latn-CS"/>
              </w:rPr>
              <w:t>Доказ:</w:t>
            </w:r>
          </w:p>
          <w:p w:rsidR="00914038" w:rsidRPr="006F619C" w:rsidRDefault="00914038" w:rsidP="006F619C">
            <w:pPr>
              <w:numPr>
                <w:ilvl w:val="0"/>
                <w:numId w:val="41"/>
              </w:numPr>
              <w:autoSpaceDE w:val="0"/>
              <w:autoSpaceDN w:val="0"/>
              <w:adjustRightInd w:val="0"/>
              <w:spacing w:before="0"/>
              <w:rPr>
                <w:rFonts w:cs="Arial"/>
                <w:sz w:val="20"/>
                <w:szCs w:val="20"/>
                <w:lang w:val="sr-Latn-CS" w:eastAsia="sr-Latn-CS"/>
              </w:rPr>
            </w:pPr>
            <w:r w:rsidRPr="006F619C">
              <w:rPr>
                <w:rFonts w:cs="Arial"/>
                <w:sz w:val="20"/>
                <w:szCs w:val="20"/>
                <w:lang w:val="sr-Latn-CS" w:eastAsia="sr-Latn-CS"/>
              </w:rPr>
              <w:t xml:space="preserve">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w:t>
            </w:r>
            <w:r w:rsidRPr="006F619C">
              <w:rPr>
                <w:rFonts w:eastAsia="Calibri" w:cs="Arial"/>
                <w:sz w:val="20"/>
                <w:szCs w:val="20"/>
                <w:lang w:val="sr-Latn-CS" w:eastAsia="sr-Latn-CS"/>
              </w:rPr>
              <w:t>за лица у радном односу</w:t>
            </w:r>
          </w:p>
          <w:p w:rsidR="00914038" w:rsidRPr="006F619C" w:rsidRDefault="00914038" w:rsidP="004F10CD">
            <w:pPr>
              <w:autoSpaceDE w:val="0"/>
              <w:autoSpaceDN w:val="0"/>
              <w:adjustRightInd w:val="0"/>
              <w:spacing w:before="0"/>
              <w:ind w:left="720"/>
              <w:rPr>
                <w:rFonts w:cs="Arial"/>
                <w:sz w:val="20"/>
                <w:szCs w:val="20"/>
                <w:lang w:val="sr-Cyrl-RS" w:eastAsia="sr-Latn-CS"/>
              </w:rPr>
            </w:pPr>
            <w:r w:rsidRPr="006F619C">
              <w:rPr>
                <w:rFonts w:eastAsia="Calibri" w:cs="Arial"/>
                <w:sz w:val="20"/>
                <w:szCs w:val="20"/>
                <w:lang w:val="sr-Cyrl-RS" w:eastAsia="sr-Latn-CS"/>
              </w:rPr>
              <w:t>ИЛИ</w:t>
            </w:r>
          </w:p>
          <w:p w:rsidR="00914038" w:rsidRPr="006F619C" w:rsidRDefault="00914038" w:rsidP="006F619C">
            <w:pPr>
              <w:pStyle w:val="ListParagraph"/>
              <w:numPr>
                <w:ilvl w:val="0"/>
                <w:numId w:val="41"/>
              </w:numPr>
              <w:tabs>
                <w:tab w:val="left" w:pos="122"/>
                <w:tab w:val="left" w:pos="287"/>
              </w:tabs>
              <w:spacing w:before="0" w:after="0" w:line="240" w:lineRule="auto"/>
              <w:rPr>
                <w:rFonts w:ascii="Arial" w:hAnsi="Arial" w:cs="Arial"/>
                <w:b/>
                <w:sz w:val="20"/>
                <w:szCs w:val="20"/>
                <w:lang w:val="sr-Latn-CS" w:eastAsia="sr-Latn-CS"/>
              </w:rPr>
            </w:pPr>
            <w:r w:rsidRPr="006F619C">
              <w:rPr>
                <w:rFonts w:ascii="Arial" w:hAnsi="Arial" w:cs="Arial"/>
                <w:sz w:val="20"/>
                <w:szCs w:val="20"/>
                <w:lang w:val="sr-Latn-CS" w:eastAsia="sr-Latn-CS"/>
              </w:rPr>
              <w:t xml:space="preserve">Фотокопија </w:t>
            </w:r>
            <w:r w:rsidRPr="006F619C">
              <w:rPr>
                <w:rFonts w:ascii="Arial" w:hAnsi="Arial" w:cs="Arial"/>
                <w:sz w:val="20"/>
                <w:szCs w:val="20"/>
                <w:lang w:val="sr-Cyrl-CS" w:eastAsia="sr-Latn-CS"/>
              </w:rPr>
              <w:t xml:space="preserve">важећег </w:t>
            </w:r>
            <w:r w:rsidRPr="006F619C">
              <w:rPr>
                <w:rFonts w:ascii="Arial" w:hAnsi="Arial" w:cs="Arial"/>
                <w:sz w:val="20"/>
                <w:szCs w:val="20"/>
                <w:lang w:val="sr-Latn-CS" w:eastAsia="sr-Latn-CS"/>
              </w:rPr>
              <w:t>уговора о ангажовању (за лица ангажована ван радног односа)</w:t>
            </w:r>
          </w:p>
          <w:p w:rsidR="00914038" w:rsidRPr="006F619C" w:rsidRDefault="00914038" w:rsidP="006F619C">
            <w:pPr>
              <w:numPr>
                <w:ilvl w:val="0"/>
                <w:numId w:val="41"/>
              </w:numPr>
              <w:autoSpaceDE w:val="0"/>
              <w:autoSpaceDN w:val="0"/>
              <w:adjustRightInd w:val="0"/>
              <w:spacing w:before="0"/>
              <w:rPr>
                <w:rFonts w:cs="Arial"/>
                <w:sz w:val="20"/>
                <w:szCs w:val="20"/>
                <w:lang w:val="sr-Latn-CS" w:eastAsia="sr-Latn-CS"/>
              </w:rPr>
            </w:pPr>
            <w:r w:rsidRPr="006F619C">
              <w:rPr>
                <w:rFonts w:cs="Arial"/>
                <w:sz w:val="20"/>
                <w:szCs w:val="20"/>
                <w:lang w:val="sr-Cyrl-RS" w:eastAsia="sr-Latn-CS"/>
              </w:rPr>
              <w:t xml:space="preserve">За дипломираног инжењера потребно је доставити </w:t>
            </w:r>
            <w:r w:rsidRPr="006F619C">
              <w:rPr>
                <w:rFonts w:eastAsia="Calibri" w:cs="Arial"/>
                <w:sz w:val="20"/>
                <w:szCs w:val="20"/>
                <w:lang w:val="sr-Latn-CS" w:eastAsia="sr-Latn-CS"/>
              </w:rPr>
              <w:t xml:space="preserve">фотокопију важеће лиценце </w:t>
            </w:r>
            <w:r w:rsidRPr="006F619C">
              <w:rPr>
                <w:rFonts w:eastAsia="Calibri" w:cs="Arial"/>
                <w:sz w:val="20"/>
                <w:szCs w:val="20"/>
                <w:lang w:val="sr-Cyrl-CS" w:eastAsia="sr-Latn-CS"/>
              </w:rPr>
              <w:t xml:space="preserve">број </w:t>
            </w:r>
            <w:r w:rsidR="00D47AC5" w:rsidRPr="006F619C">
              <w:rPr>
                <w:rFonts w:eastAsia="Calibri" w:cs="Arial"/>
                <w:sz w:val="20"/>
                <w:szCs w:val="20"/>
                <w:lang w:val="sr-Latn-CS" w:eastAsia="sr-Latn-CS"/>
              </w:rPr>
              <w:t>410 ,</w:t>
            </w:r>
            <w:r w:rsidRPr="006F619C">
              <w:rPr>
                <w:rFonts w:eastAsia="Calibri" w:cs="Arial"/>
                <w:sz w:val="20"/>
                <w:szCs w:val="20"/>
                <w:lang w:val="sr-Latn-CS" w:eastAsia="sr-Latn-CS"/>
              </w:rPr>
              <w:t xml:space="preserve"> 411</w:t>
            </w:r>
            <w:r w:rsidR="00D47AC5" w:rsidRPr="006F619C">
              <w:rPr>
                <w:rFonts w:eastAsia="Calibri" w:cs="Arial"/>
                <w:sz w:val="20"/>
                <w:szCs w:val="20"/>
                <w:lang w:val="sr-Cyrl-RS" w:eastAsia="sr-Latn-CS"/>
              </w:rPr>
              <w:t xml:space="preserve"> или 430</w:t>
            </w:r>
            <w:r w:rsidRPr="006F619C">
              <w:rPr>
                <w:rFonts w:eastAsia="Calibri" w:cs="Arial"/>
                <w:sz w:val="20"/>
                <w:szCs w:val="20"/>
                <w:lang w:val="sr-Latn-CS" w:eastAsia="sr-Latn-CS"/>
              </w:rPr>
              <w:t xml:space="preserve"> са потврдом Инжењерске коморе о важењу исте.</w:t>
            </w:r>
          </w:p>
          <w:p w:rsidR="00914038" w:rsidRPr="006F619C" w:rsidRDefault="00914038" w:rsidP="006F619C">
            <w:pPr>
              <w:numPr>
                <w:ilvl w:val="0"/>
                <w:numId w:val="41"/>
              </w:numPr>
              <w:autoSpaceDE w:val="0"/>
              <w:autoSpaceDN w:val="0"/>
              <w:adjustRightInd w:val="0"/>
              <w:spacing w:before="0"/>
              <w:rPr>
                <w:rFonts w:cs="Arial"/>
                <w:sz w:val="20"/>
                <w:szCs w:val="20"/>
                <w:lang w:val="sr-Latn-CS" w:eastAsia="sr-Latn-CS"/>
              </w:rPr>
            </w:pPr>
            <w:r w:rsidRPr="006F619C">
              <w:rPr>
                <w:rFonts w:cs="Arial"/>
                <w:sz w:val="20"/>
                <w:szCs w:val="20"/>
                <w:lang w:val="sr-Cyrl-RS" w:eastAsia="sr-Latn-CS"/>
              </w:rPr>
              <w:t>Потребно је доставити и:</w:t>
            </w:r>
          </w:p>
          <w:p w:rsidR="00914038" w:rsidRPr="006F619C" w:rsidRDefault="00914038" w:rsidP="006F619C">
            <w:pPr>
              <w:pStyle w:val="ListParagraph"/>
              <w:numPr>
                <w:ilvl w:val="0"/>
                <w:numId w:val="41"/>
              </w:numPr>
              <w:rPr>
                <w:rFonts w:ascii="Arial" w:hAnsi="Arial" w:cs="Arial"/>
                <w:b/>
                <w:sz w:val="20"/>
                <w:szCs w:val="20"/>
                <w:u w:val="single"/>
                <w:lang w:val="sr-Latn-CS" w:eastAsia="sr-Latn-CS"/>
              </w:rPr>
            </w:pPr>
            <w:r w:rsidRPr="006F619C">
              <w:rPr>
                <w:rFonts w:cs="Arial"/>
                <w:sz w:val="20"/>
                <w:szCs w:val="20"/>
                <w:lang w:val="sr-Cyrl-CS" w:eastAsia="sr-Latn-CS"/>
              </w:rPr>
              <w:t>-</w:t>
            </w:r>
            <w:r w:rsidR="004F10CD" w:rsidRPr="006F619C">
              <w:rPr>
                <w:rFonts w:ascii="Arial" w:hAnsi="Arial" w:cs="Arial"/>
                <w:sz w:val="20"/>
                <w:szCs w:val="20"/>
                <w:lang w:val="sr-Cyrl-RS" w:eastAsia="sr-Latn-CS"/>
              </w:rPr>
              <w:t>за монтере скеле</w:t>
            </w:r>
            <w:r w:rsidRPr="006F619C">
              <w:rPr>
                <w:rFonts w:ascii="Arial" w:hAnsi="Arial" w:cs="Arial"/>
                <w:sz w:val="20"/>
                <w:szCs w:val="20"/>
                <w:lang w:val="sr-Cyrl-RS" w:eastAsia="sr-Latn-CS"/>
              </w:rPr>
              <w:t xml:space="preserve"> потребно је доставити</w:t>
            </w:r>
            <w:r w:rsidR="004F10CD" w:rsidRPr="006F619C">
              <w:rPr>
                <w:rFonts w:ascii="Arial" w:hAnsi="Arial" w:cs="Arial"/>
                <w:sz w:val="20"/>
                <w:szCs w:val="20"/>
                <w:lang w:val="sr-Cyrl-RS" w:eastAsia="sr-Latn-CS"/>
              </w:rPr>
              <w:t xml:space="preserve"> уверење о завршеној техничко</w:t>
            </w:r>
            <w:r w:rsidRPr="006F619C">
              <w:rPr>
                <w:rFonts w:ascii="Arial" w:hAnsi="Arial" w:cs="Arial"/>
                <w:sz w:val="20"/>
                <w:szCs w:val="20"/>
                <w:lang w:val="sr-Cyrl-RS" w:eastAsia="sr-Latn-CS"/>
              </w:rPr>
              <w:t xml:space="preserve">ј школи </w:t>
            </w:r>
            <w:r w:rsidR="004F10CD" w:rsidRPr="006F619C">
              <w:rPr>
                <w:rFonts w:ascii="Arial" w:hAnsi="Arial" w:cs="Arial"/>
                <w:sz w:val="20"/>
                <w:szCs w:val="20"/>
                <w:lang w:val="sr-Cyrl-RS"/>
              </w:rPr>
              <w:t>за грађевинске раднике или другој техничкој школи и</w:t>
            </w:r>
            <w:r w:rsidR="004F10CD" w:rsidRPr="006F619C">
              <w:rPr>
                <w:rFonts w:ascii="Arial" w:hAnsi="Arial" w:cs="Arial"/>
                <w:sz w:val="20"/>
                <w:szCs w:val="20"/>
                <w:lang w:val="sr-Cyrl-CS"/>
              </w:rPr>
              <w:t>ли</w:t>
            </w:r>
            <w:r w:rsidR="004F10CD" w:rsidRPr="006F619C">
              <w:rPr>
                <w:rFonts w:ascii="Arial" w:hAnsi="Arial" w:cs="Arial"/>
                <w:sz w:val="20"/>
                <w:szCs w:val="20"/>
                <w:lang w:val="sr-Cyrl-RS"/>
              </w:rPr>
              <w:t xml:space="preserve"> у</w:t>
            </w:r>
            <w:r w:rsidR="004F10CD" w:rsidRPr="006F619C">
              <w:rPr>
                <w:rFonts w:ascii="Arial" w:hAnsi="Arial" w:cs="Arial"/>
                <w:sz w:val="20"/>
                <w:szCs w:val="20"/>
                <w:lang w:val="ru-RU"/>
              </w:rPr>
              <w:t xml:space="preserve">верење о </w:t>
            </w:r>
            <w:r w:rsidR="004F10CD" w:rsidRPr="006F619C">
              <w:rPr>
                <w:rFonts w:ascii="Arial" w:hAnsi="Arial" w:cs="Arial"/>
                <w:sz w:val="20"/>
                <w:szCs w:val="20"/>
                <w:lang w:val="sr-Latn-CS"/>
              </w:rPr>
              <w:t>o</w:t>
            </w:r>
            <w:r w:rsidR="004F10CD" w:rsidRPr="006F619C">
              <w:rPr>
                <w:rFonts w:ascii="Arial" w:hAnsi="Arial" w:cs="Arial"/>
                <w:sz w:val="20"/>
                <w:szCs w:val="20"/>
                <w:lang w:val="sr-Cyrl-CS"/>
              </w:rPr>
              <w:t xml:space="preserve">способљености за рад на скелама </w:t>
            </w:r>
            <w:r w:rsidR="004F10CD" w:rsidRPr="006F619C">
              <w:rPr>
                <w:rFonts w:ascii="Arial" w:hAnsi="Arial" w:cs="Arial"/>
                <w:sz w:val="20"/>
                <w:szCs w:val="20"/>
                <w:lang w:val="ru-RU"/>
              </w:rPr>
              <w:t>за монтажу/демонтажу скеле</w:t>
            </w:r>
            <w:r w:rsidRPr="006F619C">
              <w:rPr>
                <w:rFonts w:ascii="Arial" w:hAnsi="Arial" w:cs="Arial"/>
                <w:sz w:val="20"/>
                <w:szCs w:val="20"/>
                <w:lang w:val="sr-Cyrl-RS" w:eastAsia="sr-Latn-CS"/>
              </w:rPr>
              <w:t xml:space="preserve"> или одговарајуће)</w:t>
            </w:r>
          </w:p>
          <w:p w:rsidR="00914038" w:rsidRPr="006F619C" w:rsidRDefault="004F10CD" w:rsidP="006F619C">
            <w:pPr>
              <w:pStyle w:val="ListParagraph"/>
              <w:numPr>
                <w:ilvl w:val="0"/>
                <w:numId w:val="41"/>
              </w:numPr>
              <w:ind w:right="-468"/>
              <w:rPr>
                <w:rFonts w:ascii="Arial" w:hAnsi="Arial" w:cs="Arial"/>
                <w:bCs/>
                <w:sz w:val="20"/>
                <w:szCs w:val="20"/>
                <w:lang w:val="sr-Cyrl-CS"/>
              </w:rPr>
            </w:pPr>
            <w:r w:rsidRPr="006F619C">
              <w:rPr>
                <w:rFonts w:ascii="Arial" w:hAnsi="Arial" w:cs="Arial"/>
                <w:sz w:val="20"/>
                <w:szCs w:val="20"/>
                <w:lang w:val="sr-Cyrl-RS" w:eastAsia="sr-Latn-CS"/>
              </w:rPr>
              <w:t>за браваре</w:t>
            </w:r>
            <w:r w:rsidR="00914038" w:rsidRPr="006F619C">
              <w:rPr>
                <w:rFonts w:ascii="Arial" w:hAnsi="Arial" w:cs="Arial"/>
                <w:sz w:val="20"/>
                <w:szCs w:val="20"/>
                <w:lang w:val="sr-Cyrl-RS" w:eastAsia="sr-Latn-CS"/>
              </w:rPr>
              <w:t xml:space="preserve"> потребно је доставити </w:t>
            </w:r>
            <w:r w:rsidRPr="006F619C">
              <w:rPr>
                <w:rFonts w:ascii="Arial" w:hAnsi="Arial" w:cs="Arial"/>
                <w:sz w:val="20"/>
                <w:szCs w:val="20"/>
                <w:lang w:val="sr-Cyrl-RS"/>
              </w:rPr>
              <w:t>Уверење о завршеној машинскојској (техничкој) школи специјалистичког образовања смер-бравар. Прихвата се  е и у</w:t>
            </w:r>
            <w:r w:rsidRPr="006F619C">
              <w:rPr>
                <w:rFonts w:ascii="Arial" w:hAnsi="Arial" w:cs="Arial"/>
                <w:sz w:val="20"/>
                <w:szCs w:val="20"/>
                <w:lang w:val="ru-RU"/>
              </w:rPr>
              <w:t xml:space="preserve">верење о </w:t>
            </w:r>
            <w:r w:rsidRPr="006F619C">
              <w:rPr>
                <w:rFonts w:ascii="Arial" w:hAnsi="Arial" w:cs="Arial"/>
                <w:sz w:val="20"/>
                <w:szCs w:val="20"/>
                <w:lang w:val="sr-Latn-CS"/>
              </w:rPr>
              <w:t>o</w:t>
            </w:r>
            <w:r w:rsidRPr="006F619C">
              <w:rPr>
                <w:rFonts w:ascii="Arial" w:hAnsi="Arial" w:cs="Arial"/>
                <w:sz w:val="20"/>
                <w:szCs w:val="20"/>
                <w:lang w:val="sr-Cyrl-CS"/>
              </w:rPr>
              <w:t xml:space="preserve">способљености за </w:t>
            </w:r>
            <w:r w:rsidRPr="006F619C">
              <w:rPr>
                <w:rFonts w:ascii="Arial" w:hAnsi="Arial" w:cs="Arial"/>
                <w:bCs/>
                <w:sz w:val="20"/>
                <w:szCs w:val="20"/>
                <w:lang w:val="sr-Cyrl-CS"/>
              </w:rPr>
              <w:t>бравара, издатог од овлашћене устан</w:t>
            </w:r>
            <w:r w:rsidR="00BC4F4E" w:rsidRPr="006F619C">
              <w:rPr>
                <w:rFonts w:ascii="Arial" w:hAnsi="Arial" w:cs="Arial"/>
                <w:bCs/>
                <w:sz w:val="20"/>
                <w:szCs w:val="20"/>
                <w:lang w:val="sr-Cyrl-CS"/>
              </w:rPr>
              <w:t xml:space="preserve">ове </w:t>
            </w:r>
            <w:r w:rsidRPr="006F619C">
              <w:rPr>
                <w:rFonts w:ascii="Arial" w:hAnsi="Arial" w:cs="Arial"/>
                <w:bCs/>
                <w:sz w:val="20"/>
                <w:szCs w:val="20"/>
                <w:lang w:val="sr-Cyrl-CS"/>
              </w:rPr>
              <w:t xml:space="preserve">ове (машинске школе </w:t>
            </w:r>
            <w:r w:rsidRPr="006F619C">
              <w:rPr>
                <w:rFonts w:ascii="Arial" w:hAnsi="Arial" w:cs="Arial"/>
                <w:bCs/>
                <w:sz w:val="20"/>
                <w:szCs w:val="20"/>
                <w:lang w:val="ru-RU"/>
              </w:rPr>
              <w:t xml:space="preserve">или званичне </w:t>
            </w:r>
            <w:r w:rsidRPr="006F619C">
              <w:rPr>
                <w:rFonts w:ascii="Arial" w:hAnsi="Arial" w:cs="Arial"/>
                <w:bCs/>
                <w:sz w:val="20"/>
                <w:szCs w:val="20"/>
                <w:lang w:val="sr-Cyrl-CS"/>
              </w:rPr>
              <w:t xml:space="preserve">образовне институције за обуку, и </w:t>
            </w:r>
            <w:r w:rsidRPr="006F619C">
              <w:rPr>
                <w:rFonts w:ascii="Arial" w:hAnsi="Arial" w:cs="Arial"/>
                <w:bCs/>
                <w:sz w:val="20"/>
                <w:szCs w:val="20"/>
                <w:lang w:val="ru-RU"/>
              </w:rPr>
              <w:t>стручно оспособљавање</w:t>
            </w:r>
            <w:r w:rsidRPr="006F619C">
              <w:rPr>
                <w:rFonts w:ascii="Arial" w:hAnsi="Arial" w:cs="Arial"/>
                <w:bCs/>
                <w:sz w:val="20"/>
                <w:szCs w:val="20"/>
                <w:lang w:val="sr-Cyrl-RS"/>
              </w:rPr>
              <w:t>,</w:t>
            </w:r>
            <w:r w:rsidRPr="006F619C">
              <w:rPr>
                <w:rFonts w:ascii="Arial" w:hAnsi="Arial" w:cs="Arial"/>
                <w:bCs/>
                <w:sz w:val="20"/>
                <w:szCs w:val="20"/>
                <w:lang w:val="sr-Cyrl-CS"/>
              </w:rPr>
              <w:t xml:space="preserve"> кадрова или</w:t>
            </w:r>
            <w:r w:rsidR="00914038" w:rsidRPr="006F619C">
              <w:rPr>
                <w:rFonts w:ascii="Arial" w:hAnsi="Arial" w:cs="Arial"/>
                <w:sz w:val="20"/>
                <w:szCs w:val="20"/>
                <w:lang w:val="sr-Cyrl-RS" w:eastAsia="sr-Latn-CS"/>
              </w:rPr>
              <w:t xml:space="preserve"> одговарајуће)</w:t>
            </w:r>
          </w:p>
          <w:p w:rsidR="00BC4F4E" w:rsidRPr="006F619C" w:rsidRDefault="00914038" w:rsidP="006F619C">
            <w:pPr>
              <w:pStyle w:val="ListParagraph"/>
              <w:numPr>
                <w:ilvl w:val="0"/>
                <w:numId w:val="41"/>
              </w:numPr>
              <w:ind w:right="-468"/>
              <w:jc w:val="left"/>
              <w:rPr>
                <w:rFonts w:ascii="Arial" w:hAnsi="Arial" w:cs="Arial"/>
                <w:bCs/>
                <w:sz w:val="20"/>
                <w:szCs w:val="20"/>
                <w:lang w:val="ru-RU"/>
              </w:rPr>
            </w:pPr>
            <w:r w:rsidRPr="006F619C">
              <w:rPr>
                <w:rFonts w:ascii="Arial" w:hAnsi="Arial" w:cs="Arial"/>
                <w:sz w:val="20"/>
                <w:szCs w:val="20"/>
                <w:lang w:val="sr-Cyrl-RS" w:eastAsia="sr-Latn-CS"/>
              </w:rPr>
              <w:t xml:space="preserve">за  </w:t>
            </w:r>
            <w:r w:rsidR="00BC4F4E" w:rsidRPr="006F619C">
              <w:rPr>
                <w:rFonts w:ascii="Arial" w:hAnsi="Arial" w:cs="Arial"/>
                <w:sz w:val="20"/>
                <w:szCs w:val="20"/>
                <w:lang w:val="sr-Cyrl-RS" w:eastAsia="sr-Latn-CS"/>
              </w:rPr>
              <w:t>завариваче</w:t>
            </w:r>
            <w:r w:rsidRPr="006F619C">
              <w:rPr>
                <w:rFonts w:ascii="Arial" w:hAnsi="Arial" w:cs="Arial"/>
                <w:sz w:val="20"/>
                <w:szCs w:val="20"/>
                <w:lang w:val="sr-Cyrl-RS" w:eastAsia="sr-Latn-CS"/>
              </w:rPr>
              <w:t xml:space="preserve"> потребно је доставити уверење о </w:t>
            </w:r>
            <w:r w:rsidR="00BC4F4E" w:rsidRPr="006F619C">
              <w:rPr>
                <w:rFonts w:ascii="Arial" w:hAnsi="Arial" w:cs="Arial"/>
                <w:sz w:val="20"/>
                <w:szCs w:val="20"/>
                <w:lang w:val="sr-Cyrl-RS"/>
              </w:rPr>
              <w:t>завршеној машинској (техничкој) школи специјалистичког образовања смер-заваривач. Прихва-</w:t>
            </w:r>
          </w:p>
          <w:p w:rsidR="00BC4F4E" w:rsidRPr="006F619C" w:rsidRDefault="00BC4F4E" w:rsidP="00BC4F4E">
            <w:pPr>
              <w:pStyle w:val="ListParagraph"/>
              <w:ind w:right="-468"/>
              <w:jc w:val="left"/>
              <w:rPr>
                <w:rFonts w:ascii="Arial" w:hAnsi="Arial" w:cs="Arial"/>
                <w:bCs/>
                <w:sz w:val="20"/>
                <w:szCs w:val="20"/>
                <w:lang w:val="sr-Cyrl-CS"/>
              </w:rPr>
            </w:pPr>
            <w:r w:rsidRPr="006F619C">
              <w:rPr>
                <w:rFonts w:ascii="Arial" w:hAnsi="Arial" w:cs="Arial"/>
                <w:sz w:val="20"/>
                <w:szCs w:val="20"/>
                <w:lang w:val="sr-Cyrl-RS"/>
              </w:rPr>
              <w:t>та се и у</w:t>
            </w:r>
            <w:r w:rsidRPr="006F619C">
              <w:rPr>
                <w:rFonts w:ascii="Arial" w:hAnsi="Arial" w:cs="Arial"/>
                <w:sz w:val="20"/>
                <w:szCs w:val="20"/>
                <w:lang w:val="ru-RU"/>
              </w:rPr>
              <w:t xml:space="preserve">верење о  </w:t>
            </w:r>
            <w:r w:rsidRPr="006F619C">
              <w:rPr>
                <w:rFonts w:ascii="Arial" w:hAnsi="Arial" w:cs="Arial"/>
                <w:sz w:val="20"/>
                <w:szCs w:val="20"/>
                <w:lang w:val="sr-Latn-CS"/>
              </w:rPr>
              <w:t>o</w:t>
            </w:r>
            <w:r w:rsidRPr="006F619C">
              <w:rPr>
                <w:rFonts w:ascii="Arial" w:hAnsi="Arial" w:cs="Arial"/>
                <w:sz w:val="20"/>
                <w:szCs w:val="20"/>
                <w:lang w:val="sr-Cyrl-CS"/>
              </w:rPr>
              <w:t>способљености за</w:t>
            </w:r>
            <w:r w:rsidRPr="006F619C">
              <w:rPr>
                <w:rFonts w:ascii="Arial" w:hAnsi="Arial" w:cs="Arial"/>
                <w:bCs/>
                <w:sz w:val="20"/>
                <w:szCs w:val="20"/>
                <w:lang w:val="sr-Cyrl-CS"/>
              </w:rPr>
              <w:t xml:space="preserve"> заваривача, издатог од овлашће-</w:t>
            </w:r>
          </w:p>
          <w:p w:rsidR="00BC4F4E" w:rsidRPr="006F619C" w:rsidRDefault="00BC4F4E" w:rsidP="00BC4F4E">
            <w:pPr>
              <w:pStyle w:val="ListParagraph"/>
              <w:ind w:right="-468"/>
              <w:jc w:val="left"/>
              <w:rPr>
                <w:rFonts w:ascii="Arial" w:hAnsi="Arial" w:cs="Arial"/>
                <w:bCs/>
                <w:sz w:val="20"/>
                <w:szCs w:val="20"/>
                <w:lang w:val="sr-Cyrl-CS"/>
              </w:rPr>
            </w:pPr>
            <w:r w:rsidRPr="006F619C">
              <w:rPr>
                <w:rFonts w:ascii="Arial" w:hAnsi="Arial" w:cs="Arial"/>
                <w:bCs/>
                <w:sz w:val="20"/>
                <w:szCs w:val="20"/>
                <w:lang w:val="sr-Cyrl-CS"/>
              </w:rPr>
              <w:t xml:space="preserve">не установе (машинске школе </w:t>
            </w:r>
            <w:r w:rsidRPr="006F619C">
              <w:rPr>
                <w:rFonts w:ascii="Arial" w:hAnsi="Arial" w:cs="Arial"/>
                <w:bCs/>
                <w:sz w:val="20"/>
                <w:szCs w:val="20"/>
                <w:lang w:val="ru-RU"/>
              </w:rPr>
              <w:t xml:space="preserve">или званичне </w:t>
            </w:r>
            <w:r w:rsidRPr="006F619C">
              <w:rPr>
                <w:rFonts w:ascii="Arial" w:hAnsi="Arial" w:cs="Arial"/>
                <w:bCs/>
                <w:sz w:val="20"/>
                <w:szCs w:val="20"/>
                <w:lang w:val="sr-Cyrl-CS"/>
              </w:rPr>
              <w:t>образовне институције за</w:t>
            </w:r>
          </w:p>
          <w:p w:rsidR="00BC4F4E" w:rsidRPr="006F619C" w:rsidRDefault="00BC4F4E" w:rsidP="00BC4F4E">
            <w:pPr>
              <w:pStyle w:val="ListParagraph"/>
              <w:ind w:right="-468"/>
              <w:jc w:val="left"/>
              <w:rPr>
                <w:rFonts w:ascii="Arial" w:hAnsi="Arial" w:cs="Arial"/>
                <w:bCs/>
                <w:sz w:val="20"/>
                <w:szCs w:val="20"/>
                <w:lang w:val="sr-Cyrl-CS"/>
              </w:rPr>
            </w:pPr>
            <w:r w:rsidRPr="006F619C">
              <w:rPr>
                <w:rFonts w:ascii="Arial" w:hAnsi="Arial" w:cs="Arial"/>
                <w:bCs/>
                <w:sz w:val="20"/>
                <w:szCs w:val="20"/>
                <w:lang w:val="sr-Cyrl-CS"/>
              </w:rPr>
              <w:t xml:space="preserve"> обуку и </w:t>
            </w:r>
            <w:r w:rsidRPr="006F619C">
              <w:rPr>
                <w:rFonts w:ascii="Arial" w:hAnsi="Arial" w:cs="Arial"/>
                <w:bCs/>
                <w:sz w:val="20"/>
                <w:szCs w:val="20"/>
                <w:lang w:val="ru-RU"/>
              </w:rPr>
              <w:t>стручно оспособљавање</w:t>
            </w:r>
            <w:r w:rsidRPr="006F619C">
              <w:rPr>
                <w:rFonts w:ascii="Arial" w:hAnsi="Arial" w:cs="Arial"/>
                <w:bCs/>
                <w:sz w:val="20"/>
                <w:szCs w:val="20"/>
                <w:lang w:val="sr-Cyrl-RS"/>
              </w:rPr>
              <w:t>,</w:t>
            </w:r>
            <w:r w:rsidRPr="006F619C">
              <w:rPr>
                <w:rFonts w:ascii="Arial" w:hAnsi="Arial" w:cs="Arial"/>
                <w:bCs/>
                <w:sz w:val="20"/>
                <w:szCs w:val="20"/>
                <w:lang w:val="sr-Cyrl-CS"/>
              </w:rPr>
              <w:t xml:space="preserve"> кадрова или одговарајући).</w:t>
            </w:r>
          </w:p>
          <w:p w:rsidR="00BC4F4E" w:rsidRPr="006F619C" w:rsidRDefault="00914038" w:rsidP="006F619C">
            <w:pPr>
              <w:pStyle w:val="ListParagraph"/>
              <w:numPr>
                <w:ilvl w:val="0"/>
                <w:numId w:val="41"/>
              </w:numPr>
              <w:ind w:right="-468"/>
              <w:jc w:val="left"/>
              <w:rPr>
                <w:rFonts w:ascii="Arial" w:hAnsi="Arial" w:cs="Arial"/>
                <w:bCs/>
                <w:sz w:val="20"/>
                <w:szCs w:val="20"/>
                <w:lang w:val="sr-Cyrl-CS"/>
              </w:rPr>
            </w:pPr>
            <w:r w:rsidRPr="006F619C">
              <w:rPr>
                <w:rFonts w:ascii="Arial" w:hAnsi="Arial" w:cs="Arial"/>
                <w:sz w:val="20"/>
                <w:szCs w:val="20"/>
                <w:lang w:val="sr-Cyrl-RS" w:eastAsia="sr-Latn-CS"/>
              </w:rPr>
              <w:t xml:space="preserve">за  </w:t>
            </w:r>
            <w:r w:rsidR="00BC4F4E" w:rsidRPr="006F619C">
              <w:rPr>
                <w:rFonts w:ascii="Arial" w:hAnsi="Arial" w:cs="Arial"/>
                <w:sz w:val="20"/>
                <w:szCs w:val="20"/>
                <w:lang w:val="sr-Cyrl-RS" w:eastAsia="sr-Latn-CS"/>
              </w:rPr>
              <w:t>водоинсталатера</w:t>
            </w:r>
            <w:r w:rsidRPr="006F619C">
              <w:rPr>
                <w:rFonts w:ascii="Arial" w:hAnsi="Arial" w:cs="Arial"/>
                <w:sz w:val="20"/>
                <w:szCs w:val="20"/>
                <w:lang w:val="sr-Cyrl-RS" w:eastAsia="sr-Latn-CS"/>
              </w:rPr>
              <w:t xml:space="preserve"> потребно је доставити уверење о завршеној </w:t>
            </w:r>
            <w:r w:rsidR="00BC4F4E" w:rsidRPr="006F619C">
              <w:rPr>
                <w:rFonts w:ascii="Arial" w:hAnsi="Arial" w:cs="Arial"/>
                <w:sz w:val="20"/>
                <w:szCs w:val="20"/>
                <w:lang w:val="sr-Cyrl-RS"/>
              </w:rPr>
              <w:t>грађевинској школи образовног профила-</w:t>
            </w:r>
            <w:r w:rsidR="00BC4F4E" w:rsidRPr="006F619C">
              <w:rPr>
                <w:rFonts w:ascii="Arial" w:hAnsi="Arial" w:cs="Arial"/>
                <w:sz w:val="20"/>
                <w:szCs w:val="20"/>
                <w:lang w:val="sr-Cyrl-CS"/>
              </w:rPr>
              <w:t>водоинсталатер или одговара-</w:t>
            </w:r>
          </w:p>
          <w:p w:rsidR="00914038" w:rsidRPr="006F619C" w:rsidRDefault="00BC4F4E" w:rsidP="00BC4F4E">
            <w:pPr>
              <w:pStyle w:val="ListParagraph"/>
              <w:ind w:right="-468"/>
              <w:jc w:val="left"/>
              <w:rPr>
                <w:rFonts w:ascii="Arial" w:hAnsi="Arial" w:cs="Arial"/>
                <w:bCs/>
                <w:sz w:val="20"/>
                <w:szCs w:val="20"/>
                <w:lang w:val="sr-Cyrl-CS"/>
              </w:rPr>
            </w:pPr>
            <w:r w:rsidRPr="006F619C">
              <w:rPr>
                <w:rFonts w:ascii="Arial" w:hAnsi="Arial" w:cs="Arial"/>
                <w:sz w:val="20"/>
                <w:szCs w:val="20"/>
                <w:lang w:val="sr-Cyrl-RS"/>
              </w:rPr>
              <w:t>јући.  Прихвата се и у</w:t>
            </w:r>
            <w:r w:rsidRPr="006F619C">
              <w:rPr>
                <w:rFonts w:ascii="Arial" w:hAnsi="Arial" w:cs="Arial"/>
                <w:sz w:val="20"/>
                <w:szCs w:val="20"/>
                <w:lang w:val="ru-RU"/>
              </w:rPr>
              <w:t xml:space="preserve">верење о </w:t>
            </w:r>
            <w:r w:rsidRPr="006F619C">
              <w:rPr>
                <w:rFonts w:ascii="Arial" w:hAnsi="Arial" w:cs="Arial"/>
                <w:sz w:val="20"/>
                <w:szCs w:val="20"/>
                <w:lang w:val="sr-Latn-CS"/>
              </w:rPr>
              <w:t>o</w:t>
            </w:r>
            <w:r w:rsidRPr="006F619C">
              <w:rPr>
                <w:rFonts w:ascii="Arial" w:hAnsi="Arial" w:cs="Arial"/>
                <w:sz w:val="20"/>
                <w:szCs w:val="20"/>
                <w:lang w:val="sr-Cyrl-CS"/>
              </w:rPr>
              <w:t>способљености за водоинсталатера</w:t>
            </w:r>
            <w:r w:rsidRPr="006F619C">
              <w:rPr>
                <w:rFonts w:ascii="Arial" w:hAnsi="Arial" w:cs="Arial"/>
                <w:bCs/>
                <w:sz w:val="20"/>
                <w:szCs w:val="20"/>
                <w:lang w:val="sr-Cyrl-CS"/>
              </w:rPr>
              <w:t>, издатог од овлашћене установе (нпр.</w:t>
            </w:r>
            <w:r w:rsidRPr="006F619C">
              <w:rPr>
                <w:rFonts w:ascii="Arial" w:hAnsi="Arial" w:cs="Arial"/>
                <w:bCs/>
                <w:sz w:val="20"/>
                <w:szCs w:val="20"/>
                <w:lang w:val="ru-RU"/>
              </w:rPr>
              <w:t xml:space="preserve">званичне </w:t>
            </w:r>
            <w:r w:rsidRPr="006F619C">
              <w:rPr>
                <w:rFonts w:ascii="Arial" w:hAnsi="Arial" w:cs="Arial"/>
                <w:bCs/>
                <w:sz w:val="20"/>
                <w:szCs w:val="20"/>
                <w:lang w:val="sr-Cyrl-CS"/>
              </w:rPr>
              <w:t xml:space="preserve">образовне институције за обуку и </w:t>
            </w:r>
            <w:r w:rsidRPr="006F619C">
              <w:rPr>
                <w:rFonts w:ascii="Arial" w:hAnsi="Arial" w:cs="Arial"/>
                <w:bCs/>
                <w:sz w:val="20"/>
                <w:szCs w:val="20"/>
                <w:lang w:val="ru-RU"/>
              </w:rPr>
              <w:t xml:space="preserve">стручно </w:t>
            </w:r>
            <w:r w:rsidRPr="006F619C">
              <w:rPr>
                <w:rFonts w:ascii="Arial" w:hAnsi="Arial" w:cs="Arial"/>
                <w:bCs/>
                <w:sz w:val="20"/>
                <w:szCs w:val="20"/>
                <w:lang w:val="ru-RU"/>
              </w:rPr>
              <w:lastRenderedPageBreak/>
              <w:t>оспособљавање</w:t>
            </w:r>
            <w:r w:rsidRPr="006F619C">
              <w:rPr>
                <w:rFonts w:ascii="Arial" w:hAnsi="Arial" w:cs="Arial"/>
                <w:bCs/>
                <w:sz w:val="20"/>
                <w:szCs w:val="20"/>
                <w:lang w:val="sr-Cyrl-CS"/>
              </w:rPr>
              <w:t xml:space="preserve"> кадрова или</w:t>
            </w:r>
            <w:r w:rsidR="00914038" w:rsidRPr="006F619C">
              <w:rPr>
                <w:rFonts w:ascii="Arial" w:hAnsi="Arial" w:cs="Arial"/>
                <w:sz w:val="20"/>
                <w:szCs w:val="20"/>
                <w:lang w:val="sr-Cyrl-RS" w:eastAsia="sr-Latn-CS"/>
              </w:rPr>
              <w:t>или одговарајуће)</w:t>
            </w:r>
          </w:p>
          <w:p w:rsidR="00BC4F4E" w:rsidRPr="006F619C" w:rsidRDefault="00914038" w:rsidP="00EA4C14">
            <w:pPr>
              <w:pStyle w:val="ListParagraph"/>
              <w:numPr>
                <w:ilvl w:val="0"/>
                <w:numId w:val="41"/>
              </w:numPr>
              <w:spacing w:before="0" w:after="0" w:line="240" w:lineRule="auto"/>
              <w:rPr>
                <w:rFonts w:cs="Arial"/>
                <w:b/>
                <w:sz w:val="20"/>
                <w:szCs w:val="20"/>
                <w:u w:val="single"/>
                <w:lang w:val="sr-Latn-CS" w:eastAsia="sr-Latn-CS"/>
              </w:rPr>
            </w:pPr>
            <w:r w:rsidRPr="006F619C">
              <w:rPr>
                <w:rFonts w:ascii="Arial" w:hAnsi="Arial" w:cs="Arial"/>
                <w:sz w:val="20"/>
                <w:szCs w:val="20"/>
                <w:lang w:val="sr-Cyrl-RS" w:eastAsia="sr-Latn-CS"/>
              </w:rPr>
              <w:t xml:space="preserve">за  </w:t>
            </w:r>
            <w:r w:rsidR="00BC4F4E" w:rsidRPr="006F619C">
              <w:rPr>
                <w:rFonts w:ascii="Arial" w:hAnsi="Arial" w:cs="Arial"/>
                <w:sz w:val="20"/>
                <w:szCs w:val="20"/>
                <w:lang w:val="sr-Cyrl-RS" w:eastAsia="sr-Latn-CS"/>
              </w:rPr>
              <w:t>помоћне раднике</w:t>
            </w:r>
            <w:r w:rsidRPr="006F619C">
              <w:rPr>
                <w:rFonts w:ascii="Arial" w:hAnsi="Arial" w:cs="Arial"/>
                <w:sz w:val="20"/>
                <w:szCs w:val="20"/>
                <w:lang w:val="sr-Cyrl-RS" w:eastAsia="sr-Latn-CS"/>
              </w:rPr>
              <w:t xml:space="preserve"> потребно је доставити уверење о завршеној </w:t>
            </w:r>
            <w:r w:rsidR="00BC4F4E" w:rsidRPr="006F619C">
              <w:rPr>
                <w:rFonts w:ascii="Arial" w:hAnsi="Arial" w:cs="Arial"/>
                <w:sz w:val="20"/>
                <w:szCs w:val="20"/>
                <w:lang w:val="sr-Cyrl-RS" w:eastAsia="sr-Latn-CS"/>
              </w:rPr>
              <w:t>основној школи</w:t>
            </w:r>
          </w:p>
          <w:p w:rsidR="00914038" w:rsidRPr="006F619C" w:rsidRDefault="00914038" w:rsidP="006F619C">
            <w:pPr>
              <w:spacing w:before="0"/>
              <w:ind w:left="360"/>
              <w:rPr>
                <w:rFonts w:cs="Arial"/>
                <w:b/>
                <w:sz w:val="20"/>
                <w:szCs w:val="20"/>
                <w:u w:val="single"/>
                <w:lang w:val="sr-Latn-CS" w:eastAsia="sr-Latn-CS"/>
              </w:rPr>
            </w:pPr>
            <w:r w:rsidRPr="006F619C">
              <w:rPr>
                <w:rFonts w:cs="Arial"/>
                <w:b/>
                <w:sz w:val="20"/>
                <w:szCs w:val="20"/>
                <w:u w:val="single"/>
                <w:lang w:val="sr-Latn-CS" w:eastAsia="sr-Latn-CS"/>
              </w:rPr>
              <w:t>Напомена:</w:t>
            </w:r>
          </w:p>
          <w:p w:rsidR="00914038" w:rsidRPr="006F619C" w:rsidRDefault="00914038" w:rsidP="006F619C">
            <w:pPr>
              <w:pStyle w:val="ListParagraph"/>
              <w:numPr>
                <w:ilvl w:val="0"/>
                <w:numId w:val="41"/>
              </w:numPr>
              <w:snapToGrid w:val="0"/>
              <w:spacing w:before="0" w:after="0" w:line="240" w:lineRule="auto"/>
              <w:rPr>
                <w:rFonts w:ascii="Arial" w:hAnsi="Arial" w:cs="Arial"/>
                <w:sz w:val="20"/>
                <w:szCs w:val="20"/>
                <w:lang w:val="sr-Latn-CS" w:eastAsia="sr-Latn-CS"/>
              </w:rPr>
            </w:pPr>
            <w:r w:rsidRPr="006F619C">
              <w:rPr>
                <w:rFonts w:ascii="Arial" w:hAnsi="Arial" w:cs="Arial"/>
                <w:sz w:val="20"/>
                <w:szCs w:val="20"/>
                <w:lang w:val="sr-Latn-CS" w:eastAsia="sr-Latn-CS"/>
              </w:rPr>
              <w:t>У случају да понуду подноси група понуђача, доказ доставити за оног члана групе који испуњава тражени услов (довољно је да 1 члан групе достави</w:t>
            </w:r>
            <w:r w:rsidRPr="006F619C">
              <w:rPr>
                <w:rFonts w:ascii="Arial" w:hAnsi="Arial" w:cs="Arial"/>
                <w:sz w:val="20"/>
                <w:szCs w:val="20"/>
                <w:lang w:val="sr-Cyrl-RS" w:eastAsia="sr-Latn-CS"/>
              </w:rPr>
              <w:t>тражене доказе</w:t>
            </w:r>
            <w:r w:rsidRPr="006F619C">
              <w:rPr>
                <w:rFonts w:ascii="Arial" w:hAnsi="Arial" w:cs="Arial"/>
                <w:sz w:val="20"/>
                <w:szCs w:val="20"/>
                <w:lang w:val="sr-Latn-CS" w:eastAsia="sr-Latn-CS"/>
              </w:rPr>
              <w:t>, а уколико више њих заједно испуњавају услов</w:t>
            </w:r>
            <w:r w:rsidRPr="006F619C">
              <w:rPr>
                <w:rFonts w:ascii="Arial" w:hAnsi="Arial" w:cs="Arial"/>
                <w:sz w:val="20"/>
                <w:szCs w:val="20"/>
                <w:lang w:val="sr-Cyrl-RS" w:eastAsia="sr-Latn-CS"/>
              </w:rPr>
              <w:t>е</w:t>
            </w:r>
            <w:r w:rsidRPr="006F619C">
              <w:rPr>
                <w:rFonts w:ascii="Arial" w:hAnsi="Arial" w:cs="Arial"/>
                <w:sz w:val="20"/>
                <w:szCs w:val="20"/>
                <w:lang w:val="sr-Latn-CS" w:eastAsia="sr-Latn-CS"/>
              </w:rPr>
              <w:t xml:space="preserve"> овај доказ доставити за те чланове.</w:t>
            </w:r>
          </w:p>
          <w:p w:rsidR="008377FF" w:rsidRPr="006F619C" w:rsidRDefault="00914038" w:rsidP="00EA4C14">
            <w:pPr>
              <w:numPr>
                <w:ilvl w:val="0"/>
                <w:numId w:val="41"/>
              </w:numPr>
              <w:snapToGrid w:val="0"/>
              <w:spacing w:before="0"/>
              <w:rPr>
                <w:rFonts w:cs="Arial"/>
                <w:sz w:val="20"/>
                <w:szCs w:val="20"/>
                <w:lang w:val="sr-Latn-CS" w:eastAsia="sr-Latn-CS"/>
              </w:rPr>
            </w:pPr>
            <w:r w:rsidRPr="006F619C">
              <w:rPr>
                <w:rFonts w:cs="Arial"/>
                <w:sz w:val="20"/>
                <w:szCs w:val="20"/>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6F619C" w:rsidRPr="006F619C" w:rsidRDefault="006F619C" w:rsidP="00EA4C14">
            <w:pPr>
              <w:numPr>
                <w:ilvl w:val="0"/>
                <w:numId w:val="41"/>
              </w:numPr>
              <w:snapToGrid w:val="0"/>
              <w:spacing w:before="0"/>
              <w:rPr>
                <w:rFonts w:cs="Arial"/>
                <w:sz w:val="20"/>
                <w:szCs w:val="20"/>
                <w:lang w:val="sr-Latn-RS" w:eastAsia="sr-Latn-CS"/>
              </w:rPr>
            </w:pPr>
            <w:r w:rsidRPr="006F619C">
              <w:rPr>
                <w:sz w:val="20"/>
                <w:szCs w:val="20"/>
                <w:lang w:val="sr-Cyrl-RS" w:eastAsia="sr-Latn-CS"/>
              </w:rPr>
              <w:t>дипломирани инжењер са извођачким лиценцама је потребан као одговорни извођач радова (Закон о планирању и изградњи) како би управљао послом, потписивао грађевинске књиге, дневнике и сл.</w:t>
            </w:r>
          </w:p>
          <w:p w:rsidR="006F619C" w:rsidRPr="006F619C" w:rsidRDefault="006F619C" w:rsidP="00EA4C14">
            <w:pPr>
              <w:numPr>
                <w:ilvl w:val="0"/>
                <w:numId w:val="41"/>
              </w:numPr>
              <w:snapToGrid w:val="0"/>
              <w:spacing w:before="0"/>
              <w:rPr>
                <w:rFonts w:ascii="Calibri" w:hAnsi="Calibri"/>
                <w:sz w:val="20"/>
                <w:szCs w:val="20"/>
                <w:lang w:eastAsia="sr-Latn-CS"/>
              </w:rPr>
            </w:pPr>
            <w:r w:rsidRPr="006F619C">
              <w:rPr>
                <w:sz w:val="20"/>
                <w:szCs w:val="20"/>
                <w:lang w:val="sr-Cyrl-RS"/>
              </w:rPr>
              <w:t>2</w:t>
            </w:r>
            <w:r w:rsidRPr="006F619C">
              <w:rPr>
                <w:sz w:val="20"/>
                <w:szCs w:val="20"/>
                <w:lang w:val="sr-Cyrl-CS"/>
              </w:rPr>
              <w:t xml:space="preserve"> монтера скеле и 2 помоћна радника су минимална радна екипа за монтажу скеле.</w:t>
            </w:r>
          </w:p>
          <w:p w:rsidR="006F619C" w:rsidRPr="006F619C" w:rsidRDefault="006F619C" w:rsidP="00EA4C14">
            <w:pPr>
              <w:numPr>
                <w:ilvl w:val="0"/>
                <w:numId w:val="41"/>
              </w:numPr>
              <w:snapToGrid w:val="0"/>
              <w:spacing w:before="0"/>
              <w:rPr>
                <w:sz w:val="20"/>
                <w:szCs w:val="20"/>
                <w:lang w:eastAsia="sr-Latn-CS"/>
              </w:rPr>
            </w:pPr>
            <w:r w:rsidRPr="006F619C">
              <w:rPr>
                <w:sz w:val="20"/>
                <w:szCs w:val="20"/>
                <w:lang w:val="sr-Cyrl-CS"/>
              </w:rPr>
              <w:t>2 бравара и 2 заваривача су неопхона због сечења и обраде цеви кишне канализације, израде сливника, колена, увала, Т комада, заваривања спојева на цевима. Потребна су по двојица због рада у две смене или истовременог рада на више позиција.</w:t>
            </w:r>
          </w:p>
          <w:p w:rsidR="006F619C" w:rsidRPr="006F619C" w:rsidRDefault="006F619C" w:rsidP="00EA4C14">
            <w:pPr>
              <w:numPr>
                <w:ilvl w:val="0"/>
                <w:numId w:val="41"/>
              </w:numPr>
              <w:snapToGrid w:val="0"/>
              <w:spacing w:before="0"/>
              <w:rPr>
                <w:rFonts w:cs="Arial"/>
                <w:sz w:val="20"/>
                <w:szCs w:val="20"/>
                <w:lang w:val="sr-Latn-CS" w:eastAsia="sr-Latn-CS"/>
              </w:rPr>
            </w:pPr>
            <w:r w:rsidRPr="006F619C">
              <w:rPr>
                <w:sz w:val="20"/>
                <w:szCs w:val="20"/>
                <w:lang w:val="sr-Cyrl-CS"/>
              </w:rPr>
              <w:t>2 водоинсталатера су неопхона због израде сливника, лукова, ревизија, заптивања, причврсних елемената итд. Предмет ове јавне набавке је пре свега водоинсталатерски посао,с тим што је неопходан и рад бравара и заваривача за реализацију Потребна су по двојица због рада у две смене или истовременог рада на више позиција.</w:t>
            </w:r>
          </w:p>
        </w:tc>
      </w:tr>
    </w:tbl>
    <w:p w:rsidR="00620D6D" w:rsidRPr="00E47C2E" w:rsidRDefault="00620D6D" w:rsidP="00620D6D">
      <w:pPr>
        <w:spacing w:before="0"/>
        <w:rPr>
          <w:rFonts w:cs="Arial"/>
          <w:lang w:eastAsia="zh-CN"/>
        </w:rPr>
      </w:pPr>
      <w:r w:rsidRPr="00E47C2E">
        <w:rPr>
          <w:rFonts w:cs="Arial"/>
          <w:lang w:eastAsia="zh-CN"/>
        </w:rPr>
        <w:lastRenderedPageBreak/>
        <w:t>Понуда понуђача који не докаже да испуњава наведене обавезне и до</w:t>
      </w:r>
      <w:r w:rsidR="00BC4F4E">
        <w:rPr>
          <w:rFonts w:cs="Arial"/>
          <w:lang w:eastAsia="zh-CN"/>
        </w:rPr>
        <w:t>датне услове из тачака 1.</w:t>
      </w:r>
      <w:r w:rsidR="00BC4F4E">
        <w:rPr>
          <w:rFonts w:cs="Arial"/>
          <w:lang w:val="sr-Cyrl-RS" w:eastAsia="zh-CN"/>
        </w:rPr>
        <w:t xml:space="preserve"> </w:t>
      </w:r>
      <w:r w:rsidR="00BC4F4E">
        <w:rPr>
          <w:rFonts w:cs="Arial"/>
          <w:lang w:eastAsia="zh-CN"/>
        </w:rPr>
        <w:t xml:space="preserve">до 7. </w:t>
      </w:r>
      <w:r w:rsidRPr="00E47C2E">
        <w:rPr>
          <w:rFonts w:cs="Arial"/>
          <w:lang w:eastAsia="zh-CN"/>
        </w:rPr>
        <w:t xml:space="preserve"> овог обрасца, биће одбијена као неприхватљива.</w:t>
      </w:r>
    </w:p>
    <w:p w:rsidR="00620D6D" w:rsidRPr="00E47C2E" w:rsidRDefault="00EA4C14" w:rsidP="00EA4C14">
      <w:pPr>
        <w:spacing w:before="0"/>
        <w:rPr>
          <w:rFonts w:cs="Arial"/>
        </w:rPr>
      </w:pPr>
      <w:r>
        <w:rPr>
          <w:rFonts w:cs="Arial"/>
        </w:rPr>
        <w:t>1. С</w:t>
      </w:r>
      <w:r>
        <w:rPr>
          <w:rFonts w:cs="Arial"/>
          <w:lang w:val="sr-Cyrl-RS"/>
        </w:rPr>
        <w:t>в</w:t>
      </w:r>
      <w:r w:rsidR="00620D6D" w:rsidRPr="00E47C2E">
        <w:rPr>
          <w:rFonts w:cs="Arial"/>
        </w:rPr>
        <w:t>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620D6D" w:rsidRPr="00E47C2E" w:rsidRDefault="00620D6D" w:rsidP="00620D6D">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620D6D" w:rsidRPr="00E47C2E" w:rsidRDefault="00620D6D" w:rsidP="00620D6D">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620D6D" w:rsidRPr="00E47C2E" w:rsidRDefault="00620D6D" w:rsidP="00620D6D">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620D6D" w:rsidRPr="00E47C2E" w:rsidRDefault="00620D6D" w:rsidP="00620D6D">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620D6D" w:rsidRPr="00E47C2E" w:rsidRDefault="00620D6D" w:rsidP="00620D6D">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620D6D" w:rsidRPr="00E47C2E" w:rsidRDefault="00620D6D" w:rsidP="00620D6D">
      <w:pPr>
        <w:spacing w:before="0"/>
        <w:ind w:firstLine="720"/>
        <w:rPr>
          <w:rFonts w:cs="Arial"/>
          <w:lang w:eastAsia="zh-CN"/>
        </w:rPr>
      </w:pPr>
      <w:r w:rsidRPr="00E47C2E">
        <w:rPr>
          <w:rFonts w:cs="Arial"/>
          <w:lang w:eastAsia="zh-CN"/>
        </w:rPr>
        <w:t>1)извод из регистра надлежног органа:</w:t>
      </w:r>
    </w:p>
    <w:p w:rsidR="00620D6D" w:rsidRPr="00E47C2E" w:rsidRDefault="00620D6D" w:rsidP="00620D6D">
      <w:pPr>
        <w:spacing w:before="0"/>
        <w:ind w:firstLine="720"/>
        <w:rPr>
          <w:rFonts w:cs="Arial"/>
          <w:lang w:eastAsia="zh-CN"/>
        </w:rPr>
      </w:pPr>
      <w:r w:rsidRPr="00E47C2E">
        <w:rPr>
          <w:rFonts w:cs="Arial"/>
          <w:lang w:eastAsia="zh-CN"/>
        </w:rPr>
        <w:t xml:space="preserve">-извод из регистра АПР: </w:t>
      </w:r>
      <w:hyperlink r:id="rId168" w:history="1">
        <w:r w:rsidRPr="00E47C2E">
          <w:rPr>
            <w:rStyle w:val="Hyperlink"/>
            <w:rFonts w:cs="Arial"/>
            <w:lang w:eastAsia="zh-CN"/>
          </w:rPr>
          <w:t>www.apr.gov.rs</w:t>
        </w:r>
      </w:hyperlink>
    </w:p>
    <w:p w:rsidR="00620D6D" w:rsidRPr="00E47C2E" w:rsidRDefault="00620D6D" w:rsidP="00620D6D">
      <w:pPr>
        <w:spacing w:before="0"/>
        <w:ind w:firstLine="720"/>
        <w:rPr>
          <w:rFonts w:cs="Arial"/>
          <w:lang w:eastAsia="zh-CN"/>
        </w:rPr>
      </w:pPr>
      <w:r w:rsidRPr="00E47C2E">
        <w:rPr>
          <w:rFonts w:cs="Arial"/>
          <w:lang w:eastAsia="zh-CN"/>
        </w:rPr>
        <w:lastRenderedPageBreak/>
        <w:t>2)докази из члана 75. став 1. тачка 1) ,2) и 4) Закона</w:t>
      </w:r>
    </w:p>
    <w:p w:rsidR="00620D6D" w:rsidRPr="00EA4C14" w:rsidRDefault="00620D6D" w:rsidP="00EA4C14">
      <w:pPr>
        <w:spacing w:before="0"/>
        <w:ind w:firstLine="720"/>
      </w:pPr>
      <w:r w:rsidRPr="00E47C2E">
        <w:rPr>
          <w:rFonts w:cs="Arial"/>
          <w:lang w:eastAsia="zh-CN"/>
        </w:rPr>
        <w:t xml:space="preserve">-регистар понуђача: </w:t>
      </w:r>
      <w:hyperlink r:id="rId169" w:history="1">
        <w:r w:rsidRPr="00E47C2E">
          <w:rPr>
            <w:rStyle w:val="Hyperlink"/>
            <w:rFonts w:cs="Arial"/>
            <w:lang w:eastAsia="zh-CN"/>
          </w:rPr>
          <w:t>www.apr.gov.rs</w:t>
        </w:r>
      </w:hyperlink>
    </w:p>
    <w:p w:rsidR="00620D6D" w:rsidRPr="00E47C2E" w:rsidRDefault="00620D6D" w:rsidP="00620D6D">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620D6D" w:rsidRPr="00E47C2E" w:rsidRDefault="00620D6D" w:rsidP="00620D6D">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620D6D" w:rsidRPr="00E47C2E" w:rsidRDefault="00620D6D" w:rsidP="00620D6D">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620D6D" w:rsidRPr="00E47C2E" w:rsidRDefault="00620D6D" w:rsidP="00620D6D">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D42776" w:rsidRDefault="00620D6D" w:rsidP="00B13CD3">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CF04F6" w:rsidRPr="00EA4C14" w:rsidRDefault="00CF04F6" w:rsidP="00B13CD3">
      <w:pPr>
        <w:spacing w:before="0"/>
        <w:rPr>
          <w:rFonts w:cs="Arial"/>
          <w:lang w:eastAsia="zh-CN"/>
        </w:rPr>
      </w:pPr>
    </w:p>
    <w:p w:rsidR="00322313" w:rsidRPr="008377FF" w:rsidRDefault="008D2B23" w:rsidP="00BE7496">
      <w:pPr>
        <w:pStyle w:val="KDPodnaslov1"/>
        <w:spacing w:before="0"/>
        <w:rPr>
          <w:rFonts w:cs="Arial"/>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8377FF">
        <w:rPr>
          <w:rFonts w:cs="Arial"/>
        </w:rPr>
        <w:t xml:space="preserve">5. </w:t>
      </w:r>
      <w:r w:rsidR="00322313" w:rsidRPr="008377FF">
        <w:rPr>
          <w:rFonts w:cs="Arial"/>
        </w:rPr>
        <w:t>КРИТЕРИЈУМ ЗА ДОДЕЛУ УГОВОРА</w:t>
      </w:r>
      <w:bookmarkEnd w:id="194"/>
    </w:p>
    <w:p w:rsidR="00C80F3B" w:rsidRPr="00C80F3B" w:rsidRDefault="00C80F3B" w:rsidP="00C80F3B">
      <w:pPr>
        <w:tabs>
          <w:tab w:val="left" w:pos="1134"/>
        </w:tabs>
        <w:spacing w:before="0"/>
        <w:rPr>
          <w:rFonts w:cs="Arial"/>
          <w:b/>
          <w:lang w:val="ru-RU"/>
        </w:rPr>
      </w:pPr>
      <w:r w:rsidRPr="00C80F3B">
        <w:rPr>
          <w:rFonts w:cs="Arial"/>
          <w:lang w:val="ru-RU"/>
        </w:rPr>
        <w:t xml:space="preserve">Избор најповољније понуде ће се извршити применом критеријума </w:t>
      </w:r>
      <w:r w:rsidRPr="00C80F3B">
        <w:rPr>
          <w:rFonts w:cs="Arial"/>
          <w:b/>
          <w:lang w:val="ru-RU"/>
        </w:rPr>
        <w:t>„Најнижа понуђена цена“.</w:t>
      </w:r>
    </w:p>
    <w:p w:rsidR="00C80F3B" w:rsidRPr="001F4FF9" w:rsidRDefault="00C80F3B" w:rsidP="001F4FF9">
      <w:pPr>
        <w:tabs>
          <w:tab w:val="left" w:pos="1134"/>
        </w:tabs>
        <w:spacing w:before="0"/>
        <w:rPr>
          <w:rFonts w:cs="Arial"/>
          <w:lang w:val="ru-RU"/>
        </w:rPr>
      </w:pPr>
      <w:r w:rsidRPr="00C80F3B">
        <w:rPr>
          <w:rFonts w:cs="Arial"/>
          <w:lang w:val="ru-RU"/>
        </w:rPr>
        <w:t>Критеријум за оцењивање понуда</w:t>
      </w:r>
      <w:r w:rsidRPr="00C80F3B">
        <w:rPr>
          <w:rFonts w:cs="Arial"/>
          <w:b/>
          <w:lang w:val="ru-RU"/>
        </w:rPr>
        <w:t xml:space="preserve"> Најнижа понуђена цена, </w:t>
      </w:r>
      <w:r w:rsidRPr="00C80F3B">
        <w:rPr>
          <w:rFonts w:cs="Arial"/>
          <w:lang w:val="ru-RU"/>
        </w:rPr>
        <w:t>заснива се на понуђеној цени</w:t>
      </w:r>
      <w:r w:rsidRPr="00C80F3B">
        <w:rPr>
          <w:rFonts w:cs="Arial"/>
          <w:lang w:val="sr-Cyrl-CS"/>
        </w:rPr>
        <w:t xml:space="preserve"> као једином критеријуму</w:t>
      </w:r>
      <w:r w:rsidRPr="00C80F3B">
        <w:rPr>
          <w:rFonts w:cs="Arial"/>
          <w:lang w:val="ru-RU"/>
        </w:rPr>
        <w:t>.</w:t>
      </w:r>
    </w:p>
    <w:p w:rsidR="00C80F3B" w:rsidRPr="00EA4C14" w:rsidRDefault="00C80F3B" w:rsidP="00EA4C14">
      <w:pPr>
        <w:pStyle w:val="KDParagraf"/>
        <w:spacing w:before="0"/>
        <w:rPr>
          <w:rFonts w:cs="Arial"/>
          <w:lang w:val="sr-Cyrl-RS"/>
        </w:rPr>
      </w:pPr>
      <w:r w:rsidRPr="000B39B6">
        <w:rPr>
          <w:rFonts w:cs="Arial"/>
        </w:rPr>
        <w:t xml:space="preserve">У  ситуацији када постоје понуде домаћег </w:t>
      </w:r>
      <w:r w:rsidRPr="003136AF">
        <w:rPr>
          <w:rFonts w:cs="Arial"/>
          <w:lang w:val="sr-Cyrl-RS"/>
        </w:rPr>
        <w:t>и страног понуђача који изводе радове</w:t>
      </w:r>
      <w:r w:rsidRPr="000B39B6">
        <w:rPr>
          <w:rFonts w:cs="Arial"/>
        </w:rPr>
        <w:t xml:space="preserve">, наручилац мора изабрати понуду </w:t>
      </w:r>
      <w:r>
        <w:rPr>
          <w:rFonts w:cs="Arial"/>
          <w:lang w:val="sr-Cyrl-RS"/>
        </w:rPr>
        <w:t xml:space="preserve">домаћег </w:t>
      </w:r>
      <w:r w:rsidRPr="000B39B6">
        <w:rPr>
          <w:rFonts w:cs="Arial"/>
        </w:rPr>
        <w:t>понуђача под условом да његова понуђена ц</w:t>
      </w:r>
      <w:r>
        <w:rPr>
          <w:rFonts w:cs="Arial"/>
        </w:rPr>
        <w:t>ена није већа од  5%</w:t>
      </w:r>
      <w:r w:rsidRPr="000B39B6">
        <w:rPr>
          <w:rFonts w:cs="Arial"/>
        </w:rPr>
        <w:t xml:space="preserve"> у односу на најнижу понуђену цену </w:t>
      </w:r>
      <w:r>
        <w:rPr>
          <w:rFonts w:cs="Arial"/>
          <w:lang w:val="sr-Cyrl-RS"/>
        </w:rPr>
        <w:t>страног понуђача.</w:t>
      </w:r>
    </w:p>
    <w:p w:rsidR="00C80F3B" w:rsidRPr="003C6B7A" w:rsidRDefault="00C80F3B" w:rsidP="001F4FF9">
      <w:pPr>
        <w:pStyle w:val="KDParagraf"/>
        <w:spacing w:before="0"/>
        <w:rPr>
          <w:rFonts w:cs="Arial"/>
          <w:lang w:val="sr-Cyrl-RS"/>
        </w:rPr>
      </w:pPr>
      <w:r w:rsidRPr="003136AF">
        <w:rPr>
          <w:rFonts w:cs="Arial"/>
          <w:lang w:val="sr-Cyrl-RS"/>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C80F3B" w:rsidRPr="000B39B6" w:rsidRDefault="00C80F3B" w:rsidP="00C80F3B">
      <w:pPr>
        <w:pStyle w:val="KDParagraf"/>
        <w:spacing w:before="0"/>
        <w:rPr>
          <w:rFonts w:cs="Arial"/>
        </w:rPr>
      </w:pPr>
      <w:r w:rsidRPr="000B39B6">
        <w:rPr>
          <w:rFonts w:cs="Arial"/>
        </w:rPr>
        <w:t>Предност дата за домаће понуђаче и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C80F3B" w:rsidRDefault="00C80F3B" w:rsidP="00EA4C14">
      <w:pPr>
        <w:pStyle w:val="KDParagraf"/>
        <w:spacing w:before="0"/>
        <w:rPr>
          <w:rFonts w:cs="Arial"/>
        </w:rPr>
      </w:pPr>
      <w:r w:rsidRPr="000B39B6">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0B39B6">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CF04F6" w:rsidRDefault="00CF04F6" w:rsidP="00EA4C14">
      <w:pPr>
        <w:pStyle w:val="KDParagraf"/>
        <w:spacing w:before="0"/>
        <w:rPr>
          <w:rFonts w:cs="Arial"/>
        </w:rPr>
      </w:pPr>
    </w:p>
    <w:p w:rsidR="002D6A02" w:rsidRPr="00E47C2E" w:rsidRDefault="002D6A02" w:rsidP="00DA4ACC">
      <w:pPr>
        <w:pStyle w:val="KDPodnaslov2"/>
        <w:numPr>
          <w:ilvl w:val="1"/>
          <w:numId w:val="43"/>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4A1BAF">
        <w:rPr>
          <w:rFonts w:eastAsia="TimesNewRomanPSMT" w:cs="Arial"/>
          <w:bCs/>
          <w:iCs/>
        </w:rPr>
        <w:t>истом понуђено</w:t>
      </w:r>
      <w:r w:rsidR="00C80F3B" w:rsidRPr="004A1BAF">
        <w:rPr>
          <w:rFonts w:eastAsia="TimesNewRomanPSMT" w:cs="Arial"/>
          <w:bCs/>
          <w:iCs/>
        </w:rPr>
        <w:t xml:space="preserve">м ценом </w:t>
      </w:r>
      <w:r w:rsidRPr="004A1BAF">
        <w:rPr>
          <w:rFonts w:eastAsia="TimesNewRomanPSMT" w:cs="Arial"/>
          <w:bCs/>
          <w:iCs/>
        </w:rPr>
        <w:t>:</w:t>
      </w:r>
    </w:p>
    <w:p w:rsidR="004A1BAF" w:rsidRPr="004A1BAF" w:rsidRDefault="004A1BAF" w:rsidP="004A1BAF">
      <w:pPr>
        <w:spacing w:before="0"/>
        <w:rPr>
          <w:rFonts w:cs="Arial"/>
          <w:lang w:val="sr-Cyrl-RS"/>
        </w:rPr>
      </w:pPr>
      <w:r w:rsidRPr="004A1BAF">
        <w:rPr>
          <w:rFonts w:cs="Arial"/>
          <w:lang w:val="sr-Cyrl-RS"/>
        </w:rPr>
        <w:t>Уколико две или више понуда имају исту понуђену цену, као повољнија понуда биће изабрана  понуда путем жреба.</w:t>
      </w:r>
    </w:p>
    <w:p w:rsidR="001F4FF9" w:rsidRDefault="004A1BAF" w:rsidP="002D6A02">
      <w:pPr>
        <w:rPr>
          <w:rFonts w:cs="Arial"/>
          <w:lang w:val="sr-Cyrl-RS"/>
        </w:rPr>
      </w:pPr>
      <w:r w:rsidRPr="004A1BAF">
        <w:rPr>
          <w:rFonts w:cs="Arial"/>
          <w:lang w:val="sr-Cyrl-RS"/>
        </w:rPr>
        <w:t>Извлачење путем жреба Наручилац ће извршити јавно, у присуству понуђача који имају исту понуђену цену.На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w:t>
      </w:r>
    </w:p>
    <w:p w:rsidR="002B12D4" w:rsidRPr="002B12D4" w:rsidRDefault="002B12D4" w:rsidP="002D6A02">
      <w:pPr>
        <w:rPr>
          <w:rFonts w:cs="Arial"/>
          <w:lang w:val="sr-Cyrl-RS"/>
        </w:rPr>
      </w:pPr>
    </w:p>
    <w:p w:rsidR="008D2B23" w:rsidRPr="008377FF" w:rsidRDefault="008D2B23" w:rsidP="00DA4ACC">
      <w:pPr>
        <w:pStyle w:val="KDPodnaslov1"/>
        <w:numPr>
          <w:ilvl w:val="0"/>
          <w:numId w:val="43"/>
        </w:numPr>
        <w:spacing w:before="0"/>
        <w:rPr>
          <w:rFonts w:cs="Arial"/>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5"/>
      <w:bookmarkEnd w:id="196"/>
      <w:bookmarkEnd w:id="197"/>
      <w:bookmarkEnd w:id="198"/>
      <w:bookmarkEnd w:id="199"/>
      <w:bookmarkEnd w:id="200"/>
      <w:bookmarkEnd w:id="201"/>
      <w:bookmarkEnd w:id="202"/>
      <w:bookmarkEnd w:id="203"/>
      <w:bookmarkEnd w:id="204"/>
      <w:bookmarkEnd w:id="205"/>
      <w:r w:rsidRPr="008377FF">
        <w:rPr>
          <w:rFonts w:cs="Arial"/>
        </w:rPr>
        <w:t>УПУТСТВО ПОНУЂАЧИМА КАКО ДА САЧИНЕ ПОНУДУ</w:t>
      </w:r>
      <w:bookmarkEnd w:id="206"/>
    </w:p>
    <w:p w:rsidR="008D2B23" w:rsidRPr="008377FF" w:rsidRDefault="008D2B23" w:rsidP="008D2B23">
      <w:pPr>
        <w:pStyle w:val="KDParagraf"/>
        <w:spacing w:before="0"/>
        <w:rPr>
          <w:rFonts w:cs="Arial"/>
          <w:lang w:val="ru-RU"/>
        </w:rPr>
      </w:pPr>
      <w:r w:rsidRPr="008377FF">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8377FF" w:rsidRDefault="008D2B23" w:rsidP="008D2B23">
      <w:pPr>
        <w:pStyle w:val="KDParagraf"/>
        <w:spacing w:before="0"/>
        <w:rPr>
          <w:rFonts w:cs="Arial"/>
        </w:rPr>
      </w:pPr>
      <w:r w:rsidRPr="008377FF">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8377FF" w:rsidRDefault="008D2B23" w:rsidP="008D2B23">
      <w:pPr>
        <w:pStyle w:val="KDParagraf"/>
        <w:spacing w:before="0"/>
        <w:rPr>
          <w:rFonts w:cs="Arial"/>
        </w:rPr>
      </w:pPr>
    </w:p>
    <w:p w:rsidR="008D2B23" w:rsidRPr="008377FF" w:rsidRDefault="008D2B23" w:rsidP="00DA4ACC">
      <w:pPr>
        <w:pStyle w:val="KDPodnaslov2"/>
        <w:numPr>
          <w:ilvl w:val="1"/>
          <w:numId w:val="19"/>
        </w:numPr>
        <w:spacing w:before="0"/>
        <w:jc w:val="both"/>
        <w:rPr>
          <w:rFonts w:cs="Arial"/>
        </w:rPr>
      </w:pPr>
      <w:bookmarkStart w:id="207" w:name="_Toc441651577"/>
      <w:bookmarkStart w:id="208" w:name="_Toc442559888"/>
      <w:r w:rsidRPr="008377FF">
        <w:rPr>
          <w:rFonts w:cs="Arial"/>
        </w:rPr>
        <w:t>Језик на којем понуда мора бити састављена</w:t>
      </w:r>
      <w:bookmarkEnd w:id="207"/>
      <w:bookmarkEnd w:id="208"/>
    </w:p>
    <w:p w:rsidR="004A1BAF" w:rsidRDefault="004A1BAF" w:rsidP="004A1BAF">
      <w:pPr>
        <w:pStyle w:val="KDParagraf"/>
        <w:spacing w:before="0"/>
        <w:rPr>
          <w:rFonts w:cs="Arial"/>
        </w:rPr>
      </w:pPr>
      <w:r w:rsidRPr="008377FF">
        <w:rPr>
          <w:rFonts w:cs="Arial"/>
        </w:rPr>
        <w:t>Наручилац је припремио конкурсну документацију на српском језику и водиће поступак јавне набавке на српском језику.</w:t>
      </w:r>
      <w:r w:rsidRPr="00F10346">
        <w:rPr>
          <w:rFonts w:cs="Arial"/>
        </w:rPr>
        <w:t>.</w:t>
      </w:r>
    </w:p>
    <w:p w:rsidR="004A1BAF" w:rsidRPr="00EF44E8" w:rsidRDefault="004A1BAF" w:rsidP="004A1BAF">
      <w:pPr>
        <w:pStyle w:val="KDKomentar"/>
        <w:spacing w:before="0"/>
        <w:rPr>
          <w:rFonts w:cs="Arial"/>
          <w:i w:val="0"/>
          <w:color w:val="auto"/>
          <w:sz w:val="22"/>
          <w:szCs w:val="22"/>
        </w:rPr>
      </w:pPr>
      <w:r w:rsidRPr="00EF44E8">
        <w:rPr>
          <w:rFonts w:cs="Arial"/>
          <w:i w:val="0"/>
          <w:color w:val="auto"/>
          <w:sz w:val="22"/>
          <w:szCs w:val="22"/>
        </w:rPr>
        <w:t>Понуда са свим прилозима мора бити сачињена на српском језику.</w:t>
      </w:r>
    </w:p>
    <w:p w:rsidR="004A1BAF" w:rsidRPr="00D02B2E" w:rsidRDefault="004A1BAF" w:rsidP="004A1BAF">
      <w:pPr>
        <w:pStyle w:val="KDParagraf"/>
        <w:spacing w:before="0"/>
        <w:rPr>
          <w:rStyle w:val="StyleArial"/>
          <w:rFonts w:cs="Arial"/>
          <w:sz w:val="22"/>
          <w:szCs w:val="22"/>
        </w:rPr>
      </w:pPr>
      <w:r w:rsidRPr="00D02B2E">
        <w:rPr>
          <w:rStyle w:val="StyleArial"/>
          <w:rFonts w:cs="Arial"/>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8377FF" w:rsidRDefault="008D2B23" w:rsidP="008D2B23">
      <w:pPr>
        <w:pStyle w:val="KDParagraf"/>
        <w:spacing w:before="0"/>
        <w:rPr>
          <w:rFonts w:cs="Arial"/>
          <w:lang w:val="ru-RU" w:eastAsia="sr-Latn-CS"/>
        </w:rPr>
      </w:pPr>
    </w:p>
    <w:p w:rsidR="008D2B23" w:rsidRPr="008377FF" w:rsidRDefault="008D2B23" w:rsidP="00DA4ACC">
      <w:pPr>
        <w:pStyle w:val="KDPodnaslov2"/>
        <w:numPr>
          <w:ilvl w:val="1"/>
          <w:numId w:val="19"/>
        </w:numPr>
        <w:spacing w:before="0"/>
        <w:jc w:val="both"/>
        <w:rPr>
          <w:rFonts w:cs="Arial"/>
        </w:rPr>
      </w:pPr>
      <w:bookmarkStart w:id="209" w:name="_Toc441651578"/>
      <w:bookmarkStart w:id="210" w:name="_Toc442559889"/>
      <w:r w:rsidRPr="008377FF">
        <w:rPr>
          <w:rFonts w:cs="Arial"/>
        </w:rPr>
        <w:t xml:space="preserve">Начин састављања </w:t>
      </w:r>
      <w:r w:rsidR="00FC355A" w:rsidRPr="008377FF">
        <w:rPr>
          <w:rFonts w:cs="Arial"/>
        </w:rPr>
        <w:t xml:space="preserve">и подношења </w:t>
      </w:r>
      <w:r w:rsidRPr="008377FF">
        <w:rPr>
          <w:rFonts w:cs="Arial"/>
        </w:rPr>
        <w:t>понуде</w:t>
      </w:r>
      <w:bookmarkEnd w:id="209"/>
      <w:bookmarkEnd w:id="210"/>
    </w:p>
    <w:p w:rsidR="008D2B23" w:rsidRPr="008377FF" w:rsidRDefault="008D2B23" w:rsidP="008D2B23">
      <w:pPr>
        <w:pStyle w:val="KDParagraf"/>
        <w:spacing w:before="0"/>
        <w:rPr>
          <w:rFonts w:cs="Arial"/>
          <w:lang w:val="ru-RU"/>
        </w:rPr>
      </w:pPr>
      <w:r w:rsidRPr="008377FF">
        <w:rPr>
          <w:rFonts w:cs="Arial"/>
          <w:lang w:val="ru-RU"/>
        </w:rPr>
        <w:t>Понуђач је обавезан да сачини понуду тако што</w:t>
      </w:r>
      <w:r w:rsidR="00613B13" w:rsidRPr="008377FF">
        <w:rPr>
          <w:rFonts w:cs="Arial"/>
          <w:lang w:val="ru-RU"/>
        </w:rPr>
        <w:t xml:space="preserve"> Понуђач </w:t>
      </w:r>
      <w:r w:rsidRPr="008377FF">
        <w:rPr>
          <w:rFonts w:cs="Arial"/>
          <w:lang w:val="ru-RU"/>
        </w:rPr>
        <w:t>уписује тражене податке у обрасце који су саста</w:t>
      </w:r>
      <w:r w:rsidR="00613B13" w:rsidRPr="008377FF">
        <w:rPr>
          <w:rFonts w:cs="Arial"/>
          <w:lang w:val="ru-RU"/>
        </w:rPr>
        <w:t xml:space="preserve">вни део конкурсне документације </w:t>
      </w:r>
      <w:r w:rsidRPr="008377FF">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8377FF">
        <w:rPr>
          <w:rFonts w:cs="Arial"/>
          <w:lang w:val="ru-RU"/>
        </w:rPr>
        <w:t xml:space="preserve"> Доставља их заједно са осталим документима који представљају обавезну садржину понуде.</w:t>
      </w:r>
    </w:p>
    <w:p w:rsidR="008D2B23" w:rsidRPr="008377FF" w:rsidRDefault="008D2B23" w:rsidP="008D2B23">
      <w:pPr>
        <w:pStyle w:val="KDParagraf"/>
        <w:spacing w:before="0"/>
        <w:rPr>
          <w:rFonts w:cs="Arial"/>
        </w:rPr>
      </w:pPr>
      <w:r w:rsidRPr="008377FF">
        <w:rPr>
          <w:rFonts w:cs="Arial"/>
        </w:rPr>
        <w:t>Препоручује се да сви документи поднети у понуди  буду нумерисани</w:t>
      </w:r>
      <w:r w:rsidRPr="008377FF">
        <w:rPr>
          <w:rFonts w:cs="Arial"/>
          <w:lang w:val="sr-Latn-CS"/>
        </w:rPr>
        <w:t xml:space="preserve"> и</w:t>
      </w:r>
      <w:r w:rsidRPr="008377FF">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8377FF" w:rsidRDefault="008D2B23" w:rsidP="008D2B23">
      <w:pPr>
        <w:pStyle w:val="KDParagraf"/>
        <w:spacing w:before="0"/>
        <w:rPr>
          <w:rFonts w:cs="Arial"/>
          <w:lang w:val="ru-RU"/>
        </w:rPr>
      </w:pPr>
      <w:r w:rsidRPr="008377FF">
        <w:rPr>
          <w:rFonts w:cs="Arial"/>
          <w:lang w:val="ru-RU"/>
        </w:rPr>
        <w:t xml:space="preserve">Препоручује се да се нумерација поднете документације </w:t>
      </w:r>
      <w:r w:rsidR="00FC355A" w:rsidRPr="008377FF">
        <w:rPr>
          <w:rFonts w:cs="Arial"/>
          <w:lang w:val="ru-RU"/>
        </w:rPr>
        <w:t>и образац</w:t>
      </w:r>
      <w:r w:rsidR="00962DFB" w:rsidRPr="008377FF">
        <w:rPr>
          <w:rFonts w:cs="Arial"/>
          <w:lang w:val="ru-RU"/>
        </w:rPr>
        <w:t>а</w:t>
      </w:r>
      <w:r w:rsidR="00FC355A" w:rsidRPr="008377FF">
        <w:rPr>
          <w:rFonts w:cs="Arial"/>
          <w:lang w:val="ru-RU"/>
        </w:rPr>
        <w:t xml:space="preserve"> у понуди </w:t>
      </w:r>
      <w:r w:rsidRPr="008377FF">
        <w:rPr>
          <w:rFonts w:cs="Arial"/>
          <w:lang w:val="ru-RU"/>
        </w:rPr>
        <w:t>изврши на свако</w:t>
      </w:r>
      <w:r w:rsidRPr="008377FF">
        <w:rPr>
          <w:rFonts w:cs="Arial"/>
        </w:rPr>
        <w:t>j</w:t>
      </w:r>
      <w:r w:rsidRPr="008377FF">
        <w:rPr>
          <w:rFonts w:cs="Arial"/>
          <w:lang w:val="ru-RU"/>
        </w:rPr>
        <w:t xml:space="preserve"> страни на којој има текста, исписивањем “1 од </w:t>
      </w:r>
      <w:r w:rsidRPr="008377FF">
        <w:rPr>
          <w:rFonts w:cs="Arial"/>
        </w:rPr>
        <w:t>н</w:t>
      </w:r>
      <w:r w:rsidRPr="008377FF">
        <w:rPr>
          <w:rFonts w:cs="Arial"/>
          <w:lang w:val="ru-RU"/>
        </w:rPr>
        <w:t>“, „2 од н“ и тако све до „н од н“, с тим да „н“ представља укупан број страна понуде.</w:t>
      </w:r>
    </w:p>
    <w:p w:rsidR="008D2B23" w:rsidRPr="004A1BAF" w:rsidRDefault="008D2B23" w:rsidP="008D2B23">
      <w:pPr>
        <w:pStyle w:val="KDKomentar"/>
        <w:spacing w:before="0"/>
        <w:rPr>
          <w:rFonts w:cs="Arial"/>
          <w:i w:val="0"/>
          <w:color w:val="auto"/>
          <w:sz w:val="22"/>
          <w:szCs w:val="22"/>
        </w:rPr>
      </w:pPr>
      <w:r w:rsidRPr="004A1BAF">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4A1BAF" w:rsidRPr="001D7DC2" w:rsidRDefault="004A1BAF" w:rsidP="004A1BAF">
      <w:pPr>
        <w:pStyle w:val="KDParagraf"/>
        <w:spacing w:before="0"/>
        <w:rPr>
          <w:rFonts w:cs="Arial"/>
          <w:b/>
          <w:lang w:val="ru-RU"/>
        </w:rPr>
      </w:pPr>
      <w:r w:rsidRPr="001D7DC2">
        <w:rPr>
          <w:rFonts w:cs="Arial"/>
          <w:b/>
          <w:lang w:val="ru-RU"/>
        </w:rPr>
        <w:t xml:space="preserve">Понуђач подноси понуду у затвореној коверти </w:t>
      </w:r>
      <w:r w:rsidRPr="001D7DC2">
        <w:rPr>
          <w:rFonts w:cs="Arial"/>
          <w:b/>
        </w:rPr>
        <w:t>или кутији</w:t>
      </w:r>
      <w:r w:rsidRPr="001D7DC2">
        <w:rPr>
          <w:rFonts w:cs="Arial"/>
          <w:b/>
          <w:lang w:val="ru-RU"/>
        </w:rPr>
        <w:t>, тако да се при отварању може проверити да ли је затворена, као и када, на адресу: Јавно предузеће „Електропривреда Србије“, огранак ТЕНТ,</w:t>
      </w:r>
      <w:r w:rsidRPr="001D7DC2">
        <w:rPr>
          <w:rFonts w:cs="Arial"/>
          <w:b/>
          <w:color w:val="00B0F0"/>
          <w:lang w:val="ru-RU"/>
        </w:rPr>
        <w:t xml:space="preserve"> </w:t>
      </w:r>
      <w:r w:rsidRPr="00B3641C">
        <w:rPr>
          <w:rFonts w:cs="Arial"/>
          <w:b/>
          <w:lang w:val="ru-RU"/>
        </w:rPr>
        <w:t>Богољуба Урошевића Црног  44 11500 Обреновац, ПАК 11 писарница - са назнаком</w:t>
      </w:r>
      <w:r w:rsidRPr="001D7DC2">
        <w:rPr>
          <w:rFonts w:cs="Arial"/>
          <w:b/>
          <w:lang w:val="ru-RU"/>
        </w:rPr>
        <w:t>: „Понуда з</w:t>
      </w:r>
      <w:r>
        <w:rPr>
          <w:rFonts w:cs="Arial"/>
          <w:b/>
          <w:lang w:val="ru-RU"/>
        </w:rPr>
        <w:t xml:space="preserve">а јавну набавку </w:t>
      </w:r>
      <w:r>
        <w:rPr>
          <w:rFonts w:cs="Arial"/>
          <w:b/>
          <w:lang w:val="sr-Cyrl-RS"/>
        </w:rPr>
        <w:t xml:space="preserve">радова – Поправка и замена техничких цевовода  ТЕНТ А </w:t>
      </w:r>
      <w:r w:rsidRPr="001D7DC2">
        <w:rPr>
          <w:rFonts w:cs="Arial"/>
          <w:b/>
          <w:lang w:val="ru-RU"/>
        </w:rPr>
        <w:t xml:space="preserve">- Јавна набавка број </w:t>
      </w:r>
      <w:r>
        <w:rPr>
          <w:rFonts w:cs="Arial"/>
          <w:b/>
        </w:rPr>
        <w:t>2039/2018</w:t>
      </w:r>
      <w:r>
        <w:rPr>
          <w:rFonts w:cs="Arial"/>
          <w:b/>
          <w:lang w:val="sr-Cyrl-RS"/>
        </w:rPr>
        <w:t xml:space="preserve"> </w:t>
      </w:r>
      <w:r>
        <w:rPr>
          <w:rFonts w:cs="Arial"/>
          <w:b/>
        </w:rPr>
        <w:t>(3000/1183/2018)</w:t>
      </w:r>
      <w:r w:rsidRPr="001D7DC2">
        <w:rPr>
          <w:rFonts w:cs="Arial"/>
          <w:b/>
          <w:lang w:val="ru-RU"/>
        </w:rPr>
        <w:t xml:space="preserve">- НЕ ОТВАРАТИ“. </w:t>
      </w:r>
    </w:p>
    <w:p w:rsidR="008D2B23" w:rsidRPr="008377FF" w:rsidRDefault="008D2B23" w:rsidP="008D2B23">
      <w:pPr>
        <w:pStyle w:val="KDParagraf"/>
        <w:spacing w:before="0"/>
        <w:rPr>
          <w:rFonts w:cs="Arial"/>
        </w:rPr>
      </w:pPr>
      <w:r w:rsidRPr="008377FF">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8377FF" w:rsidRDefault="008D2B23" w:rsidP="008D2B23">
      <w:pPr>
        <w:pStyle w:val="KDParagraf"/>
        <w:spacing w:before="0"/>
        <w:rPr>
          <w:rFonts w:cs="Arial"/>
        </w:rPr>
      </w:pPr>
      <w:r w:rsidRPr="008377FF">
        <w:rPr>
          <w:rFonts w:eastAsia="TimesNewRomanPSMT" w:cs="Arial"/>
          <w:bCs/>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8377FF">
        <w:rPr>
          <w:rFonts w:cs="Arial"/>
        </w:rPr>
        <w:t>.</w:t>
      </w:r>
    </w:p>
    <w:p w:rsidR="00613B13" w:rsidRPr="008377FF" w:rsidRDefault="00613B13" w:rsidP="00613B13">
      <w:pPr>
        <w:pStyle w:val="KDParagraf"/>
        <w:spacing w:before="0"/>
        <w:rPr>
          <w:rFonts w:cs="Arial"/>
        </w:rPr>
      </w:pPr>
      <w:r w:rsidRPr="008377FF">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8377FF">
        <w:rPr>
          <w:rFonts w:cs="Arial"/>
        </w:rPr>
        <w:lastRenderedPageBreak/>
        <w:t>одговорношћу морају бити потписани и оверени печатом од стране сваког понуђача из групе понуђача.</w:t>
      </w:r>
    </w:p>
    <w:p w:rsidR="00613B13" w:rsidRPr="008377FF" w:rsidRDefault="00613B13" w:rsidP="00613B13">
      <w:pPr>
        <w:pStyle w:val="KDParagraf"/>
        <w:spacing w:before="0"/>
        <w:rPr>
          <w:rFonts w:cs="Arial"/>
        </w:rPr>
      </w:pPr>
      <w:r w:rsidRPr="008377FF">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8377FF" w:rsidRDefault="00613B13" w:rsidP="00613B13">
      <w:pPr>
        <w:pStyle w:val="KDParagraf"/>
        <w:spacing w:before="0"/>
        <w:rPr>
          <w:rFonts w:cs="Arial"/>
        </w:rPr>
      </w:pPr>
      <w:r w:rsidRPr="008377FF">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8377FF" w:rsidRDefault="00613B13" w:rsidP="00613B13">
      <w:pPr>
        <w:tabs>
          <w:tab w:val="left" w:pos="284"/>
          <w:tab w:val="left" w:pos="330"/>
        </w:tabs>
        <w:ind w:left="284"/>
        <w:rPr>
          <w:rFonts w:eastAsia="TimesNewRomanPSMT" w:cs="Arial"/>
          <w:bCs/>
        </w:rPr>
      </w:pPr>
    </w:p>
    <w:p w:rsidR="008D2B23" w:rsidRPr="008377FF" w:rsidRDefault="008D2B23" w:rsidP="00DA4ACC">
      <w:pPr>
        <w:pStyle w:val="KDPodnaslov2"/>
        <w:numPr>
          <w:ilvl w:val="1"/>
          <w:numId w:val="19"/>
        </w:numPr>
        <w:spacing w:before="0"/>
        <w:jc w:val="both"/>
        <w:rPr>
          <w:rFonts w:cs="Arial"/>
        </w:rPr>
      </w:pPr>
      <w:bookmarkStart w:id="211" w:name="_Toc441651579"/>
      <w:bookmarkStart w:id="212" w:name="_Toc442559890"/>
      <w:r w:rsidRPr="008377FF">
        <w:rPr>
          <w:rFonts w:cs="Arial"/>
        </w:rPr>
        <w:t>Обавезна садржина понуде</w:t>
      </w:r>
      <w:bookmarkEnd w:id="211"/>
      <w:bookmarkEnd w:id="212"/>
    </w:p>
    <w:p w:rsidR="004A1BAF" w:rsidRPr="008377FF" w:rsidRDefault="004A1BAF" w:rsidP="004A1BAF">
      <w:pPr>
        <w:pStyle w:val="KDParagraf"/>
        <w:spacing w:before="0"/>
        <w:rPr>
          <w:rFonts w:cs="Arial"/>
        </w:rPr>
      </w:pPr>
      <w:r w:rsidRPr="008377FF">
        <w:rPr>
          <w:rFonts w:cs="Arial"/>
          <w:lang w:val="ru-RU" w:bidi="en-US"/>
        </w:rPr>
        <w:t>Садржину понуде, поред Обрасца понуде, чине и сви остали докази  из чл. 75</w:t>
      </w:r>
      <w:r>
        <w:rPr>
          <w:rFonts w:cs="Arial"/>
          <w:lang w:val="ru-RU" w:bidi="en-US"/>
        </w:rPr>
        <w:t xml:space="preserve"> </w:t>
      </w:r>
      <w:r w:rsidRPr="001D7DC2">
        <w:rPr>
          <w:rFonts w:cs="Arial"/>
          <w:lang w:val="ru-RU" w:bidi="en-US"/>
        </w:rPr>
        <w:t>.и 76.</w:t>
      </w:r>
      <w:r w:rsidRPr="001D7DC2">
        <w:rPr>
          <w:rFonts w:cs="Arial"/>
        </w:rPr>
        <w:t>Закона о јавним</w:t>
      </w:r>
      <w:r w:rsidRPr="001D7DC2">
        <w:rPr>
          <w:rFonts w:cs="Arial"/>
          <w:lang w:bidi="en-US"/>
        </w:rPr>
        <w:t xml:space="preserve"> набавкама, предвиђени чл. 77. Закона, који су наведени у</w:t>
      </w:r>
      <w:r w:rsidRPr="008377FF">
        <w:rPr>
          <w:rFonts w:cs="Arial"/>
          <w:lang w:bidi="en-US"/>
        </w:rPr>
        <w:t xml:space="preserve">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8377FF">
        <w:rPr>
          <w:rFonts w:cs="Arial"/>
        </w:rPr>
        <w:t>:</w:t>
      </w:r>
    </w:p>
    <w:p w:rsidR="004A1BAF" w:rsidRPr="008377FF" w:rsidRDefault="004A1BAF" w:rsidP="004A1BAF">
      <w:pPr>
        <w:pStyle w:val="KDNabrajanje"/>
        <w:spacing w:before="0"/>
        <w:rPr>
          <w:rFonts w:cs="Arial"/>
        </w:rPr>
      </w:pPr>
      <w:r w:rsidRPr="008377FF">
        <w:rPr>
          <w:rFonts w:cs="Arial"/>
        </w:rPr>
        <w:t xml:space="preserve">Образац понуде </w:t>
      </w:r>
    </w:p>
    <w:p w:rsidR="004A1BAF" w:rsidRPr="008377FF" w:rsidRDefault="004A1BAF" w:rsidP="004A1BAF">
      <w:pPr>
        <w:pStyle w:val="KDNabrajanje"/>
        <w:spacing w:before="0"/>
        <w:rPr>
          <w:rFonts w:cs="Arial"/>
        </w:rPr>
      </w:pPr>
      <w:r w:rsidRPr="008377FF">
        <w:rPr>
          <w:rFonts w:cs="Arial"/>
        </w:rPr>
        <w:t xml:space="preserve">Структура цене </w:t>
      </w:r>
    </w:p>
    <w:p w:rsidR="004A1BAF" w:rsidRPr="008377FF" w:rsidRDefault="004A1BAF" w:rsidP="004A1BAF">
      <w:pPr>
        <w:pStyle w:val="KDNabrajanje"/>
        <w:spacing w:before="0"/>
        <w:rPr>
          <w:rFonts w:cs="Arial"/>
        </w:rPr>
      </w:pPr>
      <w:r w:rsidRPr="008377FF">
        <w:rPr>
          <w:rFonts w:cs="Arial"/>
        </w:rPr>
        <w:t>Образац трошкова припреме понуде, ако понуђач захтева надокнаду трошкова у складу са чл.88 Закона</w:t>
      </w:r>
    </w:p>
    <w:p w:rsidR="004A1BAF" w:rsidRPr="008377FF" w:rsidRDefault="004A1BAF" w:rsidP="004A1BAF">
      <w:pPr>
        <w:pStyle w:val="KDNabrajanje"/>
        <w:spacing w:before="0"/>
        <w:rPr>
          <w:rFonts w:cs="Arial"/>
        </w:rPr>
      </w:pPr>
      <w:r w:rsidRPr="008377FF">
        <w:rPr>
          <w:rFonts w:cs="Arial"/>
        </w:rPr>
        <w:t xml:space="preserve">Изјава о независној понуди </w:t>
      </w:r>
    </w:p>
    <w:p w:rsidR="004A1BAF" w:rsidRPr="008377FF" w:rsidRDefault="004A1BAF" w:rsidP="004A1BAF">
      <w:pPr>
        <w:pStyle w:val="KDNabrajanje"/>
        <w:spacing w:before="0"/>
        <w:rPr>
          <w:rFonts w:cs="Arial"/>
        </w:rPr>
      </w:pPr>
      <w:r w:rsidRPr="008377FF">
        <w:rPr>
          <w:rFonts w:cs="Arial"/>
        </w:rPr>
        <w:t xml:space="preserve">Изјава у складу са чланом 75. став 2. Закона </w:t>
      </w:r>
    </w:p>
    <w:p w:rsidR="004A1BAF" w:rsidRPr="00041AC8" w:rsidRDefault="004A1BAF" w:rsidP="004A1BAF">
      <w:pPr>
        <w:pStyle w:val="KDNabrajanje"/>
        <w:spacing w:before="0"/>
        <w:rPr>
          <w:rFonts w:cs="Arial"/>
        </w:rPr>
      </w:pPr>
      <w:r w:rsidRPr="00041AC8">
        <w:rPr>
          <w:rFonts w:cs="Arial"/>
        </w:rPr>
        <w:t>Средства финансијског обезбеђења за озбиљност понуде</w:t>
      </w:r>
    </w:p>
    <w:p w:rsidR="004A1BAF" w:rsidRPr="00041AC8" w:rsidRDefault="004A1BAF" w:rsidP="004A1BAF">
      <w:pPr>
        <w:pStyle w:val="KDNabrajanje"/>
        <w:spacing w:before="0"/>
        <w:rPr>
          <w:rFonts w:cs="Arial"/>
        </w:rPr>
      </w:pPr>
      <w:r w:rsidRPr="00041AC8">
        <w:rPr>
          <w:rFonts w:cs="Arial"/>
          <w:lang w:val="sr-Cyrl-CS"/>
        </w:rPr>
        <w:t>Списак изведених радова</w:t>
      </w:r>
    </w:p>
    <w:p w:rsidR="004A1BAF" w:rsidRPr="00041AC8" w:rsidRDefault="004A1BAF" w:rsidP="004A1BAF">
      <w:pPr>
        <w:pStyle w:val="KDNabrajanje"/>
        <w:spacing w:before="0"/>
        <w:rPr>
          <w:rFonts w:cs="Arial"/>
        </w:rPr>
      </w:pPr>
      <w:r w:rsidRPr="00041AC8">
        <w:rPr>
          <w:rFonts w:cs="Arial"/>
          <w:lang w:val="sr-Cyrl-CS"/>
        </w:rPr>
        <w:t>Потврда о референтним набавкама</w:t>
      </w:r>
    </w:p>
    <w:p w:rsidR="004A1BAF" w:rsidRPr="00041AC8" w:rsidRDefault="004A1BAF" w:rsidP="004A1BAF">
      <w:pPr>
        <w:pStyle w:val="KDNabrajanje"/>
        <w:spacing w:before="0"/>
        <w:rPr>
          <w:rFonts w:cs="Arial"/>
        </w:rPr>
      </w:pPr>
      <w:r w:rsidRPr="00041AC8">
        <w:rPr>
          <w:rFonts w:cs="Arial"/>
        </w:rPr>
        <w:t>обрасц</w:t>
      </w:r>
      <w:r w:rsidRPr="00041AC8">
        <w:rPr>
          <w:rFonts w:cs="Arial"/>
          <w:lang w:val="sr-Cyrl-CS"/>
        </w:rPr>
        <w:t>и</w:t>
      </w:r>
      <w:r w:rsidRPr="00041AC8">
        <w:rPr>
          <w:rFonts w:cs="Arial"/>
        </w:rPr>
        <w:t>, изјаве и доказ</w:t>
      </w:r>
      <w:r w:rsidRPr="00041AC8">
        <w:rPr>
          <w:rFonts w:cs="Arial"/>
          <w:lang w:val="sr-Cyrl-CS"/>
        </w:rPr>
        <w:t>и</w:t>
      </w:r>
      <w:r w:rsidRPr="00041AC8">
        <w:rPr>
          <w:rFonts w:cs="Arial"/>
        </w:rPr>
        <w:t xml:space="preserve"> одређене тачком 6.</w:t>
      </w:r>
      <w:r w:rsidRPr="00041AC8">
        <w:rPr>
          <w:rFonts w:cs="Arial"/>
          <w:lang w:val="sr-Cyrl-CS"/>
        </w:rPr>
        <w:t>9</w:t>
      </w:r>
      <w:r w:rsidRPr="00041AC8">
        <w:rPr>
          <w:rFonts w:cs="Arial"/>
        </w:rPr>
        <w:t xml:space="preserve"> или 6.1</w:t>
      </w:r>
      <w:r w:rsidRPr="00041AC8">
        <w:rPr>
          <w:rFonts w:cs="Arial"/>
          <w:lang w:val="sr-Cyrl-CS"/>
        </w:rPr>
        <w:t>0</w:t>
      </w:r>
      <w:r w:rsidRPr="00041AC8">
        <w:rPr>
          <w:rFonts w:cs="Arial"/>
        </w:rPr>
        <w:t xml:space="preserve"> овог упутства у случају да понуђач подноси понуду са подизвођачем или заједничку понуду подноси група понуђача</w:t>
      </w:r>
    </w:p>
    <w:p w:rsidR="004A1BAF" w:rsidRPr="00041AC8" w:rsidRDefault="004A1BAF" w:rsidP="004A1BAF">
      <w:pPr>
        <w:pStyle w:val="KDNabrajanje"/>
        <w:spacing w:before="0"/>
        <w:rPr>
          <w:rFonts w:cs="Arial"/>
        </w:rPr>
      </w:pPr>
      <w:r w:rsidRPr="00041AC8">
        <w:rPr>
          <w:rFonts w:cs="Arial"/>
        </w:rPr>
        <w:t>потписан и печатом оверен образац „Модел уговора“ (пожељно је да буде попуњен)</w:t>
      </w:r>
    </w:p>
    <w:p w:rsidR="004A1BAF" w:rsidRPr="00041AC8" w:rsidRDefault="004A1BAF" w:rsidP="004A1BAF">
      <w:pPr>
        <w:pStyle w:val="KDNabrajanje"/>
        <w:tabs>
          <w:tab w:val="clear" w:pos="567"/>
          <w:tab w:val="clear" w:pos="630"/>
        </w:tabs>
        <w:ind w:left="709" w:hanging="425"/>
      </w:pPr>
      <w:r w:rsidRPr="00041AC8">
        <w:rPr>
          <w:rFonts w:cs="Arial"/>
        </w:rPr>
        <w:t xml:space="preserve">докази о испуњености услова </w:t>
      </w:r>
      <w:r w:rsidRPr="00041AC8">
        <w:rPr>
          <w:lang w:bidi="en-US"/>
        </w:rPr>
        <w:t>из чл. 75. и 76</w:t>
      </w:r>
      <w:r w:rsidRPr="00041AC8">
        <w:rPr>
          <w:rFonts w:cs="Arial"/>
          <w:lang w:bidi="en-US"/>
        </w:rPr>
        <w:t>.</w:t>
      </w:r>
      <w:r w:rsidRPr="00041AC8">
        <w:rPr>
          <w:rFonts w:cs="Arial"/>
        </w:rPr>
        <w:t xml:space="preserve"> Закона у складу са чланом 77. Закона и Одељком 4. конкурсне документације </w:t>
      </w:r>
    </w:p>
    <w:p w:rsidR="004A1BAF" w:rsidRPr="00041AC8" w:rsidRDefault="004A1BAF" w:rsidP="004A1BAF">
      <w:pPr>
        <w:pStyle w:val="KDNabrajanje"/>
      </w:pPr>
      <w:r w:rsidRPr="00041AC8">
        <w:t>Овлашћење за потписника (ако не потписује заступник)</w:t>
      </w:r>
    </w:p>
    <w:p w:rsidR="004A1BAF" w:rsidRDefault="004A1BAF" w:rsidP="004A1BAF">
      <w:pPr>
        <w:pStyle w:val="KDNabrajanje"/>
      </w:pPr>
      <w:r>
        <w:t>Споразум о заједничком извршењу</w:t>
      </w:r>
    </w:p>
    <w:p w:rsidR="004A1BAF" w:rsidRDefault="004A1BAF" w:rsidP="004A1BAF">
      <w:pPr>
        <w:pStyle w:val="KDNabrajanje"/>
        <w:numPr>
          <w:ilvl w:val="0"/>
          <w:numId w:val="0"/>
        </w:numPr>
        <w:ind w:left="568"/>
        <w:rPr>
          <w:lang w:eastAsia="zh-CN"/>
        </w:rPr>
      </w:pP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8377FF" w:rsidRDefault="008D2B23" w:rsidP="008D2B23">
      <w:pPr>
        <w:pStyle w:val="KDParagraf"/>
        <w:spacing w:before="0"/>
        <w:rPr>
          <w:rFonts w:eastAsia="TimesNewRomanPS-BoldMT" w:cs="Arial"/>
          <w:bCs/>
          <w:color w:val="000000"/>
          <w:lang w:val="ru-RU"/>
        </w:rPr>
      </w:pPr>
    </w:p>
    <w:p w:rsidR="008D2B23" w:rsidRPr="008377FF" w:rsidRDefault="003C4E60" w:rsidP="00DA4ACC">
      <w:pPr>
        <w:pStyle w:val="KDPodnaslov2"/>
        <w:numPr>
          <w:ilvl w:val="1"/>
          <w:numId w:val="19"/>
        </w:numPr>
        <w:spacing w:before="0"/>
        <w:jc w:val="both"/>
        <w:rPr>
          <w:rFonts w:cs="Arial"/>
        </w:rPr>
      </w:pPr>
      <w:bookmarkStart w:id="213" w:name="_Toc441651580"/>
      <w:bookmarkStart w:id="214" w:name="_Toc442559891"/>
      <w:r w:rsidRPr="008377FF">
        <w:rPr>
          <w:rFonts w:cs="Arial"/>
        </w:rPr>
        <w:t>Подношење и</w:t>
      </w:r>
      <w:r w:rsidR="008D2B23" w:rsidRPr="008377FF">
        <w:rPr>
          <w:rFonts w:cs="Arial"/>
        </w:rPr>
        <w:t xml:space="preserve"> отварање понуда</w:t>
      </w:r>
      <w:bookmarkEnd w:id="213"/>
      <w:bookmarkEnd w:id="214"/>
    </w:p>
    <w:p w:rsidR="00FC355A" w:rsidRPr="008377FF" w:rsidRDefault="00FC355A" w:rsidP="008D2B23">
      <w:pPr>
        <w:pStyle w:val="KDParagraf"/>
        <w:spacing w:before="0"/>
        <w:rPr>
          <w:rFonts w:cs="Arial"/>
          <w:lang w:val="sr-Cyrl-CS"/>
        </w:rPr>
      </w:pPr>
      <w:r w:rsidRPr="008377FF">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8377FF">
        <w:rPr>
          <w:rFonts w:cs="Arial"/>
        </w:rPr>
        <w:t>е</w:t>
      </w:r>
      <w:r w:rsidRPr="008377FF">
        <w:rPr>
          <w:rFonts w:cs="Arial"/>
          <w:lang w:val="sr-Cyrl-CS"/>
        </w:rPr>
        <w:t>.</w:t>
      </w:r>
    </w:p>
    <w:p w:rsidR="00FC355A" w:rsidRPr="008377FF" w:rsidRDefault="008D2B23" w:rsidP="00FC355A">
      <w:pPr>
        <w:pStyle w:val="KDParagraf"/>
        <w:spacing w:before="0"/>
        <w:rPr>
          <w:rFonts w:cs="Arial"/>
          <w:lang w:val="sr-Cyrl-CS"/>
        </w:rPr>
      </w:pPr>
      <w:r w:rsidRPr="008377FF">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4A1BAF" w:rsidRDefault="00FC355A" w:rsidP="004A1BAF">
      <w:pPr>
        <w:pStyle w:val="KDParagraf"/>
        <w:spacing w:before="0"/>
        <w:rPr>
          <w:rFonts w:cs="Arial"/>
          <w:lang w:val="sr-Cyrl-RS"/>
        </w:rPr>
      </w:pPr>
      <w:r w:rsidRPr="008377FF">
        <w:rPr>
          <w:rFonts w:cs="Arial"/>
        </w:rPr>
        <w:lastRenderedPageBreak/>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2D40E5" w:rsidRPr="00E47C2E">
        <w:rPr>
          <w:rFonts w:cs="Arial"/>
        </w:rPr>
        <w:t>огранак ТЕНТ,</w:t>
      </w:r>
      <w:r w:rsidR="002D40E5" w:rsidRPr="00E47C2E">
        <w:rPr>
          <w:rFonts w:cs="Arial"/>
          <w:color w:val="00B0F0"/>
        </w:rPr>
        <w:t xml:space="preserve"> </w:t>
      </w:r>
      <w:r w:rsidR="004A1BAF" w:rsidRPr="00E47C2E">
        <w:rPr>
          <w:rFonts w:cs="Arial"/>
        </w:rPr>
        <w:t>,</w:t>
      </w:r>
      <w:r w:rsidR="004A1BAF" w:rsidRPr="00E47C2E">
        <w:rPr>
          <w:rFonts w:cs="Arial"/>
          <w:color w:val="00B0F0"/>
        </w:rPr>
        <w:t xml:space="preserve"> </w:t>
      </w:r>
      <w:r w:rsidR="004A1BAF" w:rsidRPr="00E47C2E">
        <w:rPr>
          <w:rFonts w:cs="Arial"/>
          <w:lang w:val="ru-RU"/>
        </w:rPr>
        <w:t xml:space="preserve">ул. </w:t>
      </w:r>
      <w:r w:rsidR="004A1BAF" w:rsidRPr="002A17D7">
        <w:rPr>
          <w:rFonts w:cs="Arial"/>
          <w:lang w:val="sr-Cyrl-RS"/>
        </w:rPr>
        <w:t>Богољуба Урошевића Црног 44, 11500 Обреновац</w:t>
      </w:r>
      <w:r w:rsidR="004A1BAF" w:rsidRPr="002A17D7">
        <w:rPr>
          <w:rFonts w:cs="Arial"/>
        </w:rPr>
        <w:t xml:space="preserve">, </w:t>
      </w:r>
      <w:r w:rsidR="004A1BAF" w:rsidRPr="002A17D7">
        <w:rPr>
          <w:rFonts w:cs="Arial"/>
          <w:bCs/>
        </w:rPr>
        <w:t xml:space="preserve">у просторијама </w:t>
      </w:r>
      <w:r w:rsidR="004A1BAF" w:rsidRPr="002A17D7">
        <w:rPr>
          <w:rFonts w:cs="Arial"/>
          <w:bCs/>
          <w:lang w:val="sr-Cyrl-RS"/>
        </w:rPr>
        <w:t>ПКА</w:t>
      </w:r>
      <w:r w:rsidR="004A1BAF" w:rsidRPr="002A17D7">
        <w:rPr>
          <w:rFonts w:cs="Arial"/>
        </w:rPr>
        <w:t>.</w:t>
      </w:r>
    </w:p>
    <w:p w:rsidR="008D2B23" w:rsidRPr="008377FF" w:rsidRDefault="008D2B23" w:rsidP="008D2B23">
      <w:pPr>
        <w:pStyle w:val="KDParagraf"/>
        <w:spacing w:before="0"/>
        <w:rPr>
          <w:rFonts w:cs="Arial"/>
        </w:rPr>
      </w:pPr>
      <w:r w:rsidRPr="008377FF">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w:t>
      </w:r>
      <w:r w:rsidR="00177453" w:rsidRPr="008377FF">
        <w:rPr>
          <w:rFonts w:cs="Arial"/>
        </w:rPr>
        <w:t>(пожељно је дабуде</w:t>
      </w:r>
      <w:r w:rsidRPr="008377FF">
        <w:rPr>
          <w:rFonts w:cs="Arial"/>
        </w:rPr>
        <w:t xml:space="preserve"> издато на меморандуму понуђача</w:t>
      </w:r>
      <w:r w:rsidR="00177453" w:rsidRPr="008377FF">
        <w:rPr>
          <w:rFonts w:cs="Arial"/>
        </w:rPr>
        <w:t>)</w:t>
      </w:r>
      <w:r w:rsidRPr="008377FF">
        <w:rPr>
          <w:rFonts w:cs="Arial"/>
        </w:rPr>
        <w:t>,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8377FF" w:rsidRDefault="008D2B23" w:rsidP="008D2B23">
      <w:pPr>
        <w:pStyle w:val="KDParagraf"/>
        <w:spacing w:before="0"/>
        <w:rPr>
          <w:rFonts w:cs="Arial"/>
        </w:rPr>
      </w:pPr>
      <w:r w:rsidRPr="008377FF">
        <w:rPr>
          <w:rFonts w:cs="Arial"/>
        </w:rPr>
        <w:t>Комисија за јавну набавку води записник о отварању понуда у који се уносе подаци у складу са Законом.</w:t>
      </w:r>
    </w:p>
    <w:p w:rsidR="008D2B23" w:rsidRPr="008377FF" w:rsidRDefault="008D2B23" w:rsidP="008D2B23">
      <w:pPr>
        <w:pStyle w:val="KDParagraf"/>
        <w:spacing w:before="0"/>
        <w:rPr>
          <w:rFonts w:cs="Arial"/>
        </w:rPr>
      </w:pPr>
      <w:r w:rsidRPr="008377FF">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8377FF" w:rsidRDefault="008D2B23" w:rsidP="008D2B23">
      <w:pPr>
        <w:pStyle w:val="KDParagraf"/>
        <w:spacing w:before="0"/>
        <w:rPr>
          <w:rFonts w:cs="Arial"/>
        </w:rPr>
      </w:pPr>
      <w:r w:rsidRPr="008377FF">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8377FF" w:rsidRDefault="008D2B23" w:rsidP="008D2B23">
      <w:pPr>
        <w:pStyle w:val="KDParagraf"/>
        <w:spacing w:before="0"/>
        <w:rPr>
          <w:rFonts w:cs="Arial"/>
        </w:rPr>
      </w:pPr>
    </w:p>
    <w:p w:rsidR="008D2B23" w:rsidRPr="008377FF" w:rsidRDefault="008D2B23" w:rsidP="00DA4ACC">
      <w:pPr>
        <w:pStyle w:val="KDPodnaslov2"/>
        <w:numPr>
          <w:ilvl w:val="1"/>
          <w:numId w:val="19"/>
        </w:numPr>
        <w:spacing w:before="0"/>
        <w:jc w:val="both"/>
        <w:rPr>
          <w:rFonts w:cs="Arial"/>
        </w:rPr>
      </w:pPr>
      <w:bookmarkStart w:id="215" w:name="_Toc441651581"/>
      <w:bookmarkStart w:id="216" w:name="_Toc442559892"/>
      <w:r w:rsidRPr="008377FF">
        <w:rPr>
          <w:rFonts w:cs="Arial"/>
        </w:rPr>
        <w:t>Начин подношења понуде</w:t>
      </w:r>
      <w:bookmarkEnd w:id="215"/>
      <w:bookmarkEnd w:id="216"/>
    </w:p>
    <w:p w:rsidR="008D2B23" w:rsidRPr="008377FF" w:rsidRDefault="008D2B23" w:rsidP="008D2B23">
      <w:pPr>
        <w:pStyle w:val="KDParagraf"/>
        <w:spacing w:before="0"/>
        <w:rPr>
          <w:rFonts w:cs="Arial"/>
          <w:lang w:val="ru-RU"/>
        </w:rPr>
      </w:pPr>
      <w:r w:rsidRPr="008377FF">
        <w:rPr>
          <w:rFonts w:cs="Arial"/>
          <w:lang w:val="ru-RU"/>
        </w:rPr>
        <w:t>Понуђач може поднети само једну понуду.</w:t>
      </w:r>
    </w:p>
    <w:p w:rsidR="008D2B23" w:rsidRPr="008377FF" w:rsidRDefault="008D2B23" w:rsidP="008D2B23">
      <w:pPr>
        <w:pStyle w:val="KDParagraf"/>
        <w:spacing w:before="0"/>
        <w:rPr>
          <w:rFonts w:cs="Arial"/>
          <w:lang w:val="ru-RU"/>
        </w:rPr>
      </w:pPr>
      <w:r w:rsidRPr="008377FF">
        <w:rPr>
          <w:rFonts w:cs="Arial"/>
          <w:lang w:val="ru-RU"/>
        </w:rPr>
        <w:t>Понуду може поднети понуђач самостално, група понуђача, као и понуђач са подизвођачем.</w:t>
      </w:r>
    </w:p>
    <w:p w:rsidR="008D2B23" w:rsidRPr="008377FF" w:rsidRDefault="008D2B23" w:rsidP="008D2B23">
      <w:pPr>
        <w:pStyle w:val="KDParagraf"/>
        <w:spacing w:before="0"/>
        <w:rPr>
          <w:rFonts w:cs="Arial"/>
        </w:rPr>
      </w:pPr>
      <w:r w:rsidRPr="008377FF">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8377FF" w:rsidRDefault="008D2B23" w:rsidP="008D2B23">
      <w:pPr>
        <w:pStyle w:val="KDParagraf"/>
        <w:spacing w:before="0"/>
        <w:rPr>
          <w:rFonts w:cs="Arial"/>
        </w:rPr>
      </w:pPr>
      <w:r w:rsidRPr="008377FF">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8377FF">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2D40E5" w:rsidRPr="002D40E5" w:rsidRDefault="002D40E5" w:rsidP="008D2B23">
      <w:pPr>
        <w:pStyle w:val="KDParagraf"/>
        <w:spacing w:before="0"/>
        <w:rPr>
          <w:rFonts w:cs="Arial"/>
        </w:rPr>
      </w:pPr>
    </w:p>
    <w:p w:rsidR="008D2B23" w:rsidRPr="008377FF" w:rsidRDefault="008D2B23" w:rsidP="00DA4ACC">
      <w:pPr>
        <w:pStyle w:val="KDPodnaslov2"/>
        <w:numPr>
          <w:ilvl w:val="1"/>
          <w:numId w:val="19"/>
        </w:numPr>
        <w:spacing w:before="0"/>
        <w:jc w:val="both"/>
        <w:rPr>
          <w:rFonts w:cs="Arial"/>
        </w:rPr>
      </w:pPr>
      <w:bookmarkStart w:id="217" w:name="_Toc441651582"/>
      <w:bookmarkStart w:id="218" w:name="_Toc442559893"/>
      <w:r w:rsidRPr="008377FF">
        <w:rPr>
          <w:rFonts w:cs="Arial"/>
        </w:rPr>
        <w:t>Измена, допуна и опозив понуде</w:t>
      </w:r>
      <w:bookmarkEnd w:id="217"/>
      <w:bookmarkEnd w:id="218"/>
    </w:p>
    <w:p w:rsidR="004A1BAF" w:rsidRPr="001D7DC2" w:rsidRDefault="008D2B23" w:rsidP="004A1BAF">
      <w:pPr>
        <w:pStyle w:val="KDParagraf"/>
        <w:spacing w:before="0"/>
        <w:rPr>
          <w:rFonts w:cs="Arial"/>
          <w:b/>
          <w:lang w:val="ru-RU"/>
        </w:rPr>
      </w:pPr>
      <w:r w:rsidRPr="008377FF">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w:t>
      </w:r>
      <w:r w:rsidR="004A1BAF" w:rsidRPr="001D7DC2">
        <w:rPr>
          <w:rFonts w:cs="Arial"/>
          <w:b/>
          <w:lang w:val="ru-RU"/>
        </w:rPr>
        <w:t>: „Понуда з</w:t>
      </w:r>
      <w:r w:rsidR="004A1BAF">
        <w:rPr>
          <w:rFonts w:cs="Arial"/>
          <w:b/>
          <w:lang w:val="ru-RU"/>
        </w:rPr>
        <w:t xml:space="preserve">а јавну набавку </w:t>
      </w:r>
      <w:r w:rsidR="004A1BAF">
        <w:rPr>
          <w:rFonts w:cs="Arial"/>
          <w:b/>
          <w:lang w:val="sr-Cyrl-RS"/>
        </w:rPr>
        <w:t xml:space="preserve">радова – Поправка и замена техничких цевовода  ТЕНТ А </w:t>
      </w:r>
      <w:r w:rsidR="004A1BAF" w:rsidRPr="001D7DC2">
        <w:rPr>
          <w:rFonts w:cs="Arial"/>
          <w:b/>
          <w:lang w:val="ru-RU"/>
        </w:rPr>
        <w:t xml:space="preserve">- Јавна набавка број </w:t>
      </w:r>
      <w:r w:rsidR="004A1BAF">
        <w:rPr>
          <w:rFonts w:cs="Arial"/>
          <w:b/>
        </w:rPr>
        <w:t>2039/2018</w:t>
      </w:r>
      <w:r w:rsidR="004A1BAF">
        <w:rPr>
          <w:rFonts w:cs="Arial"/>
          <w:b/>
          <w:lang w:val="sr-Cyrl-RS"/>
        </w:rPr>
        <w:t xml:space="preserve"> </w:t>
      </w:r>
      <w:r w:rsidR="004A1BAF">
        <w:rPr>
          <w:rFonts w:cs="Arial"/>
          <w:b/>
        </w:rPr>
        <w:t>(3000/1183/2018)</w:t>
      </w:r>
      <w:r w:rsidR="004A1BAF" w:rsidRPr="001D7DC2">
        <w:rPr>
          <w:rFonts w:cs="Arial"/>
          <w:b/>
          <w:lang w:val="ru-RU"/>
        </w:rPr>
        <w:t xml:space="preserve">- НЕ ОТВАРАТИ“. </w:t>
      </w:r>
    </w:p>
    <w:p w:rsidR="008D2B23" w:rsidRPr="008377FF" w:rsidRDefault="008D2B23" w:rsidP="008D2B23">
      <w:pPr>
        <w:pStyle w:val="KDParagraf"/>
        <w:spacing w:before="0"/>
        <w:rPr>
          <w:rFonts w:cs="Arial"/>
        </w:rPr>
      </w:pPr>
      <w:r w:rsidRPr="008377FF">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4A1BAF" w:rsidRPr="001D7DC2" w:rsidRDefault="008D2B23" w:rsidP="004A1BAF">
      <w:pPr>
        <w:pStyle w:val="KDParagraf"/>
        <w:spacing w:before="0"/>
        <w:rPr>
          <w:rFonts w:cs="Arial"/>
          <w:b/>
          <w:lang w:val="ru-RU"/>
        </w:rPr>
      </w:pPr>
      <w:r w:rsidRPr="008377FF">
        <w:rPr>
          <w:rFonts w:cs="Arial"/>
        </w:rPr>
        <w:t xml:space="preserve">У року за подношење понуде понуђач може да опозове поднету понуду писаним путем, на адресу Наручиоца, са назнаком „ОПОЗИВ - </w:t>
      </w:r>
      <w:r w:rsidR="004A1BAF" w:rsidRPr="001D7DC2">
        <w:rPr>
          <w:rFonts w:cs="Arial"/>
          <w:b/>
          <w:lang w:val="ru-RU"/>
        </w:rPr>
        <w:t>„Понуда з</w:t>
      </w:r>
      <w:r w:rsidR="004A1BAF">
        <w:rPr>
          <w:rFonts w:cs="Arial"/>
          <w:b/>
          <w:lang w:val="ru-RU"/>
        </w:rPr>
        <w:t xml:space="preserve">а јавну набавку </w:t>
      </w:r>
      <w:r w:rsidR="004A1BAF">
        <w:rPr>
          <w:rFonts w:cs="Arial"/>
          <w:b/>
          <w:lang w:val="sr-Cyrl-RS"/>
        </w:rPr>
        <w:t xml:space="preserve">радова – Поправка и замена техничких цевовода  ТЕНТ А </w:t>
      </w:r>
      <w:r w:rsidR="004A1BAF" w:rsidRPr="001D7DC2">
        <w:rPr>
          <w:rFonts w:cs="Arial"/>
          <w:b/>
          <w:lang w:val="ru-RU"/>
        </w:rPr>
        <w:t xml:space="preserve">- Јавна набавка број </w:t>
      </w:r>
      <w:r w:rsidR="004A1BAF">
        <w:rPr>
          <w:rFonts w:cs="Arial"/>
          <w:b/>
        </w:rPr>
        <w:t>2039/2018</w:t>
      </w:r>
      <w:r w:rsidR="004A1BAF">
        <w:rPr>
          <w:rFonts w:cs="Arial"/>
          <w:b/>
          <w:lang w:val="sr-Cyrl-RS"/>
        </w:rPr>
        <w:t xml:space="preserve"> </w:t>
      </w:r>
      <w:r w:rsidR="004A1BAF">
        <w:rPr>
          <w:rFonts w:cs="Arial"/>
          <w:b/>
        </w:rPr>
        <w:t>(3000/1183/2018)</w:t>
      </w:r>
      <w:r w:rsidR="004A1BAF" w:rsidRPr="001D7DC2">
        <w:rPr>
          <w:rFonts w:cs="Arial"/>
          <w:b/>
          <w:lang w:val="ru-RU"/>
        </w:rPr>
        <w:t xml:space="preserve">- НЕ ОТВАРАТИ“. </w:t>
      </w:r>
    </w:p>
    <w:p w:rsidR="008D2B23" w:rsidRPr="008377FF" w:rsidRDefault="008D2B23" w:rsidP="008D2B23">
      <w:pPr>
        <w:pStyle w:val="KDParagraf"/>
        <w:spacing w:before="0"/>
        <w:rPr>
          <w:rFonts w:cs="Arial"/>
        </w:rPr>
      </w:pPr>
      <w:r w:rsidRPr="008377FF">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4A1BAF" w:rsidRDefault="008D2B23" w:rsidP="008D2B23">
      <w:pPr>
        <w:pStyle w:val="KDKomentar"/>
        <w:spacing w:before="0"/>
        <w:rPr>
          <w:rFonts w:cs="Arial"/>
          <w:i w:val="0"/>
          <w:color w:val="auto"/>
          <w:sz w:val="22"/>
          <w:szCs w:val="22"/>
        </w:rPr>
      </w:pPr>
      <w:r w:rsidRPr="004A1BAF">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w:t>
      </w:r>
      <w:r w:rsidR="00FC5045" w:rsidRPr="004A1BAF">
        <w:rPr>
          <w:rFonts w:cs="Arial"/>
          <w:i w:val="0"/>
          <w:color w:val="auto"/>
          <w:sz w:val="22"/>
          <w:szCs w:val="22"/>
        </w:rPr>
        <w:t xml:space="preserve"> финансијског</w:t>
      </w:r>
      <w:r w:rsidRPr="004A1BAF">
        <w:rPr>
          <w:rFonts w:cs="Arial"/>
          <w:i w:val="0"/>
          <w:color w:val="auto"/>
          <w:sz w:val="22"/>
          <w:szCs w:val="22"/>
        </w:rPr>
        <w:t xml:space="preserve"> обезбеђења дато на име озбиљности понуде </w:t>
      </w:r>
    </w:p>
    <w:p w:rsidR="00EA6178" w:rsidRPr="008377FF" w:rsidRDefault="00EA6178" w:rsidP="008D2B23">
      <w:pPr>
        <w:pStyle w:val="KDKomentar"/>
        <w:spacing w:before="0"/>
        <w:rPr>
          <w:rFonts w:cs="Arial"/>
          <w:i w:val="0"/>
          <w:sz w:val="22"/>
          <w:szCs w:val="22"/>
        </w:rPr>
      </w:pPr>
    </w:p>
    <w:p w:rsidR="008D2B23" w:rsidRPr="008377FF" w:rsidRDefault="008D2B23" w:rsidP="00DA4ACC">
      <w:pPr>
        <w:pStyle w:val="KDPodnaslov2"/>
        <w:numPr>
          <w:ilvl w:val="1"/>
          <w:numId w:val="19"/>
        </w:numPr>
        <w:spacing w:before="0"/>
        <w:jc w:val="both"/>
        <w:rPr>
          <w:rFonts w:cs="Arial"/>
        </w:rPr>
      </w:pPr>
      <w:bookmarkStart w:id="219" w:name="_Toc441651583"/>
      <w:bookmarkStart w:id="220" w:name="_Toc442559894"/>
      <w:r w:rsidRPr="008377FF">
        <w:rPr>
          <w:rFonts w:cs="Arial"/>
          <w:lang w:val="ru-RU"/>
        </w:rPr>
        <w:t>П</w:t>
      </w:r>
      <w:r w:rsidRPr="008377FF">
        <w:rPr>
          <w:rFonts w:cs="Arial"/>
        </w:rPr>
        <w:t>артије</w:t>
      </w:r>
      <w:bookmarkEnd w:id="219"/>
      <w:bookmarkEnd w:id="220"/>
    </w:p>
    <w:p w:rsidR="00FC355A" w:rsidRPr="008377FF" w:rsidRDefault="00FC355A" w:rsidP="00FC355A">
      <w:pPr>
        <w:pStyle w:val="KDParagraf"/>
        <w:spacing w:before="0"/>
        <w:rPr>
          <w:rFonts w:cs="Arial"/>
        </w:rPr>
      </w:pPr>
      <w:r w:rsidRPr="008377FF">
        <w:rPr>
          <w:rFonts w:cs="Arial"/>
        </w:rPr>
        <w:t>Набавка није обликована по партијама.</w:t>
      </w:r>
    </w:p>
    <w:p w:rsidR="002D40E5" w:rsidRPr="002D40E5" w:rsidRDefault="002D40E5" w:rsidP="00FC355A">
      <w:pPr>
        <w:pStyle w:val="KDParagraf"/>
        <w:spacing w:before="0"/>
        <w:rPr>
          <w:rFonts w:cs="Arial"/>
          <w:color w:val="00B0F0"/>
        </w:rPr>
      </w:pPr>
    </w:p>
    <w:p w:rsidR="008D2B23" w:rsidRPr="008377FF" w:rsidRDefault="008D2B23" w:rsidP="00DA4ACC">
      <w:pPr>
        <w:pStyle w:val="KDPodnaslov2"/>
        <w:numPr>
          <w:ilvl w:val="1"/>
          <w:numId w:val="19"/>
        </w:numPr>
        <w:spacing w:before="0"/>
        <w:jc w:val="both"/>
        <w:rPr>
          <w:rFonts w:cs="Arial"/>
        </w:rPr>
      </w:pPr>
      <w:bookmarkStart w:id="221" w:name="_Toc441651584"/>
      <w:bookmarkStart w:id="222" w:name="_Toc442559895"/>
      <w:r w:rsidRPr="008377FF">
        <w:rPr>
          <w:rFonts w:cs="Arial"/>
        </w:rPr>
        <w:lastRenderedPageBreak/>
        <w:t>Понуда са варијантама</w:t>
      </w:r>
      <w:bookmarkEnd w:id="221"/>
      <w:bookmarkEnd w:id="222"/>
    </w:p>
    <w:p w:rsidR="008D2B23" w:rsidRDefault="008D2B23" w:rsidP="008D2B23">
      <w:pPr>
        <w:tabs>
          <w:tab w:val="num" w:pos="993"/>
        </w:tabs>
        <w:spacing w:before="0"/>
        <w:rPr>
          <w:rFonts w:cs="Arial"/>
          <w:lang w:val="ru-RU"/>
        </w:rPr>
      </w:pPr>
      <w:r w:rsidRPr="008377FF">
        <w:rPr>
          <w:rFonts w:cs="Arial"/>
          <w:lang w:val="ru-RU"/>
        </w:rPr>
        <w:t>Понуда са варијантама није дозвољена.</w:t>
      </w:r>
    </w:p>
    <w:p w:rsidR="002D40E5" w:rsidRPr="008377FF" w:rsidRDefault="002D40E5" w:rsidP="008D2B23">
      <w:pPr>
        <w:tabs>
          <w:tab w:val="num" w:pos="993"/>
        </w:tabs>
        <w:spacing w:before="0"/>
        <w:rPr>
          <w:rFonts w:cs="Arial"/>
          <w:lang w:val="ru-RU"/>
        </w:rPr>
      </w:pPr>
    </w:p>
    <w:p w:rsidR="008D2B23" w:rsidRPr="008377FF" w:rsidRDefault="008D2B23" w:rsidP="00DA4ACC">
      <w:pPr>
        <w:pStyle w:val="KDPodnaslov2"/>
        <w:numPr>
          <w:ilvl w:val="1"/>
          <w:numId w:val="19"/>
        </w:numPr>
        <w:spacing w:before="0"/>
        <w:jc w:val="both"/>
        <w:rPr>
          <w:rFonts w:cs="Arial"/>
        </w:rPr>
      </w:pPr>
      <w:bookmarkStart w:id="223" w:name="_Toc441651585"/>
      <w:bookmarkStart w:id="224" w:name="_Toc442559896"/>
      <w:r w:rsidRPr="008377FF">
        <w:rPr>
          <w:rFonts w:cs="Arial"/>
        </w:rPr>
        <w:t>Подношење понуде са подизвођачима</w:t>
      </w:r>
      <w:bookmarkEnd w:id="223"/>
      <w:bookmarkEnd w:id="224"/>
    </w:p>
    <w:p w:rsidR="004A1BAF" w:rsidRPr="008377FF" w:rsidRDefault="004A1BAF" w:rsidP="004A1BAF">
      <w:pPr>
        <w:pStyle w:val="KDParagraf"/>
        <w:spacing w:before="0"/>
        <w:rPr>
          <w:rFonts w:cs="Arial"/>
        </w:rPr>
      </w:pPr>
      <w:r w:rsidRPr="008377FF">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4A1BAF" w:rsidRPr="008377FF" w:rsidRDefault="004A1BAF" w:rsidP="004A1BAF">
      <w:pPr>
        <w:pStyle w:val="KDParagraf"/>
        <w:spacing w:before="0"/>
        <w:rPr>
          <w:rFonts w:cs="Arial"/>
        </w:rPr>
      </w:pPr>
      <w:r w:rsidRPr="008377FF">
        <w:rPr>
          <w:rFonts w:cs="Arial"/>
        </w:rPr>
        <w:t>- назив подизвођача, а уколико уговор између наручиоца и понуђача буде закључен, тај подизвођач ће бити наведен у уговору;</w:t>
      </w:r>
    </w:p>
    <w:p w:rsidR="004A1BAF" w:rsidRPr="008377FF" w:rsidRDefault="004A1BAF" w:rsidP="004A1BAF">
      <w:pPr>
        <w:pStyle w:val="KDParagraf"/>
        <w:spacing w:before="0"/>
        <w:rPr>
          <w:rFonts w:cs="Arial"/>
        </w:rPr>
      </w:pPr>
      <w:r w:rsidRPr="008377FF">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4A1BAF" w:rsidRPr="008377FF" w:rsidRDefault="004A1BAF" w:rsidP="004A1BAF">
      <w:pPr>
        <w:pStyle w:val="KDParagraf"/>
        <w:spacing w:before="0"/>
        <w:rPr>
          <w:rFonts w:cs="Arial"/>
        </w:rPr>
      </w:pPr>
      <w:r w:rsidRPr="008377FF">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4A1BAF" w:rsidRDefault="004A1BAF" w:rsidP="004A1BAF">
      <w:pPr>
        <w:pStyle w:val="KDParagraf"/>
        <w:spacing w:before="0"/>
        <w:rPr>
          <w:rFonts w:cs="Arial"/>
          <w:lang w:val="sr-Cyrl-RS"/>
        </w:rPr>
      </w:pPr>
      <w:r w:rsidRPr="008377FF">
        <w:rPr>
          <w:rFonts w:cs="Arial"/>
        </w:rPr>
        <w:t xml:space="preserve">Обавеза понуђача је да за подизвођача достави доказе о испуњености обавезних услова из члана 75. став 1. тачка 1), 2) и 4) </w:t>
      </w:r>
      <w:r w:rsidRPr="00E47C2E">
        <w:rPr>
          <w:rFonts w:cs="Arial"/>
        </w:rPr>
        <w:t xml:space="preserve">и члана 75. став 2. </w:t>
      </w:r>
      <w:r w:rsidRPr="008377FF">
        <w:rPr>
          <w:rFonts w:cs="Arial"/>
        </w:rPr>
        <w:t>Закона</w:t>
      </w:r>
      <w:r>
        <w:rPr>
          <w:rFonts w:cs="Arial"/>
        </w:rPr>
        <w:t xml:space="preserve"> </w:t>
      </w:r>
      <w:r w:rsidRPr="008377FF">
        <w:rPr>
          <w:rFonts w:cs="Arial"/>
        </w:rPr>
        <w:t>наведених у одељку Услови за учешће из члана 75. и 76. Закона и Упутство како се доказује испуњеност тих услова</w:t>
      </w:r>
      <w:r>
        <w:rPr>
          <w:rFonts w:cs="Arial"/>
          <w:lang w:val="sr-Cyrl-RS"/>
        </w:rPr>
        <w:t>.</w:t>
      </w:r>
    </w:p>
    <w:p w:rsidR="004A1BAF" w:rsidRPr="008377FF" w:rsidRDefault="004A1BAF" w:rsidP="004A1BAF">
      <w:pPr>
        <w:pStyle w:val="KDParagraf"/>
        <w:spacing w:before="0"/>
        <w:rPr>
          <w:rFonts w:cs="Arial"/>
        </w:rPr>
      </w:pPr>
      <w:r w:rsidRPr="008377FF">
        <w:rPr>
          <w:rFonts w:cs="Arial"/>
        </w:rPr>
        <w:t>Додатне услове понуђач испуњава самостално, без обзира на агажовање подизвођача.</w:t>
      </w:r>
    </w:p>
    <w:p w:rsidR="004A1BAF" w:rsidRPr="008377FF" w:rsidRDefault="004A1BAF" w:rsidP="004A1BAF">
      <w:pPr>
        <w:pStyle w:val="KDParagraf"/>
        <w:spacing w:before="0"/>
        <w:rPr>
          <w:rFonts w:cs="Arial"/>
        </w:rPr>
      </w:pPr>
      <w:r w:rsidRPr="008377FF">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4A1BAF" w:rsidRPr="008377FF" w:rsidRDefault="004A1BAF" w:rsidP="004A1BAF">
      <w:pPr>
        <w:pStyle w:val="KDParagraf"/>
        <w:spacing w:before="0"/>
        <w:rPr>
          <w:rFonts w:cs="Arial"/>
        </w:rPr>
      </w:pPr>
      <w:r w:rsidRPr="008377FF">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4A1BAF" w:rsidRPr="008377FF" w:rsidRDefault="004A1BAF" w:rsidP="004A1BAF">
      <w:pPr>
        <w:pStyle w:val="KDParagraf"/>
        <w:spacing w:before="0"/>
        <w:rPr>
          <w:rFonts w:cs="Arial"/>
        </w:rPr>
      </w:pPr>
      <w:r w:rsidRPr="008377FF">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4A1BAF" w:rsidRPr="008377FF" w:rsidRDefault="004A1BAF" w:rsidP="004A1BAF">
      <w:pPr>
        <w:pStyle w:val="KDParagraf"/>
        <w:spacing w:before="0"/>
        <w:rPr>
          <w:rFonts w:cs="Arial"/>
          <w:color w:val="00B0F0"/>
          <w:lang w:bidi="en-US"/>
        </w:rPr>
      </w:pPr>
      <w:r w:rsidRPr="00D90D2F">
        <w:rPr>
          <w:rFonts w:cs="Arial"/>
        </w:rPr>
        <w:t>Наручилац</w:t>
      </w:r>
      <w:r w:rsidRPr="00D90D2F">
        <w:rPr>
          <w:rFonts w:cs="Arial"/>
          <w:lang w:bidi="en-US"/>
        </w:rPr>
        <w:t xml:space="preserve"> у овом поступку не предвиђа примену одредби става 9.и 10. члана 80. Закона</w:t>
      </w:r>
      <w:r w:rsidRPr="008377FF">
        <w:rPr>
          <w:rFonts w:cs="Arial"/>
          <w:color w:val="00B0F0"/>
          <w:lang w:bidi="en-US"/>
        </w:rPr>
        <w:t>.</w:t>
      </w:r>
    </w:p>
    <w:p w:rsidR="008D2B23" w:rsidRPr="008377FF" w:rsidRDefault="008D2B23" w:rsidP="008D2B23">
      <w:pPr>
        <w:pStyle w:val="KDParagraf"/>
        <w:spacing w:before="0"/>
        <w:rPr>
          <w:rFonts w:cs="Arial"/>
          <w:color w:val="00B0F0"/>
          <w:lang w:bidi="en-US"/>
        </w:rPr>
      </w:pPr>
    </w:p>
    <w:p w:rsidR="008D2B23" w:rsidRPr="008377FF" w:rsidRDefault="008D2B23" w:rsidP="00DA4ACC">
      <w:pPr>
        <w:pStyle w:val="KDPodnaslov2"/>
        <w:numPr>
          <w:ilvl w:val="1"/>
          <w:numId w:val="19"/>
        </w:numPr>
        <w:spacing w:before="0"/>
        <w:jc w:val="both"/>
        <w:rPr>
          <w:rFonts w:cs="Arial"/>
        </w:rPr>
      </w:pPr>
      <w:bookmarkStart w:id="225" w:name="_Toc441651586"/>
      <w:bookmarkStart w:id="226" w:name="_Toc442559897"/>
      <w:r w:rsidRPr="008377FF">
        <w:rPr>
          <w:rFonts w:cs="Arial"/>
        </w:rPr>
        <w:t>Подношење заједничке понуде</w:t>
      </w:r>
      <w:bookmarkEnd w:id="225"/>
      <w:bookmarkEnd w:id="226"/>
    </w:p>
    <w:p w:rsidR="004A1BAF" w:rsidRPr="008377FF" w:rsidRDefault="004A1BAF" w:rsidP="004A1BAF">
      <w:pPr>
        <w:pStyle w:val="KDParagraf"/>
        <w:spacing w:before="0"/>
        <w:rPr>
          <w:rFonts w:cs="Arial"/>
        </w:rPr>
      </w:pPr>
      <w:bookmarkStart w:id="227" w:name="_Toc441651587"/>
      <w:bookmarkStart w:id="228" w:name="_Toc442559898"/>
      <w:r w:rsidRPr="008377FF">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4A1BAF" w:rsidRPr="008377FF" w:rsidRDefault="004A1BAF" w:rsidP="00DA4ACC">
      <w:pPr>
        <w:pStyle w:val="KDNabrajanje"/>
        <w:numPr>
          <w:ilvl w:val="0"/>
          <w:numId w:val="54"/>
        </w:numPr>
        <w:spacing w:before="0"/>
        <w:rPr>
          <w:rFonts w:cs="Arial"/>
        </w:rPr>
      </w:pPr>
      <w:r w:rsidRPr="008377FF">
        <w:rPr>
          <w:rFonts w:cs="Arial"/>
          <w:lang w:val="sr-Cyrl-CS"/>
        </w:rPr>
        <w:t xml:space="preserve">податке о </w:t>
      </w:r>
      <w:r w:rsidRPr="008377FF">
        <w:rPr>
          <w:rFonts w:cs="Arial"/>
        </w:rPr>
        <w:t xml:space="preserve">члану групе који ће бити </w:t>
      </w:r>
      <w:r w:rsidRPr="008377FF">
        <w:rPr>
          <w:rFonts w:cs="Arial"/>
          <w:lang w:val="sr-Cyrl-CS"/>
        </w:rPr>
        <w:t>Н</w:t>
      </w:r>
      <w:r w:rsidRPr="008377FF">
        <w:rPr>
          <w:rFonts w:cs="Arial"/>
        </w:rPr>
        <w:t xml:space="preserve">осилац посла, односно који ће поднети понуду и који ће заступати групу понуђача пред </w:t>
      </w:r>
      <w:r w:rsidRPr="008377FF">
        <w:rPr>
          <w:rFonts w:cs="Arial"/>
          <w:lang w:val="sr-Cyrl-CS"/>
        </w:rPr>
        <w:t>Н</w:t>
      </w:r>
      <w:r w:rsidRPr="008377FF">
        <w:rPr>
          <w:rFonts w:cs="Arial"/>
        </w:rPr>
        <w:t>аручиоцем;</w:t>
      </w:r>
    </w:p>
    <w:p w:rsidR="004A1BAF" w:rsidRPr="008377FF" w:rsidRDefault="004A1BAF" w:rsidP="00DA4ACC">
      <w:pPr>
        <w:pStyle w:val="KDNabrajanje"/>
        <w:numPr>
          <w:ilvl w:val="0"/>
          <w:numId w:val="54"/>
        </w:numPr>
        <w:spacing w:before="0"/>
        <w:rPr>
          <w:rFonts w:cs="Arial"/>
        </w:rPr>
      </w:pPr>
      <w:r w:rsidRPr="008377FF">
        <w:rPr>
          <w:rFonts w:cs="Arial"/>
        </w:rPr>
        <w:t>опис послова сваког од понуђача из групе понуђача у извршењу уговора.</w:t>
      </w:r>
    </w:p>
    <w:p w:rsidR="004A1BAF" w:rsidRPr="00D90D2F" w:rsidRDefault="004A1BAF" w:rsidP="004A1BAF">
      <w:pPr>
        <w:pStyle w:val="KDParagraf"/>
        <w:spacing w:before="0"/>
        <w:rPr>
          <w:rFonts w:cs="Arial"/>
        </w:rPr>
      </w:pPr>
      <w:r w:rsidRPr="008377FF">
        <w:rPr>
          <w:rFonts w:cs="Arial"/>
          <w:lang w:val="ru-RU"/>
        </w:rPr>
        <w:t xml:space="preserve">Сваки понуђач из групе понуђача  која подноси заједничку понуду мора да испуњава услове из члана 75.  </w:t>
      </w:r>
      <w:r w:rsidRPr="008377FF">
        <w:rPr>
          <w:rFonts w:cs="Arial"/>
        </w:rPr>
        <w:t xml:space="preserve">став 1. тачка 1), 2) и 4) </w:t>
      </w:r>
      <w:r w:rsidRPr="00E47C2E">
        <w:t xml:space="preserve">и члана 75. став 2. </w:t>
      </w:r>
      <w:r w:rsidRPr="008377FF">
        <w:rPr>
          <w:rFonts w:cs="Arial"/>
        </w:rPr>
        <w:t>Закона, наведене у одељку Услови за учешће из члана 75. и 76. Закона и Упутство како се доказује испуњеност тих услова</w:t>
      </w:r>
      <w:r w:rsidRPr="008377FF">
        <w:rPr>
          <w:rFonts w:cs="Arial"/>
          <w:color w:val="00B0F0"/>
        </w:rPr>
        <w:t>.</w:t>
      </w:r>
      <w:r w:rsidRPr="008377FF">
        <w:rPr>
          <w:rFonts w:cs="Arial"/>
        </w:rPr>
        <w:t xml:space="preserve"> Услове у вези са капацитетима, у складу са чланом 76.Закона, </w:t>
      </w:r>
      <w:r w:rsidRPr="008377FF">
        <w:rPr>
          <w:rFonts w:cs="Arial"/>
        </w:rPr>
        <w:lastRenderedPageBreak/>
        <w:t xml:space="preserve">понуђачи из групе испуњавају заједно, на </w:t>
      </w:r>
      <w:r w:rsidRPr="00D90D2F">
        <w:rPr>
          <w:rFonts w:cs="Arial"/>
        </w:rPr>
        <w:t>основу достављених доказа дефинисаних</w:t>
      </w:r>
      <w:r w:rsidRPr="00D90D2F">
        <w:rPr>
          <w:rFonts w:cs="Arial"/>
          <w:lang w:val="sr-Cyrl-RS"/>
        </w:rPr>
        <w:t xml:space="preserve"> </w:t>
      </w:r>
      <w:r w:rsidRPr="00D90D2F">
        <w:rPr>
          <w:rFonts w:cs="Arial"/>
        </w:rPr>
        <w:t>конкурсном документацијом.</w:t>
      </w:r>
    </w:p>
    <w:p w:rsidR="004A1BAF" w:rsidRPr="004A1BAF" w:rsidRDefault="004A1BAF" w:rsidP="004A1BAF">
      <w:pPr>
        <w:pStyle w:val="KDParagraf"/>
        <w:spacing w:before="0"/>
        <w:rPr>
          <w:rFonts w:cs="Arial"/>
          <w:lang w:bidi="en-US"/>
        </w:rPr>
      </w:pPr>
      <w:r w:rsidRPr="008377FF">
        <w:rPr>
          <w:rFonts w:cs="Arial"/>
          <w:lang w:bidi="en-US"/>
        </w:rPr>
        <w:t xml:space="preserve">У случају заједничке понуде групе понуђача </w:t>
      </w:r>
      <w:r w:rsidRPr="008377FF">
        <w:rPr>
          <w:rFonts w:cs="Arial"/>
          <w:lang w:val="sr-Cyrl-CS" w:bidi="en-US"/>
        </w:rPr>
        <w:t xml:space="preserve">обрасце под пуном материјалном и кривичном одговорношћу </w:t>
      </w:r>
      <w:r w:rsidRPr="008377FF">
        <w:rPr>
          <w:rFonts w:cs="Arial"/>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4A1BAF" w:rsidRDefault="004A1BAF" w:rsidP="004A1BAF">
      <w:pPr>
        <w:pStyle w:val="KDPodnaslov2"/>
        <w:spacing w:before="0"/>
        <w:jc w:val="both"/>
        <w:rPr>
          <w:rFonts w:cs="Arial"/>
          <w:b w:val="0"/>
          <w:lang w:bidi="en-US"/>
        </w:rPr>
      </w:pPr>
      <w:r w:rsidRPr="004A1BAF">
        <w:rPr>
          <w:rFonts w:cs="Arial"/>
          <w:b w:val="0"/>
          <w:lang w:bidi="en-US"/>
        </w:rPr>
        <w:t>Понуђачи из групе понуђача одговорају неограничено солидарно према наручиоцу</w:t>
      </w:r>
    </w:p>
    <w:p w:rsidR="004A1BAF" w:rsidRPr="004A1BAF" w:rsidRDefault="004A1BAF" w:rsidP="004A1BAF">
      <w:pPr>
        <w:rPr>
          <w:lang w:bidi="en-US"/>
        </w:rPr>
      </w:pPr>
    </w:p>
    <w:p w:rsidR="008D2B23" w:rsidRPr="008377FF" w:rsidRDefault="008D2B23" w:rsidP="00DA4ACC">
      <w:pPr>
        <w:pStyle w:val="KDPodnaslov2"/>
        <w:numPr>
          <w:ilvl w:val="1"/>
          <w:numId w:val="19"/>
        </w:numPr>
        <w:spacing w:before="0"/>
        <w:jc w:val="both"/>
        <w:rPr>
          <w:rFonts w:cs="Arial"/>
        </w:rPr>
      </w:pPr>
      <w:r w:rsidRPr="008377FF">
        <w:rPr>
          <w:rFonts w:cs="Arial"/>
        </w:rPr>
        <w:t>Понуђена цена</w:t>
      </w:r>
      <w:bookmarkEnd w:id="227"/>
      <w:bookmarkEnd w:id="228"/>
    </w:p>
    <w:p w:rsidR="004A1BAF" w:rsidRDefault="004A1BAF" w:rsidP="004A1BAF">
      <w:pPr>
        <w:pStyle w:val="KDParagraf"/>
        <w:spacing w:before="0"/>
        <w:rPr>
          <w:rFonts w:cs="Arial"/>
        </w:rPr>
      </w:pPr>
      <w:r w:rsidRPr="002D40E5">
        <w:rPr>
          <w:rFonts w:cs="Arial"/>
        </w:rPr>
        <w:t>Цена се исказује у</w:t>
      </w:r>
      <w:r w:rsidRPr="008377FF">
        <w:rPr>
          <w:rFonts w:cs="Arial"/>
          <w:color w:val="00B0F0"/>
        </w:rPr>
        <w:t xml:space="preserve"> </w:t>
      </w:r>
      <w:r w:rsidRPr="00B270C2">
        <w:rPr>
          <w:rFonts w:cs="Arial"/>
        </w:rPr>
        <w:t>динарима без пореза на додату вредност.</w:t>
      </w:r>
    </w:p>
    <w:p w:rsidR="004A1BAF" w:rsidRPr="008377FF" w:rsidRDefault="004A1BAF" w:rsidP="004A1BAF">
      <w:pPr>
        <w:pStyle w:val="KDParagraf"/>
        <w:spacing w:before="0"/>
        <w:ind w:left="360"/>
        <w:rPr>
          <w:rFonts w:cs="Arial"/>
          <w:color w:val="00B0F0"/>
        </w:rPr>
      </w:pPr>
    </w:p>
    <w:p w:rsidR="004A1BAF" w:rsidRDefault="004A1BAF" w:rsidP="004A1BAF">
      <w:pPr>
        <w:pStyle w:val="KDParagraf"/>
        <w:spacing w:before="0"/>
        <w:rPr>
          <w:rFonts w:cs="Arial"/>
        </w:rPr>
      </w:pPr>
      <w:r w:rsidRPr="008377FF">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
    <w:p w:rsidR="004A1BAF" w:rsidRPr="008377FF" w:rsidRDefault="004A1BAF" w:rsidP="004A1BAF">
      <w:pPr>
        <w:pStyle w:val="KDParagraf"/>
        <w:spacing w:before="0"/>
        <w:ind w:left="360"/>
        <w:rPr>
          <w:rFonts w:cs="Arial"/>
        </w:rPr>
      </w:pPr>
    </w:p>
    <w:p w:rsidR="004A1BAF" w:rsidRDefault="004A1BAF" w:rsidP="004A1BAF">
      <w:pPr>
        <w:pStyle w:val="KDParagraf"/>
        <w:spacing w:before="0"/>
        <w:rPr>
          <w:rFonts w:cs="Arial"/>
        </w:rPr>
      </w:pPr>
      <w:r w:rsidRPr="008377FF">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4A1BAF" w:rsidRPr="008377FF" w:rsidRDefault="004A1BAF" w:rsidP="004A1BAF">
      <w:pPr>
        <w:pStyle w:val="KDParagraf"/>
        <w:spacing w:before="0"/>
        <w:ind w:left="360"/>
        <w:rPr>
          <w:rFonts w:cs="Arial"/>
        </w:rPr>
      </w:pPr>
    </w:p>
    <w:p w:rsidR="004A1BAF" w:rsidRDefault="004A1BAF" w:rsidP="004A1BAF">
      <w:pPr>
        <w:pStyle w:val="KDParagraf"/>
        <w:spacing w:before="0"/>
        <w:rPr>
          <w:rFonts w:cs="Arial"/>
        </w:rPr>
      </w:pPr>
      <w:r w:rsidRPr="008377FF">
        <w:rPr>
          <w:rFonts w:cs="Arial"/>
        </w:rPr>
        <w:t>Понуда која је изражена у две валуте, сматраће се неприхватљивом.</w:t>
      </w:r>
    </w:p>
    <w:p w:rsidR="004A1BAF" w:rsidRPr="008377FF" w:rsidRDefault="004A1BAF" w:rsidP="004A1BAF">
      <w:pPr>
        <w:pStyle w:val="KDParagraf"/>
        <w:spacing w:before="0"/>
        <w:ind w:left="360"/>
        <w:rPr>
          <w:rFonts w:cs="Arial"/>
        </w:rPr>
      </w:pPr>
    </w:p>
    <w:p w:rsidR="004A1BAF" w:rsidRPr="002D40E5" w:rsidRDefault="004A1BAF" w:rsidP="004A1BAF">
      <w:pPr>
        <w:pStyle w:val="KDParagraf"/>
        <w:spacing w:before="0"/>
        <w:rPr>
          <w:rFonts w:cs="Arial"/>
          <w:lang w:val="ru-RU"/>
        </w:rPr>
      </w:pPr>
      <w:r w:rsidRPr="002D40E5">
        <w:rPr>
          <w:rFonts w:cs="Arial"/>
          <w:lang w:val="ru-RU"/>
        </w:rPr>
        <w:t xml:space="preserve">Понуђена цена мора садржати све трошкове рада, уграђеног материјала и опреме, ангажовања опреме и механизације, трошкови утовара опреме и материјала, транспорт, трошкове царине уколико је из увоза, трошкове шпедиције, комплетно осигурање до места испоруке </w:t>
      </w:r>
      <w:r w:rsidRPr="002D40E5">
        <w:rPr>
          <w:rFonts w:cs="Arial"/>
        </w:rPr>
        <w:t>и након испоруке до завршетка извођења радова</w:t>
      </w:r>
      <w:r w:rsidRPr="002D40E5">
        <w:rPr>
          <w:rFonts w:cs="Arial"/>
          <w:lang w:val="ru-RU"/>
        </w:rPr>
        <w:t>, издавања атеста, трошкови 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p>
    <w:p w:rsidR="004A1BAF" w:rsidRPr="008377FF" w:rsidRDefault="004A1BAF" w:rsidP="004A1BAF">
      <w:pPr>
        <w:pStyle w:val="KDParagraf"/>
        <w:spacing w:before="0"/>
        <w:rPr>
          <w:rFonts w:cs="Arial"/>
        </w:rPr>
      </w:pPr>
      <w:r w:rsidRPr="008377FF">
        <w:rPr>
          <w:rFonts w:cs="Arial"/>
        </w:rPr>
        <w:t>Ако је у понуди исказана неуобичајено ниска цена, Наручилац ће поступити у складу са чланом 92.Закона.</w:t>
      </w:r>
    </w:p>
    <w:p w:rsidR="0056571E" w:rsidRPr="008377FF" w:rsidRDefault="002E2F11" w:rsidP="00DA4ACC">
      <w:pPr>
        <w:pStyle w:val="KDPodnaslov2"/>
        <w:numPr>
          <w:ilvl w:val="1"/>
          <w:numId w:val="19"/>
        </w:numPr>
        <w:spacing w:before="0"/>
        <w:jc w:val="both"/>
        <w:rPr>
          <w:rFonts w:cs="Arial"/>
        </w:rPr>
      </w:pPr>
      <w:r w:rsidRPr="008377FF">
        <w:rPr>
          <w:rFonts w:cs="Arial"/>
        </w:rPr>
        <w:t>Корекција цене</w:t>
      </w:r>
    </w:p>
    <w:p w:rsidR="009977EB" w:rsidRPr="008377FF" w:rsidRDefault="004A1BAF" w:rsidP="0054056C">
      <w:pPr>
        <w:pStyle w:val="KDParagraf"/>
        <w:spacing w:before="0"/>
        <w:rPr>
          <w:rFonts w:eastAsia="Calibri" w:cs="Arial"/>
          <w:color w:val="00B0F0"/>
        </w:rPr>
      </w:pPr>
      <w:r w:rsidRPr="004A7518">
        <w:rPr>
          <w:rFonts w:eastAsia="Calibri" w:cs="Arial"/>
        </w:rPr>
        <w:t>Цена је фиксна за цео уговорени период и не подлеже никаквој промени.</w:t>
      </w:r>
    </w:p>
    <w:p w:rsidR="006C6FDF" w:rsidRPr="008377FF" w:rsidRDefault="00873EBD" w:rsidP="00DA4ACC">
      <w:pPr>
        <w:pStyle w:val="Heading10"/>
        <w:numPr>
          <w:ilvl w:val="1"/>
          <w:numId w:val="19"/>
        </w:numPr>
        <w:rPr>
          <w:rFonts w:cs="Arial"/>
          <w:lang w:val="en-US"/>
        </w:rPr>
      </w:pPr>
      <w:bookmarkStart w:id="229" w:name="_Toc441651588"/>
      <w:bookmarkStart w:id="230" w:name="_Toc442559899"/>
      <w:r w:rsidRPr="008377FF">
        <w:rPr>
          <w:rFonts w:cs="Arial"/>
          <w:lang w:val="en-US"/>
        </w:rPr>
        <w:t>Рок извођења</w:t>
      </w:r>
      <w:r w:rsidR="007F1CF9">
        <w:rPr>
          <w:rFonts w:cs="Arial"/>
          <w:lang w:val="en-US"/>
        </w:rPr>
        <w:t xml:space="preserve"> </w:t>
      </w:r>
      <w:r w:rsidRPr="008377FF">
        <w:rPr>
          <w:rFonts w:cs="Arial"/>
          <w:lang w:val="en-US"/>
        </w:rPr>
        <w:t>радова</w:t>
      </w:r>
    </w:p>
    <w:p w:rsidR="004A1BAF" w:rsidRPr="004A1BAF" w:rsidRDefault="004A1BAF" w:rsidP="004A1BAF">
      <w:pPr>
        <w:autoSpaceDE w:val="0"/>
        <w:autoSpaceDN w:val="0"/>
        <w:adjustRightInd w:val="0"/>
        <w:spacing w:before="0"/>
        <w:rPr>
          <w:rFonts w:cs="Arial"/>
          <w:bCs/>
          <w:iCs/>
          <w:lang w:val="sr-Cyrl-CS"/>
        </w:rPr>
      </w:pPr>
      <w:r w:rsidRPr="004A1BAF">
        <w:rPr>
          <w:rFonts w:cs="Arial"/>
        </w:rPr>
        <w:t xml:space="preserve">Изабрани понуђач је обавезан да изведе радове у периоду који не може бити </w:t>
      </w:r>
      <w:r w:rsidRPr="004A1BAF">
        <w:rPr>
          <w:rFonts w:cs="Arial"/>
          <w:lang w:val="sr-Cyrl-RS"/>
        </w:rPr>
        <w:t>дужи</w:t>
      </w:r>
      <w:r w:rsidRPr="004A1BAF">
        <w:rPr>
          <w:rFonts w:cs="Arial"/>
        </w:rPr>
        <w:t xml:space="preserve"> од </w:t>
      </w:r>
      <w:r w:rsidRPr="004A1BAF">
        <w:rPr>
          <w:rFonts w:cs="Arial"/>
          <w:lang w:val="sr-Cyrl-RS"/>
        </w:rPr>
        <w:t xml:space="preserve">12 </w:t>
      </w:r>
      <w:r w:rsidRPr="004A1BAF">
        <w:rPr>
          <w:rFonts w:cs="Arial"/>
          <w:lang w:val="sr-Latn-RS"/>
        </w:rPr>
        <w:t xml:space="preserve"> </w:t>
      </w:r>
      <w:r w:rsidRPr="004A1BAF">
        <w:rPr>
          <w:rFonts w:cs="Arial"/>
          <w:lang w:val="sr-Cyrl-RS"/>
        </w:rPr>
        <w:t>( дванаест</w:t>
      </w:r>
      <w:r w:rsidRPr="004A1BAF">
        <w:rPr>
          <w:rFonts w:cs="Arial"/>
          <w:lang w:val="sr-Latn-RS"/>
        </w:rPr>
        <w:t xml:space="preserve"> </w:t>
      </w:r>
      <w:r w:rsidRPr="004A1BAF">
        <w:rPr>
          <w:rFonts w:cs="Arial"/>
          <w:lang w:val="sr-Cyrl-RS"/>
        </w:rPr>
        <w:t>)</w:t>
      </w:r>
      <w:r w:rsidRPr="004A1BAF">
        <w:rPr>
          <w:rFonts w:cs="Arial"/>
          <w:lang w:val="sr-Latn-RS"/>
        </w:rPr>
        <w:t xml:space="preserve"> </w:t>
      </w:r>
      <w:r w:rsidRPr="004A1BAF">
        <w:rPr>
          <w:rFonts w:cs="Arial"/>
          <w:lang w:val="sr-Cyrl-RS"/>
        </w:rPr>
        <w:t xml:space="preserve">месеци </w:t>
      </w:r>
      <w:r w:rsidRPr="004A1BAF">
        <w:rPr>
          <w:rFonts w:cs="Arial"/>
          <w:bCs/>
          <w:iCs/>
          <w:lang w:val="sr-Cyrl-CS"/>
        </w:rPr>
        <w:t xml:space="preserve">од дана увођења </w:t>
      </w:r>
      <w:r w:rsidR="00E85486">
        <w:rPr>
          <w:rFonts w:cs="Arial"/>
          <w:bCs/>
          <w:iCs/>
          <w:lang w:val="sr-Cyrl-CS"/>
        </w:rPr>
        <w:t>Изабраног понуђача</w:t>
      </w:r>
      <w:r w:rsidRPr="004A1BAF">
        <w:rPr>
          <w:rFonts w:cs="Arial"/>
          <w:bCs/>
          <w:iCs/>
          <w:lang w:val="sr-Cyrl-CS"/>
        </w:rPr>
        <w:t xml:space="preserve"> у посао а према термин плану Наручиоца.</w:t>
      </w:r>
    </w:p>
    <w:p w:rsidR="005873EF" w:rsidRPr="005873EF" w:rsidRDefault="005873EF" w:rsidP="006C6FDF">
      <w:pPr>
        <w:pStyle w:val="ListParagraph"/>
        <w:autoSpaceDE w:val="0"/>
        <w:autoSpaceDN w:val="0"/>
        <w:adjustRightInd w:val="0"/>
        <w:spacing w:before="0" w:after="0" w:line="240" w:lineRule="auto"/>
        <w:ind w:left="0"/>
        <w:contextualSpacing w:val="0"/>
        <w:rPr>
          <w:rFonts w:ascii="Arial" w:hAnsi="Arial" w:cs="Arial"/>
          <w:color w:val="00B0F0"/>
        </w:rPr>
      </w:pPr>
    </w:p>
    <w:p w:rsidR="006C6FDF" w:rsidRPr="008377FF" w:rsidRDefault="006C6FDF" w:rsidP="00DA4ACC">
      <w:pPr>
        <w:pStyle w:val="Heading10"/>
        <w:numPr>
          <w:ilvl w:val="1"/>
          <w:numId w:val="19"/>
        </w:numPr>
        <w:rPr>
          <w:rFonts w:cs="Arial"/>
          <w:lang w:val="en-US"/>
        </w:rPr>
      </w:pPr>
      <w:r w:rsidRPr="008377FF">
        <w:rPr>
          <w:rFonts w:cs="Arial"/>
          <w:lang w:val="en-US"/>
        </w:rPr>
        <w:t>Гарантни рок</w:t>
      </w:r>
    </w:p>
    <w:p w:rsidR="004A1BAF" w:rsidRPr="004A1BAF" w:rsidRDefault="004A1BAF" w:rsidP="004A1BAF">
      <w:pPr>
        <w:rPr>
          <w:lang w:val="ru-RU" w:eastAsia="ar-SA"/>
        </w:rPr>
      </w:pPr>
      <w:r w:rsidRPr="004A1BAF">
        <w:rPr>
          <w:lang w:val="ru-RU" w:eastAsia="ar-SA"/>
        </w:rPr>
        <w:t xml:space="preserve">За изведене радове, гарантни период не може бити краћи од 24 месеца од дана </w:t>
      </w:r>
      <w:r w:rsidRPr="004A1BAF">
        <w:rPr>
          <w:rFonts w:eastAsia="Arial Unicode MS"/>
          <w:lang w:val="sr-Cyrl-CS"/>
        </w:rPr>
        <w:t>састављања Записника о примопредаји изведених радова</w:t>
      </w:r>
      <w:r w:rsidRPr="004A1BAF">
        <w:rPr>
          <w:rFonts w:eastAsia="Arial Unicode MS"/>
        </w:rPr>
        <w:t xml:space="preserve"> потписаног од стране овлашћених представника Уговорних страна</w:t>
      </w:r>
      <w:r w:rsidRPr="004A1BAF">
        <w:rPr>
          <w:lang w:val="ru-RU" w:eastAsia="ar-SA"/>
        </w:rPr>
        <w:t xml:space="preserve"> </w:t>
      </w:r>
    </w:p>
    <w:p w:rsidR="004A1BAF" w:rsidRDefault="004A1BAF" w:rsidP="004A1BAF">
      <w:pPr>
        <w:rPr>
          <w:lang w:eastAsia="ar-SA"/>
        </w:rPr>
      </w:pPr>
      <w:r w:rsidRPr="004A1BAF">
        <w:rPr>
          <w:lang w:val="ru-RU" w:eastAsia="ar-SA"/>
        </w:rPr>
        <w:t>Изабрани понуђач је дужан да се у гарантном периоду, а на писани захтев Наручиоца, у року од два дана, одазове и у најкраћем року отклони о свом трошку све недостатке</w:t>
      </w:r>
      <w:r w:rsidRPr="001C70B2">
        <w:rPr>
          <w:lang w:eastAsia="ar-SA"/>
        </w:rPr>
        <w:t>,</w:t>
      </w:r>
      <w:r w:rsidRPr="004A1BAF">
        <w:rPr>
          <w:lang w:val="ru-RU" w:eastAsia="ar-SA"/>
        </w:rPr>
        <w:t xml:space="preserve"> који су настали због његовог пропуста и неквалитетног рада</w:t>
      </w:r>
      <w:r w:rsidRPr="001C70B2">
        <w:rPr>
          <w:lang w:eastAsia="ar-SA"/>
        </w:rPr>
        <w:t>.</w:t>
      </w:r>
    </w:p>
    <w:p w:rsidR="00831ED8" w:rsidRPr="008377FF" w:rsidRDefault="00831ED8" w:rsidP="006C6FDF">
      <w:pPr>
        <w:spacing w:before="0"/>
        <w:rPr>
          <w:rFonts w:cs="Arial"/>
          <w:color w:val="00B0F0"/>
          <w:lang w:eastAsia="zh-CN"/>
        </w:rPr>
      </w:pPr>
    </w:p>
    <w:p w:rsidR="008D2B23" w:rsidRPr="008377FF" w:rsidRDefault="006C6FDF" w:rsidP="006C6FDF">
      <w:pPr>
        <w:pStyle w:val="KDPodnaslov2"/>
        <w:spacing w:before="0"/>
        <w:ind w:left="450"/>
        <w:jc w:val="both"/>
        <w:rPr>
          <w:rFonts w:cs="Arial"/>
        </w:rPr>
      </w:pPr>
      <w:r w:rsidRPr="008377FF">
        <w:rPr>
          <w:rFonts w:cs="Arial"/>
        </w:rPr>
        <w:t xml:space="preserve">6.15 </w:t>
      </w:r>
      <w:r w:rsidR="008D2B23" w:rsidRPr="008377FF">
        <w:rPr>
          <w:rFonts w:cs="Arial"/>
        </w:rPr>
        <w:t>Начин и услови плаћања</w:t>
      </w:r>
      <w:bookmarkEnd w:id="229"/>
      <w:bookmarkEnd w:id="230"/>
    </w:p>
    <w:p w:rsidR="004A1BAF" w:rsidRDefault="004A1BAF" w:rsidP="004A1BAF">
      <w:pPr>
        <w:pStyle w:val="KDParagraf"/>
        <w:spacing w:before="0"/>
        <w:rPr>
          <w:rFonts w:eastAsia="Calibri" w:cs="Arial"/>
          <w:lang w:val="sr-Cyrl-CS"/>
        </w:rPr>
      </w:pPr>
      <w:r w:rsidRPr="00282E8B">
        <w:rPr>
          <w:rFonts w:eastAsia="Calibri" w:cs="Arial"/>
          <w:lang w:val="sr-Cyrl-CS"/>
        </w:rPr>
        <w:t>Наручилац ће платити на следећи начин:</w:t>
      </w:r>
    </w:p>
    <w:p w:rsidR="004A1BAF" w:rsidRPr="00020F3B" w:rsidRDefault="004A1BAF" w:rsidP="004A1BAF">
      <w:pPr>
        <w:pStyle w:val="KDParagraf"/>
        <w:spacing w:before="0"/>
        <w:rPr>
          <w:rFonts w:eastAsia="Calibri" w:cs="Arial"/>
          <w:lang w:val="sr-Cyrl-CS"/>
        </w:rPr>
      </w:pPr>
    </w:p>
    <w:p w:rsidR="004A1BAF" w:rsidRPr="00B270C2" w:rsidRDefault="004A1BAF" w:rsidP="00DA4ACC">
      <w:pPr>
        <w:pStyle w:val="ListParagraph"/>
        <w:numPr>
          <w:ilvl w:val="0"/>
          <w:numId w:val="55"/>
        </w:numPr>
        <w:tabs>
          <w:tab w:val="left" w:pos="567"/>
        </w:tabs>
        <w:spacing w:before="0"/>
        <w:ind w:left="0" w:firstLine="0"/>
        <w:rPr>
          <w:rFonts w:ascii="Arial" w:hAnsi="Arial" w:cs="Arial"/>
          <w:color w:val="00B0F0"/>
          <w:lang w:val="sr-Cyrl-RS"/>
        </w:rPr>
      </w:pPr>
      <w:r w:rsidRPr="00B270C2">
        <w:rPr>
          <w:rFonts w:ascii="Arial" w:hAnsi="Arial" w:cs="Arial"/>
          <w:lang w:val="sr-Cyrl-RS"/>
        </w:rPr>
        <w:t xml:space="preserve">плаћања по испостављеним привременим месечним ситуацијама/окончаној ситуацији испостављених на основу изведених количина уговорених радова и </w:t>
      </w:r>
      <w:r w:rsidRPr="00B270C2">
        <w:rPr>
          <w:rFonts w:ascii="Arial" w:hAnsi="Arial" w:cs="Arial"/>
          <w:lang w:val="sr-Cyrl-RS"/>
        </w:rPr>
        <w:lastRenderedPageBreak/>
        <w:t xml:space="preserve">потписаног и овереног Записника о изведним радовима, које су оверене од одговорних лица Уговорних страна, у законском року до 45 дана од дана пријема истих на архиву Наручиоца. </w:t>
      </w:r>
      <w:r w:rsidRPr="00B270C2">
        <w:rPr>
          <w:rFonts w:ascii="Arial" w:hAnsi="Arial" w:cs="Arial"/>
          <w:lang w:val="sr-Latn-CS"/>
        </w:rPr>
        <w:t xml:space="preserve">Окончана ситуација испоставља се након извршене примопредаје </w:t>
      </w:r>
      <w:r w:rsidRPr="00B270C2">
        <w:rPr>
          <w:rFonts w:ascii="Arial" w:hAnsi="Arial" w:cs="Arial"/>
        </w:rPr>
        <w:t>радова</w:t>
      </w:r>
      <w:r w:rsidRPr="00B270C2">
        <w:rPr>
          <w:rFonts w:ascii="Arial" w:hAnsi="Arial" w:cs="Arial"/>
          <w:lang w:val="sr-Latn-CS"/>
        </w:rPr>
        <w:t xml:space="preserve"> и коначног обрачуна изведених радова, које записнички оверава </w:t>
      </w:r>
      <w:r w:rsidRPr="00B270C2">
        <w:rPr>
          <w:rFonts w:ascii="Arial" w:hAnsi="Arial" w:cs="Arial"/>
        </w:rPr>
        <w:t>К</w:t>
      </w:r>
      <w:r w:rsidRPr="00B270C2">
        <w:rPr>
          <w:rFonts w:ascii="Arial" w:hAnsi="Arial" w:cs="Arial"/>
          <w:lang w:val="sr-Latn-CS"/>
        </w:rPr>
        <w:t xml:space="preserve">омисија за примопредају и коначни обрачун изведених радова </w:t>
      </w:r>
      <w:r w:rsidRPr="00B270C2">
        <w:rPr>
          <w:rFonts w:ascii="Arial" w:hAnsi="Arial" w:cs="Arial"/>
        </w:rPr>
        <w:t>У</w:t>
      </w:r>
      <w:r w:rsidRPr="00B270C2">
        <w:rPr>
          <w:rFonts w:ascii="Arial" w:hAnsi="Arial" w:cs="Arial"/>
          <w:lang w:val="sr-Latn-CS"/>
        </w:rPr>
        <w:t>говорних страна</w:t>
      </w:r>
      <w:r w:rsidRPr="00B270C2">
        <w:rPr>
          <w:rFonts w:ascii="Arial" w:hAnsi="Arial" w:cs="Arial"/>
          <w:lang w:val="sr-Cyrl-RS"/>
        </w:rPr>
        <w:t>, у</w:t>
      </w:r>
      <w:r w:rsidRPr="00B270C2">
        <w:rPr>
          <w:rFonts w:ascii="Arial" w:hAnsi="Arial" w:cs="Arial"/>
          <w:lang w:val="sr-Latn-CS"/>
        </w:rPr>
        <w:t xml:space="preserve">з доставу </w:t>
      </w:r>
      <w:r w:rsidRPr="00B270C2">
        <w:rPr>
          <w:rFonts w:ascii="Arial" w:hAnsi="Arial" w:cs="Arial"/>
          <w:lang w:val="sr-Cyrl-RS"/>
        </w:rPr>
        <w:t>менице као гаранција за  отклањање грешака у гарантном року</w:t>
      </w:r>
      <w:r w:rsidRPr="00B270C2">
        <w:rPr>
          <w:rFonts w:ascii="Arial" w:hAnsi="Arial" w:cs="Arial"/>
          <w:color w:val="00B0F0"/>
          <w:lang w:val="sr-Cyrl-RS"/>
        </w:rPr>
        <w:tab/>
      </w:r>
    </w:p>
    <w:p w:rsidR="004A1BAF" w:rsidRPr="00706961" w:rsidRDefault="004A1BAF" w:rsidP="004A1BAF">
      <w:pPr>
        <w:rPr>
          <w:rFonts w:eastAsia="Arial Unicode MS"/>
          <w:lang w:val="sr-Cyrl-RS"/>
        </w:rPr>
      </w:pPr>
      <w:r>
        <w:rPr>
          <w:rFonts w:eastAsia="Arial Unicode MS"/>
          <w:lang w:val="sr-Cyrl-RS"/>
        </w:rPr>
        <w:t>П</w:t>
      </w:r>
      <w:r w:rsidRPr="00706961">
        <w:rPr>
          <w:rFonts w:eastAsia="Arial Unicode MS"/>
        </w:rPr>
        <w:t xml:space="preserve">ривремене и окончана ситуација морају да гласе на: Јавно предузеће „Електропривреда </w:t>
      </w:r>
      <w:r>
        <w:rPr>
          <w:rFonts w:eastAsia="Arial Unicode MS"/>
        </w:rPr>
        <w:t>Србије“ Београд, Балкансја 13</w:t>
      </w:r>
      <w:r w:rsidRPr="00706961">
        <w:rPr>
          <w:rFonts w:eastAsia="Arial Unicode MS"/>
        </w:rPr>
        <w:t>, ПИБ 103920327, Огранак ТЕНТ Београд-Обреновац, Богољуба Урошевића Црног 44</w:t>
      </w:r>
      <w:r w:rsidRPr="00706961">
        <w:rPr>
          <w:rFonts w:eastAsia="Arial Unicode MS"/>
          <w:lang w:val="sr-Cyrl-RS"/>
        </w:rPr>
        <w:t>.</w:t>
      </w:r>
    </w:p>
    <w:p w:rsidR="004A1BAF" w:rsidRPr="00706961" w:rsidRDefault="004A1BAF" w:rsidP="004A1BAF">
      <w:pPr>
        <w:rPr>
          <w:rFonts w:eastAsia="Arial Unicode MS"/>
        </w:rPr>
      </w:pPr>
      <w:r>
        <w:rPr>
          <w:rFonts w:eastAsia="Arial Unicode MS"/>
          <w:lang w:val="sr-Cyrl-RS"/>
        </w:rPr>
        <w:t>П</w:t>
      </w:r>
      <w:r w:rsidRPr="00706961">
        <w:rPr>
          <w:rFonts w:eastAsia="Arial Unicode MS"/>
        </w:rPr>
        <w:t>ривремене и окончана ситуација морају бити достављени на адресу Наручиоца: Јавно предузеће „Електропривреда Србије“ Београд, Огранак ТЕНТ,</w:t>
      </w:r>
      <w:r>
        <w:rPr>
          <w:rFonts w:eastAsia="Arial Unicode MS"/>
          <w:lang w:val="sr-Cyrl-RS"/>
        </w:rPr>
        <w:t xml:space="preserve"> </w:t>
      </w:r>
      <w:r w:rsidRPr="00706961">
        <w:rPr>
          <w:rFonts w:eastAsia="Arial Unicode MS"/>
        </w:rPr>
        <w:t>Богољуба Урошевића Црног 44 – 11 500 Обреновац, , са обавезним прилозима-Записник о квалитативноми квантитативном  пријему изведених радова, са читко написаним именом и презименом и потписом овлашћеног лица Наручиоца.</w:t>
      </w:r>
    </w:p>
    <w:p w:rsidR="004A1BAF" w:rsidRDefault="004A1BAF" w:rsidP="004A1BAF">
      <w:pPr>
        <w:tabs>
          <w:tab w:val="left" w:pos="567"/>
        </w:tabs>
        <w:spacing w:before="0"/>
        <w:rPr>
          <w:rFonts w:eastAsia="Calibri" w:cs="Arial"/>
          <w:lang w:val="sr-Cyrl-RS"/>
        </w:rPr>
      </w:pPr>
    </w:p>
    <w:p w:rsidR="004A1BAF" w:rsidRPr="00117493" w:rsidRDefault="004A1BAF" w:rsidP="004A1BAF">
      <w:pPr>
        <w:tabs>
          <w:tab w:val="left" w:pos="567"/>
        </w:tabs>
        <w:spacing w:before="0"/>
        <w:rPr>
          <w:rFonts w:eastAsia="Calibri" w:cs="Arial"/>
        </w:rPr>
      </w:pPr>
      <w:r w:rsidRPr="00117493">
        <w:rPr>
          <w:rFonts w:eastAsia="Calibri" w:cs="Arial"/>
        </w:rPr>
        <w:t xml:space="preserve">У испостављеним привременим ситуацијама/окончана ситуација, </w:t>
      </w:r>
      <w:r>
        <w:rPr>
          <w:rFonts w:eastAsia="Calibri" w:cs="Arial"/>
          <w:lang w:val="sr-Cyrl-RS"/>
        </w:rPr>
        <w:t>Понуђач</w:t>
      </w:r>
      <w:r w:rsidRPr="00117493">
        <w:rPr>
          <w:rFonts w:eastAsia="Calibri" w:cs="Arial"/>
        </w:rPr>
        <w:t xml:space="preserve"> 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Привремене ситуације/окончана ситуација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Pr>
          <w:rFonts w:eastAsia="Calibri" w:cs="Arial"/>
          <w:lang w:val="sr-Cyrl-RS"/>
        </w:rPr>
        <w:t>Понуђач</w:t>
      </w:r>
      <w:r w:rsidRPr="00117493">
        <w:rPr>
          <w:rFonts w:eastAsia="Calibri"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4A1BAF" w:rsidRPr="00706961" w:rsidRDefault="004A1BAF" w:rsidP="004A1BAF">
      <w:pPr>
        <w:tabs>
          <w:tab w:val="left" w:pos="567"/>
        </w:tabs>
        <w:spacing w:before="0"/>
        <w:jc w:val="center"/>
        <w:rPr>
          <w:rFonts w:eastAsia="Calibri" w:cs="Arial"/>
          <w:lang w:val="sr-Cyrl-RS"/>
        </w:rPr>
      </w:pPr>
    </w:p>
    <w:p w:rsidR="004A1BAF" w:rsidRPr="00706961" w:rsidRDefault="004A1BAF" w:rsidP="004A1BAF">
      <w:pPr>
        <w:tabs>
          <w:tab w:val="left" w:pos="567"/>
        </w:tabs>
        <w:spacing w:before="0"/>
        <w:rPr>
          <w:rFonts w:eastAsia="Calibri" w:cs="Arial"/>
          <w:lang w:val="sr-Cyrl-CS"/>
        </w:rPr>
      </w:pPr>
      <w:r w:rsidRPr="00706961">
        <w:rPr>
          <w:rFonts w:eastAsia="Calibri" w:cs="Arial"/>
        </w:rPr>
        <w:t>Сва п</w:t>
      </w:r>
      <w:r w:rsidRPr="00706961">
        <w:rPr>
          <w:rFonts w:eastAsia="Calibri" w:cs="Arial"/>
          <w:lang w:val="sr-Cyrl-CS"/>
        </w:rPr>
        <w:t>лаћањ</w:t>
      </w:r>
      <w:r w:rsidRPr="00706961">
        <w:rPr>
          <w:rFonts w:eastAsia="Calibri" w:cs="Arial"/>
        </w:rPr>
        <w:t>а</w:t>
      </w:r>
      <w:r w:rsidRPr="00706961">
        <w:rPr>
          <w:rFonts w:eastAsia="Calibri" w:cs="Arial"/>
          <w:lang w:val="sr-Cyrl-CS"/>
        </w:rPr>
        <w:t xml:space="preserve">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4A1BAF" w:rsidRPr="00706961" w:rsidRDefault="004A1BAF" w:rsidP="004A1BAF">
      <w:pPr>
        <w:tabs>
          <w:tab w:val="left" w:pos="567"/>
        </w:tabs>
        <w:spacing w:before="0"/>
        <w:rPr>
          <w:rFonts w:eastAsia="Calibri" w:cs="Arial"/>
          <w:lang w:val="sr-Cyrl-CS"/>
        </w:rPr>
      </w:pPr>
    </w:p>
    <w:p w:rsidR="004A1BAF" w:rsidRPr="00706961" w:rsidRDefault="004A1BAF" w:rsidP="004A1BAF">
      <w:pPr>
        <w:tabs>
          <w:tab w:val="left" w:pos="567"/>
        </w:tabs>
        <w:spacing w:before="0"/>
        <w:rPr>
          <w:rFonts w:eastAsia="Calibri" w:cs="Arial"/>
        </w:rPr>
      </w:pPr>
      <w:r w:rsidRPr="00706961">
        <w:rPr>
          <w:rFonts w:eastAsia="Calibri" w:cs="Arial"/>
        </w:rPr>
        <w:t xml:space="preserve">У привременој </w:t>
      </w:r>
      <w:r w:rsidRPr="00706961">
        <w:rPr>
          <w:rFonts w:eastAsia="Calibri" w:cs="Arial"/>
          <w:lang w:val="sr-Cyrl-RS"/>
        </w:rPr>
        <w:t xml:space="preserve">месечној </w:t>
      </w:r>
      <w:r w:rsidRPr="00706961">
        <w:rPr>
          <w:rFonts w:eastAsia="Calibri" w:cs="Arial"/>
        </w:rPr>
        <w:t>ситуацији, за изведене радове, невести ознаку делатности прописане Уредбом о класификацији делатности из области грађевинарства .</w:t>
      </w:r>
    </w:p>
    <w:p w:rsidR="004A1BAF" w:rsidRPr="00706961" w:rsidRDefault="004A1BAF" w:rsidP="004A1BAF">
      <w:pPr>
        <w:tabs>
          <w:tab w:val="left" w:pos="567"/>
        </w:tabs>
        <w:spacing w:before="0"/>
        <w:rPr>
          <w:rFonts w:eastAsia="Calibri" w:cs="Arial"/>
        </w:rPr>
      </w:pPr>
    </w:p>
    <w:p w:rsidR="004A1BAF" w:rsidRPr="00706961" w:rsidRDefault="004A1BAF" w:rsidP="004A1BAF">
      <w:pPr>
        <w:tabs>
          <w:tab w:val="left" w:pos="567"/>
        </w:tabs>
        <w:spacing w:before="0"/>
        <w:rPr>
          <w:rFonts w:eastAsia="Calibri" w:cs="Arial"/>
          <w:lang w:val="sr-Cyrl-CS"/>
        </w:rPr>
      </w:pPr>
      <w:r w:rsidRPr="00706961">
        <w:rPr>
          <w:rFonts w:eastAsia="Calibri" w:cs="Arial"/>
        </w:rPr>
        <w:t>Привремене месечне и окончане с</w:t>
      </w:r>
      <w:r w:rsidRPr="00706961">
        <w:rPr>
          <w:rFonts w:eastAsia="Calibri" w:cs="Arial"/>
          <w:lang w:val="sr-Cyrl-CS"/>
        </w:rPr>
        <w:t xml:space="preserve">итуације се испостављају према количинама из обрачунских листова грађевинске књиге, овереним и потписаним од стране </w:t>
      </w:r>
      <w:r>
        <w:rPr>
          <w:rFonts w:eastAsia="Calibri" w:cs="Arial"/>
          <w:lang w:val="sr-Cyrl-RS"/>
        </w:rPr>
        <w:t>Понуђача</w:t>
      </w:r>
      <w:r w:rsidRPr="00706961">
        <w:rPr>
          <w:rFonts w:eastAsia="Calibri" w:cs="Arial"/>
          <w:lang w:val="sr-Cyrl-CS"/>
        </w:rPr>
        <w:t xml:space="preserve"> и надзорног органа, у складу са Законом о планирању и изградњи.</w:t>
      </w:r>
    </w:p>
    <w:p w:rsidR="004A1BAF" w:rsidRPr="00706961" w:rsidRDefault="004A1BAF" w:rsidP="004A1BAF">
      <w:pPr>
        <w:tabs>
          <w:tab w:val="left" w:pos="567"/>
        </w:tabs>
        <w:spacing w:before="0"/>
        <w:rPr>
          <w:rFonts w:eastAsia="Calibri" w:cs="Arial"/>
          <w:lang w:val="sr-Cyrl-CS"/>
        </w:rPr>
      </w:pPr>
    </w:p>
    <w:p w:rsidR="004A1BAF" w:rsidRPr="00706961" w:rsidRDefault="004A1BAF" w:rsidP="004A1BAF">
      <w:pPr>
        <w:tabs>
          <w:tab w:val="left" w:pos="567"/>
        </w:tabs>
        <w:spacing w:before="0"/>
        <w:rPr>
          <w:rFonts w:eastAsia="Calibri" w:cs="Arial"/>
          <w:lang w:val="sr-Cyrl-CS"/>
        </w:rPr>
      </w:pPr>
      <w:r w:rsidRPr="00706961">
        <w:rPr>
          <w:rFonts w:eastAsia="Calibri" w:cs="Arial"/>
          <w:lang w:val="sr-Cyrl-CS"/>
        </w:rPr>
        <w:t xml:space="preserve">Уз привремене месечне ситуације и окончану ситуацију, </w:t>
      </w:r>
      <w:r>
        <w:rPr>
          <w:rFonts w:eastAsia="Calibri" w:cs="Arial"/>
          <w:lang w:val="sr-Cyrl-CS"/>
        </w:rPr>
        <w:t>Понуђач</w:t>
      </w:r>
      <w:r w:rsidRPr="00706961">
        <w:rPr>
          <w:rFonts w:eastAsia="Calibri" w:cs="Arial"/>
          <w:lang w:val="sr-Cyrl-CS"/>
        </w:rPr>
        <w:t xml:space="preserve"> је обавезан да достави Наручиоцу </w:t>
      </w:r>
      <w:r w:rsidRPr="00706961">
        <w:rPr>
          <w:rFonts w:eastAsia="Calibri" w:cs="Arial"/>
          <w:lang w:val="sr-Cyrl-RS"/>
        </w:rPr>
        <w:t>Записнике о изведним радовима</w:t>
      </w:r>
      <w:r w:rsidRPr="00706961">
        <w:rPr>
          <w:rFonts w:eastAsia="Calibri" w:cs="Arial"/>
          <w:lang w:val="sr-Cyrl-CS"/>
        </w:rPr>
        <w:t xml:space="preserve">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4A1BAF" w:rsidRPr="00706961" w:rsidRDefault="004A1BAF" w:rsidP="004A1BAF">
      <w:pPr>
        <w:tabs>
          <w:tab w:val="left" w:pos="567"/>
        </w:tabs>
        <w:spacing w:before="0"/>
        <w:rPr>
          <w:rFonts w:eastAsia="Calibri" w:cs="Arial"/>
          <w:lang w:val="sr-Cyrl-CS"/>
        </w:rPr>
      </w:pPr>
    </w:p>
    <w:p w:rsidR="004A1BAF" w:rsidRPr="00706961" w:rsidRDefault="004A1BAF" w:rsidP="004A1BAF">
      <w:pPr>
        <w:tabs>
          <w:tab w:val="left" w:pos="567"/>
        </w:tabs>
        <w:spacing w:before="0"/>
        <w:rPr>
          <w:rFonts w:eastAsia="Calibri" w:cs="Arial"/>
        </w:rPr>
      </w:pPr>
      <w:r w:rsidRPr="00706961">
        <w:rPr>
          <w:rFonts w:eastAsia="Calibri" w:cs="Arial"/>
          <w:lang w:val="sr-Cyrl-CS"/>
        </w:rPr>
        <w:t>Плаћање ће се вршити у динарима</w:t>
      </w:r>
      <w:r w:rsidRPr="00706961">
        <w:rPr>
          <w:rFonts w:eastAsia="Calibri" w:cs="Arial"/>
        </w:rPr>
        <w:t>.</w:t>
      </w:r>
    </w:p>
    <w:p w:rsidR="004A1BAF" w:rsidRPr="00706961" w:rsidRDefault="004A1BAF" w:rsidP="004A1BAF">
      <w:pPr>
        <w:tabs>
          <w:tab w:val="left" w:pos="567"/>
        </w:tabs>
        <w:spacing w:before="0"/>
        <w:rPr>
          <w:rFonts w:eastAsia="Calibri" w:cs="Arial"/>
          <w:color w:val="00B0F0"/>
          <w:lang w:val="sr-Cyrl-CS"/>
        </w:rPr>
      </w:pPr>
    </w:p>
    <w:p w:rsidR="004A1BAF" w:rsidRDefault="004A1BAF" w:rsidP="004A1BAF">
      <w:pPr>
        <w:tabs>
          <w:tab w:val="left" w:pos="567"/>
        </w:tabs>
        <w:spacing w:before="0"/>
        <w:rPr>
          <w:rFonts w:eastAsia="Calibri" w:cs="Arial"/>
        </w:rPr>
      </w:pPr>
      <w:r w:rsidRPr="00706961">
        <w:rPr>
          <w:rFonts w:eastAsia="Calibri" w:cs="Arial"/>
        </w:rPr>
        <w:t xml:space="preserve">Уз сваки рачун се доставља, Потписане и оверене привремене месечне и окончане ситуације и </w:t>
      </w:r>
      <w:r w:rsidRPr="00706961">
        <w:rPr>
          <w:rFonts w:eastAsia="Calibri" w:cs="Arial"/>
          <w:lang w:val="sr-Cyrl-RS"/>
        </w:rPr>
        <w:t>Записника о изведним радовима</w:t>
      </w:r>
      <w:r w:rsidRPr="00706961">
        <w:rPr>
          <w:rFonts w:eastAsia="Calibri" w:cs="Arial"/>
        </w:rPr>
        <w:t>. У случају да је Надзорни орган издао Сагласност о продужењу рока– налог за рад, и Сагласност је потребно доставити уз рачун.</w:t>
      </w:r>
    </w:p>
    <w:p w:rsidR="008D2B23" w:rsidRPr="008377FF" w:rsidRDefault="008D2B23" w:rsidP="008D2B23">
      <w:pPr>
        <w:autoSpaceDE w:val="0"/>
        <w:autoSpaceDN w:val="0"/>
        <w:adjustRightInd w:val="0"/>
        <w:spacing w:before="0"/>
        <w:ind w:right="-426"/>
        <w:rPr>
          <w:rFonts w:eastAsia="Calibri" w:cs="Arial"/>
        </w:rPr>
      </w:pPr>
    </w:p>
    <w:p w:rsidR="008D2B23" w:rsidRPr="008377FF" w:rsidRDefault="008D2B23" w:rsidP="00DA4ACC">
      <w:pPr>
        <w:pStyle w:val="KDPodnaslov2"/>
        <w:numPr>
          <w:ilvl w:val="1"/>
          <w:numId w:val="20"/>
        </w:numPr>
        <w:spacing w:before="0"/>
        <w:jc w:val="both"/>
        <w:rPr>
          <w:rFonts w:cs="Arial"/>
          <w:lang w:val="ru-RU"/>
        </w:rPr>
      </w:pPr>
      <w:bookmarkStart w:id="231" w:name="_Toc441651589"/>
      <w:bookmarkStart w:id="232" w:name="_Toc442559900"/>
      <w:r w:rsidRPr="008377FF">
        <w:rPr>
          <w:rFonts w:cs="Arial"/>
        </w:rPr>
        <w:lastRenderedPageBreak/>
        <w:t>Рок важења понуде</w:t>
      </w:r>
      <w:bookmarkEnd w:id="231"/>
      <w:bookmarkEnd w:id="232"/>
    </w:p>
    <w:p w:rsidR="004A1BAF" w:rsidRPr="004A1BAF" w:rsidRDefault="004A1BAF" w:rsidP="004A1BAF">
      <w:pPr>
        <w:spacing w:before="0"/>
        <w:rPr>
          <w:rFonts w:cs="Arial"/>
          <w:lang w:val="ru-RU"/>
        </w:rPr>
      </w:pPr>
      <w:r w:rsidRPr="004A1BAF">
        <w:rPr>
          <w:rFonts w:cs="Arial"/>
          <w:lang w:val="ru-RU"/>
        </w:rPr>
        <w:t xml:space="preserve">Понуда мора да важи најмање </w:t>
      </w:r>
      <w:r w:rsidRPr="004A1BAF">
        <w:rPr>
          <w:rFonts w:cs="Arial"/>
        </w:rPr>
        <w:t xml:space="preserve"> 60</w:t>
      </w:r>
      <w:r w:rsidRPr="004A1BAF">
        <w:rPr>
          <w:rFonts w:cs="Arial"/>
          <w:color w:val="00B0F0"/>
        </w:rPr>
        <w:t xml:space="preserve"> </w:t>
      </w:r>
      <w:r w:rsidRPr="004A1BAF">
        <w:rPr>
          <w:rFonts w:cs="Arial"/>
          <w:lang w:val="ru-RU"/>
        </w:rPr>
        <w:t xml:space="preserve">(словима: шездесет) дана од дана отварања понуда. </w:t>
      </w:r>
    </w:p>
    <w:p w:rsidR="004A1BAF" w:rsidRPr="004A1BAF" w:rsidRDefault="004A1BAF" w:rsidP="004A1BAF">
      <w:pPr>
        <w:spacing w:before="0"/>
        <w:rPr>
          <w:rFonts w:cs="Arial"/>
        </w:rPr>
      </w:pPr>
      <w:r w:rsidRPr="004A1BAF">
        <w:rPr>
          <w:rFonts w:cs="Arial"/>
        </w:rPr>
        <w:t xml:space="preserve">У случају да понуђач наведе краћи рок важења понуде, понуда ће бити одбијена, као неприхватљива. </w:t>
      </w:r>
    </w:p>
    <w:p w:rsidR="005A3029" w:rsidRPr="008377FF" w:rsidRDefault="005A3029" w:rsidP="008D2B23">
      <w:pPr>
        <w:spacing w:before="0"/>
        <w:rPr>
          <w:rFonts w:cs="Arial"/>
        </w:rPr>
      </w:pPr>
    </w:p>
    <w:p w:rsidR="008D2B23" w:rsidRPr="004A1BAF" w:rsidRDefault="008D2B23" w:rsidP="00DA4ACC">
      <w:pPr>
        <w:pStyle w:val="KDPodnaslov2"/>
        <w:numPr>
          <w:ilvl w:val="1"/>
          <w:numId w:val="20"/>
        </w:numPr>
        <w:spacing w:before="0"/>
        <w:jc w:val="both"/>
        <w:rPr>
          <w:rFonts w:cs="Arial"/>
        </w:rPr>
      </w:pPr>
      <w:bookmarkStart w:id="233" w:name="_Toc441651593"/>
      <w:bookmarkStart w:id="234" w:name="_Toc442559904"/>
      <w:r w:rsidRPr="004A1BAF">
        <w:rPr>
          <w:rFonts w:cs="Arial"/>
        </w:rPr>
        <w:t>Средства финансијског обезбеђења</w:t>
      </w:r>
      <w:bookmarkEnd w:id="233"/>
      <w:bookmarkEnd w:id="234"/>
    </w:p>
    <w:p w:rsidR="004A1BAF" w:rsidRPr="00207C47" w:rsidRDefault="004A1BAF" w:rsidP="004A1BAF">
      <w:pPr>
        <w:rPr>
          <w:rFonts w:eastAsia="TimesNewRomanPSMT" w:cs="Arial"/>
          <w:bCs/>
          <w:iCs/>
        </w:rPr>
      </w:pPr>
      <w:r w:rsidRPr="00207C47">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4A1BAF" w:rsidRPr="00207C47" w:rsidRDefault="004A1BAF" w:rsidP="004A1BAF">
      <w:pPr>
        <w:rPr>
          <w:rFonts w:eastAsia="TimesNewRomanPSMT" w:cs="Arial"/>
          <w:bCs/>
          <w:iCs/>
        </w:rPr>
      </w:pPr>
      <w:r w:rsidRPr="00207C47">
        <w:rPr>
          <w:rFonts w:eastAsia="TimesNewRomanPSMT" w:cs="Arial"/>
          <w:bCs/>
          <w:iCs/>
        </w:rPr>
        <w:t>Члан групе понуђача може бити налогодавац СФО.</w:t>
      </w:r>
    </w:p>
    <w:p w:rsidR="004A1BAF" w:rsidRPr="00207C47" w:rsidRDefault="004A1BAF" w:rsidP="004A1BAF">
      <w:pPr>
        <w:rPr>
          <w:rFonts w:eastAsia="TimesNewRomanPSMT" w:cs="Arial"/>
          <w:bCs/>
          <w:iCs/>
        </w:rPr>
      </w:pPr>
      <w:r w:rsidRPr="00207C47">
        <w:rPr>
          <w:rFonts w:eastAsia="TimesNewRomanPSMT" w:cs="Arial"/>
          <w:bCs/>
          <w:iCs/>
        </w:rPr>
        <w:t>СФО морају да буду у валути у којој је и понуда.</w:t>
      </w:r>
    </w:p>
    <w:p w:rsidR="004A1BAF" w:rsidRPr="00207C47" w:rsidRDefault="004A1BAF" w:rsidP="004A1BAF">
      <w:pPr>
        <w:rPr>
          <w:rFonts w:eastAsia="TimesNewRomanPSMT" w:cs="Arial"/>
          <w:bCs/>
          <w:iCs/>
          <w:lang w:val="sr-Cyrl-RS"/>
        </w:rPr>
      </w:pPr>
      <w:r w:rsidRPr="00207C47">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4A1BAF" w:rsidRPr="00207C47" w:rsidRDefault="004A1BAF" w:rsidP="004A1BAF">
      <w:pPr>
        <w:rPr>
          <w:rFonts w:eastAsia="TimesNewRomanPSMT"/>
          <w:lang w:val="ru-RU"/>
        </w:rPr>
      </w:pPr>
      <w:r w:rsidRPr="00207C47">
        <w:rPr>
          <w:rFonts w:eastAsia="TimesNewRomanPSMT"/>
          <w:lang w:val="ru-RU"/>
        </w:rPr>
        <w:t>Понуђач је дужан да достави следећа средства финансијског обезбеђења:</w:t>
      </w:r>
    </w:p>
    <w:p w:rsidR="004A1BAF" w:rsidRPr="00207C47" w:rsidRDefault="004A1BAF" w:rsidP="004A1BAF">
      <w:pPr>
        <w:rPr>
          <w:rFonts w:eastAsia="TimesNewRomanPSMT"/>
          <w:b/>
          <w:u w:val="single"/>
        </w:rPr>
      </w:pPr>
      <w:r w:rsidRPr="00207C47">
        <w:rPr>
          <w:rFonts w:eastAsia="TimesNewRomanPSMT"/>
          <w:b/>
          <w:u w:val="single"/>
        </w:rPr>
        <w:t>У понуди:</w:t>
      </w:r>
    </w:p>
    <w:p w:rsidR="004A1BAF" w:rsidRPr="00020F3B" w:rsidRDefault="004A1BAF" w:rsidP="004A1BAF">
      <w:pPr>
        <w:rPr>
          <w:rFonts w:eastAsia="TimesNewRomanPSMT"/>
          <w:b/>
          <w:u w:val="single"/>
        </w:rPr>
      </w:pPr>
      <w:bookmarkStart w:id="235" w:name="_Toc441651595"/>
      <w:bookmarkStart w:id="236" w:name="_Toc442559906"/>
      <w:r w:rsidRPr="00020F3B">
        <w:rPr>
          <w:rFonts w:eastAsia="TimesNewRomanPSMT"/>
          <w:b/>
          <w:u w:val="single"/>
        </w:rPr>
        <w:t>Меница за озбиљност понуде</w:t>
      </w:r>
      <w:bookmarkEnd w:id="235"/>
      <w:bookmarkEnd w:id="236"/>
    </w:p>
    <w:p w:rsidR="004A1BAF" w:rsidRPr="00A61369" w:rsidRDefault="004A1BAF" w:rsidP="004A1BAF">
      <w:pPr>
        <w:rPr>
          <w:rFonts w:eastAsia="TimesNewRomanPSMT"/>
        </w:rPr>
      </w:pPr>
      <w:r w:rsidRPr="00A61369">
        <w:rPr>
          <w:rFonts w:eastAsia="TimesNewRomanPSMT"/>
        </w:rPr>
        <w:t>Понуђач је обавезан да уз понуду Наручиоцу достави:</w:t>
      </w:r>
    </w:p>
    <w:p w:rsidR="004A1BAF" w:rsidRPr="00A61369" w:rsidRDefault="004A1BAF" w:rsidP="00DA4ACC">
      <w:pPr>
        <w:pStyle w:val="ListParagraph"/>
        <w:numPr>
          <w:ilvl w:val="0"/>
          <w:numId w:val="34"/>
        </w:numPr>
        <w:rPr>
          <w:rFonts w:ascii="Arial" w:eastAsia="TimesNewRomanPSMT" w:hAnsi="Arial" w:cs="Arial"/>
        </w:rPr>
      </w:pPr>
      <w:r w:rsidRPr="00A61369">
        <w:rPr>
          <w:rFonts w:ascii="Arial" w:eastAsia="TimesNewRomanPSMT" w:hAnsi="Arial" w:cs="Arial"/>
        </w:rPr>
        <w:t>бланко сопствену меницу за озбиљност понуде која је</w:t>
      </w:r>
    </w:p>
    <w:p w:rsidR="004A1BAF" w:rsidRPr="00A61369" w:rsidRDefault="004A1BAF" w:rsidP="004A1BAF">
      <w:pPr>
        <w:numPr>
          <w:ilvl w:val="0"/>
          <w:numId w:val="13"/>
        </w:numPr>
        <w:rPr>
          <w:rFonts w:eastAsia="TimesNewRomanPSMT"/>
        </w:rPr>
      </w:pPr>
      <w:r w:rsidRPr="00A61369">
        <w:rPr>
          <w:rFonts w:eastAsia="TimesNewRomanPSMT"/>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4A1BAF" w:rsidRPr="00A61369" w:rsidRDefault="004A1BAF" w:rsidP="004A1BAF">
      <w:pPr>
        <w:numPr>
          <w:ilvl w:val="0"/>
          <w:numId w:val="13"/>
        </w:numPr>
        <w:rPr>
          <w:rFonts w:eastAsia="TimesNewRomanPSMT"/>
        </w:rPr>
      </w:pPr>
      <w:r w:rsidRPr="00A61369">
        <w:rPr>
          <w:rFonts w:eastAsia="TimesNewRomanPSMT"/>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4A1BAF" w:rsidRPr="00A61369" w:rsidRDefault="004A1BAF" w:rsidP="004A1BAF">
      <w:pPr>
        <w:numPr>
          <w:ilvl w:val="0"/>
          <w:numId w:val="13"/>
        </w:numPr>
        <w:rPr>
          <w:rFonts w:eastAsia="TimesNewRomanPSMT"/>
        </w:rPr>
      </w:pPr>
      <w:r w:rsidRPr="00A61369">
        <w:rPr>
          <w:rFonts w:eastAsia="TimesNewRomanPSMT"/>
        </w:rPr>
        <w:t xml:space="preserve">Менично писмо – овлашћење којим понуђач овлашћује наручиоца да може наплатити меницу  на износ од </w:t>
      </w:r>
      <w:r w:rsidRPr="00A61369">
        <w:rPr>
          <w:rFonts w:eastAsia="TimesNewRomanPSMT"/>
          <w:lang w:val="sr-Cyrl-RS"/>
        </w:rPr>
        <w:t>2</w:t>
      </w:r>
      <w:r w:rsidRPr="00A61369">
        <w:rPr>
          <w:rFonts w:eastAsia="TimesNewRomanPSMT"/>
        </w:rPr>
        <w:t>.% од вредности понуде (без ПДВ-а) са роком важења минимално 30 дана</w:t>
      </w:r>
      <w:r w:rsidRPr="00A61369">
        <w:rPr>
          <w:rFonts w:eastAsia="TimesNewRomanPSMT"/>
          <w:lang w:val="sr-Cyrl-RS"/>
        </w:rPr>
        <w:t xml:space="preserve"> </w:t>
      </w:r>
      <w:r w:rsidRPr="00A61369">
        <w:rPr>
          <w:rFonts w:eastAsia="TimesNewRomanPSMT"/>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4A1BAF" w:rsidRPr="00A61369" w:rsidRDefault="004A1BAF" w:rsidP="004A1BAF">
      <w:pPr>
        <w:numPr>
          <w:ilvl w:val="0"/>
          <w:numId w:val="13"/>
        </w:numPr>
        <w:rPr>
          <w:rFonts w:eastAsia="TimesNewRomanPSMT"/>
        </w:rPr>
      </w:pPr>
      <w:r w:rsidRPr="00A61369">
        <w:rPr>
          <w:rFonts w:eastAsia="TimesNewRomanPSMT"/>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A1BAF" w:rsidRPr="00A61369" w:rsidRDefault="004A1BAF" w:rsidP="00DA4ACC">
      <w:pPr>
        <w:pStyle w:val="ListParagraph"/>
        <w:numPr>
          <w:ilvl w:val="0"/>
          <w:numId w:val="34"/>
        </w:numPr>
        <w:rPr>
          <w:rFonts w:ascii="Arial" w:eastAsia="TimesNewRomanPSMT" w:hAnsi="Arial" w:cs="Arial"/>
        </w:rPr>
      </w:pPr>
      <w:r w:rsidRPr="00A61369">
        <w:rPr>
          <w:rFonts w:ascii="Arial" w:eastAsia="TimesNewRomanPSMT"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A1BAF" w:rsidRPr="00A61369" w:rsidRDefault="004A1BAF" w:rsidP="00DA4ACC">
      <w:pPr>
        <w:numPr>
          <w:ilvl w:val="0"/>
          <w:numId w:val="34"/>
        </w:numPr>
        <w:rPr>
          <w:rFonts w:eastAsia="TimesNewRomanPSMT"/>
        </w:rPr>
      </w:pPr>
      <w:r w:rsidRPr="00A61369">
        <w:rPr>
          <w:rFonts w:eastAsia="TimesNewRomanPSMT"/>
        </w:rPr>
        <w:t>фотокопију ОП обрасца.</w:t>
      </w:r>
    </w:p>
    <w:p w:rsidR="004A1BAF" w:rsidRPr="00A61369" w:rsidRDefault="004A1BAF" w:rsidP="00DA4ACC">
      <w:pPr>
        <w:numPr>
          <w:ilvl w:val="0"/>
          <w:numId w:val="34"/>
        </w:numPr>
        <w:rPr>
          <w:rFonts w:eastAsia="TimesNewRomanPSMT"/>
        </w:rPr>
      </w:pPr>
      <w:r w:rsidRPr="00A61369">
        <w:rPr>
          <w:rFonts w:eastAsia="TimesNewRomanPSMT"/>
        </w:rPr>
        <w:lastRenderedPageBreak/>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A1BAF" w:rsidRPr="00A61369" w:rsidRDefault="004A1BAF" w:rsidP="004A1BAF">
      <w:pPr>
        <w:rPr>
          <w:rFonts w:eastAsia="TimesNewRomanPSMT"/>
        </w:rPr>
      </w:pPr>
      <w:r w:rsidRPr="00A61369">
        <w:rPr>
          <w:rFonts w:eastAsia="TimesNewRomanPSMT"/>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Сфо које је захтевано уговором, Наручилац  има  право  да  изврши  наплату бланко сопствене менице  за  озбиљност  понуде.</w:t>
      </w:r>
    </w:p>
    <w:p w:rsidR="004A1BAF" w:rsidRPr="00A61369" w:rsidRDefault="004A1BAF" w:rsidP="004A1BAF">
      <w:pPr>
        <w:rPr>
          <w:rFonts w:eastAsia="TimesNewRomanPSMT"/>
        </w:rPr>
      </w:pPr>
      <w:r w:rsidRPr="00A61369">
        <w:rPr>
          <w:rFonts w:eastAsia="TimesNewRomanPSMT"/>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
    <w:p w:rsidR="004A1BAF" w:rsidRPr="00A61369" w:rsidRDefault="004A1BAF" w:rsidP="004A1BAF">
      <w:pPr>
        <w:rPr>
          <w:rFonts w:eastAsia="TimesNewRomanPSMT"/>
        </w:rPr>
      </w:pPr>
      <w:r w:rsidRPr="00A61369">
        <w:rPr>
          <w:rFonts w:eastAsia="TimesNewRomanPSMT"/>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4A1BAF" w:rsidRPr="00EB0752" w:rsidRDefault="004A1BAF" w:rsidP="004A1BAF">
      <w:pPr>
        <w:rPr>
          <w:rFonts w:eastAsia="TimesNewRomanPSMT"/>
          <w:lang w:val="sr-Cyrl-RS"/>
        </w:rPr>
      </w:pPr>
      <w:r w:rsidRPr="00A61369">
        <w:rPr>
          <w:rFonts w:eastAsia="TimesNewRomanPSMT"/>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4A1BAF" w:rsidRDefault="004A1BAF" w:rsidP="004A1BAF">
      <w:pPr>
        <w:rPr>
          <w:rFonts w:eastAsia="Calibri" w:cs="Arial"/>
          <w:b/>
          <w:u w:val="single"/>
          <w:lang w:val="sr-Cyrl-RS"/>
        </w:rPr>
      </w:pPr>
      <w:r w:rsidRPr="00E553A7">
        <w:rPr>
          <w:rFonts w:eastAsia="Calibri" w:cs="Arial"/>
          <w:b/>
          <w:u w:val="single"/>
        </w:rPr>
        <w:t>Понуђач којем буде додељен уговор, обавезан је да у року од  10 (десет)  дана  од пријема уговора од стране наручиоца достави уз потписан уговор</w:t>
      </w:r>
      <w:r w:rsidRPr="00E553A7">
        <w:rPr>
          <w:rFonts w:eastAsia="Calibri" w:cs="Arial"/>
          <w:b/>
          <w:u w:val="single"/>
          <w:lang w:val="sr-Cyrl-RS"/>
        </w:rPr>
        <w:t>,</w:t>
      </w:r>
      <w:r w:rsidRPr="00F80958">
        <w:rPr>
          <w:rFonts w:eastAsia="Calibri" w:cs="Arial"/>
          <w:b/>
          <w:u w:val="single"/>
        </w:rPr>
        <w:t xml:space="preserve"> </w:t>
      </w:r>
      <w:r w:rsidR="002B53F8">
        <w:rPr>
          <w:rFonts w:eastAsia="Calibri" w:cs="Arial"/>
          <w:b/>
          <w:u w:val="single"/>
          <w:lang w:val="sr-Cyrl-RS"/>
        </w:rPr>
        <w:t>меницу</w:t>
      </w:r>
      <w:r w:rsidRPr="00E553A7">
        <w:rPr>
          <w:rFonts w:eastAsia="Calibri" w:cs="Arial"/>
          <w:b/>
          <w:u w:val="single"/>
          <w:lang w:val="sr-Cyrl-RS"/>
        </w:rPr>
        <w:t xml:space="preserve"> за добро извршење посла.</w:t>
      </w:r>
    </w:p>
    <w:p w:rsidR="002B53F8" w:rsidRPr="00207C47" w:rsidRDefault="002B53F8" w:rsidP="004A1BAF">
      <w:pPr>
        <w:rPr>
          <w:rFonts w:eastAsia="TimesNewRomanPSMT"/>
          <w:b/>
          <w:lang w:val="sr-Cyrl-RS"/>
        </w:rPr>
      </w:pPr>
    </w:p>
    <w:p w:rsidR="002B53F8" w:rsidRPr="00CD1A1D" w:rsidRDefault="002B53F8" w:rsidP="002B53F8">
      <w:pPr>
        <w:pStyle w:val="KDPodnaslov3"/>
        <w:keepNext w:val="0"/>
        <w:spacing w:before="0"/>
        <w:ind w:left="851"/>
        <w:rPr>
          <w:rFonts w:cs="Arial"/>
          <w:b/>
        </w:rPr>
      </w:pPr>
      <w:bookmarkStart w:id="237" w:name="_Toc441651599"/>
      <w:bookmarkStart w:id="238" w:name="_Toc442559910"/>
      <w:r w:rsidRPr="00CD1A1D">
        <w:rPr>
          <w:rFonts w:cs="Arial"/>
          <w:b/>
        </w:rPr>
        <w:t xml:space="preserve">Меница за добро извршење посла </w:t>
      </w:r>
      <w:bookmarkEnd w:id="237"/>
      <w:bookmarkEnd w:id="238"/>
    </w:p>
    <w:p w:rsidR="002B53F8" w:rsidRPr="00CD1A1D" w:rsidRDefault="002B53F8" w:rsidP="002B53F8">
      <w:pPr>
        <w:rPr>
          <w:rFonts w:cs="Arial"/>
        </w:rPr>
      </w:pPr>
      <w:r w:rsidRPr="00CD1A1D">
        <w:rPr>
          <w:rFonts w:cs="Arial"/>
        </w:rPr>
        <w:t>Понуђач је обавезан да Наручиоцу достави:</w:t>
      </w:r>
    </w:p>
    <w:p w:rsidR="002B53F8" w:rsidRPr="00CD1A1D" w:rsidRDefault="002B53F8" w:rsidP="002B53F8">
      <w:pPr>
        <w:numPr>
          <w:ilvl w:val="0"/>
          <w:numId w:val="13"/>
        </w:numPr>
        <w:ind w:left="1620"/>
        <w:rPr>
          <w:rFonts w:cs="Arial"/>
        </w:rPr>
      </w:pPr>
      <w:r w:rsidRPr="00CD1A1D">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2B53F8" w:rsidRPr="00CD1A1D" w:rsidRDefault="002B53F8" w:rsidP="002B53F8">
      <w:pPr>
        <w:numPr>
          <w:ilvl w:val="0"/>
          <w:numId w:val="13"/>
        </w:numPr>
        <w:ind w:left="1620"/>
        <w:rPr>
          <w:rFonts w:cs="Arial"/>
        </w:rPr>
      </w:pPr>
      <w:r w:rsidRPr="00CD1A1D">
        <w:rPr>
          <w:rFonts w:cs="Arial"/>
        </w:rPr>
        <w:t>Менично писмо – овлашћење којим понуђач овлашћује наручиоца да може наплат</w:t>
      </w:r>
      <w:r>
        <w:rPr>
          <w:rFonts w:cs="Arial"/>
        </w:rPr>
        <w:t>ити меницу  на износ од 10</w:t>
      </w:r>
      <w:r w:rsidRPr="00CD1A1D">
        <w:rPr>
          <w:rFonts w:cs="Arial"/>
        </w:rPr>
        <w:t>% од вредности уговора (без ПДВ-а) са ро</w:t>
      </w:r>
      <w:r>
        <w:rPr>
          <w:rFonts w:cs="Arial"/>
        </w:rPr>
        <w:t xml:space="preserve">ком важења минимално  </w:t>
      </w:r>
      <w:r w:rsidRPr="00CD1A1D">
        <w:rPr>
          <w:rFonts w:cs="Arial"/>
        </w:rPr>
        <w:t>3</w:t>
      </w:r>
      <w:r>
        <w:rPr>
          <w:rFonts w:cs="Arial"/>
        </w:rPr>
        <w:t>0 дана</w:t>
      </w:r>
      <w:r w:rsidRPr="00CD1A1D">
        <w:rPr>
          <w:rFonts w:cs="Arial"/>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2B53F8" w:rsidRPr="00CD1A1D" w:rsidRDefault="002B53F8" w:rsidP="002B53F8">
      <w:pPr>
        <w:numPr>
          <w:ilvl w:val="0"/>
          <w:numId w:val="13"/>
        </w:numPr>
        <w:ind w:left="1620"/>
        <w:rPr>
          <w:rFonts w:cs="Arial"/>
        </w:rPr>
      </w:pPr>
      <w:r w:rsidRPr="00CD1A1D">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B53F8" w:rsidRPr="00CD1A1D" w:rsidRDefault="002B53F8" w:rsidP="002B53F8">
      <w:pPr>
        <w:numPr>
          <w:ilvl w:val="0"/>
          <w:numId w:val="13"/>
        </w:numPr>
        <w:ind w:left="1620"/>
        <w:rPr>
          <w:rFonts w:cs="Arial"/>
        </w:rPr>
      </w:pPr>
      <w:r w:rsidRPr="00CD1A1D">
        <w:rPr>
          <w:rFonts w:cs="Arial"/>
        </w:rPr>
        <w:t>фотокопију ОП обрасца.</w:t>
      </w:r>
    </w:p>
    <w:p w:rsidR="002B53F8" w:rsidRPr="00CD1A1D" w:rsidRDefault="002B53F8" w:rsidP="002B53F8">
      <w:pPr>
        <w:numPr>
          <w:ilvl w:val="0"/>
          <w:numId w:val="13"/>
        </w:numPr>
        <w:ind w:left="1620"/>
        <w:rPr>
          <w:rFonts w:cs="Arial"/>
        </w:rPr>
      </w:pPr>
      <w:r w:rsidRPr="00CD1A1D">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B53F8" w:rsidRPr="00CD1A1D" w:rsidRDefault="002B53F8" w:rsidP="002B53F8">
      <w:pPr>
        <w:rPr>
          <w:rFonts w:cs="Arial"/>
        </w:rPr>
      </w:pPr>
      <w:r w:rsidRPr="00CD1A1D">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4A1BAF" w:rsidRPr="00207C47" w:rsidRDefault="004A1BAF" w:rsidP="004A1BAF">
      <w:pPr>
        <w:jc w:val="left"/>
        <w:rPr>
          <w:rFonts w:eastAsia="TimesNewRomanPSMT"/>
          <w:b/>
          <w:u w:val="single"/>
        </w:rPr>
      </w:pPr>
      <w:r w:rsidRPr="00207C47">
        <w:rPr>
          <w:rFonts w:eastAsia="TimesNewRomanPSMT"/>
          <w:b/>
          <w:u w:val="single"/>
        </w:rPr>
        <w:t>У тренутку примопредаје радова</w:t>
      </w:r>
    </w:p>
    <w:p w:rsidR="004A1BAF" w:rsidRPr="00207C47" w:rsidRDefault="004A1BAF" w:rsidP="004A1BAF">
      <w:pPr>
        <w:jc w:val="center"/>
        <w:rPr>
          <w:rFonts w:eastAsia="TimesNewRomanPSMT"/>
          <w:b/>
          <w:bCs/>
          <w:iCs/>
        </w:rPr>
      </w:pPr>
      <w:bookmarkStart w:id="239" w:name="_Toc441651601"/>
      <w:bookmarkStart w:id="240" w:name="_Toc442559912"/>
      <w:r w:rsidRPr="00207C47">
        <w:rPr>
          <w:rFonts w:eastAsia="TimesNewRomanPSMT"/>
          <w:b/>
          <w:bCs/>
          <w:iCs/>
        </w:rPr>
        <w:t>Меница као гаранција за  отклањање грешака у гарантном року</w:t>
      </w:r>
      <w:bookmarkEnd w:id="239"/>
      <w:bookmarkEnd w:id="240"/>
    </w:p>
    <w:p w:rsidR="004A1BAF" w:rsidRPr="00207C47" w:rsidRDefault="004A1BAF" w:rsidP="004A1BAF">
      <w:pPr>
        <w:rPr>
          <w:rFonts w:eastAsia="TimesNewRomanPSMT"/>
        </w:rPr>
      </w:pPr>
      <w:r w:rsidRPr="00207C47">
        <w:rPr>
          <w:rFonts w:eastAsia="TimesNewRomanPSMT"/>
        </w:rPr>
        <w:t>Понуђач је обавезан да Наручиоцу у тренутку примопредаје радова достави:</w:t>
      </w:r>
    </w:p>
    <w:p w:rsidR="004A1BAF" w:rsidRPr="00207C47" w:rsidRDefault="004A1BAF" w:rsidP="00DA4ACC">
      <w:pPr>
        <w:pStyle w:val="ListParagraph"/>
        <w:numPr>
          <w:ilvl w:val="0"/>
          <w:numId w:val="35"/>
        </w:numPr>
        <w:rPr>
          <w:rFonts w:ascii="Arial" w:eastAsia="TimesNewRomanPSMT" w:hAnsi="Arial" w:cs="Arial"/>
        </w:rPr>
      </w:pPr>
      <w:r w:rsidRPr="00207C47">
        <w:rPr>
          <w:rFonts w:ascii="Arial" w:eastAsia="TimesNewRomanPSMT" w:hAnsi="Arial" w:cs="Arial"/>
        </w:rPr>
        <w:lastRenderedPageBreak/>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4A1BAF" w:rsidRPr="00207C47" w:rsidRDefault="004A1BAF" w:rsidP="00DA4ACC">
      <w:pPr>
        <w:numPr>
          <w:ilvl w:val="0"/>
          <w:numId w:val="35"/>
        </w:numPr>
        <w:rPr>
          <w:rFonts w:eastAsia="TimesNewRomanPSMT"/>
        </w:rPr>
      </w:pPr>
      <w:r w:rsidRPr="00207C47">
        <w:rPr>
          <w:rFonts w:eastAsia="TimesNewRomanPSMT"/>
        </w:rPr>
        <w:t xml:space="preserve">Менично писмо – овлашћење којим понуђач овлашћује наручиоца да може наплатити меницу  на износ од 5% од вредности уговора (без ПДВ-а) са роком важења минимално 30 (тридесет) дана дужим од гарантног рока, с тим да евентуални продужетак рока завршетка посла има за последицу и продужење рока важења менице и меничног овлашћења, </w:t>
      </w:r>
    </w:p>
    <w:p w:rsidR="004A1BAF" w:rsidRPr="00207C47" w:rsidRDefault="004A1BAF" w:rsidP="00DA4ACC">
      <w:pPr>
        <w:numPr>
          <w:ilvl w:val="0"/>
          <w:numId w:val="35"/>
        </w:numPr>
        <w:rPr>
          <w:rFonts w:eastAsia="TimesNewRomanPSMT"/>
        </w:rPr>
      </w:pPr>
      <w:r w:rsidRPr="00207C47">
        <w:rPr>
          <w:rFonts w:eastAsia="TimesNewRomanPSMT"/>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A1BAF" w:rsidRPr="00207C47" w:rsidRDefault="004A1BAF" w:rsidP="00DA4ACC">
      <w:pPr>
        <w:numPr>
          <w:ilvl w:val="0"/>
          <w:numId w:val="35"/>
        </w:numPr>
        <w:rPr>
          <w:rFonts w:eastAsia="TimesNewRomanPSMT"/>
        </w:rPr>
      </w:pPr>
      <w:r w:rsidRPr="00207C47">
        <w:rPr>
          <w:rFonts w:eastAsia="TimesNewRomanPSMT"/>
        </w:rPr>
        <w:t>фотокопију ОП обрасца.</w:t>
      </w:r>
    </w:p>
    <w:p w:rsidR="004A1BAF" w:rsidRPr="00207C47" w:rsidRDefault="004A1BAF" w:rsidP="00DA4ACC">
      <w:pPr>
        <w:numPr>
          <w:ilvl w:val="0"/>
          <w:numId w:val="35"/>
        </w:numPr>
        <w:rPr>
          <w:rFonts w:eastAsia="TimesNewRomanPSMT"/>
        </w:rPr>
      </w:pPr>
      <w:r w:rsidRPr="00207C47">
        <w:rPr>
          <w:rFonts w:eastAsia="TimesNewRomanPSMT"/>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A1BAF" w:rsidRPr="00207C47" w:rsidRDefault="004A1BAF" w:rsidP="004A1BAF">
      <w:pPr>
        <w:rPr>
          <w:rFonts w:eastAsia="TimesNewRomanPSMT"/>
        </w:rPr>
      </w:pPr>
      <w:r w:rsidRPr="00207C47">
        <w:rPr>
          <w:rFonts w:eastAsia="TimesNewRomanPSMT"/>
        </w:rPr>
        <w:t xml:space="preserve">Меница може бити наплаћена у случају да изабрани понуђач не отклони недостатке у гарантном року. </w:t>
      </w:r>
    </w:p>
    <w:p w:rsidR="004A1BAF" w:rsidRDefault="004A1BAF" w:rsidP="004A1BAF">
      <w:pPr>
        <w:rPr>
          <w:rFonts w:eastAsia="TimesNewRomanPSMT"/>
          <w:lang w:val="sr-Cyrl-RS"/>
        </w:rPr>
      </w:pPr>
      <w:r w:rsidRPr="00207C47">
        <w:rPr>
          <w:rFonts w:eastAsia="TimesNewRomanPSMT"/>
        </w:rPr>
        <w:t>Уколико се средство финансијског обезбеђења не достави у уговореном року, Наручилац има право  да наплати средство финанасијског обезбеђења за добро извршење посла.</w:t>
      </w:r>
    </w:p>
    <w:p w:rsidR="004A1BAF" w:rsidRPr="00EB0752" w:rsidRDefault="004A1BAF" w:rsidP="004A1BAF">
      <w:pPr>
        <w:rPr>
          <w:rFonts w:eastAsia="TimesNewRomanPSMT"/>
          <w:lang w:val="sr-Cyrl-RS"/>
        </w:rPr>
      </w:pPr>
    </w:p>
    <w:p w:rsidR="004A1BAF" w:rsidRPr="00EB0752" w:rsidRDefault="004A1BAF" w:rsidP="004A1BAF">
      <w:pPr>
        <w:pStyle w:val="KDPodnaslov3"/>
        <w:keepNext w:val="0"/>
        <w:spacing w:before="0"/>
        <w:ind w:left="851"/>
        <w:rPr>
          <w:rFonts w:eastAsia="TimesNewRomanPSMT" w:cs="Arial"/>
          <w:b/>
          <w:bCs/>
          <w:iCs/>
        </w:rPr>
      </w:pPr>
      <w:r w:rsidRPr="00EB0752">
        <w:rPr>
          <w:rFonts w:eastAsia="TimesNewRomanPSMT" w:cs="Arial"/>
          <w:b/>
          <w:bCs/>
          <w:iCs/>
        </w:rPr>
        <w:t>Достављање средстава финансијског обезбеђења</w:t>
      </w:r>
    </w:p>
    <w:p w:rsidR="004A1BAF" w:rsidRPr="004C5248" w:rsidRDefault="004A1BAF" w:rsidP="004A1BAF">
      <w:pPr>
        <w:suppressAutoHyphens/>
        <w:spacing w:line="100" w:lineRule="atLeast"/>
        <w:rPr>
          <w:rFonts w:eastAsia="TimesNewRomanPSMT" w:cs="Arial"/>
          <w:bCs/>
        </w:rPr>
      </w:pPr>
      <w:r w:rsidRPr="008377FF">
        <w:rPr>
          <w:rFonts w:eastAsia="TimesNewRomanPSMT" w:cs="Arial"/>
          <w:bCs/>
        </w:rPr>
        <w:t>Средство финансијског обезбеђења за  озбиљност понуде доставља се као саставни део понуде и гласи на</w:t>
      </w:r>
      <w:r w:rsidRPr="008377FF">
        <w:rPr>
          <w:rFonts w:eastAsia="TimesNewRomanPSMT" w:cs="Arial"/>
          <w:bCs/>
          <w:color w:val="00B0F0"/>
        </w:rPr>
        <w:t xml:space="preserve"> </w:t>
      </w:r>
      <w:r w:rsidRPr="004C5248">
        <w:rPr>
          <w:rFonts w:eastAsia="TimesNewRomanPSMT" w:cs="Arial"/>
          <w:bCs/>
        </w:rPr>
        <w:t xml:space="preserve">Јавно предузеће „Електропривреда Србије“ Београд, Улица </w:t>
      </w:r>
      <w:r>
        <w:rPr>
          <w:rFonts w:eastAsia="TimesNewRomanPSMT" w:cs="Arial"/>
          <w:bCs/>
        </w:rPr>
        <w:t>Балканска 13</w:t>
      </w:r>
      <w:r w:rsidRPr="004C5248">
        <w:rPr>
          <w:rFonts w:eastAsia="TimesNewRomanPSMT" w:cs="Arial"/>
          <w:bCs/>
        </w:rPr>
        <w:t xml:space="preserve">., 11000 Београд/ </w:t>
      </w:r>
      <w:r w:rsidRPr="004C5248">
        <w:rPr>
          <w:rFonts w:cs="Arial"/>
        </w:rPr>
        <w:t>Огранак ТЕНТ, Богољуба Урошевића Црног бр.44., 11500 Обреновац</w:t>
      </w:r>
    </w:p>
    <w:p w:rsidR="004A1BAF" w:rsidRPr="00000B76" w:rsidRDefault="004A1BAF" w:rsidP="004A1BAF">
      <w:pPr>
        <w:suppressAutoHyphens/>
        <w:spacing w:line="100" w:lineRule="atLeast"/>
        <w:rPr>
          <w:rFonts w:cs="Arial"/>
          <w:b/>
        </w:rPr>
      </w:pPr>
      <w:r w:rsidRPr="008377FF">
        <w:rPr>
          <w:rFonts w:eastAsia="TimesNewRomanPSMT" w:cs="Arial"/>
          <w:bCs/>
        </w:rPr>
        <w:t>Средство финансијског обезбеђења за добро извршење посла  гласи на</w:t>
      </w:r>
      <w:r w:rsidRPr="008377FF">
        <w:rPr>
          <w:rFonts w:eastAsia="TimesNewRomanPSMT" w:cs="Arial"/>
          <w:bCs/>
          <w:color w:val="00B0F0"/>
        </w:rPr>
        <w:t xml:space="preserve"> </w:t>
      </w:r>
      <w:r w:rsidRPr="004C5248">
        <w:rPr>
          <w:rFonts w:eastAsia="TimesNewRomanPSMT" w:cs="Arial"/>
          <w:bCs/>
        </w:rPr>
        <w:t>Јавно предузеће „Електропривреда Србије</w:t>
      </w:r>
      <w:r>
        <w:rPr>
          <w:rFonts w:eastAsia="TimesNewRomanPSMT" w:cs="Arial"/>
          <w:bCs/>
        </w:rPr>
        <w:t>“ Београд, Улица Балканска 13</w:t>
      </w:r>
      <w:r w:rsidRPr="004C5248">
        <w:rPr>
          <w:rFonts w:eastAsia="TimesNewRomanPSMT" w:cs="Arial"/>
          <w:bCs/>
        </w:rPr>
        <w:t xml:space="preserve">., 11000 Београд/ </w:t>
      </w:r>
      <w:r w:rsidRPr="004C5248">
        <w:rPr>
          <w:rFonts w:cs="Arial"/>
        </w:rPr>
        <w:t>Огранак ТЕНТ, Богољуба Урошевића Црног бр.44., 11500 Обреновац</w:t>
      </w:r>
      <w:r w:rsidRPr="008377FF">
        <w:rPr>
          <w:rFonts w:cs="Arial"/>
          <w:color w:val="00B0F0"/>
        </w:rPr>
        <w:t xml:space="preserve"> </w:t>
      </w:r>
      <w:r w:rsidRPr="001752E4">
        <w:rPr>
          <w:rFonts w:cs="Arial"/>
          <w:b/>
        </w:rPr>
        <w:t>и доставља се лично или на одговарајући безбедан начин, поштом на адресу:</w:t>
      </w:r>
    </w:p>
    <w:p w:rsidR="004A1BAF" w:rsidRDefault="004A1BAF" w:rsidP="004A1BAF">
      <w:pPr>
        <w:tabs>
          <w:tab w:val="left" w:pos="1134"/>
        </w:tabs>
        <w:jc w:val="center"/>
        <w:rPr>
          <w:rFonts w:cs="Arial"/>
          <w:color w:val="00B0F0"/>
          <w:lang w:val="sr-Cyrl-RS"/>
        </w:rPr>
      </w:pPr>
      <w:r w:rsidRPr="00000B76">
        <w:rPr>
          <w:rFonts w:cs="Arial"/>
          <w:b/>
        </w:rPr>
        <w:t>Богољуба Урошевића Црног бр.44., 11500 Обреновац</w:t>
      </w:r>
      <w:r w:rsidRPr="00E47C2E">
        <w:rPr>
          <w:rFonts w:cs="Arial"/>
          <w:color w:val="00B0F0"/>
        </w:rPr>
        <w:t xml:space="preserve"> </w:t>
      </w:r>
    </w:p>
    <w:p w:rsidR="00C24C43" w:rsidRDefault="004A1BAF" w:rsidP="004A1BAF">
      <w:pPr>
        <w:tabs>
          <w:tab w:val="left" w:pos="1134"/>
        </w:tabs>
        <w:jc w:val="center"/>
        <w:rPr>
          <w:rFonts w:cs="Arial"/>
          <w:b/>
          <w:lang w:val="sr-Cyrl-RS"/>
        </w:rPr>
      </w:pPr>
      <w:r w:rsidRPr="004C5248">
        <w:rPr>
          <w:rFonts w:cs="Arial"/>
        </w:rPr>
        <w:t>са назнаком:</w:t>
      </w:r>
      <w:r w:rsidRPr="004C5248">
        <w:rPr>
          <w:rFonts w:cs="Arial"/>
          <w:b/>
        </w:rPr>
        <w:t xml:space="preserve"> Средство финансијског обезбеђења за ЈН бр.</w:t>
      </w:r>
      <w:r w:rsidR="00C24C43">
        <w:rPr>
          <w:rFonts w:cs="Arial"/>
          <w:b/>
          <w:lang w:val="sr-Cyrl-RS"/>
        </w:rPr>
        <w:t xml:space="preserve"> </w:t>
      </w:r>
    </w:p>
    <w:p w:rsidR="004A1BAF" w:rsidRPr="004C5248" w:rsidRDefault="00C24C43" w:rsidP="004A1BAF">
      <w:pPr>
        <w:tabs>
          <w:tab w:val="left" w:pos="1134"/>
        </w:tabs>
        <w:jc w:val="center"/>
        <w:rPr>
          <w:rFonts w:cs="Arial"/>
          <w:b/>
          <w:lang w:val="sr-Cyrl-RS"/>
        </w:rPr>
      </w:pPr>
      <w:r>
        <w:rPr>
          <w:rFonts w:cs="Arial"/>
          <w:b/>
          <w:lang w:val="sr-Cyrl-RS"/>
        </w:rPr>
        <w:t>2039</w:t>
      </w:r>
      <w:r w:rsidR="004A1BAF">
        <w:rPr>
          <w:rFonts w:cs="Arial"/>
          <w:b/>
          <w:lang w:val="sr-Cyrl-RS"/>
        </w:rPr>
        <w:t>/2018</w:t>
      </w:r>
      <w:r>
        <w:rPr>
          <w:rFonts w:cs="Arial"/>
          <w:b/>
          <w:lang w:val="sr-Cyrl-RS"/>
        </w:rPr>
        <w:t xml:space="preserve"> (3000/1183</w:t>
      </w:r>
      <w:r w:rsidR="004A1BAF">
        <w:rPr>
          <w:rFonts w:cs="Arial"/>
          <w:b/>
          <w:lang w:val="sr-Cyrl-RS"/>
        </w:rPr>
        <w:t>/2018)</w:t>
      </w:r>
    </w:p>
    <w:p w:rsidR="004A1BAF" w:rsidRPr="004C5248" w:rsidRDefault="004A1BAF" w:rsidP="004A1BAF">
      <w:pPr>
        <w:suppressAutoHyphens/>
        <w:spacing w:line="100" w:lineRule="atLeast"/>
        <w:rPr>
          <w:rFonts w:cs="Arial"/>
          <w:b/>
        </w:rPr>
      </w:pPr>
      <w:r w:rsidRPr="008377FF">
        <w:rPr>
          <w:rFonts w:eastAsia="TimesNewRomanPSMT" w:cs="Arial"/>
          <w:bCs/>
        </w:rPr>
        <w:t xml:space="preserve">Средство финансијског обезбеђења за отклањање недостатака у гарантном року  гласи на </w:t>
      </w:r>
      <w:r w:rsidRPr="004C5248">
        <w:rPr>
          <w:rFonts w:eastAsia="TimesNewRomanPSMT" w:cs="Arial"/>
          <w:bCs/>
        </w:rPr>
        <w:t>Јавно предузеће „Електропривреда Србиј</w:t>
      </w:r>
      <w:r>
        <w:rPr>
          <w:rFonts w:eastAsia="TimesNewRomanPSMT" w:cs="Arial"/>
          <w:bCs/>
        </w:rPr>
        <w:t>е“ Београд, Улица Балканска 13</w:t>
      </w:r>
      <w:r w:rsidRPr="004C5248">
        <w:rPr>
          <w:rFonts w:eastAsia="TimesNewRomanPSMT" w:cs="Arial"/>
          <w:bCs/>
        </w:rPr>
        <w:t xml:space="preserve">., 11000 Београд/ </w:t>
      </w:r>
      <w:r w:rsidRPr="004C5248">
        <w:rPr>
          <w:rFonts w:cs="Arial"/>
        </w:rPr>
        <w:t>Огранак ТЕНТ, Богољуба Урошевића Црног бр.44., 11500 Обреновац и доставља се приликом примопредаје предмета уговора или поштом на адресу корисника уговора:</w:t>
      </w:r>
    </w:p>
    <w:p w:rsidR="004A1BAF" w:rsidRPr="00FE4712" w:rsidRDefault="004A1BAF" w:rsidP="004A1BAF">
      <w:pPr>
        <w:tabs>
          <w:tab w:val="left" w:pos="1134"/>
        </w:tabs>
        <w:jc w:val="center"/>
        <w:rPr>
          <w:rFonts w:cs="Arial"/>
          <w:b/>
        </w:rPr>
      </w:pPr>
      <w:r w:rsidRPr="00FE4712">
        <w:rPr>
          <w:rFonts w:cs="Arial"/>
          <w:b/>
        </w:rPr>
        <w:t>Јавно предузеће „Електропривреда Србије“</w:t>
      </w:r>
      <w:r>
        <w:rPr>
          <w:rFonts w:cs="Arial"/>
          <w:b/>
        </w:rPr>
        <w:t xml:space="preserve"> Београд, Улица Балканска 13</w:t>
      </w:r>
      <w:r w:rsidRPr="00FE4712">
        <w:rPr>
          <w:rFonts w:cs="Arial"/>
          <w:b/>
        </w:rPr>
        <w:t>, 11000 Београд/ Огранак ТЕНТ</w:t>
      </w:r>
    </w:p>
    <w:p w:rsidR="004A1BAF" w:rsidRPr="00FE4712" w:rsidRDefault="004A1BAF" w:rsidP="004A1BAF">
      <w:pPr>
        <w:tabs>
          <w:tab w:val="left" w:pos="1134"/>
        </w:tabs>
        <w:jc w:val="center"/>
        <w:rPr>
          <w:rFonts w:cs="Arial"/>
          <w:b/>
          <w:lang w:val="sr-Cyrl-RS"/>
        </w:rPr>
      </w:pPr>
      <w:r w:rsidRPr="00FE4712">
        <w:rPr>
          <w:rFonts w:cs="Arial"/>
          <w:b/>
        </w:rPr>
        <w:t xml:space="preserve">Богољуба Урошевића Црног бр.44., 11500 Обреновац </w:t>
      </w:r>
    </w:p>
    <w:p w:rsidR="00C24C43" w:rsidRDefault="004A1BAF" w:rsidP="004A1BAF">
      <w:pPr>
        <w:tabs>
          <w:tab w:val="left" w:pos="1134"/>
        </w:tabs>
        <w:jc w:val="center"/>
        <w:rPr>
          <w:b/>
          <w:lang w:val="sr-Cyrl-RS"/>
        </w:rPr>
      </w:pPr>
      <w:r w:rsidRPr="004C5248">
        <w:t>са назнаком:</w:t>
      </w:r>
      <w:r w:rsidRPr="004C5248">
        <w:rPr>
          <w:b/>
        </w:rPr>
        <w:t xml:space="preserve"> Средства финансијског обезбеђења за ЈН бр.</w:t>
      </w:r>
      <w:r w:rsidRPr="004C5248">
        <w:rPr>
          <w:b/>
          <w:lang w:val="sr-Cyrl-RS"/>
        </w:rPr>
        <w:t xml:space="preserve"> </w:t>
      </w:r>
    </w:p>
    <w:p w:rsidR="004A1BAF" w:rsidRPr="004C5248" w:rsidRDefault="00C24C43" w:rsidP="004A1BAF">
      <w:pPr>
        <w:tabs>
          <w:tab w:val="left" w:pos="1134"/>
        </w:tabs>
        <w:jc w:val="center"/>
        <w:rPr>
          <w:rFonts w:cs="Arial"/>
          <w:b/>
          <w:lang w:val="sr-Cyrl-RS"/>
        </w:rPr>
      </w:pPr>
      <w:r>
        <w:rPr>
          <w:rFonts w:cs="Arial"/>
          <w:b/>
          <w:lang w:val="sr-Cyrl-RS"/>
        </w:rPr>
        <w:lastRenderedPageBreak/>
        <w:t>2039</w:t>
      </w:r>
      <w:r w:rsidR="004A1BAF">
        <w:rPr>
          <w:rFonts w:cs="Arial"/>
          <w:b/>
          <w:lang w:val="sr-Cyrl-RS"/>
        </w:rPr>
        <w:t>/2018</w:t>
      </w:r>
      <w:r>
        <w:rPr>
          <w:rFonts w:cs="Arial"/>
          <w:b/>
          <w:lang w:val="sr-Cyrl-RS"/>
        </w:rPr>
        <w:t xml:space="preserve"> (3000/1183</w:t>
      </w:r>
      <w:r w:rsidR="004A1BAF">
        <w:rPr>
          <w:rFonts w:cs="Arial"/>
          <w:b/>
          <w:lang w:val="sr-Cyrl-RS"/>
        </w:rPr>
        <w:t>/2018)</w:t>
      </w:r>
    </w:p>
    <w:p w:rsidR="004A1BAF" w:rsidRPr="004C5248" w:rsidRDefault="004A1BAF" w:rsidP="004A1BAF">
      <w:pPr>
        <w:tabs>
          <w:tab w:val="left" w:pos="1134"/>
        </w:tabs>
        <w:jc w:val="center"/>
        <w:rPr>
          <w:b/>
          <w:lang w:val="sr-Cyrl-RS"/>
        </w:rPr>
      </w:pPr>
      <w:r w:rsidRPr="00B50FE8">
        <w:rPr>
          <w:b/>
        </w:rPr>
        <w:t>Понуђач (</w:t>
      </w:r>
      <w:r>
        <w:rPr>
          <w:b/>
          <w:lang w:val="sr-Cyrl-RS"/>
        </w:rPr>
        <w:t>Изабрани понуђач</w:t>
      </w:r>
      <w:r w:rsidRPr="00B50FE8">
        <w:rPr>
          <w:b/>
        </w:rPr>
        <w:t>) је одговоран за прописан и безбедан начин достављања СФО Наручиоцу.</w:t>
      </w:r>
    </w:p>
    <w:p w:rsidR="00F066DE" w:rsidRPr="008377FF" w:rsidRDefault="00F066DE" w:rsidP="008F774C">
      <w:pPr>
        <w:ind w:left="1571"/>
        <w:rPr>
          <w:rFonts w:cs="Arial"/>
          <w:color w:val="00B0F0"/>
        </w:rPr>
      </w:pPr>
    </w:p>
    <w:p w:rsidR="0085348E" w:rsidRPr="008377FF" w:rsidRDefault="0085348E" w:rsidP="00DA4ACC">
      <w:pPr>
        <w:pStyle w:val="KDPodnaslov2"/>
        <w:numPr>
          <w:ilvl w:val="1"/>
          <w:numId w:val="20"/>
        </w:numPr>
        <w:spacing w:before="0"/>
        <w:jc w:val="both"/>
        <w:rPr>
          <w:rFonts w:cs="Arial"/>
        </w:rPr>
      </w:pPr>
      <w:r w:rsidRPr="008377FF">
        <w:rPr>
          <w:rFonts w:cs="Arial"/>
        </w:rPr>
        <w:t>Начин означавања поверљивих података у понуди</w:t>
      </w:r>
    </w:p>
    <w:p w:rsidR="0085348E" w:rsidRPr="008377FF" w:rsidRDefault="0085348E" w:rsidP="0085348E">
      <w:pPr>
        <w:pStyle w:val="KDParagraf"/>
        <w:spacing w:before="0"/>
        <w:rPr>
          <w:rFonts w:cs="Arial"/>
        </w:rPr>
      </w:pPr>
      <w:r w:rsidRPr="008377FF">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8377FF" w:rsidRDefault="0085348E" w:rsidP="0085348E">
      <w:pPr>
        <w:pStyle w:val="KDParagraf"/>
        <w:spacing w:before="0"/>
        <w:rPr>
          <w:rFonts w:cs="Arial"/>
        </w:rPr>
      </w:pPr>
      <w:r w:rsidRPr="008377FF">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8377FF" w:rsidRDefault="0085348E" w:rsidP="0085348E">
      <w:pPr>
        <w:pStyle w:val="KDParagraf"/>
        <w:spacing w:before="0"/>
        <w:rPr>
          <w:rFonts w:cs="Arial"/>
        </w:rPr>
      </w:pPr>
      <w:r w:rsidRPr="008377FF">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8377FF" w:rsidRDefault="0085348E" w:rsidP="0085348E">
      <w:pPr>
        <w:pStyle w:val="KDParagraf"/>
        <w:spacing w:before="0"/>
        <w:rPr>
          <w:rFonts w:cs="Arial"/>
        </w:rPr>
      </w:pPr>
      <w:r w:rsidRPr="008377FF">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8377FF" w:rsidRDefault="0085348E" w:rsidP="0085348E">
      <w:pPr>
        <w:pStyle w:val="KDParagraf"/>
        <w:spacing w:before="0"/>
        <w:rPr>
          <w:rFonts w:cs="Arial"/>
        </w:rPr>
      </w:pPr>
      <w:r w:rsidRPr="008377FF">
        <w:rPr>
          <w:rFonts w:cs="Arial"/>
        </w:rPr>
        <w:t>Наручилац не одговара за поверљивост података који нису означени на горе наведени начин.</w:t>
      </w:r>
    </w:p>
    <w:p w:rsidR="0085348E" w:rsidRPr="008377FF" w:rsidRDefault="0085348E" w:rsidP="0085348E">
      <w:pPr>
        <w:pStyle w:val="KDParagraf"/>
        <w:spacing w:before="0"/>
        <w:rPr>
          <w:rFonts w:cs="Arial"/>
        </w:rPr>
      </w:pPr>
      <w:r w:rsidRPr="008377FF">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8377FF" w:rsidRDefault="0085348E" w:rsidP="0085348E">
      <w:pPr>
        <w:pStyle w:val="KDParagraf"/>
        <w:spacing w:before="0"/>
        <w:rPr>
          <w:rFonts w:cs="Arial"/>
          <w:lang w:val="ru-RU"/>
        </w:rPr>
      </w:pPr>
      <w:r w:rsidRPr="008377FF">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8377FF" w:rsidRDefault="0085348E" w:rsidP="0085348E">
      <w:pPr>
        <w:pStyle w:val="KDParagraf"/>
        <w:spacing w:before="0"/>
        <w:rPr>
          <w:rFonts w:cs="Arial"/>
        </w:rPr>
      </w:pPr>
      <w:r w:rsidRPr="008377FF">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Default="0085348E" w:rsidP="0085348E">
      <w:pPr>
        <w:pStyle w:val="KDParagraf"/>
        <w:spacing w:before="0"/>
        <w:rPr>
          <w:rFonts w:cs="Arial"/>
        </w:rPr>
      </w:pPr>
      <w:r w:rsidRPr="008377FF">
        <w:rPr>
          <w:rFonts w:cs="Arial"/>
        </w:rPr>
        <w:t xml:space="preserve">Неће се сматрати поверљивим докази о испуњености обавезних услова,цена и други подаци из понуде </w:t>
      </w:r>
      <w:r w:rsidRPr="00154641">
        <w:rPr>
          <w:rFonts w:cs="Arial"/>
        </w:rPr>
        <w:t xml:space="preserve">који су од значаја за примену </w:t>
      </w:r>
      <w:r w:rsidRPr="00154641">
        <w:rPr>
          <w:rFonts w:cs="Arial"/>
          <w:lang w:val="sr-Cyrl-CS"/>
        </w:rPr>
        <w:t>(елемената)</w:t>
      </w:r>
      <w:r w:rsidRPr="008377FF">
        <w:rPr>
          <w:rFonts w:cs="Arial"/>
          <w:color w:val="00B0F0"/>
          <w:lang w:val="sr-Cyrl-CS"/>
        </w:rPr>
        <w:t xml:space="preserve"> </w:t>
      </w:r>
      <w:r w:rsidRPr="008377FF">
        <w:rPr>
          <w:rFonts w:cs="Arial"/>
        </w:rPr>
        <w:t xml:space="preserve">критеријума и рангирање понуде. </w:t>
      </w:r>
    </w:p>
    <w:p w:rsidR="00BD59B3" w:rsidRPr="00BD59B3" w:rsidRDefault="00BD59B3" w:rsidP="0085348E">
      <w:pPr>
        <w:pStyle w:val="KDParagraf"/>
        <w:spacing w:before="0"/>
        <w:rPr>
          <w:rFonts w:cs="Arial"/>
        </w:rPr>
      </w:pPr>
    </w:p>
    <w:p w:rsidR="0085348E" w:rsidRPr="008377FF" w:rsidRDefault="0085348E" w:rsidP="00DA4ACC">
      <w:pPr>
        <w:pStyle w:val="KDPodnaslov2"/>
        <w:numPr>
          <w:ilvl w:val="1"/>
          <w:numId w:val="20"/>
        </w:numPr>
        <w:spacing w:before="0"/>
        <w:jc w:val="both"/>
        <w:rPr>
          <w:rFonts w:cs="Arial"/>
        </w:rPr>
      </w:pPr>
      <w:r w:rsidRPr="008377FF">
        <w:rPr>
          <w:rFonts w:cs="Arial"/>
        </w:rPr>
        <w:t>Поштовање обавеза које произлазе из прописа о заштити на раду и других прописа</w:t>
      </w:r>
    </w:p>
    <w:p w:rsidR="0085348E" w:rsidRPr="008377FF" w:rsidRDefault="0085348E" w:rsidP="0085348E">
      <w:pPr>
        <w:pStyle w:val="KDParagraf"/>
        <w:spacing w:before="0"/>
        <w:rPr>
          <w:rFonts w:cs="Arial"/>
          <w:lang w:val="ru-RU"/>
        </w:rPr>
      </w:pPr>
      <w:r w:rsidRPr="008377FF">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w:t>
      </w:r>
      <w:r w:rsidR="00154641">
        <w:rPr>
          <w:rFonts w:cs="Arial"/>
          <w:lang w:val="ru-RU"/>
        </w:rPr>
        <w:t xml:space="preserve">ме подношења понуде (Образац 4. </w:t>
      </w:r>
      <w:r w:rsidRPr="008377FF">
        <w:rPr>
          <w:rFonts w:cs="Arial"/>
          <w:lang w:val="ru-RU"/>
        </w:rPr>
        <w:t>из конкурсне документације).</w:t>
      </w:r>
    </w:p>
    <w:p w:rsidR="0085348E" w:rsidRPr="008377FF" w:rsidRDefault="0085348E" w:rsidP="0085348E">
      <w:pPr>
        <w:pStyle w:val="KDParagraf"/>
        <w:spacing w:before="0"/>
        <w:rPr>
          <w:rFonts w:cs="Arial"/>
          <w:lang w:val="ru-RU"/>
        </w:rPr>
      </w:pPr>
    </w:p>
    <w:p w:rsidR="0085348E" w:rsidRPr="008377FF" w:rsidRDefault="0085348E" w:rsidP="00DA4ACC">
      <w:pPr>
        <w:pStyle w:val="KDPodnaslov2"/>
        <w:numPr>
          <w:ilvl w:val="1"/>
          <w:numId w:val="20"/>
        </w:numPr>
        <w:spacing w:before="0"/>
        <w:jc w:val="both"/>
        <w:rPr>
          <w:rFonts w:cs="Arial"/>
        </w:rPr>
      </w:pPr>
      <w:r w:rsidRPr="008377FF">
        <w:rPr>
          <w:rFonts w:cs="Arial"/>
        </w:rPr>
        <w:t>Накнада за коришћење патената</w:t>
      </w:r>
    </w:p>
    <w:p w:rsidR="0085348E" w:rsidRPr="008377FF" w:rsidRDefault="0085348E" w:rsidP="0085348E">
      <w:pPr>
        <w:pStyle w:val="KDParagraf"/>
        <w:spacing w:before="0"/>
        <w:rPr>
          <w:rFonts w:cs="Arial"/>
          <w:lang w:val="ru-RU" w:eastAsia="sr-Latn-CS"/>
        </w:rPr>
      </w:pPr>
      <w:r w:rsidRPr="008377FF">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8377FF" w:rsidRDefault="008F774C" w:rsidP="0085348E">
      <w:pPr>
        <w:pStyle w:val="KDParagraf"/>
        <w:spacing w:before="0"/>
        <w:rPr>
          <w:rFonts w:cs="Arial"/>
          <w:lang w:val="ru-RU" w:eastAsia="sr-Latn-CS"/>
        </w:rPr>
      </w:pPr>
    </w:p>
    <w:p w:rsidR="0085348E" w:rsidRPr="008377FF" w:rsidRDefault="008F774C" w:rsidP="00DA4ACC">
      <w:pPr>
        <w:pStyle w:val="KDPodnaslov2"/>
        <w:numPr>
          <w:ilvl w:val="1"/>
          <w:numId w:val="20"/>
        </w:numPr>
        <w:spacing w:before="0"/>
        <w:jc w:val="both"/>
        <w:rPr>
          <w:rFonts w:cs="Arial"/>
        </w:rPr>
      </w:pPr>
      <w:r w:rsidRPr="008377FF">
        <w:rPr>
          <w:rFonts w:cs="Arial"/>
        </w:rPr>
        <w:t>Начело заштите животне средине и обезбеђивања енергетске ефикасности</w:t>
      </w:r>
    </w:p>
    <w:p w:rsidR="008F774C" w:rsidRPr="008377FF" w:rsidRDefault="008F774C" w:rsidP="008F774C">
      <w:pPr>
        <w:pStyle w:val="KDParagraf"/>
        <w:spacing w:before="0"/>
        <w:rPr>
          <w:rFonts w:cs="Arial"/>
          <w:lang w:val="ru-RU" w:eastAsia="sr-Latn-CS"/>
        </w:rPr>
      </w:pPr>
      <w:r w:rsidRPr="008377FF">
        <w:rPr>
          <w:rFonts w:cs="Arial"/>
          <w:lang w:val="ru-RU" w:eastAsia="sr-Latn-CS"/>
        </w:rPr>
        <w:t>Нар</w:t>
      </w:r>
      <w:r w:rsidR="00873EBD" w:rsidRPr="008377FF">
        <w:rPr>
          <w:rFonts w:cs="Arial"/>
          <w:lang w:val="ru-RU" w:eastAsia="sr-Latn-CS"/>
        </w:rPr>
        <w:t>училац је дужан да изводи радови тако да</w:t>
      </w:r>
      <w:r w:rsidRPr="008377FF">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8377FF" w:rsidRDefault="008D2B23" w:rsidP="00DA4ACC">
      <w:pPr>
        <w:pStyle w:val="KDPodnaslov2"/>
        <w:numPr>
          <w:ilvl w:val="1"/>
          <w:numId w:val="20"/>
        </w:numPr>
        <w:spacing w:before="0"/>
        <w:jc w:val="both"/>
        <w:rPr>
          <w:rFonts w:cs="Arial"/>
        </w:rPr>
      </w:pPr>
      <w:bookmarkStart w:id="241" w:name="_Toc441651602"/>
      <w:bookmarkStart w:id="242" w:name="_Toc442559913"/>
      <w:r w:rsidRPr="008377FF">
        <w:rPr>
          <w:rFonts w:cs="Arial"/>
        </w:rPr>
        <w:t>Додатне информације и објашњења</w:t>
      </w:r>
      <w:bookmarkEnd w:id="241"/>
      <w:bookmarkEnd w:id="242"/>
    </w:p>
    <w:p w:rsidR="008D2B23" w:rsidRPr="008377FF" w:rsidRDefault="008D2B23" w:rsidP="008D2B23">
      <w:pPr>
        <w:widowControl w:val="0"/>
        <w:spacing w:before="0"/>
        <w:rPr>
          <w:rFonts w:cs="Arial"/>
        </w:rPr>
      </w:pPr>
      <w:r w:rsidRPr="008377FF">
        <w:rPr>
          <w:rFonts w:cs="Arial"/>
          <w:lang w:val="ru-RU"/>
        </w:rPr>
        <w:t xml:space="preserve">Заинтерсовано лице може, у писаном облику, тражити </w:t>
      </w:r>
      <w:r w:rsidR="00B505E8" w:rsidRPr="008377FF">
        <w:rPr>
          <w:rFonts w:cs="Arial"/>
          <w:lang w:val="ru-RU"/>
        </w:rPr>
        <w:t xml:space="preserve">од Наручиоца </w:t>
      </w:r>
      <w:r w:rsidRPr="008377FF">
        <w:rPr>
          <w:rFonts w:cs="Arial"/>
          <w:lang w:val="ru-RU"/>
        </w:rPr>
        <w:t>додатне информације или појашњења у вези са припрем</w:t>
      </w:r>
      <w:r w:rsidR="00B505E8" w:rsidRPr="008377FF">
        <w:rPr>
          <w:rFonts w:cs="Arial"/>
          <w:lang w:val="ru-RU"/>
        </w:rPr>
        <w:t>ањем</w:t>
      </w:r>
      <w:r w:rsidRPr="008377FF">
        <w:rPr>
          <w:rFonts w:cs="Arial"/>
          <w:lang w:val="ru-RU"/>
        </w:rPr>
        <w:t xml:space="preserve"> понуде,</w:t>
      </w:r>
      <w:r w:rsidR="00B505E8" w:rsidRPr="008377FF">
        <w:rPr>
          <w:rFonts w:cs="Arial"/>
          <w:lang w:val="ru-RU"/>
        </w:rPr>
        <w:t>при чему може да укаже Наручиоцу и на евентуално уочене недостатке и неправилности у конкурсној документацији,</w:t>
      </w:r>
      <w:r w:rsidRPr="008377FF">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154641">
        <w:rPr>
          <w:rFonts w:cs="Arial"/>
          <w:b/>
          <w:color w:val="000000"/>
          <w:lang w:val="ru-RU"/>
        </w:rPr>
        <w:t xml:space="preserve">2039/2018 </w:t>
      </w:r>
      <w:r w:rsidR="00154641">
        <w:rPr>
          <w:rFonts w:cs="Arial"/>
          <w:b/>
          <w:color w:val="000000"/>
          <w:lang w:val="ru-RU"/>
        </w:rPr>
        <w:lastRenderedPageBreak/>
        <w:t>(3000/1183/2018/)</w:t>
      </w:r>
      <w:r w:rsidRPr="008377FF">
        <w:rPr>
          <w:rFonts w:cs="Arial"/>
          <w:lang w:val="ru-RU"/>
        </w:rPr>
        <w:t>“ или електронским путем на е-</w:t>
      </w:r>
      <w:r w:rsidRPr="008377FF">
        <w:rPr>
          <w:rFonts w:cs="Arial"/>
        </w:rPr>
        <w:t>mail</w:t>
      </w:r>
      <w:r w:rsidRPr="008377FF">
        <w:rPr>
          <w:rFonts w:cs="Arial"/>
          <w:lang w:val="ru-RU"/>
        </w:rPr>
        <w:t xml:space="preserve"> адресу:</w:t>
      </w:r>
      <w:r w:rsidR="00154641" w:rsidRPr="00154641">
        <w:t xml:space="preserve"> </w:t>
      </w:r>
      <w:hyperlink r:id="rId170" w:history="1">
        <w:r w:rsidR="00154641" w:rsidRPr="003A79B2">
          <w:rPr>
            <w:rStyle w:val="Hyperlink"/>
            <w:rFonts w:cs="Arial"/>
            <w:lang w:val="sr-Latn-RS"/>
          </w:rPr>
          <w:t>dragana.krasavcic</w:t>
        </w:r>
        <w:r w:rsidR="00154641" w:rsidRPr="003A79B2">
          <w:rPr>
            <w:rStyle w:val="Hyperlink"/>
            <w:rFonts w:cs="Arial"/>
            <w:lang w:val="ru-RU"/>
          </w:rPr>
          <w:t>@</w:t>
        </w:r>
      </w:hyperlink>
      <w:r w:rsidR="00154641">
        <w:rPr>
          <w:rStyle w:val="Hyperlink"/>
          <w:rFonts w:cs="Arial"/>
        </w:rPr>
        <w:t>eps</w:t>
      </w:r>
      <w:r w:rsidR="00154641" w:rsidRPr="008377FF">
        <w:rPr>
          <w:rFonts w:cs="Arial"/>
          <w:lang w:val="ru-RU"/>
        </w:rPr>
        <w:t xml:space="preserve"> </w:t>
      </w:r>
      <w:r w:rsidRPr="008377FF">
        <w:rPr>
          <w:rFonts w:cs="Arial"/>
          <w:lang w:val="ru-RU"/>
        </w:rPr>
        <w:t xml:space="preserve">радним данима (понедељак – петак) у времену од </w:t>
      </w:r>
      <w:r w:rsidRPr="008377FF">
        <w:rPr>
          <w:rFonts w:cs="Arial"/>
          <w:color w:val="00B0F0"/>
          <w:lang w:val="ru-RU"/>
        </w:rPr>
        <w:t>0</w:t>
      </w:r>
      <w:r w:rsidR="00BD59B3">
        <w:rPr>
          <w:rFonts w:cs="Arial"/>
          <w:color w:val="00B0F0"/>
          <w:lang w:val="ru-RU"/>
        </w:rPr>
        <w:t>7,00</w:t>
      </w:r>
      <w:r w:rsidRPr="008377FF">
        <w:rPr>
          <w:rFonts w:cs="Arial"/>
          <w:color w:val="00B0F0"/>
          <w:lang w:val="ru-RU"/>
        </w:rPr>
        <w:t xml:space="preserve"> до 1</w:t>
      </w:r>
      <w:r w:rsidR="00BD59B3">
        <w:rPr>
          <w:rFonts w:cs="Arial"/>
          <w:color w:val="00B0F0"/>
          <w:lang w:val="ru-RU"/>
        </w:rPr>
        <w:t>4,00</w:t>
      </w:r>
      <w:r w:rsidRPr="008377FF">
        <w:rPr>
          <w:rFonts w:cs="Arial"/>
          <w:lang w:val="ru-RU"/>
        </w:rPr>
        <w:t xml:space="preserve"> часова. </w:t>
      </w:r>
      <w:r w:rsidRPr="008377FF">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8377FF" w:rsidRDefault="008D2B23" w:rsidP="008D2B23">
      <w:pPr>
        <w:spacing w:before="0"/>
        <w:rPr>
          <w:rFonts w:cs="Arial"/>
          <w:lang w:val="ru-RU"/>
        </w:rPr>
      </w:pPr>
      <w:r w:rsidRPr="008377FF">
        <w:rPr>
          <w:rFonts w:cs="Arial"/>
          <w:lang w:val="ru-RU"/>
        </w:rPr>
        <w:t xml:space="preserve">Наручилац ће у року од три дана по пријему захтева објавити </w:t>
      </w:r>
      <w:r w:rsidRPr="008377FF">
        <w:rPr>
          <w:rFonts w:cs="Arial"/>
        </w:rPr>
        <w:t>Одговор на захтев</w:t>
      </w:r>
      <w:r w:rsidRPr="008377FF">
        <w:rPr>
          <w:rFonts w:cs="Arial"/>
          <w:lang w:val="ru-RU"/>
        </w:rPr>
        <w:t xml:space="preserve"> на Порталу јавних набавки и својој интернет страници.</w:t>
      </w:r>
    </w:p>
    <w:p w:rsidR="008D2B23" w:rsidRPr="008377FF" w:rsidRDefault="008D2B23" w:rsidP="008D2B23">
      <w:pPr>
        <w:pStyle w:val="KDMojTekst"/>
        <w:spacing w:before="0"/>
        <w:rPr>
          <w:rFonts w:cs="Arial"/>
          <w:i w:val="0"/>
          <w:color w:val="auto"/>
          <w:sz w:val="22"/>
          <w:szCs w:val="22"/>
        </w:rPr>
      </w:pPr>
      <w:r w:rsidRPr="008377FF">
        <w:rPr>
          <w:rFonts w:cs="Arial"/>
          <w:i w:val="0"/>
          <w:color w:val="auto"/>
          <w:sz w:val="22"/>
          <w:szCs w:val="22"/>
        </w:rPr>
        <w:t>Тражење додатних информација и појашњења телефоном није дозвољено.</w:t>
      </w:r>
    </w:p>
    <w:p w:rsidR="00C14152" w:rsidRPr="008377FF" w:rsidRDefault="00C14152" w:rsidP="00C14152">
      <w:pPr>
        <w:spacing w:before="0"/>
        <w:rPr>
          <w:rFonts w:cs="Arial"/>
          <w:lang w:val="ru-RU"/>
        </w:rPr>
      </w:pPr>
      <w:r w:rsidRPr="008377FF">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8377FF" w:rsidRDefault="00C14152" w:rsidP="00C14152">
      <w:pPr>
        <w:spacing w:before="0"/>
        <w:rPr>
          <w:rFonts w:cs="Arial"/>
          <w:lang w:val="ru-RU"/>
        </w:rPr>
      </w:pPr>
      <w:r w:rsidRPr="008377FF">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8377FF" w:rsidRDefault="00C14152" w:rsidP="00C14152">
      <w:pPr>
        <w:spacing w:before="0"/>
        <w:rPr>
          <w:rFonts w:cs="Arial"/>
          <w:lang w:val="ru-RU"/>
        </w:rPr>
      </w:pPr>
      <w:r w:rsidRPr="008377FF">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8377FF" w:rsidRDefault="00C14152" w:rsidP="00C14152">
      <w:pPr>
        <w:spacing w:before="0"/>
        <w:rPr>
          <w:rFonts w:cs="Arial"/>
          <w:lang w:val="ru-RU"/>
        </w:rPr>
      </w:pPr>
      <w:r w:rsidRPr="008377FF">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8377FF" w:rsidRDefault="008D2B23" w:rsidP="00D31828">
      <w:pPr>
        <w:pStyle w:val="KDMojTekst"/>
        <w:spacing w:before="0"/>
        <w:rPr>
          <w:rFonts w:cs="Arial"/>
          <w:i w:val="0"/>
          <w:color w:val="auto"/>
          <w:sz w:val="22"/>
          <w:szCs w:val="22"/>
          <w:lang w:val="sr-Cyrl-CS"/>
        </w:rPr>
      </w:pPr>
      <w:r w:rsidRPr="008377FF">
        <w:rPr>
          <w:rFonts w:cs="Arial"/>
          <w:i w:val="0"/>
          <w:color w:val="auto"/>
          <w:sz w:val="22"/>
          <w:szCs w:val="22"/>
        </w:rPr>
        <w:t>Комуникација у поступку јавне н</w:t>
      </w:r>
      <w:r w:rsidR="00810102" w:rsidRPr="008377FF">
        <w:rPr>
          <w:rFonts w:cs="Arial"/>
          <w:i w:val="0"/>
          <w:color w:val="auto"/>
          <w:sz w:val="22"/>
          <w:szCs w:val="22"/>
        </w:rPr>
        <w:t xml:space="preserve">абавке се врши на начин одређен </w:t>
      </w:r>
      <w:r w:rsidRPr="008377FF">
        <w:rPr>
          <w:rFonts w:cs="Arial"/>
          <w:i w:val="0"/>
          <w:color w:val="auto"/>
          <w:sz w:val="22"/>
          <w:szCs w:val="22"/>
        </w:rPr>
        <w:t>чланом 20. Закона.</w:t>
      </w:r>
    </w:p>
    <w:p w:rsidR="00D31828" w:rsidRPr="008377FF" w:rsidRDefault="00D31828" w:rsidP="00D31828">
      <w:pPr>
        <w:pStyle w:val="KDParagraf"/>
        <w:spacing w:before="0"/>
        <w:rPr>
          <w:rFonts w:cs="Arial"/>
          <w:lang w:val="ru-RU"/>
        </w:rPr>
      </w:pPr>
      <w:r w:rsidRPr="008377FF">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8377FF">
          <w:rPr>
            <w:rStyle w:val="Hyperlink"/>
            <w:rFonts w:cs="Arial"/>
          </w:rPr>
          <w:t>www.</w:t>
        </w:r>
        <w:r w:rsidR="000B45FD" w:rsidRPr="008377FF">
          <w:rPr>
            <w:rStyle w:val="Hyperlink"/>
            <w:rFonts w:cs="Arial"/>
            <w:lang w:val="sr-Cyrl-CS"/>
          </w:rPr>
          <w:t>к</w:t>
        </w:r>
        <w:r w:rsidR="000B45FD" w:rsidRPr="008377FF">
          <w:rPr>
            <w:rStyle w:val="Hyperlink"/>
            <w:rFonts w:cs="Arial"/>
          </w:rPr>
          <w:t>jn.gov.rs</w:t>
        </w:r>
      </w:hyperlink>
      <w:r w:rsidRPr="008377FF">
        <w:rPr>
          <w:rFonts w:cs="Arial"/>
          <w:lang w:val="ru-RU"/>
        </w:rPr>
        <w:t>).</w:t>
      </w:r>
    </w:p>
    <w:p w:rsidR="008D2B23" w:rsidRPr="008377FF" w:rsidRDefault="008D2B23" w:rsidP="008D2B23">
      <w:pPr>
        <w:pStyle w:val="KDMojTekst"/>
        <w:spacing w:before="0"/>
        <w:rPr>
          <w:rFonts w:cs="Arial"/>
          <w:i w:val="0"/>
          <w:color w:val="auto"/>
          <w:sz w:val="22"/>
          <w:szCs w:val="22"/>
        </w:rPr>
      </w:pPr>
    </w:p>
    <w:p w:rsidR="008D2B23" w:rsidRPr="008377FF" w:rsidRDefault="008D2B23" w:rsidP="00DA4ACC">
      <w:pPr>
        <w:pStyle w:val="KDPodnaslov2"/>
        <w:numPr>
          <w:ilvl w:val="1"/>
          <w:numId w:val="20"/>
        </w:numPr>
        <w:spacing w:before="0"/>
        <w:jc w:val="both"/>
        <w:rPr>
          <w:rFonts w:cs="Arial"/>
        </w:rPr>
      </w:pPr>
      <w:bookmarkStart w:id="243" w:name="_Toc441651603"/>
      <w:bookmarkStart w:id="244" w:name="_Toc442559914"/>
      <w:r w:rsidRPr="008377FF">
        <w:rPr>
          <w:rFonts w:cs="Arial"/>
        </w:rPr>
        <w:t>Трошкови понуде</w:t>
      </w:r>
      <w:bookmarkEnd w:id="243"/>
      <w:bookmarkEnd w:id="244"/>
    </w:p>
    <w:p w:rsidR="008D2B23" w:rsidRPr="008377FF" w:rsidRDefault="008D2B23" w:rsidP="008D2B23">
      <w:pPr>
        <w:pStyle w:val="KDParagraf"/>
        <w:spacing w:before="0"/>
        <w:rPr>
          <w:rFonts w:cs="Arial"/>
          <w:lang w:val="ru-RU"/>
        </w:rPr>
      </w:pPr>
      <w:r w:rsidRPr="008377FF">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8377FF" w:rsidRDefault="008D2B23" w:rsidP="008D2B23">
      <w:pPr>
        <w:pStyle w:val="KDParagraf"/>
        <w:spacing w:before="0"/>
        <w:rPr>
          <w:rFonts w:cs="Arial"/>
        </w:rPr>
      </w:pPr>
      <w:r w:rsidRPr="008377FF">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8377FF" w:rsidRDefault="008D2B23" w:rsidP="008D2B23">
      <w:pPr>
        <w:pStyle w:val="KDParagraf"/>
        <w:spacing w:before="0"/>
        <w:rPr>
          <w:rFonts w:cs="Arial"/>
        </w:rPr>
      </w:pPr>
      <w:r w:rsidRPr="008377FF">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8D2B23" w:rsidRPr="008377FF" w:rsidRDefault="008D2B23" w:rsidP="008D2B23">
      <w:pPr>
        <w:pStyle w:val="KDParagraf"/>
        <w:spacing w:before="0"/>
        <w:rPr>
          <w:rFonts w:cs="Arial"/>
        </w:rPr>
      </w:pPr>
    </w:p>
    <w:p w:rsidR="00C14152" w:rsidRPr="008377FF" w:rsidRDefault="00C14152" w:rsidP="00DA4ACC">
      <w:pPr>
        <w:pStyle w:val="KDPodnaslov2"/>
        <w:numPr>
          <w:ilvl w:val="1"/>
          <w:numId w:val="20"/>
        </w:numPr>
        <w:spacing w:before="0"/>
        <w:jc w:val="both"/>
        <w:rPr>
          <w:rFonts w:cs="Arial"/>
        </w:rPr>
      </w:pPr>
      <w:r w:rsidRPr="008377FF">
        <w:rPr>
          <w:rFonts w:cs="Arial"/>
        </w:rPr>
        <w:t>Д</w:t>
      </w:r>
      <w:r w:rsidRPr="008377FF">
        <w:rPr>
          <w:rFonts w:cs="Arial"/>
          <w:lang w:val="sr-Latn-CS"/>
        </w:rPr>
        <w:t>одатн</w:t>
      </w:r>
      <w:r w:rsidRPr="008377FF">
        <w:rPr>
          <w:rFonts w:cs="Arial"/>
        </w:rPr>
        <w:t>а</w:t>
      </w:r>
      <w:r w:rsidRPr="008377FF">
        <w:rPr>
          <w:rFonts w:cs="Arial"/>
          <w:lang w:val="sr-Latn-CS"/>
        </w:rPr>
        <w:t xml:space="preserve"> објашњења</w:t>
      </w:r>
      <w:r w:rsidRPr="008377FF">
        <w:rPr>
          <w:rFonts w:cs="Arial"/>
        </w:rPr>
        <w:t>, контрола и допуштене исправке</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8377FF" w:rsidRDefault="00C14152" w:rsidP="00C14152">
      <w:pPr>
        <w:pStyle w:val="KDParagraf"/>
        <w:spacing w:before="0"/>
        <w:rPr>
          <w:rFonts w:eastAsia="TimesNewRomanPSMT" w:cs="Arial"/>
          <w:lang w:val="ru-RU"/>
        </w:rPr>
      </w:pPr>
      <w:r w:rsidRPr="008377FF">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8377FF" w:rsidRDefault="008D2B23" w:rsidP="008D2B23">
      <w:pPr>
        <w:spacing w:before="0"/>
        <w:rPr>
          <w:rFonts w:cs="Arial"/>
        </w:rPr>
      </w:pPr>
    </w:p>
    <w:p w:rsidR="00B20A6C" w:rsidRPr="008377FF" w:rsidRDefault="00B20A6C" w:rsidP="00DA4ACC">
      <w:pPr>
        <w:pStyle w:val="KDPodnaslov2"/>
        <w:numPr>
          <w:ilvl w:val="1"/>
          <w:numId w:val="20"/>
        </w:numPr>
        <w:spacing w:before="0"/>
        <w:jc w:val="both"/>
        <w:rPr>
          <w:rFonts w:cs="Arial"/>
        </w:rPr>
      </w:pPr>
      <w:bookmarkStart w:id="245" w:name="_Toc442559917"/>
      <w:bookmarkStart w:id="246" w:name="_Toc441651606"/>
      <w:r w:rsidRPr="008377FF">
        <w:rPr>
          <w:rFonts w:cs="Arial"/>
        </w:rPr>
        <w:t>Разлози за одбијање понуде</w:t>
      </w:r>
      <w:bookmarkEnd w:id="245"/>
      <w:bookmarkEnd w:id="246"/>
    </w:p>
    <w:p w:rsidR="00B20A6C" w:rsidRPr="008377FF" w:rsidRDefault="00B20A6C" w:rsidP="00B20A6C">
      <w:pPr>
        <w:autoSpaceDE w:val="0"/>
        <w:autoSpaceDN w:val="0"/>
        <w:adjustRightInd w:val="0"/>
        <w:spacing w:before="0"/>
        <w:rPr>
          <w:rFonts w:eastAsia="TimesNewRomanPSMT" w:cs="Arial"/>
          <w:bCs/>
          <w:iCs/>
          <w:lang w:val="ru-RU"/>
        </w:rPr>
      </w:pPr>
      <w:r w:rsidRPr="008377FF">
        <w:rPr>
          <w:rFonts w:eastAsia="TimesNewRomanPSMT" w:cs="Arial"/>
          <w:bCs/>
          <w:iCs/>
        </w:rPr>
        <w:t>Понуда ће бити одбијена ако:</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је неблаговремена, неприхватљива или неодговарајућа;</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lastRenderedPageBreak/>
        <w:t>ако се понуђач не сагласи са исправком рачунских грешака;</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има битне недостатке сходно члану 106. ЗЈН</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8377FF">
        <w:rPr>
          <w:rFonts w:ascii="Arial" w:eastAsia="TimesNewRomanPSMT" w:hAnsi="Arial" w:cs="Arial"/>
          <w:bCs/>
          <w:iCs/>
        </w:rPr>
        <w:t>односно ако:</w:t>
      </w:r>
    </w:p>
    <w:p w:rsidR="00B20A6C" w:rsidRPr="008377FF" w:rsidRDefault="00B20A6C" w:rsidP="00DA4ACC">
      <w:pPr>
        <w:pStyle w:val="KDNabrajanje"/>
        <w:numPr>
          <w:ilvl w:val="0"/>
          <w:numId w:val="18"/>
        </w:numPr>
        <w:spacing w:before="0"/>
        <w:ind w:left="714" w:hanging="357"/>
        <w:rPr>
          <w:rFonts w:cs="Arial"/>
        </w:rPr>
      </w:pPr>
      <w:r w:rsidRPr="008377FF">
        <w:rPr>
          <w:rFonts w:cs="Arial"/>
        </w:rPr>
        <w:t xml:space="preserve">Понуђач не докаже да </w:t>
      </w:r>
      <w:r w:rsidRPr="008377FF">
        <w:rPr>
          <w:rFonts w:eastAsia="TimesNewRomanPSMT" w:cs="Arial"/>
          <w:bCs/>
          <w:iCs/>
        </w:rPr>
        <w:t>испуњава обавезне услове за учешће;</w:t>
      </w:r>
    </w:p>
    <w:p w:rsidR="00B20A6C" w:rsidRPr="008377FF" w:rsidRDefault="00B20A6C" w:rsidP="00DA4ACC">
      <w:pPr>
        <w:pStyle w:val="KDNabrajanje"/>
        <w:numPr>
          <w:ilvl w:val="0"/>
          <w:numId w:val="18"/>
        </w:numPr>
        <w:spacing w:before="0"/>
        <w:ind w:left="714" w:hanging="357"/>
        <w:rPr>
          <w:rFonts w:cs="Arial"/>
        </w:rPr>
      </w:pPr>
      <w:r w:rsidRPr="008377FF">
        <w:rPr>
          <w:rFonts w:eastAsia="TimesNewRomanPSMT" w:cs="Arial"/>
          <w:bCs/>
          <w:iCs/>
        </w:rPr>
        <w:t>понуђач не докаже да испуњава додатне услове;</w:t>
      </w:r>
    </w:p>
    <w:p w:rsidR="00B20A6C" w:rsidRPr="008377FF" w:rsidRDefault="00B20A6C" w:rsidP="00DA4ACC">
      <w:pPr>
        <w:pStyle w:val="KDNabrajanje"/>
        <w:numPr>
          <w:ilvl w:val="0"/>
          <w:numId w:val="18"/>
        </w:numPr>
        <w:spacing w:before="0"/>
        <w:ind w:left="714" w:hanging="357"/>
        <w:rPr>
          <w:rFonts w:cs="Arial"/>
        </w:rPr>
      </w:pPr>
      <w:r w:rsidRPr="008377FF">
        <w:rPr>
          <w:rFonts w:eastAsia="TimesNewRomanPSMT" w:cs="Arial"/>
          <w:bCs/>
          <w:iCs/>
        </w:rPr>
        <w:t>понуђач није доставио тражено средство обезбеђења;</w:t>
      </w:r>
    </w:p>
    <w:p w:rsidR="00B20A6C" w:rsidRPr="008377FF" w:rsidRDefault="00B20A6C" w:rsidP="00DA4ACC">
      <w:pPr>
        <w:pStyle w:val="KDNabrajanje"/>
        <w:numPr>
          <w:ilvl w:val="0"/>
          <w:numId w:val="18"/>
        </w:numPr>
        <w:spacing w:before="0"/>
        <w:ind w:left="714" w:hanging="357"/>
        <w:rPr>
          <w:rFonts w:eastAsia="TimesNewRomanPSMT" w:cs="Arial"/>
        </w:rPr>
      </w:pPr>
      <w:r w:rsidRPr="008377FF">
        <w:rPr>
          <w:rFonts w:eastAsia="TimesNewRomanPSMT" w:cs="Arial"/>
        </w:rPr>
        <w:t>је понуђени рок важења понуде краћи од прописаног;</w:t>
      </w:r>
    </w:p>
    <w:p w:rsidR="00B20A6C" w:rsidRPr="008377FF" w:rsidRDefault="00B20A6C" w:rsidP="00DA4ACC">
      <w:pPr>
        <w:pStyle w:val="KDNabrajanje"/>
        <w:numPr>
          <w:ilvl w:val="0"/>
          <w:numId w:val="18"/>
        </w:numPr>
        <w:spacing w:before="0"/>
        <w:ind w:left="714" w:hanging="357"/>
        <w:rPr>
          <w:rFonts w:cs="Arial"/>
        </w:rPr>
      </w:pPr>
      <w:r w:rsidRPr="008377FF">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8377FF" w:rsidRDefault="00B20A6C" w:rsidP="00B20A6C">
      <w:pPr>
        <w:spacing w:before="0"/>
        <w:rPr>
          <w:rFonts w:cs="Arial"/>
          <w:lang w:val="sr-Cyrl-CS"/>
        </w:rPr>
      </w:pPr>
    </w:p>
    <w:p w:rsidR="00B20A6C" w:rsidRPr="008377FF" w:rsidRDefault="00B20A6C" w:rsidP="00B20A6C">
      <w:pPr>
        <w:spacing w:before="0"/>
        <w:rPr>
          <w:rFonts w:cs="Arial"/>
        </w:rPr>
      </w:pPr>
      <w:r w:rsidRPr="008377FF">
        <w:rPr>
          <w:rFonts w:cs="Arial"/>
        </w:rPr>
        <w:t>Наручилац ће донети одлуку о обустави поступка јавне набавке у складу са чланом 109. Закона.</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8377FF" w:rsidRDefault="00C14152" w:rsidP="00DA4ACC">
      <w:pPr>
        <w:pStyle w:val="KDPodnaslov2"/>
        <w:numPr>
          <w:ilvl w:val="1"/>
          <w:numId w:val="20"/>
        </w:numPr>
        <w:spacing w:before="0"/>
        <w:jc w:val="both"/>
        <w:rPr>
          <w:rFonts w:cs="Arial"/>
        </w:rPr>
      </w:pPr>
      <w:r w:rsidRPr="008377FF">
        <w:rPr>
          <w:rFonts w:cs="Arial"/>
        </w:rPr>
        <w:t>Рок за доношење Одлуке о додели уговора/обустави</w:t>
      </w:r>
    </w:p>
    <w:p w:rsidR="00C14152" w:rsidRPr="008377FF" w:rsidRDefault="00C14152" w:rsidP="00C14152">
      <w:pPr>
        <w:pStyle w:val="KDParagraf"/>
        <w:spacing w:before="0"/>
        <w:rPr>
          <w:rFonts w:eastAsia="TimesNewRomanPSMT" w:cs="Arial"/>
        </w:rPr>
      </w:pPr>
      <w:r w:rsidRPr="008377FF">
        <w:rPr>
          <w:rFonts w:eastAsia="TimesNewRomanPSMT" w:cs="Arial"/>
        </w:rPr>
        <w:t xml:space="preserve">Наручилац ће одлуку о додели </w:t>
      </w:r>
      <w:r w:rsidRPr="008377FF">
        <w:rPr>
          <w:rFonts w:eastAsia="TimesNewRomanPSMT"/>
        </w:rPr>
        <w:t>уговора/обустави поступка</w:t>
      </w:r>
      <w:r w:rsidRPr="008377FF">
        <w:rPr>
          <w:rFonts w:eastAsia="TimesNewRomanPSMT" w:cs="Arial"/>
        </w:rPr>
        <w:t xml:space="preserve"> донети у року од максимално </w:t>
      </w:r>
      <w:r w:rsidR="0008263C" w:rsidRPr="008377FF">
        <w:rPr>
          <w:rFonts w:eastAsia="TimesNewRomanPSMT" w:cs="Arial"/>
        </w:rPr>
        <w:t>25</w:t>
      </w:r>
      <w:r w:rsidRPr="008377FF">
        <w:rPr>
          <w:rFonts w:eastAsia="TimesNewRomanPSMT" w:cs="Arial"/>
        </w:rPr>
        <w:t xml:space="preserve"> (</w:t>
      </w:r>
      <w:r w:rsidR="0008263C" w:rsidRPr="008377FF">
        <w:rPr>
          <w:rFonts w:eastAsia="TimesNewRomanPSMT" w:cs="Arial"/>
        </w:rPr>
        <w:t>два</w:t>
      </w:r>
      <w:r w:rsidRPr="008377FF">
        <w:rPr>
          <w:rFonts w:eastAsia="TimesNewRomanPSMT" w:cs="Arial"/>
        </w:rPr>
        <w:t>десет</w:t>
      </w:r>
      <w:r w:rsidR="0008263C" w:rsidRPr="008377FF">
        <w:rPr>
          <w:rFonts w:eastAsia="TimesNewRomanPSMT" w:cs="Arial"/>
        </w:rPr>
        <w:t>пет</w:t>
      </w:r>
      <w:r w:rsidRPr="008377FF">
        <w:rPr>
          <w:rFonts w:eastAsia="TimesNewRomanPSMT" w:cs="Arial"/>
        </w:rPr>
        <w:t>) дана од дана јавног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8377FF" w:rsidRDefault="008D2B23" w:rsidP="008D2B23">
      <w:pPr>
        <w:pStyle w:val="KDParagraf"/>
        <w:spacing w:before="0"/>
        <w:rPr>
          <w:rFonts w:eastAsia="TimesNewRomanPSMT" w:cs="Arial"/>
        </w:rPr>
      </w:pPr>
    </w:p>
    <w:p w:rsidR="008D2B23" w:rsidRPr="008377FF" w:rsidRDefault="008D2B23" w:rsidP="00DA4ACC">
      <w:pPr>
        <w:pStyle w:val="KDPodnaslov2"/>
        <w:numPr>
          <w:ilvl w:val="1"/>
          <w:numId w:val="20"/>
        </w:numPr>
        <w:spacing w:before="0"/>
        <w:jc w:val="both"/>
        <w:rPr>
          <w:rFonts w:cs="Arial"/>
          <w:lang w:val="ru-RU"/>
        </w:rPr>
      </w:pPr>
      <w:bookmarkStart w:id="247" w:name="_Toc441651607"/>
      <w:bookmarkStart w:id="248" w:name="_Toc442559918"/>
      <w:r w:rsidRPr="008377FF">
        <w:rPr>
          <w:rFonts w:cs="Arial"/>
          <w:lang w:val="ru-RU"/>
        </w:rPr>
        <w:t>Н</w:t>
      </w:r>
      <w:r w:rsidRPr="008377FF">
        <w:rPr>
          <w:rFonts w:cs="Arial"/>
        </w:rPr>
        <w:t>егативне референце</w:t>
      </w:r>
      <w:bookmarkEnd w:id="247"/>
      <w:bookmarkEnd w:id="248"/>
    </w:p>
    <w:p w:rsidR="008D2B23" w:rsidRPr="008377FF" w:rsidRDefault="008D2B23" w:rsidP="008D2B23">
      <w:pPr>
        <w:spacing w:before="0"/>
        <w:rPr>
          <w:rFonts w:cs="Arial"/>
          <w:lang w:val="ru-RU"/>
        </w:rPr>
      </w:pPr>
      <w:r w:rsidRPr="008377FF">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8377FF" w:rsidRDefault="008D2B23" w:rsidP="008D2B23">
      <w:pPr>
        <w:pStyle w:val="KDNabrajanje"/>
        <w:spacing w:before="0"/>
        <w:rPr>
          <w:rFonts w:cs="Arial"/>
        </w:rPr>
      </w:pPr>
      <w:r w:rsidRPr="008377FF">
        <w:rPr>
          <w:rFonts w:cs="Arial"/>
        </w:rPr>
        <w:t>поступао супротно забрани из чл. 23. и 25. Закона;</w:t>
      </w:r>
    </w:p>
    <w:p w:rsidR="008D2B23" w:rsidRPr="008377FF" w:rsidRDefault="008D2B23" w:rsidP="008D2B23">
      <w:pPr>
        <w:pStyle w:val="KDNabrajanje"/>
        <w:spacing w:before="0"/>
        <w:rPr>
          <w:rFonts w:cs="Arial"/>
        </w:rPr>
      </w:pPr>
      <w:r w:rsidRPr="008377FF">
        <w:rPr>
          <w:rFonts w:cs="Arial"/>
        </w:rPr>
        <w:t>учинио повреду конкуренције;</w:t>
      </w:r>
    </w:p>
    <w:p w:rsidR="008D2B23" w:rsidRPr="008377FF" w:rsidRDefault="008D2B23" w:rsidP="008D2B23">
      <w:pPr>
        <w:pStyle w:val="KDNabrajanje"/>
        <w:spacing w:before="0"/>
        <w:rPr>
          <w:rFonts w:cs="Arial"/>
        </w:rPr>
      </w:pPr>
      <w:r w:rsidRPr="008377FF">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8377FF" w:rsidRDefault="008D2B23" w:rsidP="008D2B23">
      <w:pPr>
        <w:pStyle w:val="KDNabrajanje"/>
        <w:spacing w:before="0"/>
        <w:rPr>
          <w:rFonts w:cs="Arial"/>
        </w:rPr>
      </w:pPr>
      <w:r w:rsidRPr="008377FF">
        <w:rPr>
          <w:rFonts w:cs="Arial"/>
        </w:rPr>
        <w:t>одбио да достави доказе и средства обезбеђења на шта се у понуди обавезао.</w:t>
      </w:r>
    </w:p>
    <w:p w:rsidR="008D2B23" w:rsidRPr="008377FF" w:rsidRDefault="008D2B23" w:rsidP="008D2B23">
      <w:pPr>
        <w:pStyle w:val="KDParagraf"/>
        <w:spacing w:before="0"/>
        <w:rPr>
          <w:rFonts w:cs="Arial"/>
          <w:lang w:val="ru-RU"/>
        </w:rPr>
      </w:pPr>
      <w:r w:rsidRPr="008377FF">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8377FF" w:rsidRDefault="008D2B23" w:rsidP="008D2B23">
      <w:pPr>
        <w:pStyle w:val="KDParagraf"/>
        <w:spacing w:before="0"/>
        <w:rPr>
          <w:rFonts w:cs="Arial"/>
        </w:rPr>
      </w:pPr>
      <w:r w:rsidRPr="008377FF">
        <w:rPr>
          <w:rFonts w:cs="Arial"/>
        </w:rPr>
        <w:t>Доказ наведеног може бити:</w:t>
      </w:r>
    </w:p>
    <w:p w:rsidR="008D2B23" w:rsidRPr="008377FF" w:rsidRDefault="008D2B23" w:rsidP="008D2B23">
      <w:pPr>
        <w:pStyle w:val="KDNabrajanje"/>
        <w:spacing w:before="0"/>
        <w:rPr>
          <w:rFonts w:cs="Arial"/>
        </w:rPr>
      </w:pPr>
      <w:r w:rsidRPr="008377FF">
        <w:rPr>
          <w:rFonts w:cs="Arial"/>
        </w:rPr>
        <w:t>правоснажна судска одлука или коначна одлука другог надлежног органа;</w:t>
      </w:r>
    </w:p>
    <w:p w:rsidR="008D2B23" w:rsidRPr="008377FF" w:rsidRDefault="008D2B23" w:rsidP="008D2B23">
      <w:pPr>
        <w:pStyle w:val="KDNabrajanje"/>
        <w:spacing w:before="0"/>
        <w:rPr>
          <w:rFonts w:cs="Arial"/>
        </w:rPr>
      </w:pPr>
      <w:r w:rsidRPr="008377FF">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8377FF" w:rsidRDefault="008D2B23" w:rsidP="008D2B23">
      <w:pPr>
        <w:pStyle w:val="KDNabrajanje"/>
        <w:spacing w:before="0"/>
        <w:rPr>
          <w:rFonts w:cs="Arial"/>
        </w:rPr>
      </w:pPr>
      <w:r w:rsidRPr="008377FF">
        <w:rPr>
          <w:rFonts w:cs="Arial"/>
        </w:rPr>
        <w:t>исправа о наплаћеној уговорној казни;</w:t>
      </w:r>
    </w:p>
    <w:p w:rsidR="008D2B23" w:rsidRPr="008377FF" w:rsidRDefault="008D2B23" w:rsidP="008D2B23">
      <w:pPr>
        <w:pStyle w:val="KDNabrajanje"/>
        <w:spacing w:before="0"/>
        <w:rPr>
          <w:rFonts w:cs="Arial"/>
        </w:rPr>
      </w:pPr>
      <w:r w:rsidRPr="008377FF">
        <w:rPr>
          <w:rFonts w:cs="Arial"/>
        </w:rPr>
        <w:t>рекламације потрошача, односно корисника, ако нису отклоњене у уговореном року;</w:t>
      </w:r>
    </w:p>
    <w:p w:rsidR="008D2B23" w:rsidRPr="008377FF" w:rsidRDefault="008D2B23" w:rsidP="008D2B23">
      <w:pPr>
        <w:pStyle w:val="KDNabrajanje"/>
        <w:spacing w:before="0"/>
        <w:rPr>
          <w:rFonts w:cs="Arial"/>
        </w:rPr>
      </w:pPr>
      <w:r w:rsidRPr="008377FF">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8377FF" w:rsidRDefault="008D2B23" w:rsidP="008D2B23">
      <w:pPr>
        <w:pStyle w:val="KDNabrajanje"/>
        <w:spacing w:before="0"/>
        <w:rPr>
          <w:rFonts w:cs="Arial"/>
        </w:rPr>
      </w:pPr>
      <w:r w:rsidRPr="008377FF">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8377FF" w:rsidRDefault="008D2B23" w:rsidP="008D2B23">
      <w:pPr>
        <w:pStyle w:val="KDNabrajanje"/>
        <w:spacing w:before="0"/>
        <w:rPr>
          <w:rFonts w:cs="Arial"/>
        </w:rPr>
      </w:pPr>
      <w:r w:rsidRPr="008377FF">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8377FF" w:rsidRDefault="008D2B23" w:rsidP="008D2B23">
      <w:pPr>
        <w:pStyle w:val="KDParagraf"/>
        <w:spacing w:before="0"/>
        <w:rPr>
          <w:rFonts w:cs="Arial"/>
        </w:rPr>
      </w:pPr>
      <w:r w:rsidRPr="008377FF">
        <w:rPr>
          <w:rFonts w:cs="Arial"/>
          <w:lang w:val="ru-RU"/>
        </w:rPr>
        <w:t xml:space="preserve">Наручилац може одбити понуду ако поседује доказ из става 3. тачка 1) члана 82. </w:t>
      </w:r>
      <w:r w:rsidRPr="008377FF">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8377FF" w:rsidRDefault="008D2B23" w:rsidP="008D2B23">
      <w:pPr>
        <w:pStyle w:val="KDParagraf"/>
        <w:spacing w:before="0"/>
        <w:rPr>
          <w:rFonts w:cs="Arial"/>
          <w:lang w:bidi="en-US"/>
        </w:rPr>
      </w:pPr>
      <w:r w:rsidRPr="008377FF">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8377FF" w:rsidRDefault="008D2B23" w:rsidP="008D2B23">
      <w:pPr>
        <w:pStyle w:val="KDParagraf"/>
        <w:spacing w:before="0"/>
        <w:rPr>
          <w:rFonts w:cs="Arial"/>
          <w:lang w:bidi="en-US"/>
        </w:rPr>
      </w:pPr>
    </w:p>
    <w:p w:rsidR="008D2B23" w:rsidRPr="008377FF" w:rsidRDefault="008D2B23" w:rsidP="00DA4ACC">
      <w:pPr>
        <w:pStyle w:val="KDPodnaslov2"/>
        <w:numPr>
          <w:ilvl w:val="1"/>
          <w:numId w:val="20"/>
        </w:numPr>
        <w:spacing w:before="0"/>
        <w:jc w:val="both"/>
        <w:rPr>
          <w:rFonts w:cs="Arial"/>
        </w:rPr>
      </w:pPr>
      <w:bookmarkStart w:id="249" w:name="_Toc441651608"/>
      <w:bookmarkStart w:id="250" w:name="_Toc442559919"/>
      <w:r w:rsidRPr="008377FF">
        <w:rPr>
          <w:rFonts w:cs="Arial"/>
        </w:rPr>
        <w:lastRenderedPageBreak/>
        <w:t>Увид у документацију</w:t>
      </w:r>
      <w:bookmarkEnd w:id="249"/>
      <w:bookmarkEnd w:id="250"/>
    </w:p>
    <w:p w:rsidR="008D2B23" w:rsidRPr="008377FF" w:rsidRDefault="008D2B23" w:rsidP="008D2B23">
      <w:pPr>
        <w:pStyle w:val="KDParagraf"/>
        <w:spacing w:before="0"/>
        <w:rPr>
          <w:rFonts w:cs="Arial"/>
          <w:lang w:bidi="en-US"/>
        </w:rPr>
      </w:pPr>
      <w:r w:rsidRPr="008377FF">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8377FF" w:rsidRDefault="008D2B23" w:rsidP="008D2B23">
      <w:pPr>
        <w:pStyle w:val="KDParagraf"/>
        <w:spacing w:before="0"/>
        <w:rPr>
          <w:rFonts w:cs="Arial"/>
          <w:lang w:bidi="en-US"/>
        </w:rPr>
      </w:pPr>
      <w:r w:rsidRPr="008377FF">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8377FF" w:rsidRDefault="008D2B23" w:rsidP="00DA4ACC">
      <w:pPr>
        <w:pStyle w:val="KDPodnaslov2"/>
        <w:numPr>
          <w:ilvl w:val="1"/>
          <w:numId w:val="20"/>
        </w:numPr>
        <w:spacing w:before="0"/>
        <w:jc w:val="both"/>
        <w:rPr>
          <w:rFonts w:cs="Arial"/>
        </w:rPr>
      </w:pPr>
      <w:bookmarkStart w:id="251" w:name="_Toc441651609"/>
      <w:bookmarkStart w:id="252" w:name="_Toc442559920"/>
      <w:r w:rsidRPr="008377FF">
        <w:rPr>
          <w:rFonts w:cs="Arial"/>
          <w:lang w:val="ru-RU"/>
        </w:rPr>
        <w:t>З</w:t>
      </w:r>
      <w:r w:rsidRPr="008377FF">
        <w:rPr>
          <w:rFonts w:cs="Arial"/>
        </w:rPr>
        <w:t>аштита права понуђача</w:t>
      </w:r>
      <w:bookmarkEnd w:id="251"/>
      <w:bookmarkEnd w:id="252"/>
    </w:p>
    <w:p w:rsidR="00886827" w:rsidRPr="008377FF" w:rsidRDefault="00886827" w:rsidP="00886827">
      <w:pPr>
        <w:pStyle w:val="KDParagraf"/>
        <w:spacing w:before="0"/>
        <w:rPr>
          <w:rFonts w:cs="Arial"/>
          <w:lang w:bidi="en-US"/>
        </w:rPr>
      </w:pPr>
      <w:r w:rsidRPr="008377FF">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Рокови и начин подношења захтева за заштиту права:</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подноси се лично или путем поште на адресу: ЈП „Електропривреда Србије“ Београд,</w:t>
      </w:r>
      <w:r w:rsidR="00924554" w:rsidRPr="008377FF">
        <w:rPr>
          <w:rFonts w:cs="Arial"/>
          <w:lang w:bidi="en-US"/>
        </w:rPr>
        <w:t xml:space="preserve"> </w:t>
      </w:r>
      <w:r w:rsidR="00BD59B3" w:rsidRPr="00E47C2E">
        <w:rPr>
          <w:rFonts w:cs="Arial"/>
          <w:lang w:bidi="en-US"/>
        </w:rPr>
        <w:t>огранак ТЕНТ,</w:t>
      </w:r>
      <w:r w:rsidR="00BD59B3" w:rsidRPr="00E47C2E">
        <w:rPr>
          <w:rFonts w:cs="Arial"/>
          <w:color w:val="00B0F0"/>
          <w:lang w:bidi="en-US"/>
        </w:rPr>
        <w:t xml:space="preserve"> </w:t>
      </w:r>
      <w:r w:rsidR="00154641" w:rsidRPr="001E02A6">
        <w:rPr>
          <w:rFonts w:cs="Arial"/>
          <w:lang w:val="sr-Cyrl-RS" w:bidi="en-US"/>
        </w:rPr>
        <w:t>Богољуба Урошевића Црног 44, 11500 Обреновац</w:t>
      </w:r>
      <w:r w:rsidR="00154641">
        <w:rPr>
          <w:rFonts w:cs="Arial"/>
          <w:color w:val="FF0000"/>
          <w:lang w:bidi="en-US"/>
        </w:rPr>
        <w:t xml:space="preserve">, </w:t>
      </w:r>
      <w:r w:rsidR="00BD59B3">
        <w:rPr>
          <w:rFonts w:cs="Arial"/>
          <w:color w:val="FF0000"/>
          <w:lang w:bidi="en-US"/>
        </w:rPr>
        <w:t xml:space="preserve"> </w:t>
      </w:r>
      <w:r w:rsidRPr="008377FF">
        <w:rPr>
          <w:rFonts w:cs="Arial"/>
          <w:lang w:bidi="en-US"/>
        </w:rPr>
        <w:t xml:space="preserve">са назнаком Захтев за заштиту права за ЈН </w:t>
      </w:r>
      <w:r w:rsidR="00873EBD" w:rsidRPr="008377FF">
        <w:rPr>
          <w:rFonts w:cs="Arial"/>
          <w:lang w:bidi="en-US"/>
        </w:rPr>
        <w:t>радова</w:t>
      </w:r>
      <w:r w:rsidR="00154641">
        <w:rPr>
          <w:rFonts w:cs="Arial"/>
          <w:lang w:bidi="en-US"/>
        </w:rPr>
        <w:t xml:space="preserve"> “</w:t>
      </w:r>
      <w:r w:rsidR="00154641">
        <w:rPr>
          <w:rFonts w:cs="Arial"/>
          <w:lang w:val="sr-Cyrl-RS" w:bidi="en-US"/>
        </w:rPr>
        <w:t xml:space="preserve"> Поправка и замена техничких цевовода ТЕНТ А, “</w:t>
      </w:r>
      <w:r w:rsidR="00154641">
        <w:rPr>
          <w:rFonts w:cs="Arial"/>
          <w:lang w:bidi="en-US"/>
        </w:rPr>
        <w:t xml:space="preserve">бр.ЈН </w:t>
      </w:r>
      <w:r w:rsidR="00154641">
        <w:rPr>
          <w:rFonts w:cs="Arial"/>
          <w:b/>
          <w:lang w:val="sr-Cyrl-RS" w:bidi="en-US"/>
        </w:rPr>
        <w:t>2039/2018 (3000/1183/2018)</w:t>
      </w:r>
      <w:r w:rsidRPr="008377FF">
        <w:rPr>
          <w:rFonts w:cs="Arial"/>
          <w:lang w:bidi="en-US"/>
        </w:rPr>
        <w:t>, а копија се истовремено доставља Републичкој комисији.</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се може доставити и путем електронске поште на e</w:t>
      </w:r>
      <w:r w:rsidR="00154641">
        <w:rPr>
          <w:rFonts w:cs="Arial"/>
          <w:lang w:bidi="en-US"/>
        </w:rPr>
        <w:t>-mail:</w:t>
      </w:r>
      <w:r w:rsidR="00154641" w:rsidRPr="00154641">
        <w:t xml:space="preserve"> </w:t>
      </w:r>
      <w:hyperlink r:id="rId172" w:history="1">
        <w:r w:rsidR="00154641" w:rsidRPr="003A79B2">
          <w:rPr>
            <w:rStyle w:val="Hyperlink"/>
            <w:lang w:val="sr-Latn-RS"/>
          </w:rPr>
          <w:t>dragana.krasavcic</w:t>
        </w:r>
        <w:r w:rsidR="00154641" w:rsidRPr="003A79B2">
          <w:rPr>
            <w:rStyle w:val="Hyperlink"/>
            <w:lang w:val="ru-RU"/>
          </w:rPr>
          <w:t>@</w:t>
        </w:r>
        <w:r w:rsidR="00154641" w:rsidRPr="003A79B2">
          <w:rPr>
            <w:rStyle w:val="Hyperlink"/>
          </w:rPr>
          <w:t>eps.rs</w:t>
        </w:r>
      </w:hyperlink>
      <w:r w:rsidRPr="008377FF">
        <w:rPr>
          <w:rFonts w:cs="Arial"/>
          <w:lang w:bidi="en-US"/>
        </w:rPr>
        <w:t xml:space="preserve"> радним данима (понедељак-петак) од </w:t>
      </w:r>
      <w:r w:rsidR="00BD59B3">
        <w:rPr>
          <w:rFonts w:cs="Arial"/>
          <w:color w:val="00B0F0"/>
          <w:lang w:bidi="en-US"/>
        </w:rPr>
        <w:t>7</w:t>
      </w:r>
      <w:r w:rsidR="008824F8" w:rsidRPr="008377FF">
        <w:rPr>
          <w:rFonts w:cs="Arial"/>
          <w:color w:val="00B0F0"/>
          <w:lang w:bidi="en-US"/>
        </w:rPr>
        <w:t>,00 до 1</w:t>
      </w:r>
      <w:r w:rsidR="00BD59B3">
        <w:rPr>
          <w:rFonts w:cs="Arial"/>
          <w:color w:val="00B0F0"/>
          <w:lang w:bidi="en-US"/>
        </w:rPr>
        <w:t>4</w:t>
      </w:r>
      <w:r w:rsidRPr="008377FF">
        <w:rPr>
          <w:rFonts w:cs="Arial"/>
          <w:color w:val="00B0F0"/>
          <w:lang w:bidi="en-US"/>
        </w:rPr>
        <w:t>,00</w:t>
      </w:r>
      <w:r w:rsidRPr="008377FF">
        <w:rPr>
          <w:rFonts w:cs="Arial"/>
          <w:lang w:bidi="en-US"/>
        </w:rPr>
        <w:t xml:space="preserve"> часова.</w:t>
      </w:r>
    </w:p>
    <w:p w:rsidR="00886827" w:rsidRDefault="00886827" w:rsidP="008824F8">
      <w:pPr>
        <w:pStyle w:val="KDParagraf"/>
        <w:spacing w:before="0"/>
        <w:rPr>
          <w:rFonts w:cs="Arial"/>
          <w:lang w:bidi="en-US"/>
        </w:rPr>
      </w:pPr>
      <w:r w:rsidRPr="008377FF">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053315" w:rsidRPr="00053315" w:rsidRDefault="00053315" w:rsidP="008824F8">
      <w:pPr>
        <w:pStyle w:val="KDParagraf"/>
        <w:spacing w:before="0"/>
        <w:rPr>
          <w:rFonts w:cs="Arial"/>
          <w:lang w:bidi="en-US"/>
        </w:rPr>
      </w:pPr>
    </w:p>
    <w:p w:rsidR="00886827" w:rsidRPr="008377FF" w:rsidRDefault="00886827" w:rsidP="008824F8">
      <w:pPr>
        <w:pStyle w:val="KDParagraf"/>
        <w:spacing w:before="0"/>
        <w:rPr>
          <w:rFonts w:cs="Arial"/>
          <w:lang w:bidi="en-US"/>
        </w:rPr>
      </w:pPr>
      <w:r w:rsidRPr="008377FF">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8377FF">
        <w:rPr>
          <w:rFonts w:cs="Arial"/>
          <w:b/>
          <w:color w:val="0D0D0D" w:themeColor="text1" w:themeTint="F2"/>
          <w:lang w:bidi="en-US"/>
        </w:rPr>
        <w:t>7 (седам</w:t>
      </w:r>
      <w:r w:rsidR="007C43F5" w:rsidRPr="008377FF">
        <w:rPr>
          <w:rFonts w:cs="Arial"/>
          <w:b/>
          <w:color w:val="0D0D0D" w:themeColor="text1" w:themeTint="F2"/>
          <w:lang w:bidi="en-US"/>
        </w:rPr>
        <w:t xml:space="preserve">) </w:t>
      </w:r>
      <w:r w:rsidRPr="008377FF">
        <w:rPr>
          <w:rFonts w:cs="Arial"/>
          <w:b/>
          <w:color w:val="0D0D0D" w:themeColor="text1" w:themeTint="F2"/>
          <w:lang w:bidi="en-US"/>
        </w:rPr>
        <w:t>дана</w:t>
      </w:r>
      <w:r w:rsidR="00E519B5" w:rsidRPr="008377FF">
        <w:rPr>
          <w:rFonts w:cs="Arial"/>
          <w:b/>
          <w:color w:val="0D0D0D" w:themeColor="text1" w:themeTint="F2"/>
          <w:lang w:bidi="en-US"/>
        </w:rPr>
        <w:t xml:space="preserve"> </w:t>
      </w:r>
      <w:r w:rsidRPr="008377FF">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886827" w:rsidRPr="008377FF" w:rsidRDefault="00886827" w:rsidP="00886827">
      <w:pPr>
        <w:pStyle w:val="KDParagraf"/>
        <w:spacing w:before="0"/>
        <w:rPr>
          <w:rFonts w:cs="Arial"/>
          <w:lang w:bidi="en-US"/>
        </w:rPr>
      </w:pPr>
      <w:r w:rsidRPr="008377FF">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bidi="en-US"/>
        </w:rPr>
      </w:pPr>
      <w:r w:rsidRPr="008377FF">
        <w:rPr>
          <w:rFonts w:cs="Arial"/>
          <w:lang w:bidi="en-US"/>
        </w:rPr>
        <w:t>После доношења одлуке о додели уговора</w:t>
      </w:r>
      <w:r w:rsidR="008F7F28" w:rsidRPr="008377FF">
        <w:rPr>
          <w:rFonts w:cs="Arial"/>
          <w:lang w:bidi="en-US"/>
        </w:rPr>
        <w:t>и</w:t>
      </w:r>
      <w:r w:rsidRPr="008377FF">
        <w:rPr>
          <w:rFonts w:cs="Arial"/>
          <w:lang w:bidi="en-US"/>
        </w:rPr>
        <w:t xml:space="preserve"> одлуке о обустави поступка, рок за подношење захтева за заштиту права је </w:t>
      </w:r>
      <w:r w:rsidR="0008263C" w:rsidRPr="008377FF">
        <w:rPr>
          <w:rFonts w:cs="Arial"/>
          <w:lang w:bidi="en-US"/>
        </w:rPr>
        <w:t>10</w:t>
      </w:r>
      <w:r w:rsidR="008F7F28" w:rsidRPr="008377FF">
        <w:rPr>
          <w:rFonts w:cs="Arial"/>
          <w:lang w:bidi="en-US"/>
        </w:rPr>
        <w:t xml:space="preserve"> (</w:t>
      </w:r>
      <w:r w:rsidR="0008263C" w:rsidRPr="008377FF">
        <w:rPr>
          <w:rFonts w:cs="Arial"/>
          <w:lang w:bidi="en-US"/>
        </w:rPr>
        <w:t>десет</w:t>
      </w:r>
      <w:r w:rsidR="008F7F28" w:rsidRPr="008377FF">
        <w:rPr>
          <w:rFonts w:cs="Arial"/>
          <w:lang w:bidi="en-US"/>
        </w:rPr>
        <w:t>)</w:t>
      </w:r>
      <w:r w:rsidRPr="008377FF">
        <w:rPr>
          <w:rFonts w:cs="Arial"/>
          <w:lang w:bidi="en-US"/>
        </w:rPr>
        <w:t xml:space="preserve"> дана од дана објављивања одлуке на Порталу јавних набавки. </w:t>
      </w:r>
    </w:p>
    <w:p w:rsidR="00053315" w:rsidRPr="00053315" w:rsidRDefault="00053315" w:rsidP="00886827">
      <w:pPr>
        <w:pStyle w:val="KDParagraf"/>
        <w:spacing w:before="0"/>
        <w:rPr>
          <w:rFonts w:cs="Arial"/>
          <w:lang w:bidi="en-US"/>
        </w:rPr>
      </w:pPr>
    </w:p>
    <w:p w:rsidR="00053315" w:rsidRDefault="00886827" w:rsidP="00886827">
      <w:pPr>
        <w:pStyle w:val="KDParagraf"/>
        <w:spacing w:before="0"/>
        <w:rPr>
          <w:rFonts w:cs="Arial"/>
          <w:lang w:bidi="en-US"/>
        </w:rPr>
      </w:pPr>
      <w:r w:rsidRPr="008377FF">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8377FF" w:rsidRDefault="00886827" w:rsidP="00886827">
      <w:pPr>
        <w:pStyle w:val="KDParagraf"/>
        <w:spacing w:before="0"/>
        <w:rPr>
          <w:rFonts w:cs="Arial"/>
          <w:lang w:bidi="en-US"/>
        </w:rPr>
      </w:pPr>
      <w:r w:rsidRPr="008377FF">
        <w:rPr>
          <w:rFonts w:cs="Arial"/>
          <w:lang w:bidi="en-US"/>
        </w:rPr>
        <w:t xml:space="preserve"> </w:t>
      </w:r>
    </w:p>
    <w:p w:rsidR="008824F8" w:rsidRDefault="00886827" w:rsidP="008824F8">
      <w:pPr>
        <w:pStyle w:val="KDParagraf"/>
        <w:spacing w:before="0"/>
        <w:rPr>
          <w:rFonts w:cs="Arial"/>
          <w:lang w:bidi="en-US"/>
        </w:rPr>
      </w:pPr>
      <w:r w:rsidRPr="008377FF">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053315" w:rsidRPr="00053315" w:rsidRDefault="00053315" w:rsidP="008824F8">
      <w:pPr>
        <w:pStyle w:val="KDParagraf"/>
        <w:spacing w:before="0"/>
        <w:rPr>
          <w:rFonts w:cs="Arial"/>
          <w:lang w:bidi="en-US"/>
        </w:rPr>
      </w:pPr>
    </w:p>
    <w:p w:rsidR="008824F8" w:rsidRPr="008377FF" w:rsidRDefault="008824F8" w:rsidP="008824F8">
      <w:pPr>
        <w:pStyle w:val="KDParagraf"/>
        <w:spacing w:before="0"/>
        <w:rPr>
          <w:rFonts w:cs="Arial"/>
          <w:lang w:bidi="en-US"/>
        </w:rPr>
      </w:pPr>
      <w:r w:rsidRPr="008377FF">
        <w:rPr>
          <w:rFonts w:cs="Arial"/>
          <w:lang w:val="sr-Cyrl-CS" w:bidi="en-US"/>
        </w:rPr>
        <w:t>Н</w:t>
      </w:r>
      <w:r w:rsidRPr="008377FF">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8377FF">
        <w:rPr>
          <w:rFonts w:cs="Arial"/>
          <w:lang w:eastAsia="sr-Latn-CS"/>
        </w:rPr>
        <w:t xml:space="preserve"> тад</w:t>
      </w:r>
      <w:r w:rsidRPr="008377FF">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b/>
          <w:lang w:bidi="en-US"/>
        </w:rPr>
        <w:t>Детаљно упутство о садржини потпуног захтева за заштиту права</w:t>
      </w:r>
      <w:r w:rsidRPr="008377FF">
        <w:rPr>
          <w:rFonts w:cs="Arial"/>
          <w:lang w:bidi="en-US"/>
        </w:rPr>
        <w:t xml:space="preserve"> у складу са чланом   151. став 1. тач. 1) – 7) ЗЈН:</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садржи:</w:t>
      </w:r>
    </w:p>
    <w:p w:rsidR="00886827" w:rsidRPr="008377FF" w:rsidRDefault="00886827" w:rsidP="00886827">
      <w:pPr>
        <w:pStyle w:val="KDParagraf"/>
        <w:spacing w:before="0"/>
        <w:rPr>
          <w:rFonts w:cs="Arial"/>
          <w:lang w:bidi="en-US"/>
        </w:rPr>
      </w:pPr>
      <w:r w:rsidRPr="008377FF">
        <w:rPr>
          <w:rFonts w:cs="Arial"/>
          <w:lang w:bidi="en-US"/>
        </w:rPr>
        <w:t>1) назив и адресу подносиоца захтева и лице за контакт</w:t>
      </w:r>
    </w:p>
    <w:p w:rsidR="00886827" w:rsidRPr="008377FF" w:rsidRDefault="00886827" w:rsidP="00886827">
      <w:pPr>
        <w:pStyle w:val="KDParagraf"/>
        <w:spacing w:before="0"/>
        <w:rPr>
          <w:rFonts w:cs="Arial"/>
          <w:lang w:bidi="en-US"/>
        </w:rPr>
      </w:pPr>
      <w:r w:rsidRPr="008377FF">
        <w:rPr>
          <w:rFonts w:cs="Arial"/>
          <w:lang w:bidi="en-US"/>
        </w:rPr>
        <w:lastRenderedPageBreak/>
        <w:t>2) назив и адресу наручиоца</w:t>
      </w:r>
    </w:p>
    <w:p w:rsidR="00886827" w:rsidRPr="008377FF" w:rsidRDefault="00886827" w:rsidP="00886827">
      <w:pPr>
        <w:pStyle w:val="KDParagraf"/>
        <w:spacing w:before="0"/>
        <w:rPr>
          <w:rFonts w:cs="Arial"/>
          <w:lang w:bidi="en-US"/>
        </w:rPr>
      </w:pPr>
      <w:r w:rsidRPr="008377FF">
        <w:rPr>
          <w:rFonts w:cs="Arial"/>
          <w:lang w:bidi="en-US"/>
        </w:rPr>
        <w:t>3) податке о јавној набавци која је предмет захтева, односно о одлуци наручиоца</w:t>
      </w:r>
    </w:p>
    <w:p w:rsidR="00886827" w:rsidRPr="008377FF" w:rsidRDefault="00886827" w:rsidP="00886827">
      <w:pPr>
        <w:pStyle w:val="KDParagraf"/>
        <w:spacing w:before="0"/>
        <w:rPr>
          <w:rFonts w:cs="Arial"/>
          <w:lang w:bidi="en-US"/>
        </w:rPr>
      </w:pPr>
      <w:r w:rsidRPr="008377FF">
        <w:rPr>
          <w:rFonts w:cs="Arial"/>
          <w:lang w:bidi="en-US"/>
        </w:rPr>
        <w:t>4) повреде прописа којима се уређује поступак јавне набавке</w:t>
      </w:r>
    </w:p>
    <w:p w:rsidR="00886827" w:rsidRPr="008377FF" w:rsidRDefault="00886827" w:rsidP="00886827">
      <w:pPr>
        <w:pStyle w:val="KDParagraf"/>
        <w:spacing w:before="0"/>
        <w:rPr>
          <w:rFonts w:cs="Arial"/>
          <w:lang w:bidi="en-US"/>
        </w:rPr>
      </w:pPr>
      <w:r w:rsidRPr="008377FF">
        <w:rPr>
          <w:rFonts w:cs="Arial"/>
          <w:lang w:bidi="en-US"/>
        </w:rPr>
        <w:t>5) чињенице и доказе којима се повреде доказују</w:t>
      </w:r>
    </w:p>
    <w:p w:rsidR="00886827" w:rsidRPr="008377FF" w:rsidRDefault="00886827" w:rsidP="00886827">
      <w:pPr>
        <w:pStyle w:val="KDParagraf"/>
        <w:spacing w:before="0"/>
        <w:rPr>
          <w:rFonts w:cs="Arial"/>
          <w:lang w:bidi="en-US"/>
        </w:rPr>
      </w:pPr>
      <w:r w:rsidRPr="008377FF">
        <w:rPr>
          <w:rFonts w:cs="Arial"/>
          <w:lang w:bidi="en-US"/>
        </w:rPr>
        <w:t>6)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7) потпис подносиоца.</w:t>
      </w:r>
    </w:p>
    <w:p w:rsidR="008824F8" w:rsidRPr="008377FF" w:rsidRDefault="008824F8" w:rsidP="00886827">
      <w:pPr>
        <w:pStyle w:val="KDParagraf"/>
        <w:spacing w:before="0"/>
        <w:rPr>
          <w:rFonts w:cs="Arial"/>
          <w:b/>
          <w:lang w:val="sr-Cyrl-CS" w:bidi="en-US"/>
        </w:rPr>
      </w:pPr>
    </w:p>
    <w:p w:rsidR="00886827" w:rsidRPr="008377FF" w:rsidRDefault="00886827" w:rsidP="00886827">
      <w:pPr>
        <w:pStyle w:val="KDParagraf"/>
        <w:spacing w:before="0"/>
        <w:rPr>
          <w:rFonts w:cs="Arial"/>
          <w:b/>
          <w:lang w:bidi="en-US"/>
        </w:rPr>
      </w:pPr>
      <w:r w:rsidRPr="008377FF">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8377FF" w:rsidRDefault="00886827" w:rsidP="00886827">
      <w:pPr>
        <w:pStyle w:val="KDParagraf"/>
        <w:spacing w:before="0"/>
        <w:rPr>
          <w:rFonts w:cs="Arial"/>
          <w:lang w:bidi="en-US"/>
        </w:rPr>
      </w:pPr>
      <w:r w:rsidRPr="008377FF">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8377FF" w:rsidRDefault="00886827" w:rsidP="00886827">
      <w:pPr>
        <w:pStyle w:val="KDParagraf"/>
        <w:spacing w:before="0"/>
        <w:rPr>
          <w:rFonts w:cs="Arial"/>
          <w:lang w:bidi="en-US"/>
        </w:rPr>
      </w:pPr>
      <w:r w:rsidRPr="008377FF">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Износ таксе из члана 156. став 1. тач. 1)- 3) ЗЈН:</w:t>
      </w:r>
    </w:p>
    <w:p w:rsidR="0008263C" w:rsidRPr="008377FF" w:rsidRDefault="008824F8" w:rsidP="008824F8">
      <w:pPr>
        <w:pStyle w:val="KDParagraf"/>
        <w:spacing w:before="0"/>
        <w:rPr>
          <w:rFonts w:cs="Arial"/>
          <w:lang w:bidi="en-US"/>
        </w:rPr>
      </w:pPr>
      <w:r w:rsidRPr="008377FF">
        <w:rPr>
          <w:rFonts w:cs="Arial"/>
        </w:rPr>
        <w:t xml:space="preserve">Подносилац захтева за заштиту права дужан је да на рачун буџета Републике Србије </w:t>
      </w:r>
      <w:r w:rsidRPr="00154641">
        <w:rPr>
          <w:rFonts w:cs="Arial"/>
        </w:rPr>
        <w:t xml:space="preserve">(број рачуна: </w:t>
      </w:r>
      <w:r w:rsidRPr="00154641">
        <w:rPr>
          <w:rFonts w:cs="Arial"/>
          <w:lang w:val="ru-RU"/>
        </w:rPr>
        <w:t>840-</w:t>
      </w:r>
      <w:r w:rsidRPr="00154641">
        <w:rPr>
          <w:rFonts w:cs="Arial"/>
          <w:bCs/>
          <w:iCs/>
        </w:rPr>
        <w:t>30678845-06</w:t>
      </w:r>
      <w:r w:rsidRPr="00154641">
        <w:rPr>
          <w:rFonts w:cs="Arial"/>
        </w:rPr>
        <w:t xml:space="preserve">, шифра плаћања 153 или 253, позив на број </w:t>
      </w:r>
      <w:r w:rsidR="00154641" w:rsidRPr="00154641">
        <w:rPr>
          <w:rFonts w:cs="Arial"/>
          <w:b/>
          <w:lang w:val="sr-Cyrl-CS"/>
        </w:rPr>
        <w:t>20392018300011832018</w:t>
      </w:r>
      <w:r w:rsidR="00154641">
        <w:rPr>
          <w:rFonts w:cs="Arial"/>
          <w:b/>
          <w:color w:val="00B0F0"/>
          <w:lang w:val="sr-Cyrl-CS"/>
        </w:rPr>
        <w:t xml:space="preserve"> </w:t>
      </w:r>
      <w:r w:rsidRPr="008377FF">
        <w:rPr>
          <w:rFonts w:cs="Arial"/>
        </w:rPr>
        <w:t xml:space="preserve">сврха: ЗЗП, </w:t>
      </w:r>
      <w:r w:rsidR="00053315" w:rsidRPr="00E47C2E">
        <w:rPr>
          <w:rFonts w:cs="Arial"/>
        </w:rPr>
        <w:t>ЈП ЕПС</w:t>
      </w:r>
      <w:r w:rsidR="00053315" w:rsidRPr="00E47C2E">
        <w:rPr>
          <w:rFonts w:cs="Arial"/>
          <w:lang w:val="sr-Cyrl-CS"/>
        </w:rPr>
        <w:t xml:space="preserve"> Београд-огранак ТЕНТ Београд-Обреновац</w:t>
      </w:r>
      <w:r w:rsidR="00053315" w:rsidRPr="00E47C2E">
        <w:rPr>
          <w:rFonts w:cs="Arial"/>
        </w:rPr>
        <w:t>,</w:t>
      </w:r>
      <w:r w:rsidR="00053315">
        <w:rPr>
          <w:rFonts w:cs="Arial"/>
        </w:rPr>
        <w:t xml:space="preserve"> </w:t>
      </w:r>
      <w:r w:rsidRPr="008377FF">
        <w:rPr>
          <w:rFonts w:cs="Arial"/>
        </w:rPr>
        <w:t>јн</w:t>
      </w:r>
      <w:r w:rsidRPr="00154641">
        <w:rPr>
          <w:rFonts w:cs="Arial"/>
        </w:rPr>
        <w:t xml:space="preserve">. бр. </w:t>
      </w:r>
      <w:r w:rsidR="00154641" w:rsidRPr="00154641">
        <w:rPr>
          <w:rFonts w:cs="Arial"/>
          <w:lang w:val="sr-Cyrl-CS"/>
        </w:rPr>
        <w:t>2039/2018 (3000/1183/2018)</w:t>
      </w:r>
      <w:r w:rsidRPr="00154641">
        <w:rPr>
          <w:rFonts w:cs="Arial"/>
        </w:rPr>
        <w:t>,</w:t>
      </w:r>
      <w:r w:rsidRPr="008377FF">
        <w:rPr>
          <w:rFonts w:cs="Arial"/>
        </w:rPr>
        <w:t xml:space="preserve"> прималац уплате: буџет Републике Србије) уплати таксу</w:t>
      </w:r>
      <w:r w:rsidR="00886827" w:rsidRPr="008377FF">
        <w:rPr>
          <w:rFonts w:cs="Arial"/>
          <w:lang w:bidi="en-US"/>
        </w:rPr>
        <w:t xml:space="preserve"> од: </w:t>
      </w:r>
    </w:p>
    <w:p w:rsidR="0008263C" w:rsidRPr="008377FF" w:rsidRDefault="0008263C" w:rsidP="008824F8">
      <w:pPr>
        <w:pStyle w:val="KDParagraf"/>
        <w:spacing w:before="0"/>
        <w:rPr>
          <w:rFonts w:cs="Arial"/>
          <w:lang w:bidi="en-US"/>
        </w:rPr>
      </w:pPr>
    </w:p>
    <w:p w:rsidR="0008263C" w:rsidRPr="00154641" w:rsidRDefault="0008263C" w:rsidP="0008263C">
      <w:pPr>
        <w:pStyle w:val="KDParagraf"/>
        <w:spacing w:before="0"/>
        <w:rPr>
          <w:rFonts w:cs="Arial"/>
          <w:lang w:bidi="en-US"/>
        </w:rPr>
      </w:pPr>
      <w:r w:rsidRPr="00154641">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154641" w:rsidRDefault="00154641" w:rsidP="0008263C">
      <w:pPr>
        <w:pStyle w:val="KDParagraf"/>
        <w:spacing w:before="0"/>
        <w:rPr>
          <w:rFonts w:cs="Arial"/>
          <w:lang w:bidi="en-US"/>
        </w:rPr>
      </w:pPr>
      <w:r w:rsidRPr="00154641">
        <w:rPr>
          <w:rFonts w:cs="Arial"/>
          <w:lang w:bidi="en-US"/>
        </w:rPr>
        <w:t>2</w:t>
      </w:r>
      <w:r w:rsidR="0008263C" w:rsidRPr="00154641">
        <w:rPr>
          <w:rFonts w:cs="Arial"/>
          <w:lang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08263C" w:rsidRPr="008377FF" w:rsidRDefault="0008263C" w:rsidP="0008263C">
      <w:pPr>
        <w:pStyle w:val="KDParagraf"/>
        <w:spacing w:before="0"/>
        <w:rPr>
          <w:rFonts w:cs="Arial"/>
          <w:lang w:bidi="en-US"/>
        </w:rPr>
      </w:pPr>
    </w:p>
    <w:p w:rsidR="00886827" w:rsidRPr="008377FF" w:rsidRDefault="00886827" w:rsidP="00091BB0">
      <w:pPr>
        <w:pStyle w:val="KDParagraf"/>
        <w:spacing w:before="0"/>
        <w:rPr>
          <w:rFonts w:cs="Arial"/>
          <w:lang w:bidi="en-US"/>
        </w:rPr>
      </w:pPr>
      <w:r w:rsidRPr="008377FF">
        <w:rPr>
          <w:rFonts w:cs="Arial"/>
          <w:lang w:bidi="en-US"/>
        </w:rPr>
        <w:t>Свака странка у поступку сноси трошкове које проузрокује својим радњама.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8377FF" w:rsidRDefault="00886827" w:rsidP="00886827">
      <w:pPr>
        <w:pStyle w:val="KDParagraf"/>
        <w:spacing w:before="0"/>
        <w:rPr>
          <w:rFonts w:cs="Arial"/>
          <w:lang w:bidi="en-US"/>
        </w:rPr>
      </w:pPr>
      <w:r w:rsidRPr="008377FF">
        <w:rPr>
          <w:rFonts w:cs="Arial"/>
          <w:lang w:bidi="en-US"/>
        </w:rPr>
        <w:t>Странке у захтеву морају прецизно да наведу трошкове за које траже накнаду.</w:t>
      </w:r>
    </w:p>
    <w:p w:rsidR="00886827" w:rsidRPr="008377FF" w:rsidRDefault="00886827" w:rsidP="00886827">
      <w:pPr>
        <w:pStyle w:val="KDParagraf"/>
        <w:spacing w:before="0"/>
        <w:rPr>
          <w:rFonts w:cs="Arial"/>
          <w:lang w:bidi="en-US"/>
        </w:rPr>
      </w:pPr>
      <w:r w:rsidRPr="008377FF">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8377FF">
        <w:rPr>
          <w:rFonts w:cs="Arial"/>
          <w:lang w:bidi="en-US"/>
        </w:rPr>
        <w:t>О трошковима одлучује Републичка комисија. Одлука Републичке комисије је извршни наслов.</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Детаљно упутство о потврди из члана 151. став 1. тачка 6) ЗЈН</w:t>
      </w:r>
    </w:p>
    <w:p w:rsidR="00886827" w:rsidRPr="008377FF" w:rsidRDefault="008824F8" w:rsidP="00886827">
      <w:pPr>
        <w:pStyle w:val="KDParagraf"/>
        <w:spacing w:before="0"/>
        <w:rPr>
          <w:rFonts w:cs="Arial"/>
          <w:lang w:bidi="en-US"/>
        </w:rPr>
      </w:pPr>
      <w:r w:rsidRPr="008377FF">
        <w:rPr>
          <w:rFonts w:cs="Arial"/>
          <w:lang w:val="sr-Cyrl-CS" w:bidi="en-US"/>
        </w:rPr>
        <w:t xml:space="preserve">Потврда </w:t>
      </w:r>
      <w:r w:rsidR="00886827" w:rsidRPr="008377FF">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r w:rsidRPr="008377FF">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8377FF" w:rsidRDefault="00886827" w:rsidP="00886827">
      <w:pPr>
        <w:pStyle w:val="KDParagraf"/>
        <w:spacing w:before="0"/>
        <w:rPr>
          <w:rFonts w:cs="Arial"/>
          <w:lang w:bidi="en-US"/>
        </w:rPr>
      </w:pPr>
      <w:r w:rsidRPr="008377FF">
        <w:rPr>
          <w:rFonts w:cs="Arial"/>
          <w:lang w:bidi="en-US"/>
        </w:rPr>
        <w:t>Као доказ о уплати таксе, у смислу члана 151. став 1. тачка 6) ЗЈН, прихватиће се:</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1. Потврда о извршеној уплати таксе из члана 156. ЗЈН која садржи следеће елементе:</w:t>
      </w:r>
    </w:p>
    <w:p w:rsidR="00886827" w:rsidRDefault="00886827" w:rsidP="00886827">
      <w:pPr>
        <w:pStyle w:val="KDParagraf"/>
        <w:spacing w:before="0"/>
        <w:rPr>
          <w:rFonts w:cs="Arial"/>
          <w:lang w:bidi="en-US"/>
        </w:rPr>
      </w:pPr>
      <w:r w:rsidRPr="008377FF">
        <w:rPr>
          <w:rFonts w:cs="Arial"/>
          <w:lang w:bidi="en-US"/>
        </w:rPr>
        <w:lastRenderedPageBreak/>
        <w:t>(1) да буде издата од стране банке и да садржи печат банке;</w:t>
      </w:r>
    </w:p>
    <w:p w:rsidR="00886827" w:rsidRPr="008377FF" w:rsidRDefault="00886827" w:rsidP="00886827">
      <w:pPr>
        <w:pStyle w:val="KDParagraf"/>
        <w:spacing w:before="0"/>
        <w:rPr>
          <w:rFonts w:cs="Arial"/>
          <w:lang w:bidi="en-US"/>
        </w:rPr>
      </w:pPr>
      <w:r w:rsidRPr="008377FF">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8377FF" w:rsidRDefault="00886827" w:rsidP="00886827">
      <w:pPr>
        <w:pStyle w:val="KDParagraf"/>
        <w:spacing w:before="0"/>
        <w:rPr>
          <w:rFonts w:cs="Arial"/>
          <w:lang w:bidi="en-US"/>
        </w:rPr>
      </w:pPr>
      <w:r w:rsidRPr="008377FF">
        <w:rPr>
          <w:rFonts w:cs="Arial"/>
          <w:lang w:bidi="en-US"/>
        </w:rPr>
        <w:t>(3) износ таксе из члана 156. ЗЈН чија се уплата врши;</w:t>
      </w:r>
    </w:p>
    <w:p w:rsidR="00886827" w:rsidRPr="008377FF" w:rsidRDefault="00886827" w:rsidP="00886827">
      <w:pPr>
        <w:pStyle w:val="KDParagraf"/>
        <w:spacing w:before="0"/>
        <w:rPr>
          <w:rFonts w:cs="Arial"/>
          <w:lang w:bidi="en-US"/>
        </w:rPr>
      </w:pPr>
      <w:r w:rsidRPr="008377FF">
        <w:rPr>
          <w:rFonts w:cs="Arial"/>
          <w:lang w:bidi="en-US"/>
        </w:rPr>
        <w:t>(4) број рачуна: 840-30678845-06;</w:t>
      </w:r>
    </w:p>
    <w:p w:rsidR="00886827" w:rsidRPr="008377FF" w:rsidRDefault="00886827" w:rsidP="00886827">
      <w:pPr>
        <w:pStyle w:val="KDParagraf"/>
        <w:spacing w:before="0"/>
        <w:rPr>
          <w:rFonts w:cs="Arial"/>
          <w:lang w:bidi="en-US"/>
        </w:rPr>
      </w:pPr>
      <w:r w:rsidRPr="008377FF">
        <w:rPr>
          <w:rFonts w:cs="Arial"/>
          <w:lang w:bidi="en-US"/>
        </w:rPr>
        <w:t>(5) шифру плаћања: 153 или 253;</w:t>
      </w:r>
    </w:p>
    <w:p w:rsidR="00886827" w:rsidRPr="008377FF" w:rsidRDefault="00886827" w:rsidP="00886827">
      <w:pPr>
        <w:pStyle w:val="KDParagraf"/>
        <w:spacing w:before="0"/>
        <w:rPr>
          <w:rFonts w:cs="Arial"/>
          <w:lang w:bidi="en-US"/>
        </w:rPr>
      </w:pPr>
      <w:r w:rsidRPr="008377FF">
        <w:rPr>
          <w:rFonts w:cs="Arial"/>
          <w:lang w:bidi="en-US"/>
        </w:rPr>
        <w:t>(6) позив на број: подаци о броју или ознаци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(7) сврха: ЗЗП; назив наручиоца; број или ознака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(8) корисник: буџет Републике Србије;</w:t>
      </w:r>
    </w:p>
    <w:p w:rsidR="00886827" w:rsidRPr="008377FF" w:rsidRDefault="00886827" w:rsidP="00886827">
      <w:pPr>
        <w:pStyle w:val="KDParagraf"/>
        <w:spacing w:before="0"/>
        <w:rPr>
          <w:rFonts w:cs="Arial"/>
          <w:lang w:bidi="en-US"/>
        </w:rPr>
      </w:pPr>
      <w:r w:rsidRPr="008377FF">
        <w:rPr>
          <w:rFonts w:cs="Arial"/>
          <w:lang w:bidi="en-US"/>
        </w:rPr>
        <w:t>(9) назив уплатиоца, односно назив подносиоца захтева за заштиту права за којег је извршена уплата таксе;</w:t>
      </w:r>
    </w:p>
    <w:p w:rsidR="00886827" w:rsidRPr="008377FF" w:rsidRDefault="00886827" w:rsidP="00886827">
      <w:pPr>
        <w:pStyle w:val="KDParagraf"/>
        <w:spacing w:before="0"/>
        <w:rPr>
          <w:rFonts w:cs="Arial"/>
          <w:lang w:bidi="en-US"/>
        </w:rPr>
      </w:pPr>
      <w:r w:rsidRPr="008377FF">
        <w:rPr>
          <w:rFonts w:cs="Arial"/>
          <w:lang w:bidi="en-US"/>
        </w:rPr>
        <w:t>(10) потпис овлашћеног лица банке.</w:t>
      </w:r>
    </w:p>
    <w:p w:rsidR="00886827" w:rsidRDefault="00886827" w:rsidP="00886827">
      <w:pPr>
        <w:pStyle w:val="KDParagraf"/>
        <w:spacing w:before="0"/>
        <w:rPr>
          <w:rFonts w:cs="Arial"/>
          <w:lang w:bidi="en-US"/>
        </w:rPr>
      </w:pPr>
      <w:r w:rsidRPr="008377FF">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r w:rsidRPr="008377FF">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53315" w:rsidRPr="00053315" w:rsidRDefault="00053315" w:rsidP="00886827">
      <w:pPr>
        <w:pStyle w:val="KDParagraf"/>
        <w:spacing w:before="0"/>
        <w:rPr>
          <w:rFonts w:cs="Arial"/>
          <w:lang w:bidi="en-US"/>
        </w:rPr>
      </w:pPr>
    </w:p>
    <w:p w:rsidR="00886827" w:rsidRDefault="00886827" w:rsidP="00886827">
      <w:pPr>
        <w:pStyle w:val="KDParagraf"/>
        <w:spacing w:before="0"/>
        <w:rPr>
          <w:rFonts w:cs="Arial"/>
          <w:lang w:bidi="en-US"/>
        </w:rPr>
      </w:pPr>
      <w:r w:rsidRPr="008377FF">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val="sr-Cyrl-CS" w:bidi="en-US"/>
        </w:rPr>
      </w:pPr>
      <w:r w:rsidRPr="008377FF">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3" w:history="1">
        <w:r w:rsidRPr="008377FF">
          <w:rPr>
            <w:rFonts w:cs="Arial"/>
            <w:lang w:bidi="en-US"/>
          </w:rPr>
          <w:t>http://www.kjn.gov.rs/ci/uputstvo-o-uplati-republicke-administrativne-takse.html</w:t>
        </w:r>
      </w:hyperlink>
      <w:r w:rsidR="008824F8" w:rsidRPr="008377FF">
        <w:rPr>
          <w:rFonts w:cs="Arial"/>
          <w:lang w:val="sr-Cyrl-CS" w:bidi="en-US"/>
        </w:rPr>
        <w:t>и http://www.kjn.gov.rs/download/Taksa-popunjeni-nalozi-ci.pdf</w:t>
      </w:r>
    </w:p>
    <w:p w:rsidR="002F343E" w:rsidRPr="008377FF" w:rsidRDefault="002F343E"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УПЛАТА ИЗ ИНОСТРАНСТВА</w:t>
      </w:r>
    </w:p>
    <w:p w:rsidR="00886827" w:rsidRPr="008377FF" w:rsidRDefault="00886827" w:rsidP="00886827">
      <w:pPr>
        <w:pStyle w:val="KDParagraf"/>
        <w:spacing w:before="0"/>
        <w:rPr>
          <w:rFonts w:cs="Arial"/>
          <w:lang w:bidi="en-US"/>
        </w:rPr>
      </w:pPr>
      <w:r w:rsidRPr="008377FF">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БАНКЕ:</w:t>
      </w:r>
    </w:p>
    <w:p w:rsidR="00886827" w:rsidRPr="008377FF" w:rsidRDefault="00886827" w:rsidP="00886827">
      <w:pPr>
        <w:pStyle w:val="KDParagraf"/>
        <w:spacing w:before="0"/>
        <w:rPr>
          <w:rFonts w:cs="Arial"/>
          <w:lang w:bidi="en-US"/>
        </w:rPr>
      </w:pPr>
      <w:r w:rsidRPr="008377FF">
        <w:rPr>
          <w:rFonts w:cs="Arial"/>
          <w:lang w:bidi="en-US"/>
        </w:rPr>
        <w:t>Народна банка Србије (НБС)</w:t>
      </w:r>
    </w:p>
    <w:p w:rsidR="00886827" w:rsidRPr="008377FF" w:rsidRDefault="00886827" w:rsidP="00886827">
      <w:pPr>
        <w:pStyle w:val="KDParagraf"/>
        <w:spacing w:before="0"/>
        <w:rPr>
          <w:rFonts w:cs="Arial"/>
          <w:lang w:bidi="en-US"/>
        </w:rPr>
      </w:pPr>
      <w:r w:rsidRPr="008377FF">
        <w:rPr>
          <w:rFonts w:cs="Arial"/>
          <w:lang w:bidi="en-US"/>
        </w:rPr>
        <w:t>11000 Београд, ул. Немањина бр. 17</w:t>
      </w:r>
    </w:p>
    <w:p w:rsidR="00886827" w:rsidRPr="008377FF" w:rsidRDefault="00886827" w:rsidP="00886827">
      <w:pPr>
        <w:pStyle w:val="KDParagraf"/>
        <w:spacing w:before="0"/>
        <w:rPr>
          <w:rFonts w:cs="Arial"/>
          <w:lang w:bidi="en-US"/>
        </w:rPr>
      </w:pPr>
      <w:r w:rsidRPr="008377FF">
        <w:rPr>
          <w:rFonts w:cs="Arial"/>
          <w:lang w:bidi="en-US"/>
        </w:rPr>
        <w:t>Србија</w:t>
      </w:r>
    </w:p>
    <w:p w:rsidR="00886827" w:rsidRPr="008377FF" w:rsidRDefault="00886827" w:rsidP="00886827">
      <w:pPr>
        <w:pStyle w:val="KDParagraf"/>
        <w:spacing w:before="0"/>
        <w:rPr>
          <w:rFonts w:cs="Arial"/>
          <w:lang w:bidi="en-US"/>
        </w:rPr>
      </w:pPr>
      <w:r w:rsidRPr="008377FF">
        <w:rPr>
          <w:rFonts w:cs="Arial"/>
          <w:lang w:bidi="en-US"/>
        </w:rPr>
        <w:t>SWIFT CODE: NBSRRSBGXXX</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ИНСТИТУЦИЈЕ:</w:t>
      </w:r>
    </w:p>
    <w:p w:rsidR="00886827" w:rsidRPr="008377FF" w:rsidRDefault="00886827" w:rsidP="00886827">
      <w:pPr>
        <w:pStyle w:val="KDParagraf"/>
        <w:spacing w:before="0"/>
        <w:rPr>
          <w:rFonts w:cs="Arial"/>
          <w:lang w:bidi="en-US"/>
        </w:rPr>
      </w:pPr>
      <w:r w:rsidRPr="008377FF">
        <w:rPr>
          <w:rFonts w:cs="Arial"/>
          <w:lang w:bidi="en-US"/>
        </w:rPr>
        <w:t>Министарство финансија</w:t>
      </w:r>
    </w:p>
    <w:p w:rsidR="00886827" w:rsidRPr="008377FF" w:rsidRDefault="00886827" w:rsidP="00886827">
      <w:pPr>
        <w:pStyle w:val="KDParagraf"/>
        <w:spacing w:before="0"/>
        <w:rPr>
          <w:rFonts w:cs="Arial"/>
          <w:lang w:bidi="en-US"/>
        </w:rPr>
      </w:pPr>
      <w:r w:rsidRPr="008377FF">
        <w:rPr>
          <w:rFonts w:cs="Arial"/>
          <w:lang w:bidi="en-US"/>
        </w:rPr>
        <w:t>Управа за трезор</w:t>
      </w:r>
    </w:p>
    <w:p w:rsidR="00886827" w:rsidRPr="008377FF" w:rsidRDefault="00886827" w:rsidP="00886827">
      <w:pPr>
        <w:pStyle w:val="KDParagraf"/>
        <w:spacing w:before="0"/>
        <w:rPr>
          <w:rFonts w:cs="Arial"/>
          <w:lang w:bidi="en-US"/>
        </w:rPr>
      </w:pPr>
      <w:r w:rsidRPr="008377FF">
        <w:rPr>
          <w:rFonts w:cs="Arial"/>
          <w:lang w:bidi="en-US"/>
        </w:rPr>
        <w:t>ул. Поп Лукина бр. 7-9</w:t>
      </w:r>
    </w:p>
    <w:p w:rsidR="00886827" w:rsidRPr="008377FF" w:rsidRDefault="00886827" w:rsidP="00886827">
      <w:pPr>
        <w:pStyle w:val="KDParagraf"/>
        <w:spacing w:before="0"/>
        <w:rPr>
          <w:rFonts w:cs="Arial"/>
          <w:lang w:bidi="en-US"/>
        </w:rPr>
      </w:pPr>
      <w:r w:rsidRPr="008377FF">
        <w:rPr>
          <w:rFonts w:cs="Arial"/>
          <w:lang w:bidi="en-US"/>
        </w:rPr>
        <w:lastRenderedPageBreak/>
        <w:t>11000 Београд</w:t>
      </w:r>
    </w:p>
    <w:p w:rsidR="00886827" w:rsidRPr="008377FF" w:rsidRDefault="00886827" w:rsidP="00886827">
      <w:pPr>
        <w:pStyle w:val="KDParagraf"/>
        <w:spacing w:before="0"/>
        <w:rPr>
          <w:rFonts w:cs="Arial"/>
          <w:lang w:bidi="en-US"/>
        </w:rPr>
      </w:pPr>
      <w:r w:rsidRPr="008377FF">
        <w:rPr>
          <w:rFonts w:cs="Arial"/>
          <w:lang w:bidi="en-US"/>
        </w:rPr>
        <w:t>IBAN: RS 35908500103019323073</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8377FF" w:rsidRDefault="00886827" w:rsidP="00886827">
      <w:pPr>
        <w:pStyle w:val="KDParagraf"/>
        <w:spacing w:before="0"/>
        <w:rPr>
          <w:rFonts w:cs="Arial"/>
          <w:lang w:bidi="en-US"/>
        </w:rPr>
      </w:pPr>
      <w:r w:rsidRPr="008377FF">
        <w:rPr>
          <w:rFonts w:cs="Arial"/>
          <w:lang w:bidi="en-US"/>
        </w:rPr>
        <w:t>– број у поступку јавне набавке на које се захтев за заштиту права односи и</w:t>
      </w:r>
    </w:p>
    <w:p w:rsidR="00886827" w:rsidRPr="008377FF" w:rsidRDefault="00886827" w:rsidP="00886827">
      <w:pPr>
        <w:pStyle w:val="KDParagraf"/>
        <w:spacing w:before="0"/>
        <w:rPr>
          <w:rFonts w:cs="Arial"/>
          <w:lang w:bidi="en-US"/>
        </w:rPr>
      </w:pPr>
      <w:r w:rsidRPr="008377FF">
        <w:rPr>
          <w:rFonts w:cs="Arial"/>
          <w:lang w:bidi="en-US"/>
        </w:rPr>
        <w:t>назив наручиоца у поступку јавне набавке.</w:t>
      </w:r>
    </w:p>
    <w:p w:rsidR="00886827" w:rsidRPr="008377FF" w:rsidRDefault="00886827" w:rsidP="00886827">
      <w:pPr>
        <w:pStyle w:val="KDParagraf"/>
        <w:spacing w:before="0"/>
        <w:rPr>
          <w:rFonts w:cs="Arial"/>
          <w:lang w:bidi="en-US"/>
        </w:rPr>
      </w:pPr>
      <w:r w:rsidRPr="008377FF">
        <w:rPr>
          <w:rFonts w:cs="Arial"/>
          <w:lang w:bidi="en-US"/>
        </w:rPr>
        <w:t>У прилогу су инструкције за уплате у валутама: EUR и USD.</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 xml:space="preserve">PAYMENT INSTRUCTIONS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5020"/>
      </w:tblGrid>
      <w:tr w:rsidR="00886827" w:rsidRPr="008377FF" w:rsidTr="00154641">
        <w:trPr>
          <w:trHeight w:val="30"/>
        </w:trPr>
        <w:tc>
          <w:tcPr>
            <w:tcW w:w="9606" w:type="dxa"/>
            <w:gridSpan w:val="2"/>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EUR</w:t>
            </w:r>
          </w:p>
        </w:tc>
      </w:tr>
      <w:tr w:rsidR="00886827" w:rsidRPr="008377FF" w:rsidTr="00154641">
        <w:trPr>
          <w:trHeight w:val="20"/>
        </w:trPr>
        <w:tc>
          <w:tcPr>
            <w:tcW w:w="45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50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EUR- AMOUNT</w:t>
            </w:r>
          </w:p>
        </w:tc>
      </w:tr>
      <w:tr w:rsidR="00886827" w:rsidRPr="008377FF" w:rsidTr="00154641">
        <w:trPr>
          <w:trHeight w:val="20"/>
        </w:trPr>
        <w:tc>
          <w:tcPr>
            <w:tcW w:w="45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50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154641">
        <w:trPr>
          <w:trHeight w:val="20"/>
        </w:trPr>
        <w:tc>
          <w:tcPr>
            <w:tcW w:w="45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50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154641">
        <w:trPr>
          <w:trHeight w:val="1113"/>
        </w:trPr>
        <w:tc>
          <w:tcPr>
            <w:tcW w:w="45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tc>
        <w:tc>
          <w:tcPr>
            <w:tcW w:w="50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DEUTDEFFXXX</w:t>
            </w:r>
          </w:p>
          <w:p w:rsidR="00886827" w:rsidRPr="008377FF" w:rsidRDefault="00886827" w:rsidP="00886827">
            <w:pPr>
              <w:pStyle w:val="KDParagraf"/>
              <w:spacing w:before="0"/>
              <w:rPr>
                <w:rFonts w:cs="Arial"/>
                <w:lang w:bidi="en-US"/>
              </w:rPr>
            </w:pPr>
            <w:r w:rsidRPr="008377FF">
              <w:rPr>
                <w:rFonts w:cs="Arial"/>
                <w:lang w:bidi="en-US"/>
              </w:rPr>
              <w:t>DEUTSCHE BANK AG, F/M</w:t>
            </w:r>
          </w:p>
          <w:p w:rsidR="00886827" w:rsidRPr="008377FF" w:rsidRDefault="00886827" w:rsidP="00886827">
            <w:pPr>
              <w:pStyle w:val="KDParagraf"/>
              <w:spacing w:before="0"/>
              <w:rPr>
                <w:rFonts w:cs="Arial"/>
                <w:lang w:bidi="en-US"/>
              </w:rPr>
            </w:pPr>
            <w:r w:rsidRPr="008377FF">
              <w:rPr>
                <w:rFonts w:cs="Arial"/>
                <w:lang w:bidi="en-US"/>
              </w:rPr>
              <w:t>TAUNUSANLAGE 12</w:t>
            </w:r>
          </w:p>
          <w:p w:rsidR="00886827" w:rsidRPr="008377FF" w:rsidRDefault="00886827" w:rsidP="00886827">
            <w:pPr>
              <w:pStyle w:val="KDParagraf"/>
              <w:spacing w:before="0"/>
              <w:rPr>
                <w:rFonts w:cs="Arial"/>
                <w:lang w:bidi="en-US"/>
              </w:rPr>
            </w:pPr>
            <w:r w:rsidRPr="008377FF">
              <w:rPr>
                <w:rFonts w:cs="Arial"/>
                <w:lang w:bidi="en-US"/>
              </w:rPr>
              <w:t>GERMANY</w:t>
            </w:r>
          </w:p>
        </w:tc>
      </w:tr>
      <w:tr w:rsidR="00886827" w:rsidRPr="008377FF" w:rsidTr="00154641">
        <w:trPr>
          <w:trHeight w:val="1689"/>
        </w:trPr>
        <w:tc>
          <w:tcPr>
            <w:tcW w:w="45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tc>
        <w:tc>
          <w:tcPr>
            <w:tcW w:w="50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/DE20500700100935930800</w:t>
            </w:r>
          </w:p>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NBS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154641">
        <w:trPr>
          <w:trHeight w:val="20"/>
        </w:trPr>
        <w:tc>
          <w:tcPr>
            <w:tcW w:w="45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tc>
        <w:tc>
          <w:tcPr>
            <w:tcW w:w="50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154641">
        <w:trPr>
          <w:trHeight w:val="20"/>
        </w:trPr>
        <w:tc>
          <w:tcPr>
            <w:tcW w:w="45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50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r w:rsidR="00886827" w:rsidRPr="008377FF" w:rsidTr="00154641">
        <w:trPr>
          <w:trHeight w:val="20"/>
        </w:trPr>
        <w:tc>
          <w:tcPr>
            <w:tcW w:w="4586" w:type="dxa"/>
            <w:shd w:val="clear" w:color="auto" w:fill="auto"/>
          </w:tcPr>
          <w:p w:rsidR="00886827" w:rsidRPr="008377FF" w:rsidRDefault="00886827" w:rsidP="00886827">
            <w:pPr>
              <w:pStyle w:val="KDParagraf"/>
              <w:spacing w:before="0"/>
              <w:rPr>
                <w:rFonts w:cs="Arial"/>
                <w:lang w:bidi="en-US"/>
              </w:rPr>
            </w:pPr>
          </w:p>
        </w:tc>
        <w:tc>
          <w:tcPr>
            <w:tcW w:w="5020" w:type="dxa"/>
            <w:shd w:val="clear" w:color="auto" w:fill="auto"/>
          </w:tcPr>
          <w:p w:rsidR="00886827" w:rsidRPr="008377FF" w:rsidRDefault="00886827" w:rsidP="00886827">
            <w:pPr>
              <w:pStyle w:val="KDParagraf"/>
              <w:spacing w:before="0"/>
              <w:rPr>
                <w:rFonts w:cs="Arial"/>
                <w:lang w:bidi="en-US"/>
              </w:rPr>
            </w:pPr>
          </w:p>
        </w:tc>
      </w:tr>
    </w:tbl>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USD</w:t>
            </w:r>
          </w:p>
        </w:tc>
        <w:tc>
          <w:tcPr>
            <w:tcW w:w="4820" w:type="dxa"/>
            <w:shd w:val="clear" w:color="auto" w:fill="auto"/>
          </w:tcPr>
          <w:p w:rsidR="00886827" w:rsidRPr="008377FF" w:rsidRDefault="00886827" w:rsidP="00886827">
            <w:pPr>
              <w:pStyle w:val="KDParagraf"/>
              <w:spacing w:before="0"/>
              <w:rPr>
                <w:rFonts w:cs="Arial"/>
                <w:lang w:bidi="en-US"/>
              </w:rPr>
            </w:pP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USD- AMOUNT</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BKTRUS33XXX</w:t>
            </w:r>
          </w:p>
          <w:p w:rsidR="00886827" w:rsidRPr="008377FF" w:rsidRDefault="00886827" w:rsidP="00886827">
            <w:pPr>
              <w:pStyle w:val="KDParagraf"/>
              <w:spacing w:before="0"/>
              <w:rPr>
                <w:rFonts w:cs="Arial"/>
                <w:lang w:bidi="en-US"/>
              </w:rPr>
            </w:pPr>
            <w:r w:rsidRPr="008377FF">
              <w:rPr>
                <w:rFonts w:cs="Arial"/>
                <w:lang w:bidi="en-US"/>
              </w:rPr>
              <w:t>DEUTSCHE BANK TRUST COMPANIY</w:t>
            </w:r>
          </w:p>
          <w:p w:rsidR="00886827" w:rsidRPr="008377FF" w:rsidRDefault="00886827" w:rsidP="00886827">
            <w:pPr>
              <w:pStyle w:val="KDParagraf"/>
              <w:spacing w:before="0"/>
              <w:rPr>
                <w:rFonts w:cs="Arial"/>
                <w:lang w:bidi="en-US"/>
              </w:rPr>
            </w:pPr>
            <w:r w:rsidRPr="008377FF">
              <w:rPr>
                <w:rFonts w:cs="Arial"/>
                <w:lang w:bidi="en-US"/>
              </w:rPr>
              <w:t>AMERICAS, NEW YORK</w:t>
            </w:r>
          </w:p>
          <w:p w:rsidR="00886827" w:rsidRPr="008377FF" w:rsidRDefault="00886827" w:rsidP="00886827">
            <w:pPr>
              <w:pStyle w:val="KDParagraf"/>
              <w:spacing w:before="0"/>
              <w:rPr>
                <w:rFonts w:cs="Arial"/>
                <w:lang w:bidi="en-US"/>
              </w:rPr>
            </w:pPr>
            <w:r w:rsidRPr="008377FF">
              <w:rPr>
                <w:rFonts w:cs="Arial"/>
                <w:lang w:bidi="en-US"/>
              </w:rPr>
              <w:t>60 WALL STREET</w:t>
            </w:r>
          </w:p>
          <w:p w:rsidR="00886827" w:rsidRPr="008377FF" w:rsidRDefault="00886827" w:rsidP="00886827">
            <w:pPr>
              <w:pStyle w:val="KDParagraf"/>
              <w:spacing w:before="0"/>
              <w:rPr>
                <w:rFonts w:cs="Arial"/>
                <w:lang w:bidi="en-US"/>
              </w:rPr>
            </w:pPr>
            <w:r w:rsidRPr="008377FF">
              <w:rPr>
                <w:rFonts w:cs="Arial"/>
                <w:lang w:bidi="en-US"/>
              </w:rPr>
              <w:t>UNITED STATES</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bl>
    <w:p w:rsidR="0008263C" w:rsidRPr="008377FF" w:rsidRDefault="0008263C" w:rsidP="00874F5B">
      <w:bookmarkStart w:id="253" w:name="_Toc441651610"/>
      <w:bookmarkStart w:id="254" w:name="_Toc442559921"/>
    </w:p>
    <w:p w:rsidR="008D2B23" w:rsidRPr="008377FF" w:rsidRDefault="008D2B23" w:rsidP="00DA4ACC">
      <w:pPr>
        <w:pStyle w:val="KDPodnaslov2"/>
        <w:numPr>
          <w:ilvl w:val="1"/>
          <w:numId w:val="20"/>
        </w:numPr>
        <w:spacing w:before="0"/>
        <w:jc w:val="both"/>
        <w:rPr>
          <w:rFonts w:cs="Arial"/>
        </w:rPr>
      </w:pPr>
      <w:r w:rsidRPr="008377FF">
        <w:rPr>
          <w:rFonts w:cs="Arial"/>
        </w:rPr>
        <w:t>Закључивање уговора</w:t>
      </w:r>
      <w:bookmarkEnd w:id="253"/>
      <w:bookmarkEnd w:id="254"/>
    </w:p>
    <w:p w:rsidR="00154641" w:rsidRPr="00154641" w:rsidRDefault="00154641" w:rsidP="00154641">
      <w:pPr>
        <w:spacing w:before="0"/>
        <w:rPr>
          <w:rFonts w:cs="Arial"/>
        </w:rPr>
      </w:pPr>
      <w:r w:rsidRPr="00154641">
        <w:rPr>
          <w:rFonts w:cs="Arial"/>
        </w:rPr>
        <w:t>Наручилац ће доставити уговор о јавној набавци понуђачу којем је додељен уговор у року од 8 (осам) дана од протека рока за подношење захтева за заштиту права.</w:t>
      </w:r>
    </w:p>
    <w:p w:rsidR="00154641" w:rsidRPr="00154641" w:rsidRDefault="00154641" w:rsidP="00154641">
      <w:pPr>
        <w:spacing w:before="0"/>
        <w:rPr>
          <w:rFonts w:cs="Arial"/>
        </w:rPr>
      </w:pPr>
      <w:r w:rsidRPr="00154641">
        <w:rPr>
          <w:rFonts w:cs="Arial"/>
        </w:rPr>
        <w:t xml:space="preserve">Понуђач којем буде додељен уговор, обавезан је да у року од  10 (десет)  дана  од пријема уговора од стране наручиоца достави уз потписан уговор, </w:t>
      </w:r>
      <w:r w:rsidR="00135AB9">
        <w:rPr>
          <w:rFonts w:cs="Arial"/>
          <w:lang w:val="sr-Cyrl-RS"/>
        </w:rPr>
        <w:t>меницу</w:t>
      </w:r>
      <w:r w:rsidRPr="00154641">
        <w:rPr>
          <w:rFonts w:cs="Arial"/>
        </w:rPr>
        <w:t xml:space="preserve"> за добро извршење посла.</w:t>
      </w:r>
    </w:p>
    <w:p w:rsidR="00154641" w:rsidRPr="00154641" w:rsidRDefault="00154641" w:rsidP="00154641">
      <w:pPr>
        <w:spacing w:before="0"/>
        <w:rPr>
          <w:rFonts w:cs="Arial"/>
        </w:rPr>
      </w:pPr>
      <w:r w:rsidRPr="00154641">
        <w:rPr>
          <w:rFonts w:cs="Arial"/>
        </w:rPr>
        <w:t>Ако понуђач којем је додељен уговор одбије да потпише уговор или уговор не потпише у року од десет дана, Наручилац може закључити са првим следећим најповољнијим понуђачем.</w:t>
      </w:r>
    </w:p>
    <w:p w:rsidR="00154641" w:rsidRPr="00154641" w:rsidRDefault="00154641" w:rsidP="00154641">
      <w:pPr>
        <w:spacing w:before="0"/>
        <w:rPr>
          <w:rFonts w:cs="Arial"/>
          <w:lang w:val="ru-RU"/>
        </w:rPr>
      </w:pPr>
      <w:r w:rsidRPr="00154641">
        <w:rPr>
          <w:rFonts w:cs="Arial"/>
        </w:rPr>
        <w:t>Уколико у року за подношење понуда пристигне само једна понуда и та понуда буде прихватљива, наручилац може сходно члану 112. став 2. тачка 5) ЗЈН-а закључити уговор са понуђачем и пре истека рока за подношење захтева за заштиту права.</w:t>
      </w:r>
    </w:p>
    <w:p w:rsidR="00831ED8" w:rsidRPr="008377FF" w:rsidRDefault="00831ED8" w:rsidP="007E3AF6">
      <w:pPr>
        <w:spacing w:before="0"/>
        <w:rPr>
          <w:rFonts w:cs="Arial"/>
          <w:lang w:val="ru-RU"/>
        </w:rPr>
      </w:pPr>
    </w:p>
    <w:p w:rsidR="008D2B23" w:rsidRPr="008377FF" w:rsidRDefault="008D2B23" w:rsidP="00DA4ACC">
      <w:pPr>
        <w:pStyle w:val="KDPodnaslov2"/>
        <w:numPr>
          <w:ilvl w:val="1"/>
          <w:numId w:val="20"/>
        </w:numPr>
        <w:spacing w:before="0"/>
        <w:jc w:val="both"/>
        <w:rPr>
          <w:rFonts w:cs="Arial"/>
        </w:rPr>
      </w:pPr>
      <w:bookmarkStart w:id="255" w:name="_Toc441651611"/>
      <w:bookmarkStart w:id="256" w:name="_Toc442559922"/>
      <w:r w:rsidRPr="008377FF">
        <w:rPr>
          <w:rFonts w:cs="Arial"/>
        </w:rPr>
        <w:t>Измене током трајања уговора</w:t>
      </w:r>
      <w:bookmarkEnd w:id="255"/>
      <w:bookmarkEnd w:id="256"/>
    </w:p>
    <w:p w:rsidR="00154641" w:rsidRPr="00154641" w:rsidRDefault="00154641" w:rsidP="00154641">
      <w:pPr>
        <w:spacing w:before="0"/>
        <w:rPr>
          <w:rFonts w:cs="Arial"/>
        </w:rPr>
      </w:pPr>
      <w:r w:rsidRPr="00154641">
        <w:rPr>
          <w:rFonts w:cs="Arial"/>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154641" w:rsidRPr="00154641" w:rsidRDefault="00154641" w:rsidP="00154641">
      <w:pPr>
        <w:spacing w:before="0"/>
        <w:rPr>
          <w:rFonts w:cs="Arial"/>
        </w:rPr>
      </w:pPr>
      <w:r w:rsidRPr="00154641">
        <w:rPr>
          <w:rFonts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154641" w:rsidRPr="00154641" w:rsidRDefault="00154641" w:rsidP="00154641">
      <w:pPr>
        <w:spacing w:before="0"/>
        <w:rPr>
          <w:rFonts w:cs="Arial"/>
        </w:rPr>
      </w:pPr>
      <w:r w:rsidRPr="00154641">
        <w:rPr>
          <w:rFonts w:cs="Arial"/>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465640" w:rsidRPr="008377FF" w:rsidRDefault="00465640"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876F86" w:rsidRDefault="00876F86" w:rsidP="00465640">
      <w:pPr>
        <w:spacing w:before="0"/>
        <w:jc w:val="center"/>
        <w:rPr>
          <w:rFonts w:cs="Arial"/>
          <w:color w:val="00B0F0"/>
          <w:lang w:eastAsia="sr-Latn-CS"/>
        </w:rPr>
      </w:pPr>
    </w:p>
    <w:p w:rsidR="004C1C35" w:rsidRDefault="004C1C35" w:rsidP="00465640">
      <w:pPr>
        <w:spacing w:before="0"/>
        <w:jc w:val="center"/>
        <w:rPr>
          <w:rFonts w:cs="Arial"/>
          <w:color w:val="00B0F0"/>
          <w:lang w:eastAsia="sr-Latn-CS"/>
        </w:rPr>
      </w:pPr>
    </w:p>
    <w:p w:rsidR="004C1C35" w:rsidRPr="008377FF" w:rsidRDefault="004C1C35"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465640" w:rsidRPr="008377FF" w:rsidRDefault="00465640" w:rsidP="00DA4ACC">
      <w:pPr>
        <w:pStyle w:val="KDPodnaslov1"/>
        <w:numPr>
          <w:ilvl w:val="0"/>
          <w:numId w:val="20"/>
        </w:numPr>
        <w:spacing w:before="0"/>
        <w:jc w:val="center"/>
        <w:rPr>
          <w:rFonts w:cs="Arial"/>
        </w:rPr>
      </w:pPr>
      <w:r w:rsidRPr="008377FF">
        <w:rPr>
          <w:rFonts w:cs="Arial"/>
        </w:rPr>
        <w:t>ОБРАСЦИ</w:t>
      </w:r>
    </w:p>
    <w:p w:rsidR="0008263C" w:rsidRPr="008377FF" w:rsidRDefault="0008263C" w:rsidP="00922EDB">
      <w:pPr>
        <w:spacing w:before="0"/>
        <w:rPr>
          <w:rFonts w:cs="Arial"/>
          <w:color w:val="00B0F0"/>
          <w:lang w:eastAsia="sr-Latn-CS"/>
        </w:rPr>
      </w:pPr>
    </w:p>
    <w:p w:rsidR="004D2983" w:rsidRPr="008377FF" w:rsidRDefault="004D2983"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Default="00831ED8"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922EDB" w:rsidRPr="008377FF" w:rsidRDefault="00922EDB" w:rsidP="00922EDB">
      <w:pPr>
        <w:spacing w:before="0"/>
        <w:rPr>
          <w:rFonts w:cs="Arial"/>
          <w:color w:val="00B0F0"/>
          <w:lang w:eastAsia="sr-Latn-CS"/>
        </w:rPr>
      </w:pPr>
    </w:p>
    <w:p w:rsidR="00343A18" w:rsidRPr="008377FF" w:rsidRDefault="00343A18" w:rsidP="00343A18">
      <w:pPr>
        <w:pStyle w:val="KDObrazac"/>
        <w:spacing w:before="0"/>
        <w:rPr>
          <w:noProof/>
        </w:rPr>
      </w:pPr>
      <w:bookmarkStart w:id="257" w:name="_Toc442559924"/>
      <w:r w:rsidRPr="008377FF">
        <w:t xml:space="preserve">ОБРАЗАЦ </w:t>
      </w:r>
      <w:r w:rsidR="004C1C35">
        <w:t>1</w:t>
      </w:r>
      <w:r w:rsidRPr="008377FF">
        <w:rPr>
          <w:noProof/>
        </w:rPr>
        <w:t>.</w:t>
      </w:r>
      <w:bookmarkEnd w:id="257"/>
    </w:p>
    <w:p w:rsidR="00831ED8" w:rsidRPr="008377FF" w:rsidRDefault="00831ED8" w:rsidP="00343A18">
      <w:pPr>
        <w:spacing w:before="0"/>
        <w:jc w:val="center"/>
        <w:rPr>
          <w:rStyle w:val="BookTitle"/>
          <w:rFonts w:cs="Arial"/>
        </w:rPr>
      </w:pPr>
    </w:p>
    <w:p w:rsidR="00343A18" w:rsidRPr="008377FF" w:rsidRDefault="00343A18" w:rsidP="00343A18">
      <w:pPr>
        <w:spacing w:before="0"/>
        <w:jc w:val="center"/>
        <w:rPr>
          <w:rStyle w:val="BookTitle"/>
          <w:rFonts w:cs="Arial"/>
        </w:rPr>
      </w:pPr>
      <w:r w:rsidRPr="008377FF">
        <w:rPr>
          <w:rStyle w:val="BookTitle"/>
          <w:rFonts w:cs="Arial"/>
        </w:rPr>
        <w:t>ОБРАЗАЦ ПОНУДЕ</w:t>
      </w:r>
    </w:p>
    <w:p w:rsidR="00343A18" w:rsidRPr="008377FF" w:rsidRDefault="00343A18" w:rsidP="00343A18">
      <w:pPr>
        <w:spacing w:before="0"/>
        <w:rPr>
          <w:rStyle w:val="BookTitle"/>
          <w:rFonts w:cs="Arial"/>
        </w:rPr>
      </w:pPr>
    </w:p>
    <w:p w:rsidR="00343A18" w:rsidRPr="008377FF" w:rsidRDefault="00343A18" w:rsidP="00343A18">
      <w:pPr>
        <w:spacing w:before="0"/>
        <w:rPr>
          <w:rStyle w:val="BookTitle"/>
          <w:rFonts w:cs="Arial"/>
        </w:rPr>
      </w:pPr>
    </w:p>
    <w:p w:rsidR="004C1C35" w:rsidRPr="004C1C35" w:rsidRDefault="00343A18" w:rsidP="00343A18">
      <w:pPr>
        <w:spacing w:before="0"/>
        <w:rPr>
          <w:rFonts w:eastAsia="TimesNewRomanPS-BoldMT" w:cs="Arial"/>
          <w:b/>
          <w:bCs/>
          <w:color w:val="000000" w:themeColor="text1"/>
          <w:lang w:val="sr-Cyrl-RS"/>
        </w:rPr>
      </w:pPr>
      <w:r w:rsidRPr="008377FF">
        <w:rPr>
          <w:rFonts w:eastAsia="TimesNewRomanPS-BoldMT" w:cs="Arial"/>
          <w:bCs/>
          <w:color w:val="000000"/>
        </w:rPr>
        <w:t xml:space="preserve">Понуда бр._________ од _______________ за  </w:t>
      </w:r>
      <w:r w:rsidR="0008263C" w:rsidRPr="008377FF">
        <w:rPr>
          <w:rFonts w:eastAsia="TimesNewRomanPS-BoldMT" w:cs="Arial"/>
          <w:bCs/>
          <w:color w:val="000000"/>
        </w:rPr>
        <w:t xml:space="preserve">отворени </w:t>
      </w:r>
      <w:r w:rsidRPr="008377FF">
        <w:rPr>
          <w:rFonts w:eastAsia="TimesNewRomanPS-BoldMT" w:cs="Arial"/>
          <w:bCs/>
          <w:color w:val="000000"/>
        </w:rPr>
        <w:t xml:space="preserve">поступак јавне набавке– </w:t>
      </w:r>
      <w:r w:rsidR="00873EBD" w:rsidRPr="008377FF">
        <w:rPr>
          <w:rFonts w:eastAsia="TimesNewRomanPS-BoldMT" w:cs="Arial"/>
          <w:bCs/>
          <w:color w:val="000000" w:themeColor="text1"/>
        </w:rPr>
        <w:t>радова</w:t>
      </w:r>
      <w:r w:rsidR="004C1C35">
        <w:rPr>
          <w:rFonts w:eastAsia="TimesNewRomanPS-BoldMT" w:cs="Arial"/>
          <w:bCs/>
          <w:color w:val="000000" w:themeColor="text1"/>
        </w:rPr>
        <w:t xml:space="preserve"> “</w:t>
      </w:r>
      <w:r w:rsidR="004C1C35">
        <w:rPr>
          <w:rFonts w:eastAsia="TimesNewRomanPS-BoldMT" w:cs="Arial"/>
          <w:bCs/>
          <w:color w:val="000000" w:themeColor="text1"/>
          <w:lang w:val="sr-Cyrl-RS"/>
        </w:rPr>
        <w:t xml:space="preserve"> Поправка и замена техничких цевовода ТЕНТ А“, </w:t>
      </w:r>
    </w:p>
    <w:p w:rsidR="00343A18" w:rsidRPr="004C1C35" w:rsidRDefault="004C1C35" w:rsidP="00343A18">
      <w:pPr>
        <w:spacing w:before="0"/>
        <w:rPr>
          <w:rFonts w:eastAsia="TimesNewRomanPS-BoldMT" w:cs="Arial"/>
          <w:b/>
          <w:bCs/>
          <w:color w:val="000000" w:themeColor="text1"/>
        </w:rPr>
      </w:pPr>
      <w:r>
        <w:rPr>
          <w:rFonts w:eastAsia="TimesNewRomanPS-BoldMT" w:cs="Arial"/>
          <w:bCs/>
          <w:color w:val="000000" w:themeColor="text1"/>
        </w:rPr>
        <w:t>ЈН бр.</w:t>
      </w:r>
      <w:r w:rsidRPr="004C1C35">
        <w:rPr>
          <w:rFonts w:eastAsia="TimesNewRomanPS-BoldMT" w:cs="Arial"/>
          <w:b/>
          <w:bCs/>
          <w:color w:val="000000" w:themeColor="text1"/>
          <w:lang w:val="sr-Cyrl-RS"/>
        </w:rPr>
        <w:t>2039/2018 (3000/1183/2018)</w:t>
      </w:r>
      <w:r w:rsidRPr="004C1C35">
        <w:rPr>
          <w:rFonts w:eastAsia="TimesNewRomanPS-BoldMT" w:cs="Arial"/>
          <w:b/>
          <w:bCs/>
          <w:color w:val="000000" w:themeColor="text1"/>
        </w:rPr>
        <w:t xml:space="preserve"> </w:t>
      </w:r>
    </w:p>
    <w:p w:rsidR="00831ED8" w:rsidRPr="008377FF" w:rsidRDefault="00831ED8" w:rsidP="00343A18">
      <w:pPr>
        <w:spacing w:before="0"/>
        <w:rPr>
          <w:rFonts w:eastAsia="TimesNewRomanPS-BoldMT" w:cs="Arial"/>
          <w:bCs/>
          <w:color w:val="000000" w:themeColor="text1"/>
        </w:rPr>
      </w:pPr>
    </w:p>
    <w:p w:rsidR="00343A18" w:rsidRPr="008377FF" w:rsidRDefault="00343A18" w:rsidP="00343A18">
      <w:pPr>
        <w:spacing w:before="0"/>
        <w:rPr>
          <w:rFonts w:eastAsia="TimesNewRomanPS-BoldMT" w:cs="Arial"/>
          <w:bCs/>
          <w:color w:val="00B0F0"/>
        </w:rPr>
      </w:pPr>
    </w:p>
    <w:p w:rsidR="00343A18" w:rsidRPr="008377FF" w:rsidRDefault="00343A18" w:rsidP="00343A18">
      <w:pPr>
        <w:spacing w:before="0"/>
        <w:rPr>
          <w:rFonts w:cs="Arial"/>
          <w:b/>
          <w:bCs/>
          <w:iCs/>
        </w:rPr>
      </w:pPr>
      <w:r w:rsidRPr="008377FF">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8377FF" w:rsidTr="00831ED8">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700231"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pacing w:before="0"/>
              <w:rPr>
                <w:rFonts w:cs="Arial"/>
                <w:iCs/>
              </w:rPr>
            </w:pPr>
            <w:r w:rsidRPr="008377FF">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iCs/>
              </w:rPr>
            </w:pPr>
          </w:p>
          <w:p w:rsidR="00343A18" w:rsidRPr="008377FF" w:rsidRDefault="00343A18" w:rsidP="00BC01DC">
            <w:pPr>
              <w:spacing w:before="0"/>
              <w:rPr>
                <w:rFonts w:cs="Arial"/>
                <w:b/>
                <w:bCs/>
                <w:iCs/>
              </w:rPr>
            </w:pPr>
            <w:r w:rsidRPr="008377FF">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Електронска адреса понуђача (</w:t>
            </w:r>
            <w:r w:rsidRPr="008377FF">
              <w:rPr>
                <w:rFonts w:cs="Arial"/>
                <w:iCs/>
              </w:rPr>
              <w:t>e</w:t>
            </w:r>
            <w:r w:rsidRPr="008377FF">
              <w:rPr>
                <w:rFonts w:cs="Arial"/>
                <w:iCs/>
                <w:lang w:val="ru-RU"/>
              </w:rPr>
              <w:t>-</w:t>
            </w:r>
            <w:r w:rsidRPr="008377FF">
              <w:rPr>
                <w:rFonts w:cs="Arial"/>
                <w:iCs/>
              </w:rPr>
              <w:t>mail</w:t>
            </w:r>
            <w:r w:rsidRPr="008377FF">
              <w:rPr>
                <w:rFonts w:cs="Arial"/>
                <w:iCs/>
                <w:lang w:val="ru-RU"/>
              </w:rPr>
              <w:t>):</w:t>
            </w:r>
          </w:p>
          <w:p w:rsidR="00343A18" w:rsidRPr="008377FF"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p w:rsidR="00343A18" w:rsidRPr="008377FF" w:rsidRDefault="00343A18" w:rsidP="00BC01DC">
            <w:pPr>
              <w:spacing w:before="0"/>
              <w:rPr>
                <w:rFonts w:cs="Arial"/>
                <w:b/>
                <w:bCs/>
                <w:iCs/>
                <w:lang w:val="ru-RU"/>
              </w:rPr>
            </w:pPr>
          </w:p>
          <w:p w:rsidR="00343A18" w:rsidRPr="008377FF" w:rsidRDefault="00343A18" w:rsidP="00BC01DC">
            <w:pPr>
              <w:spacing w:before="0"/>
              <w:rPr>
                <w:rFonts w:cs="Arial"/>
                <w:b/>
                <w:bCs/>
                <w:iCs/>
                <w:lang w:val="ru-RU"/>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ind w:firstLine="708"/>
              <w:rPr>
                <w:rFonts w:cs="Arial"/>
                <w:b/>
                <w:bCs/>
                <w:iCs/>
                <w:lang w:val="ru-RU"/>
              </w:rPr>
            </w:pPr>
          </w:p>
          <w:p w:rsidR="00343A18" w:rsidRPr="008377FF" w:rsidRDefault="00343A18" w:rsidP="00BC01DC">
            <w:pPr>
              <w:spacing w:before="0"/>
              <w:ind w:firstLine="708"/>
              <w:rPr>
                <w:rFonts w:cs="Arial"/>
                <w:b/>
                <w:bCs/>
                <w:iCs/>
                <w:lang w:val="ru-RU"/>
              </w:rPr>
            </w:pPr>
          </w:p>
          <w:p w:rsidR="00343A18" w:rsidRPr="008377FF" w:rsidRDefault="00343A18" w:rsidP="00BC01DC">
            <w:pPr>
              <w:spacing w:before="0"/>
              <w:ind w:firstLine="708"/>
              <w:rPr>
                <w:rFonts w:cs="Arial"/>
                <w:b/>
                <w:bCs/>
                <w:iCs/>
                <w:lang w:val="ru-RU"/>
              </w:rPr>
            </w:pPr>
          </w:p>
        </w:tc>
      </w:tr>
    </w:tbl>
    <w:p w:rsidR="00343A18" w:rsidRPr="008377FF" w:rsidRDefault="00343A18" w:rsidP="00343A18">
      <w:pPr>
        <w:spacing w:before="0"/>
        <w:rPr>
          <w:rFonts w:cs="Arial"/>
        </w:rPr>
      </w:pPr>
    </w:p>
    <w:p w:rsidR="00343A18" w:rsidRPr="008377FF" w:rsidRDefault="00343A18" w:rsidP="00343A18">
      <w:pPr>
        <w:spacing w:before="0"/>
        <w:rPr>
          <w:rFonts w:eastAsia="TimesNewRomanPSMT" w:cs="Arial"/>
          <w:b/>
          <w:bCs/>
          <w:iCs/>
        </w:rPr>
      </w:pPr>
      <w:r w:rsidRPr="008377FF">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cs="Arial"/>
              </w:rPr>
            </w:pPr>
          </w:p>
          <w:p w:rsidR="00343A18" w:rsidRPr="008377FF" w:rsidRDefault="00343A18" w:rsidP="00BC01DC">
            <w:pPr>
              <w:spacing w:before="0"/>
              <w:jc w:val="center"/>
              <w:rPr>
                <w:rFonts w:eastAsia="TimesNewRomanPSMT" w:cs="Arial"/>
                <w:b/>
                <w:bCs/>
              </w:rPr>
            </w:pPr>
            <w:r w:rsidRPr="008377FF">
              <w:rPr>
                <w:rFonts w:eastAsia="TimesNewRomanPSMT" w:cs="Arial"/>
                <w:b/>
                <w:bCs/>
              </w:rPr>
              <w:t xml:space="preserve">А) САМОСТАЛНО </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eastAsia="TimesNewRomanPSMT" w:cs="Arial"/>
                <w:b/>
                <w:bCs/>
              </w:rPr>
            </w:pPr>
            <w:r w:rsidRPr="008377FF">
              <w:rPr>
                <w:rFonts w:eastAsia="TimesNewRomanPSMT" w:cs="Arial"/>
                <w:b/>
                <w:bCs/>
              </w:rPr>
              <w:t>Б) СА ПОДИЗВОЂАЧЕМ</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cs="Arial"/>
                <w:b/>
                <w:iCs/>
                <w:lang w:val="ru-RU"/>
              </w:rPr>
            </w:pPr>
            <w:r w:rsidRPr="008377FF">
              <w:rPr>
                <w:rFonts w:eastAsia="TimesNewRomanPSMT" w:cs="Arial"/>
                <w:b/>
                <w:bCs/>
              </w:rPr>
              <w:t>В) КАО ЗАЈЕДНИЧКУ ПОНУДУ</w:t>
            </w:r>
          </w:p>
        </w:tc>
      </w:tr>
    </w:tbl>
    <w:p w:rsidR="00343A18" w:rsidRPr="008377FF" w:rsidRDefault="00343A18" w:rsidP="00343A18">
      <w:pPr>
        <w:spacing w:before="0"/>
        <w:rPr>
          <w:rFonts w:cs="Arial"/>
          <w:b/>
          <w:iCs/>
          <w:lang w:val="ru-RU"/>
        </w:rPr>
      </w:pPr>
    </w:p>
    <w:p w:rsidR="00343A18" w:rsidRPr="008377FF" w:rsidRDefault="00343A18" w:rsidP="00343A18">
      <w:pPr>
        <w:spacing w:before="0"/>
        <w:rPr>
          <w:rFonts w:eastAsia="TimesNewRomanPSMT" w:cs="Arial"/>
          <w:bCs/>
        </w:rPr>
      </w:pPr>
      <w:r w:rsidRPr="008377FF">
        <w:rPr>
          <w:rFonts w:cs="Arial"/>
          <w:b/>
          <w:iCs/>
          <w:lang w:val="ru-RU"/>
        </w:rPr>
        <w:lastRenderedPageBreak/>
        <w:t>Напомена:</w:t>
      </w:r>
      <w:r w:rsidRPr="008377FF">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8377FF" w:rsidRDefault="00343A18" w:rsidP="00343A18">
      <w:pPr>
        <w:spacing w:before="0"/>
        <w:rPr>
          <w:rFonts w:eastAsia="TimesNewRomanPSMT" w:cs="Arial"/>
          <w:bCs/>
        </w:rPr>
      </w:pPr>
    </w:p>
    <w:p w:rsidR="00343A18" w:rsidRPr="008377FF" w:rsidRDefault="00343A18" w:rsidP="00343A18">
      <w:pPr>
        <w:spacing w:before="0"/>
        <w:rPr>
          <w:rFonts w:eastAsia="TimesNewRomanPSMT" w:cs="Arial"/>
          <w:b/>
          <w:bCs/>
        </w:rPr>
      </w:pPr>
      <w:r w:rsidRPr="008377FF">
        <w:rPr>
          <w:rFonts w:eastAsia="TimesNewRomanPSMT" w:cs="Arial"/>
          <w:b/>
          <w:bCs/>
          <w:lang w:val="sr-Cyrl-CS"/>
        </w:rPr>
        <w:t xml:space="preserve">3) </w:t>
      </w:r>
      <w:r w:rsidRPr="008377FF">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r w:rsidRPr="008377FF">
              <w:rPr>
                <w:rFonts w:eastAsia="TimesNewRomanPSMT" w:cs="Arial"/>
                <w:b/>
                <w:bCs/>
              </w:rPr>
              <w:tab/>
            </w:r>
          </w:p>
          <w:p w:rsidR="00343A18" w:rsidRPr="008377FF" w:rsidRDefault="00343A18" w:rsidP="00BC01DC">
            <w:pPr>
              <w:spacing w:before="0"/>
              <w:rPr>
                <w:rFonts w:eastAsia="TimesNewRomanPSMT" w:cs="Arial"/>
                <w:bCs/>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p w:rsidR="00700231"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bl>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iCs/>
          <w:lang w:val="ru-RU"/>
        </w:rPr>
      </w:pPr>
      <w:r w:rsidRPr="008377FF">
        <w:rPr>
          <w:rFonts w:cs="Arial"/>
          <w:b/>
          <w:bCs/>
          <w:iCs/>
          <w:u w:val="single"/>
          <w:lang w:val="ru-RU"/>
        </w:rPr>
        <w:t>Напомена:</w:t>
      </w:r>
    </w:p>
    <w:p w:rsidR="00343A18" w:rsidRPr="008377FF" w:rsidRDefault="00343A18" w:rsidP="00343A18">
      <w:pPr>
        <w:spacing w:before="0"/>
        <w:rPr>
          <w:rFonts w:eastAsia="TimesNewRomanPSMT" w:cs="Arial"/>
          <w:b/>
          <w:bCs/>
          <w:lang w:val="ru-RU"/>
        </w:rPr>
      </w:pPr>
      <w:r w:rsidRPr="008377FF">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8377FF" w:rsidRDefault="00343A18" w:rsidP="00343A18">
      <w:pPr>
        <w:spacing w:before="0"/>
        <w:rPr>
          <w:rFonts w:eastAsia="TimesNewRomanPSMT" w:cs="Arial"/>
          <w:b/>
          <w:bCs/>
          <w:lang w:val="ru-RU"/>
        </w:rPr>
      </w:pPr>
    </w:p>
    <w:p w:rsidR="0042687E" w:rsidRPr="008377FF" w:rsidRDefault="0042687E"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r w:rsidRPr="008377FF">
        <w:rPr>
          <w:rFonts w:eastAsia="TimesNewRomanPSMT" w:cs="Arial"/>
          <w:b/>
          <w:bCs/>
          <w:lang w:val="sr-Cyrl-CS"/>
        </w:rPr>
        <w:t xml:space="preserve">4) </w:t>
      </w:r>
      <w:r w:rsidRPr="008377FF">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p>
          <w:p w:rsidR="00343A18" w:rsidRPr="008377FF" w:rsidRDefault="00343A18" w:rsidP="00BC01DC">
            <w:pPr>
              <w:spacing w:before="0"/>
              <w:rPr>
                <w:rFonts w:eastAsia="TimesNewRomanPSMT" w:cs="Arial"/>
                <w:bCs/>
                <w:lang w:val="ru-RU"/>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p w:rsidR="00343A18" w:rsidRPr="008377FF" w:rsidRDefault="00343A18" w:rsidP="00BC01DC">
            <w:pPr>
              <w:spacing w:before="0"/>
              <w:rPr>
                <w:rFonts w:eastAsia="TimesNewRomanPSMT" w:cs="Arial"/>
                <w:b/>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bl>
    <w:p w:rsidR="00343A18" w:rsidRPr="008377FF" w:rsidRDefault="00343A18" w:rsidP="00343A18">
      <w:pPr>
        <w:spacing w:before="0"/>
        <w:rPr>
          <w:rFonts w:cs="Arial"/>
          <w:b/>
          <w:bCs/>
          <w:iCs/>
          <w:u w:val="single"/>
        </w:rPr>
      </w:pPr>
    </w:p>
    <w:p w:rsidR="00343A18" w:rsidRPr="008377FF" w:rsidRDefault="00343A18" w:rsidP="00343A18">
      <w:pPr>
        <w:spacing w:before="0"/>
        <w:rPr>
          <w:rFonts w:cs="Arial"/>
          <w:iCs/>
          <w:lang w:val="ru-RU"/>
        </w:rPr>
      </w:pPr>
      <w:r w:rsidRPr="008377FF">
        <w:rPr>
          <w:rFonts w:cs="Arial"/>
          <w:b/>
          <w:bCs/>
          <w:iCs/>
          <w:u w:val="single"/>
        </w:rPr>
        <w:t>Напомена:</w:t>
      </w:r>
    </w:p>
    <w:p w:rsidR="00343A18" w:rsidRPr="008377FF" w:rsidRDefault="00343A18" w:rsidP="00343A18">
      <w:pPr>
        <w:spacing w:before="0"/>
        <w:rPr>
          <w:rFonts w:cs="Arial"/>
          <w:iCs/>
          <w:lang w:val="ru-RU"/>
        </w:rPr>
      </w:pPr>
      <w:r w:rsidRPr="008377FF">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8377FF" w:rsidRDefault="00343A18" w:rsidP="00343A18">
      <w:pPr>
        <w:spacing w:before="0"/>
        <w:rPr>
          <w:rFonts w:cs="Arial"/>
          <w:iCs/>
          <w:lang w:val="ru-RU"/>
        </w:rPr>
      </w:pPr>
    </w:p>
    <w:p w:rsidR="00343A18" w:rsidRPr="008377FF" w:rsidRDefault="00343A18" w:rsidP="00343A18">
      <w:pPr>
        <w:spacing w:before="0"/>
        <w:rPr>
          <w:rFonts w:cs="Arial"/>
          <w:iCs/>
          <w:lang w:val="ru-RU"/>
        </w:rPr>
      </w:pPr>
    </w:p>
    <w:p w:rsidR="00F2311C" w:rsidRPr="008377FF" w:rsidRDefault="00F2311C"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F2311C" w:rsidRPr="008377FF" w:rsidRDefault="00F2311C" w:rsidP="00343A18">
      <w:pPr>
        <w:spacing w:before="0"/>
        <w:rPr>
          <w:rFonts w:cs="Arial"/>
          <w:iCs/>
          <w:lang w:val="ru-RU"/>
        </w:rPr>
      </w:pPr>
    </w:p>
    <w:p w:rsidR="000E75A0" w:rsidRPr="008377FF" w:rsidRDefault="00BA2C2D" w:rsidP="00BA2C2D">
      <w:pPr>
        <w:spacing w:before="0"/>
        <w:rPr>
          <w:rFonts w:eastAsia="TimesNewRomanPSMT" w:cs="Arial"/>
          <w:b/>
          <w:bCs/>
          <w:lang w:val="sr-Cyrl-CS"/>
        </w:rPr>
      </w:pPr>
      <w:r w:rsidRPr="008377FF">
        <w:rPr>
          <w:rFonts w:eastAsia="TimesNewRomanPSMT" w:cs="Arial"/>
          <w:b/>
          <w:bCs/>
          <w:lang w:val="sr-Cyrl-CS"/>
        </w:rPr>
        <w:t xml:space="preserve">5) </w:t>
      </w:r>
      <w:r w:rsidR="000E75A0" w:rsidRPr="008377FF">
        <w:rPr>
          <w:rFonts w:eastAsia="TimesNewRomanPSMT" w:cs="Arial"/>
          <w:b/>
          <w:bCs/>
          <w:lang w:val="sr-Cyrl-CS"/>
        </w:rPr>
        <w:t>ЦЕНА И КОМЕРЦИЈАЛНИ УСЛОВИ ПОНУДЕ</w:t>
      </w:r>
    </w:p>
    <w:p w:rsidR="00831ED8" w:rsidRPr="008377FF" w:rsidRDefault="00831ED8" w:rsidP="000E75A0">
      <w:pPr>
        <w:spacing w:before="0"/>
        <w:jc w:val="center"/>
        <w:rPr>
          <w:rFonts w:cs="Arial"/>
          <w:bCs/>
          <w:iCs/>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3909"/>
      </w:tblGrid>
      <w:tr w:rsidR="000E75A0" w:rsidRPr="008377FF" w:rsidTr="00922EDB">
        <w:trPr>
          <w:trHeight w:val="485"/>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eastAsia="TimesNewRomanPSMT" w:cs="Arial"/>
                <w:b/>
                <w:bCs/>
              </w:rPr>
              <w:t xml:space="preserve">ПРЕДМЕТ </w:t>
            </w:r>
            <w:r w:rsidRPr="008377FF">
              <w:rPr>
                <w:rFonts w:eastAsia="TimesNewRomanPSMT" w:cs="Arial"/>
                <w:b/>
                <w:bCs/>
                <w:lang w:val="sr-Cyrl-CS"/>
              </w:rPr>
              <w:t xml:space="preserve">И БРОЈ </w:t>
            </w:r>
            <w:r w:rsidRPr="008377FF">
              <w:rPr>
                <w:rFonts w:eastAsia="TimesNewRomanPSMT" w:cs="Arial"/>
                <w:b/>
                <w:bCs/>
              </w:rPr>
              <w:t>НАБАВКЕ</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 xml:space="preserve">УКУПНА ЦЕНА </w:t>
            </w:r>
            <w:r w:rsidR="004C1C35">
              <w:rPr>
                <w:rFonts w:eastAsia="Arial Unicode MS" w:cs="Arial"/>
                <w:b/>
                <w:bCs/>
                <w:iCs/>
                <w:kern w:val="1"/>
                <w:lang w:val="sr-Cyrl-CS" w:eastAsia="ar-SA"/>
              </w:rPr>
              <w:t xml:space="preserve">дин. </w:t>
            </w:r>
            <w:r w:rsidRPr="008377FF">
              <w:rPr>
                <w:rFonts w:cs="Arial"/>
                <w:b/>
                <w:bCs/>
                <w:iCs/>
                <w:lang w:val="sr-Cyrl-CS"/>
              </w:rPr>
              <w:t>без ПДВ-а</w:t>
            </w:r>
          </w:p>
        </w:tc>
      </w:tr>
      <w:tr w:rsidR="000E75A0" w:rsidRPr="008377FF" w:rsidTr="00AF3AF8">
        <w:trPr>
          <w:trHeight w:val="440"/>
        </w:trPr>
        <w:tc>
          <w:tcPr>
            <w:tcW w:w="5920" w:type="dxa"/>
            <w:vAlign w:val="center"/>
          </w:tcPr>
          <w:p w:rsidR="004C1C35" w:rsidRDefault="004C1C35" w:rsidP="004C1C35">
            <w:pPr>
              <w:spacing w:before="0"/>
              <w:jc w:val="center"/>
              <w:rPr>
                <w:rFonts w:eastAsia="TimesNewRomanPS-BoldMT" w:cs="Arial"/>
                <w:bCs/>
                <w:color w:val="000000" w:themeColor="text1"/>
                <w:lang w:val="sr-Cyrl-RS"/>
              </w:rPr>
            </w:pPr>
            <w:r>
              <w:rPr>
                <w:rFonts w:eastAsia="TimesNewRomanPS-BoldMT" w:cs="Arial"/>
                <w:bCs/>
                <w:color w:val="000000" w:themeColor="text1"/>
              </w:rPr>
              <w:t>“</w:t>
            </w:r>
            <w:r>
              <w:rPr>
                <w:rFonts w:eastAsia="TimesNewRomanPS-BoldMT" w:cs="Arial"/>
                <w:bCs/>
                <w:color w:val="000000" w:themeColor="text1"/>
                <w:lang w:val="sr-Cyrl-RS"/>
              </w:rPr>
              <w:t xml:space="preserve"> Поправка и замена техничких цевовода</w:t>
            </w:r>
          </w:p>
          <w:p w:rsidR="004C1C35" w:rsidRPr="004C1C35" w:rsidRDefault="004C1C35" w:rsidP="004C1C35">
            <w:pPr>
              <w:spacing w:before="0"/>
              <w:jc w:val="center"/>
              <w:rPr>
                <w:rFonts w:eastAsia="TimesNewRomanPS-BoldMT" w:cs="Arial"/>
                <w:b/>
                <w:bCs/>
                <w:color w:val="000000" w:themeColor="text1"/>
                <w:lang w:val="sr-Cyrl-RS"/>
              </w:rPr>
            </w:pPr>
            <w:r>
              <w:rPr>
                <w:rFonts w:eastAsia="TimesNewRomanPS-BoldMT" w:cs="Arial"/>
                <w:bCs/>
                <w:color w:val="000000" w:themeColor="text1"/>
                <w:lang w:val="sr-Cyrl-RS"/>
              </w:rPr>
              <w:t>ТЕНТ А“,</w:t>
            </w:r>
          </w:p>
          <w:p w:rsidR="000E75A0" w:rsidRPr="004C1C35" w:rsidRDefault="004C1C35" w:rsidP="004C1C35">
            <w:pPr>
              <w:spacing w:before="0"/>
              <w:jc w:val="center"/>
              <w:rPr>
                <w:rFonts w:eastAsia="TimesNewRomanPS-BoldMT" w:cs="Arial"/>
                <w:b/>
                <w:bCs/>
                <w:color w:val="000000" w:themeColor="text1"/>
              </w:rPr>
            </w:pPr>
            <w:r>
              <w:rPr>
                <w:rFonts w:eastAsia="TimesNewRomanPS-BoldMT" w:cs="Arial"/>
                <w:bCs/>
                <w:color w:val="000000" w:themeColor="text1"/>
              </w:rPr>
              <w:t>ЈН бр.</w:t>
            </w:r>
            <w:r w:rsidRPr="004C1C35">
              <w:rPr>
                <w:rFonts w:eastAsia="TimesNewRomanPS-BoldMT" w:cs="Arial"/>
                <w:b/>
                <w:bCs/>
                <w:color w:val="000000" w:themeColor="text1"/>
                <w:lang w:val="sr-Cyrl-RS"/>
              </w:rPr>
              <w:t>2039/2018 (3000/1183/2018)</w:t>
            </w:r>
          </w:p>
        </w:tc>
        <w:tc>
          <w:tcPr>
            <w:tcW w:w="4394" w:type="dxa"/>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p>
        </w:tc>
      </w:tr>
    </w:tbl>
    <w:p w:rsidR="00831ED8" w:rsidRPr="008377FF" w:rsidRDefault="00831ED8" w:rsidP="000E75A0">
      <w:pPr>
        <w:spacing w:before="0"/>
        <w:jc w:val="center"/>
        <w:rPr>
          <w:rFonts w:cs="Arial"/>
          <w:b/>
          <w:bCs/>
          <w:iCs/>
          <w:u w:val="single"/>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9"/>
        <w:gridCol w:w="3916"/>
      </w:tblGrid>
      <w:tr w:rsidR="000E75A0" w:rsidRPr="008377FF" w:rsidTr="00922EDB">
        <w:trPr>
          <w:trHeight w:val="647"/>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УСЛОВ НАРУЧИОЦА</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ПОНУДА ПОНУЂАЧА</w:t>
            </w:r>
          </w:p>
        </w:tc>
      </w:tr>
      <w:tr w:rsidR="000E75A0" w:rsidRPr="008377FF" w:rsidTr="00AF3AF8">
        <w:tc>
          <w:tcPr>
            <w:tcW w:w="592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РОК И НАЧИН ПЛАЋАЊА:</w:t>
            </w:r>
          </w:p>
          <w:p w:rsidR="000E75A0" w:rsidRPr="00B94993" w:rsidRDefault="00B94993" w:rsidP="00B94993">
            <w:r w:rsidRPr="00B270C2">
              <w:rPr>
                <w:rFonts w:cs="Arial"/>
                <w:lang w:val="sr-Cyrl-RS"/>
              </w:rPr>
              <w:t>плаћања по испостављеним привременим месечним ситуацијама/окончаној ситуацији испостављених на основу изведених количина уговорених радова и потписаног и овереног Записника о изведним радовима</w:t>
            </w:r>
            <w:r>
              <w:rPr>
                <w:rFonts w:cs="Arial"/>
                <w:lang w:val="sr-Cyrl-RS"/>
              </w:rPr>
              <w:t>,</w:t>
            </w:r>
            <w:r w:rsidRPr="00B270C2">
              <w:rPr>
                <w:rFonts w:cs="Arial"/>
                <w:lang w:val="sr-Cyrl-RS"/>
              </w:rPr>
              <w:t>у законском року до 45 дана од дана пријема истих на архиву Наручиоца</w:t>
            </w:r>
          </w:p>
        </w:tc>
        <w:tc>
          <w:tcPr>
            <w:tcW w:w="4394" w:type="dxa"/>
            <w:vAlign w:val="center"/>
          </w:tcPr>
          <w:p w:rsidR="000E75A0" w:rsidRPr="008377FF" w:rsidRDefault="000E75A0" w:rsidP="00AF3AF8">
            <w:pPr>
              <w:spacing w:before="0"/>
              <w:jc w:val="center"/>
              <w:rPr>
                <w:rFonts w:cs="Arial"/>
                <w:b/>
                <w:bCs/>
                <w:iCs/>
                <w:lang w:val="sr-Cyrl-CS"/>
              </w:rPr>
            </w:pPr>
          </w:p>
          <w:p w:rsidR="00B94993" w:rsidRPr="00941C1A" w:rsidRDefault="00B94993" w:rsidP="00B94993">
            <w:pPr>
              <w:spacing w:before="0"/>
              <w:jc w:val="center"/>
              <w:rPr>
                <w:rFonts w:cs="Arial"/>
                <w:bCs/>
                <w:iCs/>
                <w:lang w:val="sr-Cyrl-CS"/>
              </w:rPr>
            </w:pPr>
            <w:r w:rsidRPr="00941C1A">
              <w:rPr>
                <w:rFonts w:cs="Arial"/>
                <w:bCs/>
                <w:iCs/>
                <w:lang w:val="sr-Cyrl-CS"/>
              </w:rPr>
              <w:t>Сагласан за захтевом наручиоца</w:t>
            </w:r>
          </w:p>
          <w:p w:rsidR="000E75A0" w:rsidRPr="008377FF" w:rsidRDefault="00B94993" w:rsidP="00B94993">
            <w:pPr>
              <w:spacing w:before="0"/>
              <w:jc w:val="center"/>
              <w:rPr>
                <w:rFonts w:cs="Arial"/>
                <w:bCs/>
                <w:iCs/>
                <w:lang w:val="sr-Cyrl-CS"/>
              </w:rPr>
            </w:pPr>
            <w:r w:rsidRPr="00941C1A">
              <w:rPr>
                <w:rFonts w:cs="Arial"/>
                <w:bCs/>
                <w:iCs/>
                <w:lang w:val="sr-Cyrl-CS"/>
              </w:rPr>
              <w:t>ДА/НЕ (заокружити)</w:t>
            </w:r>
            <w:r w:rsidRPr="008377FF">
              <w:rPr>
                <w:rFonts w:cs="Arial"/>
                <w:bCs/>
                <w:iCs/>
                <w:color w:val="00B0F0"/>
                <w:lang w:val="sr-Cyrl-CS"/>
              </w:rPr>
              <w:t>.</w:t>
            </w:r>
            <w:r w:rsidR="00606C3C" w:rsidRPr="008377FF">
              <w:rPr>
                <w:rFonts w:cs="Arial"/>
                <w:bCs/>
                <w:iCs/>
                <w:color w:val="00B0F0"/>
                <w:lang w:val="sr-Cyrl-CS"/>
              </w:rPr>
              <w:t>.</w:t>
            </w:r>
          </w:p>
        </w:tc>
      </w:tr>
      <w:tr w:rsidR="000E75A0" w:rsidRPr="008377FF" w:rsidTr="00AF3AF8">
        <w:tc>
          <w:tcPr>
            <w:tcW w:w="5920" w:type="dxa"/>
            <w:vAlign w:val="center"/>
          </w:tcPr>
          <w:p w:rsidR="000E75A0" w:rsidRPr="008377FF" w:rsidRDefault="00CA73C9" w:rsidP="00AF3AF8">
            <w:pPr>
              <w:spacing w:before="0"/>
              <w:jc w:val="center"/>
              <w:rPr>
                <w:rFonts w:cs="Arial"/>
                <w:b/>
                <w:bCs/>
                <w:iCs/>
                <w:lang w:val="sr-Cyrl-CS"/>
              </w:rPr>
            </w:pPr>
            <w:r w:rsidRPr="008377FF">
              <w:rPr>
                <w:rFonts w:cs="Arial"/>
                <w:b/>
                <w:bCs/>
                <w:iCs/>
                <w:lang w:val="sr-Cyrl-CS"/>
              </w:rPr>
              <w:t>РОК ИЗВОЂЕЊА РАДОВА</w:t>
            </w:r>
            <w:r w:rsidR="000E75A0" w:rsidRPr="008377FF">
              <w:rPr>
                <w:rFonts w:cs="Arial"/>
                <w:b/>
                <w:bCs/>
                <w:iCs/>
                <w:lang w:val="sr-Cyrl-CS"/>
              </w:rPr>
              <w:t>:</w:t>
            </w:r>
          </w:p>
          <w:p w:rsidR="00B94993" w:rsidRDefault="00B94993" w:rsidP="00553DF0">
            <w:pPr>
              <w:pStyle w:val="ListParagraph"/>
              <w:autoSpaceDE w:val="0"/>
              <w:autoSpaceDN w:val="0"/>
              <w:adjustRightInd w:val="0"/>
              <w:spacing w:before="0" w:after="0" w:line="240" w:lineRule="auto"/>
              <w:ind w:left="0"/>
              <w:contextualSpacing w:val="0"/>
              <w:rPr>
                <w:rFonts w:ascii="Arial" w:hAnsi="Arial" w:cs="Arial"/>
                <w:lang w:val="sr-Cyrl-RS"/>
              </w:rPr>
            </w:pPr>
            <w:r>
              <w:rPr>
                <w:rFonts w:ascii="Arial" w:hAnsi="Arial" w:cs="Arial"/>
              </w:rPr>
              <w:t>у периоду</w:t>
            </w:r>
            <w:r w:rsidRPr="00306475">
              <w:rPr>
                <w:rFonts w:ascii="Arial" w:hAnsi="Arial" w:cs="Arial"/>
              </w:rPr>
              <w:t xml:space="preserve"> који не може бити </w:t>
            </w:r>
            <w:r w:rsidRPr="00306475">
              <w:rPr>
                <w:rFonts w:ascii="Arial" w:hAnsi="Arial" w:cs="Arial"/>
                <w:lang w:val="sr-Cyrl-RS"/>
              </w:rPr>
              <w:t>дужи</w:t>
            </w:r>
            <w:r w:rsidRPr="00306475">
              <w:rPr>
                <w:rFonts w:ascii="Arial" w:hAnsi="Arial" w:cs="Arial"/>
              </w:rPr>
              <w:t xml:space="preserve"> од </w:t>
            </w:r>
            <w:r>
              <w:rPr>
                <w:rFonts w:ascii="Arial" w:hAnsi="Arial" w:cs="Arial"/>
                <w:lang w:val="sr-Cyrl-RS"/>
              </w:rPr>
              <w:t>12</w:t>
            </w:r>
          </w:p>
          <w:p w:rsidR="000E75A0" w:rsidRPr="00B94993" w:rsidRDefault="00B94993" w:rsidP="00553DF0">
            <w:pPr>
              <w:pStyle w:val="ListParagraph"/>
              <w:autoSpaceDE w:val="0"/>
              <w:autoSpaceDN w:val="0"/>
              <w:adjustRightInd w:val="0"/>
              <w:spacing w:before="0" w:after="0" w:line="240" w:lineRule="auto"/>
              <w:ind w:left="0"/>
              <w:contextualSpacing w:val="0"/>
              <w:rPr>
                <w:rFonts w:ascii="Arial" w:hAnsi="Arial" w:cs="Arial"/>
                <w:bCs/>
                <w:iCs/>
                <w:lang w:val="sr-Cyrl-CS"/>
              </w:rPr>
            </w:pPr>
            <w:r>
              <w:rPr>
                <w:rFonts w:ascii="Arial" w:hAnsi="Arial" w:cs="Arial"/>
                <w:lang w:val="sr-Cyrl-RS"/>
              </w:rPr>
              <w:t>( дванаест</w:t>
            </w:r>
            <w:r>
              <w:rPr>
                <w:rFonts w:ascii="Arial" w:hAnsi="Arial" w:cs="Arial"/>
                <w:lang w:val="sr-Latn-RS"/>
              </w:rPr>
              <w:t xml:space="preserve"> </w:t>
            </w:r>
            <w:r w:rsidRPr="00306475">
              <w:rPr>
                <w:rFonts w:ascii="Arial" w:hAnsi="Arial" w:cs="Arial"/>
                <w:lang w:val="sr-Cyrl-RS"/>
              </w:rPr>
              <w:t>)</w:t>
            </w:r>
            <w:r>
              <w:rPr>
                <w:rFonts w:ascii="Arial" w:hAnsi="Arial" w:cs="Arial"/>
                <w:lang w:val="sr-Latn-RS"/>
              </w:rPr>
              <w:t xml:space="preserve"> </w:t>
            </w:r>
            <w:r w:rsidRPr="00306475">
              <w:rPr>
                <w:rFonts w:ascii="Arial" w:hAnsi="Arial" w:cs="Arial"/>
                <w:lang w:val="sr-Cyrl-RS"/>
              </w:rPr>
              <w:t xml:space="preserve">месеци </w:t>
            </w:r>
            <w:r w:rsidRPr="00306475">
              <w:rPr>
                <w:rFonts w:ascii="Arial" w:hAnsi="Arial" w:cs="Arial"/>
                <w:bCs/>
                <w:iCs/>
                <w:lang w:val="sr-Cyrl-CS"/>
              </w:rPr>
              <w:t xml:space="preserve">од дана </w:t>
            </w:r>
            <w:r w:rsidR="00856A14">
              <w:rPr>
                <w:rFonts w:ascii="Arial" w:hAnsi="Arial" w:cs="Arial"/>
                <w:bCs/>
                <w:iCs/>
                <w:lang w:val="sr-Cyrl-CS"/>
              </w:rPr>
              <w:t xml:space="preserve">увођења Изабраног понуђача </w:t>
            </w:r>
            <w:r>
              <w:rPr>
                <w:rFonts w:ascii="Arial" w:hAnsi="Arial" w:cs="Arial"/>
                <w:bCs/>
                <w:iCs/>
                <w:lang w:val="sr-Cyrl-CS"/>
              </w:rPr>
              <w:t xml:space="preserve"> у посао а према термин плану Наручиоца.</w:t>
            </w:r>
          </w:p>
        </w:tc>
        <w:tc>
          <w:tcPr>
            <w:tcW w:w="4394" w:type="dxa"/>
            <w:vAlign w:val="center"/>
          </w:tcPr>
          <w:p w:rsidR="000E75A0" w:rsidRPr="008377FF" w:rsidRDefault="000E75A0" w:rsidP="00AF3AF8">
            <w:pPr>
              <w:spacing w:before="0"/>
              <w:jc w:val="center"/>
              <w:rPr>
                <w:rFonts w:cs="Arial"/>
                <w:b/>
                <w:bCs/>
                <w:iCs/>
                <w:lang w:val="sr-Cyrl-CS"/>
              </w:rPr>
            </w:pPr>
          </w:p>
          <w:p w:rsidR="00B94993" w:rsidRPr="00941C1A" w:rsidRDefault="00B94993" w:rsidP="00B94993">
            <w:pPr>
              <w:spacing w:before="0"/>
              <w:jc w:val="center"/>
              <w:rPr>
                <w:rFonts w:cs="Arial"/>
                <w:bCs/>
                <w:iCs/>
                <w:lang w:val="sr-Cyrl-CS"/>
              </w:rPr>
            </w:pPr>
            <w:r w:rsidRPr="00941C1A">
              <w:rPr>
                <w:rFonts w:cs="Arial"/>
                <w:bCs/>
                <w:iCs/>
                <w:lang w:val="sr-Cyrl-CS"/>
              </w:rPr>
              <w:t>Сагласан за захтевом наручиоца</w:t>
            </w:r>
          </w:p>
          <w:p w:rsidR="000E75A0" w:rsidRPr="008377FF" w:rsidRDefault="00B94993" w:rsidP="00B94993">
            <w:pPr>
              <w:spacing w:before="0"/>
              <w:jc w:val="center"/>
              <w:rPr>
                <w:rFonts w:cs="Arial"/>
                <w:bCs/>
                <w:iCs/>
                <w:color w:val="00B0F0"/>
              </w:rPr>
            </w:pPr>
            <w:r w:rsidRPr="00941C1A">
              <w:rPr>
                <w:rFonts w:cs="Arial"/>
                <w:bCs/>
                <w:iCs/>
                <w:lang w:val="sr-Cyrl-CS"/>
              </w:rPr>
              <w:t>ДА/НЕ (заокружити)</w:t>
            </w:r>
            <w:r w:rsidRPr="008377FF">
              <w:rPr>
                <w:rFonts w:cs="Arial"/>
                <w:bCs/>
                <w:iCs/>
                <w:color w:val="00B0F0"/>
                <w:lang w:val="sr-Cyrl-CS"/>
              </w:rPr>
              <w:t>..</w:t>
            </w:r>
          </w:p>
        </w:tc>
      </w:tr>
      <w:tr w:rsidR="000E75A0" w:rsidRPr="008377FF" w:rsidTr="00AF3AF8">
        <w:tc>
          <w:tcPr>
            <w:tcW w:w="592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ГАРАНТНИ РОК:</w:t>
            </w:r>
          </w:p>
          <w:p w:rsidR="000E75A0" w:rsidRPr="008377FF" w:rsidRDefault="00B94993" w:rsidP="00B94993">
            <w:pPr>
              <w:spacing w:before="0"/>
              <w:rPr>
                <w:rFonts w:cs="Arial"/>
                <w:b/>
                <w:bCs/>
                <w:iCs/>
                <w:color w:val="00B0F0"/>
                <w:lang w:val="sr-Cyrl-CS"/>
              </w:rPr>
            </w:pPr>
            <w:r w:rsidRPr="00054669">
              <w:rPr>
                <w:rFonts w:cs="Arial"/>
                <w:bCs/>
                <w:iCs/>
                <w:lang w:val="sr-Cyrl-CS"/>
              </w:rPr>
              <w:t>Минимум</w:t>
            </w:r>
            <w:r>
              <w:rPr>
                <w:rFonts w:cs="Arial"/>
                <w:bCs/>
                <w:iCs/>
                <w:color w:val="00B0F0"/>
                <w:lang w:val="sr-Cyrl-CS"/>
              </w:rPr>
              <w:t xml:space="preserve"> </w:t>
            </w:r>
            <w:r w:rsidRPr="00041AC8">
              <w:rPr>
                <w:lang w:val="ru-RU" w:eastAsia="ar-SA"/>
              </w:rPr>
              <w:t xml:space="preserve">24 месеца од дана </w:t>
            </w:r>
            <w:r w:rsidRPr="00041AC8">
              <w:rPr>
                <w:rFonts w:eastAsia="Arial Unicode MS"/>
                <w:lang w:val="sr-Cyrl-CS"/>
              </w:rPr>
              <w:t>састављања Записника о примопредаји изведених радова</w:t>
            </w:r>
            <w:r w:rsidRPr="00041AC8">
              <w:rPr>
                <w:rFonts w:eastAsia="Arial Unicode MS"/>
              </w:rPr>
              <w:t xml:space="preserve"> потписаног од стране овлашћених представника Уговорних страна</w:t>
            </w:r>
            <w:r w:rsidRPr="00041AC8">
              <w:rPr>
                <w:lang w:val="ru-RU" w:eastAsia="ar-SA"/>
              </w:rPr>
              <w:t xml:space="preserve"> </w:t>
            </w:r>
          </w:p>
        </w:tc>
        <w:tc>
          <w:tcPr>
            <w:tcW w:w="4394" w:type="dxa"/>
            <w:vAlign w:val="center"/>
          </w:tcPr>
          <w:p w:rsidR="00B94993" w:rsidRPr="00941C1A" w:rsidRDefault="00B94993" w:rsidP="00B94993">
            <w:pPr>
              <w:spacing w:before="0"/>
              <w:jc w:val="center"/>
              <w:rPr>
                <w:rFonts w:cs="Arial"/>
                <w:bCs/>
                <w:iCs/>
                <w:lang w:val="sr-Cyrl-CS"/>
              </w:rPr>
            </w:pPr>
            <w:r w:rsidRPr="00941C1A">
              <w:rPr>
                <w:rFonts w:cs="Arial"/>
                <w:bCs/>
                <w:iCs/>
                <w:lang w:val="sr-Cyrl-CS"/>
              </w:rPr>
              <w:t>Сагласан за захтевом наручиоца</w:t>
            </w:r>
          </w:p>
          <w:p w:rsidR="000E75A0" w:rsidRPr="008377FF" w:rsidRDefault="00B94993" w:rsidP="00B94993">
            <w:pPr>
              <w:spacing w:before="0"/>
              <w:jc w:val="center"/>
              <w:rPr>
                <w:rFonts w:cs="Arial"/>
                <w:b/>
                <w:bCs/>
                <w:iCs/>
                <w:color w:val="00B0F0"/>
                <w:lang w:val="sr-Cyrl-CS"/>
              </w:rPr>
            </w:pPr>
            <w:r w:rsidRPr="00941C1A">
              <w:rPr>
                <w:rFonts w:cs="Arial"/>
                <w:bCs/>
                <w:iCs/>
                <w:lang w:val="sr-Cyrl-CS"/>
              </w:rPr>
              <w:t>ДА/НЕ (заокружити)</w:t>
            </w:r>
            <w:r w:rsidRPr="008377FF">
              <w:rPr>
                <w:rFonts w:cs="Arial"/>
                <w:bCs/>
                <w:iCs/>
                <w:color w:val="00B0F0"/>
                <w:lang w:val="sr-Cyrl-CS"/>
              </w:rPr>
              <w:t>..</w:t>
            </w:r>
          </w:p>
        </w:tc>
      </w:tr>
      <w:tr w:rsidR="000E75A0" w:rsidRPr="008377FF" w:rsidTr="00AF3AF8">
        <w:trPr>
          <w:trHeight w:val="818"/>
        </w:trPr>
        <w:tc>
          <w:tcPr>
            <w:tcW w:w="5920" w:type="dxa"/>
            <w:vAlign w:val="center"/>
          </w:tcPr>
          <w:p w:rsidR="00B94993" w:rsidRDefault="009B2B05" w:rsidP="00B94993">
            <w:pPr>
              <w:spacing w:before="0"/>
              <w:rPr>
                <w:rFonts w:cs="Arial"/>
                <w:lang w:val="sr-Cyrl-RS" w:eastAsia="zh-CN"/>
              </w:rPr>
            </w:pPr>
            <w:r w:rsidRPr="008377FF">
              <w:rPr>
                <w:rFonts w:cs="Arial"/>
                <w:b/>
                <w:bCs/>
                <w:iCs/>
                <w:lang w:val="sr-Cyrl-CS"/>
              </w:rPr>
              <w:t>МЕСТО ИЗВОЂЕЊА РАДОВА</w:t>
            </w:r>
            <w:r w:rsidR="00B94993" w:rsidRPr="00054669">
              <w:rPr>
                <w:rFonts w:cs="Arial"/>
                <w:lang w:val="sr-Cyrl-RS" w:eastAsia="zh-CN"/>
              </w:rPr>
              <w:t xml:space="preserve"> </w:t>
            </w:r>
          </w:p>
          <w:p w:rsidR="00B94993" w:rsidRPr="00054669" w:rsidRDefault="00B94993" w:rsidP="00B94993">
            <w:pPr>
              <w:spacing w:before="0"/>
              <w:rPr>
                <w:rFonts w:eastAsia="TimesNewRomanPSMT" w:cs="Arial"/>
                <w:bCs/>
                <w:lang w:val="sr-Cyrl-RS"/>
              </w:rPr>
            </w:pPr>
            <w:r w:rsidRPr="00054669">
              <w:rPr>
                <w:rFonts w:cs="Arial"/>
                <w:lang w:val="sr-Cyrl-RS" w:eastAsia="zh-CN"/>
              </w:rPr>
              <w:t xml:space="preserve">Место извођења радова је </w:t>
            </w:r>
            <w:r w:rsidRPr="00054669">
              <w:rPr>
                <w:rFonts w:eastAsia="TimesNewRomanPSMT" w:cs="Arial"/>
                <w:bCs/>
                <w:lang w:val="sr-Cyrl-RS"/>
              </w:rPr>
              <w:t>огранак ТЕНТ / локација ТЕНТ А.</w:t>
            </w:r>
          </w:p>
          <w:p w:rsidR="000E75A0" w:rsidRPr="008377FF" w:rsidRDefault="00B94993" w:rsidP="00B94993">
            <w:pPr>
              <w:spacing w:before="0"/>
              <w:jc w:val="left"/>
              <w:rPr>
                <w:rFonts w:cs="Arial"/>
                <w:b/>
                <w:bCs/>
                <w:iCs/>
                <w:lang w:val="sr-Cyrl-CS"/>
              </w:rPr>
            </w:pPr>
            <w:r w:rsidRPr="00054669">
              <w:rPr>
                <w:rFonts w:eastAsia="TimesNewRomanPSMT" w:cs="Arial"/>
                <w:bCs/>
                <w:lang w:val="sr-Cyrl-RS"/>
              </w:rPr>
              <w:t>Понуда се даје на паритету ф-ко огранак ТЕНТ/локација ТЕНТ А</w:t>
            </w:r>
          </w:p>
        </w:tc>
        <w:tc>
          <w:tcPr>
            <w:tcW w:w="4394" w:type="dxa"/>
            <w:vAlign w:val="center"/>
          </w:tcPr>
          <w:p w:rsidR="000E75A0" w:rsidRPr="00B94993" w:rsidRDefault="000E75A0" w:rsidP="00AF3AF8">
            <w:pPr>
              <w:spacing w:before="0"/>
              <w:jc w:val="center"/>
              <w:rPr>
                <w:rFonts w:cs="Arial"/>
                <w:bCs/>
                <w:iCs/>
                <w:lang w:val="sr-Cyrl-CS"/>
              </w:rPr>
            </w:pPr>
            <w:r w:rsidRPr="00B94993">
              <w:rPr>
                <w:rFonts w:cs="Arial"/>
                <w:bCs/>
                <w:iCs/>
                <w:lang w:val="sr-Cyrl-CS"/>
              </w:rPr>
              <w:t>Сагласан за захтевом наручиоца</w:t>
            </w:r>
          </w:p>
          <w:p w:rsidR="000E75A0" w:rsidRPr="008377FF" w:rsidRDefault="000E75A0" w:rsidP="00AF3AF8">
            <w:pPr>
              <w:spacing w:before="0"/>
              <w:jc w:val="center"/>
              <w:rPr>
                <w:rFonts w:cs="Arial"/>
                <w:b/>
                <w:bCs/>
                <w:iCs/>
                <w:lang w:val="sr-Cyrl-CS"/>
              </w:rPr>
            </w:pPr>
            <w:r w:rsidRPr="00B94993">
              <w:rPr>
                <w:rFonts w:cs="Arial"/>
                <w:bCs/>
                <w:iCs/>
                <w:lang w:val="sr-Cyrl-CS"/>
              </w:rPr>
              <w:t>ДА/НЕ (заокружити)</w:t>
            </w:r>
          </w:p>
        </w:tc>
      </w:tr>
      <w:tr w:rsidR="000E75A0" w:rsidRPr="008377FF" w:rsidTr="00AF3AF8">
        <w:trPr>
          <w:trHeight w:val="800"/>
        </w:trPr>
        <w:tc>
          <w:tcPr>
            <w:tcW w:w="592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РОК ВАЖЕЊА ПОНУДЕ:</w:t>
            </w:r>
          </w:p>
          <w:p w:rsidR="000E75A0" w:rsidRPr="008377FF" w:rsidRDefault="000E75A0" w:rsidP="00773FB0">
            <w:pPr>
              <w:spacing w:before="0"/>
              <w:jc w:val="center"/>
              <w:rPr>
                <w:rFonts w:cs="Arial"/>
                <w:b/>
                <w:bCs/>
                <w:iCs/>
                <w:lang w:val="sr-Cyrl-CS"/>
              </w:rPr>
            </w:pPr>
            <w:r w:rsidRPr="008377FF">
              <w:rPr>
                <w:rFonts w:cs="Arial"/>
                <w:bCs/>
                <w:iCs/>
                <w:lang w:val="sr-Cyrl-CS"/>
              </w:rPr>
              <w:t>не може бити краћ</w:t>
            </w:r>
            <w:r w:rsidRPr="008377FF">
              <w:rPr>
                <w:rFonts w:cs="Arial"/>
                <w:bCs/>
                <w:iCs/>
              </w:rPr>
              <w:t>и</w:t>
            </w:r>
            <w:r w:rsidRPr="008377FF">
              <w:rPr>
                <w:rFonts w:cs="Arial"/>
                <w:bCs/>
                <w:iCs/>
                <w:lang w:val="sr-Cyrl-CS"/>
              </w:rPr>
              <w:t xml:space="preserve"> </w:t>
            </w:r>
            <w:r w:rsidRPr="00B94993">
              <w:rPr>
                <w:rFonts w:cs="Arial"/>
                <w:bCs/>
                <w:iCs/>
                <w:lang w:val="sr-Cyrl-CS"/>
              </w:rPr>
              <w:t xml:space="preserve">од </w:t>
            </w:r>
            <w:r w:rsidR="00B94993" w:rsidRPr="00B94993">
              <w:rPr>
                <w:rFonts w:cs="Arial"/>
                <w:bCs/>
                <w:iCs/>
                <w:lang w:val="sr-Cyrl-CS"/>
              </w:rPr>
              <w:t>60</w:t>
            </w:r>
            <w:r w:rsidRPr="00B94993">
              <w:rPr>
                <w:rFonts w:cs="Arial"/>
                <w:bCs/>
                <w:iCs/>
                <w:lang w:val="sr-Cyrl-CS"/>
              </w:rPr>
              <w:t xml:space="preserve"> дана</w:t>
            </w:r>
            <w:r w:rsidRPr="008377FF">
              <w:rPr>
                <w:rFonts w:cs="Arial"/>
                <w:bCs/>
                <w:iCs/>
                <w:lang w:val="sr-Cyrl-CS"/>
              </w:rPr>
              <w:t xml:space="preserve"> од дана отварања понуда</w:t>
            </w:r>
          </w:p>
        </w:tc>
        <w:tc>
          <w:tcPr>
            <w:tcW w:w="4394" w:type="dxa"/>
            <w:vAlign w:val="center"/>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r w:rsidRPr="008377FF">
              <w:rPr>
                <w:rFonts w:cs="Arial"/>
                <w:bCs/>
                <w:iCs/>
                <w:lang w:val="sr-Cyrl-CS"/>
              </w:rPr>
              <w:t>_____ дана од дана отварања понуда</w:t>
            </w:r>
          </w:p>
        </w:tc>
      </w:tr>
      <w:tr w:rsidR="000E75A0" w:rsidRPr="008377FF" w:rsidTr="00AF3AF8">
        <w:tc>
          <w:tcPr>
            <w:tcW w:w="10314" w:type="dxa"/>
            <w:gridSpan w:val="2"/>
          </w:tcPr>
          <w:p w:rsidR="000E75A0" w:rsidRPr="008377FF" w:rsidRDefault="000E75A0" w:rsidP="00E748D2">
            <w:pPr>
              <w:spacing w:before="0"/>
              <w:rPr>
                <w:rFonts w:cs="Arial"/>
                <w:bCs/>
                <w:iCs/>
                <w:lang w:val="sr-Cyrl-CS"/>
              </w:rPr>
            </w:pPr>
            <w:r w:rsidRPr="008377FF">
              <w:rPr>
                <w:rFonts w:cs="Arial"/>
                <w:bCs/>
                <w:iCs/>
                <w:lang w:val="sr-Cyrl-CS"/>
              </w:rPr>
              <w:t>Понуда понуђача који не прихвата услове наручиоца за рок и начин плаћања, рок</w:t>
            </w:r>
            <w:r w:rsidR="00E748D2" w:rsidRPr="008377FF">
              <w:rPr>
                <w:rFonts w:cs="Arial"/>
                <w:bCs/>
                <w:iCs/>
                <w:lang w:val="sr-Cyrl-CS"/>
              </w:rPr>
              <w:t xml:space="preserve"> извођења радова</w:t>
            </w:r>
            <w:r w:rsidRPr="008377FF">
              <w:rPr>
                <w:rFonts w:cs="Arial"/>
                <w:bCs/>
                <w:iCs/>
                <w:lang w:val="sr-Cyrl-CS"/>
              </w:rPr>
              <w:t xml:space="preserve">, гарантни рок, место </w:t>
            </w:r>
            <w:r w:rsidR="00E748D2" w:rsidRPr="008377FF">
              <w:rPr>
                <w:rFonts w:cs="Arial"/>
                <w:bCs/>
                <w:iCs/>
                <w:lang w:val="sr-Cyrl-CS"/>
              </w:rPr>
              <w:t xml:space="preserve">извођења радова </w:t>
            </w:r>
            <w:r w:rsidRPr="008377FF">
              <w:rPr>
                <w:rFonts w:cs="Arial"/>
                <w:bCs/>
                <w:iCs/>
                <w:lang w:val="sr-Cyrl-CS"/>
              </w:rPr>
              <w:t>и рок важења понуде сматраће се неприхватљивом.</w:t>
            </w:r>
          </w:p>
        </w:tc>
      </w:tr>
    </w:tbl>
    <w:p w:rsidR="000E75A0" w:rsidRPr="008377FF" w:rsidRDefault="000E75A0" w:rsidP="00BA2C2D">
      <w:pPr>
        <w:spacing w:before="0"/>
        <w:rPr>
          <w:rFonts w:eastAsia="TimesNewRomanPSMT" w:cs="Arial"/>
          <w:bCs/>
          <w:lang w:val="sr-Cyrl-CS"/>
        </w:rPr>
      </w:pPr>
      <w:r w:rsidRPr="008377FF">
        <w:rPr>
          <w:rFonts w:eastAsia="TimesNewRomanPSMT" w:cs="Arial"/>
          <w:bCs/>
        </w:rPr>
        <w:t xml:space="preserve">Датум </w:t>
      </w:r>
      <w:r w:rsidRPr="008377FF">
        <w:rPr>
          <w:rFonts w:eastAsia="TimesNewRomanPSMT" w:cs="Arial"/>
          <w:bCs/>
        </w:rPr>
        <w:tab/>
      </w:r>
      <w:r w:rsidRPr="008377FF">
        <w:rPr>
          <w:rFonts w:eastAsia="TimesNewRomanPSMT" w:cs="Arial"/>
          <w:bCs/>
        </w:rPr>
        <w:tab/>
      </w:r>
      <w:r w:rsidRPr="008377FF">
        <w:rPr>
          <w:rFonts w:eastAsia="TimesNewRomanPSMT" w:cs="Arial"/>
          <w:bCs/>
        </w:rPr>
        <w:tab/>
      </w:r>
      <w:r w:rsidRPr="008377FF">
        <w:rPr>
          <w:rFonts w:eastAsia="TimesNewRomanPSMT" w:cs="Arial"/>
          <w:bCs/>
        </w:rPr>
        <w:tab/>
        <w:t>Понуђач</w:t>
      </w:r>
    </w:p>
    <w:p w:rsidR="000E75A0" w:rsidRPr="008377FF" w:rsidRDefault="000E75A0" w:rsidP="000E75A0">
      <w:pPr>
        <w:spacing w:before="0"/>
        <w:ind w:left="720" w:firstLine="720"/>
        <w:rPr>
          <w:rFonts w:eastAsia="TimesNewRomanPSMT" w:cs="Arial"/>
          <w:bCs/>
          <w:lang w:val="sr-Cyrl-CS"/>
        </w:rPr>
      </w:pPr>
    </w:p>
    <w:p w:rsidR="000E75A0" w:rsidRPr="008377FF" w:rsidRDefault="000E75A0" w:rsidP="000E75A0">
      <w:pPr>
        <w:spacing w:before="0"/>
        <w:rPr>
          <w:rFonts w:eastAsia="TimesNewRomanPS-BoldMT" w:cs="Arial"/>
          <w:b/>
          <w:bCs/>
          <w:iCs/>
          <w:lang w:val="sr-Cyrl-CS"/>
        </w:rPr>
      </w:pPr>
      <w:r w:rsidRPr="008377FF">
        <w:rPr>
          <w:rFonts w:eastAsia="TimesNewRomanPS-BoldMT" w:cs="Arial"/>
          <w:b/>
          <w:bCs/>
          <w:iCs/>
        </w:rPr>
        <w:t>________________________</w:t>
      </w:r>
      <w:r w:rsidRPr="008377FF">
        <w:rPr>
          <w:rFonts w:eastAsia="TimesNewRomanPS-BoldMT" w:cs="Arial"/>
          <w:b/>
          <w:bCs/>
          <w:iCs/>
          <w:lang w:val="sr-Cyrl-CS"/>
        </w:rPr>
        <w:t xml:space="preserve">        М.П.</w:t>
      </w:r>
      <w:r w:rsidRPr="008377FF">
        <w:rPr>
          <w:rFonts w:eastAsia="TimesNewRomanPS-BoldMT" w:cs="Arial"/>
          <w:b/>
          <w:bCs/>
          <w:iCs/>
        </w:rPr>
        <w:tab/>
      </w:r>
      <w:r w:rsidR="00BA2C2D" w:rsidRPr="008377FF">
        <w:rPr>
          <w:rFonts w:eastAsia="TimesNewRomanPS-BoldMT" w:cs="Arial"/>
          <w:b/>
          <w:bCs/>
          <w:iCs/>
          <w:lang w:val="sr-Cyrl-CS"/>
        </w:rPr>
        <w:t>___</w:t>
      </w:r>
      <w:r w:rsidRPr="008377FF">
        <w:rPr>
          <w:rFonts w:eastAsia="TimesNewRomanPS-BoldMT" w:cs="Arial"/>
          <w:b/>
          <w:bCs/>
          <w:iCs/>
          <w:lang w:val="sr-Cyrl-CS"/>
        </w:rPr>
        <w:t xml:space="preserve">__________________                                      </w:t>
      </w:r>
    </w:p>
    <w:p w:rsidR="00BA2C2D" w:rsidRPr="008377FF" w:rsidRDefault="00BA2C2D" w:rsidP="000E75A0">
      <w:pPr>
        <w:spacing w:before="0"/>
        <w:rPr>
          <w:rFonts w:cs="Arial"/>
          <w:b/>
          <w:bCs/>
          <w:iCs/>
          <w:u w:val="single"/>
        </w:rPr>
      </w:pPr>
    </w:p>
    <w:p w:rsidR="000E75A0" w:rsidRPr="008377FF" w:rsidRDefault="000E75A0" w:rsidP="000E75A0">
      <w:pPr>
        <w:spacing w:before="0"/>
        <w:rPr>
          <w:rFonts w:cs="Arial"/>
          <w:b/>
          <w:bCs/>
          <w:iCs/>
          <w:u w:val="single"/>
        </w:rPr>
      </w:pPr>
      <w:r w:rsidRPr="008377FF">
        <w:rPr>
          <w:rFonts w:cs="Arial"/>
          <w:b/>
          <w:bCs/>
          <w:iCs/>
          <w:u w:val="single"/>
        </w:rPr>
        <w:t>Напомене:</w:t>
      </w:r>
    </w:p>
    <w:p w:rsidR="00BA2C2D" w:rsidRPr="008377FF" w:rsidRDefault="00BA2C2D" w:rsidP="00B94993">
      <w:pPr>
        <w:autoSpaceDE w:val="0"/>
        <w:autoSpaceDN w:val="0"/>
        <w:adjustRightInd w:val="0"/>
        <w:spacing w:before="0"/>
        <w:rPr>
          <w:rFonts w:eastAsia="TimesNewRomanPS-BoldMT" w:cs="Arial"/>
          <w:bCs/>
          <w:iCs/>
        </w:rPr>
      </w:pPr>
      <w:r w:rsidRPr="008377FF">
        <w:rPr>
          <w:rFonts w:eastAsia="TimesNewRomanPS-BoldMT" w:cs="Arial"/>
          <w:bCs/>
          <w:iCs/>
        </w:rPr>
        <w:t>-  Понуђач је обавезан да у обрасцу понуде попуни све комерцијалне услове (сва празна поља).</w:t>
      </w:r>
    </w:p>
    <w:p w:rsidR="003F3DFD" w:rsidRPr="00B94993" w:rsidRDefault="00BA2C2D" w:rsidP="00B94993">
      <w:pPr>
        <w:autoSpaceDE w:val="0"/>
        <w:autoSpaceDN w:val="0"/>
        <w:adjustRightInd w:val="0"/>
        <w:spacing w:before="0"/>
        <w:rPr>
          <w:rFonts w:eastAsia="TimesNewRomanPS-BoldMT" w:cs="Arial"/>
          <w:bCs/>
          <w:iCs/>
        </w:rPr>
      </w:pPr>
      <w:r w:rsidRPr="008377FF">
        <w:rPr>
          <w:rFonts w:eastAsia="TimesNewRomanPS-BoldMT" w:cs="Arial"/>
          <w:bCs/>
          <w:iCs/>
        </w:rPr>
        <w:lastRenderedPageBreak/>
        <w:t xml:space="preserve">- </w:t>
      </w:r>
      <w:r w:rsidRPr="008377FF">
        <w:rPr>
          <w:rFonts w:eastAsia="TimesNewRomanPS-BoldMT" w:cs="Arial"/>
          <w:bCs/>
          <w:iCs/>
          <w:lang w:val="ru-RU"/>
        </w:rPr>
        <w:t>Уколико понуђачи подносе заједничку понуду,група понуђача може да о</w:t>
      </w:r>
      <w:r w:rsidRPr="008377FF">
        <w:rPr>
          <w:rFonts w:eastAsia="TimesNewRomanPS-BoldMT" w:cs="Arial"/>
          <w:bCs/>
          <w:iCs/>
        </w:rPr>
        <w:t>власти</w:t>
      </w:r>
      <w:r w:rsidRPr="008377FF">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343A18" w:rsidRPr="008377FF" w:rsidRDefault="00343A18" w:rsidP="00343A18">
      <w:pPr>
        <w:pStyle w:val="KDObrazac"/>
        <w:spacing w:before="0"/>
      </w:pPr>
      <w:bookmarkStart w:id="258" w:name="_Toc442559925"/>
      <w:r w:rsidRPr="008377FF">
        <w:t xml:space="preserve">ОБРАЗАЦ </w:t>
      </w:r>
      <w:r w:rsidR="00B94993">
        <w:t>2</w:t>
      </w:r>
      <w:r w:rsidRPr="008377FF">
        <w:t>.</w:t>
      </w:r>
      <w:bookmarkEnd w:id="258"/>
    </w:p>
    <w:p w:rsidR="00343A18" w:rsidRPr="00B94993" w:rsidRDefault="00343A18" w:rsidP="00B94993">
      <w:pPr>
        <w:spacing w:before="0"/>
        <w:jc w:val="center"/>
        <w:rPr>
          <w:rFonts w:cs="Arial"/>
          <w:b/>
        </w:rPr>
      </w:pPr>
      <w:r w:rsidRPr="008377FF">
        <w:rPr>
          <w:rFonts w:cs="Arial"/>
          <w:b/>
        </w:rPr>
        <w:t>ОБРАЗАЦ СТРУКТ</w:t>
      </w:r>
      <w:r w:rsidR="00831ED8" w:rsidRPr="008377FF">
        <w:rPr>
          <w:rFonts w:cs="Arial"/>
          <w:b/>
        </w:rPr>
        <w:t>У</w:t>
      </w:r>
      <w:r w:rsidRPr="008377FF">
        <w:rPr>
          <w:rFonts w:cs="Arial"/>
          <w:b/>
        </w:rPr>
        <w:t>РЕ ЦЕНЕ</w:t>
      </w:r>
    </w:p>
    <w:p w:rsidR="00773FB0" w:rsidRPr="00E47C2E" w:rsidRDefault="00773FB0" w:rsidP="00773FB0">
      <w:pPr>
        <w:spacing w:before="0"/>
        <w:rPr>
          <w:rFonts w:cs="Arial"/>
        </w:rPr>
      </w:pPr>
    </w:p>
    <w:p w:rsidR="00773FB0" w:rsidRPr="00E47C2E" w:rsidRDefault="00773FB0" w:rsidP="00773FB0">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2561"/>
        <w:gridCol w:w="849"/>
        <w:gridCol w:w="1135"/>
        <w:gridCol w:w="1135"/>
        <w:gridCol w:w="1275"/>
        <w:gridCol w:w="992"/>
        <w:gridCol w:w="1305"/>
      </w:tblGrid>
      <w:tr w:rsidR="00773FB0" w:rsidRPr="00E47C2E" w:rsidTr="00DA50FA">
        <w:tc>
          <w:tcPr>
            <w:tcW w:w="336" w:type="pct"/>
            <w:shd w:val="clear" w:color="auto" w:fill="C6D9F1" w:themeFill="text2" w:themeFillTint="33"/>
            <w:vAlign w:val="center"/>
          </w:tcPr>
          <w:p w:rsidR="00773FB0" w:rsidRPr="00E47C2E" w:rsidRDefault="00773FB0" w:rsidP="00B5725B">
            <w:pPr>
              <w:spacing w:before="0"/>
              <w:jc w:val="center"/>
              <w:rPr>
                <w:rFonts w:cs="Arial"/>
                <w:bCs/>
                <w:iCs/>
                <w:lang w:val="sr-Cyrl-CS"/>
              </w:rPr>
            </w:pPr>
            <w:r w:rsidRPr="00E47C2E">
              <w:rPr>
                <w:rFonts w:cs="Arial"/>
                <w:bCs/>
                <w:iCs/>
                <w:lang w:val="sr-Cyrl-CS"/>
              </w:rPr>
              <w:t>Рбр</w:t>
            </w:r>
          </w:p>
        </w:tc>
        <w:tc>
          <w:tcPr>
            <w:tcW w:w="1291"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428"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мере</w:t>
            </w:r>
          </w:p>
        </w:tc>
        <w:tc>
          <w:tcPr>
            <w:tcW w:w="572"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Обим (количина)</w:t>
            </w:r>
          </w:p>
        </w:tc>
        <w:tc>
          <w:tcPr>
            <w:tcW w:w="572"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цена без ПДВ</w:t>
            </w:r>
          </w:p>
          <w:p w:rsidR="00773FB0" w:rsidRPr="00E47C2E" w:rsidRDefault="00773FB0" w:rsidP="00B5725B">
            <w:pPr>
              <w:spacing w:before="0"/>
              <w:jc w:val="center"/>
              <w:rPr>
                <w:rFonts w:cs="Arial"/>
                <w:b/>
                <w:bCs/>
                <w:iCs/>
                <w:lang w:val="sr-Cyrl-CS"/>
              </w:rPr>
            </w:pPr>
            <w:r w:rsidRPr="00E47C2E">
              <w:rPr>
                <w:rFonts w:cs="Arial"/>
                <w:b/>
                <w:bCs/>
                <w:iCs/>
                <w:lang w:val="sr-Cyrl-CS"/>
              </w:rPr>
              <w:t xml:space="preserve">дин. </w:t>
            </w:r>
          </w:p>
        </w:tc>
        <w:tc>
          <w:tcPr>
            <w:tcW w:w="643"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цена са ПДВ</w:t>
            </w:r>
          </w:p>
          <w:p w:rsidR="00773FB0" w:rsidRPr="00E47C2E" w:rsidRDefault="00773FB0" w:rsidP="00B5725B">
            <w:pPr>
              <w:spacing w:before="0"/>
              <w:jc w:val="center"/>
              <w:rPr>
                <w:rFonts w:cs="Arial"/>
                <w:b/>
                <w:bCs/>
                <w:iCs/>
                <w:lang w:val="sr-Cyrl-CS"/>
              </w:rPr>
            </w:pPr>
            <w:r w:rsidRPr="00E47C2E">
              <w:rPr>
                <w:rFonts w:cs="Arial"/>
                <w:b/>
                <w:bCs/>
                <w:iCs/>
                <w:lang w:val="sr-Cyrl-CS"/>
              </w:rPr>
              <w:t xml:space="preserve">дин. </w:t>
            </w:r>
          </w:p>
        </w:tc>
        <w:tc>
          <w:tcPr>
            <w:tcW w:w="500"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Укупна цена без ПДВ</w:t>
            </w:r>
          </w:p>
          <w:p w:rsidR="00773FB0" w:rsidRPr="00E47C2E" w:rsidRDefault="00773FB0" w:rsidP="00B5725B">
            <w:pPr>
              <w:spacing w:before="0"/>
              <w:jc w:val="center"/>
              <w:rPr>
                <w:rFonts w:cs="Arial"/>
                <w:b/>
                <w:bCs/>
                <w:iCs/>
                <w:lang w:val="sr-Cyrl-CS"/>
              </w:rPr>
            </w:pPr>
            <w:r w:rsidRPr="00E47C2E">
              <w:rPr>
                <w:rFonts w:cs="Arial"/>
                <w:b/>
                <w:bCs/>
                <w:iCs/>
                <w:lang w:val="sr-Cyrl-CS"/>
              </w:rPr>
              <w:t xml:space="preserve">дин. </w:t>
            </w:r>
          </w:p>
        </w:tc>
        <w:tc>
          <w:tcPr>
            <w:tcW w:w="658"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Укупна цена са ПДВ</w:t>
            </w:r>
          </w:p>
          <w:p w:rsidR="00773FB0" w:rsidRPr="00E47C2E" w:rsidRDefault="00773FB0" w:rsidP="00B5725B">
            <w:pPr>
              <w:spacing w:before="0"/>
              <w:jc w:val="center"/>
              <w:rPr>
                <w:rFonts w:cs="Arial"/>
                <w:b/>
                <w:bCs/>
                <w:iCs/>
                <w:lang w:val="sr-Cyrl-CS"/>
              </w:rPr>
            </w:pPr>
            <w:r w:rsidRPr="00E47C2E">
              <w:rPr>
                <w:rFonts w:cs="Arial"/>
                <w:b/>
                <w:bCs/>
                <w:iCs/>
                <w:lang w:val="sr-Cyrl-CS"/>
              </w:rPr>
              <w:t xml:space="preserve">дин. </w:t>
            </w:r>
          </w:p>
        </w:tc>
      </w:tr>
      <w:tr w:rsidR="00773FB0" w:rsidRPr="00E47C2E" w:rsidTr="00DA50FA">
        <w:tc>
          <w:tcPr>
            <w:tcW w:w="336"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(1)</w:t>
            </w:r>
          </w:p>
        </w:tc>
        <w:tc>
          <w:tcPr>
            <w:tcW w:w="1291"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(2)</w:t>
            </w:r>
          </w:p>
        </w:tc>
        <w:tc>
          <w:tcPr>
            <w:tcW w:w="428"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(3)</w:t>
            </w:r>
          </w:p>
        </w:tc>
        <w:tc>
          <w:tcPr>
            <w:tcW w:w="572"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(4)</w:t>
            </w:r>
          </w:p>
        </w:tc>
        <w:tc>
          <w:tcPr>
            <w:tcW w:w="572"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(5)</w:t>
            </w:r>
          </w:p>
        </w:tc>
        <w:tc>
          <w:tcPr>
            <w:tcW w:w="643"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(6)</w:t>
            </w:r>
          </w:p>
        </w:tc>
        <w:tc>
          <w:tcPr>
            <w:tcW w:w="500"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(7)</w:t>
            </w:r>
          </w:p>
        </w:tc>
        <w:tc>
          <w:tcPr>
            <w:tcW w:w="658"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(8)</w:t>
            </w:r>
          </w:p>
        </w:tc>
      </w:tr>
      <w:tr w:rsidR="002008E7" w:rsidRPr="00E47C2E" w:rsidTr="00DA50FA">
        <w:tc>
          <w:tcPr>
            <w:tcW w:w="336" w:type="pct"/>
            <w:shd w:val="clear" w:color="auto" w:fill="auto"/>
            <w:vAlign w:val="center"/>
          </w:tcPr>
          <w:p w:rsidR="002008E7" w:rsidRPr="00E47C2E" w:rsidRDefault="002008E7" w:rsidP="002008E7">
            <w:pPr>
              <w:spacing w:before="0"/>
              <w:jc w:val="center"/>
              <w:rPr>
                <w:rFonts w:cs="Arial"/>
                <w:b/>
                <w:bCs/>
                <w:iCs/>
                <w:lang w:val="sr-Cyrl-CS"/>
              </w:rPr>
            </w:pPr>
            <w:r w:rsidRPr="00E47C2E">
              <w:rPr>
                <w:rFonts w:cs="Arial"/>
                <w:b/>
                <w:bCs/>
                <w:iCs/>
                <w:lang w:val="sr-Cyrl-CS"/>
              </w:rPr>
              <w:t>1.</w:t>
            </w:r>
          </w:p>
        </w:tc>
        <w:tc>
          <w:tcPr>
            <w:tcW w:w="1291" w:type="pct"/>
            <w:shd w:val="clear" w:color="auto" w:fill="auto"/>
            <w:vAlign w:val="center"/>
          </w:tcPr>
          <w:p w:rsidR="002008E7" w:rsidRPr="00B94993" w:rsidRDefault="002008E7" w:rsidP="002008E7">
            <w:pPr>
              <w:spacing w:before="0"/>
              <w:jc w:val="left"/>
              <w:rPr>
                <w:rFonts w:cs="Arial"/>
                <w:color w:val="000000"/>
                <w:lang w:val="sr-Latn-RS" w:eastAsia="sr-Latn-RS"/>
              </w:rPr>
            </w:pPr>
            <w:r w:rsidRPr="00B94993">
              <w:rPr>
                <w:rFonts w:cs="Arial"/>
                <w:color w:val="000000"/>
                <w:lang w:val="sr-Latn-RS" w:eastAsia="sr-Latn-RS"/>
              </w:rPr>
              <w:t>Израда привремених ревизија на лицу места: резање за ревизионе отворе са постављањем заптивки, поклопаца, обујмица на по 2,5м.</w:t>
            </w:r>
          </w:p>
        </w:tc>
        <w:tc>
          <w:tcPr>
            <w:tcW w:w="428" w:type="pct"/>
            <w:shd w:val="clear" w:color="auto" w:fill="auto"/>
            <w:vAlign w:val="center"/>
          </w:tcPr>
          <w:p w:rsidR="002008E7" w:rsidRPr="002008E7" w:rsidRDefault="002008E7" w:rsidP="002008E7">
            <w:pPr>
              <w:spacing w:before="0"/>
              <w:jc w:val="center"/>
              <w:rPr>
                <w:rFonts w:cs="Arial"/>
                <w:bCs/>
                <w:iCs/>
                <w:lang w:val="sr-Latn-RS"/>
              </w:rPr>
            </w:pPr>
            <w:r>
              <w:rPr>
                <w:rFonts w:cs="Arial"/>
                <w:bCs/>
                <w:iCs/>
                <w:lang w:val="sr-Latn-RS"/>
              </w:rPr>
              <w:t>kom</w:t>
            </w:r>
          </w:p>
        </w:tc>
        <w:tc>
          <w:tcPr>
            <w:tcW w:w="572" w:type="pct"/>
            <w:shd w:val="clear" w:color="auto" w:fill="auto"/>
            <w:vAlign w:val="center"/>
          </w:tcPr>
          <w:p w:rsidR="002008E7" w:rsidRPr="00DA50FA" w:rsidRDefault="00DA50FA" w:rsidP="002008E7">
            <w:pPr>
              <w:spacing w:before="0"/>
              <w:jc w:val="center"/>
              <w:rPr>
                <w:rFonts w:cs="Arial"/>
                <w:bCs/>
                <w:iCs/>
                <w:lang w:val="sr-Latn-RS"/>
              </w:rPr>
            </w:pPr>
            <w:r>
              <w:rPr>
                <w:rFonts w:cs="Arial"/>
                <w:bCs/>
                <w:iCs/>
                <w:lang w:val="sr-Latn-RS"/>
              </w:rPr>
              <w:t>15</w:t>
            </w:r>
          </w:p>
        </w:tc>
        <w:tc>
          <w:tcPr>
            <w:tcW w:w="572" w:type="pct"/>
            <w:shd w:val="clear" w:color="auto" w:fill="auto"/>
            <w:vAlign w:val="center"/>
          </w:tcPr>
          <w:p w:rsidR="002008E7" w:rsidRPr="00E47C2E" w:rsidRDefault="002008E7" w:rsidP="002008E7">
            <w:pPr>
              <w:spacing w:before="0"/>
              <w:jc w:val="center"/>
              <w:rPr>
                <w:rFonts w:cs="Arial"/>
                <w:b/>
                <w:bCs/>
                <w:iCs/>
              </w:rPr>
            </w:pPr>
          </w:p>
        </w:tc>
        <w:tc>
          <w:tcPr>
            <w:tcW w:w="643" w:type="pct"/>
            <w:shd w:val="clear" w:color="auto" w:fill="auto"/>
            <w:vAlign w:val="center"/>
          </w:tcPr>
          <w:p w:rsidR="002008E7" w:rsidRPr="00E47C2E" w:rsidRDefault="002008E7" w:rsidP="002008E7">
            <w:pPr>
              <w:spacing w:before="0"/>
              <w:jc w:val="center"/>
              <w:rPr>
                <w:rFonts w:cs="Arial"/>
                <w:b/>
                <w:bCs/>
                <w:iCs/>
              </w:rPr>
            </w:pPr>
          </w:p>
        </w:tc>
        <w:tc>
          <w:tcPr>
            <w:tcW w:w="500" w:type="pct"/>
            <w:shd w:val="clear" w:color="auto" w:fill="auto"/>
            <w:vAlign w:val="center"/>
          </w:tcPr>
          <w:p w:rsidR="002008E7" w:rsidRPr="00E47C2E" w:rsidRDefault="002008E7" w:rsidP="002008E7">
            <w:pPr>
              <w:spacing w:before="0"/>
              <w:jc w:val="center"/>
              <w:rPr>
                <w:rFonts w:cs="Arial"/>
                <w:b/>
                <w:bCs/>
                <w:iCs/>
              </w:rPr>
            </w:pPr>
          </w:p>
        </w:tc>
        <w:tc>
          <w:tcPr>
            <w:tcW w:w="658" w:type="pct"/>
            <w:shd w:val="clear" w:color="auto" w:fill="auto"/>
            <w:vAlign w:val="center"/>
          </w:tcPr>
          <w:p w:rsidR="002008E7" w:rsidRPr="00E47C2E" w:rsidRDefault="002008E7" w:rsidP="002008E7">
            <w:pPr>
              <w:spacing w:before="0"/>
              <w:jc w:val="center"/>
              <w:rPr>
                <w:rFonts w:cs="Arial"/>
                <w:b/>
                <w:bCs/>
                <w:iCs/>
              </w:rPr>
            </w:pPr>
          </w:p>
        </w:tc>
      </w:tr>
      <w:tr w:rsidR="002008E7" w:rsidRPr="00E47C2E" w:rsidTr="00DA50FA">
        <w:tc>
          <w:tcPr>
            <w:tcW w:w="336" w:type="pct"/>
            <w:shd w:val="clear" w:color="auto" w:fill="auto"/>
            <w:vAlign w:val="center"/>
          </w:tcPr>
          <w:p w:rsidR="002008E7" w:rsidRPr="00E47C2E" w:rsidRDefault="002008E7" w:rsidP="002008E7">
            <w:pPr>
              <w:spacing w:before="0"/>
              <w:jc w:val="center"/>
              <w:rPr>
                <w:rFonts w:cs="Arial"/>
                <w:b/>
                <w:bCs/>
                <w:iCs/>
                <w:lang w:val="sr-Cyrl-CS"/>
              </w:rPr>
            </w:pPr>
            <w:r w:rsidRPr="00E47C2E">
              <w:rPr>
                <w:rFonts w:cs="Arial"/>
                <w:b/>
                <w:bCs/>
                <w:iCs/>
                <w:lang w:val="sr-Cyrl-CS"/>
              </w:rPr>
              <w:t>2.</w:t>
            </w:r>
          </w:p>
        </w:tc>
        <w:tc>
          <w:tcPr>
            <w:tcW w:w="1291" w:type="pct"/>
            <w:shd w:val="clear" w:color="auto" w:fill="auto"/>
            <w:vAlign w:val="center"/>
          </w:tcPr>
          <w:p w:rsidR="002008E7" w:rsidRPr="00B94993" w:rsidRDefault="002008E7" w:rsidP="002008E7">
            <w:pPr>
              <w:spacing w:before="0"/>
              <w:jc w:val="left"/>
              <w:rPr>
                <w:rFonts w:cs="Arial"/>
                <w:color w:val="000000"/>
                <w:lang w:val="sr-Latn-RS" w:eastAsia="sr-Latn-RS"/>
              </w:rPr>
            </w:pPr>
            <w:r w:rsidRPr="00B94993">
              <w:rPr>
                <w:rFonts w:cs="Arial"/>
                <w:color w:val="000000"/>
                <w:lang w:val="sr-Latn-RS" w:eastAsia="sr-Latn-RS"/>
              </w:rPr>
              <w:t xml:space="preserve">Израда и монтажа (са набавком) техничких-атмосферских вертикалних LG цевовода од правих цеви, лукова, рачви, са свим: ревизијама, обујмицама, конзолама, вешаљкама и сл.      </w:t>
            </w:r>
          </w:p>
        </w:tc>
        <w:tc>
          <w:tcPr>
            <w:tcW w:w="428" w:type="pct"/>
            <w:shd w:val="clear" w:color="auto" w:fill="auto"/>
            <w:vAlign w:val="center"/>
          </w:tcPr>
          <w:p w:rsidR="002008E7" w:rsidRPr="002008E7" w:rsidRDefault="002008E7" w:rsidP="002008E7">
            <w:pPr>
              <w:spacing w:before="0"/>
              <w:jc w:val="center"/>
              <w:rPr>
                <w:rFonts w:cs="Arial"/>
                <w:bCs/>
                <w:iCs/>
                <w:lang w:val="sr-Latn-RS"/>
              </w:rPr>
            </w:pPr>
            <w:r>
              <w:rPr>
                <w:rFonts w:cs="Arial"/>
                <w:bCs/>
                <w:iCs/>
                <w:lang w:val="sr-Latn-RS"/>
              </w:rPr>
              <w:t>kg</w:t>
            </w:r>
          </w:p>
        </w:tc>
        <w:tc>
          <w:tcPr>
            <w:tcW w:w="572" w:type="pct"/>
            <w:shd w:val="clear" w:color="auto" w:fill="auto"/>
            <w:vAlign w:val="center"/>
          </w:tcPr>
          <w:p w:rsidR="002008E7" w:rsidRPr="00DA50FA" w:rsidRDefault="00DA50FA" w:rsidP="002008E7">
            <w:pPr>
              <w:spacing w:before="0"/>
              <w:jc w:val="center"/>
              <w:rPr>
                <w:rFonts w:cs="Arial"/>
                <w:bCs/>
                <w:iCs/>
                <w:lang w:val="sr-Latn-RS"/>
              </w:rPr>
            </w:pPr>
            <w:r>
              <w:rPr>
                <w:rFonts w:cs="Arial"/>
                <w:bCs/>
                <w:iCs/>
                <w:lang w:val="sr-Latn-RS"/>
              </w:rPr>
              <w:t>400</w:t>
            </w:r>
          </w:p>
        </w:tc>
        <w:tc>
          <w:tcPr>
            <w:tcW w:w="572" w:type="pct"/>
            <w:shd w:val="clear" w:color="auto" w:fill="auto"/>
            <w:vAlign w:val="center"/>
          </w:tcPr>
          <w:p w:rsidR="002008E7" w:rsidRPr="00E47C2E" w:rsidRDefault="002008E7" w:rsidP="002008E7">
            <w:pPr>
              <w:spacing w:before="0"/>
              <w:jc w:val="center"/>
              <w:rPr>
                <w:rFonts w:cs="Arial"/>
                <w:b/>
                <w:bCs/>
                <w:iCs/>
              </w:rPr>
            </w:pPr>
          </w:p>
        </w:tc>
        <w:tc>
          <w:tcPr>
            <w:tcW w:w="643" w:type="pct"/>
            <w:shd w:val="clear" w:color="auto" w:fill="auto"/>
            <w:vAlign w:val="center"/>
          </w:tcPr>
          <w:p w:rsidR="002008E7" w:rsidRPr="00E47C2E" w:rsidRDefault="002008E7" w:rsidP="002008E7">
            <w:pPr>
              <w:spacing w:before="0"/>
              <w:jc w:val="center"/>
              <w:rPr>
                <w:rFonts w:cs="Arial"/>
                <w:b/>
                <w:bCs/>
                <w:iCs/>
              </w:rPr>
            </w:pPr>
          </w:p>
        </w:tc>
        <w:tc>
          <w:tcPr>
            <w:tcW w:w="500" w:type="pct"/>
            <w:shd w:val="clear" w:color="auto" w:fill="auto"/>
            <w:vAlign w:val="center"/>
          </w:tcPr>
          <w:p w:rsidR="002008E7" w:rsidRPr="00E47C2E" w:rsidRDefault="002008E7" w:rsidP="002008E7">
            <w:pPr>
              <w:spacing w:before="0"/>
              <w:jc w:val="center"/>
              <w:rPr>
                <w:rFonts w:cs="Arial"/>
                <w:b/>
                <w:bCs/>
                <w:iCs/>
              </w:rPr>
            </w:pPr>
          </w:p>
        </w:tc>
        <w:tc>
          <w:tcPr>
            <w:tcW w:w="658" w:type="pct"/>
            <w:shd w:val="clear" w:color="auto" w:fill="auto"/>
            <w:vAlign w:val="center"/>
          </w:tcPr>
          <w:p w:rsidR="002008E7" w:rsidRPr="00E47C2E" w:rsidRDefault="002008E7" w:rsidP="002008E7">
            <w:pPr>
              <w:spacing w:before="0"/>
              <w:jc w:val="center"/>
              <w:rPr>
                <w:rFonts w:cs="Arial"/>
                <w:b/>
                <w:bCs/>
                <w:iCs/>
              </w:rPr>
            </w:pPr>
          </w:p>
        </w:tc>
      </w:tr>
      <w:tr w:rsidR="002008E7" w:rsidRPr="00E47C2E" w:rsidTr="00DA50FA">
        <w:tc>
          <w:tcPr>
            <w:tcW w:w="336" w:type="pct"/>
            <w:shd w:val="clear" w:color="auto" w:fill="auto"/>
            <w:vAlign w:val="center"/>
          </w:tcPr>
          <w:p w:rsidR="002008E7" w:rsidRPr="00B94993" w:rsidRDefault="002008E7" w:rsidP="002008E7">
            <w:pPr>
              <w:spacing w:before="0"/>
              <w:jc w:val="center"/>
              <w:rPr>
                <w:rFonts w:cs="Arial"/>
                <w:b/>
                <w:bCs/>
                <w:iCs/>
                <w:lang w:val="sr-Latn-RS"/>
              </w:rPr>
            </w:pPr>
            <w:r>
              <w:rPr>
                <w:rFonts w:cs="Arial"/>
                <w:b/>
                <w:bCs/>
                <w:iCs/>
                <w:lang w:val="sr-Latn-RS"/>
              </w:rPr>
              <w:t>3.</w:t>
            </w:r>
          </w:p>
        </w:tc>
        <w:tc>
          <w:tcPr>
            <w:tcW w:w="1291" w:type="pct"/>
            <w:shd w:val="clear" w:color="auto" w:fill="auto"/>
            <w:vAlign w:val="center"/>
          </w:tcPr>
          <w:p w:rsidR="002008E7" w:rsidRPr="00B94993" w:rsidRDefault="002008E7" w:rsidP="002008E7">
            <w:pPr>
              <w:spacing w:before="0"/>
              <w:jc w:val="left"/>
              <w:rPr>
                <w:rFonts w:cs="Arial"/>
                <w:color w:val="000000"/>
                <w:lang w:val="sr-Latn-RS" w:eastAsia="sr-Latn-RS"/>
              </w:rPr>
            </w:pPr>
            <w:r w:rsidRPr="00B94993">
              <w:rPr>
                <w:rFonts w:cs="Arial"/>
                <w:color w:val="000000"/>
                <w:lang w:val="sr-Latn-RS" w:eastAsia="sr-Latn-RS"/>
              </w:rPr>
              <w:t>Израда и монтажа (са набавком) техничких вертикалних челичних цевовода од правих цеви, лукова, рачви, са свим: ревизијама, обујмицама, конзолама, вешаљкама и сл. Са израдом широког прихватног челичног левкастог сливника под кровом Ø 350 мм.</w:t>
            </w:r>
          </w:p>
        </w:tc>
        <w:tc>
          <w:tcPr>
            <w:tcW w:w="428" w:type="pct"/>
            <w:shd w:val="clear" w:color="auto" w:fill="auto"/>
            <w:vAlign w:val="center"/>
          </w:tcPr>
          <w:p w:rsidR="002008E7" w:rsidRPr="002008E7" w:rsidRDefault="002008E7" w:rsidP="002008E7">
            <w:pPr>
              <w:spacing w:before="0"/>
              <w:jc w:val="center"/>
              <w:rPr>
                <w:rFonts w:cs="Arial"/>
                <w:bCs/>
                <w:iCs/>
                <w:lang w:val="sr-Latn-RS"/>
              </w:rPr>
            </w:pPr>
            <w:r>
              <w:rPr>
                <w:rFonts w:cs="Arial"/>
                <w:bCs/>
                <w:iCs/>
                <w:lang w:val="sr-Latn-RS"/>
              </w:rPr>
              <w:t>kg</w:t>
            </w:r>
          </w:p>
        </w:tc>
        <w:tc>
          <w:tcPr>
            <w:tcW w:w="572" w:type="pct"/>
            <w:shd w:val="clear" w:color="auto" w:fill="auto"/>
            <w:vAlign w:val="center"/>
          </w:tcPr>
          <w:p w:rsidR="002008E7" w:rsidRPr="00DA50FA" w:rsidRDefault="00DA50FA" w:rsidP="002008E7">
            <w:pPr>
              <w:spacing w:before="0"/>
              <w:jc w:val="center"/>
              <w:rPr>
                <w:rFonts w:cs="Arial"/>
                <w:bCs/>
                <w:iCs/>
                <w:lang w:val="sr-Latn-RS"/>
              </w:rPr>
            </w:pPr>
            <w:r>
              <w:rPr>
                <w:rFonts w:cs="Arial"/>
                <w:bCs/>
                <w:iCs/>
                <w:lang w:val="sr-Latn-RS"/>
              </w:rPr>
              <w:t>1000</w:t>
            </w:r>
          </w:p>
        </w:tc>
        <w:tc>
          <w:tcPr>
            <w:tcW w:w="572" w:type="pct"/>
            <w:shd w:val="clear" w:color="auto" w:fill="auto"/>
            <w:vAlign w:val="center"/>
          </w:tcPr>
          <w:p w:rsidR="002008E7" w:rsidRPr="00E47C2E" w:rsidRDefault="002008E7" w:rsidP="002008E7">
            <w:pPr>
              <w:spacing w:before="0"/>
              <w:jc w:val="center"/>
              <w:rPr>
                <w:rFonts w:cs="Arial"/>
                <w:b/>
                <w:bCs/>
                <w:iCs/>
              </w:rPr>
            </w:pPr>
          </w:p>
        </w:tc>
        <w:tc>
          <w:tcPr>
            <w:tcW w:w="643" w:type="pct"/>
            <w:shd w:val="clear" w:color="auto" w:fill="auto"/>
            <w:vAlign w:val="center"/>
          </w:tcPr>
          <w:p w:rsidR="002008E7" w:rsidRPr="00E47C2E" w:rsidRDefault="002008E7" w:rsidP="002008E7">
            <w:pPr>
              <w:spacing w:before="0"/>
              <w:jc w:val="center"/>
              <w:rPr>
                <w:rFonts w:cs="Arial"/>
                <w:b/>
                <w:bCs/>
                <w:iCs/>
              </w:rPr>
            </w:pPr>
          </w:p>
        </w:tc>
        <w:tc>
          <w:tcPr>
            <w:tcW w:w="500" w:type="pct"/>
            <w:shd w:val="clear" w:color="auto" w:fill="auto"/>
            <w:vAlign w:val="center"/>
          </w:tcPr>
          <w:p w:rsidR="002008E7" w:rsidRPr="00E47C2E" w:rsidRDefault="002008E7" w:rsidP="002008E7">
            <w:pPr>
              <w:spacing w:before="0"/>
              <w:jc w:val="center"/>
              <w:rPr>
                <w:rFonts w:cs="Arial"/>
                <w:b/>
                <w:bCs/>
                <w:iCs/>
              </w:rPr>
            </w:pPr>
          </w:p>
        </w:tc>
        <w:tc>
          <w:tcPr>
            <w:tcW w:w="658" w:type="pct"/>
            <w:shd w:val="clear" w:color="auto" w:fill="auto"/>
            <w:vAlign w:val="center"/>
          </w:tcPr>
          <w:p w:rsidR="002008E7" w:rsidRPr="00E47C2E" w:rsidRDefault="002008E7" w:rsidP="002008E7">
            <w:pPr>
              <w:spacing w:before="0"/>
              <w:jc w:val="center"/>
              <w:rPr>
                <w:rFonts w:cs="Arial"/>
                <w:b/>
                <w:bCs/>
                <w:iCs/>
              </w:rPr>
            </w:pPr>
          </w:p>
        </w:tc>
      </w:tr>
      <w:tr w:rsidR="002008E7" w:rsidRPr="00E47C2E" w:rsidTr="00DA50FA">
        <w:tc>
          <w:tcPr>
            <w:tcW w:w="336" w:type="pct"/>
            <w:shd w:val="clear" w:color="auto" w:fill="auto"/>
            <w:vAlign w:val="center"/>
          </w:tcPr>
          <w:p w:rsidR="002008E7" w:rsidRPr="00B94993" w:rsidRDefault="002008E7" w:rsidP="002008E7">
            <w:pPr>
              <w:spacing w:before="0"/>
              <w:jc w:val="center"/>
              <w:rPr>
                <w:rFonts w:cs="Arial"/>
                <w:b/>
                <w:bCs/>
                <w:iCs/>
                <w:lang w:val="sr-Latn-RS"/>
              </w:rPr>
            </w:pPr>
            <w:r>
              <w:rPr>
                <w:rFonts w:cs="Arial"/>
                <w:b/>
                <w:bCs/>
                <w:iCs/>
                <w:lang w:val="sr-Latn-RS"/>
              </w:rPr>
              <w:t>4.</w:t>
            </w:r>
          </w:p>
        </w:tc>
        <w:tc>
          <w:tcPr>
            <w:tcW w:w="1291" w:type="pct"/>
            <w:shd w:val="clear" w:color="auto" w:fill="auto"/>
            <w:vAlign w:val="center"/>
          </w:tcPr>
          <w:p w:rsidR="002008E7" w:rsidRPr="00B94993" w:rsidRDefault="002008E7" w:rsidP="002008E7">
            <w:pPr>
              <w:spacing w:before="0"/>
              <w:jc w:val="left"/>
              <w:rPr>
                <w:rFonts w:cs="Arial"/>
                <w:color w:val="000000"/>
                <w:lang w:val="sr-Latn-RS" w:eastAsia="sr-Latn-RS"/>
              </w:rPr>
            </w:pPr>
            <w:r w:rsidRPr="00B94993">
              <w:rPr>
                <w:rFonts w:cs="Arial"/>
                <w:color w:val="000000"/>
                <w:lang w:val="sr-Latn-RS" w:eastAsia="sr-Latn-RS"/>
              </w:rPr>
              <w:t>Демонтажа ‚‚LG‚‚ цеви атмосферских вертикалних цевовода  Ø100, Ø125, Ø150.</w:t>
            </w:r>
          </w:p>
        </w:tc>
        <w:tc>
          <w:tcPr>
            <w:tcW w:w="428" w:type="pct"/>
            <w:shd w:val="clear" w:color="auto" w:fill="auto"/>
            <w:vAlign w:val="center"/>
          </w:tcPr>
          <w:p w:rsidR="002008E7" w:rsidRPr="002008E7" w:rsidRDefault="002008E7" w:rsidP="002008E7">
            <w:pPr>
              <w:spacing w:before="0"/>
              <w:jc w:val="center"/>
              <w:rPr>
                <w:rFonts w:cs="Arial"/>
                <w:bCs/>
                <w:iCs/>
                <w:lang w:val="sr-Latn-RS"/>
              </w:rPr>
            </w:pPr>
            <w:r>
              <w:rPr>
                <w:rFonts w:cs="Arial"/>
                <w:bCs/>
                <w:iCs/>
                <w:lang w:val="sr-Latn-RS"/>
              </w:rPr>
              <w:t>m</w:t>
            </w:r>
          </w:p>
        </w:tc>
        <w:tc>
          <w:tcPr>
            <w:tcW w:w="572" w:type="pct"/>
            <w:shd w:val="clear" w:color="auto" w:fill="auto"/>
            <w:vAlign w:val="center"/>
          </w:tcPr>
          <w:p w:rsidR="002008E7" w:rsidRPr="00DA50FA" w:rsidRDefault="00DA50FA" w:rsidP="002008E7">
            <w:pPr>
              <w:spacing w:before="0"/>
              <w:jc w:val="center"/>
              <w:rPr>
                <w:rFonts w:cs="Arial"/>
                <w:bCs/>
                <w:iCs/>
                <w:lang w:val="sr-Latn-RS"/>
              </w:rPr>
            </w:pPr>
            <w:r>
              <w:rPr>
                <w:rFonts w:cs="Arial"/>
                <w:bCs/>
                <w:iCs/>
                <w:lang w:val="sr-Latn-RS"/>
              </w:rPr>
              <w:t>38</w:t>
            </w:r>
          </w:p>
        </w:tc>
        <w:tc>
          <w:tcPr>
            <w:tcW w:w="572" w:type="pct"/>
            <w:shd w:val="clear" w:color="auto" w:fill="auto"/>
            <w:vAlign w:val="center"/>
          </w:tcPr>
          <w:p w:rsidR="002008E7" w:rsidRPr="00E47C2E" w:rsidRDefault="002008E7" w:rsidP="002008E7">
            <w:pPr>
              <w:spacing w:before="0"/>
              <w:jc w:val="center"/>
              <w:rPr>
                <w:rFonts w:cs="Arial"/>
                <w:b/>
                <w:bCs/>
                <w:iCs/>
              </w:rPr>
            </w:pPr>
          </w:p>
        </w:tc>
        <w:tc>
          <w:tcPr>
            <w:tcW w:w="643" w:type="pct"/>
            <w:shd w:val="clear" w:color="auto" w:fill="auto"/>
            <w:vAlign w:val="center"/>
          </w:tcPr>
          <w:p w:rsidR="002008E7" w:rsidRPr="00E47C2E" w:rsidRDefault="002008E7" w:rsidP="002008E7">
            <w:pPr>
              <w:spacing w:before="0"/>
              <w:jc w:val="center"/>
              <w:rPr>
                <w:rFonts w:cs="Arial"/>
                <w:b/>
                <w:bCs/>
                <w:iCs/>
              </w:rPr>
            </w:pPr>
          </w:p>
        </w:tc>
        <w:tc>
          <w:tcPr>
            <w:tcW w:w="500" w:type="pct"/>
            <w:shd w:val="clear" w:color="auto" w:fill="auto"/>
            <w:vAlign w:val="center"/>
          </w:tcPr>
          <w:p w:rsidR="002008E7" w:rsidRPr="00E47C2E" w:rsidRDefault="002008E7" w:rsidP="002008E7">
            <w:pPr>
              <w:spacing w:before="0"/>
              <w:jc w:val="center"/>
              <w:rPr>
                <w:rFonts w:cs="Arial"/>
                <w:b/>
                <w:bCs/>
                <w:iCs/>
              </w:rPr>
            </w:pPr>
          </w:p>
        </w:tc>
        <w:tc>
          <w:tcPr>
            <w:tcW w:w="658" w:type="pct"/>
            <w:shd w:val="clear" w:color="auto" w:fill="auto"/>
            <w:vAlign w:val="center"/>
          </w:tcPr>
          <w:p w:rsidR="002008E7" w:rsidRPr="00E47C2E" w:rsidRDefault="002008E7" w:rsidP="002008E7">
            <w:pPr>
              <w:spacing w:before="0"/>
              <w:jc w:val="center"/>
              <w:rPr>
                <w:rFonts w:cs="Arial"/>
                <w:b/>
                <w:bCs/>
                <w:iCs/>
              </w:rPr>
            </w:pPr>
          </w:p>
        </w:tc>
      </w:tr>
      <w:tr w:rsidR="002008E7" w:rsidRPr="00E47C2E" w:rsidTr="00DA50FA">
        <w:tc>
          <w:tcPr>
            <w:tcW w:w="336" w:type="pct"/>
            <w:shd w:val="clear" w:color="auto" w:fill="auto"/>
            <w:vAlign w:val="center"/>
          </w:tcPr>
          <w:p w:rsidR="002008E7" w:rsidRPr="00B94993" w:rsidRDefault="002008E7" w:rsidP="002008E7">
            <w:pPr>
              <w:spacing w:before="0"/>
              <w:jc w:val="center"/>
              <w:rPr>
                <w:rFonts w:cs="Arial"/>
                <w:b/>
                <w:bCs/>
                <w:iCs/>
                <w:lang w:val="sr-Latn-RS"/>
              </w:rPr>
            </w:pPr>
            <w:r>
              <w:rPr>
                <w:rFonts w:cs="Arial"/>
                <w:b/>
                <w:bCs/>
                <w:iCs/>
                <w:lang w:val="sr-Latn-RS"/>
              </w:rPr>
              <w:t>5.</w:t>
            </w:r>
          </w:p>
        </w:tc>
        <w:tc>
          <w:tcPr>
            <w:tcW w:w="1291" w:type="pct"/>
            <w:shd w:val="clear" w:color="auto" w:fill="auto"/>
            <w:vAlign w:val="center"/>
          </w:tcPr>
          <w:p w:rsidR="002008E7" w:rsidRPr="00B94993" w:rsidRDefault="002008E7" w:rsidP="002008E7">
            <w:pPr>
              <w:spacing w:before="0"/>
              <w:jc w:val="left"/>
              <w:rPr>
                <w:rFonts w:cs="Arial"/>
                <w:color w:val="000000"/>
                <w:lang w:val="sr-Latn-RS" w:eastAsia="sr-Latn-RS"/>
              </w:rPr>
            </w:pPr>
            <w:r w:rsidRPr="00B94993">
              <w:rPr>
                <w:rFonts w:cs="Arial"/>
                <w:color w:val="000000"/>
                <w:lang w:val="sr-Latn-RS" w:eastAsia="sr-Latn-RS"/>
              </w:rPr>
              <w:t xml:space="preserve">Монтажа демонтираних (са припремом) ‚‚LG‚‚ цеви  Ø100, Ø125, Ø150, са свим прикључцима (луковима, </w:t>
            </w:r>
            <w:r w:rsidRPr="00B94993">
              <w:rPr>
                <w:rFonts w:cs="Arial"/>
                <w:color w:val="000000"/>
                <w:lang w:val="sr-Latn-RS" w:eastAsia="sr-Latn-RS"/>
              </w:rPr>
              <w:lastRenderedPageBreak/>
              <w:t>ревизијама, рачвама, заптивањима и сл).</w:t>
            </w:r>
          </w:p>
        </w:tc>
        <w:tc>
          <w:tcPr>
            <w:tcW w:w="428" w:type="pct"/>
            <w:shd w:val="clear" w:color="auto" w:fill="auto"/>
            <w:vAlign w:val="center"/>
          </w:tcPr>
          <w:p w:rsidR="002008E7" w:rsidRPr="002008E7" w:rsidRDefault="002008E7" w:rsidP="002008E7">
            <w:pPr>
              <w:spacing w:before="0"/>
              <w:jc w:val="center"/>
              <w:rPr>
                <w:rFonts w:cs="Arial"/>
                <w:bCs/>
                <w:iCs/>
                <w:lang w:val="sr-Latn-RS"/>
              </w:rPr>
            </w:pPr>
            <w:r>
              <w:rPr>
                <w:rFonts w:cs="Arial"/>
                <w:bCs/>
                <w:iCs/>
                <w:lang w:val="sr-Latn-RS"/>
              </w:rPr>
              <w:lastRenderedPageBreak/>
              <w:t>m</w:t>
            </w:r>
          </w:p>
        </w:tc>
        <w:tc>
          <w:tcPr>
            <w:tcW w:w="572" w:type="pct"/>
            <w:shd w:val="clear" w:color="auto" w:fill="auto"/>
            <w:vAlign w:val="center"/>
          </w:tcPr>
          <w:p w:rsidR="002008E7" w:rsidRPr="00DA50FA" w:rsidRDefault="00DA50FA" w:rsidP="002008E7">
            <w:pPr>
              <w:spacing w:before="0"/>
              <w:jc w:val="center"/>
              <w:rPr>
                <w:rFonts w:cs="Arial"/>
                <w:bCs/>
                <w:iCs/>
                <w:lang w:val="sr-Latn-RS"/>
              </w:rPr>
            </w:pPr>
            <w:r>
              <w:rPr>
                <w:rFonts w:cs="Arial"/>
                <w:bCs/>
                <w:iCs/>
                <w:lang w:val="sr-Latn-RS"/>
              </w:rPr>
              <w:t>38</w:t>
            </w:r>
          </w:p>
        </w:tc>
        <w:tc>
          <w:tcPr>
            <w:tcW w:w="572" w:type="pct"/>
            <w:shd w:val="clear" w:color="auto" w:fill="auto"/>
            <w:vAlign w:val="center"/>
          </w:tcPr>
          <w:p w:rsidR="002008E7" w:rsidRPr="00E47C2E" w:rsidRDefault="002008E7" w:rsidP="002008E7">
            <w:pPr>
              <w:spacing w:before="0"/>
              <w:jc w:val="center"/>
              <w:rPr>
                <w:rFonts w:cs="Arial"/>
                <w:b/>
                <w:bCs/>
                <w:iCs/>
              </w:rPr>
            </w:pPr>
          </w:p>
        </w:tc>
        <w:tc>
          <w:tcPr>
            <w:tcW w:w="643" w:type="pct"/>
            <w:shd w:val="clear" w:color="auto" w:fill="auto"/>
            <w:vAlign w:val="center"/>
          </w:tcPr>
          <w:p w:rsidR="002008E7" w:rsidRPr="00E47C2E" w:rsidRDefault="002008E7" w:rsidP="002008E7">
            <w:pPr>
              <w:spacing w:before="0"/>
              <w:jc w:val="center"/>
              <w:rPr>
                <w:rFonts w:cs="Arial"/>
                <w:b/>
                <w:bCs/>
                <w:iCs/>
              </w:rPr>
            </w:pPr>
          </w:p>
        </w:tc>
        <w:tc>
          <w:tcPr>
            <w:tcW w:w="500" w:type="pct"/>
            <w:shd w:val="clear" w:color="auto" w:fill="auto"/>
            <w:vAlign w:val="center"/>
          </w:tcPr>
          <w:p w:rsidR="002008E7" w:rsidRPr="00E47C2E" w:rsidRDefault="002008E7" w:rsidP="002008E7">
            <w:pPr>
              <w:spacing w:before="0"/>
              <w:jc w:val="center"/>
              <w:rPr>
                <w:rFonts w:cs="Arial"/>
                <w:b/>
                <w:bCs/>
                <w:iCs/>
              </w:rPr>
            </w:pPr>
          </w:p>
        </w:tc>
        <w:tc>
          <w:tcPr>
            <w:tcW w:w="658" w:type="pct"/>
            <w:shd w:val="clear" w:color="auto" w:fill="auto"/>
            <w:vAlign w:val="center"/>
          </w:tcPr>
          <w:p w:rsidR="002008E7" w:rsidRPr="00E47C2E" w:rsidRDefault="002008E7" w:rsidP="002008E7">
            <w:pPr>
              <w:spacing w:before="0"/>
              <w:jc w:val="center"/>
              <w:rPr>
                <w:rFonts w:cs="Arial"/>
                <w:b/>
                <w:bCs/>
                <w:iCs/>
              </w:rPr>
            </w:pPr>
          </w:p>
        </w:tc>
      </w:tr>
      <w:tr w:rsidR="002008E7" w:rsidRPr="00E47C2E" w:rsidTr="00DA50FA">
        <w:tc>
          <w:tcPr>
            <w:tcW w:w="336" w:type="pct"/>
            <w:shd w:val="clear" w:color="auto" w:fill="auto"/>
            <w:vAlign w:val="center"/>
          </w:tcPr>
          <w:p w:rsidR="002008E7" w:rsidRPr="00B94993" w:rsidRDefault="002008E7" w:rsidP="002008E7">
            <w:pPr>
              <w:spacing w:before="0"/>
              <w:jc w:val="center"/>
              <w:rPr>
                <w:rFonts w:cs="Arial"/>
                <w:b/>
                <w:bCs/>
                <w:iCs/>
                <w:lang w:val="sr-Latn-RS"/>
              </w:rPr>
            </w:pPr>
            <w:r>
              <w:rPr>
                <w:rFonts w:cs="Arial"/>
                <w:b/>
                <w:bCs/>
                <w:iCs/>
                <w:lang w:val="sr-Latn-RS"/>
              </w:rPr>
              <w:t>6.</w:t>
            </w:r>
          </w:p>
        </w:tc>
        <w:tc>
          <w:tcPr>
            <w:tcW w:w="1291" w:type="pct"/>
            <w:shd w:val="clear" w:color="auto" w:fill="auto"/>
            <w:vAlign w:val="center"/>
          </w:tcPr>
          <w:p w:rsidR="002008E7" w:rsidRPr="00B94993" w:rsidRDefault="002008E7" w:rsidP="002008E7">
            <w:pPr>
              <w:spacing w:before="0"/>
              <w:jc w:val="left"/>
              <w:rPr>
                <w:rFonts w:cs="Arial"/>
                <w:color w:val="000000"/>
                <w:lang w:val="sr-Latn-RS" w:eastAsia="sr-Latn-RS"/>
              </w:rPr>
            </w:pPr>
            <w:r w:rsidRPr="00B94993">
              <w:rPr>
                <w:rFonts w:cs="Arial"/>
                <w:color w:val="000000"/>
                <w:lang w:val="sr-Latn-RS" w:eastAsia="sr-Latn-RS"/>
              </w:rPr>
              <w:t>Само рад са инвеститоровим челичним цевима, ревизијама, причврсним  елементима, сливницима и сл.</w:t>
            </w:r>
          </w:p>
        </w:tc>
        <w:tc>
          <w:tcPr>
            <w:tcW w:w="428" w:type="pct"/>
            <w:shd w:val="clear" w:color="auto" w:fill="auto"/>
            <w:vAlign w:val="center"/>
          </w:tcPr>
          <w:p w:rsidR="002008E7" w:rsidRPr="00DA50FA" w:rsidRDefault="00DA50FA" w:rsidP="002008E7">
            <w:pPr>
              <w:spacing w:before="0"/>
              <w:jc w:val="center"/>
              <w:rPr>
                <w:rFonts w:cs="Arial"/>
                <w:bCs/>
                <w:iCs/>
                <w:lang w:val="sr-Latn-RS"/>
              </w:rPr>
            </w:pPr>
            <w:r>
              <w:rPr>
                <w:rFonts w:cs="Arial"/>
                <w:bCs/>
                <w:iCs/>
                <w:lang w:val="sr-Latn-RS"/>
              </w:rPr>
              <w:t>kg</w:t>
            </w:r>
          </w:p>
        </w:tc>
        <w:tc>
          <w:tcPr>
            <w:tcW w:w="572" w:type="pct"/>
            <w:shd w:val="clear" w:color="auto" w:fill="auto"/>
            <w:vAlign w:val="center"/>
          </w:tcPr>
          <w:p w:rsidR="002008E7" w:rsidRPr="00DA50FA" w:rsidRDefault="00DA50FA" w:rsidP="002008E7">
            <w:pPr>
              <w:spacing w:before="0"/>
              <w:jc w:val="center"/>
              <w:rPr>
                <w:rFonts w:cs="Arial"/>
                <w:bCs/>
                <w:iCs/>
                <w:lang w:val="sr-Latn-RS"/>
              </w:rPr>
            </w:pPr>
            <w:r>
              <w:rPr>
                <w:rFonts w:cs="Arial"/>
                <w:bCs/>
                <w:iCs/>
                <w:lang w:val="sr-Latn-RS"/>
              </w:rPr>
              <w:t>3920</w:t>
            </w:r>
          </w:p>
        </w:tc>
        <w:tc>
          <w:tcPr>
            <w:tcW w:w="572" w:type="pct"/>
            <w:shd w:val="clear" w:color="auto" w:fill="auto"/>
            <w:vAlign w:val="center"/>
          </w:tcPr>
          <w:p w:rsidR="002008E7" w:rsidRPr="00E47C2E" w:rsidRDefault="002008E7" w:rsidP="002008E7">
            <w:pPr>
              <w:spacing w:before="0"/>
              <w:jc w:val="center"/>
              <w:rPr>
                <w:rFonts w:cs="Arial"/>
                <w:b/>
                <w:bCs/>
                <w:iCs/>
              </w:rPr>
            </w:pPr>
          </w:p>
        </w:tc>
        <w:tc>
          <w:tcPr>
            <w:tcW w:w="643" w:type="pct"/>
            <w:shd w:val="clear" w:color="auto" w:fill="auto"/>
            <w:vAlign w:val="center"/>
          </w:tcPr>
          <w:p w:rsidR="002008E7" w:rsidRPr="00E47C2E" w:rsidRDefault="002008E7" w:rsidP="002008E7">
            <w:pPr>
              <w:spacing w:before="0"/>
              <w:jc w:val="center"/>
              <w:rPr>
                <w:rFonts w:cs="Arial"/>
                <w:b/>
                <w:bCs/>
                <w:iCs/>
              </w:rPr>
            </w:pPr>
          </w:p>
        </w:tc>
        <w:tc>
          <w:tcPr>
            <w:tcW w:w="500" w:type="pct"/>
            <w:shd w:val="clear" w:color="auto" w:fill="auto"/>
            <w:vAlign w:val="center"/>
          </w:tcPr>
          <w:p w:rsidR="002008E7" w:rsidRPr="00E47C2E" w:rsidRDefault="002008E7" w:rsidP="002008E7">
            <w:pPr>
              <w:spacing w:before="0"/>
              <w:jc w:val="center"/>
              <w:rPr>
                <w:rFonts w:cs="Arial"/>
                <w:b/>
                <w:bCs/>
                <w:iCs/>
              </w:rPr>
            </w:pPr>
          </w:p>
        </w:tc>
        <w:tc>
          <w:tcPr>
            <w:tcW w:w="658" w:type="pct"/>
            <w:shd w:val="clear" w:color="auto" w:fill="auto"/>
            <w:vAlign w:val="center"/>
          </w:tcPr>
          <w:p w:rsidR="002008E7" w:rsidRPr="00E47C2E" w:rsidRDefault="002008E7" w:rsidP="002008E7">
            <w:pPr>
              <w:spacing w:before="0"/>
              <w:jc w:val="center"/>
              <w:rPr>
                <w:rFonts w:cs="Arial"/>
                <w:b/>
                <w:bCs/>
                <w:iCs/>
              </w:rPr>
            </w:pPr>
          </w:p>
        </w:tc>
      </w:tr>
      <w:tr w:rsidR="002008E7" w:rsidRPr="00E47C2E" w:rsidTr="00DA50FA">
        <w:tc>
          <w:tcPr>
            <w:tcW w:w="336" w:type="pct"/>
            <w:shd w:val="clear" w:color="auto" w:fill="auto"/>
            <w:vAlign w:val="center"/>
          </w:tcPr>
          <w:p w:rsidR="002008E7" w:rsidRPr="00B94993" w:rsidRDefault="002008E7" w:rsidP="002008E7">
            <w:pPr>
              <w:spacing w:before="0"/>
              <w:jc w:val="center"/>
              <w:rPr>
                <w:rFonts w:cs="Arial"/>
                <w:b/>
                <w:bCs/>
                <w:iCs/>
                <w:lang w:val="sr-Latn-RS"/>
              </w:rPr>
            </w:pPr>
            <w:r>
              <w:rPr>
                <w:rFonts w:cs="Arial"/>
                <w:b/>
                <w:bCs/>
                <w:iCs/>
                <w:lang w:val="sr-Latn-RS"/>
              </w:rPr>
              <w:t>7.</w:t>
            </w:r>
          </w:p>
        </w:tc>
        <w:tc>
          <w:tcPr>
            <w:tcW w:w="1291" w:type="pct"/>
            <w:shd w:val="clear" w:color="auto" w:fill="auto"/>
            <w:vAlign w:val="center"/>
          </w:tcPr>
          <w:p w:rsidR="002008E7" w:rsidRPr="00B94993" w:rsidRDefault="002008E7" w:rsidP="002008E7">
            <w:pPr>
              <w:spacing w:before="0"/>
              <w:jc w:val="left"/>
              <w:rPr>
                <w:rFonts w:cs="Arial"/>
                <w:color w:val="000000"/>
                <w:lang w:val="sr-Latn-RS" w:eastAsia="sr-Latn-RS"/>
              </w:rPr>
            </w:pPr>
            <w:r w:rsidRPr="00B94993">
              <w:rPr>
                <w:rFonts w:cs="Arial"/>
                <w:color w:val="000000"/>
                <w:lang w:val="sr-Latn-RS" w:eastAsia="sr-Latn-RS"/>
              </w:rPr>
              <w:t>Монтажа и демонтажа скеле.</w:t>
            </w:r>
          </w:p>
        </w:tc>
        <w:tc>
          <w:tcPr>
            <w:tcW w:w="428" w:type="pct"/>
            <w:shd w:val="clear" w:color="auto" w:fill="auto"/>
            <w:vAlign w:val="center"/>
          </w:tcPr>
          <w:p w:rsidR="002008E7" w:rsidRPr="00DA50FA" w:rsidRDefault="00DA50FA" w:rsidP="002008E7">
            <w:pPr>
              <w:spacing w:before="0"/>
              <w:jc w:val="center"/>
              <w:rPr>
                <w:rFonts w:cs="Arial"/>
                <w:bCs/>
                <w:iCs/>
                <w:lang w:val="sr-Latn-RS"/>
              </w:rPr>
            </w:pPr>
            <w:r>
              <w:rPr>
                <w:rFonts w:cs="Arial"/>
                <w:bCs/>
                <w:iCs/>
                <w:lang w:val="sr-Latn-RS"/>
              </w:rPr>
              <w:t>m²</w:t>
            </w:r>
          </w:p>
        </w:tc>
        <w:tc>
          <w:tcPr>
            <w:tcW w:w="572" w:type="pct"/>
            <w:shd w:val="clear" w:color="auto" w:fill="auto"/>
            <w:vAlign w:val="center"/>
          </w:tcPr>
          <w:p w:rsidR="002008E7" w:rsidRPr="00DA50FA" w:rsidRDefault="00DA50FA" w:rsidP="002008E7">
            <w:pPr>
              <w:spacing w:before="0"/>
              <w:jc w:val="center"/>
              <w:rPr>
                <w:rFonts w:cs="Arial"/>
                <w:bCs/>
                <w:iCs/>
                <w:lang w:val="sr-Latn-RS"/>
              </w:rPr>
            </w:pPr>
            <w:r>
              <w:rPr>
                <w:rFonts w:cs="Arial"/>
                <w:bCs/>
                <w:iCs/>
                <w:lang w:val="sr-Latn-RS"/>
              </w:rPr>
              <w:t>400</w:t>
            </w:r>
          </w:p>
        </w:tc>
        <w:tc>
          <w:tcPr>
            <w:tcW w:w="572" w:type="pct"/>
            <w:shd w:val="clear" w:color="auto" w:fill="auto"/>
            <w:vAlign w:val="center"/>
          </w:tcPr>
          <w:p w:rsidR="002008E7" w:rsidRPr="00E47C2E" w:rsidRDefault="002008E7" w:rsidP="002008E7">
            <w:pPr>
              <w:spacing w:before="0"/>
              <w:jc w:val="center"/>
              <w:rPr>
                <w:rFonts w:cs="Arial"/>
                <w:b/>
                <w:bCs/>
                <w:iCs/>
              </w:rPr>
            </w:pPr>
          </w:p>
        </w:tc>
        <w:tc>
          <w:tcPr>
            <w:tcW w:w="643" w:type="pct"/>
            <w:shd w:val="clear" w:color="auto" w:fill="auto"/>
            <w:vAlign w:val="center"/>
          </w:tcPr>
          <w:p w:rsidR="002008E7" w:rsidRPr="00E47C2E" w:rsidRDefault="002008E7" w:rsidP="002008E7">
            <w:pPr>
              <w:spacing w:before="0"/>
              <w:jc w:val="center"/>
              <w:rPr>
                <w:rFonts w:cs="Arial"/>
                <w:b/>
                <w:bCs/>
                <w:iCs/>
              </w:rPr>
            </w:pPr>
          </w:p>
        </w:tc>
        <w:tc>
          <w:tcPr>
            <w:tcW w:w="500" w:type="pct"/>
            <w:shd w:val="clear" w:color="auto" w:fill="auto"/>
            <w:vAlign w:val="center"/>
          </w:tcPr>
          <w:p w:rsidR="002008E7" w:rsidRPr="00E47C2E" w:rsidRDefault="002008E7" w:rsidP="002008E7">
            <w:pPr>
              <w:spacing w:before="0"/>
              <w:jc w:val="center"/>
              <w:rPr>
                <w:rFonts w:cs="Arial"/>
                <w:b/>
                <w:bCs/>
                <w:iCs/>
              </w:rPr>
            </w:pPr>
          </w:p>
        </w:tc>
        <w:tc>
          <w:tcPr>
            <w:tcW w:w="658" w:type="pct"/>
            <w:shd w:val="clear" w:color="auto" w:fill="auto"/>
            <w:vAlign w:val="center"/>
          </w:tcPr>
          <w:p w:rsidR="002008E7" w:rsidRPr="00E47C2E" w:rsidRDefault="002008E7" w:rsidP="002008E7">
            <w:pPr>
              <w:spacing w:before="0"/>
              <w:jc w:val="center"/>
              <w:rPr>
                <w:rFonts w:cs="Arial"/>
                <w:b/>
                <w:bCs/>
                <w:iCs/>
              </w:rPr>
            </w:pPr>
          </w:p>
        </w:tc>
      </w:tr>
      <w:tr w:rsidR="002008E7" w:rsidRPr="00E47C2E" w:rsidTr="00DA50FA">
        <w:tc>
          <w:tcPr>
            <w:tcW w:w="336" w:type="pct"/>
            <w:shd w:val="clear" w:color="auto" w:fill="auto"/>
            <w:vAlign w:val="center"/>
          </w:tcPr>
          <w:p w:rsidR="002008E7" w:rsidRPr="00B94993" w:rsidRDefault="002008E7" w:rsidP="002008E7">
            <w:pPr>
              <w:spacing w:before="0"/>
              <w:jc w:val="center"/>
              <w:rPr>
                <w:rFonts w:cs="Arial"/>
                <w:b/>
                <w:bCs/>
                <w:iCs/>
                <w:lang w:val="sr-Latn-RS"/>
              </w:rPr>
            </w:pPr>
            <w:r>
              <w:rPr>
                <w:rFonts w:cs="Arial"/>
                <w:b/>
                <w:bCs/>
                <w:iCs/>
                <w:lang w:val="sr-Latn-RS"/>
              </w:rPr>
              <w:t>8.</w:t>
            </w:r>
          </w:p>
        </w:tc>
        <w:tc>
          <w:tcPr>
            <w:tcW w:w="1291" w:type="pct"/>
            <w:shd w:val="clear" w:color="auto" w:fill="auto"/>
            <w:vAlign w:val="center"/>
          </w:tcPr>
          <w:p w:rsidR="002008E7" w:rsidRPr="00B94993" w:rsidRDefault="002008E7" w:rsidP="002008E7">
            <w:pPr>
              <w:spacing w:before="0"/>
              <w:jc w:val="left"/>
              <w:rPr>
                <w:rFonts w:cs="Arial"/>
                <w:color w:val="000000"/>
                <w:lang w:val="sr-Latn-RS" w:eastAsia="sr-Latn-RS"/>
              </w:rPr>
            </w:pPr>
            <w:r w:rsidRPr="00B94993">
              <w:rPr>
                <w:rFonts w:cs="Arial"/>
                <w:color w:val="000000"/>
                <w:lang w:val="sr-Latn-RS" w:eastAsia="sr-Latn-RS"/>
              </w:rPr>
              <w:t>Рад радника.</w:t>
            </w:r>
          </w:p>
        </w:tc>
        <w:tc>
          <w:tcPr>
            <w:tcW w:w="428" w:type="pct"/>
            <w:shd w:val="clear" w:color="auto" w:fill="auto"/>
            <w:vAlign w:val="center"/>
          </w:tcPr>
          <w:p w:rsidR="002008E7" w:rsidRPr="00DA50FA" w:rsidRDefault="00DA50FA" w:rsidP="002008E7">
            <w:pPr>
              <w:spacing w:before="0"/>
              <w:jc w:val="center"/>
              <w:rPr>
                <w:rFonts w:cs="Arial"/>
                <w:bCs/>
                <w:iCs/>
                <w:lang w:val="sr-Latn-RS"/>
              </w:rPr>
            </w:pPr>
            <w:r>
              <w:rPr>
                <w:rFonts w:cs="Arial"/>
                <w:bCs/>
                <w:iCs/>
                <w:lang w:val="sr-Latn-RS"/>
              </w:rPr>
              <w:t>h</w:t>
            </w:r>
          </w:p>
        </w:tc>
        <w:tc>
          <w:tcPr>
            <w:tcW w:w="572" w:type="pct"/>
            <w:shd w:val="clear" w:color="auto" w:fill="auto"/>
            <w:vAlign w:val="center"/>
          </w:tcPr>
          <w:p w:rsidR="002008E7" w:rsidRPr="00DA50FA" w:rsidRDefault="00DA50FA" w:rsidP="002008E7">
            <w:pPr>
              <w:spacing w:before="0"/>
              <w:jc w:val="center"/>
              <w:rPr>
                <w:rFonts w:cs="Arial"/>
                <w:bCs/>
                <w:iCs/>
                <w:lang w:val="sr-Latn-RS"/>
              </w:rPr>
            </w:pPr>
            <w:r>
              <w:rPr>
                <w:rFonts w:cs="Arial"/>
                <w:bCs/>
                <w:iCs/>
                <w:lang w:val="sr-Latn-RS"/>
              </w:rPr>
              <w:t>500</w:t>
            </w:r>
          </w:p>
        </w:tc>
        <w:tc>
          <w:tcPr>
            <w:tcW w:w="572" w:type="pct"/>
            <w:shd w:val="clear" w:color="auto" w:fill="auto"/>
            <w:vAlign w:val="center"/>
          </w:tcPr>
          <w:p w:rsidR="002008E7" w:rsidRPr="00E47C2E" w:rsidRDefault="002008E7" w:rsidP="002008E7">
            <w:pPr>
              <w:spacing w:before="0"/>
              <w:jc w:val="center"/>
              <w:rPr>
                <w:rFonts w:cs="Arial"/>
                <w:b/>
                <w:bCs/>
                <w:iCs/>
              </w:rPr>
            </w:pPr>
          </w:p>
        </w:tc>
        <w:tc>
          <w:tcPr>
            <w:tcW w:w="643" w:type="pct"/>
            <w:shd w:val="clear" w:color="auto" w:fill="auto"/>
            <w:vAlign w:val="center"/>
          </w:tcPr>
          <w:p w:rsidR="002008E7" w:rsidRPr="00E47C2E" w:rsidRDefault="002008E7" w:rsidP="002008E7">
            <w:pPr>
              <w:spacing w:before="0"/>
              <w:jc w:val="center"/>
              <w:rPr>
                <w:rFonts w:cs="Arial"/>
                <w:b/>
                <w:bCs/>
                <w:iCs/>
              </w:rPr>
            </w:pPr>
          </w:p>
        </w:tc>
        <w:tc>
          <w:tcPr>
            <w:tcW w:w="500" w:type="pct"/>
            <w:shd w:val="clear" w:color="auto" w:fill="auto"/>
            <w:vAlign w:val="center"/>
          </w:tcPr>
          <w:p w:rsidR="002008E7" w:rsidRPr="00E47C2E" w:rsidRDefault="002008E7" w:rsidP="002008E7">
            <w:pPr>
              <w:spacing w:before="0"/>
              <w:jc w:val="center"/>
              <w:rPr>
                <w:rFonts w:cs="Arial"/>
                <w:b/>
                <w:bCs/>
                <w:iCs/>
              </w:rPr>
            </w:pPr>
          </w:p>
        </w:tc>
        <w:tc>
          <w:tcPr>
            <w:tcW w:w="658" w:type="pct"/>
            <w:shd w:val="clear" w:color="auto" w:fill="auto"/>
            <w:vAlign w:val="center"/>
          </w:tcPr>
          <w:p w:rsidR="002008E7" w:rsidRPr="00E47C2E" w:rsidRDefault="002008E7" w:rsidP="002008E7">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4F442F" w:rsidRPr="004F442F" w:rsidTr="00B5725B">
        <w:trPr>
          <w:trHeight w:val="418"/>
        </w:trPr>
        <w:tc>
          <w:tcPr>
            <w:tcW w:w="568" w:type="dxa"/>
            <w:vAlign w:val="center"/>
          </w:tcPr>
          <w:p w:rsidR="00773FB0" w:rsidRPr="004F442F" w:rsidRDefault="00773FB0" w:rsidP="00B5725B">
            <w:pPr>
              <w:spacing w:before="0"/>
              <w:jc w:val="center"/>
              <w:rPr>
                <w:rFonts w:cs="Arial"/>
                <w:b/>
                <w:lang w:val="sr-Latn-CS"/>
              </w:rPr>
            </w:pPr>
            <w:r w:rsidRPr="004F442F">
              <w:rPr>
                <w:rFonts w:cs="Arial"/>
                <w:b/>
              </w:rPr>
              <w:t>I</w:t>
            </w:r>
          </w:p>
        </w:tc>
        <w:tc>
          <w:tcPr>
            <w:tcW w:w="6740" w:type="dxa"/>
          </w:tcPr>
          <w:p w:rsidR="00773FB0" w:rsidRPr="004F442F" w:rsidRDefault="00773FB0" w:rsidP="00B5725B">
            <w:pPr>
              <w:spacing w:before="0"/>
              <w:jc w:val="center"/>
              <w:rPr>
                <w:rFonts w:cs="Arial"/>
                <w:b/>
              </w:rPr>
            </w:pPr>
            <w:r w:rsidRPr="004F442F">
              <w:rPr>
                <w:rFonts w:cs="Arial"/>
                <w:b/>
              </w:rPr>
              <w:t>УКУПНО ПОНУЂЕНА ЦЕНА  без ПДВ динара</w:t>
            </w:r>
          </w:p>
          <w:p w:rsidR="00773FB0" w:rsidRPr="004F442F" w:rsidRDefault="00773FB0" w:rsidP="00B5725B">
            <w:pPr>
              <w:spacing w:before="0"/>
              <w:jc w:val="center"/>
              <w:rPr>
                <w:rFonts w:cs="Arial"/>
                <w:b/>
              </w:rPr>
            </w:pPr>
            <w:r w:rsidRPr="004F442F">
              <w:rPr>
                <w:rFonts w:cs="Arial"/>
                <w:b/>
              </w:rPr>
              <w:t xml:space="preserve">(збир колоне бр. </w:t>
            </w:r>
            <w:r w:rsidRPr="004F442F">
              <w:rPr>
                <w:rFonts w:cs="Arial"/>
                <w:b/>
                <w:lang w:val="sr-Cyrl-CS"/>
              </w:rPr>
              <w:t>7</w:t>
            </w:r>
            <w:r w:rsidRPr="004F442F">
              <w:rPr>
                <w:rFonts w:cs="Arial"/>
                <w:b/>
              </w:rPr>
              <w:t>)</w:t>
            </w:r>
          </w:p>
        </w:tc>
        <w:tc>
          <w:tcPr>
            <w:tcW w:w="2610" w:type="dxa"/>
          </w:tcPr>
          <w:p w:rsidR="00773FB0" w:rsidRPr="004F442F" w:rsidRDefault="00773FB0" w:rsidP="00B5725B">
            <w:pPr>
              <w:spacing w:before="0"/>
              <w:rPr>
                <w:rFonts w:cs="Arial"/>
              </w:rPr>
            </w:pPr>
          </w:p>
        </w:tc>
      </w:tr>
      <w:tr w:rsidR="004F442F" w:rsidRPr="004F442F" w:rsidTr="00B5725B">
        <w:trPr>
          <w:trHeight w:val="610"/>
        </w:trPr>
        <w:tc>
          <w:tcPr>
            <w:tcW w:w="568" w:type="dxa"/>
            <w:tcBorders>
              <w:bottom w:val="single" w:sz="4" w:space="0" w:color="auto"/>
            </w:tcBorders>
            <w:vAlign w:val="center"/>
          </w:tcPr>
          <w:p w:rsidR="00773FB0" w:rsidRPr="004F442F" w:rsidRDefault="00773FB0" w:rsidP="00B5725B">
            <w:pPr>
              <w:spacing w:before="0"/>
              <w:jc w:val="center"/>
              <w:rPr>
                <w:rFonts w:cs="Arial"/>
                <w:b/>
                <w:lang w:val="sr-Latn-CS"/>
              </w:rPr>
            </w:pPr>
            <w:r w:rsidRPr="004F442F">
              <w:rPr>
                <w:rFonts w:cs="Arial"/>
                <w:b/>
                <w:lang w:val="sr-Latn-CS"/>
              </w:rPr>
              <w:t>II</w:t>
            </w:r>
          </w:p>
        </w:tc>
        <w:tc>
          <w:tcPr>
            <w:tcW w:w="6740" w:type="dxa"/>
            <w:tcBorders>
              <w:bottom w:val="single" w:sz="4" w:space="0" w:color="auto"/>
              <w:right w:val="single" w:sz="4" w:space="0" w:color="auto"/>
            </w:tcBorders>
          </w:tcPr>
          <w:p w:rsidR="00773FB0" w:rsidRPr="004F442F" w:rsidRDefault="00773FB0" w:rsidP="00B5725B">
            <w:pPr>
              <w:spacing w:before="0"/>
              <w:jc w:val="center"/>
              <w:rPr>
                <w:rFonts w:cs="Arial"/>
                <w:b/>
              </w:rPr>
            </w:pPr>
            <w:r w:rsidRPr="004F442F">
              <w:rPr>
                <w:rFonts w:cs="Arial"/>
                <w:b/>
              </w:rPr>
              <w:t>УКУПАН ИЗНОС  ПДВ динара</w:t>
            </w:r>
          </w:p>
        </w:tc>
        <w:tc>
          <w:tcPr>
            <w:tcW w:w="2610" w:type="dxa"/>
            <w:tcBorders>
              <w:bottom w:val="single" w:sz="4" w:space="0" w:color="auto"/>
              <w:right w:val="single" w:sz="4" w:space="0" w:color="auto"/>
            </w:tcBorders>
          </w:tcPr>
          <w:p w:rsidR="00773FB0" w:rsidRPr="004F442F" w:rsidRDefault="00773FB0" w:rsidP="00B5725B">
            <w:pPr>
              <w:spacing w:before="0"/>
              <w:rPr>
                <w:rFonts w:cs="Arial"/>
              </w:rPr>
            </w:pPr>
          </w:p>
        </w:tc>
      </w:tr>
      <w:tr w:rsidR="004F442F" w:rsidRPr="004F442F" w:rsidTr="00B5725B">
        <w:trPr>
          <w:trHeight w:val="562"/>
        </w:trPr>
        <w:tc>
          <w:tcPr>
            <w:tcW w:w="568" w:type="dxa"/>
            <w:tcBorders>
              <w:bottom w:val="single" w:sz="4" w:space="0" w:color="auto"/>
            </w:tcBorders>
            <w:vAlign w:val="center"/>
          </w:tcPr>
          <w:p w:rsidR="00773FB0" w:rsidRPr="004F442F" w:rsidRDefault="00773FB0" w:rsidP="00B5725B">
            <w:pPr>
              <w:spacing w:before="0"/>
              <w:jc w:val="center"/>
              <w:rPr>
                <w:rFonts w:cs="Arial"/>
                <w:b/>
                <w:lang w:val="sr-Latn-CS"/>
              </w:rPr>
            </w:pPr>
            <w:r w:rsidRPr="004F442F">
              <w:rPr>
                <w:rFonts w:cs="Arial"/>
                <w:b/>
                <w:lang w:val="sr-Latn-CS"/>
              </w:rPr>
              <w:t>III</w:t>
            </w:r>
          </w:p>
        </w:tc>
        <w:tc>
          <w:tcPr>
            <w:tcW w:w="6740" w:type="dxa"/>
            <w:tcBorders>
              <w:bottom w:val="single" w:sz="4" w:space="0" w:color="auto"/>
              <w:right w:val="single" w:sz="4" w:space="0" w:color="auto"/>
            </w:tcBorders>
          </w:tcPr>
          <w:p w:rsidR="00773FB0" w:rsidRPr="004F442F" w:rsidRDefault="00773FB0" w:rsidP="00B5725B">
            <w:pPr>
              <w:spacing w:before="0"/>
              <w:jc w:val="center"/>
              <w:rPr>
                <w:rFonts w:cs="Arial"/>
                <w:b/>
              </w:rPr>
            </w:pPr>
            <w:r w:rsidRPr="004F442F">
              <w:rPr>
                <w:rFonts w:cs="Arial"/>
                <w:b/>
              </w:rPr>
              <w:t>УКУПНО ПОНУЂЕНА ЦЕНА  са ПДВ</w:t>
            </w:r>
          </w:p>
          <w:p w:rsidR="00773FB0" w:rsidRPr="004F442F" w:rsidRDefault="00773FB0" w:rsidP="00B5725B">
            <w:pPr>
              <w:spacing w:before="0"/>
              <w:jc w:val="center"/>
              <w:rPr>
                <w:rFonts w:cs="Arial"/>
                <w:b/>
              </w:rPr>
            </w:pPr>
            <w:r w:rsidRPr="004F442F">
              <w:rPr>
                <w:rFonts w:cs="Arial"/>
                <w:b/>
              </w:rPr>
              <w:t>(ред. бр.</w:t>
            </w:r>
            <w:r w:rsidRPr="004F442F">
              <w:rPr>
                <w:rFonts w:cs="Arial"/>
                <w:b/>
                <w:lang w:val="sr-Latn-CS"/>
              </w:rPr>
              <w:t>I</w:t>
            </w:r>
            <w:r w:rsidRPr="004F442F">
              <w:rPr>
                <w:rFonts w:cs="Arial"/>
                <w:b/>
              </w:rPr>
              <w:t>+ред.бр.</w:t>
            </w:r>
            <w:r w:rsidRPr="004F442F">
              <w:rPr>
                <w:rFonts w:cs="Arial"/>
                <w:b/>
                <w:lang w:val="sr-Latn-CS"/>
              </w:rPr>
              <w:t>II</w:t>
            </w:r>
            <w:r w:rsidRPr="004F442F">
              <w:rPr>
                <w:rFonts w:cs="Arial"/>
                <w:b/>
              </w:rPr>
              <w:t>) динара</w:t>
            </w:r>
          </w:p>
        </w:tc>
        <w:tc>
          <w:tcPr>
            <w:tcW w:w="2610" w:type="dxa"/>
            <w:tcBorders>
              <w:bottom w:val="single" w:sz="4" w:space="0" w:color="auto"/>
              <w:right w:val="single" w:sz="4" w:space="0" w:color="auto"/>
            </w:tcBorders>
          </w:tcPr>
          <w:p w:rsidR="00773FB0" w:rsidRPr="004F442F" w:rsidRDefault="00773FB0" w:rsidP="00B5725B">
            <w:pPr>
              <w:spacing w:before="0"/>
              <w:rPr>
                <w:rFonts w:cs="Arial"/>
              </w:rPr>
            </w:pPr>
          </w:p>
        </w:tc>
      </w:tr>
    </w:tbl>
    <w:p w:rsidR="00773FB0" w:rsidRPr="004F442F" w:rsidRDefault="00773FB0" w:rsidP="00773FB0">
      <w:pPr>
        <w:widowControl w:val="0"/>
        <w:spacing w:before="0"/>
        <w:rPr>
          <w:rFonts w:eastAsia="Arial Unicode MS" w:cs="Arial"/>
        </w:rPr>
      </w:pPr>
    </w:p>
    <w:p w:rsidR="00773FB0" w:rsidRPr="004F442F" w:rsidRDefault="00773FB0" w:rsidP="00773FB0">
      <w:pPr>
        <w:widowControl w:val="0"/>
        <w:spacing w:before="0"/>
        <w:rPr>
          <w:rFonts w:eastAsia="Arial Unicode MS" w:cs="Arial"/>
        </w:rPr>
      </w:pPr>
      <w:r w:rsidRPr="004F442F">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773FB0" w:rsidRPr="004F442F" w:rsidTr="00B5725B">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773FB0" w:rsidRPr="004F442F" w:rsidRDefault="00773FB0" w:rsidP="00B5725B">
            <w:pPr>
              <w:spacing w:before="0"/>
              <w:rPr>
                <w:rFonts w:cs="Arial"/>
                <w:lang w:val="sr-Latn-CS" w:eastAsia="sr-Latn-CS"/>
              </w:rPr>
            </w:pPr>
            <w:r w:rsidRPr="004F442F">
              <w:rPr>
                <w:rFonts w:cs="Arial"/>
                <w:lang w:val="sr-Latn-CS" w:eastAsia="sr-Latn-CS"/>
              </w:rPr>
              <w:t>Посеб</w:t>
            </w:r>
            <w:r w:rsidR="004F442F">
              <w:rPr>
                <w:rFonts w:cs="Arial"/>
                <w:lang w:val="sr-Latn-CS" w:eastAsia="sr-Latn-CS"/>
              </w:rPr>
              <w:t xml:space="preserve">но исказани трошкови у дин/ </w:t>
            </w:r>
            <w:r w:rsidRPr="004F442F">
              <w:rPr>
                <w:rFonts w:cs="Arial"/>
                <w:lang w:val="sr-Latn-CS" w:eastAsia="sr-Latn-CS"/>
              </w:rPr>
              <w:t>процентима који су укључени у укупно понуђену цену без ПДВ-а</w:t>
            </w:r>
          </w:p>
          <w:p w:rsidR="00773FB0" w:rsidRPr="004F442F" w:rsidRDefault="00773FB0" w:rsidP="00B5725B">
            <w:pPr>
              <w:spacing w:before="0"/>
              <w:rPr>
                <w:rFonts w:cs="Arial"/>
                <w:lang w:val="sr-Latn-CS" w:eastAsia="sr-Latn-CS"/>
              </w:rPr>
            </w:pPr>
            <w:r w:rsidRPr="004F442F">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773FB0" w:rsidRPr="004F442F" w:rsidRDefault="00773FB0" w:rsidP="00B5725B">
            <w:pPr>
              <w:spacing w:before="0"/>
              <w:rPr>
                <w:rFonts w:cs="Arial"/>
                <w:lang w:val="sr-Latn-CS" w:eastAsia="sr-Latn-CS"/>
              </w:rPr>
            </w:pPr>
            <w:r w:rsidRPr="004F442F">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773FB0" w:rsidRPr="004F442F" w:rsidRDefault="00773FB0" w:rsidP="00B5725B">
            <w:pPr>
              <w:spacing w:before="0"/>
              <w:jc w:val="center"/>
              <w:rPr>
                <w:rFonts w:cs="Arial"/>
                <w:lang w:val="sr-Latn-CS" w:eastAsia="sr-Latn-CS"/>
              </w:rPr>
            </w:pPr>
            <w:r w:rsidRPr="004F442F">
              <w:rPr>
                <w:rFonts w:cs="Arial"/>
                <w:lang w:val="sr-Latn-CS" w:eastAsia="sr-Latn-CS"/>
              </w:rPr>
              <w:t>_____динара односно ____%</w:t>
            </w:r>
          </w:p>
        </w:tc>
      </w:tr>
      <w:tr w:rsidR="00773FB0" w:rsidRPr="004F442F" w:rsidTr="00B5725B">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3FB0" w:rsidRPr="004F442F" w:rsidRDefault="00773FB0" w:rsidP="00B5725B">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73FB0" w:rsidRPr="004F442F" w:rsidRDefault="00773FB0" w:rsidP="00B5725B">
            <w:pPr>
              <w:spacing w:before="0"/>
              <w:rPr>
                <w:rFonts w:cs="Arial"/>
                <w:lang w:val="sr-Latn-CS" w:eastAsia="sr-Latn-CS"/>
              </w:rPr>
            </w:pPr>
            <w:r w:rsidRPr="004F442F">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773FB0" w:rsidRPr="004F442F" w:rsidRDefault="004F442F" w:rsidP="00B5725B">
            <w:pPr>
              <w:spacing w:before="0"/>
              <w:jc w:val="center"/>
              <w:rPr>
                <w:rFonts w:cs="Arial"/>
                <w:lang w:val="sr-Latn-CS" w:eastAsia="sr-Latn-CS"/>
              </w:rPr>
            </w:pPr>
            <w:r>
              <w:rPr>
                <w:rFonts w:cs="Arial"/>
                <w:lang w:val="sr-Latn-CS" w:eastAsia="sr-Latn-CS"/>
              </w:rPr>
              <w:t>_____динара</w:t>
            </w:r>
            <w:r w:rsidR="00773FB0" w:rsidRPr="004F442F">
              <w:rPr>
                <w:rFonts w:cs="Arial"/>
                <w:lang w:val="sr-Latn-CS" w:eastAsia="sr-Latn-CS"/>
              </w:rPr>
              <w:t xml:space="preserve"> односно ____%</w:t>
            </w:r>
          </w:p>
        </w:tc>
      </w:tr>
      <w:tr w:rsidR="00773FB0" w:rsidRPr="004F442F" w:rsidTr="00B5725B">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3FB0" w:rsidRPr="004F442F" w:rsidRDefault="00773FB0" w:rsidP="00B5725B">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73FB0" w:rsidRPr="004F442F" w:rsidRDefault="00773FB0" w:rsidP="00B5725B">
            <w:pPr>
              <w:spacing w:before="0"/>
              <w:rPr>
                <w:rFonts w:cs="Arial"/>
                <w:lang w:val="sr-Cyrl-CS" w:eastAsia="sr-Latn-CS"/>
              </w:rPr>
            </w:pPr>
            <w:r w:rsidRPr="004F442F">
              <w:rPr>
                <w:rFonts w:cs="Arial"/>
                <w:lang w:val="sr-Latn-CS" w:eastAsia="sr-Latn-CS"/>
              </w:rPr>
              <w:t>Остали трошкови</w:t>
            </w:r>
            <w:r w:rsidRPr="004F442F">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773FB0" w:rsidRPr="004F442F" w:rsidRDefault="004F442F" w:rsidP="00B5725B">
            <w:pPr>
              <w:spacing w:before="0"/>
              <w:jc w:val="center"/>
              <w:rPr>
                <w:rFonts w:cs="Arial"/>
                <w:lang w:val="sr-Latn-CS" w:eastAsia="sr-Latn-CS"/>
              </w:rPr>
            </w:pPr>
            <w:r>
              <w:rPr>
                <w:rFonts w:cs="Arial"/>
                <w:lang w:val="sr-Latn-CS" w:eastAsia="sr-Latn-CS"/>
              </w:rPr>
              <w:t>_____динара</w:t>
            </w:r>
            <w:r w:rsidR="00773FB0" w:rsidRPr="004F442F">
              <w:rPr>
                <w:rFonts w:cs="Arial"/>
                <w:lang w:val="sr-Latn-CS" w:eastAsia="sr-Latn-CS"/>
              </w:rPr>
              <w:t xml:space="preserve"> односно ____%</w:t>
            </w:r>
          </w:p>
        </w:tc>
      </w:tr>
    </w:tbl>
    <w:p w:rsidR="00343A18" w:rsidRPr="008377FF"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343A18" w:rsidP="00BC01DC">
            <w:pPr>
              <w:spacing w:before="0"/>
              <w:jc w:val="center"/>
              <w:rPr>
                <w:rFonts w:cs="Arial"/>
                <w:lang w:val="sr-Cyrl-CS"/>
              </w:rPr>
            </w:pPr>
            <w:r w:rsidRPr="008377FF">
              <w:rPr>
                <w:rFonts w:cs="Arial"/>
                <w:lang w:val="sr-Cyrl-CS"/>
              </w:rPr>
              <w:t>П</w:t>
            </w:r>
            <w:r w:rsidRPr="008377FF">
              <w:rPr>
                <w:rFonts w:cs="Arial"/>
              </w:rPr>
              <w:t>онуђач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2B53F8">
            <w:pPr>
              <w:spacing w:before="0"/>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spacing w:before="0"/>
        <w:rPr>
          <w:rFonts w:cs="Arial"/>
          <w:b/>
          <w:lang w:val="sr-Cyrl-CS"/>
        </w:rPr>
      </w:pPr>
      <w:r w:rsidRPr="008377FF">
        <w:rPr>
          <w:rFonts w:cs="Arial"/>
          <w:b/>
          <w:lang w:val="sr-Cyrl-CS"/>
        </w:rPr>
        <w:t>Напомена:</w:t>
      </w:r>
    </w:p>
    <w:p w:rsidR="00343A18" w:rsidRPr="008377FF" w:rsidRDefault="00343A18" w:rsidP="00343A1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w:t>
      </w:r>
    </w:p>
    <w:p w:rsidR="00FB5A53" w:rsidRDefault="00343A18" w:rsidP="00FB5A53">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lang w:val="sr-Cyrl-CS"/>
        </w:rPr>
        <w:t xml:space="preserve">- </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773FB0" w:rsidRPr="00773FB0" w:rsidRDefault="00773FB0" w:rsidP="00FB5A53">
      <w:pPr>
        <w:pStyle w:val="KDKomentar"/>
        <w:spacing w:before="0"/>
        <w:rPr>
          <w:rFonts w:eastAsia="TimesNewRomanPS-BoldMT" w:cs="Arial"/>
          <w:i w:val="0"/>
          <w:color w:val="auto"/>
          <w:sz w:val="22"/>
          <w:szCs w:val="22"/>
        </w:rPr>
      </w:pPr>
    </w:p>
    <w:p w:rsidR="00773FB0" w:rsidRPr="00E47C2E" w:rsidRDefault="00773FB0" w:rsidP="00773FB0">
      <w:pPr>
        <w:spacing w:before="0"/>
        <w:rPr>
          <w:rFonts w:cs="Arial"/>
          <w:b/>
          <w:lang w:val="ru-RU"/>
        </w:rPr>
      </w:pPr>
      <w:r w:rsidRPr="00E47C2E">
        <w:rPr>
          <w:rFonts w:cs="Arial"/>
          <w:b/>
          <w:lang w:val="sr-Latn-CS"/>
        </w:rPr>
        <w:t>Упутство</w:t>
      </w:r>
      <w:r>
        <w:rPr>
          <w:rFonts w:cs="Arial"/>
          <w:b/>
        </w:rPr>
        <w:t xml:space="preserve"> </w:t>
      </w:r>
      <w:r w:rsidRPr="00E47C2E">
        <w:rPr>
          <w:rFonts w:cs="Arial"/>
          <w:b/>
          <w:lang w:val="sr-Latn-CS"/>
        </w:rPr>
        <w:t>за попуњавањ</w:t>
      </w:r>
      <w:r w:rsidRPr="00E47C2E">
        <w:rPr>
          <w:rFonts w:cs="Arial"/>
          <w:b/>
          <w:lang w:val="ru-RU"/>
        </w:rPr>
        <w:t>е Обрасца структуре цене</w:t>
      </w:r>
    </w:p>
    <w:p w:rsidR="00773FB0" w:rsidRPr="00E47C2E" w:rsidRDefault="00773FB0" w:rsidP="00773FB0">
      <w:pPr>
        <w:spacing w:before="0"/>
        <w:rPr>
          <w:rFonts w:cs="Arial"/>
          <w:b/>
        </w:rPr>
      </w:pPr>
    </w:p>
    <w:p w:rsidR="00943104" w:rsidRPr="003F7DED" w:rsidRDefault="00943104" w:rsidP="00943104">
      <w:pPr>
        <w:pStyle w:val="ListParagraph"/>
        <w:tabs>
          <w:tab w:val="left" w:pos="90"/>
        </w:tabs>
        <w:spacing w:before="0" w:after="0" w:line="240" w:lineRule="auto"/>
        <w:ind w:left="0"/>
        <w:rPr>
          <w:rFonts w:ascii="Arial" w:hAnsi="Arial" w:cs="Arial"/>
          <w:bCs/>
          <w:iCs/>
        </w:rPr>
      </w:pPr>
      <w:r w:rsidRPr="003F7DED">
        <w:rPr>
          <w:rFonts w:ascii="Arial" w:hAnsi="Arial" w:cs="Arial"/>
          <w:bCs/>
          <w:iCs/>
        </w:rPr>
        <w:t>Понуђач треба да попун</w:t>
      </w:r>
      <w:r w:rsidRPr="003F7DED">
        <w:rPr>
          <w:rFonts w:ascii="Arial" w:hAnsi="Arial" w:cs="Arial"/>
          <w:bCs/>
          <w:iCs/>
          <w:lang w:val="sr-Cyrl-CS"/>
        </w:rPr>
        <w:t>и</w:t>
      </w:r>
      <w:r w:rsidRPr="003F7DED">
        <w:rPr>
          <w:rFonts w:ascii="Arial" w:hAnsi="Arial" w:cs="Arial"/>
          <w:bCs/>
          <w:iCs/>
        </w:rPr>
        <w:t xml:space="preserve"> образац структуре цене </w:t>
      </w:r>
      <w:r w:rsidRPr="003F7DED">
        <w:rPr>
          <w:rFonts w:ascii="Arial" w:hAnsi="Arial" w:cs="Arial"/>
          <w:bCs/>
          <w:iCs/>
          <w:lang w:val="sr-Cyrl-CS"/>
        </w:rPr>
        <w:t>Табела 1. на следећи начин</w:t>
      </w:r>
      <w:r w:rsidRPr="003F7DED">
        <w:rPr>
          <w:rFonts w:ascii="Arial" w:hAnsi="Arial" w:cs="Arial"/>
          <w:bCs/>
          <w:iCs/>
        </w:rPr>
        <w:t>:</w:t>
      </w:r>
    </w:p>
    <w:p w:rsidR="00943104" w:rsidRPr="003F7DED" w:rsidRDefault="00943104" w:rsidP="00943104">
      <w:pPr>
        <w:pStyle w:val="ListParagraph"/>
        <w:tabs>
          <w:tab w:val="left" w:pos="90"/>
        </w:tabs>
        <w:suppressAutoHyphens/>
        <w:spacing w:before="0" w:after="0" w:line="240" w:lineRule="auto"/>
        <w:ind w:left="0"/>
        <w:contextualSpacing w:val="0"/>
        <w:rPr>
          <w:rFonts w:ascii="Arial" w:hAnsi="Arial" w:cs="Arial"/>
          <w:bCs/>
          <w:iCs/>
        </w:rPr>
      </w:pPr>
      <w:r w:rsidRPr="003F7DED">
        <w:rPr>
          <w:rFonts w:ascii="Arial" w:hAnsi="Arial" w:cs="Arial"/>
          <w:bCs/>
          <w:iCs/>
          <w:lang w:val="sr-Cyrl-CS"/>
        </w:rPr>
        <w:t xml:space="preserve">-у колону 5. </w:t>
      </w:r>
      <w:r w:rsidRPr="003F7DED">
        <w:rPr>
          <w:rFonts w:ascii="Arial" w:hAnsi="Arial" w:cs="Arial"/>
          <w:bCs/>
          <w:iCs/>
        </w:rPr>
        <w:t>уписати колико износи јединична цена без ПДВ за извршену услугу;</w:t>
      </w:r>
    </w:p>
    <w:p w:rsidR="00943104" w:rsidRPr="003F7DED" w:rsidRDefault="00943104" w:rsidP="00943104">
      <w:pPr>
        <w:pStyle w:val="ListParagraph"/>
        <w:tabs>
          <w:tab w:val="left" w:pos="90"/>
        </w:tabs>
        <w:suppressAutoHyphens/>
        <w:spacing w:before="0" w:after="0" w:line="240" w:lineRule="auto"/>
        <w:ind w:left="0"/>
        <w:contextualSpacing w:val="0"/>
        <w:rPr>
          <w:rFonts w:ascii="Arial" w:hAnsi="Arial" w:cs="Arial"/>
          <w:bCs/>
          <w:iCs/>
        </w:rPr>
      </w:pPr>
      <w:r w:rsidRPr="003F7DED">
        <w:rPr>
          <w:rFonts w:ascii="Arial" w:hAnsi="Arial" w:cs="Arial"/>
          <w:bCs/>
          <w:iCs/>
        </w:rPr>
        <w:t xml:space="preserve">-у колону </w:t>
      </w:r>
      <w:r w:rsidRPr="003F7DED">
        <w:rPr>
          <w:rFonts w:ascii="Arial" w:hAnsi="Arial" w:cs="Arial"/>
          <w:bCs/>
          <w:iCs/>
          <w:lang w:val="sr-Cyrl-CS"/>
        </w:rPr>
        <w:t>6</w:t>
      </w:r>
      <w:r w:rsidRPr="003F7DED">
        <w:rPr>
          <w:rFonts w:ascii="Arial" w:hAnsi="Arial" w:cs="Arial"/>
          <w:bCs/>
          <w:iCs/>
        </w:rPr>
        <w:t>. уписати колико износи јединична цена са ПДВ за извршену услугу;</w:t>
      </w:r>
    </w:p>
    <w:p w:rsidR="00943104" w:rsidRPr="003F7DED" w:rsidRDefault="00943104" w:rsidP="00943104">
      <w:pPr>
        <w:pStyle w:val="ListParagraph"/>
        <w:tabs>
          <w:tab w:val="left" w:pos="90"/>
        </w:tabs>
        <w:suppressAutoHyphens/>
        <w:spacing w:before="0" w:after="0" w:line="240" w:lineRule="auto"/>
        <w:ind w:left="0"/>
        <w:contextualSpacing w:val="0"/>
        <w:rPr>
          <w:rFonts w:ascii="Arial" w:hAnsi="Arial" w:cs="Arial"/>
          <w:bCs/>
          <w:iCs/>
        </w:rPr>
      </w:pPr>
      <w:r w:rsidRPr="003F7DED">
        <w:rPr>
          <w:rFonts w:ascii="Arial" w:hAnsi="Arial" w:cs="Arial"/>
          <w:bCs/>
          <w:iCs/>
        </w:rPr>
        <w:t xml:space="preserve">-у колону </w:t>
      </w:r>
      <w:r w:rsidRPr="003F7DED">
        <w:rPr>
          <w:rFonts w:ascii="Arial" w:hAnsi="Arial" w:cs="Arial"/>
          <w:bCs/>
          <w:iCs/>
          <w:lang w:val="sr-Cyrl-CS"/>
        </w:rPr>
        <w:t>7</w:t>
      </w:r>
      <w:r w:rsidRPr="003F7DED">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3F7DED">
        <w:rPr>
          <w:rFonts w:ascii="Arial" w:hAnsi="Arial" w:cs="Arial"/>
          <w:bCs/>
          <w:iCs/>
          <w:lang w:val="sr-Cyrl-CS"/>
        </w:rPr>
        <w:t>5</w:t>
      </w:r>
      <w:r w:rsidRPr="003F7DED">
        <w:rPr>
          <w:rFonts w:ascii="Arial" w:hAnsi="Arial" w:cs="Arial"/>
          <w:bCs/>
          <w:iCs/>
        </w:rPr>
        <w:t xml:space="preserve">.) са траженим обимом-количином (која је наведена у колони </w:t>
      </w:r>
      <w:r w:rsidRPr="003F7DED">
        <w:rPr>
          <w:rFonts w:ascii="Arial" w:hAnsi="Arial" w:cs="Arial"/>
          <w:bCs/>
          <w:iCs/>
          <w:lang w:val="sr-Cyrl-CS"/>
        </w:rPr>
        <w:t>4</w:t>
      </w:r>
      <w:r w:rsidRPr="003F7DED">
        <w:rPr>
          <w:rFonts w:ascii="Arial" w:hAnsi="Arial" w:cs="Arial"/>
          <w:bCs/>
          <w:iCs/>
        </w:rPr>
        <w:t xml:space="preserve">.); </w:t>
      </w:r>
    </w:p>
    <w:p w:rsidR="00943104" w:rsidRPr="00943104" w:rsidRDefault="00943104" w:rsidP="00943104">
      <w:pPr>
        <w:pStyle w:val="ListParagraph"/>
        <w:tabs>
          <w:tab w:val="left" w:pos="90"/>
        </w:tabs>
        <w:suppressAutoHyphens/>
        <w:spacing w:before="0" w:after="0" w:line="240" w:lineRule="auto"/>
        <w:ind w:left="0"/>
        <w:contextualSpacing w:val="0"/>
        <w:rPr>
          <w:rFonts w:ascii="Arial" w:hAnsi="Arial" w:cs="Arial"/>
          <w:bCs/>
          <w:iCs/>
        </w:rPr>
      </w:pPr>
      <w:r w:rsidRPr="003F7DED">
        <w:rPr>
          <w:rFonts w:ascii="Arial" w:hAnsi="Arial" w:cs="Arial"/>
          <w:bCs/>
          <w:iCs/>
          <w:lang w:val="sr-Cyrl-CS"/>
        </w:rPr>
        <w:t>-у колону 8</w:t>
      </w:r>
      <w:r w:rsidRPr="003F7DED">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3F7DED">
        <w:rPr>
          <w:rFonts w:ascii="Arial" w:hAnsi="Arial" w:cs="Arial"/>
          <w:bCs/>
          <w:iCs/>
          <w:lang w:val="sr-Cyrl-CS"/>
        </w:rPr>
        <w:t>6</w:t>
      </w:r>
      <w:r w:rsidRPr="003F7DED">
        <w:rPr>
          <w:rFonts w:ascii="Arial" w:hAnsi="Arial" w:cs="Arial"/>
          <w:bCs/>
          <w:iCs/>
        </w:rPr>
        <w:t xml:space="preserve">.) са траженим обимом- количином (која је наведена у колони </w:t>
      </w:r>
      <w:r w:rsidRPr="003F7DED">
        <w:rPr>
          <w:rFonts w:ascii="Arial" w:hAnsi="Arial" w:cs="Arial"/>
          <w:bCs/>
          <w:iCs/>
          <w:lang w:val="sr-Cyrl-CS"/>
        </w:rPr>
        <w:t>4</w:t>
      </w:r>
      <w:r w:rsidRPr="003F7DED">
        <w:rPr>
          <w:rFonts w:ascii="Arial" w:hAnsi="Arial" w:cs="Arial"/>
          <w:bCs/>
          <w:iCs/>
        </w:rPr>
        <w:t>.).</w:t>
      </w:r>
    </w:p>
    <w:p w:rsidR="00943104" w:rsidRPr="003F7DED" w:rsidRDefault="00943104" w:rsidP="00943104">
      <w:pPr>
        <w:tabs>
          <w:tab w:val="left" w:pos="992"/>
        </w:tabs>
        <w:spacing w:before="0"/>
        <w:rPr>
          <w:rFonts w:cs="Arial"/>
        </w:rPr>
      </w:pPr>
      <w:r w:rsidRPr="003F7DED">
        <w:rPr>
          <w:rFonts w:cs="Arial"/>
        </w:rPr>
        <w:t>-у ред бр. I – уписује се укупно понуђена цена за све позиције  без ПДВ (збир колоне бр. 5)</w:t>
      </w:r>
    </w:p>
    <w:p w:rsidR="00943104" w:rsidRPr="003F7DED" w:rsidRDefault="00943104" w:rsidP="00943104">
      <w:pPr>
        <w:tabs>
          <w:tab w:val="left" w:pos="992"/>
        </w:tabs>
        <w:spacing w:before="0"/>
        <w:rPr>
          <w:rFonts w:cs="Arial"/>
        </w:rPr>
      </w:pPr>
      <w:r w:rsidRPr="003F7DED">
        <w:rPr>
          <w:rFonts w:cs="Arial"/>
        </w:rPr>
        <w:lastRenderedPageBreak/>
        <w:t xml:space="preserve">-у ред бр. II – уписује се укупан износ ПДВ </w:t>
      </w:r>
    </w:p>
    <w:p w:rsidR="00943104" w:rsidRPr="003F7DED" w:rsidRDefault="00943104" w:rsidP="00943104">
      <w:pPr>
        <w:tabs>
          <w:tab w:val="left" w:pos="992"/>
        </w:tabs>
        <w:spacing w:before="0"/>
        <w:rPr>
          <w:rFonts w:cs="Arial"/>
        </w:rPr>
      </w:pPr>
      <w:r w:rsidRPr="003F7DED">
        <w:rPr>
          <w:rFonts w:cs="Arial"/>
        </w:rPr>
        <w:t>-у ред бр. III – уписује се укупно понуђена цена са ПДВ (ред бр. I + ред.бр. II)</w:t>
      </w:r>
    </w:p>
    <w:p w:rsidR="00943104" w:rsidRPr="003F7DED" w:rsidRDefault="00943104" w:rsidP="00943104">
      <w:pPr>
        <w:tabs>
          <w:tab w:val="left" w:pos="992"/>
        </w:tabs>
        <w:spacing w:before="0"/>
        <w:rPr>
          <w:rFonts w:cs="Arial"/>
        </w:rPr>
      </w:pPr>
    </w:p>
    <w:p w:rsidR="00943104" w:rsidRPr="003F7DED" w:rsidRDefault="00943104" w:rsidP="00943104">
      <w:pPr>
        <w:pStyle w:val="ListParagraph"/>
        <w:tabs>
          <w:tab w:val="left" w:pos="90"/>
        </w:tabs>
        <w:suppressAutoHyphens/>
        <w:spacing w:before="0" w:after="0" w:line="240" w:lineRule="auto"/>
        <w:ind w:left="0"/>
        <w:contextualSpacing w:val="0"/>
        <w:rPr>
          <w:rFonts w:ascii="Arial" w:hAnsi="Arial" w:cs="Arial"/>
        </w:rPr>
      </w:pPr>
    </w:p>
    <w:p w:rsidR="00943104" w:rsidRPr="003F7DED" w:rsidRDefault="00943104" w:rsidP="00943104">
      <w:pPr>
        <w:tabs>
          <w:tab w:val="left" w:pos="992"/>
        </w:tabs>
        <w:spacing w:before="0"/>
        <w:rPr>
          <w:rFonts w:cs="Arial"/>
        </w:rPr>
      </w:pPr>
      <w:r w:rsidRPr="003F7DED">
        <w:rPr>
          <w:rFonts w:cs="Arial"/>
        </w:rPr>
        <w:t>- у Табелу 2. уписују се посеб</w:t>
      </w:r>
      <w:r>
        <w:rPr>
          <w:rFonts w:cs="Arial"/>
        </w:rPr>
        <w:t>но исказани трошкови у дин</w:t>
      </w:r>
      <w:r w:rsidRPr="003F7DED">
        <w:rPr>
          <w:rFonts w:cs="Arial"/>
        </w:rPr>
        <w:t>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943104" w:rsidRPr="003F7DED" w:rsidRDefault="00943104" w:rsidP="00943104">
      <w:pPr>
        <w:tabs>
          <w:tab w:val="left" w:pos="992"/>
        </w:tabs>
        <w:spacing w:before="0"/>
        <w:rPr>
          <w:rFonts w:cs="Arial"/>
        </w:rPr>
      </w:pPr>
    </w:p>
    <w:p w:rsidR="00943104" w:rsidRPr="003F7DED" w:rsidRDefault="00943104" w:rsidP="00943104">
      <w:pPr>
        <w:tabs>
          <w:tab w:val="left" w:pos="992"/>
        </w:tabs>
        <w:spacing w:before="0"/>
        <w:rPr>
          <w:rFonts w:cs="Arial"/>
          <w:b/>
          <w:lang w:val="sr-Cyrl-BA"/>
        </w:rPr>
      </w:pPr>
    </w:p>
    <w:p w:rsidR="00943104" w:rsidRPr="003F7DED" w:rsidRDefault="00943104" w:rsidP="00943104">
      <w:pPr>
        <w:tabs>
          <w:tab w:val="left" w:pos="992"/>
        </w:tabs>
        <w:spacing w:before="0"/>
        <w:rPr>
          <w:rFonts w:cs="Arial"/>
        </w:rPr>
      </w:pPr>
      <w:r w:rsidRPr="003F7DED">
        <w:rPr>
          <w:rFonts w:cs="Arial"/>
        </w:rPr>
        <w:t>-на место предвиђено за место и датум уписује се место и датум попуњавањаобрасца структуре цене.</w:t>
      </w:r>
    </w:p>
    <w:p w:rsidR="00943104" w:rsidRPr="003F7DED" w:rsidRDefault="00943104" w:rsidP="00943104">
      <w:pPr>
        <w:tabs>
          <w:tab w:val="left" w:pos="992"/>
        </w:tabs>
        <w:spacing w:before="0"/>
        <w:rPr>
          <w:rFonts w:cs="Arial"/>
        </w:rPr>
      </w:pPr>
      <w:r w:rsidRPr="003F7DED">
        <w:rPr>
          <w:rFonts w:cs="Arial"/>
        </w:rPr>
        <w:t>-на  место предвиђено за печат и потпис понуђач печатом оверава и потписује образац структуре цене.</w:t>
      </w:r>
    </w:p>
    <w:p w:rsidR="00943104" w:rsidRDefault="00943104" w:rsidP="00943104">
      <w:pPr>
        <w:rPr>
          <w:rFonts w:cs="Arial"/>
          <w:b/>
          <w:bCs/>
          <w:iCs/>
          <w:color w:val="FF0000"/>
          <w:u w:val="single"/>
          <w:lang w:val="sr-Cyrl-CS"/>
        </w:rPr>
      </w:pPr>
    </w:p>
    <w:p w:rsidR="00773FB0" w:rsidRDefault="00773FB0" w:rsidP="00773FB0">
      <w:pPr>
        <w:rPr>
          <w:rFonts w:eastAsia="TimesNewRomanPS-BoldMT" w:cs="Arial"/>
        </w:rPr>
      </w:pPr>
    </w:p>
    <w:p w:rsidR="002B53F8" w:rsidRDefault="002B53F8" w:rsidP="00773FB0">
      <w:pPr>
        <w:rPr>
          <w:rFonts w:eastAsia="TimesNewRomanPS-BoldMT" w:cs="Arial"/>
        </w:rPr>
      </w:pPr>
    </w:p>
    <w:p w:rsidR="002B53F8" w:rsidRDefault="002B53F8" w:rsidP="00773FB0">
      <w:pPr>
        <w:rPr>
          <w:rFonts w:eastAsia="TimesNewRomanPS-BoldMT" w:cs="Arial"/>
        </w:rPr>
      </w:pPr>
    </w:p>
    <w:p w:rsidR="002B53F8" w:rsidRDefault="002B53F8" w:rsidP="00773FB0">
      <w:pPr>
        <w:rPr>
          <w:rFonts w:eastAsia="TimesNewRomanPS-BoldMT" w:cs="Arial"/>
        </w:rPr>
      </w:pPr>
    </w:p>
    <w:p w:rsidR="002B53F8" w:rsidRDefault="002B53F8" w:rsidP="00773FB0">
      <w:pPr>
        <w:rPr>
          <w:rFonts w:eastAsia="TimesNewRomanPS-BoldMT" w:cs="Arial"/>
        </w:rPr>
      </w:pPr>
    </w:p>
    <w:p w:rsidR="002B53F8" w:rsidRDefault="002B53F8" w:rsidP="00773FB0">
      <w:pPr>
        <w:rPr>
          <w:rFonts w:eastAsia="TimesNewRomanPS-BoldMT" w:cs="Arial"/>
        </w:rPr>
      </w:pPr>
    </w:p>
    <w:p w:rsidR="002B53F8" w:rsidRDefault="002B53F8" w:rsidP="00773FB0">
      <w:pPr>
        <w:rPr>
          <w:rFonts w:eastAsia="TimesNewRomanPS-BoldMT" w:cs="Arial"/>
        </w:rPr>
      </w:pPr>
    </w:p>
    <w:p w:rsidR="002B53F8" w:rsidRDefault="002B53F8" w:rsidP="00773FB0">
      <w:pPr>
        <w:rPr>
          <w:rFonts w:eastAsia="TimesNewRomanPS-BoldMT" w:cs="Arial"/>
        </w:rPr>
      </w:pPr>
    </w:p>
    <w:p w:rsidR="002B53F8" w:rsidRDefault="002B53F8" w:rsidP="00773FB0">
      <w:pPr>
        <w:rPr>
          <w:rFonts w:eastAsia="TimesNewRomanPS-BoldMT" w:cs="Arial"/>
        </w:rPr>
      </w:pPr>
    </w:p>
    <w:p w:rsidR="002B53F8" w:rsidRDefault="002B53F8" w:rsidP="00773FB0">
      <w:pPr>
        <w:rPr>
          <w:rFonts w:eastAsia="TimesNewRomanPS-BoldMT" w:cs="Arial"/>
        </w:rPr>
      </w:pPr>
    </w:p>
    <w:p w:rsidR="002B53F8" w:rsidRDefault="002B53F8" w:rsidP="00773FB0">
      <w:pPr>
        <w:rPr>
          <w:rFonts w:eastAsia="TimesNewRomanPS-BoldMT" w:cs="Arial"/>
        </w:rPr>
      </w:pPr>
    </w:p>
    <w:p w:rsidR="002B53F8" w:rsidRDefault="002B53F8" w:rsidP="00773FB0">
      <w:pPr>
        <w:rPr>
          <w:rFonts w:eastAsia="TimesNewRomanPS-BoldMT" w:cs="Arial"/>
        </w:rPr>
      </w:pPr>
    </w:p>
    <w:p w:rsidR="002B53F8" w:rsidRDefault="002B53F8" w:rsidP="00773FB0">
      <w:pPr>
        <w:rPr>
          <w:rFonts w:eastAsia="TimesNewRomanPS-BoldMT" w:cs="Arial"/>
        </w:rPr>
      </w:pPr>
    </w:p>
    <w:p w:rsidR="002B53F8" w:rsidRDefault="002B53F8" w:rsidP="00773FB0">
      <w:pPr>
        <w:rPr>
          <w:rFonts w:eastAsia="TimesNewRomanPS-BoldMT" w:cs="Arial"/>
        </w:rPr>
      </w:pPr>
    </w:p>
    <w:p w:rsidR="002B53F8" w:rsidRDefault="002B53F8" w:rsidP="00773FB0">
      <w:pPr>
        <w:rPr>
          <w:rFonts w:eastAsia="TimesNewRomanPS-BoldMT" w:cs="Arial"/>
        </w:rPr>
      </w:pPr>
    </w:p>
    <w:p w:rsidR="002B53F8" w:rsidRDefault="002B53F8" w:rsidP="00773FB0">
      <w:pPr>
        <w:rPr>
          <w:rFonts w:eastAsia="TimesNewRomanPS-BoldMT" w:cs="Arial"/>
        </w:rPr>
      </w:pPr>
    </w:p>
    <w:p w:rsidR="002B53F8" w:rsidRDefault="002B53F8" w:rsidP="00773FB0">
      <w:pPr>
        <w:rPr>
          <w:rFonts w:eastAsia="TimesNewRomanPS-BoldMT" w:cs="Arial"/>
        </w:rPr>
      </w:pPr>
    </w:p>
    <w:p w:rsidR="002B53F8" w:rsidRDefault="002B53F8" w:rsidP="00773FB0">
      <w:pPr>
        <w:rPr>
          <w:rFonts w:eastAsia="TimesNewRomanPS-BoldMT" w:cs="Arial"/>
        </w:rPr>
      </w:pPr>
    </w:p>
    <w:p w:rsidR="002B53F8" w:rsidRDefault="002B53F8" w:rsidP="00773FB0">
      <w:pPr>
        <w:rPr>
          <w:rFonts w:eastAsia="TimesNewRomanPS-BoldMT" w:cs="Arial"/>
        </w:rPr>
      </w:pPr>
    </w:p>
    <w:p w:rsidR="002B53F8" w:rsidRDefault="002B53F8" w:rsidP="00773FB0">
      <w:pPr>
        <w:rPr>
          <w:rFonts w:eastAsia="TimesNewRomanPS-BoldMT" w:cs="Arial"/>
        </w:rPr>
      </w:pPr>
    </w:p>
    <w:p w:rsidR="002B53F8" w:rsidRDefault="002B53F8" w:rsidP="00773FB0">
      <w:pPr>
        <w:rPr>
          <w:rFonts w:eastAsia="TimesNewRomanPS-BoldMT" w:cs="Arial"/>
        </w:rPr>
      </w:pPr>
    </w:p>
    <w:p w:rsidR="002B53F8" w:rsidRDefault="002B53F8" w:rsidP="00773FB0">
      <w:pPr>
        <w:rPr>
          <w:rFonts w:eastAsia="TimesNewRomanPS-BoldMT" w:cs="Arial"/>
        </w:rPr>
      </w:pPr>
    </w:p>
    <w:p w:rsidR="002B53F8" w:rsidRDefault="002B53F8" w:rsidP="00773FB0">
      <w:pPr>
        <w:rPr>
          <w:rFonts w:eastAsia="TimesNewRomanPS-BoldMT" w:cs="Arial"/>
        </w:rPr>
      </w:pPr>
    </w:p>
    <w:p w:rsidR="002B53F8" w:rsidRDefault="002B53F8" w:rsidP="00773FB0">
      <w:pPr>
        <w:rPr>
          <w:rFonts w:eastAsia="TimesNewRomanPS-BoldMT" w:cs="Arial"/>
        </w:rPr>
      </w:pPr>
    </w:p>
    <w:p w:rsidR="002B53F8" w:rsidRDefault="002B53F8" w:rsidP="00773FB0">
      <w:pPr>
        <w:rPr>
          <w:rFonts w:eastAsia="TimesNewRomanPS-BoldMT" w:cs="Arial"/>
        </w:rPr>
      </w:pPr>
    </w:p>
    <w:p w:rsidR="002B53F8" w:rsidRDefault="002B53F8" w:rsidP="00773FB0">
      <w:pPr>
        <w:rPr>
          <w:rFonts w:eastAsia="TimesNewRomanPS-BoldMT" w:cs="Arial"/>
        </w:rPr>
      </w:pPr>
    </w:p>
    <w:p w:rsidR="002B53F8" w:rsidRDefault="002B53F8" w:rsidP="00773FB0">
      <w:pPr>
        <w:rPr>
          <w:rFonts w:eastAsia="TimesNewRomanPS-BoldMT" w:cs="Arial"/>
        </w:rPr>
      </w:pPr>
    </w:p>
    <w:p w:rsidR="002B53F8" w:rsidRDefault="002B53F8" w:rsidP="00773FB0">
      <w:pPr>
        <w:rPr>
          <w:rFonts w:eastAsia="TimesNewRomanPS-BoldMT" w:cs="Arial"/>
        </w:rPr>
      </w:pPr>
    </w:p>
    <w:p w:rsidR="002B53F8" w:rsidRPr="00E47C2E" w:rsidRDefault="002B53F8" w:rsidP="00773FB0">
      <w:pPr>
        <w:rPr>
          <w:rFonts w:eastAsia="TimesNewRomanPS-BoldMT" w:cs="Arial"/>
        </w:rPr>
      </w:pPr>
    </w:p>
    <w:p w:rsidR="00343A18" w:rsidRPr="008377FF" w:rsidRDefault="00343A18" w:rsidP="00343A18">
      <w:pPr>
        <w:pStyle w:val="KDObrazac"/>
        <w:spacing w:before="0"/>
      </w:pPr>
      <w:bookmarkStart w:id="259" w:name="_Toc442559926"/>
      <w:r w:rsidRPr="008377FF">
        <w:t xml:space="preserve">ОБРАЗАЦ </w:t>
      </w:r>
      <w:r w:rsidR="002B53F8">
        <w:t>3</w:t>
      </w:r>
      <w:r w:rsidRPr="008377FF">
        <w:t>.</w:t>
      </w:r>
      <w:bookmarkEnd w:id="259"/>
    </w:p>
    <w:p w:rsidR="00343A18" w:rsidRPr="008377FF" w:rsidRDefault="00343A18" w:rsidP="00343A18">
      <w:pPr>
        <w:spacing w:before="0"/>
        <w:rPr>
          <w:rFonts w:cs="Arial"/>
          <w:lang w:val="sr-Cyrl-CS"/>
        </w:rPr>
      </w:pPr>
    </w:p>
    <w:p w:rsidR="007E7BB8" w:rsidRPr="008377FF" w:rsidRDefault="007E7BB8" w:rsidP="00343A18">
      <w:pPr>
        <w:spacing w:before="0"/>
        <w:rPr>
          <w:rFonts w:cs="Arial"/>
          <w:lang w:val="sr-Latn-CS"/>
        </w:rPr>
      </w:pPr>
    </w:p>
    <w:p w:rsidR="00343A18" w:rsidRPr="008377FF" w:rsidRDefault="007E7BB8" w:rsidP="007E7BB8">
      <w:pPr>
        <w:tabs>
          <w:tab w:val="left" w:pos="6870"/>
        </w:tabs>
        <w:spacing w:before="0"/>
        <w:rPr>
          <w:rFonts w:cs="Arial"/>
        </w:rPr>
      </w:pPr>
      <w:r w:rsidRPr="008377FF">
        <w:rPr>
          <w:rFonts w:cs="Arial"/>
          <w:lang w:val="sr-Latn-CS"/>
        </w:rPr>
        <w:tab/>
      </w:r>
    </w:p>
    <w:p w:rsidR="00343A18" w:rsidRPr="008377FF" w:rsidRDefault="00343A18" w:rsidP="00343A18">
      <w:pPr>
        <w:ind w:left="-180" w:right="-360" w:firstLine="720"/>
        <w:rPr>
          <w:rFonts w:cs="Arial"/>
          <w:lang w:val="ru-RU"/>
        </w:rPr>
      </w:pPr>
    </w:p>
    <w:p w:rsidR="008A1B15" w:rsidRDefault="00343A18" w:rsidP="008A1B15">
      <w:pPr>
        <w:ind w:right="-360"/>
        <w:rPr>
          <w:rFonts w:cs="Arial"/>
          <w:lang w:val="ru-RU"/>
        </w:rPr>
      </w:pPr>
      <w:r w:rsidRPr="008377FF">
        <w:rPr>
          <w:rFonts w:cs="Arial"/>
          <w:lang w:val="ru-RU"/>
        </w:rPr>
        <w:t>На основу члана 26. Закона о јавним набавкама ( „Службени гласник РС“, бр. 1</w:t>
      </w:r>
      <w:r w:rsidR="006C5DAD">
        <w:rPr>
          <w:rFonts w:cs="Arial"/>
          <w:lang w:val="ru-RU"/>
        </w:rPr>
        <w:t>24/2012, 14/15 и 68/15), члана 2</w:t>
      </w:r>
      <w:r w:rsidRPr="008377FF">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8A1B15">
        <w:rPr>
          <w:rFonts w:cs="Arial"/>
          <w:lang w:val="ru-RU"/>
        </w:rPr>
        <w:t>понуђач/члан групе понуђача даје:</w:t>
      </w:r>
    </w:p>
    <w:p w:rsidR="00343A18" w:rsidRPr="008377FF" w:rsidRDefault="00343A18" w:rsidP="008A1B15">
      <w:pPr>
        <w:ind w:right="-360"/>
        <w:rPr>
          <w:rFonts w:cs="Arial"/>
          <w:lang w:val="ru-RU"/>
        </w:rPr>
      </w:pPr>
    </w:p>
    <w:p w:rsidR="00343A18" w:rsidRPr="008377FF" w:rsidRDefault="00343A18" w:rsidP="00343A18">
      <w:pPr>
        <w:jc w:val="center"/>
        <w:rPr>
          <w:rFonts w:cs="Arial"/>
          <w:b/>
          <w:lang w:val="ru-RU"/>
        </w:rPr>
      </w:pPr>
      <w:r w:rsidRPr="008377FF">
        <w:rPr>
          <w:rFonts w:cs="Arial"/>
          <w:b/>
          <w:lang w:val="ru-RU"/>
        </w:rPr>
        <w:t>ИЗЈАВУ О НЕЗАВИСНОЈ ПОНУДИ</w:t>
      </w: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ru-RU"/>
        </w:rPr>
      </w:pPr>
      <w:r w:rsidRPr="008377FF">
        <w:rPr>
          <w:rFonts w:cs="Arial"/>
          <w:lang w:val="ru-RU"/>
        </w:rPr>
        <w:t xml:space="preserve">и под пуном материјалном и кривичном одговорношћу потврђује да је Понуду број:________ за јавну набавку </w:t>
      </w:r>
      <w:r w:rsidR="00873EBD" w:rsidRPr="008377FF">
        <w:rPr>
          <w:rFonts w:cs="Arial"/>
          <w:lang w:val="ru-RU"/>
        </w:rPr>
        <w:t>радова</w:t>
      </w:r>
      <w:r w:rsidR="002B53F8">
        <w:rPr>
          <w:rFonts w:cs="Arial"/>
          <w:lang w:val="ru-RU"/>
        </w:rPr>
        <w:t xml:space="preserve"> </w:t>
      </w:r>
      <w:r w:rsidR="002B53F8">
        <w:rPr>
          <w:rFonts w:cs="Arial"/>
          <w:lang w:val="sr-Latn-RS"/>
        </w:rPr>
        <w:t>„</w:t>
      </w:r>
      <w:r w:rsidR="002B53F8">
        <w:rPr>
          <w:rFonts w:cs="Arial"/>
          <w:lang w:val="sr-Cyrl-RS"/>
        </w:rPr>
        <w:t xml:space="preserve">Поправка и замена техничких цевовода ТЕНТ А“, </w:t>
      </w:r>
      <w:r w:rsidRPr="008377FF">
        <w:rPr>
          <w:rFonts w:cs="Arial"/>
          <w:lang w:val="ru-RU"/>
        </w:rPr>
        <w:t>ЈН бр.</w:t>
      </w:r>
      <w:r w:rsidR="002B53F8">
        <w:rPr>
          <w:rFonts w:cs="Arial"/>
          <w:lang w:val="ru-RU"/>
        </w:rPr>
        <w:t xml:space="preserve"> </w:t>
      </w:r>
      <w:r w:rsidR="002B53F8" w:rsidRPr="002B53F8">
        <w:rPr>
          <w:rFonts w:cs="Arial"/>
          <w:b/>
          <w:lang w:val="ru-RU"/>
        </w:rPr>
        <w:t>2039/2018 (3000/1183/2018)</w:t>
      </w:r>
      <w:r w:rsidR="002B53F8">
        <w:rPr>
          <w:rFonts w:cs="Arial"/>
          <w:lang w:val="ru-RU"/>
        </w:rPr>
        <w:t xml:space="preserve"> </w:t>
      </w:r>
      <w:r w:rsidRPr="008377FF">
        <w:rPr>
          <w:rFonts w:cs="Arial"/>
          <w:lang w:val="ru-RU"/>
        </w:rPr>
        <w:t xml:space="preserve">Наручиоца </w:t>
      </w:r>
      <w:r w:rsidRPr="008377FF">
        <w:rPr>
          <w:rFonts w:eastAsia="Arial Unicode MS" w:cs="Arial"/>
          <w:color w:val="000000"/>
          <w:kern w:val="1"/>
          <w:lang w:eastAsia="ar-SA"/>
        </w:rPr>
        <w:t>Јавно предузеће „Електропривреда Србије“ Београд</w:t>
      </w:r>
      <w:r w:rsidRPr="008377FF">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8377FF" w:rsidRDefault="00343A18" w:rsidP="00343A18">
      <w:pPr>
        <w:tabs>
          <w:tab w:val="left" w:pos="0"/>
        </w:tabs>
        <w:rPr>
          <w:rFonts w:cs="Arial"/>
          <w:lang w:val="ru-RU"/>
        </w:rPr>
      </w:pPr>
      <w:r w:rsidRPr="008377FF">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8377FF" w:rsidRDefault="00343A18" w:rsidP="00343A18">
      <w:pPr>
        <w:rPr>
          <w:rFonts w:cs="Arial"/>
          <w:b/>
          <w:lang w:val="ru-RU"/>
        </w:rPr>
      </w:pPr>
    </w:p>
    <w:p w:rsidR="00343A18" w:rsidRPr="008377FF"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8A1B15" w:rsidRDefault="008A1B15" w:rsidP="008A1B15">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8377FF" w:rsidRDefault="00343A18" w:rsidP="00BC01DC">
            <w:pPr>
              <w:spacing w:before="0"/>
              <w:jc w:val="center"/>
              <w:rPr>
                <w:rFonts w:cs="Arial"/>
              </w:rPr>
            </w:pP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sr-Cyrl-CS"/>
        </w:rPr>
      </w:pPr>
      <w:r w:rsidRPr="008377FF">
        <w:rPr>
          <w:rFonts w:cs="Arial"/>
          <w:b/>
          <w:lang w:val="ru-RU"/>
        </w:rPr>
        <w:t>Напомена:</w:t>
      </w:r>
      <w:r w:rsidRPr="008377FF">
        <w:rPr>
          <w:rFonts w:cs="Arial"/>
        </w:rPr>
        <w:t xml:space="preserve">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cs="Arial"/>
        </w:rPr>
        <w:t>Приликом подношења понуде овај образац копирати у потребном броју примерака.</w:t>
      </w:r>
    </w:p>
    <w:p w:rsidR="00343A18" w:rsidRPr="008377FF" w:rsidRDefault="00343A18" w:rsidP="00343A18">
      <w:pPr>
        <w:rPr>
          <w:rFonts w:cs="Arial"/>
        </w:rPr>
      </w:pPr>
    </w:p>
    <w:p w:rsidR="00343A18" w:rsidRPr="008377FF" w:rsidRDefault="00343A18" w:rsidP="00343A18">
      <w:pPr>
        <w:rPr>
          <w:rFonts w:cs="Arial"/>
        </w:rPr>
      </w:pPr>
    </w:p>
    <w:p w:rsidR="00831ED8" w:rsidRPr="008377FF" w:rsidRDefault="00831ED8" w:rsidP="00343A18">
      <w:pPr>
        <w:rPr>
          <w:rFonts w:cs="Arial"/>
        </w:rPr>
      </w:pPr>
    </w:p>
    <w:p w:rsidR="00831ED8" w:rsidRPr="008377FF" w:rsidRDefault="00831ED8" w:rsidP="00343A18">
      <w:pPr>
        <w:rPr>
          <w:rFonts w:cs="Arial"/>
        </w:rPr>
      </w:pPr>
    </w:p>
    <w:p w:rsidR="00831ED8" w:rsidRPr="008377FF" w:rsidRDefault="00831ED8" w:rsidP="00343A18">
      <w:pPr>
        <w:rPr>
          <w:rFonts w:cs="Arial"/>
        </w:rPr>
      </w:pPr>
    </w:p>
    <w:p w:rsidR="00343A18" w:rsidRPr="008377FF" w:rsidRDefault="00343A18" w:rsidP="00343A18">
      <w:pPr>
        <w:rPr>
          <w:rFonts w:cs="Arial"/>
          <w:lang w:val="ru-RU"/>
        </w:rPr>
      </w:pPr>
    </w:p>
    <w:p w:rsidR="00343A18" w:rsidRPr="008377FF" w:rsidRDefault="00343A18" w:rsidP="00343A18">
      <w:pPr>
        <w:pStyle w:val="KDObrazac"/>
        <w:spacing w:before="0"/>
      </w:pPr>
      <w:bookmarkStart w:id="260" w:name="_Toc442559928"/>
      <w:r w:rsidRPr="008377FF">
        <w:t xml:space="preserve">ОБРАЗАЦ </w:t>
      </w:r>
      <w:r w:rsidR="002B53F8">
        <w:t>4</w:t>
      </w:r>
      <w:r w:rsidRPr="008377FF">
        <w:t>.</w:t>
      </w:r>
      <w:bookmarkEnd w:id="260"/>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Title"/>
        <w:spacing w:before="0"/>
        <w:jc w:val="right"/>
        <w:rPr>
          <w:rFonts w:cs="Arial"/>
          <w:b w:val="0"/>
          <w:caps/>
          <w:sz w:val="22"/>
          <w:szCs w:val="22"/>
        </w:rPr>
      </w:pPr>
    </w:p>
    <w:p w:rsidR="008A1B15" w:rsidRDefault="00343A18" w:rsidP="008A1B15">
      <w:pPr>
        <w:rPr>
          <w:rFonts w:cs="Arial"/>
          <w:lang w:val="ru-RU"/>
        </w:rPr>
      </w:pPr>
      <w:r w:rsidRPr="008377FF">
        <w:rPr>
          <w:rFonts w:cs="Arial"/>
          <w:lang w:val="ru-RU"/>
        </w:rPr>
        <w:t>На основу члана 75. став 2. Закона о јавним набавкама („Службени гласник РС“ бр.124/2012, 14/15  и 68/15)</w:t>
      </w:r>
      <w:r w:rsidRPr="008377FF">
        <w:rPr>
          <w:rFonts w:cs="Arial"/>
        </w:rPr>
        <w:t xml:space="preserve"> </w:t>
      </w:r>
      <w:r w:rsidR="008A1B15" w:rsidRPr="00E47C2E">
        <w:rPr>
          <w:rFonts w:cs="Arial"/>
        </w:rPr>
        <w:t xml:space="preserve">као </w:t>
      </w:r>
      <w:r w:rsidR="008A1B15">
        <w:rPr>
          <w:rFonts w:cs="Arial"/>
          <w:lang w:val="ru-RU"/>
        </w:rPr>
        <w:t>понуђач/члан групе понуђача/подизвођач дајем:</w:t>
      </w: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B02E86">
      <w:pPr>
        <w:jc w:val="center"/>
        <w:rPr>
          <w:b/>
          <w:lang w:val="ru-RU"/>
        </w:rPr>
      </w:pPr>
      <w:bookmarkStart w:id="261" w:name="_Toc442559929"/>
      <w:r w:rsidRPr="008377FF">
        <w:rPr>
          <w:b/>
          <w:lang w:val="ru-RU"/>
        </w:rPr>
        <w:t>И З Ј А В У</w:t>
      </w:r>
      <w:bookmarkEnd w:id="261"/>
    </w:p>
    <w:p w:rsidR="00343A18" w:rsidRPr="008377FF" w:rsidRDefault="00343A18" w:rsidP="00874F5B"/>
    <w:p w:rsidR="00343A18" w:rsidRPr="008377FF" w:rsidRDefault="00343A18" w:rsidP="00874F5B"/>
    <w:p w:rsidR="00343A18" w:rsidRPr="008377FF" w:rsidRDefault="00343A18" w:rsidP="00343A18">
      <w:pPr>
        <w:rPr>
          <w:rFonts w:cs="Arial"/>
          <w:lang w:val="ru-RU"/>
        </w:rPr>
      </w:pPr>
      <w:r w:rsidRPr="008377FF">
        <w:rPr>
          <w:rFonts w:cs="Arial"/>
          <w:lang w:val="ru-RU"/>
        </w:rPr>
        <w:t xml:space="preserve">којом изричито наводимо да </w:t>
      </w:r>
      <w:r w:rsidRPr="008377FF">
        <w:rPr>
          <w:rFonts w:cs="Arial"/>
        </w:rPr>
        <w:t>смо у свом досадашњем раду и</w:t>
      </w:r>
      <w:r w:rsidRPr="008377FF">
        <w:rPr>
          <w:rFonts w:cs="Arial"/>
          <w:lang w:val="ru-RU"/>
        </w:rPr>
        <w:t xml:space="preserve"> при састављању Понуде </w:t>
      </w:r>
      <w:r w:rsidRPr="008377FF">
        <w:rPr>
          <w:rFonts w:cs="Arial"/>
        </w:rPr>
        <w:t xml:space="preserve"> број: </w:t>
      </w:r>
      <w:r w:rsidR="007E7BB8" w:rsidRPr="008377FF">
        <w:rPr>
          <w:rFonts w:cs="Arial"/>
        </w:rPr>
        <w:t>______________</w:t>
      </w:r>
      <w:r w:rsidRPr="008377FF">
        <w:rPr>
          <w:rFonts w:cs="Arial"/>
          <w:lang w:val="ru-RU"/>
        </w:rPr>
        <w:t xml:space="preserve">за јавну набавку </w:t>
      </w:r>
      <w:r w:rsidR="00873EBD" w:rsidRPr="008377FF">
        <w:rPr>
          <w:rFonts w:cs="Arial"/>
          <w:lang w:val="ru-RU"/>
        </w:rPr>
        <w:t>радова</w:t>
      </w:r>
      <w:r w:rsidR="002B53F8">
        <w:rPr>
          <w:rFonts w:cs="Arial"/>
          <w:lang w:val="ru-RU"/>
        </w:rPr>
        <w:t xml:space="preserve"> </w:t>
      </w:r>
      <w:r w:rsidR="002B53F8">
        <w:rPr>
          <w:rFonts w:cs="Arial"/>
          <w:lang w:val="sr-Latn-RS"/>
        </w:rPr>
        <w:t>„</w:t>
      </w:r>
      <w:r w:rsidR="002B53F8">
        <w:rPr>
          <w:rFonts w:cs="Arial"/>
          <w:lang w:val="sr-Cyrl-RS"/>
        </w:rPr>
        <w:t xml:space="preserve">Поправка и замена техничких цевовода ТЕНТ А“, </w:t>
      </w:r>
      <w:r w:rsidR="002B53F8" w:rsidRPr="008377FF">
        <w:rPr>
          <w:rFonts w:cs="Arial"/>
          <w:lang w:val="ru-RU"/>
        </w:rPr>
        <w:t>ЈН бр.</w:t>
      </w:r>
      <w:r w:rsidR="002B53F8">
        <w:rPr>
          <w:rFonts w:cs="Arial"/>
          <w:lang w:val="ru-RU"/>
        </w:rPr>
        <w:t xml:space="preserve"> </w:t>
      </w:r>
      <w:r w:rsidR="002B53F8" w:rsidRPr="002B53F8">
        <w:rPr>
          <w:rFonts w:cs="Arial"/>
          <w:b/>
          <w:lang w:val="ru-RU"/>
        </w:rPr>
        <w:t>2039/2018 (3000/1183/2018)</w:t>
      </w:r>
      <w:r w:rsidR="002B53F8">
        <w:rPr>
          <w:rFonts w:cs="Arial"/>
          <w:lang w:val="ru-RU"/>
        </w:rPr>
        <w:t xml:space="preserve"> </w:t>
      </w:r>
      <w:r w:rsidRPr="008377FF">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8377FF">
        <w:rPr>
          <w:rFonts w:cs="Arial"/>
        </w:rPr>
        <w:t>,</w:t>
      </w:r>
      <w:r w:rsidRPr="008377FF">
        <w:rPr>
          <w:rFonts w:cs="Arial"/>
          <w:lang w:val="ru-RU"/>
        </w:rPr>
        <w:t xml:space="preserve"> као и да </w:t>
      </w:r>
      <w:r w:rsidRPr="008377FF">
        <w:rPr>
          <w:rFonts w:cs="Arial"/>
        </w:rPr>
        <w:t>немамо забрану обављања делатности која је на снази у време подношења Понуде.</w:t>
      </w:r>
    </w:p>
    <w:p w:rsidR="00343A18" w:rsidRPr="008377FF" w:rsidRDefault="00343A18" w:rsidP="00343A18">
      <w:pPr>
        <w:rPr>
          <w:rFonts w:cs="Arial"/>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8A1B15"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rPr>
          <w:rFonts w:cs="Arial"/>
          <w:lang w:val="sr-Cyrl-CS"/>
        </w:rPr>
      </w:pPr>
      <w:r w:rsidRPr="008377FF">
        <w:rPr>
          <w:rFonts w:cs="Arial"/>
          <w:b/>
        </w:rPr>
        <w:t>Напомена:</w:t>
      </w:r>
      <w:r w:rsidRPr="008377FF">
        <w:rPr>
          <w:rFonts w:cs="Arial"/>
        </w:rPr>
        <w:t xml:space="preserve"> 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eastAsia="Calibri" w:cs="Arial"/>
        </w:rPr>
        <w:t xml:space="preserve">У случају да понуђач подноси понуду са подизвођачем, Изјава </w:t>
      </w:r>
      <w:r w:rsidRPr="008377FF">
        <w:rPr>
          <w:rFonts w:eastAsia="Calibri" w:cs="Arial"/>
          <w:lang w:val="sr-Cyrl-CS"/>
        </w:rPr>
        <w:t xml:space="preserve">се доставља за понуђача и сваког подизвођача. Изјава </w:t>
      </w:r>
      <w:r w:rsidRPr="008377FF">
        <w:rPr>
          <w:rFonts w:eastAsia="Calibri" w:cs="Arial"/>
        </w:rPr>
        <w:t xml:space="preserve">мора бити </w:t>
      </w:r>
      <w:r w:rsidRPr="008377FF">
        <w:rPr>
          <w:rFonts w:eastAsia="Calibri" w:cs="Arial"/>
          <w:lang w:val="sr-Cyrl-CS"/>
        </w:rPr>
        <w:t>попуњена,</w:t>
      </w:r>
      <w:r w:rsidRPr="008377FF">
        <w:rPr>
          <w:rFonts w:eastAsia="Calibri" w:cs="Arial"/>
        </w:rPr>
        <w:t xml:space="preserve"> потписана</w:t>
      </w:r>
      <w:r w:rsidRPr="008377FF">
        <w:rPr>
          <w:rFonts w:eastAsia="Calibri" w:cs="Arial"/>
          <w:lang w:val="sr-Cyrl-CS"/>
        </w:rPr>
        <w:t xml:space="preserve"> и оверена</w:t>
      </w:r>
      <w:r w:rsidRPr="008377FF">
        <w:rPr>
          <w:rFonts w:eastAsia="Calibri" w:cs="Arial"/>
        </w:rPr>
        <w:t xml:space="preserve"> од стране овлашћеног лица за заступање </w:t>
      </w:r>
      <w:r w:rsidRPr="008377FF">
        <w:rPr>
          <w:rFonts w:eastAsia="Calibri" w:cs="Arial"/>
          <w:lang w:val="sr-Cyrl-CS"/>
        </w:rPr>
        <w:t>понуђача/подизво</w:t>
      </w:r>
      <w:r w:rsidRPr="008377FF">
        <w:rPr>
          <w:rFonts w:eastAsia="Calibri" w:cs="Arial"/>
        </w:rPr>
        <w:t>ђача</w:t>
      </w:r>
      <w:r w:rsidRPr="008377FF">
        <w:rPr>
          <w:rFonts w:eastAsia="Calibri" w:cs="Arial"/>
          <w:lang w:val="sr-Cyrl-CS"/>
        </w:rPr>
        <w:t xml:space="preserve"> и оверена печатом.</w:t>
      </w:r>
    </w:p>
    <w:p w:rsidR="00343A18" w:rsidRPr="008377FF" w:rsidRDefault="00343A18" w:rsidP="00343A18">
      <w:pPr>
        <w:rPr>
          <w:rFonts w:cs="Arial"/>
          <w:lang w:val="sr-Cyrl-CS"/>
        </w:rPr>
      </w:pPr>
      <w:r w:rsidRPr="008377FF">
        <w:rPr>
          <w:rFonts w:cs="Arial"/>
        </w:rPr>
        <w:t>Приликом подношења понуде овај образац копирати у потребном броју примерака.</w:t>
      </w:r>
    </w:p>
    <w:p w:rsidR="00343A18" w:rsidRPr="008377FF" w:rsidRDefault="00343A18" w:rsidP="00874F5B"/>
    <w:p w:rsidR="000F683D" w:rsidRPr="008377FF" w:rsidRDefault="000F683D" w:rsidP="00874F5B"/>
    <w:p w:rsidR="0042687E" w:rsidRPr="008377FF" w:rsidRDefault="0042687E" w:rsidP="00874F5B"/>
    <w:p w:rsidR="0042687E" w:rsidRPr="008377FF" w:rsidRDefault="0042687E" w:rsidP="00874F5B"/>
    <w:p w:rsidR="0042687E" w:rsidRPr="008377FF" w:rsidRDefault="0042687E" w:rsidP="00874F5B"/>
    <w:p w:rsidR="0042687E" w:rsidRPr="008377FF" w:rsidRDefault="0042687E" w:rsidP="00874F5B"/>
    <w:p w:rsidR="0042687E" w:rsidRPr="008377FF" w:rsidRDefault="008A1B15" w:rsidP="002B53F8">
      <w:pPr>
        <w:pStyle w:val="KDObrazac"/>
        <w:spacing w:before="0"/>
      </w:pPr>
      <w:bookmarkStart w:id="262" w:name="_Toc442559930"/>
      <w:r>
        <w:rPr>
          <w:color w:val="00B0F0"/>
        </w:rPr>
        <w:t xml:space="preserve"> </w:t>
      </w:r>
      <w:bookmarkEnd w:id="262"/>
    </w:p>
    <w:p w:rsidR="0042687E" w:rsidRPr="008377FF" w:rsidRDefault="0042687E" w:rsidP="00343A18">
      <w:pPr>
        <w:rPr>
          <w:rFonts w:cs="Arial"/>
        </w:rPr>
      </w:pPr>
    </w:p>
    <w:p w:rsidR="00343A18" w:rsidRPr="002B53F8" w:rsidRDefault="00343A18" w:rsidP="00343A18">
      <w:pPr>
        <w:pStyle w:val="KDObrazac"/>
      </w:pPr>
      <w:bookmarkStart w:id="263" w:name="_Toc442559940"/>
      <w:r w:rsidRPr="002B53F8">
        <w:t xml:space="preserve">ОБРАЗАЦ </w:t>
      </w:r>
      <w:bookmarkEnd w:id="263"/>
      <w:r w:rsidR="002B53F8" w:rsidRPr="002B53F8">
        <w:t>5</w:t>
      </w:r>
    </w:p>
    <w:p w:rsidR="00343A18" w:rsidRPr="002B53F8" w:rsidRDefault="00343A18" w:rsidP="00343A18">
      <w:pPr>
        <w:spacing w:before="0"/>
        <w:rPr>
          <w:rFonts w:cs="Arial"/>
        </w:rPr>
      </w:pPr>
    </w:p>
    <w:p w:rsidR="00343A18" w:rsidRPr="002B53F8" w:rsidRDefault="00343A18" w:rsidP="00343A18">
      <w:pPr>
        <w:spacing w:before="0"/>
        <w:jc w:val="center"/>
        <w:rPr>
          <w:rFonts w:cs="Arial"/>
          <w:b/>
        </w:rPr>
      </w:pPr>
    </w:p>
    <w:p w:rsidR="00343A18" w:rsidRPr="002B53F8" w:rsidRDefault="00343A18" w:rsidP="00343A18">
      <w:pPr>
        <w:spacing w:before="0"/>
        <w:jc w:val="center"/>
        <w:rPr>
          <w:rFonts w:cs="Arial"/>
          <w:b/>
        </w:rPr>
      </w:pPr>
      <w:r w:rsidRPr="002B53F8">
        <w:rPr>
          <w:rFonts w:cs="Arial"/>
          <w:b/>
        </w:rPr>
        <w:t xml:space="preserve">СПИСАК </w:t>
      </w:r>
      <w:r w:rsidR="00BF3715" w:rsidRPr="002B53F8">
        <w:rPr>
          <w:rFonts w:cs="Arial"/>
          <w:b/>
        </w:rPr>
        <w:t xml:space="preserve">ИЗВЕДЕНИХ </w:t>
      </w:r>
      <w:r w:rsidR="00873EBD" w:rsidRPr="002B53F8">
        <w:rPr>
          <w:rFonts w:cs="Arial"/>
          <w:b/>
        </w:rPr>
        <w:t>РАДОВА</w:t>
      </w:r>
      <w:r w:rsidRPr="002B53F8">
        <w:rPr>
          <w:rFonts w:cs="Arial"/>
          <w:b/>
        </w:rPr>
        <w:t>– СТРУЧНЕ РЕФЕРЕНЦЕ</w:t>
      </w:r>
    </w:p>
    <w:p w:rsidR="00343A18" w:rsidRPr="002B53F8"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2B53F8" w:rsidTr="00BC01DC">
        <w:tc>
          <w:tcPr>
            <w:tcW w:w="213" w:type="pct"/>
            <w:shd w:val="clear" w:color="auto" w:fill="auto"/>
          </w:tcPr>
          <w:p w:rsidR="00343A18" w:rsidRPr="002B53F8" w:rsidRDefault="00343A18" w:rsidP="00BC01DC">
            <w:pPr>
              <w:spacing w:before="0"/>
              <w:jc w:val="center"/>
              <w:rPr>
                <w:rFonts w:eastAsia="Calibri" w:cs="Arial"/>
                <w:b/>
                <w:bCs/>
                <w:iCs/>
              </w:rPr>
            </w:pPr>
          </w:p>
        </w:tc>
        <w:tc>
          <w:tcPr>
            <w:tcW w:w="951" w:type="pct"/>
            <w:shd w:val="clear" w:color="auto" w:fill="auto"/>
          </w:tcPr>
          <w:p w:rsidR="00343A18" w:rsidRPr="002B53F8" w:rsidRDefault="00343A18" w:rsidP="00BC01DC">
            <w:pPr>
              <w:spacing w:before="0"/>
              <w:jc w:val="center"/>
              <w:rPr>
                <w:rFonts w:eastAsia="Calibri" w:cs="Arial"/>
                <w:bCs/>
                <w:iCs/>
              </w:rPr>
            </w:pPr>
          </w:p>
          <w:p w:rsidR="00343A18" w:rsidRPr="002B53F8" w:rsidRDefault="00343A18" w:rsidP="00CC26CA">
            <w:pPr>
              <w:spacing w:before="0"/>
              <w:jc w:val="center"/>
              <w:rPr>
                <w:rFonts w:eastAsia="Calibri" w:cs="Arial"/>
                <w:bCs/>
                <w:iCs/>
              </w:rPr>
            </w:pPr>
            <w:r w:rsidRPr="002B53F8">
              <w:rPr>
                <w:rFonts w:eastAsia="Calibri" w:cs="Arial"/>
                <w:bCs/>
                <w:iCs/>
              </w:rPr>
              <w:t>Референтни наручилац</w:t>
            </w:r>
          </w:p>
        </w:tc>
        <w:tc>
          <w:tcPr>
            <w:tcW w:w="908" w:type="pct"/>
            <w:shd w:val="clear" w:color="auto" w:fill="auto"/>
          </w:tcPr>
          <w:p w:rsidR="00343A18" w:rsidRPr="002B53F8" w:rsidRDefault="00343A18" w:rsidP="00BC01DC">
            <w:pPr>
              <w:spacing w:before="0"/>
              <w:jc w:val="center"/>
              <w:rPr>
                <w:rFonts w:eastAsia="Calibri" w:cs="Arial"/>
                <w:bCs/>
                <w:iCs/>
              </w:rPr>
            </w:pPr>
          </w:p>
          <w:p w:rsidR="00343A18" w:rsidRPr="002B53F8" w:rsidRDefault="00343A18" w:rsidP="00BC01DC">
            <w:pPr>
              <w:spacing w:before="0"/>
              <w:jc w:val="center"/>
              <w:rPr>
                <w:rFonts w:eastAsia="Calibri" w:cs="Arial"/>
                <w:b/>
                <w:bCs/>
                <w:iCs/>
              </w:rPr>
            </w:pPr>
            <w:r w:rsidRPr="002B53F8">
              <w:rPr>
                <w:rFonts w:eastAsia="Calibri" w:cs="Arial"/>
                <w:bCs/>
                <w:iCs/>
                <w:lang w:val="ru-RU"/>
              </w:rPr>
              <w:t>Лице за контакт</w:t>
            </w:r>
            <w:r w:rsidRPr="002B53F8">
              <w:rPr>
                <w:rFonts w:eastAsia="Calibri" w:cs="Arial"/>
                <w:bCs/>
                <w:iCs/>
              </w:rPr>
              <w:t xml:space="preserve"> и број телефона</w:t>
            </w:r>
          </w:p>
        </w:tc>
        <w:tc>
          <w:tcPr>
            <w:tcW w:w="923" w:type="pct"/>
            <w:shd w:val="clear" w:color="auto" w:fill="auto"/>
          </w:tcPr>
          <w:p w:rsidR="00343A18" w:rsidRPr="002B53F8" w:rsidRDefault="00343A18" w:rsidP="00BC01DC">
            <w:pPr>
              <w:spacing w:before="0"/>
              <w:jc w:val="center"/>
              <w:rPr>
                <w:rFonts w:eastAsia="Calibri" w:cs="Arial"/>
                <w:bCs/>
                <w:iCs/>
              </w:rPr>
            </w:pPr>
          </w:p>
          <w:p w:rsidR="00343A18" w:rsidRPr="002B53F8" w:rsidRDefault="00343A18" w:rsidP="00BC01DC">
            <w:pPr>
              <w:spacing w:before="0"/>
              <w:jc w:val="center"/>
              <w:rPr>
                <w:rFonts w:eastAsia="Calibri" w:cs="Arial"/>
                <w:b/>
                <w:bCs/>
                <w:iCs/>
              </w:rPr>
            </w:pPr>
            <w:r w:rsidRPr="002B53F8">
              <w:rPr>
                <w:rFonts w:eastAsia="Calibri" w:cs="Arial"/>
                <w:bCs/>
                <w:iCs/>
              </w:rPr>
              <w:t>Број и датум закључења уговора</w:t>
            </w:r>
          </w:p>
        </w:tc>
        <w:tc>
          <w:tcPr>
            <w:tcW w:w="859" w:type="pct"/>
            <w:shd w:val="clear" w:color="auto" w:fill="auto"/>
            <w:vAlign w:val="center"/>
          </w:tcPr>
          <w:p w:rsidR="00343A18" w:rsidRPr="002B53F8" w:rsidRDefault="00343A18" w:rsidP="00BC01DC">
            <w:pPr>
              <w:spacing w:before="0"/>
              <w:jc w:val="center"/>
              <w:rPr>
                <w:rFonts w:eastAsia="Calibri" w:cs="Arial"/>
                <w:bCs/>
                <w:iCs/>
                <w:lang w:val="sr-Cyrl-CS"/>
              </w:rPr>
            </w:pPr>
          </w:p>
          <w:p w:rsidR="00343A18" w:rsidRPr="002B53F8" w:rsidRDefault="00343A18" w:rsidP="00BC01DC">
            <w:pPr>
              <w:spacing w:before="0"/>
              <w:jc w:val="center"/>
              <w:rPr>
                <w:rFonts w:eastAsia="Calibri" w:cs="Arial"/>
                <w:bCs/>
                <w:iCs/>
              </w:rPr>
            </w:pPr>
            <w:r w:rsidRPr="002B53F8">
              <w:rPr>
                <w:rFonts w:eastAsia="Calibri" w:cs="Arial"/>
                <w:bCs/>
                <w:iCs/>
                <w:lang w:val="sr-Cyrl-CS"/>
              </w:rPr>
              <w:t xml:space="preserve">Датум </w:t>
            </w:r>
            <w:r w:rsidRPr="002B53F8">
              <w:rPr>
                <w:rFonts w:eastAsia="Calibri" w:cs="Arial"/>
                <w:bCs/>
                <w:iCs/>
              </w:rPr>
              <w:t>реализације уговора</w:t>
            </w:r>
          </w:p>
          <w:p w:rsidR="00343A18" w:rsidRPr="002B53F8" w:rsidRDefault="00343A18" w:rsidP="00BC01DC">
            <w:pPr>
              <w:spacing w:before="0"/>
              <w:jc w:val="center"/>
              <w:rPr>
                <w:rFonts w:eastAsia="Calibri" w:cs="Arial"/>
                <w:b/>
                <w:bCs/>
                <w:iCs/>
              </w:rPr>
            </w:pPr>
          </w:p>
        </w:tc>
        <w:tc>
          <w:tcPr>
            <w:tcW w:w="1145" w:type="pct"/>
          </w:tcPr>
          <w:p w:rsidR="00343A18" w:rsidRPr="002B53F8" w:rsidRDefault="00343A18" w:rsidP="00BC01DC">
            <w:pPr>
              <w:spacing w:before="0"/>
              <w:jc w:val="center"/>
              <w:rPr>
                <w:rFonts w:eastAsia="Calibri" w:cs="Arial"/>
                <w:bCs/>
                <w:iCs/>
              </w:rPr>
            </w:pPr>
          </w:p>
          <w:p w:rsidR="00343A18" w:rsidRPr="002B53F8" w:rsidRDefault="00343A18" w:rsidP="00BC01DC">
            <w:pPr>
              <w:spacing w:before="0"/>
              <w:jc w:val="center"/>
              <w:rPr>
                <w:rFonts w:eastAsia="Calibri" w:cs="Arial"/>
                <w:bCs/>
                <w:iCs/>
              </w:rPr>
            </w:pPr>
            <w:r w:rsidRPr="002B53F8">
              <w:rPr>
                <w:rFonts w:eastAsia="Calibri" w:cs="Arial"/>
                <w:bCs/>
                <w:iCs/>
              </w:rPr>
              <w:t xml:space="preserve">Вредност </w:t>
            </w:r>
            <w:r w:rsidR="00CC26CA" w:rsidRPr="002B53F8">
              <w:rPr>
                <w:rFonts w:eastAsia="Calibri" w:cs="Arial"/>
                <w:bCs/>
                <w:iCs/>
              </w:rPr>
              <w:t xml:space="preserve">изведених </w:t>
            </w:r>
            <w:r w:rsidR="00873EBD" w:rsidRPr="002B53F8">
              <w:rPr>
                <w:rFonts w:eastAsia="Calibri" w:cs="Arial"/>
                <w:bCs/>
                <w:iCs/>
              </w:rPr>
              <w:t>радова</w:t>
            </w:r>
            <w:r w:rsidRPr="002B53F8">
              <w:rPr>
                <w:rFonts w:eastAsia="Calibri" w:cs="Arial"/>
                <w:bCs/>
                <w:iCs/>
              </w:rPr>
              <w:t xml:space="preserve"> без ПДВ</w:t>
            </w:r>
          </w:p>
          <w:p w:rsidR="00657291" w:rsidRPr="002B53F8" w:rsidRDefault="00657291" w:rsidP="000C67B2">
            <w:pPr>
              <w:spacing w:before="0"/>
              <w:jc w:val="center"/>
              <w:rPr>
                <w:rFonts w:eastAsia="Calibri" w:cs="Arial"/>
                <w:bCs/>
                <w:iCs/>
              </w:rPr>
            </w:pPr>
            <w:r w:rsidRPr="002B53F8">
              <w:rPr>
                <w:rFonts w:eastAsia="Calibri" w:cs="Arial"/>
                <w:bCs/>
                <w:iCs/>
              </w:rPr>
              <w:t>Дин/</w:t>
            </w:r>
            <w:r w:rsidR="000C67B2" w:rsidRPr="002B53F8">
              <w:rPr>
                <w:rFonts w:eastAsia="Calibri" w:cs="Arial"/>
                <w:bCs/>
                <w:iCs/>
              </w:rPr>
              <w:t>ЕUR</w:t>
            </w:r>
          </w:p>
        </w:tc>
      </w:tr>
      <w:tr w:rsidR="00343A18" w:rsidRPr="002B53F8" w:rsidTr="00BC01DC">
        <w:tc>
          <w:tcPr>
            <w:tcW w:w="213" w:type="pct"/>
            <w:shd w:val="clear" w:color="auto" w:fill="auto"/>
          </w:tcPr>
          <w:p w:rsidR="00343A18" w:rsidRPr="002B53F8" w:rsidRDefault="00343A18" w:rsidP="00BC01DC">
            <w:pPr>
              <w:spacing w:before="0"/>
              <w:jc w:val="center"/>
              <w:rPr>
                <w:rFonts w:eastAsia="Calibri" w:cs="Arial"/>
                <w:bCs/>
                <w:iCs/>
              </w:rPr>
            </w:pPr>
          </w:p>
          <w:p w:rsidR="00343A18" w:rsidRPr="002B53F8" w:rsidRDefault="00343A18" w:rsidP="00BC01DC">
            <w:pPr>
              <w:spacing w:before="0"/>
              <w:jc w:val="center"/>
              <w:rPr>
                <w:rFonts w:eastAsia="Calibri" w:cs="Arial"/>
                <w:bCs/>
                <w:iCs/>
              </w:rPr>
            </w:pPr>
            <w:r w:rsidRPr="002B53F8">
              <w:rPr>
                <w:rFonts w:eastAsia="Calibri" w:cs="Arial"/>
                <w:bCs/>
                <w:iCs/>
              </w:rPr>
              <w:t>1.</w:t>
            </w:r>
          </w:p>
        </w:tc>
        <w:tc>
          <w:tcPr>
            <w:tcW w:w="951" w:type="pct"/>
            <w:shd w:val="clear" w:color="auto" w:fill="auto"/>
          </w:tcPr>
          <w:p w:rsidR="00343A18" w:rsidRPr="002B53F8" w:rsidRDefault="00343A18" w:rsidP="00BC01DC">
            <w:pPr>
              <w:spacing w:before="0"/>
              <w:jc w:val="center"/>
              <w:rPr>
                <w:rFonts w:eastAsia="Calibri" w:cs="Arial"/>
                <w:b/>
                <w:bCs/>
                <w:iCs/>
              </w:rPr>
            </w:pPr>
          </w:p>
          <w:p w:rsidR="00343A18" w:rsidRPr="002B53F8" w:rsidRDefault="00343A18" w:rsidP="00BC01DC">
            <w:pPr>
              <w:spacing w:before="0"/>
              <w:jc w:val="center"/>
              <w:rPr>
                <w:rFonts w:eastAsia="Calibri" w:cs="Arial"/>
                <w:b/>
                <w:bCs/>
                <w:iCs/>
              </w:rPr>
            </w:pPr>
          </w:p>
          <w:p w:rsidR="00343A18" w:rsidRPr="002B53F8" w:rsidRDefault="00343A18" w:rsidP="00BC01DC">
            <w:pPr>
              <w:spacing w:before="0"/>
              <w:jc w:val="center"/>
              <w:rPr>
                <w:rFonts w:eastAsia="Calibri" w:cs="Arial"/>
                <w:b/>
                <w:bCs/>
                <w:iCs/>
              </w:rPr>
            </w:pPr>
          </w:p>
        </w:tc>
        <w:tc>
          <w:tcPr>
            <w:tcW w:w="908" w:type="pct"/>
            <w:shd w:val="clear" w:color="auto" w:fill="auto"/>
          </w:tcPr>
          <w:p w:rsidR="00343A18" w:rsidRPr="002B53F8" w:rsidRDefault="00343A18" w:rsidP="00BC01DC">
            <w:pPr>
              <w:spacing w:before="0"/>
              <w:jc w:val="center"/>
              <w:rPr>
                <w:rFonts w:eastAsia="Calibri" w:cs="Arial"/>
                <w:b/>
                <w:bCs/>
                <w:iCs/>
              </w:rPr>
            </w:pPr>
          </w:p>
        </w:tc>
        <w:tc>
          <w:tcPr>
            <w:tcW w:w="923" w:type="pct"/>
            <w:shd w:val="clear" w:color="auto" w:fill="auto"/>
          </w:tcPr>
          <w:p w:rsidR="00343A18" w:rsidRPr="002B53F8" w:rsidRDefault="00343A18" w:rsidP="00BC01DC">
            <w:pPr>
              <w:spacing w:before="0"/>
              <w:jc w:val="center"/>
              <w:rPr>
                <w:rFonts w:eastAsia="Calibri" w:cs="Arial"/>
                <w:b/>
                <w:bCs/>
                <w:iCs/>
              </w:rPr>
            </w:pPr>
          </w:p>
        </w:tc>
        <w:tc>
          <w:tcPr>
            <w:tcW w:w="859" w:type="pct"/>
            <w:shd w:val="clear" w:color="auto" w:fill="auto"/>
          </w:tcPr>
          <w:p w:rsidR="00343A18" w:rsidRPr="002B53F8" w:rsidRDefault="00343A18" w:rsidP="00BC01DC">
            <w:pPr>
              <w:spacing w:before="0"/>
              <w:jc w:val="center"/>
              <w:rPr>
                <w:rFonts w:eastAsia="Calibri" w:cs="Arial"/>
                <w:b/>
                <w:bCs/>
                <w:iCs/>
              </w:rPr>
            </w:pPr>
          </w:p>
        </w:tc>
        <w:tc>
          <w:tcPr>
            <w:tcW w:w="1145" w:type="pct"/>
          </w:tcPr>
          <w:p w:rsidR="00343A18" w:rsidRPr="002B53F8" w:rsidRDefault="00343A18" w:rsidP="00BC01DC">
            <w:pPr>
              <w:spacing w:before="0"/>
              <w:jc w:val="center"/>
              <w:rPr>
                <w:rFonts w:eastAsia="Calibri" w:cs="Arial"/>
                <w:b/>
                <w:bCs/>
                <w:iCs/>
              </w:rPr>
            </w:pPr>
          </w:p>
        </w:tc>
      </w:tr>
      <w:tr w:rsidR="00343A18" w:rsidRPr="002B53F8" w:rsidTr="00BC01DC">
        <w:tc>
          <w:tcPr>
            <w:tcW w:w="213" w:type="pct"/>
            <w:shd w:val="clear" w:color="auto" w:fill="auto"/>
          </w:tcPr>
          <w:p w:rsidR="00343A18" w:rsidRPr="002B53F8" w:rsidRDefault="00343A18" w:rsidP="00BC01DC">
            <w:pPr>
              <w:spacing w:before="0"/>
              <w:jc w:val="center"/>
              <w:rPr>
                <w:rFonts w:eastAsia="Calibri" w:cs="Arial"/>
                <w:bCs/>
                <w:iCs/>
              </w:rPr>
            </w:pPr>
          </w:p>
          <w:p w:rsidR="00343A18" w:rsidRPr="002B53F8" w:rsidRDefault="00343A18" w:rsidP="00BC01DC">
            <w:pPr>
              <w:spacing w:before="0"/>
              <w:jc w:val="center"/>
              <w:rPr>
                <w:rFonts w:eastAsia="Calibri" w:cs="Arial"/>
                <w:bCs/>
                <w:iCs/>
              </w:rPr>
            </w:pPr>
            <w:r w:rsidRPr="002B53F8">
              <w:rPr>
                <w:rFonts w:eastAsia="Calibri" w:cs="Arial"/>
                <w:bCs/>
                <w:iCs/>
              </w:rPr>
              <w:t>2.</w:t>
            </w:r>
          </w:p>
        </w:tc>
        <w:tc>
          <w:tcPr>
            <w:tcW w:w="951" w:type="pct"/>
            <w:shd w:val="clear" w:color="auto" w:fill="auto"/>
          </w:tcPr>
          <w:p w:rsidR="00343A18" w:rsidRPr="002B53F8" w:rsidRDefault="00343A18" w:rsidP="00BC01DC">
            <w:pPr>
              <w:spacing w:before="0"/>
              <w:jc w:val="center"/>
              <w:rPr>
                <w:rFonts w:eastAsia="Calibri" w:cs="Arial"/>
                <w:b/>
                <w:bCs/>
                <w:iCs/>
              </w:rPr>
            </w:pPr>
          </w:p>
          <w:p w:rsidR="00343A18" w:rsidRPr="002B53F8" w:rsidRDefault="00343A18" w:rsidP="00BC01DC">
            <w:pPr>
              <w:spacing w:before="0"/>
              <w:jc w:val="center"/>
              <w:rPr>
                <w:rFonts w:eastAsia="Calibri" w:cs="Arial"/>
                <w:b/>
                <w:bCs/>
                <w:iCs/>
              </w:rPr>
            </w:pPr>
          </w:p>
          <w:p w:rsidR="00343A18" w:rsidRPr="002B53F8" w:rsidRDefault="00343A18" w:rsidP="00BC01DC">
            <w:pPr>
              <w:spacing w:before="0"/>
              <w:jc w:val="center"/>
              <w:rPr>
                <w:rFonts w:eastAsia="Calibri" w:cs="Arial"/>
                <w:b/>
                <w:bCs/>
                <w:iCs/>
              </w:rPr>
            </w:pPr>
          </w:p>
        </w:tc>
        <w:tc>
          <w:tcPr>
            <w:tcW w:w="908" w:type="pct"/>
            <w:shd w:val="clear" w:color="auto" w:fill="auto"/>
          </w:tcPr>
          <w:p w:rsidR="00343A18" w:rsidRPr="002B53F8" w:rsidRDefault="00343A18" w:rsidP="00BC01DC">
            <w:pPr>
              <w:spacing w:before="0"/>
              <w:jc w:val="center"/>
              <w:rPr>
                <w:rFonts w:eastAsia="Calibri" w:cs="Arial"/>
                <w:b/>
                <w:bCs/>
                <w:iCs/>
              </w:rPr>
            </w:pPr>
          </w:p>
        </w:tc>
        <w:tc>
          <w:tcPr>
            <w:tcW w:w="923" w:type="pct"/>
            <w:shd w:val="clear" w:color="auto" w:fill="auto"/>
          </w:tcPr>
          <w:p w:rsidR="00343A18" w:rsidRPr="002B53F8" w:rsidRDefault="00343A18" w:rsidP="00BC01DC">
            <w:pPr>
              <w:spacing w:before="0"/>
              <w:jc w:val="center"/>
              <w:rPr>
                <w:rFonts w:eastAsia="Calibri" w:cs="Arial"/>
                <w:b/>
                <w:bCs/>
                <w:iCs/>
              </w:rPr>
            </w:pPr>
          </w:p>
        </w:tc>
        <w:tc>
          <w:tcPr>
            <w:tcW w:w="859" w:type="pct"/>
            <w:shd w:val="clear" w:color="auto" w:fill="auto"/>
          </w:tcPr>
          <w:p w:rsidR="00343A18" w:rsidRPr="002B53F8" w:rsidRDefault="00343A18" w:rsidP="00BC01DC">
            <w:pPr>
              <w:spacing w:before="0"/>
              <w:jc w:val="center"/>
              <w:rPr>
                <w:rFonts w:eastAsia="Calibri" w:cs="Arial"/>
                <w:b/>
                <w:bCs/>
                <w:iCs/>
              </w:rPr>
            </w:pPr>
          </w:p>
        </w:tc>
        <w:tc>
          <w:tcPr>
            <w:tcW w:w="1145" w:type="pct"/>
          </w:tcPr>
          <w:p w:rsidR="00343A18" w:rsidRPr="002B53F8" w:rsidRDefault="00343A18" w:rsidP="00BC01DC">
            <w:pPr>
              <w:spacing w:before="0"/>
              <w:jc w:val="center"/>
              <w:rPr>
                <w:rFonts w:eastAsia="Calibri" w:cs="Arial"/>
                <w:b/>
                <w:bCs/>
                <w:iCs/>
              </w:rPr>
            </w:pPr>
          </w:p>
        </w:tc>
      </w:tr>
      <w:tr w:rsidR="00343A18" w:rsidRPr="002B53F8" w:rsidTr="00BC01DC">
        <w:tc>
          <w:tcPr>
            <w:tcW w:w="213" w:type="pct"/>
            <w:shd w:val="clear" w:color="auto" w:fill="auto"/>
          </w:tcPr>
          <w:p w:rsidR="00343A18" w:rsidRPr="002B53F8" w:rsidRDefault="00343A18" w:rsidP="00BC01DC">
            <w:pPr>
              <w:spacing w:before="0"/>
              <w:jc w:val="center"/>
              <w:rPr>
                <w:rFonts w:eastAsia="Calibri" w:cs="Arial"/>
                <w:bCs/>
                <w:iCs/>
              </w:rPr>
            </w:pPr>
          </w:p>
          <w:p w:rsidR="00343A18" w:rsidRPr="002B53F8" w:rsidRDefault="00343A18" w:rsidP="00BC01DC">
            <w:pPr>
              <w:spacing w:before="0"/>
              <w:jc w:val="center"/>
              <w:rPr>
                <w:rFonts w:eastAsia="Calibri" w:cs="Arial"/>
                <w:bCs/>
                <w:iCs/>
              </w:rPr>
            </w:pPr>
            <w:r w:rsidRPr="002B53F8">
              <w:rPr>
                <w:rFonts w:eastAsia="Calibri" w:cs="Arial"/>
                <w:bCs/>
                <w:iCs/>
              </w:rPr>
              <w:t>3.</w:t>
            </w:r>
          </w:p>
        </w:tc>
        <w:tc>
          <w:tcPr>
            <w:tcW w:w="951" w:type="pct"/>
            <w:shd w:val="clear" w:color="auto" w:fill="auto"/>
          </w:tcPr>
          <w:p w:rsidR="00343A18" w:rsidRPr="002B53F8" w:rsidRDefault="00343A18" w:rsidP="00BC01DC">
            <w:pPr>
              <w:spacing w:before="0"/>
              <w:jc w:val="center"/>
              <w:rPr>
                <w:rFonts w:eastAsia="Calibri" w:cs="Arial"/>
                <w:b/>
                <w:bCs/>
                <w:iCs/>
              </w:rPr>
            </w:pPr>
          </w:p>
          <w:p w:rsidR="00343A18" w:rsidRPr="002B53F8" w:rsidRDefault="00343A18" w:rsidP="00BC01DC">
            <w:pPr>
              <w:spacing w:before="0"/>
              <w:jc w:val="center"/>
              <w:rPr>
                <w:rFonts w:eastAsia="Calibri" w:cs="Arial"/>
                <w:b/>
                <w:bCs/>
                <w:iCs/>
              </w:rPr>
            </w:pPr>
          </w:p>
          <w:p w:rsidR="00343A18" w:rsidRPr="002B53F8" w:rsidRDefault="00343A18" w:rsidP="00BC01DC">
            <w:pPr>
              <w:spacing w:before="0"/>
              <w:jc w:val="center"/>
              <w:rPr>
                <w:rFonts w:eastAsia="Calibri" w:cs="Arial"/>
                <w:b/>
                <w:bCs/>
                <w:iCs/>
              </w:rPr>
            </w:pPr>
          </w:p>
        </w:tc>
        <w:tc>
          <w:tcPr>
            <w:tcW w:w="908" w:type="pct"/>
            <w:shd w:val="clear" w:color="auto" w:fill="auto"/>
          </w:tcPr>
          <w:p w:rsidR="00343A18" w:rsidRPr="002B53F8" w:rsidRDefault="00343A18" w:rsidP="00BC01DC">
            <w:pPr>
              <w:spacing w:before="0"/>
              <w:jc w:val="center"/>
              <w:rPr>
                <w:rFonts w:eastAsia="Calibri" w:cs="Arial"/>
                <w:b/>
                <w:bCs/>
                <w:iCs/>
              </w:rPr>
            </w:pPr>
          </w:p>
        </w:tc>
        <w:tc>
          <w:tcPr>
            <w:tcW w:w="923" w:type="pct"/>
            <w:shd w:val="clear" w:color="auto" w:fill="auto"/>
          </w:tcPr>
          <w:p w:rsidR="00343A18" w:rsidRPr="002B53F8" w:rsidRDefault="00343A18" w:rsidP="00BC01DC">
            <w:pPr>
              <w:spacing w:before="0"/>
              <w:jc w:val="center"/>
              <w:rPr>
                <w:rFonts w:eastAsia="Calibri" w:cs="Arial"/>
                <w:b/>
                <w:bCs/>
                <w:iCs/>
              </w:rPr>
            </w:pPr>
          </w:p>
        </w:tc>
        <w:tc>
          <w:tcPr>
            <w:tcW w:w="859" w:type="pct"/>
            <w:shd w:val="clear" w:color="auto" w:fill="auto"/>
          </w:tcPr>
          <w:p w:rsidR="00343A18" w:rsidRPr="002B53F8" w:rsidRDefault="00343A18" w:rsidP="00BC01DC">
            <w:pPr>
              <w:spacing w:before="0"/>
              <w:jc w:val="center"/>
              <w:rPr>
                <w:rFonts w:eastAsia="Calibri" w:cs="Arial"/>
                <w:b/>
                <w:bCs/>
                <w:iCs/>
              </w:rPr>
            </w:pPr>
          </w:p>
        </w:tc>
        <w:tc>
          <w:tcPr>
            <w:tcW w:w="1145" w:type="pct"/>
          </w:tcPr>
          <w:p w:rsidR="00343A18" w:rsidRPr="002B53F8" w:rsidRDefault="00343A18" w:rsidP="00BC01DC">
            <w:pPr>
              <w:spacing w:before="0"/>
              <w:jc w:val="center"/>
              <w:rPr>
                <w:rFonts w:eastAsia="Calibri" w:cs="Arial"/>
                <w:b/>
                <w:bCs/>
                <w:iCs/>
              </w:rPr>
            </w:pPr>
          </w:p>
        </w:tc>
      </w:tr>
      <w:tr w:rsidR="00343A18" w:rsidRPr="002B53F8" w:rsidTr="00BC01DC">
        <w:tc>
          <w:tcPr>
            <w:tcW w:w="213" w:type="pct"/>
            <w:shd w:val="clear" w:color="auto" w:fill="auto"/>
          </w:tcPr>
          <w:p w:rsidR="00343A18" w:rsidRPr="002B53F8" w:rsidRDefault="00343A18" w:rsidP="00BC01DC">
            <w:pPr>
              <w:spacing w:before="0"/>
              <w:jc w:val="center"/>
              <w:rPr>
                <w:rFonts w:eastAsia="Calibri" w:cs="Arial"/>
                <w:bCs/>
                <w:iCs/>
              </w:rPr>
            </w:pPr>
          </w:p>
          <w:p w:rsidR="00343A18" w:rsidRPr="002B53F8" w:rsidRDefault="00343A18" w:rsidP="00BC01DC">
            <w:pPr>
              <w:spacing w:before="0"/>
              <w:jc w:val="center"/>
              <w:rPr>
                <w:rFonts w:eastAsia="Calibri" w:cs="Arial"/>
                <w:bCs/>
                <w:iCs/>
              </w:rPr>
            </w:pPr>
            <w:r w:rsidRPr="002B53F8">
              <w:rPr>
                <w:rFonts w:eastAsia="Calibri" w:cs="Arial"/>
                <w:bCs/>
                <w:iCs/>
              </w:rPr>
              <w:t>4.</w:t>
            </w:r>
          </w:p>
        </w:tc>
        <w:tc>
          <w:tcPr>
            <w:tcW w:w="951" w:type="pct"/>
            <w:shd w:val="clear" w:color="auto" w:fill="auto"/>
          </w:tcPr>
          <w:p w:rsidR="00343A18" w:rsidRPr="002B53F8" w:rsidRDefault="00343A18" w:rsidP="00BC01DC">
            <w:pPr>
              <w:spacing w:before="0"/>
              <w:jc w:val="center"/>
              <w:rPr>
                <w:rFonts w:eastAsia="Calibri" w:cs="Arial"/>
                <w:b/>
                <w:bCs/>
                <w:iCs/>
              </w:rPr>
            </w:pPr>
          </w:p>
          <w:p w:rsidR="00343A18" w:rsidRPr="002B53F8" w:rsidRDefault="00343A18" w:rsidP="00BC01DC">
            <w:pPr>
              <w:spacing w:before="0"/>
              <w:jc w:val="center"/>
              <w:rPr>
                <w:rFonts w:eastAsia="Calibri" w:cs="Arial"/>
                <w:b/>
                <w:bCs/>
                <w:iCs/>
              </w:rPr>
            </w:pPr>
          </w:p>
          <w:p w:rsidR="00343A18" w:rsidRPr="002B53F8" w:rsidRDefault="00343A18" w:rsidP="00BC01DC">
            <w:pPr>
              <w:spacing w:before="0"/>
              <w:jc w:val="center"/>
              <w:rPr>
                <w:rFonts w:eastAsia="Calibri" w:cs="Arial"/>
                <w:b/>
                <w:bCs/>
                <w:iCs/>
              </w:rPr>
            </w:pPr>
          </w:p>
        </w:tc>
        <w:tc>
          <w:tcPr>
            <w:tcW w:w="908" w:type="pct"/>
            <w:shd w:val="clear" w:color="auto" w:fill="auto"/>
          </w:tcPr>
          <w:p w:rsidR="00343A18" w:rsidRPr="002B53F8" w:rsidRDefault="00343A18" w:rsidP="00BC01DC">
            <w:pPr>
              <w:spacing w:before="0"/>
              <w:jc w:val="center"/>
              <w:rPr>
                <w:rFonts w:eastAsia="Calibri" w:cs="Arial"/>
                <w:b/>
                <w:bCs/>
                <w:iCs/>
              </w:rPr>
            </w:pPr>
          </w:p>
        </w:tc>
        <w:tc>
          <w:tcPr>
            <w:tcW w:w="923" w:type="pct"/>
            <w:shd w:val="clear" w:color="auto" w:fill="auto"/>
          </w:tcPr>
          <w:p w:rsidR="00343A18" w:rsidRPr="002B53F8" w:rsidRDefault="00343A18" w:rsidP="00BC01DC">
            <w:pPr>
              <w:spacing w:before="0"/>
              <w:jc w:val="center"/>
              <w:rPr>
                <w:rFonts w:eastAsia="Calibri" w:cs="Arial"/>
                <w:b/>
                <w:bCs/>
                <w:iCs/>
              </w:rPr>
            </w:pPr>
          </w:p>
        </w:tc>
        <w:tc>
          <w:tcPr>
            <w:tcW w:w="859" w:type="pct"/>
            <w:shd w:val="clear" w:color="auto" w:fill="auto"/>
          </w:tcPr>
          <w:p w:rsidR="00343A18" w:rsidRPr="002B53F8" w:rsidRDefault="00343A18" w:rsidP="00BC01DC">
            <w:pPr>
              <w:spacing w:before="0"/>
              <w:jc w:val="center"/>
              <w:rPr>
                <w:rFonts w:eastAsia="Calibri" w:cs="Arial"/>
                <w:b/>
                <w:bCs/>
                <w:iCs/>
              </w:rPr>
            </w:pPr>
          </w:p>
        </w:tc>
        <w:tc>
          <w:tcPr>
            <w:tcW w:w="1145" w:type="pct"/>
          </w:tcPr>
          <w:p w:rsidR="00343A18" w:rsidRPr="002B53F8" w:rsidRDefault="00343A18" w:rsidP="00BC01DC">
            <w:pPr>
              <w:spacing w:before="0"/>
              <w:jc w:val="center"/>
              <w:rPr>
                <w:rFonts w:eastAsia="Calibri" w:cs="Arial"/>
                <w:b/>
                <w:bCs/>
                <w:iCs/>
              </w:rPr>
            </w:pPr>
          </w:p>
        </w:tc>
      </w:tr>
      <w:tr w:rsidR="00343A18" w:rsidRPr="002B53F8" w:rsidTr="00BC01DC">
        <w:tc>
          <w:tcPr>
            <w:tcW w:w="213" w:type="pct"/>
            <w:shd w:val="clear" w:color="auto" w:fill="auto"/>
          </w:tcPr>
          <w:p w:rsidR="00343A18" w:rsidRPr="002B53F8" w:rsidRDefault="00343A18" w:rsidP="00BC01DC">
            <w:pPr>
              <w:spacing w:before="0"/>
              <w:jc w:val="center"/>
              <w:rPr>
                <w:rFonts w:eastAsia="Calibri" w:cs="Arial"/>
                <w:bCs/>
                <w:iCs/>
              </w:rPr>
            </w:pPr>
          </w:p>
          <w:p w:rsidR="00343A18" w:rsidRPr="002B53F8" w:rsidRDefault="00343A18" w:rsidP="00BC01DC">
            <w:pPr>
              <w:spacing w:before="0"/>
              <w:jc w:val="center"/>
              <w:rPr>
                <w:rFonts w:eastAsia="Calibri" w:cs="Arial"/>
                <w:bCs/>
                <w:iCs/>
              </w:rPr>
            </w:pPr>
            <w:r w:rsidRPr="002B53F8">
              <w:rPr>
                <w:rFonts w:eastAsia="Calibri" w:cs="Arial"/>
                <w:bCs/>
                <w:iCs/>
              </w:rPr>
              <w:t>5.</w:t>
            </w:r>
          </w:p>
        </w:tc>
        <w:tc>
          <w:tcPr>
            <w:tcW w:w="951" w:type="pct"/>
            <w:shd w:val="clear" w:color="auto" w:fill="auto"/>
          </w:tcPr>
          <w:p w:rsidR="00343A18" w:rsidRPr="002B53F8" w:rsidRDefault="00343A18" w:rsidP="00BC01DC">
            <w:pPr>
              <w:spacing w:before="0"/>
              <w:jc w:val="center"/>
              <w:rPr>
                <w:rFonts w:eastAsia="Calibri" w:cs="Arial"/>
                <w:b/>
                <w:bCs/>
                <w:iCs/>
              </w:rPr>
            </w:pPr>
          </w:p>
          <w:p w:rsidR="00343A18" w:rsidRPr="002B53F8" w:rsidRDefault="00343A18" w:rsidP="00BC01DC">
            <w:pPr>
              <w:spacing w:before="0"/>
              <w:jc w:val="center"/>
              <w:rPr>
                <w:rFonts w:eastAsia="Calibri" w:cs="Arial"/>
                <w:b/>
                <w:bCs/>
                <w:iCs/>
              </w:rPr>
            </w:pPr>
          </w:p>
          <w:p w:rsidR="00343A18" w:rsidRPr="002B53F8" w:rsidRDefault="00343A18" w:rsidP="00BC01DC">
            <w:pPr>
              <w:spacing w:before="0"/>
              <w:jc w:val="center"/>
              <w:rPr>
                <w:rFonts w:eastAsia="Calibri" w:cs="Arial"/>
                <w:b/>
                <w:bCs/>
                <w:iCs/>
              </w:rPr>
            </w:pPr>
          </w:p>
        </w:tc>
        <w:tc>
          <w:tcPr>
            <w:tcW w:w="908" w:type="pct"/>
            <w:shd w:val="clear" w:color="auto" w:fill="auto"/>
          </w:tcPr>
          <w:p w:rsidR="00343A18" w:rsidRPr="002B53F8" w:rsidRDefault="00343A18" w:rsidP="00BC01DC">
            <w:pPr>
              <w:spacing w:before="0"/>
              <w:jc w:val="center"/>
              <w:rPr>
                <w:rFonts w:eastAsia="Calibri" w:cs="Arial"/>
                <w:b/>
                <w:bCs/>
                <w:iCs/>
              </w:rPr>
            </w:pPr>
          </w:p>
        </w:tc>
        <w:tc>
          <w:tcPr>
            <w:tcW w:w="923" w:type="pct"/>
            <w:shd w:val="clear" w:color="auto" w:fill="auto"/>
          </w:tcPr>
          <w:p w:rsidR="00343A18" w:rsidRPr="002B53F8" w:rsidRDefault="00343A18" w:rsidP="00BC01DC">
            <w:pPr>
              <w:spacing w:before="0"/>
              <w:jc w:val="center"/>
              <w:rPr>
                <w:rFonts w:eastAsia="Calibri" w:cs="Arial"/>
                <w:b/>
                <w:bCs/>
                <w:iCs/>
              </w:rPr>
            </w:pPr>
          </w:p>
        </w:tc>
        <w:tc>
          <w:tcPr>
            <w:tcW w:w="859" w:type="pct"/>
            <w:shd w:val="clear" w:color="auto" w:fill="auto"/>
          </w:tcPr>
          <w:p w:rsidR="00343A18" w:rsidRPr="002B53F8" w:rsidRDefault="00343A18" w:rsidP="00BC01DC">
            <w:pPr>
              <w:spacing w:before="0"/>
              <w:jc w:val="center"/>
              <w:rPr>
                <w:rFonts w:eastAsia="Calibri" w:cs="Arial"/>
                <w:b/>
                <w:bCs/>
                <w:iCs/>
              </w:rPr>
            </w:pPr>
          </w:p>
        </w:tc>
        <w:tc>
          <w:tcPr>
            <w:tcW w:w="1145" w:type="pct"/>
          </w:tcPr>
          <w:p w:rsidR="00343A18" w:rsidRPr="002B53F8" w:rsidRDefault="00343A18" w:rsidP="00BC01DC">
            <w:pPr>
              <w:spacing w:before="0"/>
              <w:jc w:val="center"/>
              <w:rPr>
                <w:rFonts w:eastAsia="Calibri" w:cs="Arial"/>
                <w:b/>
                <w:bCs/>
                <w:iCs/>
              </w:rPr>
            </w:pPr>
          </w:p>
        </w:tc>
      </w:tr>
      <w:tr w:rsidR="00343A18" w:rsidRPr="002B53F8"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2B53F8" w:rsidRDefault="00343A18" w:rsidP="00BC01DC">
            <w:pPr>
              <w:spacing w:before="0"/>
              <w:jc w:val="center"/>
              <w:rPr>
                <w:rFonts w:eastAsia="Calibri" w:cs="Arial"/>
                <w:b/>
                <w:bCs/>
                <w:iCs/>
              </w:rPr>
            </w:pPr>
          </w:p>
        </w:tc>
        <w:tc>
          <w:tcPr>
            <w:tcW w:w="859" w:type="pct"/>
            <w:shd w:val="clear" w:color="auto" w:fill="auto"/>
          </w:tcPr>
          <w:p w:rsidR="00343A18" w:rsidRPr="002B53F8" w:rsidRDefault="00343A18" w:rsidP="000C67B2">
            <w:pPr>
              <w:spacing w:before="0"/>
              <w:jc w:val="center"/>
              <w:rPr>
                <w:rFonts w:eastAsia="Calibri" w:cs="Arial"/>
                <w:b/>
                <w:bCs/>
                <w:iCs/>
              </w:rPr>
            </w:pPr>
          </w:p>
          <w:p w:rsidR="00343A18" w:rsidRPr="002B53F8" w:rsidRDefault="00343A18" w:rsidP="000C67B2">
            <w:pPr>
              <w:spacing w:before="0"/>
              <w:jc w:val="center"/>
              <w:rPr>
                <w:rFonts w:eastAsia="Calibri" w:cs="Arial"/>
                <w:b/>
                <w:bCs/>
                <w:iCs/>
              </w:rPr>
            </w:pPr>
            <w:r w:rsidRPr="002B53F8">
              <w:rPr>
                <w:rFonts w:eastAsia="Calibri" w:cs="Arial"/>
                <w:b/>
                <w:bCs/>
                <w:iCs/>
              </w:rPr>
              <w:t>Укупна вредност</w:t>
            </w:r>
          </w:p>
          <w:p w:rsidR="00343A18" w:rsidRPr="002B53F8" w:rsidRDefault="00FB5A53" w:rsidP="000C67B2">
            <w:pPr>
              <w:spacing w:before="0"/>
              <w:jc w:val="center"/>
              <w:rPr>
                <w:rFonts w:eastAsia="Calibri" w:cs="Arial"/>
                <w:b/>
                <w:bCs/>
                <w:iCs/>
              </w:rPr>
            </w:pPr>
            <w:r w:rsidRPr="002B53F8">
              <w:rPr>
                <w:rFonts w:eastAsia="Calibri" w:cs="Arial"/>
                <w:b/>
                <w:bCs/>
                <w:iCs/>
              </w:rPr>
              <w:t xml:space="preserve">Изведених </w:t>
            </w:r>
            <w:r w:rsidR="00873EBD" w:rsidRPr="002B53F8">
              <w:rPr>
                <w:rFonts w:eastAsia="Calibri" w:cs="Arial"/>
                <w:b/>
                <w:bCs/>
                <w:iCs/>
              </w:rPr>
              <w:t>радова</w:t>
            </w:r>
            <w:r w:rsidR="00343A18" w:rsidRPr="002B53F8">
              <w:rPr>
                <w:rFonts w:eastAsia="Calibri" w:cs="Arial"/>
                <w:b/>
                <w:bCs/>
                <w:iCs/>
              </w:rPr>
              <w:t xml:space="preserve"> без</w:t>
            </w:r>
          </w:p>
          <w:p w:rsidR="00343A18" w:rsidRPr="002B53F8" w:rsidRDefault="00343A18" w:rsidP="000C67B2">
            <w:pPr>
              <w:spacing w:before="0"/>
              <w:jc w:val="center"/>
              <w:rPr>
                <w:rFonts w:eastAsia="Calibri" w:cs="Arial"/>
                <w:b/>
                <w:bCs/>
                <w:iCs/>
              </w:rPr>
            </w:pPr>
            <w:r w:rsidRPr="002B53F8">
              <w:rPr>
                <w:rFonts w:eastAsia="Calibri" w:cs="Arial"/>
                <w:b/>
                <w:bCs/>
                <w:iCs/>
              </w:rPr>
              <w:t>ПДВ</w:t>
            </w:r>
          </w:p>
          <w:p w:rsidR="002B53F8" w:rsidRPr="002B53F8" w:rsidRDefault="002B53F8" w:rsidP="000C67B2">
            <w:pPr>
              <w:spacing w:before="0"/>
              <w:rPr>
                <w:rFonts w:eastAsia="Calibri" w:cs="Arial"/>
                <w:b/>
                <w:bCs/>
                <w:iCs/>
              </w:rPr>
            </w:pPr>
            <w:r>
              <w:rPr>
                <w:rFonts w:eastAsia="Calibri" w:cs="Arial"/>
                <w:b/>
                <w:bCs/>
                <w:iCs/>
              </w:rPr>
              <w:t xml:space="preserve">     </w:t>
            </w:r>
            <w:r>
              <w:rPr>
                <w:rFonts w:eastAsia="Calibri" w:cs="Arial"/>
                <w:b/>
                <w:bCs/>
                <w:iCs/>
                <w:lang w:val="sr-Cyrl-RS"/>
              </w:rPr>
              <w:t xml:space="preserve">  </w:t>
            </w:r>
            <w:r>
              <w:rPr>
                <w:rFonts w:eastAsia="Calibri" w:cs="Arial"/>
                <w:b/>
                <w:bCs/>
                <w:iCs/>
              </w:rPr>
              <w:t>Дин</w:t>
            </w:r>
          </w:p>
        </w:tc>
        <w:tc>
          <w:tcPr>
            <w:tcW w:w="1145" w:type="pct"/>
          </w:tcPr>
          <w:p w:rsidR="00343A18" w:rsidRPr="002B53F8" w:rsidRDefault="00343A18" w:rsidP="000C67B2">
            <w:pPr>
              <w:spacing w:before="0"/>
              <w:ind w:left="720"/>
              <w:jc w:val="center"/>
              <w:rPr>
                <w:rFonts w:eastAsia="Calibri" w:cs="Arial"/>
                <w:b/>
                <w:bCs/>
                <w:iCs/>
              </w:rPr>
            </w:pPr>
          </w:p>
        </w:tc>
      </w:tr>
    </w:tbl>
    <w:p w:rsidR="00343A18" w:rsidRPr="002B53F8"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2B53F8" w:rsidTr="00BC01DC">
        <w:trPr>
          <w:jc w:val="center"/>
        </w:trPr>
        <w:tc>
          <w:tcPr>
            <w:tcW w:w="3882" w:type="dxa"/>
          </w:tcPr>
          <w:p w:rsidR="00343A18" w:rsidRPr="002B53F8" w:rsidRDefault="00343A18" w:rsidP="00BC01DC">
            <w:pPr>
              <w:spacing w:before="0"/>
              <w:jc w:val="center"/>
              <w:rPr>
                <w:rFonts w:cs="Arial"/>
              </w:rPr>
            </w:pPr>
            <w:r w:rsidRPr="002B53F8">
              <w:rPr>
                <w:rFonts w:cs="Arial"/>
              </w:rPr>
              <w:t>Датум:</w:t>
            </w:r>
          </w:p>
        </w:tc>
        <w:tc>
          <w:tcPr>
            <w:tcW w:w="2127" w:type="dxa"/>
          </w:tcPr>
          <w:p w:rsidR="00343A18" w:rsidRPr="002B53F8" w:rsidRDefault="00343A18" w:rsidP="00BC01DC">
            <w:pPr>
              <w:spacing w:before="0"/>
              <w:jc w:val="center"/>
              <w:rPr>
                <w:rFonts w:cs="Arial"/>
                <w:lang w:val="ru-RU"/>
              </w:rPr>
            </w:pPr>
          </w:p>
        </w:tc>
        <w:tc>
          <w:tcPr>
            <w:tcW w:w="4022" w:type="dxa"/>
          </w:tcPr>
          <w:p w:rsidR="00343A18" w:rsidRPr="002B53F8" w:rsidRDefault="00343A18" w:rsidP="00BC01DC">
            <w:pPr>
              <w:spacing w:before="0"/>
              <w:jc w:val="center"/>
              <w:rPr>
                <w:rFonts w:cs="Arial"/>
                <w:lang w:val="ru-RU"/>
              </w:rPr>
            </w:pPr>
            <w:r w:rsidRPr="002B53F8">
              <w:rPr>
                <w:rFonts w:cs="Arial"/>
                <w:lang w:val="sr-Cyrl-CS"/>
              </w:rPr>
              <w:t>П</w:t>
            </w:r>
            <w:r w:rsidRPr="002B53F8">
              <w:rPr>
                <w:rFonts w:cs="Arial"/>
              </w:rPr>
              <w:t>онуђач</w:t>
            </w:r>
            <w:r w:rsidRPr="002B53F8">
              <w:rPr>
                <w:rFonts w:cs="Arial"/>
                <w:lang w:val="ru-RU"/>
              </w:rPr>
              <w:t>:</w:t>
            </w:r>
          </w:p>
        </w:tc>
      </w:tr>
      <w:tr w:rsidR="00343A18" w:rsidRPr="002B53F8" w:rsidTr="00BC01DC">
        <w:trPr>
          <w:jc w:val="center"/>
        </w:trPr>
        <w:tc>
          <w:tcPr>
            <w:tcW w:w="3882" w:type="dxa"/>
          </w:tcPr>
          <w:p w:rsidR="00343A18" w:rsidRPr="002B53F8" w:rsidRDefault="00343A18" w:rsidP="00BC01DC">
            <w:pPr>
              <w:spacing w:before="0"/>
              <w:jc w:val="center"/>
              <w:rPr>
                <w:rFonts w:cs="Arial"/>
              </w:rPr>
            </w:pPr>
          </w:p>
        </w:tc>
        <w:tc>
          <w:tcPr>
            <w:tcW w:w="2127" w:type="dxa"/>
          </w:tcPr>
          <w:p w:rsidR="00343A18" w:rsidRPr="002B53F8" w:rsidRDefault="00343A18" w:rsidP="00BC01DC">
            <w:pPr>
              <w:spacing w:before="0"/>
              <w:jc w:val="center"/>
              <w:rPr>
                <w:rFonts w:cs="Arial"/>
              </w:rPr>
            </w:pPr>
            <w:r w:rsidRPr="002B53F8">
              <w:rPr>
                <w:rFonts w:cs="Arial"/>
              </w:rPr>
              <w:t>М.П.</w:t>
            </w:r>
          </w:p>
        </w:tc>
        <w:tc>
          <w:tcPr>
            <w:tcW w:w="4022" w:type="dxa"/>
          </w:tcPr>
          <w:p w:rsidR="00343A18" w:rsidRPr="002B53F8" w:rsidRDefault="00343A18" w:rsidP="00BC01DC">
            <w:pPr>
              <w:spacing w:before="0"/>
              <w:jc w:val="center"/>
              <w:rPr>
                <w:rFonts w:cs="Arial"/>
                <w:lang w:val="ru-RU"/>
              </w:rPr>
            </w:pPr>
          </w:p>
        </w:tc>
      </w:tr>
      <w:tr w:rsidR="00343A18" w:rsidRPr="002B53F8" w:rsidTr="00BC01DC">
        <w:trPr>
          <w:jc w:val="center"/>
        </w:trPr>
        <w:tc>
          <w:tcPr>
            <w:tcW w:w="3882" w:type="dxa"/>
            <w:tcBorders>
              <w:bottom w:val="single" w:sz="4" w:space="0" w:color="auto"/>
            </w:tcBorders>
          </w:tcPr>
          <w:p w:rsidR="00343A18" w:rsidRPr="002B53F8" w:rsidRDefault="00343A18" w:rsidP="00BC01DC">
            <w:pPr>
              <w:spacing w:before="0"/>
              <w:jc w:val="center"/>
              <w:rPr>
                <w:rFonts w:cs="Arial"/>
              </w:rPr>
            </w:pPr>
          </w:p>
        </w:tc>
        <w:tc>
          <w:tcPr>
            <w:tcW w:w="2127" w:type="dxa"/>
          </w:tcPr>
          <w:p w:rsidR="00343A18" w:rsidRPr="002B53F8" w:rsidRDefault="00343A18" w:rsidP="00BC01DC">
            <w:pPr>
              <w:spacing w:before="0"/>
              <w:jc w:val="center"/>
              <w:rPr>
                <w:rFonts w:cs="Arial"/>
                <w:lang w:val="ru-RU"/>
              </w:rPr>
            </w:pPr>
          </w:p>
        </w:tc>
        <w:tc>
          <w:tcPr>
            <w:tcW w:w="4022" w:type="dxa"/>
            <w:tcBorders>
              <w:bottom w:val="single" w:sz="4" w:space="0" w:color="auto"/>
            </w:tcBorders>
          </w:tcPr>
          <w:p w:rsidR="00343A18" w:rsidRPr="002B53F8" w:rsidRDefault="00343A18" w:rsidP="00BC01DC">
            <w:pPr>
              <w:spacing w:before="0"/>
              <w:jc w:val="center"/>
              <w:rPr>
                <w:rFonts w:cs="Arial"/>
                <w:lang w:val="ru-RU"/>
              </w:rPr>
            </w:pPr>
          </w:p>
        </w:tc>
      </w:tr>
      <w:tr w:rsidR="00343A18" w:rsidRPr="002B53F8" w:rsidTr="00BC01DC">
        <w:trPr>
          <w:trHeight w:val="389"/>
          <w:jc w:val="center"/>
        </w:trPr>
        <w:tc>
          <w:tcPr>
            <w:tcW w:w="3882" w:type="dxa"/>
            <w:tcBorders>
              <w:top w:val="single" w:sz="4" w:space="0" w:color="auto"/>
            </w:tcBorders>
          </w:tcPr>
          <w:p w:rsidR="00343A18" w:rsidRPr="002B53F8" w:rsidRDefault="00343A18" w:rsidP="00BC01DC">
            <w:pPr>
              <w:spacing w:before="0"/>
              <w:jc w:val="center"/>
              <w:rPr>
                <w:rFonts w:cs="Arial"/>
              </w:rPr>
            </w:pPr>
          </w:p>
        </w:tc>
        <w:tc>
          <w:tcPr>
            <w:tcW w:w="2127" w:type="dxa"/>
          </w:tcPr>
          <w:p w:rsidR="00343A18" w:rsidRPr="002B53F8" w:rsidRDefault="00343A18" w:rsidP="00BC01DC">
            <w:pPr>
              <w:spacing w:before="0"/>
              <w:jc w:val="center"/>
              <w:rPr>
                <w:rFonts w:cs="Arial"/>
                <w:lang w:val="ru-RU"/>
              </w:rPr>
            </w:pPr>
          </w:p>
        </w:tc>
        <w:tc>
          <w:tcPr>
            <w:tcW w:w="4022" w:type="dxa"/>
            <w:tcBorders>
              <w:top w:val="single" w:sz="4" w:space="0" w:color="auto"/>
            </w:tcBorders>
          </w:tcPr>
          <w:p w:rsidR="00343A18" w:rsidRPr="002B53F8" w:rsidRDefault="00343A18" w:rsidP="00BC01DC">
            <w:pPr>
              <w:spacing w:before="0"/>
              <w:jc w:val="center"/>
              <w:rPr>
                <w:rFonts w:cs="Arial"/>
                <w:lang w:val="ru-RU"/>
              </w:rPr>
            </w:pPr>
          </w:p>
        </w:tc>
      </w:tr>
    </w:tbl>
    <w:p w:rsidR="00343A18" w:rsidRPr="002B53F8" w:rsidRDefault="00343A18" w:rsidP="00343A18">
      <w:pPr>
        <w:rPr>
          <w:rFonts w:eastAsia="Symbol" w:cs="Arial"/>
          <w:b/>
          <w:bCs/>
          <w:kern w:val="28"/>
        </w:rPr>
      </w:pPr>
      <w:r w:rsidRPr="002B53F8">
        <w:rPr>
          <w:rFonts w:eastAsia="Symbol" w:cs="Arial"/>
          <w:b/>
          <w:bCs/>
          <w:kern w:val="28"/>
        </w:rPr>
        <w:t xml:space="preserve">Напомена: </w:t>
      </w:r>
    </w:p>
    <w:p w:rsidR="00343A18" w:rsidRPr="002B53F8" w:rsidRDefault="00343A18" w:rsidP="00343A18">
      <w:pPr>
        <w:rPr>
          <w:rFonts w:eastAsia="TimesNewRomanPS-BoldMT" w:cs="Arial"/>
          <w:lang w:val="sr-Cyrl-CS"/>
        </w:rPr>
      </w:pPr>
      <w:r w:rsidRPr="002B53F8">
        <w:rPr>
          <w:rFonts w:eastAsia="TimesNewRomanPS-BoldMT" w:cs="Arial"/>
        </w:rPr>
        <w:t xml:space="preserve">Уколико </w:t>
      </w:r>
      <w:r w:rsidRPr="002B53F8">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2B53F8">
        <w:rPr>
          <w:rFonts w:eastAsia="TimesNewRomanPS-BoldMT" w:cs="Arial"/>
        </w:rPr>
        <w:t>.</w:t>
      </w:r>
    </w:p>
    <w:p w:rsidR="00657291" w:rsidRPr="002B53F8" w:rsidRDefault="00657291" w:rsidP="00657291">
      <w:pPr>
        <w:rPr>
          <w:rFonts w:cs="Arial"/>
          <w:lang w:val="sr-Cyrl-CS"/>
        </w:rPr>
      </w:pPr>
      <w:bookmarkStart w:id="264" w:name="_Toc442559941"/>
      <w:r w:rsidRPr="002B53F8">
        <w:rPr>
          <w:rFonts w:cs="Arial"/>
        </w:rPr>
        <w:t>Приликом подношења понуде овај образац копирати у потребном броју примерака.</w:t>
      </w:r>
    </w:p>
    <w:p w:rsidR="00657291" w:rsidRPr="002B53F8" w:rsidRDefault="00657291" w:rsidP="000C67B2">
      <w:pPr>
        <w:rPr>
          <w:rFonts w:cs="Arial"/>
          <w:b/>
          <w:bCs/>
          <w:kern w:val="28"/>
          <w:lang w:val="sr-Cyrl-CS" w:eastAsia="ar-SA"/>
        </w:rPr>
      </w:pPr>
      <w:r w:rsidRPr="002B53F8">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2B53F8" w:rsidRDefault="0042687E" w:rsidP="00B02E86"/>
    <w:p w:rsidR="0042687E" w:rsidRPr="002B53F8" w:rsidRDefault="0042687E" w:rsidP="00B02E86"/>
    <w:p w:rsidR="00831ED8" w:rsidRPr="002B53F8" w:rsidRDefault="00831ED8" w:rsidP="00B02E86"/>
    <w:p w:rsidR="00831ED8" w:rsidRDefault="00831ED8" w:rsidP="00B02E86">
      <w:pPr>
        <w:rPr>
          <w:lang w:val="sr-Cyrl-RS"/>
        </w:rPr>
      </w:pPr>
    </w:p>
    <w:p w:rsidR="00CC197A" w:rsidRPr="00CC197A" w:rsidRDefault="00CC197A" w:rsidP="00B02E86">
      <w:pPr>
        <w:rPr>
          <w:lang w:val="sr-Cyrl-RS"/>
        </w:rPr>
      </w:pPr>
    </w:p>
    <w:p w:rsidR="00343A18" w:rsidRPr="002B53F8" w:rsidRDefault="00343A18" w:rsidP="000F683D">
      <w:pPr>
        <w:pStyle w:val="KDObrazac"/>
      </w:pPr>
      <w:r w:rsidRPr="002B53F8">
        <w:t xml:space="preserve">ОБРАЗАЦ </w:t>
      </w:r>
      <w:bookmarkEnd w:id="264"/>
      <w:r w:rsidR="002B53F8" w:rsidRPr="002B53F8">
        <w:t xml:space="preserve"> 6</w:t>
      </w:r>
    </w:p>
    <w:p w:rsidR="00343A18" w:rsidRPr="002B53F8" w:rsidRDefault="00343A18" w:rsidP="000F683D">
      <w:pPr>
        <w:jc w:val="center"/>
        <w:rPr>
          <w:rFonts w:cs="Arial"/>
          <w:b/>
        </w:rPr>
      </w:pPr>
      <w:r w:rsidRPr="002B53F8">
        <w:rPr>
          <w:rFonts w:cs="Arial"/>
          <w:b/>
        </w:rPr>
        <w:t>ПОТВРДА О РЕФЕРЕНТНИМ НАБАВКАМА</w:t>
      </w:r>
    </w:p>
    <w:p w:rsidR="0042687E" w:rsidRPr="002B53F8" w:rsidRDefault="0042687E" w:rsidP="000F683D">
      <w:pPr>
        <w:jc w:val="center"/>
        <w:rPr>
          <w:rFonts w:cs="Arial"/>
        </w:rPr>
      </w:pPr>
    </w:p>
    <w:p w:rsidR="00343A18" w:rsidRPr="002B53F8" w:rsidRDefault="00343A18" w:rsidP="00343A18">
      <w:pPr>
        <w:tabs>
          <w:tab w:val="left" w:pos="0"/>
          <w:tab w:val="left" w:pos="330"/>
          <w:tab w:val="left" w:pos="540"/>
        </w:tabs>
        <w:spacing w:before="0"/>
        <w:jc w:val="left"/>
        <w:rPr>
          <w:rFonts w:eastAsia="Calibri" w:cs="Arial"/>
        </w:rPr>
      </w:pPr>
      <w:r w:rsidRPr="002B53F8">
        <w:rPr>
          <w:rFonts w:eastAsia="Calibri" w:cs="Arial"/>
          <w:lang w:val="ru-RU"/>
        </w:rPr>
        <w:t>Наручилац</w:t>
      </w:r>
      <w:r w:rsidR="008A1B15" w:rsidRPr="002B53F8">
        <w:rPr>
          <w:rFonts w:eastAsia="Calibri" w:cs="Arial"/>
          <w:lang w:val="ru-RU"/>
        </w:rPr>
        <w:t xml:space="preserve"> </w:t>
      </w:r>
      <w:r w:rsidRPr="002B53F8">
        <w:rPr>
          <w:rFonts w:eastAsia="Calibri" w:cs="Arial"/>
          <w:lang w:val="ru-RU"/>
        </w:rPr>
        <w:t xml:space="preserve">предметних </w:t>
      </w:r>
      <w:r w:rsidR="00873EBD" w:rsidRPr="002B53F8">
        <w:rPr>
          <w:rFonts w:eastAsia="Calibri" w:cs="Arial"/>
          <w:lang w:val="ru-RU"/>
        </w:rPr>
        <w:t>радова</w:t>
      </w:r>
      <w:r w:rsidRPr="002B53F8">
        <w:rPr>
          <w:rFonts w:eastAsia="Calibri" w:cs="Arial"/>
          <w:lang w:val="ru-RU"/>
        </w:rPr>
        <w:t xml:space="preserve">: </w:t>
      </w:r>
    </w:p>
    <w:p w:rsidR="00343A18" w:rsidRPr="002B53F8" w:rsidRDefault="00343A18" w:rsidP="00343A18">
      <w:pPr>
        <w:tabs>
          <w:tab w:val="left" w:pos="0"/>
          <w:tab w:val="left" w:pos="330"/>
          <w:tab w:val="left" w:pos="540"/>
        </w:tabs>
        <w:spacing w:before="0"/>
        <w:ind w:left="6"/>
        <w:rPr>
          <w:rFonts w:eastAsia="Calibri" w:cs="Arial"/>
        </w:rPr>
      </w:pPr>
      <w:r w:rsidRPr="002B53F8">
        <w:rPr>
          <w:rFonts w:eastAsia="Calibri" w:cs="Arial"/>
        </w:rPr>
        <w:t xml:space="preserve">                                                  _________________________________________</w:t>
      </w:r>
      <w:r w:rsidR="000F683D" w:rsidRPr="002B53F8">
        <w:rPr>
          <w:rFonts w:eastAsia="Calibri" w:cs="Arial"/>
        </w:rPr>
        <w:t>_________________________</w:t>
      </w:r>
    </w:p>
    <w:p w:rsidR="00343A18" w:rsidRPr="002B53F8" w:rsidRDefault="00343A18" w:rsidP="00343A18">
      <w:pPr>
        <w:tabs>
          <w:tab w:val="left" w:pos="0"/>
          <w:tab w:val="left" w:pos="330"/>
          <w:tab w:val="left" w:pos="540"/>
        </w:tabs>
        <w:spacing w:before="0"/>
        <w:ind w:left="6"/>
        <w:jc w:val="center"/>
        <w:rPr>
          <w:rFonts w:eastAsia="Calibri" w:cs="Arial"/>
        </w:rPr>
      </w:pPr>
      <w:r w:rsidRPr="002B53F8">
        <w:rPr>
          <w:rFonts w:cs="Arial"/>
          <w:bCs/>
          <w:kern w:val="28"/>
        </w:rPr>
        <w:t>(назив и седиште наручиоца)</w:t>
      </w:r>
    </w:p>
    <w:p w:rsidR="00343A18" w:rsidRPr="002B53F8" w:rsidRDefault="00343A18" w:rsidP="00343A18">
      <w:pPr>
        <w:jc w:val="left"/>
        <w:rPr>
          <w:rFonts w:cs="Arial"/>
        </w:rPr>
      </w:pPr>
      <w:r w:rsidRPr="002B53F8">
        <w:rPr>
          <w:rFonts w:cs="Arial"/>
        </w:rPr>
        <w:t>Лице за контакт:      _________________________________________</w:t>
      </w:r>
      <w:r w:rsidR="000F683D" w:rsidRPr="002B53F8">
        <w:rPr>
          <w:rFonts w:cs="Arial"/>
        </w:rPr>
        <w:t>__________________________</w:t>
      </w:r>
    </w:p>
    <w:p w:rsidR="00343A18" w:rsidRPr="002B53F8" w:rsidRDefault="00343A18" w:rsidP="00343A18">
      <w:pPr>
        <w:jc w:val="center"/>
        <w:rPr>
          <w:rFonts w:cs="Arial"/>
        </w:rPr>
      </w:pPr>
      <w:r w:rsidRPr="002B53F8">
        <w:rPr>
          <w:rFonts w:cs="Arial"/>
        </w:rPr>
        <w:t>(име, презиме,  контакт телефон)</w:t>
      </w:r>
    </w:p>
    <w:p w:rsidR="00343A18" w:rsidRPr="002B53F8" w:rsidRDefault="00343A18" w:rsidP="00343A18">
      <w:pPr>
        <w:jc w:val="left"/>
        <w:rPr>
          <w:rFonts w:cs="Arial"/>
        </w:rPr>
      </w:pPr>
      <w:r w:rsidRPr="002B53F8">
        <w:rPr>
          <w:rFonts w:cs="Arial"/>
        </w:rPr>
        <w:t>Овим путем потврђујем да је _________________________________________</w:t>
      </w:r>
      <w:r w:rsidR="000F683D" w:rsidRPr="002B53F8">
        <w:rPr>
          <w:rFonts w:cs="Arial"/>
        </w:rPr>
        <w:t>_________________________</w:t>
      </w:r>
    </w:p>
    <w:p w:rsidR="00343A18" w:rsidRPr="002B53F8" w:rsidRDefault="00343A18" w:rsidP="00343A18">
      <w:pPr>
        <w:jc w:val="center"/>
        <w:rPr>
          <w:rFonts w:cs="Arial"/>
        </w:rPr>
      </w:pPr>
      <w:r w:rsidRPr="002B53F8">
        <w:rPr>
          <w:rFonts w:cs="Arial"/>
        </w:rPr>
        <w:t>(навести назив седиште  понуђача)</w:t>
      </w:r>
    </w:p>
    <w:p w:rsidR="00343A18" w:rsidRPr="002B53F8" w:rsidRDefault="00343A18" w:rsidP="00343A18">
      <w:pPr>
        <w:rPr>
          <w:rFonts w:cs="Arial"/>
        </w:rPr>
      </w:pPr>
      <w:r w:rsidRPr="002B53F8">
        <w:rPr>
          <w:rFonts w:cs="Arial"/>
        </w:rPr>
        <w:t>за наше потребе</w:t>
      </w:r>
      <w:r w:rsidR="0051227B" w:rsidRPr="002B53F8">
        <w:rPr>
          <w:rFonts w:cs="Arial"/>
        </w:rPr>
        <w:t xml:space="preserve"> извео</w:t>
      </w:r>
      <w:r w:rsidRPr="002B53F8">
        <w:rPr>
          <w:rFonts w:cs="Arial"/>
        </w:rPr>
        <w:t xml:space="preserve">: </w:t>
      </w:r>
    </w:p>
    <w:p w:rsidR="00343A18" w:rsidRPr="002B53F8" w:rsidRDefault="00343A18" w:rsidP="00343A18">
      <w:pPr>
        <w:rPr>
          <w:rFonts w:cs="Arial"/>
        </w:rPr>
      </w:pPr>
      <w:r w:rsidRPr="002B53F8">
        <w:rPr>
          <w:rFonts w:cs="Arial"/>
        </w:rPr>
        <w:t>_________________________________________</w:t>
      </w:r>
      <w:r w:rsidR="000F683D" w:rsidRPr="002B53F8">
        <w:rPr>
          <w:rFonts w:cs="Arial"/>
        </w:rPr>
        <w:t>_________________________</w:t>
      </w:r>
    </w:p>
    <w:p w:rsidR="00343A18" w:rsidRPr="002B53F8" w:rsidRDefault="00343A18" w:rsidP="00343A18">
      <w:pPr>
        <w:rPr>
          <w:rFonts w:cs="Arial"/>
        </w:rPr>
      </w:pPr>
      <w:r w:rsidRPr="002B53F8">
        <w:rPr>
          <w:rFonts w:cs="Arial"/>
        </w:rPr>
        <w:t xml:space="preserve">                                                  (навести </w:t>
      </w:r>
      <w:r w:rsidR="00CA73C9" w:rsidRPr="002B53F8">
        <w:rPr>
          <w:rFonts w:cs="Arial"/>
        </w:rPr>
        <w:t>референтне радове</w:t>
      </w:r>
      <w:r w:rsidR="000C67B2" w:rsidRPr="002B53F8">
        <w:rPr>
          <w:rFonts w:cs="Arial"/>
        </w:rPr>
        <w:t>/уговора</w:t>
      </w:r>
      <w:r w:rsidRPr="002B53F8">
        <w:rPr>
          <w:rFonts w:cs="Arial"/>
        </w:rPr>
        <w:t xml:space="preserve">) </w:t>
      </w:r>
    </w:p>
    <w:p w:rsidR="00FF053B" w:rsidRPr="00FF053B" w:rsidRDefault="00FF053B" w:rsidP="00FF053B">
      <w:pPr>
        <w:autoSpaceDE w:val="0"/>
        <w:autoSpaceDN w:val="0"/>
        <w:rPr>
          <w:rFonts w:cs="Arial"/>
          <w:lang w:val="sr-Latn-RS"/>
        </w:rPr>
      </w:pPr>
      <w:r w:rsidRPr="00FF053B">
        <w:rPr>
          <w:rFonts w:cs="Arial"/>
        </w:rPr>
        <w:t>у уговореном року, обиму и квалитету и да до дана издавања потврде о референтним набавкама 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0"/>
        <w:gridCol w:w="2197"/>
        <w:gridCol w:w="2451"/>
        <w:gridCol w:w="2407"/>
      </w:tblGrid>
      <w:tr w:rsidR="002B53F8" w:rsidRPr="002B53F8"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2B53F8" w:rsidRDefault="002B53F8" w:rsidP="00BC01DC">
            <w:pPr>
              <w:jc w:val="center"/>
              <w:rPr>
                <w:rFonts w:eastAsia="Calibri" w:cs="Arial"/>
              </w:rPr>
            </w:pPr>
            <w:r>
              <w:rPr>
                <w:rFonts w:eastAsia="Calibri" w:cs="Arial"/>
                <w:lang w:val="sr-Cyrl-RS"/>
              </w:rPr>
              <w:t xml:space="preserve">Број уговора и </w:t>
            </w:r>
            <w:r>
              <w:rPr>
                <w:rFonts w:eastAsia="Calibri" w:cs="Arial"/>
              </w:rPr>
              <w:t>д</w:t>
            </w:r>
            <w:r w:rsidR="00343A18" w:rsidRPr="002B53F8">
              <w:rPr>
                <w:rFonts w:eastAsia="Calibri" w:cs="Arial"/>
              </w:rPr>
              <w:t>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2B53F8" w:rsidRDefault="00343A18" w:rsidP="00BC01DC">
            <w:pPr>
              <w:jc w:val="center"/>
              <w:rPr>
                <w:rFonts w:eastAsia="Calibri" w:cs="Arial"/>
              </w:rPr>
            </w:pPr>
            <w:r w:rsidRPr="002B53F8">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2B53F8" w:rsidRDefault="00343A18" w:rsidP="00BC01DC">
            <w:pPr>
              <w:jc w:val="center"/>
              <w:rPr>
                <w:rFonts w:eastAsia="Calibri" w:cs="Arial"/>
              </w:rPr>
            </w:pPr>
            <w:r w:rsidRPr="002B53F8">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2B53F8" w:rsidRDefault="0051227B" w:rsidP="00BC01DC">
            <w:pPr>
              <w:jc w:val="center"/>
              <w:rPr>
                <w:rFonts w:eastAsia="Calibri" w:cs="Arial"/>
              </w:rPr>
            </w:pPr>
            <w:r w:rsidRPr="002B53F8">
              <w:rPr>
                <w:rFonts w:eastAsia="Calibri" w:cs="Arial"/>
              </w:rPr>
              <w:t xml:space="preserve">Вредност изведених </w:t>
            </w:r>
            <w:r w:rsidR="00873EBD" w:rsidRPr="002B53F8">
              <w:rPr>
                <w:rFonts w:eastAsia="Calibri" w:cs="Arial"/>
              </w:rPr>
              <w:t>радова</w:t>
            </w:r>
            <w:r w:rsidR="00343A18" w:rsidRPr="002B53F8">
              <w:rPr>
                <w:rFonts w:eastAsia="Calibri" w:cs="Arial"/>
              </w:rPr>
              <w:t xml:space="preserve"> без ПДВ</w:t>
            </w:r>
          </w:p>
          <w:p w:rsidR="00657291" w:rsidRPr="002B53F8" w:rsidRDefault="00657291" w:rsidP="000C67B2">
            <w:pPr>
              <w:jc w:val="center"/>
              <w:rPr>
                <w:rFonts w:eastAsia="Calibri" w:cs="Arial"/>
              </w:rPr>
            </w:pPr>
            <w:r w:rsidRPr="002B53F8">
              <w:rPr>
                <w:rFonts w:eastAsia="Calibri" w:cs="Arial"/>
              </w:rPr>
              <w:t>Дин/</w:t>
            </w:r>
            <w:r w:rsidR="000C67B2" w:rsidRPr="002B53F8">
              <w:rPr>
                <w:rFonts w:eastAsia="Calibri" w:cs="Arial"/>
              </w:rPr>
              <w:t>EUR</w:t>
            </w:r>
          </w:p>
        </w:tc>
      </w:tr>
      <w:tr w:rsidR="002B53F8" w:rsidRPr="002B53F8"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2B53F8"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2B53F8"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2B53F8"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2B53F8" w:rsidRDefault="00343A18" w:rsidP="00BC01DC">
            <w:pPr>
              <w:rPr>
                <w:rFonts w:eastAsia="Calibri" w:cs="Arial"/>
              </w:rPr>
            </w:pPr>
          </w:p>
        </w:tc>
      </w:tr>
      <w:tr w:rsidR="002B53F8" w:rsidRPr="002B53F8"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2B53F8"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2B53F8"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2B53F8"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2B53F8" w:rsidRDefault="00343A18" w:rsidP="00BC01DC">
            <w:pPr>
              <w:rPr>
                <w:rFonts w:eastAsia="Calibri" w:cs="Arial"/>
              </w:rPr>
            </w:pPr>
          </w:p>
        </w:tc>
      </w:tr>
      <w:tr w:rsidR="002B53F8" w:rsidRPr="002B53F8"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2B53F8"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2B53F8"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2B53F8"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2B53F8" w:rsidRDefault="00343A18" w:rsidP="00BC01DC">
            <w:pPr>
              <w:rPr>
                <w:rFonts w:eastAsia="Calibri" w:cs="Arial"/>
              </w:rPr>
            </w:pPr>
          </w:p>
        </w:tc>
      </w:tr>
      <w:tr w:rsidR="002B53F8" w:rsidRPr="002B53F8"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2B53F8"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2B53F8"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2B53F8"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2B53F8" w:rsidRDefault="00343A18" w:rsidP="00BC01DC">
            <w:pPr>
              <w:rPr>
                <w:rFonts w:eastAsia="Calibri" w:cs="Arial"/>
              </w:rPr>
            </w:pPr>
          </w:p>
        </w:tc>
      </w:tr>
    </w:tbl>
    <w:p w:rsidR="00343A18" w:rsidRPr="002B53F8" w:rsidRDefault="00343A18" w:rsidP="000F683D">
      <w:pPr>
        <w:rPr>
          <w:rFonts w:eastAsia="TimesNewRomanPS-BoldMT" w:cs="Arial"/>
          <w:b/>
          <w:bCs/>
          <w:iCs/>
        </w:rPr>
      </w:pPr>
      <w:r w:rsidRPr="002B53F8">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2B53F8" w:rsidTr="00BC01DC">
        <w:trPr>
          <w:jc w:val="center"/>
        </w:trPr>
        <w:tc>
          <w:tcPr>
            <w:tcW w:w="3882" w:type="dxa"/>
          </w:tcPr>
          <w:p w:rsidR="00343A18" w:rsidRPr="002B53F8" w:rsidRDefault="00343A18" w:rsidP="00BC01DC">
            <w:pPr>
              <w:spacing w:before="0"/>
              <w:jc w:val="center"/>
              <w:rPr>
                <w:rFonts w:cs="Arial"/>
              </w:rPr>
            </w:pPr>
            <w:r w:rsidRPr="002B53F8">
              <w:rPr>
                <w:rFonts w:cs="Arial"/>
              </w:rPr>
              <w:t>Датум:</w:t>
            </w:r>
          </w:p>
        </w:tc>
        <w:tc>
          <w:tcPr>
            <w:tcW w:w="2127" w:type="dxa"/>
          </w:tcPr>
          <w:p w:rsidR="00343A18" w:rsidRPr="002B53F8" w:rsidRDefault="00343A18" w:rsidP="00BC01DC">
            <w:pPr>
              <w:spacing w:before="0"/>
              <w:jc w:val="center"/>
              <w:rPr>
                <w:rFonts w:cs="Arial"/>
                <w:lang w:val="ru-RU"/>
              </w:rPr>
            </w:pPr>
          </w:p>
        </w:tc>
        <w:tc>
          <w:tcPr>
            <w:tcW w:w="4022" w:type="dxa"/>
          </w:tcPr>
          <w:p w:rsidR="00343A18" w:rsidRPr="002B53F8" w:rsidRDefault="00343A18" w:rsidP="00CC26CA">
            <w:pPr>
              <w:spacing w:before="0"/>
              <w:jc w:val="center"/>
              <w:rPr>
                <w:rFonts w:cs="Arial"/>
                <w:lang w:val="ru-RU"/>
              </w:rPr>
            </w:pPr>
            <w:r w:rsidRPr="002B53F8">
              <w:rPr>
                <w:rFonts w:cs="Arial"/>
                <w:lang w:val="sr-Cyrl-CS"/>
              </w:rPr>
              <w:t xml:space="preserve">Наручилац </w:t>
            </w:r>
            <w:r w:rsidR="00873EBD" w:rsidRPr="002B53F8">
              <w:rPr>
                <w:rFonts w:cs="Arial"/>
                <w:lang w:val="sr-Cyrl-CS"/>
              </w:rPr>
              <w:t>радова</w:t>
            </w:r>
            <w:r w:rsidRPr="002B53F8">
              <w:rPr>
                <w:rFonts w:cs="Arial"/>
                <w:lang w:val="sr-Cyrl-CS"/>
              </w:rPr>
              <w:t>:</w:t>
            </w:r>
          </w:p>
        </w:tc>
      </w:tr>
      <w:tr w:rsidR="00343A18" w:rsidRPr="002B53F8" w:rsidTr="00BC01DC">
        <w:trPr>
          <w:jc w:val="center"/>
        </w:trPr>
        <w:tc>
          <w:tcPr>
            <w:tcW w:w="3882" w:type="dxa"/>
          </w:tcPr>
          <w:p w:rsidR="00343A18" w:rsidRPr="002B53F8" w:rsidRDefault="00343A18" w:rsidP="00BC01DC">
            <w:pPr>
              <w:spacing w:before="0"/>
              <w:jc w:val="center"/>
              <w:rPr>
                <w:rFonts w:cs="Arial"/>
              </w:rPr>
            </w:pPr>
          </w:p>
        </w:tc>
        <w:tc>
          <w:tcPr>
            <w:tcW w:w="2127" w:type="dxa"/>
          </w:tcPr>
          <w:p w:rsidR="00343A18" w:rsidRPr="002B53F8" w:rsidRDefault="00343A18" w:rsidP="00BC01DC">
            <w:pPr>
              <w:spacing w:before="0"/>
              <w:jc w:val="center"/>
              <w:rPr>
                <w:rFonts w:cs="Arial"/>
              </w:rPr>
            </w:pPr>
            <w:r w:rsidRPr="002B53F8">
              <w:rPr>
                <w:rFonts w:cs="Arial"/>
              </w:rPr>
              <w:t>М.П.</w:t>
            </w:r>
          </w:p>
        </w:tc>
        <w:tc>
          <w:tcPr>
            <w:tcW w:w="4022" w:type="dxa"/>
          </w:tcPr>
          <w:p w:rsidR="00343A18" w:rsidRPr="002B53F8" w:rsidRDefault="00343A18" w:rsidP="00BC01DC">
            <w:pPr>
              <w:spacing w:before="0"/>
              <w:jc w:val="center"/>
              <w:rPr>
                <w:rFonts w:cs="Arial"/>
                <w:lang w:val="ru-RU"/>
              </w:rPr>
            </w:pPr>
          </w:p>
        </w:tc>
      </w:tr>
      <w:tr w:rsidR="00343A18" w:rsidRPr="002B53F8" w:rsidTr="00BC01DC">
        <w:trPr>
          <w:jc w:val="center"/>
        </w:trPr>
        <w:tc>
          <w:tcPr>
            <w:tcW w:w="3882" w:type="dxa"/>
            <w:tcBorders>
              <w:bottom w:val="single" w:sz="4" w:space="0" w:color="auto"/>
            </w:tcBorders>
          </w:tcPr>
          <w:p w:rsidR="00343A18" w:rsidRPr="002B53F8" w:rsidRDefault="00343A18" w:rsidP="00BC01DC">
            <w:pPr>
              <w:spacing w:before="0"/>
              <w:jc w:val="center"/>
              <w:rPr>
                <w:rFonts w:cs="Arial"/>
              </w:rPr>
            </w:pPr>
          </w:p>
        </w:tc>
        <w:tc>
          <w:tcPr>
            <w:tcW w:w="2127" w:type="dxa"/>
          </w:tcPr>
          <w:p w:rsidR="00343A18" w:rsidRPr="002B53F8" w:rsidRDefault="00343A18" w:rsidP="00BC01DC">
            <w:pPr>
              <w:spacing w:before="0"/>
              <w:jc w:val="center"/>
              <w:rPr>
                <w:rFonts w:cs="Arial"/>
                <w:lang w:val="ru-RU"/>
              </w:rPr>
            </w:pPr>
          </w:p>
        </w:tc>
        <w:tc>
          <w:tcPr>
            <w:tcW w:w="4022" w:type="dxa"/>
            <w:tcBorders>
              <w:bottom w:val="single" w:sz="4" w:space="0" w:color="auto"/>
            </w:tcBorders>
          </w:tcPr>
          <w:p w:rsidR="00343A18" w:rsidRPr="002B53F8" w:rsidRDefault="00343A18" w:rsidP="00BC01DC">
            <w:pPr>
              <w:spacing w:before="0"/>
              <w:jc w:val="center"/>
              <w:rPr>
                <w:rFonts w:cs="Arial"/>
                <w:lang w:val="ru-RU"/>
              </w:rPr>
            </w:pPr>
          </w:p>
        </w:tc>
      </w:tr>
      <w:tr w:rsidR="00343A18" w:rsidRPr="002B53F8" w:rsidTr="00BC01DC">
        <w:trPr>
          <w:trHeight w:val="389"/>
          <w:jc w:val="center"/>
        </w:trPr>
        <w:tc>
          <w:tcPr>
            <w:tcW w:w="3882" w:type="dxa"/>
            <w:tcBorders>
              <w:top w:val="single" w:sz="4" w:space="0" w:color="auto"/>
            </w:tcBorders>
          </w:tcPr>
          <w:p w:rsidR="00343A18" w:rsidRPr="002B53F8" w:rsidRDefault="00343A18" w:rsidP="00BC01DC">
            <w:pPr>
              <w:spacing w:before="0"/>
              <w:jc w:val="center"/>
              <w:rPr>
                <w:rFonts w:cs="Arial"/>
              </w:rPr>
            </w:pPr>
          </w:p>
        </w:tc>
        <w:tc>
          <w:tcPr>
            <w:tcW w:w="2127" w:type="dxa"/>
          </w:tcPr>
          <w:p w:rsidR="00343A18" w:rsidRPr="002B53F8" w:rsidRDefault="00343A18" w:rsidP="00BC01DC">
            <w:pPr>
              <w:spacing w:before="0"/>
              <w:jc w:val="center"/>
              <w:rPr>
                <w:rFonts w:cs="Arial"/>
                <w:lang w:val="ru-RU"/>
              </w:rPr>
            </w:pPr>
          </w:p>
        </w:tc>
        <w:tc>
          <w:tcPr>
            <w:tcW w:w="4022" w:type="dxa"/>
            <w:tcBorders>
              <w:top w:val="single" w:sz="4" w:space="0" w:color="auto"/>
            </w:tcBorders>
          </w:tcPr>
          <w:p w:rsidR="00343A18" w:rsidRPr="002B53F8" w:rsidRDefault="00343A18" w:rsidP="00BC01DC">
            <w:pPr>
              <w:spacing w:before="0"/>
              <w:jc w:val="center"/>
              <w:rPr>
                <w:rFonts w:cs="Arial"/>
                <w:lang w:val="ru-RU"/>
              </w:rPr>
            </w:pPr>
          </w:p>
        </w:tc>
      </w:tr>
    </w:tbl>
    <w:p w:rsidR="00343A18" w:rsidRPr="002B53F8" w:rsidRDefault="00343A18" w:rsidP="00343A18">
      <w:pPr>
        <w:tabs>
          <w:tab w:val="left" w:pos="4999"/>
        </w:tabs>
        <w:spacing w:before="0"/>
        <w:rPr>
          <w:rFonts w:eastAsia="TimesNewRomanPS-BoldMT" w:cs="Arial"/>
          <w:b/>
          <w:bCs/>
          <w:iCs/>
        </w:rPr>
      </w:pPr>
    </w:p>
    <w:p w:rsidR="00343A18" w:rsidRPr="002B53F8" w:rsidRDefault="00343A18" w:rsidP="00343A18">
      <w:pPr>
        <w:rPr>
          <w:rFonts w:cs="Arial"/>
          <w:b/>
        </w:rPr>
      </w:pPr>
      <w:r w:rsidRPr="002B53F8">
        <w:rPr>
          <w:rFonts w:cs="Arial"/>
          <w:b/>
        </w:rPr>
        <w:t>НАПОМЕНА:</w:t>
      </w:r>
    </w:p>
    <w:p w:rsidR="00343A18" w:rsidRPr="002B53F8" w:rsidRDefault="00343A18" w:rsidP="000C0F65">
      <w:pPr>
        <w:rPr>
          <w:rFonts w:cs="Arial"/>
        </w:rPr>
      </w:pPr>
      <w:r w:rsidRPr="002B53F8">
        <w:rPr>
          <w:rFonts w:cs="Arial"/>
        </w:rPr>
        <w:t>Приликом подношења понуде овај образац копирати у потребном броју примерака.</w:t>
      </w:r>
    </w:p>
    <w:p w:rsidR="00657291" w:rsidRPr="002B53F8" w:rsidRDefault="00657291" w:rsidP="000C0F65">
      <w:pPr>
        <w:spacing w:before="0"/>
        <w:rPr>
          <w:rFonts w:cs="Arial"/>
        </w:rPr>
      </w:pPr>
      <w:r w:rsidRPr="002B53F8">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8A1B15" w:rsidRPr="002B53F8" w:rsidRDefault="008A1B15" w:rsidP="000C0F65">
      <w:pPr>
        <w:rPr>
          <w:rFonts w:cs="Arial"/>
        </w:rPr>
      </w:pPr>
      <w:r w:rsidRPr="002B53F8">
        <w:rPr>
          <w:rFonts w:cs="Arial"/>
        </w:rPr>
        <w:t>Уколико је референтни уговор закључен у страној валути, у поступку стручне оцене понуда наручилац ће извршити прерачун (</w:t>
      </w:r>
      <w:r w:rsidR="002B53F8">
        <w:rPr>
          <w:rFonts w:eastAsia="Calibri" w:cs="Arial"/>
        </w:rPr>
        <w:t>вредности изведених радова</w:t>
      </w:r>
      <w:r w:rsidRPr="002B53F8">
        <w:rPr>
          <w:rFonts w:eastAsia="Calibri" w:cs="Arial"/>
        </w:rPr>
        <w:t>)</w:t>
      </w:r>
      <w:r w:rsidRPr="002B53F8">
        <w:rPr>
          <w:rFonts w:cs="Arial"/>
        </w:rPr>
        <w:t xml:space="preserve"> у динаре по средњем курсу Народне Банке Србије на дан закључења референтног уговора.</w:t>
      </w:r>
    </w:p>
    <w:p w:rsidR="008A1B15" w:rsidRPr="002B53F8" w:rsidRDefault="008A1B15" w:rsidP="008A1B15">
      <w:pPr>
        <w:rPr>
          <w:rFonts w:cs="Arial"/>
        </w:rPr>
      </w:pPr>
    </w:p>
    <w:p w:rsidR="00657291" w:rsidRPr="002B53F8" w:rsidRDefault="00657291" w:rsidP="00343A18">
      <w:pPr>
        <w:rPr>
          <w:rFonts w:cs="Arial"/>
          <w:lang w:val="sr-Cyrl-CS"/>
        </w:rPr>
      </w:pPr>
    </w:p>
    <w:p w:rsidR="00343A18" w:rsidRDefault="00343A18" w:rsidP="002B53F8">
      <w:pPr>
        <w:rPr>
          <w:rFonts w:cs="Arial"/>
          <w:color w:val="00B0F0"/>
        </w:rPr>
      </w:pPr>
      <w:r w:rsidRPr="008377FF">
        <w:rPr>
          <w:rFonts w:cs="Arial"/>
          <w:color w:val="00B0F0"/>
        </w:rPr>
        <w:t>.</w:t>
      </w:r>
    </w:p>
    <w:p w:rsidR="002B53F8" w:rsidRPr="002B53F8" w:rsidRDefault="002B53F8" w:rsidP="002B53F8">
      <w:pPr>
        <w:rPr>
          <w:rFonts w:cs="Arial"/>
          <w:color w:val="00B0F0"/>
        </w:rPr>
      </w:pPr>
    </w:p>
    <w:p w:rsidR="007E7BB8" w:rsidRPr="008377FF" w:rsidRDefault="007E7BB8" w:rsidP="007E7BB8">
      <w:pPr>
        <w:pStyle w:val="KDObrazac"/>
        <w:spacing w:before="0"/>
      </w:pPr>
      <w:r w:rsidRPr="008377FF">
        <w:t xml:space="preserve">ОБРАЗАЦ </w:t>
      </w:r>
      <w:r w:rsidR="002B53F8">
        <w:t>7</w:t>
      </w:r>
    </w:p>
    <w:p w:rsidR="007E7BB8" w:rsidRPr="008377FF" w:rsidRDefault="007E7BB8" w:rsidP="007E7BB8">
      <w:pPr>
        <w:spacing w:before="0"/>
        <w:rPr>
          <w:rFonts w:cs="Arial"/>
          <w:lang w:val="sr-Cyrl-CS"/>
        </w:rPr>
      </w:pPr>
    </w:p>
    <w:p w:rsidR="007E7BB8" w:rsidRPr="008377FF" w:rsidRDefault="007E7BB8" w:rsidP="007E7BB8">
      <w:pPr>
        <w:spacing w:before="0"/>
        <w:jc w:val="center"/>
        <w:rPr>
          <w:rFonts w:cs="Arial"/>
          <w:b/>
        </w:rPr>
      </w:pPr>
      <w:r w:rsidRPr="008377FF">
        <w:rPr>
          <w:rFonts w:cs="Arial"/>
          <w:b/>
        </w:rPr>
        <w:t>ОБРАЗАЦ ТРОШКОВА ПРИПРЕМЕ ПОНУДЕ</w:t>
      </w:r>
    </w:p>
    <w:p w:rsidR="002B53F8" w:rsidRDefault="007E7BB8" w:rsidP="002B53F8">
      <w:pPr>
        <w:spacing w:after="120"/>
        <w:jc w:val="center"/>
        <w:rPr>
          <w:rFonts w:cs="Arial"/>
          <w:lang w:val="sr-Cyrl-RS"/>
        </w:rPr>
      </w:pPr>
      <w:r w:rsidRPr="008377FF">
        <w:rPr>
          <w:rFonts w:cs="Arial"/>
        </w:rPr>
        <w:t xml:space="preserve">за јавну набавку </w:t>
      </w:r>
      <w:r w:rsidR="00873EBD" w:rsidRPr="008377FF">
        <w:rPr>
          <w:rFonts w:cs="Arial"/>
        </w:rPr>
        <w:t>радова</w:t>
      </w:r>
      <w:r w:rsidR="002B53F8">
        <w:rPr>
          <w:rFonts w:cs="Arial"/>
        </w:rPr>
        <w:t>:</w:t>
      </w:r>
      <w:r w:rsidR="002B53F8" w:rsidRPr="002B53F8">
        <w:rPr>
          <w:rFonts w:cs="Arial"/>
          <w:lang w:val="sr-Latn-RS"/>
        </w:rPr>
        <w:t xml:space="preserve"> </w:t>
      </w:r>
      <w:r w:rsidR="002B53F8">
        <w:rPr>
          <w:rFonts w:cs="Arial"/>
          <w:lang w:val="sr-Latn-RS"/>
        </w:rPr>
        <w:t>„</w:t>
      </w:r>
      <w:r w:rsidR="002B53F8">
        <w:rPr>
          <w:rFonts w:cs="Arial"/>
          <w:lang w:val="sr-Cyrl-RS"/>
        </w:rPr>
        <w:t xml:space="preserve">Поправка и замена техничких цевовода ТЕНТ А“, </w:t>
      </w:r>
    </w:p>
    <w:p w:rsidR="007E7BB8" w:rsidRPr="008377FF" w:rsidRDefault="002B53F8" w:rsidP="002B53F8">
      <w:pPr>
        <w:spacing w:after="120"/>
        <w:jc w:val="center"/>
        <w:rPr>
          <w:rFonts w:cs="Arial"/>
        </w:rPr>
      </w:pPr>
      <w:r w:rsidRPr="008377FF">
        <w:rPr>
          <w:rFonts w:cs="Arial"/>
          <w:lang w:val="ru-RU"/>
        </w:rPr>
        <w:t>ЈН бр.</w:t>
      </w:r>
      <w:r>
        <w:rPr>
          <w:rFonts w:cs="Arial"/>
          <w:lang w:val="ru-RU"/>
        </w:rPr>
        <w:t xml:space="preserve"> </w:t>
      </w:r>
      <w:r w:rsidRPr="002B53F8">
        <w:rPr>
          <w:rFonts w:cs="Arial"/>
          <w:b/>
          <w:lang w:val="ru-RU"/>
        </w:rPr>
        <w:t>2039/2018 (3000/1183/2018)</w:t>
      </w:r>
    </w:p>
    <w:p w:rsidR="007E7BB8" w:rsidRPr="008377FF" w:rsidRDefault="007E7BB8" w:rsidP="007E7BB8">
      <w:pPr>
        <w:tabs>
          <w:tab w:val="left" w:pos="0"/>
        </w:tabs>
        <w:rPr>
          <w:rFonts w:cs="Arial"/>
          <w:lang w:val="ru-RU"/>
        </w:rPr>
      </w:pPr>
      <w:r w:rsidRPr="008377FF">
        <w:rPr>
          <w:rFonts w:cs="Arial"/>
          <w:lang w:val="ru-RU"/>
        </w:rPr>
        <w:t>На основу члана 88. став 1. Закона о јавним набавкама („Службени гласник РС“, бр</w:t>
      </w:r>
      <w:r w:rsidR="000C0F65">
        <w:rPr>
          <w:rFonts w:cs="Arial"/>
          <w:lang w:val="ru-RU"/>
        </w:rPr>
        <w:t>.124/12, 14/15 и 68/15), члана 2</w:t>
      </w:r>
      <w:r w:rsidRPr="008377FF">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8377FF" w:rsidRDefault="007E7BB8" w:rsidP="007E7BB8">
      <w:pPr>
        <w:tabs>
          <w:tab w:val="left" w:pos="0"/>
        </w:tabs>
        <w:jc w:val="center"/>
        <w:rPr>
          <w:rFonts w:cs="Arial"/>
          <w:lang w:val="ru-RU"/>
        </w:rPr>
      </w:pPr>
      <w:r w:rsidRPr="008377FF">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8377FF" w:rsidTr="00BE2EA9">
        <w:trPr>
          <w:trHeight w:val="749"/>
          <w:tblCellSpacing w:w="20" w:type="dxa"/>
        </w:trPr>
        <w:tc>
          <w:tcPr>
            <w:tcW w:w="5323" w:type="dxa"/>
            <w:shd w:val="clear" w:color="auto" w:fill="auto"/>
            <w:vAlign w:val="center"/>
          </w:tcPr>
          <w:p w:rsidR="007E7BB8" w:rsidRPr="002B53F8" w:rsidRDefault="007E7BB8" w:rsidP="00BE2EA9">
            <w:pPr>
              <w:jc w:val="center"/>
              <w:rPr>
                <w:rFonts w:cs="Arial"/>
              </w:rPr>
            </w:pPr>
            <w:r w:rsidRPr="002B53F8">
              <w:rPr>
                <w:rFonts w:cs="Arial"/>
              </w:rPr>
              <w:t>трошкови прибављања средстава обезбеђења</w:t>
            </w:r>
            <w:r w:rsidR="008A1B15" w:rsidRPr="002B53F8">
              <w:rPr>
                <w:rFonts w:cs="Arial"/>
              </w:rPr>
              <w:t xml:space="preserve"> за озбиљност понуде</w:t>
            </w:r>
          </w:p>
        </w:tc>
        <w:tc>
          <w:tcPr>
            <w:tcW w:w="4260" w:type="dxa"/>
            <w:shd w:val="clear" w:color="auto" w:fill="auto"/>
          </w:tcPr>
          <w:p w:rsidR="007E7BB8" w:rsidRPr="002B53F8" w:rsidRDefault="007E7BB8" w:rsidP="00BE2EA9">
            <w:pPr>
              <w:rPr>
                <w:rFonts w:cs="Arial"/>
              </w:rPr>
            </w:pPr>
          </w:p>
          <w:p w:rsidR="007E7BB8" w:rsidRPr="002B53F8" w:rsidRDefault="007E7BB8" w:rsidP="007E7BB8">
            <w:pPr>
              <w:rPr>
                <w:rFonts w:cs="Arial"/>
              </w:rPr>
            </w:pPr>
            <w:r w:rsidRPr="002B53F8">
              <w:rPr>
                <w:rFonts w:cs="Arial"/>
              </w:rPr>
              <w:t xml:space="preserve">__________ динара </w:t>
            </w:r>
          </w:p>
        </w:tc>
      </w:tr>
      <w:tr w:rsidR="007E7BB8" w:rsidRPr="008377FF" w:rsidTr="00BE2EA9">
        <w:trPr>
          <w:trHeight w:val="307"/>
          <w:tblCellSpacing w:w="20" w:type="dxa"/>
        </w:trPr>
        <w:tc>
          <w:tcPr>
            <w:tcW w:w="5323" w:type="dxa"/>
            <w:shd w:val="clear" w:color="auto" w:fill="auto"/>
            <w:vAlign w:val="center"/>
          </w:tcPr>
          <w:p w:rsidR="007E7BB8" w:rsidRPr="002B53F8" w:rsidRDefault="007E7BB8" w:rsidP="00BE2EA9">
            <w:pPr>
              <w:jc w:val="center"/>
              <w:rPr>
                <w:rFonts w:cs="Arial"/>
              </w:rPr>
            </w:pPr>
            <w:r w:rsidRPr="002B53F8">
              <w:rPr>
                <w:rFonts w:cs="Arial"/>
              </w:rPr>
              <w:t>Укупни трошкови без ПДВ</w:t>
            </w:r>
          </w:p>
        </w:tc>
        <w:tc>
          <w:tcPr>
            <w:tcW w:w="4260" w:type="dxa"/>
            <w:shd w:val="clear" w:color="auto" w:fill="auto"/>
          </w:tcPr>
          <w:p w:rsidR="007E7BB8" w:rsidRPr="002B53F8" w:rsidRDefault="007E7BB8" w:rsidP="00BE2EA9">
            <w:pPr>
              <w:rPr>
                <w:rFonts w:cs="Arial"/>
              </w:rPr>
            </w:pPr>
          </w:p>
          <w:p w:rsidR="007E7BB8" w:rsidRPr="002B53F8" w:rsidRDefault="007E7BB8" w:rsidP="00BE2EA9">
            <w:pPr>
              <w:rPr>
                <w:rFonts w:cs="Arial"/>
              </w:rPr>
            </w:pPr>
            <w:r w:rsidRPr="002B53F8">
              <w:rPr>
                <w:rFonts w:cs="Arial"/>
              </w:rPr>
              <w:t>__________ динара</w:t>
            </w:r>
          </w:p>
        </w:tc>
      </w:tr>
      <w:tr w:rsidR="007E7BB8" w:rsidRPr="008377FF" w:rsidTr="00BE2EA9">
        <w:trPr>
          <w:trHeight w:val="433"/>
          <w:tblCellSpacing w:w="20" w:type="dxa"/>
        </w:trPr>
        <w:tc>
          <w:tcPr>
            <w:tcW w:w="5323" w:type="dxa"/>
            <w:shd w:val="clear" w:color="auto" w:fill="auto"/>
            <w:vAlign w:val="center"/>
          </w:tcPr>
          <w:p w:rsidR="007E7BB8" w:rsidRPr="008377FF" w:rsidRDefault="007E7BB8" w:rsidP="00BE2EA9">
            <w:pPr>
              <w:autoSpaceDE w:val="0"/>
              <w:autoSpaceDN w:val="0"/>
              <w:adjustRightInd w:val="0"/>
              <w:jc w:val="center"/>
              <w:rPr>
                <w:rFonts w:cs="Arial"/>
              </w:rPr>
            </w:pPr>
            <w:r w:rsidRPr="008377FF">
              <w:rPr>
                <w:rFonts w:cs="Arial"/>
              </w:rPr>
              <w:t>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190"/>
          <w:tblCellSpacing w:w="20" w:type="dxa"/>
        </w:trPr>
        <w:tc>
          <w:tcPr>
            <w:tcW w:w="5323" w:type="dxa"/>
            <w:shd w:val="clear" w:color="auto" w:fill="auto"/>
          </w:tcPr>
          <w:p w:rsidR="007E7BB8" w:rsidRPr="008377FF" w:rsidRDefault="007E7BB8" w:rsidP="00BE2EA9">
            <w:pPr>
              <w:jc w:val="center"/>
              <w:rPr>
                <w:rFonts w:cs="Arial"/>
              </w:rPr>
            </w:pPr>
          </w:p>
          <w:p w:rsidR="007E7BB8" w:rsidRPr="008377FF" w:rsidRDefault="007E7BB8" w:rsidP="00BE2EA9">
            <w:pPr>
              <w:jc w:val="center"/>
              <w:rPr>
                <w:rFonts w:cs="Arial"/>
              </w:rPr>
            </w:pPr>
            <w:r w:rsidRPr="008377FF">
              <w:rPr>
                <w:rFonts w:cs="Arial"/>
              </w:rPr>
              <w:t>Укупни  трошкови са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bl>
    <w:p w:rsidR="007E7BB8" w:rsidRPr="008377FF" w:rsidRDefault="007E7BB8" w:rsidP="007E7BB8">
      <w:pPr>
        <w:tabs>
          <w:tab w:val="left" w:pos="0"/>
        </w:tabs>
        <w:rPr>
          <w:rFonts w:cs="Arial"/>
          <w:lang w:val="ru-RU"/>
        </w:rPr>
      </w:pPr>
      <w:r w:rsidRPr="008377FF">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8377FF"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8377FF" w:rsidTr="00BE2EA9">
        <w:trPr>
          <w:jc w:val="center"/>
        </w:trPr>
        <w:tc>
          <w:tcPr>
            <w:tcW w:w="3882" w:type="dxa"/>
          </w:tcPr>
          <w:p w:rsidR="007E7BB8" w:rsidRPr="008377FF" w:rsidRDefault="007E7BB8" w:rsidP="00BE2EA9">
            <w:pPr>
              <w:spacing w:before="0"/>
              <w:jc w:val="center"/>
              <w:rPr>
                <w:rFonts w:cs="Arial"/>
              </w:rPr>
            </w:pPr>
            <w:r w:rsidRPr="008377FF">
              <w:rPr>
                <w:rFonts w:cs="Arial"/>
              </w:rPr>
              <w:t>Датум:</w:t>
            </w:r>
          </w:p>
        </w:tc>
        <w:tc>
          <w:tcPr>
            <w:tcW w:w="2127" w:type="dxa"/>
          </w:tcPr>
          <w:p w:rsidR="007E7BB8" w:rsidRPr="008377FF" w:rsidRDefault="007E7BB8" w:rsidP="00BE2EA9">
            <w:pPr>
              <w:spacing w:before="0"/>
              <w:jc w:val="center"/>
              <w:rPr>
                <w:rFonts w:cs="Arial"/>
                <w:lang w:val="ru-RU"/>
              </w:rPr>
            </w:pPr>
          </w:p>
        </w:tc>
        <w:tc>
          <w:tcPr>
            <w:tcW w:w="4022" w:type="dxa"/>
          </w:tcPr>
          <w:p w:rsidR="007E7BB8" w:rsidRPr="008377FF" w:rsidRDefault="007E7BB8" w:rsidP="00BE2EA9">
            <w:pPr>
              <w:spacing w:before="0"/>
              <w:jc w:val="center"/>
              <w:rPr>
                <w:rFonts w:cs="Arial"/>
                <w:lang w:val="sr-Cyrl-CS"/>
              </w:rPr>
            </w:pPr>
            <w:r w:rsidRPr="008377FF">
              <w:rPr>
                <w:rFonts w:cs="Arial"/>
                <w:lang w:val="sr-Cyrl-CS"/>
              </w:rPr>
              <w:t>П</w:t>
            </w:r>
            <w:r w:rsidRPr="008377FF">
              <w:rPr>
                <w:rFonts w:cs="Arial"/>
              </w:rPr>
              <w:t>онуђач</w:t>
            </w:r>
          </w:p>
        </w:tc>
      </w:tr>
      <w:tr w:rsidR="007E7BB8" w:rsidRPr="008377FF" w:rsidTr="00BE2EA9">
        <w:trPr>
          <w:jc w:val="center"/>
        </w:trPr>
        <w:tc>
          <w:tcPr>
            <w:tcW w:w="3882" w:type="dxa"/>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rPr>
            </w:pPr>
            <w:r w:rsidRPr="008377FF">
              <w:rPr>
                <w:rFonts w:cs="Arial"/>
              </w:rPr>
              <w:t>М.П.</w:t>
            </w:r>
          </w:p>
        </w:tc>
        <w:tc>
          <w:tcPr>
            <w:tcW w:w="4022" w:type="dxa"/>
          </w:tcPr>
          <w:p w:rsidR="007E7BB8" w:rsidRPr="008377FF" w:rsidRDefault="007E7BB8" w:rsidP="00BE2EA9">
            <w:pPr>
              <w:spacing w:before="0"/>
              <w:jc w:val="center"/>
              <w:rPr>
                <w:rFonts w:cs="Arial"/>
                <w:lang w:val="ru-RU"/>
              </w:rPr>
            </w:pPr>
          </w:p>
        </w:tc>
      </w:tr>
      <w:tr w:rsidR="007E7BB8" w:rsidRPr="008377FF" w:rsidTr="00BE2EA9">
        <w:trPr>
          <w:jc w:val="center"/>
        </w:trPr>
        <w:tc>
          <w:tcPr>
            <w:tcW w:w="3882" w:type="dxa"/>
            <w:tcBorders>
              <w:bottom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bottom w:val="single" w:sz="4" w:space="0" w:color="auto"/>
            </w:tcBorders>
          </w:tcPr>
          <w:p w:rsidR="007E7BB8" w:rsidRPr="008377FF" w:rsidRDefault="007E7BB8" w:rsidP="00BE2EA9">
            <w:pPr>
              <w:spacing w:before="0"/>
              <w:jc w:val="center"/>
              <w:rPr>
                <w:rFonts w:cs="Arial"/>
                <w:lang w:val="ru-RU"/>
              </w:rPr>
            </w:pPr>
          </w:p>
        </w:tc>
      </w:tr>
      <w:tr w:rsidR="007E7BB8" w:rsidRPr="008377FF" w:rsidTr="00BE2EA9">
        <w:trPr>
          <w:trHeight w:val="389"/>
          <w:jc w:val="center"/>
        </w:trPr>
        <w:tc>
          <w:tcPr>
            <w:tcW w:w="3882" w:type="dxa"/>
            <w:tcBorders>
              <w:top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top w:val="single" w:sz="4" w:space="0" w:color="auto"/>
            </w:tcBorders>
          </w:tcPr>
          <w:p w:rsidR="007E7BB8" w:rsidRPr="008377FF" w:rsidRDefault="007E7BB8" w:rsidP="00BE2EA9">
            <w:pPr>
              <w:spacing w:before="0"/>
              <w:jc w:val="center"/>
              <w:rPr>
                <w:rFonts w:cs="Arial"/>
                <w:lang w:val="ru-RU"/>
              </w:rPr>
            </w:pPr>
          </w:p>
        </w:tc>
      </w:tr>
    </w:tbl>
    <w:p w:rsidR="007E7BB8" w:rsidRPr="008377FF" w:rsidRDefault="007E7BB8" w:rsidP="007E7BB8">
      <w:pPr>
        <w:tabs>
          <w:tab w:val="left" w:pos="0"/>
        </w:tabs>
        <w:spacing w:before="0"/>
        <w:rPr>
          <w:rFonts w:cs="Arial"/>
          <w:b/>
          <w:lang w:val="ru-RU"/>
        </w:rPr>
      </w:pPr>
      <w:r w:rsidRPr="008377FF">
        <w:rPr>
          <w:rFonts w:cs="Arial"/>
          <w:b/>
          <w:lang w:val="ru-RU"/>
        </w:rPr>
        <w:t>Напомена:</w:t>
      </w:r>
    </w:p>
    <w:p w:rsidR="007E7BB8" w:rsidRPr="008377FF" w:rsidRDefault="007E7BB8" w:rsidP="007E7BB8">
      <w:pPr>
        <w:spacing w:before="0"/>
        <w:rPr>
          <w:rFonts w:cs="Arial"/>
          <w:lang w:val="ru-RU"/>
        </w:rPr>
      </w:pPr>
      <w:r w:rsidRPr="008377FF">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8377FF" w:rsidRDefault="007E7BB8" w:rsidP="007E7BB8">
      <w:pPr>
        <w:tabs>
          <w:tab w:val="left" w:pos="0"/>
        </w:tabs>
        <w:spacing w:before="0"/>
        <w:rPr>
          <w:rFonts w:cs="Arial"/>
          <w:lang w:val="ru-RU"/>
        </w:rPr>
      </w:pPr>
      <w:r w:rsidRPr="008377FF">
        <w:rPr>
          <w:rFonts w:cs="Arial"/>
        </w:rPr>
        <w:t>-</w:t>
      </w:r>
      <w:r w:rsidRPr="008377FF">
        <w:rPr>
          <w:rFonts w:cs="Arial"/>
          <w:lang w:val="sr-Latn-CS"/>
        </w:rPr>
        <w:t>остале трошкове припреме и подношења понуде</w:t>
      </w:r>
      <w:r w:rsidRPr="008377FF">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8377FF" w:rsidRDefault="007E7BB8" w:rsidP="007E7BB8">
      <w:pPr>
        <w:spacing w:before="0"/>
        <w:rPr>
          <w:rFonts w:cs="Arial"/>
          <w:lang w:val="ru-RU"/>
        </w:rPr>
      </w:pPr>
      <w:r w:rsidRPr="008377FF">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8377FF" w:rsidRDefault="007E7BB8" w:rsidP="007E7BB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31ED8" w:rsidRPr="008377FF" w:rsidRDefault="00831ED8" w:rsidP="007E7BB8">
      <w:pPr>
        <w:pStyle w:val="KDKomentar"/>
        <w:spacing w:before="0"/>
        <w:rPr>
          <w:rFonts w:eastAsia="TimesNewRomanPS-BoldMT" w:cs="Arial"/>
          <w:i w:val="0"/>
          <w:color w:val="auto"/>
          <w:sz w:val="22"/>
          <w:szCs w:val="22"/>
        </w:rPr>
      </w:pPr>
    </w:p>
    <w:p w:rsidR="004D2983" w:rsidRDefault="004D2983" w:rsidP="007E7BB8">
      <w:pPr>
        <w:pStyle w:val="KDKomentar"/>
        <w:spacing w:before="0"/>
        <w:rPr>
          <w:rFonts w:eastAsia="TimesNewRomanPS-BoldMT" w:cs="Arial"/>
          <w:i w:val="0"/>
          <w:color w:val="auto"/>
          <w:sz w:val="22"/>
          <w:szCs w:val="22"/>
          <w:lang w:val="en-US"/>
        </w:rPr>
      </w:pPr>
    </w:p>
    <w:p w:rsidR="002B53F8" w:rsidRDefault="002B53F8" w:rsidP="007E7BB8">
      <w:pPr>
        <w:pStyle w:val="KDKomentar"/>
        <w:spacing w:before="0"/>
        <w:rPr>
          <w:rFonts w:eastAsia="TimesNewRomanPS-BoldMT" w:cs="Arial"/>
          <w:i w:val="0"/>
          <w:color w:val="auto"/>
          <w:sz w:val="22"/>
          <w:szCs w:val="22"/>
          <w:lang w:val="en-US"/>
        </w:rPr>
      </w:pPr>
    </w:p>
    <w:p w:rsidR="002B53F8" w:rsidRDefault="002B53F8" w:rsidP="007E7BB8">
      <w:pPr>
        <w:pStyle w:val="KDKomentar"/>
        <w:spacing w:before="0"/>
        <w:rPr>
          <w:rFonts w:eastAsia="TimesNewRomanPS-BoldMT" w:cs="Arial"/>
          <w:i w:val="0"/>
          <w:color w:val="auto"/>
          <w:sz w:val="22"/>
          <w:szCs w:val="22"/>
          <w:lang w:val="en-US"/>
        </w:rPr>
      </w:pPr>
    </w:p>
    <w:p w:rsidR="002B53F8" w:rsidRPr="008377FF" w:rsidRDefault="002B53F8" w:rsidP="007E7BB8">
      <w:pPr>
        <w:pStyle w:val="KDKomentar"/>
        <w:spacing w:before="0"/>
        <w:rPr>
          <w:rFonts w:eastAsia="TimesNewRomanPS-BoldMT" w:cs="Arial"/>
          <w:i w:val="0"/>
          <w:color w:val="auto"/>
          <w:sz w:val="22"/>
          <w:szCs w:val="22"/>
          <w:lang w:val="en-US"/>
        </w:rPr>
      </w:pPr>
    </w:p>
    <w:p w:rsidR="00925E05" w:rsidRPr="008377FF" w:rsidRDefault="002B53F8" w:rsidP="008A1B15">
      <w:pPr>
        <w:pStyle w:val="KDObrazac"/>
        <w:spacing w:before="0"/>
      </w:pPr>
      <w:r>
        <w:t>ПРИЛОГ 1</w:t>
      </w: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b/>
          <w:sz w:val="22"/>
          <w:szCs w:val="22"/>
        </w:rPr>
      </w:pPr>
      <w:r w:rsidRPr="008377FF">
        <w:rPr>
          <w:rFonts w:cs="Arial"/>
          <w:b/>
          <w:sz w:val="22"/>
          <w:szCs w:val="22"/>
        </w:rPr>
        <w:t>СПОРАЗУМ  УЧЕСНИКА ЗАЈЕДНИЧКЕ ПОНУДЕ</w:t>
      </w:r>
    </w:p>
    <w:p w:rsidR="00932668" w:rsidRPr="008377FF" w:rsidRDefault="00932668" w:rsidP="00932668">
      <w:pPr>
        <w:pStyle w:val="NoSpacing"/>
        <w:suppressAutoHyphens w:val="0"/>
        <w:spacing w:before="0"/>
        <w:jc w:val="center"/>
        <w:rPr>
          <w:rFonts w:cs="Arial"/>
          <w:b/>
          <w:sz w:val="22"/>
          <w:szCs w:val="22"/>
        </w:rPr>
      </w:pPr>
    </w:p>
    <w:p w:rsidR="00932668" w:rsidRPr="008377FF" w:rsidRDefault="00932668" w:rsidP="00932668">
      <w:pPr>
        <w:pStyle w:val="NoSpacing"/>
        <w:rPr>
          <w:rFonts w:cs="Arial"/>
          <w:sz w:val="22"/>
          <w:szCs w:val="22"/>
        </w:rPr>
      </w:pPr>
      <w:r w:rsidRPr="008377FF">
        <w:rPr>
          <w:rFonts w:cs="Arial"/>
          <w:sz w:val="22"/>
          <w:szCs w:val="22"/>
        </w:rPr>
        <w:t xml:space="preserve">На основу члана 81. Закона о јавним набавкама </w:t>
      </w:r>
      <w:r w:rsidRPr="008377FF">
        <w:rPr>
          <w:rFonts w:eastAsia="TimesNewRomanPSMT" w:cs="Arial"/>
          <w:sz w:val="22"/>
          <w:szCs w:val="22"/>
          <w:lang w:val="ru-RU" w:eastAsia="en-US"/>
        </w:rPr>
        <w:t xml:space="preserve">(„Сл. </w:t>
      </w:r>
      <w:r w:rsidRPr="008377FF">
        <w:rPr>
          <w:rFonts w:eastAsia="TimesNewRomanPSMT" w:cs="Arial"/>
          <w:sz w:val="22"/>
          <w:szCs w:val="22"/>
          <w:lang w:eastAsia="en-US"/>
        </w:rPr>
        <w:t>г</w:t>
      </w:r>
      <w:r w:rsidRPr="008377FF">
        <w:rPr>
          <w:rFonts w:eastAsia="TimesNewRomanPSMT" w:cs="Arial"/>
          <w:sz w:val="22"/>
          <w:szCs w:val="22"/>
          <w:lang w:val="ru-RU" w:eastAsia="en-US"/>
        </w:rPr>
        <w:t>ласник РС” бр. 1</w:t>
      </w:r>
      <w:r w:rsidRPr="008377FF">
        <w:rPr>
          <w:rFonts w:eastAsia="TimesNewRomanPSMT" w:cs="Arial"/>
          <w:sz w:val="22"/>
          <w:szCs w:val="22"/>
          <w:lang w:eastAsia="en-US"/>
        </w:rPr>
        <w:t>24</w:t>
      </w:r>
      <w:r w:rsidRPr="008377FF">
        <w:rPr>
          <w:rFonts w:eastAsia="TimesNewRomanPSMT" w:cs="Arial"/>
          <w:sz w:val="22"/>
          <w:szCs w:val="22"/>
          <w:lang w:val="ru-RU" w:eastAsia="en-US"/>
        </w:rPr>
        <w:t>/20</w:t>
      </w:r>
      <w:r w:rsidRPr="008377FF">
        <w:rPr>
          <w:rFonts w:eastAsia="TimesNewRomanPSMT" w:cs="Arial"/>
          <w:sz w:val="22"/>
          <w:szCs w:val="22"/>
          <w:lang w:eastAsia="en-US"/>
        </w:rPr>
        <w:t>12</w:t>
      </w:r>
      <w:r w:rsidRPr="008377FF">
        <w:rPr>
          <w:rFonts w:eastAsia="TimesNewRomanPSMT" w:cs="Arial"/>
          <w:sz w:val="22"/>
          <w:szCs w:val="22"/>
          <w:lang w:val="ru-RU" w:eastAsia="en-US"/>
        </w:rPr>
        <w:t>, 14/15, 68/15</w:t>
      </w:r>
      <w:r w:rsidRPr="008377FF">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8377FF"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НАЗИВ И СЕДИШТЕ ЧЛАНА ГРУПЕ ПОНУЂАЧА</w:t>
            </w:r>
          </w:p>
          <w:p w:rsidR="00932668" w:rsidRPr="008377FF" w:rsidRDefault="00932668" w:rsidP="00BE2EA9">
            <w:pPr>
              <w:pStyle w:val="NoSpacing"/>
              <w:rPr>
                <w:rFonts w:cs="Arial"/>
                <w:sz w:val="22"/>
                <w:szCs w:val="22"/>
              </w:rPr>
            </w:pPr>
          </w:p>
        </w:tc>
      </w:tr>
      <w:tr w:rsidR="00932668" w:rsidRPr="008377FF"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2. Oпис послова сваког од понуђача из групе понуђача у извршењу уговора:</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3.Друго:</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bl>
    <w:p w:rsidR="00932668" w:rsidRPr="008377FF" w:rsidRDefault="00932668" w:rsidP="00932668">
      <w:pPr>
        <w:tabs>
          <w:tab w:val="num" w:pos="360"/>
        </w:tabs>
        <w:rPr>
          <w:rFonts w:cs="Arial"/>
          <w:spacing w:val="2"/>
        </w:rPr>
      </w:pP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spacing w:after="120"/>
        <w:rPr>
          <w:rFonts w:cs="Arial"/>
          <w:spacing w:val="4"/>
        </w:rPr>
      </w:pPr>
      <w:r w:rsidRPr="008377FF">
        <w:rPr>
          <w:rFonts w:cs="Arial"/>
          <w:spacing w:val="4"/>
          <w:lang w:val="sr-Cyrl-CS"/>
        </w:rPr>
        <w:t xml:space="preserve">Датум:                                                                                                  </w:t>
      </w:r>
    </w:p>
    <w:p w:rsidR="00932668" w:rsidRPr="008377FF" w:rsidRDefault="00932668" w:rsidP="00932668">
      <w:pPr>
        <w:tabs>
          <w:tab w:val="num" w:pos="360"/>
        </w:tabs>
        <w:rPr>
          <w:rFonts w:cs="Arial"/>
          <w:spacing w:val="2"/>
        </w:rPr>
      </w:pPr>
      <w:r w:rsidRPr="008377FF">
        <w:rPr>
          <w:rFonts w:cs="Arial"/>
          <w:spacing w:val="2"/>
          <w:lang w:val="sr-Cyrl-CS"/>
        </w:rPr>
        <w:lastRenderedPageBreak/>
        <w:t xml:space="preserve">___________                                     </w:t>
      </w:r>
    </w:p>
    <w:p w:rsidR="00932668" w:rsidRPr="008377FF" w:rsidRDefault="00932668" w:rsidP="00B02E86"/>
    <w:p w:rsidR="00831ED8" w:rsidRDefault="00831ED8" w:rsidP="00B02E86"/>
    <w:p w:rsidR="00B30684" w:rsidRPr="008377FF" w:rsidRDefault="00B30684" w:rsidP="00B02E86"/>
    <w:p w:rsidR="001B0370" w:rsidRPr="008377FF" w:rsidRDefault="002B53F8" w:rsidP="001B0370">
      <w:pPr>
        <w:pStyle w:val="KDObrazac"/>
        <w:spacing w:before="0"/>
      </w:pPr>
      <w:r>
        <w:t>ПРИЛОГ 2</w:t>
      </w:r>
    </w:p>
    <w:p w:rsidR="00707C8B" w:rsidRPr="00B30684" w:rsidRDefault="00707C8B" w:rsidP="00707C8B">
      <w:pPr>
        <w:pStyle w:val="KDObrazac"/>
        <w:spacing w:before="0"/>
      </w:pPr>
      <w:r>
        <w:rPr>
          <w:color w:val="FF0000"/>
        </w:rPr>
        <w:t>*</w:t>
      </w:r>
      <w:r w:rsidRPr="00B30684">
        <w:t>менице за озбиљност понуде</w:t>
      </w:r>
    </w:p>
    <w:p w:rsidR="001B0370" w:rsidRPr="00B30684" w:rsidRDefault="001B0370" w:rsidP="00B02E86"/>
    <w:p w:rsidR="001B0370" w:rsidRPr="00B30684" w:rsidRDefault="001B0370" w:rsidP="001B0370">
      <w:pPr>
        <w:spacing w:before="0"/>
        <w:rPr>
          <w:rFonts w:cs="Arial"/>
        </w:rPr>
      </w:pPr>
    </w:p>
    <w:p w:rsidR="001B0370" w:rsidRPr="00B30684" w:rsidRDefault="001B0370" w:rsidP="001B0370">
      <w:pPr>
        <w:spacing w:before="0"/>
        <w:rPr>
          <w:rFonts w:cs="Arial"/>
        </w:rPr>
      </w:pPr>
      <w:r w:rsidRPr="00B30684">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B30684">
        <w:rPr>
          <w:rFonts w:cs="Arial"/>
        </w:rPr>
        <w:t>П</w:t>
      </w:r>
      <w:r w:rsidRPr="00B30684">
        <w:rPr>
          <w:rFonts w:cs="Arial"/>
        </w:rPr>
        <w:t>овеља</w:t>
      </w:r>
      <w:r w:rsidR="00527AD1" w:rsidRPr="00B30684">
        <w:rPr>
          <w:rFonts w:cs="Arial"/>
        </w:rPr>
        <w:t>, Сл.лист РС 80/15</w:t>
      </w:r>
      <w:r w:rsidRPr="00B30684">
        <w:rPr>
          <w:rFonts w:cs="Arial"/>
        </w:rPr>
        <w:t xml:space="preserve">) и Зaкoнa o </w:t>
      </w:r>
      <w:r w:rsidR="00527AD1" w:rsidRPr="00B30684">
        <w:rPr>
          <w:rFonts w:cs="Arial"/>
        </w:rPr>
        <w:t>платним услугама</w:t>
      </w:r>
      <w:r w:rsidRPr="00B30684">
        <w:rPr>
          <w:rFonts w:cs="Arial"/>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B30684" w:rsidRDefault="001B0370" w:rsidP="001B0370">
      <w:pPr>
        <w:spacing w:before="0"/>
        <w:rPr>
          <w:rFonts w:cs="Arial"/>
        </w:rPr>
      </w:pPr>
    </w:p>
    <w:p w:rsidR="001B0370" w:rsidRPr="00B30684" w:rsidRDefault="001B0370" w:rsidP="001B0370">
      <w:pPr>
        <w:spacing w:before="0"/>
        <w:rPr>
          <w:rFonts w:cs="Arial"/>
          <w:lang w:val="ru-RU"/>
        </w:rPr>
      </w:pPr>
      <w:r w:rsidRPr="00B30684">
        <w:rPr>
          <w:rFonts w:cs="Arial"/>
        </w:rPr>
        <w:t xml:space="preserve">ДУЖНИК:  </w:t>
      </w:r>
      <w:r w:rsidRPr="00B30684">
        <w:rPr>
          <w:rFonts w:cs="Arial"/>
          <w:lang w:val="ru-RU"/>
        </w:rPr>
        <w:t>…………………………………………………………………………........................</w:t>
      </w:r>
    </w:p>
    <w:p w:rsidR="001B0370" w:rsidRPr="00B30684" w:rsidRDefault="001B0370" w:rsidP="001B0370">
      <w:pPr>
        <w:spacing w:before="0"/>
        <w:rPr>
          <w:rFonts w:cs="Arial"/>
        </w:rPr>
      </w:pPr>
      <w:r w:rsidRPr="00B30684">
        <w:rPr>
          <w:rFonts w:cs="Arial"/>
        </w:rPr>
        <w:t>(назив и седиште Понуђача)</w:t>
      </w:r>
    </w:p>
    <w:p w:rsidR="001B0370" w:rsidRPr="00B30684" w:rsidRDefault="001B0370" w:rsidP="001B0370">
      <w:pPr>
        <w:spacing w:before="0"/>
        <w:rPr>
          <w:rFonts w:cs="Arial"/>
        </w:rPr>
      </w:pPr>
      <w:r w:rsidRPr="00B30684">
        <w:rPr>
          <w:rFonts w:cs="Arial"/>
        </w:rPr>
        <w:t>МАТИЧНИ БРОЈ ДУЖНИКА (Понуђача): ..................................................................</w:t>
      </w:r>
    </w:p>
    <w:p w:rsidR="001B0370" w:rsidRPr="00B30684" w:rsidRDefault="001B0370" w:rsidP="001B0370">
      <w:pPr>
        <w:spacing w:before="0"/>
        <w:rPr>
          <w:rFonts w:cs="Arial"/>
        </w:rPr>
      </w:pPr>
      <w:r w:rsidRPr="00B30684">
        <w:rPr>
          <w:rFonts w:cs="Arial"/>
        </w:rPr>
        <w:t>ТЕКУЋИ РАЧУН ДУЖНИКА (Понуђача): ...................................................................</w:t>
      </w:r>
    </w:p>
    <w:p w:rsidR="001B0370" w:rsidRPr="00B30684" w:rsidRDefault="001B0370" w:rsidP="001B0370">
      <w:pPr>
        <w:spacing w:before="0"/>
        <w:rPr>
          <w:rFonts w:cs="Arial"/>
        </w:rPr>
      </w:pPr>
      <w:r w:rsidRPr="00B30684">
        <w:rPr>
          <w:rFonts w:cs="Arial"/>
        </w:rPr>
        <w:t>ПИБ ДУЖНИКА (Понуђача): ........................................................................................</w:t>
      </w:r>
    </w:p>
    <w:p w:rsidR="001B0370" w:rsidRPr="00B30684" w:rsidRDefault="001B0370" w:rsidP="001B0370">
      <w:pPr>
        <w:spacing w:before="0"/>
        <w:rPr>
          <w:rFonts w:cs="Arial"/>
        </w:rPr>
      </w:pPr>
    </w:p>
    <w:p w:rsidR="001B0370" w:rsidRPr="00B30684" w:rsidRDefault="001B0370" w:rsidP="001B0370">
      <w:pPr>
        <w:spacing w:before="0"/>
        <w:rPr>
          <w:rFonts w:cs="Arial"/>
        </w:rPr>
      </w:pPr>
      <w:r w:rsidRPr="00B30684">
        <w:rPr>
          <w:rFonts w:cs="Arial"/>
        </w:rPr>
        <w:t>и з д а ј е  д а н а ............................ године</w:t>
      </w:r>
    </w:p>
    <w:p w:rsidR="001B0370" w:rsidRPr="00B30684" w:rsidRDefault="001B0370" w:rsidP="001B0370">
      <w:pPr>
        <w:spacing w:before="0"/>
        <w:rPr>
          <w:rFonts w:cs="Arial"/>
        </w:rPr>
      </w:pPr>
    </w:p>
    <w:p w:rsidR="001B0370" w:rsidRPr="00B30684" w:rsidRDefault="001B0370" w:rsidP="001B0370">
      <w:pPr>
        <w:spacing w:before="0"/>
        <w:rPr>
          <w:rFonts w:cs="Arial"/>
        </w:rPr>
      </w:pPr>
    </w:p>
    <w:p w:rsidR="001B0370" w:rsidRPr="00B30684" w:rsidRDefault="001B0370" w:rsidP="001B0370">
      <w:pPr>
        <w:spacing w:before="0"/>
        <w:jc w:val="center"/>
        <w:rPr>
          <w:rFonts w:cs="Arial"/>
          <w:b/>
        </w:rPr>
      </w:pPr>
      <w:r w:rsidRPr="00B30684">
        <w:rPr>
          <w:rFonts w:cs="Arial"/>
          <w:b/>
        </w:rPr>
        <w:t xml:space="preserve">МЕНИЧНО ПИСМО – ОВЛАШЋЕЊЕ ЗА КОРИСНИКА  БЛАНКО </w:t>
      </w:r>
      <w:r w:rsidR="004E0FFC" w:rsidRPr="00B30684">
        <w:rPr>
          <w:rFonts w:cs="Arial"/>
          <w:b/>
        </w:rPr>
        <w:t>СОПСТВЕНЕ</w:t>
      </w:r>
      <w:r w:rsidRPr="00B30684">
        <w:rPr>
          <w:rFonts w:cs="Arial"/>
          <w:b/>
        </w:rPr>
        <w:t xml:space="preserve"> МЕНИЦЕ</w:t>
      </w:r>
    </w:p>
    <w:p w:rsidR="001B0370" w:rsidRPr="00B30684" w:rsidRDefault="001B0370" w:rsidP="001B0370">
      <w:pPr>
        <w:spacing w:before="0"/>
        <w:jc w:val="center"/>
        <w:rPr>
          <w:rFonts w:cs="Arial"/>
          <w:b/>
        </w:rPr>
      </w:pPr>
    </w:p>
    <w:p w:rsidR="001B0370" w:rsidRPr="00B30684"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B30684">
        <w:rPr>
          <w:rFonts w:cs="Arial"/>
          <w:b w:val="0"/>
          <w:sz w:val="22"/>
          <w:szCs w:val="22"/>
        </w:rPr>
        <w:t xml:space="preserve">КОРИСНИК - </w:t>
      </w:r>
      <w:r w:rsidR="00707C8B" w:rsidRPr="00B30684">
        <w:rPr>
          <w:rFonts w:cs="Arial"/>
          <w:b w:val="0"/>
          <w:sz w:val="22"/>
          <w:szCs w:val="22"/>
        </w:rPr>
        <w:t xml:space="preserve">ПОВЕРИЛАЦ:Јавно предузеће „Електроприведа Србије“ Београд, Улица </w:t>
      </w:r>
      <w:r w:rsidR="00B30684" w:rsidRPr="00B30684">
        <w:rPr>
          <w:rFonts w:cs="Arial"/>
          <w:b w:val="0"/>
          <w:sz w:val="22"/>
          <w:szCs w:val="22"/>
          <w:lang w:val="sr-Cyrl-RS"/>
        </w:rPr>
        <w:t>Балканска бр.13</w:t>
      </w:r>
      <w:r w:rsidR="00707C8B" w:rsidRPr="00B30684">
        <w:rPr>
          <w:rFonts w:cs="Arial"/>
          <w:b w:val="0"/>
          <w:sz w:val="22"/>
          <w:szCs w:val="22"/>
        </w:rPr>
        <w:t>,11000 Београд, огранак ТЕНТ Београд-Обреновац, улица Богољуба Урошевића Црног број 44., 11500 Обреновац, Матични број 20053658, ПИБ 103920327, бр. тек. рачуна: 160-700-13 Banka Intesa,</w:t>
      </w:r>
    </w:p>
    <w:p w:rsidR="001B0370" w:rsidRPr="00B30684"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4E0FFC" w:rsidRPr="00B30684" w:rsidRDefault="001B0370" w:rsidP="001B0370">
      <w:pPr>
        <w:spacing w:before="0"/>
        <w:rPr>
          <w:rFonts w:cs="Arial"/>
        </w:rPr>
      </w:pPr>
      <w:r w:rsidRPr="00B30684">
        <w:rPr>
          <w:rFonts w:cs="Arial"/>
        </w:rPr>
        <w:t xml:space="preserve">Прeдajeмo вaм блaнкo </w:t>
      </w:r>
      <w:r w:rsidR="004E0FFC" w:rsidRPr="00B30684">
        <w:rPr>
          <w:rFonts w:cs="Arial"/>
        </w:rPr>
        <w:t>сопствену мeницу за озбиљност понуде која је неопозива, без права протеста и наплатива на први позив.</w:t>
      </w:r>
    </w:p>
    <w:p w:rsidR="001B0370" w:rsidRPr="00B30684" w:rsidRDefault="004E0FFC" w:rsidP="001B0370">
      <w:pPr>
        <w:spacing w:before="0"/>
        <w:rPr>
          <w:rFonts w:cs="Arial"/>
        </w:rPr>
      </w:pPr>
      <w:r w:rsidRPr="00B30684">
        <w:rPr>
          <w:rFonts w:cs="Arial"/>
        </w:rPr>
        <w:t>О</w:t>
      </w:r>
      <w:r w:rsidR="001B0370" w:rsidRPr="00B30684">
        <w:rPr>
          <w:rFonts w:cs="Arial"/>
        </w:rPr>
        <w:t>влaшћуjeмo Пoвeриoцa, дa прeдaту мeницу брoj _________________________</w:t>
      </w:r>
      <w:r w:rsidR="00707C8B" w:rsidRPr="00B30684">
        <w:rPr>
          <w:rFonts w:cs="Arial"/>
        </w:rPr>
        <w:t xml:space="preserve"> </w:t>
      </w:r>
      <w:r w:rsidR="001B0370" w:rsidRPr="00B30684">
        <w:rPr>
          <w:rFonts w:cs="Arial"/>
        </w:rPr>
        <w:t>(</w:t>
      </w:r>
      <w:r w:rsidR="001B0370" w:rsidRPr="00B30684">
        <w:rPr>
          <w:rFonts w:cs="Arial"/>
          <w:iCs/>
        </w:rPr>
        <w:t xml:space="preserve">уписати сeриjски брoj мeницe) </w:t>
      </w:r>
      <w:r w:rsidR="001B0370" w:rsidRPr="00B30684">
        <w:rPr>
          <w:rFonts w:cs="Arial"/>
        </w:rPr>
        <w:t xml:space="preserve">мoжe пoпунити у изнoсу </w:t>
      </w:r>
      <w:r w:rsidR="00B30684">
        <w:rPr>
          <w:rFonts w:cs="Arial"/>
          <w:iCs/>
        </w:rPr>
        <w:t>2</w:t>
      </w:r>
      <w:r w:rsidR="00B30684">
        <w:rPr>
          <w:rFonts w:cs="Arial"/>
        </w:rPr>
        <w:t>%</w:t>
      </w:r>
      <w:r w:rsidR="001B0370" w:rsidRPr="00B30684">
        <w:rPr>
          <w:rFonts w:cs="Arial"/>
        </w:rPr>
        <w:t xml:space="preserve">, </w:t>
      </w:r>
      <w:r w:rsidR="00C24A0C" w:rsidRPr="00B30684">
        <w:rPr>
          <w:rFonts w:cs="Arial"/>
        </w:rPr>
        <w:t>зa oзбиљнoст пoнудe у о</w:t>
      </w:r>
      <w:r w:rsidR="00C24A0C" w:rsidRPr="00B30684">
        <w:rPr>
          <w:rFonts w:cs="Arial"/>
          <w:lang w:val="sr-Cyrl-RS"/>
        </w:rPr>
        <w:t>т</w:t>
      </w:r>
      <w:r w:rsidR="00C24A0C" w:rsidRPr="00B30684">
        <w:rPr>
          <w:rFonts w:cs="Arial"/>
        </w:rPr>
        <w:t xml:space="preserve">вореном поступку јавне набавке </w:t>
      </w:r>
      <w:r w:rsidR="00C24A0C" w:rsidRPr="00B30684">
        <w:rPr>
          <w:rFonts w:cs="Arial"/>
          <w:lang w:val="sr-Cyrl-RS"/>
        </w:rPr>
        <w:t xml:space="preserve">радова </w:t>
      </w:r>
      <w:r w:rsidR="00B30684">
        <w:rPr>
          <w:rFonts w:cs="Arial"/>
          <w:lang w:val="sr-Cyrl-RS"/>
        </w:rPr>
        <w:t>„Поправка и замена техничких цевовода ТЕНТ А“, ЈН бр. 2039/2018(3000/1183</w:t>
      </w:r>
      <w:r w:rsidR="00142239">
        <w:rPr>
          <w:rFonts w:cs="Arial"/>
          <w:lang w:val="sr-Cyrl-RS"/>
        </w:rPr>
        <w:t>/2018)</w:t>
      </w:r>
      <w:r w:rsidR="00C24A0C" w:rsidRPr="00B30684">
        <w:rPr>
          <w:rFonts w:cs="Arial"/>
          <w:lang w:val="sr-Cyrl-RS"/>
        </w:rPr>
        <w:t xml:space="preserve">, </w:t>
      </w:r>
      <w:r w:rsidR="00C24A0C" w:rsidRPr="00B30684">
        <w:rPr>
          <w:rFonts w:cs="Arial"/>
        </w:rPr>
        <w:t xml:space="preserve">сa рoкoм вaжења </w:t>
      </w:r>
      <w:r w:rsidRPr="00B30684">
        <w:rPr>
          <w:rFonts w:cs="Arial"/>
        </w:rPr>
        <w:t>минимално</w:t>
      </w:r>
      <w:r w:rsidR="00C24A0C" w:rsidRPr="00B30684">
        <w:rPr>
          <w:rFonts w:cs="Arial"/>
          <w:lang w:val="sr-Cyrl-RS"/>
        </w:rPr>
        <w:t xml:space="preserve"> </w:t>
      </w:r>
      <w:r w:rsidR="00142239">
        <w:rPr>
          <w:rFonts w:cs="Arial"/>
        </w:rPr>
        <w:t>30</w:t>
      </w:r>
      <w:r w:rsidR="00142239">
        <w:rPr>
          <w:rFonts w:cs="Arial"/>
          <w:lang w:val="sr-Cyrl-RS"/>
        </w:rPr>
        <w:t xml:space="preserve"> </w:t>
      </w:r>
      <w:r w:rsidR="00142239">
        <w:rPr>
          <w:rFonts w:cs="Arial"/>
        </w:rPr>
        <w:t>дана</w:t>
      </w:r>
      <w:r w:rsidR="00C24A0C" w:rsidRPr="00B30684">
        <w:rPr>
          <w:rFonts w:cs="Arial"/>
          <w:lang w:val="sr-Cyrl-RS"/>
        </w:rPr>
        <w:t xml:space="preserve"> </w:t>
      </w:r>
      <w:r w:rsidRPr="00B30684">
        <w:rPr>
          <w:rFonts w:cs="Arial"/>
        </w:rPr>
        <w:t>дужим од рока важења понуде,</w:t>
      </w:r>
      <w:r w:rsidR="001B0370" w:rsidRPr="00B30684">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B30684">
        <w:rPr>
          <w:rFonts w:cs="Arial"/>
        </w:rPr>
        <w:t>.</w:t>
      </w:r>
    </w:p>
    <w:p w:rsidR="001B0370" w:rsidRPr="00B30684" w:rsidRDefault="001B0370" w:rsidP="001B0370">
      <w:pPr>
        <w:spacing w:before="0"/>
        <w:rPr>
          <w:rFonts w:cs="Arial"/>
        </w:rPr>
      </w:pPr>
    </w:p>
    <w:p w:rsidR="001B0370" w:rsidRPr="00B30684" w:rsidRDefault="001B0370" w:rsidP="001B0370">
      <w:pPr>
        <w:pStyle w:val="Default"/>
        <w:spacing w:before="0"/>
        <w:rPr>
          <w:rFonts w:ascii="Arial" w:hAnsi="Arial" w:cs="Arial"/>
          <w:color w:val="auto"/>
          <w:sz w:val="22"/>
          <w:szCs w:val="22"/>
          <w:lang w:val="sr-Cyrl-CS"/>
        </w:rPr>
      </w:pPr>
      <w:r w:rsidRPr="00B30684">
        <w:rPr>
          <w:rFonts w:ascii="Arial" w:hAnsi="Arial" w:cs="Arial"/>
          <w:color w:val="auto"/>
          <w:sz w:val="22"/>
          <w:szCs w:val="22"/>
          <w:lang w:val="sr-Cyrl-CS"/>
        </w:rPr>
        <w:t xml:space="preserve">Истовремено </w:t>
      </w:r>
      <w:r w:rsidRPr="00B30684">
        <w:rPr>
          <w:rFonts w:ascii="Arial" w:hAnsi="Arial" w:cs="Arial"/>
          <w:color w:val="auto"/>
          <w:sz w:val="22"/>
          <w:szCs w:val="22"/>
        </w:rPr>
        <w:t>O</w:t>
      </w:r>
      <w:r w:rsidRPr="00B30684">
        <w:rPr>
          <w:rFonts w:ascii="Arial" w:hAnsi="Arial" w:cs="Arial"/>
          <w:color w:val="auto"/>
          <w:sz w:val="22"/>
          <w:szCs w:val="22"/>
          <w:lang w:val="sr-Cyrl-CS"/>
        </w:rPr>
        <w:t>вл</w:t>
      </w:r>
      <w:r w:rsidRPr="00B30684">
        <w:rPr>
          <w:rFonts w:ascii="Arial" w:hAnsi="Arial" w:cs="Arial"/>
          <w:color w:val="auto"/>
          <w:sz w:val="22"/>
          <w:szCs w:val="22"/>
        </w:rPr>
        <w:t>a</w:t>
      </w:r>
      <w:r w:rsidRPr="00B30684">
        <w:rPr>
          <w:rFonts w:ascii="Arial" w:hAnsi="Arial" w:cs="Arial"/>
          <w:color w:val="auto"/>
          <w:sz w:val="22"/>
          <w:szCs w:val="22"/>
          <w:lang w:val="sr-Cyrl-CS"/>
        </w:rPr>
        <w:t>шћу</w:t>
      </w:r>
      <w:r w:rsidRPr="00B30684">
        <w:rPr>
          <w:rFonts w:ascii="Arial" w:hAnsi="Arial" w:cs="Arial"/>
          <w:color w:val="auto"/>
          <w:sz w:val="22"/>
          <w:szCs w:val="22"/>
        </w:rPr>
        <w:t>je</w:t>
      </w:r>
      <w:r w:rsidRPr="00B30684">
        <w:rPr>
          <w:rFonts w:ascii="Arial" w:hAnsi="Arial" w:cs="Arial"/>
          <w:color w:val="auto"/>
          <w:sz w:val="22"/>
          <w:szCs w:val="22"/>
          <w:lang w:val="sr-Cyrl-CS"/>
        </w:rPr>
        <w:t>м</w:t>
      </w:r>
      <w:r w:rsidRPr="00B30684">
        <w:rPr>
          <w:rFonts w:ascii="Arial" w:hAnsi="Arial" w:cs="Arial"/>
          <w:color w:val="auto"/>
          <w:sz w:val="22"/>
          <w:szCs w:val="22"/>
        </w:rPr>
        <w:t>o</w:t>
      </w:r>
      <w:r w:rsidRPr="00B30684">
        <w:rPr>
          <w:rFonts w:ascii="Arial" w:hAnsi="Arial" w:cs="Arial"/>
          <w:color w:val="auto"/>
          <w:sz w:val="22"/>
          <w:szCs w:val="22"/>
          <w:lang w:val="sr-Cyrl-CS"/>
        </w:rPr>
        <w:t xml:space="preserve"> П</w:t>
      </w:r>
      <w:r w:rsidRPr="00B30684">
        <w:rPr>
          <w:rFonts w:ascii="Arial" w:hAnsi="Arial" w:cs="Arial"/>
          <w:color w:val="auto"/>
          <w:sz w:val="22"/>
          <w:szCs w:val="22"/>
        </w:rPr>
        <w:t>o</w:t>
      </w:r>
      <w:r w:rsidRPr="00B30684">
        <w:rPr>
          <w:rFonts w:ascii="Arial" w:hAnsi="Arial" w:cs="Arial"/>
          <w:color w:val="auto"/>
          <w:sz w:val="22"/>
          <w:szCs w:val="22"/>
          <w:lang w:val="sr-Cyrl-CS"/>
        </w:rPr>
        <w:t>в</w:t>
      </w:r>
      <w:r w:rsidRPr="00B30684">
        <w:rPr>
          <w:rFonts w:ascii="Arial" w:hAnsi="Arial" w:cs="Arial"/>
          <w:color w:val="auto"/>
          <w:sz w:val="22"/>
          <w:szCs w:val="22"/>
        </w:rPr>
        <w:t>e</w:t>
      </w:r>
      <w:r w:rsidRPr="00B30684">
        <w:rPr>
          <w:rFonts w:ascii="Arial" w:hAnsi="Arial" w:cs="Arial"/>
          <w:color w:val="auto"/>
          <w:sz w:val="22"/>
          <w:szCs w:val="22"/>
          <w:lang w:val="sr-Cyrl-CS"/>
        </w:rPr>
        <w:t>ри</w:t>
      </w:r>
      <w:r w:rsidRPr="00B30684">
        <w:rPr>
          <w:rFonts w:ascii="Arial" w:hAnsi="Arial" w:cs="Arial"/>
          <w:color w:val="auto"/>
          <w:sz w:val="22"/>
          <w:szCs w:val="22"/>
        </w:rPr>
        <w:t>o</w:t>
      </w:r>
      <w:r w:rsidRPr="00B30684">
        <w:rPr>
          <w:rFonts w:ascii="Arial" w:hAnsi="Arial" w:cs="Arial"/>
          <w:color w:val="auto"/>
          <w:sz w:val="22"/>
          <w:szCs w:val="22"/>
          <w:lang w:val="sr-Cyrl-CS"/>
        </w:rPr>
        <w:t>ц</w:t>
      </w:r>
      <w:r w:rsidRPr="00B30684">
        <w:rPr>
          <w:rFonts w:ascii="Arial" w:hAnsi="Arial" w:cs="Arial"/>
          <w:color w:val="auto"/>
          <w:sz w:val="22"/>
          <w:szCs w:val="22"/>
        </w:rPr>
        <w:t>a</w:t>
      </w:r>
      <w:r w:rsidRPr="00B30684">
        <w:rPr>
          <w:rFonts w:ascii="Arial" w:hAnsi="Arial" w:cs="Arial"/>
          <w:color w:val="auto"/>
          <w:sz w:val="22"/>
          <w:szCs w:val="22"/>
          <w:lang w:val="sr-Cyrl-CS"/>
        </w:rPr>
        <w:t xml:space="preserve"> д</w:t>
      </w:r>
      <w:r w:rsidRPr="00B30684">
        <w:rPr>
          <w:rFonts w:ascii="Arial" w:hAnsi="Arial" w:cs="Arial"/>
          <w:color w:val="auto"/>
          <w:sz w:val="22"/>
          <w:szCs w:val="22"/>
        </w:rPr>
        <w:t>a</w:t>
      </w:r>
      <w:r w:rsidRPr="00B30684">
        <w:rPr>
          <w:rFonts w:ascii="Arial" w:hAnsi="Arial" w:cs="Arial"/>
          <w:color w:val="auto"/>
          <w:sz w:val="22"/>
          <w:szCs w:val="22"/>
          <w:lang w:val="sr-Cyrl-CS"/>
        </w:rPr>
        <w:t xml:space="preserve"> п</w:t>
      </w:r>
      <w:r w:rsidRPr="00B30684">
        <w:rPr>
          <w:rFonts w:ascii="Arial" w:hAnsi="Arial" w:cs="Arial"/>
          <w:color w:val="auto"/>
          <w:sz w:val="22"/>
          <w:szCs w:val="22"/>
        </w:rPr>
        <w:t>o</w:t>
      </w:r>
      <w:r w:rsidRPr="00B30684">
        <w:rPr>
          <w:rFonts w:ascii="Arial" w:hAnsi="Arial" w:cs="Arial"/>
          <w:color w:val="auto"/>
          <w:sz w:val="22"/>
          <w:szCs w:val="22"/>
          <w:lang w:val="sr-Cyrl-CS"/>
        </w:rPr>
        <w:t>пуни м</w:t>
      </w:r>
      <w:r w:rsidRPr="00B30684">
        <w:rPr>
          <w:rFonts w:ascii="Arial" w:hAnsi="Arial" w:cs="Arial"/>
          <w:color w:val="auto"/>
          <w:sz w:val="22"/>
          <w:szCs w:val="22"/>
        </w:rPr>
        <w:t>e</w:t>
      </w:r>
      <w:r w:rsidRPr="00B30684">
        <w:rPr>
          <w:rFonts w:ascii="Arial" w:hAnsi="Arial" w:cs="Arial"/>
          <w:color w:val="auto"/>
          <w:sz w:val="22"/>
          <w:szCs w:val="22"/>
          <w:lang w:val="sr-Cyrl-CS"/>
        </w:rPr>
        <w:t>ницу з</w:t>
      </w:r>
      <w:r w:rsidRPr="00B30684">
        <w:rPr>
          <w:rFonts w:ascii="Arial" w:hAnsi="Arial" w:cs="Arial"/>
          <w:color w:val="auto"/>
          <w:sz w:val="22"/>
          <w:szCs w:val="22"/>
        </w:rPr>
        <w:t>a</w:t>
      </w:r>
      <w:r w:rsidRPr="00B30684">
        <w:rPr>
          <w:rFonts w:ascii="Arial" w:hAnsi="Arial" w:cs="Arial"/>
          <w:color w:val="auto"/>
          <w:sz w:val="22"/>
          <w:szCs w:val="22"/>
          <w:lang w:val="sr-Cyrl-CS"/>
        </w:rPr>
        <w:t xml:space="preserve"> н</w:t>
      </w:r>
      <w:r w:rsidRPr="00B30684">
        <w:rPr>
          <w:rFonts w:ascii="Arial" w:hAnsi="Arial" w:cs="Arial"/>
          <w:color w:val="auto"/>
          <w:sz w:val="22"/>
          <w:szCs w:val="22"/>
        </w:rPr>
        <w:t>a</w:t>
      </w:r>
      <w:r w:rsidRPr="00B30684">
        <w:rPr>
          <w:rFonts w:ascii="Arial" w:hAnsi="Arial" w:cs="Arial"/>
          <w:color w:val="auto"/>
          <w:sz w:val="22"/>
          <w:szCs w:val="22"/>
          <w:lang w:val="sr-Cyrl-CS"/>
        </w:rPr>
        <w:t>пл</w:t>
      </w:r>
      <w:r w:rsidRPr="00B30684">
        <w:rPr>
          <w:rFonts w:ascii="Arial" w:hAnsi="Arial" w:cs="Arial"/>
          <w:color w:val="auto"/>
          <w:sz w:val="22"/>
          <w:szCs w:val="22"/>
        </w:rPr>
        <w:t>a</w:t>
      </w:r>
      <w:r w:rsidRPr="00B30684">
        <w:rPr>
          <w:rFonts w:ascii="Arial" w:hAnsi="Arial" w:cs="Arial"/>
          <w:color w:val="auto"/>
          <w:sz w:val="22"/>
          <w:szCs w:val="22"/>
          <w:lang w:val="sr-Cyrl-CS"/>
        </w:rPr>
        <w:t>ту н</w:t>
      </w:r>
      <w:r w:rsidRPr="00B30684">
        <w:rPr>
          <w:rFonts w:ascii="Arial" w:hAnsi="Arial" w:cs="Arial"/>
          <w:color w:val="auto"/>
          <w:sz w:val="22"/>
          <w:szCs w:val="22"/>
        </w:rPr>
        <w:t>a</w:t>
      </w:r>
      <w:r w:rsidRPr="00B30684">
        <w:rPr>
          <w:rFonts w:ascii="Arial" w:hAnsi="Arial" w:cs="Arial"/>
          <w:color w:val="auto"/>
          <w:sz w:val="22"/>
          <w:szCs w:val="22"/>
          <w:lang w:val="sr-Cyrl-CS"/>
        </w:rPr>
        <w:t xml:space="preserve"> изн</w:t>
      </w:r>
      <w:r w:rsidRPr="00B30684">
        <w:rPr>
          <w:rFonts w:ascii="Arial" w:hAnsi="Arial" w:cs="Arial"/>
          <w:color w:val="auto"/>
          <w:sz w:val="22"/>
          <w:szCs w:val="22"/>
        </w:rPr>
        <w:t>o</w:t>
      </w:r>
      <w:r w:rsidRPr="00B30684">
        <w:rPr>
          <w:rFonts w:ascii="Arial" w:hAnsi="Arial" w:cs="Arial"/>
          <w:color w:val="auto"/>
          <w:sz w:val="22"/>
          <w:szCs w:val="22"/>
          <w:lang w:val="sr-Cyrl-CS"/>
        </w:rPr>
        <w:t xml:space="preserve">с </w:t>
      </w:r>
      <w:r w:rsidRPr="00B30684">
        <w:rPr>
          <w:rFonts w:ascii="Arial" w:hAnsi="Arial" w:cs="Arial"/>
          <w:color w:val="auto"/>
          <w:sz w:val="22"/>
          <w:szCs w:val="22"/>
        </w:rPr>
        <w:t>o</w:t>
      </w:r>
      <w:r w:rsidRPr="00B30684">
        <w:rPr>
          <w:rFonts w:ascii="Arial" w:hAnsi="Arial" w:cs="Arial"/>
          <w:color w:val="auto"/>
          <w:sz w:val="22"/>
          <w:szCs w:val="22"/>
          <w:lang w:val="sr-Cyrl-CS"/>
        </w:rPr>
        <w:t xml:space="preserve">д </w:t>
      </w:r>
      <w:r w:rsidR="004E0FFC" w:rsidRPr="00B30684">
        <w:rPr>
          <w:rFonts w:cs="Arial"/>
          <w:iCs/>
          <w:color w:val="auto"/>
          <w:sz w:val="22"/>
          <w:szCs w:val="22"/>
        </w:rPr>
        <w:t>__</w:t>
      </w:r>
      <w:r w:rsidR="004E0FFC" w:rsidRPr="00B30684">
        <w:rPr>
          <w:rFonts w:cs="Arial"/>
          <w:color w:val="auto"/>
          <w:sz w:val="22"/>
          <w:szCs w:val="22"/>
        </w:rPr>
        <w:t>% (уписати проценат) oд врeднoсти пoнудe бeз ПДВ</w:t>
      </w:r>
      <w:r w:rsidRPr="00B30684">
        <w:rPr>
          <w:rFonts w:ascii="Arial" w:hAnsi="Arial" w:cs="Arial"/>
          <w:color w:val="auto"/>
          <w:sz w:val="22"/>
          <w:szCs w:val="22"/>
          <w:lang w:val="sr-Cyrl-CS"/>
        </w:rPr>
        <w:t xml:space="preserve"> и д</w:t>
      </w:r>
      <w:r w:rsidRPr="00B30684">
        <w:rPr>
          <w:rFonts w:ascii="Arial" w:hAnsi="Arial" w:cs="Arial"/>
          <w:color w:val="auto"/>
          <w:sz w:val="22"/>
          <w:szCs w:val="22"/>
        </w:rPr>
        <w:t>a</w:t>
      </w:r>
      <w:r w:rsidRPr="00B30684">
        <w:rPr>
          <w:rFonts w:ascii="Arial" w:hAnsi="Arial" w:cs="Arial"/>
          <w:color w:val="auto"/>
          <w:sz w:val="22"/>
          <w:szCs w:val="22"/>
          <w:lang w:val="sr-Cyrl-CS"/>
        </w:rPr>
        <w:t xml:space="preserve"> б</w:t>
      </w:r>
      <w:r w:rsidRPr="00B30684">
        <w:rPr>
          <w:rFonts w:ascii="Arial" w:hAnsi="Arial" w:cs="Arial"/>
          <w:color w:val="auto"/>
          <w:sz w:val="22"/>
          <w:szCs w:val="22"/>
        </w:rPr>
        <w:t>e</w:t>
      </w:r>
      <w:r w:rsidRPr="00B30684">
        <w:rPr>
          <w:rFonts w:ascii="Arial" w:hAnsi="Arial" w:cs="Arial"/>
          <w:color w:val="auto"/>
          <w:sz w:val="22"/>
          <w:szCs w:val="22"/>
          <w:lang w:val="sr-Cyrl-CS"/>
        </w:rPr>
        <w:t>зусл</w:t>
      </w:r>
      <w:r w:rsidRPr="00B30684">
        <w:rPr>
          <w:rFonts w:ascii="Arial" w:hAnsi="Arial" w:cs="Arial"/>
          <w:color w:val="auto"/>
          <w:sz w:val="22"/>
          <w:szCs w:val="22"/>
        </w:rPr>
        <w:t>o</w:t>
      </w:r>
      <w:r w:rsidRPr="00B30684">
        <w:rPr>
          <w:rFonts w:ascii="Arial" w:hAnsi="Arial" w:cs="Arial"/>
          <w:color w:val="auto"/>
          <w:sz w:val="22"/>
          <w:szCs w:val="22"/>
          <w:lang w:val="sr-Cyrl-CS"/>
        </w:rPr>
        <w:t>вн</w:t>
      </w:r>
      <w:r w:rsidRPr="00B30684">
        <w:rPr>
          <w:rFonts w:ascii="Arial" w:hAnsi="Arial" w:cs="Arial"/>
          <w:color w:val="auto"/>
          <w:sz w:val="22"/>
          <w:szCs w:val="22"/>
        </w:rPr>
        <w:t>o</w:t>
      </w:r>
      <w:r w:rsidRPr="00B30684">
        <w:rPr>
          <w:rFonts w:ascii="Arial" w:hAnsi="Arial" w:cs="Arial"/>
          <w:color w:val="auto"/>
          <w:sz w:val="22"/>
          <w:szCs w:val="22"/>
          <w:lang w:val="sr-Cyrl-CS"/>
        </w:rPr>
        <w:t xml:space="preserve"> и н</w:t>
      </w:r>
      <w:r w:rsidRPr="00B30684">
        <w:rPr>
          <w:rFonts w:ascii="Arial" w:hAnsi="Arial" w:cs="Arial"/>
          <w:color w:val="auto"/>
          <w:sz w:val="22"/>
          <w:szCs w:val="22"/>
        </w:rPr>
        <w:t>eo</w:t>
      </w:r>
      <w:r w:rsidRPr="00B30684">
        <w:rPr>
          <w:rFonts w:ascii="Arial" w:hAnsi="Arial" w:cs="Arial"/>
          <w:color w:val="auto"/>
          <w:sz w:val="22"/>
          <w:szCs w:val="22"/>
          <w:lang w:val="sr-Cyrl-CS"/>
        </w:rPr>
        <w:t>п</w:t>
      </w:r>
      <w:r w:rsidRPr="00B30684">
        <w:rPr>
          <w:rFonts w:ascii="Arial" w:hAnsi="Arial" w:cs="Arial"/>
          <w:color w:val="auto"/>
          <w:sz w:val="22"/>
          <w:szCs w:val="22"/>
        </w:rPr>
        <w:t>o</w:t>
      </w:r>
      <w:r w:rsidRPr="00B30684">
        <w:rPr>
          <w:rFonts w:ascii="Arial" w:hAnsi="Arial" w:cs="Arial"/>
          <w:color w:val="auto"/>
          <w:sz w:val="22"/>
          <w:szCs w:val="22"/>
          <w:lang w:val="sr-Cyrl-CS"/>
        </w:rPr>
        <w:t>зив</w:t>
      </w:r>
      <w:r w:rsidRPr="00B30684">
        <w:rPr>
          <w:rFonts w:ascii="Arial" w:hAnsi="Arial" w:cs="Arial"/>
          <w:color w:val="auto"/>
          <w:sz w:val="22"/>
          <w:szCs w:val="22"/>
        </w:rPr>
        <w:t>o</w:t>
      </w:r>
      <w:r w:rsidRPr="00B30684">
        <w:rPr>
          <w:rFonts w:ascii="Arial" w:hAnsi="Arial" w:cs="Arial"/>
          <w:color w:val="auto"/>
          <w:sz w:val="22"/>
          <w:szCs w:val="22"/>
          <w:lang w:val="sr-Cyrl-CS"/>
        </w:rPr>
        <w:t>, б</w:t>
      </w:r>
      <w:r w:rsidRPr="00B30684">
        <w:rPr>
          <w:rFonts w:ascii="Arial" w:hAnsi="Arial" w:cs="Arial"/>
          <w:color w:val="auto"/>
          <w:sz w:val="22"/>
          <w:szCs w:val="22"/>
        </w:rPr>
        <w:t>e</w:t>
      </w:r>
      <w:r w:rsidRPr="00B30684">
        <w:rPr>
          <w:rFonts w:ascii="Arial" w:hAnsi="Arial" w:cs="Arial"/>
          <w:color w:val="auto"/>
          <w:sz w:val="22"/>
          <w:szCs w:val="22"/>
          <w:lang w:val="sr-Cyrl-CS"/>
        </w:rPr>
        <w:t>з пр</w:t>
      </w:r>
      <w:r w:rsidRPr="00B30684">
        <w:rPr>
          <w:rFonts w:ascii="Arial" w:hAnsi="Arial" w:cs="Arial"/>
          <w:color w:val="auto"/>
          <w:sz w:val="22"/>
          <w:szCs w:val="22"/>
        </w:rPr>
        <w:t>o</w:t>
      </w:r>
      <w:r w:rsidRPr="00B30684">
        <w:rPr>
          <w:rFonts w:ascii="Arial" w:hAnsi="Arial" w:cs="Arial"/>
          <w:color w:val="auto"/>
          <w:sz w:val="22"/>
          <w:szCs w:val="22"/>
          <w:lang w:val="sr-Cyrl-CS"/>
        </w:rPr>
        <w:t>т</w:t>
      </w:r>
      <w:r w:rsidRPr="00B30684">
        <w:rPr>
          <w:rFonts w:ascii="Arial" w:hAnsi="Arial" w:cs="Arial"/>
          <w:color w:val="auto"/>
          <w:sz w:val="22"/>
          <w:szCs w:val="22"/>
        </w:rPr>
        <w:t>e</w:t>
      </w:r>
      <w:r w:rsidRPr="00B30684">
        <w:rPr>
          <w:rFonts w:ascii="Arial" w:hAnsi="Arial" w:cs="Arial"/>
          <w:color w:val="auto"/>
          <w:sz w:val="22"/>
          <w:szCs w:val="22"/>
          <w:lang w:val="sr-Cyrl-CS"/>
        </w:rPr>
        <w:t>ст</w:t>
      </w:r>
      <w:r w:rsidRPr="00B30684">
        <w:rPr>
          <w:rFonts w:ascii="Arial" w:hAnsi="Arial" w:cs="Arial"/>
          <w:color w:val="auto"/>
          <w:sz w:val="22"/>
          <w:szCs w:val="22"/>
        </w:rPr>
        <w:t>a</w:t>
      </w:r>
      <w:r w:rsidRPr="00B30684">
        <w:rPr>
          <w:rFonts w:ascii="Arial" w:hAnsi="Arial" w:cs="Arial"/>
          <w:color w:val="auto"/>
          <w:sz w:val="22"/>
          <w:szCs w:val="22"/>
          <w:lang w:val="sr-Cyrl-CS"/>
        </w:rPr>
        <w:t xml:space="preserve"> и тр</w:t>
      </w:r>
      <w:r w:rsidRPr="00B30684">
        <w:rPr>
          <w:rFonts w:ascii="Arial" w:hAnsi="Arial" w:cs="Arial"/>
          <w:color w:val="auto"/>
          <w:sz w:val="22"/>
          <w:szCs w:val="22"/>
        </w:rPr>
        <w:t>o</w:t>
      </w:r>
      <w:r w:rsidRPr="00B30684">
        <w:rPr>
          <w:rFonts w:ascii="Arial" w:hAnsi="Arial" w:cs="Arial"/>
          <w:color w:val="auto"/>
          <w:sz w:val="22"/>
          <w:szCs w:val="22"/>
          <w:lang w:val="sr-Cyrl-CS"/>
        </w:rPr>
        <w:t>шк</w:t>
      </w:r>
      <w:r w:rsidRPr="00B30684">
        <w:rPr>
          <w:rFonts w:ascii="Arial" w:hAnsi="Arial" w:cs="Arial"/>
          <w:color w:val="auto"/>
          <w:sz w:val="22"/>
          <w:szCs w:val="22"/>
        </w:rPr>
        <w:t>o</w:t>
      </w:r>
      <w:r w:rsidRPr="00B30684">
        <w:rPr>
          <w:rFonts w:ascii="Arial" w:hAnsi="Arial" w:cs="Arial"/>
          <w:color w:val="auto"/>
          <w:sz w:val="22"/>
          <w:szCs w:val="22"/>
          <w:lang w:val="sr-Cyrl-CS"/>
        </w:rPr>
        <w:t>в</w:t>
      </w:r>
      <w:r w:rsidRPr="00B30684">
        <w:rPr>
          <w:rFonts w:ascii="Arial" w:hAnsi="Arial" w:cs="Arial"/>
          <w:color w:val="auto"/>
          <w:sz w:val="22"/>
          <w:szCs w:val="22"/>
        </w:rPr>
        <w:t>a</w:t>
      </w:r>
      <w:r w:rsidRPr="00B30684">
        <w:rPr>
          <w:rFonts w:ascii="Arial" w:hAnsi="Arial" w:cs="Arial"/>
          <w:color w:val="auto"/>
          <w:sz w:val="22"/>
          <w:szCs w:val="22"/>
          <w:lang w:val="sr-Cyrl-CS"/>
        </w:rPr>
        <w:t>, в</w:t>
      </w:r>
      <w:r w:rsidRPr="00B30684">
        <w:rPr>
          <w:rFonts w:ascii="Arial" w:hAnsi="Arial" w:cs="Arial"/>
          <w:color w:val="auto"/>
          <w:sz w:val="22"/>
          <w:szCs w:val="22"/>
        </w:rPr>
        <w:t>a</w:t>
      </w:r>
      <w:r w:rsidRPr="00B30684">
        <w:rPr>
          <w:rFonts w:ascii="Arial" w:hAnsi="Arial" w:cs="Arial"/>
          <w:color w:val="auto"/>
          <w:sz w:val="22"/>
          <w:szCs w:val="22"/>
          <w:lang w:val="sr-Cyrl-CS"/>
        </w:rPr>
        <w:t>нсудски у скл</w:t>
      </w:r>
      <w:r w:rsidRPr="00B30684">
        <w:rPr>
          <w:rFonts w:ascii="Arial" w:hAnsi="Arial" w:cs="Arial"/>
          <w:color w:val="auto"/>
          <w:sz w:val="22"/>
          <w:szCs w:val="22"/>
        </w:rPr>
        <w:t>a</w:t>
      </w:r>
      <w:r w:rsidRPr="00B30684">
        <w:rPr>
          <w:rFonts w:ascii="Arial" w:hAnsi="Arial" w:cs="Arial"/>
          <w:color w:val="auto"/>
          <w:sz w:val="22"/>
          <w:szCs w:val="22"/>
          <w:lang w:val="sr-Cyrl-CS"/>
        </w:rPr>
        <w:t>ду с</w:t>
      </w:r>
      <w:r w:rsidRPr="00B30684">
        <w:rPr>
          <w:rFonts w:ascii="Arial" w:hAnsi="Arial" w:cs="Arial"/>
          <w:color w:val="auto"/>
          <w:sz w:val="22"/>
          <w:szCs w:val="22"/>
        </w:rPr>
        <w:t>a</w:t>
      </w:r>
      <w:r w:rsidRPr="00B30684">
        <w:rPr>
          <w:rFonts w:ascii="Arial" w:hAnsi="Arial" w:cs="Arial"/>
          <w:color w:val="auto"/>
          <w:sz w:val="22"/>
          <w:szCs w:val="22"/>
          <w:lang w:val="sr-Cyrl-CS"/>
        </w:rPr>
        <w:t xml:space="preserve"> в</w:t>
      </w:r>
      <w:r w:rsidRPr="00B30684">
        <w:rPr>
          <w:rFonts w:ascii="Arial" w:hAnsi="Arial" w:cs="Arial"/>
          <w:color w:val="auto"/>
          <w:sz w:val="22"/>
          <w:szCs w:val="22"/>
        </w:rPr>
        <w:t>a</w:t>
      </w:r>
      <w:r w:rsidRPr="00B30684">
        <w:rPr>
          <w:rFonts w:ascii="Arial" w:hAnsi="Arial" w:cs="Arial"/>
          <w:color w:val="auto"/>
          <w:sz w:val="22"/>
          <w:szCs w:val="22"/>
          <w:lang w:val="sr-Cyrl-CS"/>
        </w:rPr>
        <w:t>ж</w:t>
      </w:r>
      <w:r w:rsidRPr="00B30684">
        <w:rPr>
          <w:rFonts w:ascii="Arial" w:hAnsi="Arial" w:cs="Arial"/>
          <w:color w:val="auto"/>
          <w:sz w:val="22"/>
          <w:szCs w:val="22"/>
        </w:rPr>
        <w:t>e</w:t>
      </w:r>
      <w:r w:rsidRPr="00B30684">
        <w:rPr>
          <w:rFonts w:ascii="Arial" w:hAnsi="Arial" w:cs="Arial"/>
          <w:color w:val="auto"/>
          <w:sz w:val="22"/>
          <w:szCs w:val="22"/>
          <w:lang w:val="sr-Cyrl-CS"/>
        </w:rPr>
        <w:t>ћим пр</w:t>
      </w:r>
      <w:r w:rsidRPr="00B30684">
        <w:rPr>
          <w:rFonts w:ascii="Arial" w:hAnsi="Arial" w:cs="Arial"/>
          <w:color w:val="auto"/>
          <w:sz w:val="22"/>
          <w:szCs w:val="22"/>
        </w:rPr>
        <w:t>o</w:t>
      </w:r>
      <w:r w:rsidRPr="00B30684">
        <w:rPr>
          <w:rFonts w:ascii="Arial" w:hAnsi="Arial" w:cs="Arial"/>
          <w:color w:val="auto"/>
          <w:sz w:val="22"/>
          <w:szCs w:val="22"/>
          <w:lang w:val="sr-Cyrl-CS"/>
        </w:rPr>
        <w:t>писим</w:t>
      </w:r>
      <w:r w:rsidRPr="00B30684">
        <w:rPr>
          <w:rFonts w:ascii="Arial" w:hAnsi="Arial" w:cs="Arial"/>
          <w:color w:val="auto"/>
          <w:sz w:val="22"/>
          <w:szCs w:val="22"/>
        </w:rPr>
        <w:t>a</w:t>
      </w:r>
      <w:r w:rsidRPr="00B30684">
        <w:rPr>
          <w:rFonts w:ascii="Arial" w:hAnsi="Arial" w:cs="Arial"/>
          <w:color w:val="auto"/>
          <w:sz w:val="22"/>
          <w:szCs w:val="22"/>
          <w:lang w:val="sr-Cyrl-CS"/>
        </w:rPr>
        <w:t xml:space="preserve"> извршити н</w:t>
      </w:r>
      <w:r w:rsidRPr="00B30684">
        <w:rPr>
          <w:rFonts w:ascii="Arial" w:hAnsi="Arial" w:cs="Arial"/>
          <w:color w:val="auto"/>
          <w:sz w:val="22"/>
          <w:szCs w:val="22"/>
        </w:rPr>
        <w:t>a</w:t>
      </w:r>
      <w:r w:rsidRPr="00B30684">
        <w:rPr>
          <w:rFonts w:ascii="Arial" w:hAnsi="Arial" w:cs="Arial"/>
          <w:color w:val="auto"/>
          <w:sz w:val="22"/>
          <w:szCs w:val="22"/>
          <w:lang w:val="sr-Cyrl-CS"/>
        </w:rPr>
        <w:t>пл</w:t>
      </w:r>
      <w:r w:rsidRPr="00B30684">
        <w:rPr>
          <w:rFonts w:ascii="Arial" w:hAnsi="Arial" w:cs="Arial"/>
          <w:color w:val="auto"/>
          <w:sz w:val="22"/>
          <w:szCs w:val="22"/>
        </w:rPr>
        <w:t>a</w:t>
      </w:r>
      <w:r w:rsidRPr="00B30684">
        <w:rPr>
          <w:rFonts w:ascii="Arial" w:hAnsi="Arial" w:cs="Arial"/>
          <w:color w:val="auto"/>
          <w:sz w:val="22"/>
          <w:szCs w:val="22"/>
          <w:lang w:val="sr-Cyrl-CS"/>
        </w:rPr>
        <w:t>ту с</w:t>
      </w:r>
      <w:r w:rsidRPr="00B30684">
        <w:rPr>
          <w:rFonts w:ascii="Arial" w:hAnsi="Arial" w:cs="Arial"/>
          <w:color w:val="auto"/>
          <w:sz w:val="22"/>
          <w:szCs w:val="22"/>
        </w:rPr>
        <w:t>a</w:t>
      </w:r>
      <w:r w:rsidRPr="00B30684">
        <w:rPr>
          <w:rFonts w:ascii="Arial" w:hAnsi="Arial" w:cs="Arial"/>
          <w:color w:val="auto"/>
          <w:sz w:val="22"/>
          <w:szCs w:val="22"/>
          <w:lang w:val="sr-Cyrl-CS"/>
        </w:rPr>
        <w:t xml:space="preserve"> свих р</w:t>
      </w:r>
      <w:r w:rsidRPr="00B30684">
        <w:rPr>
          <w:rFonts w:ascii="Arial" w:hAnsi="Arial" w:cs="Arial"/>
          <w:color w:val="auto"/>
          <w:sz w:val="22"/>
          <w:szCs w:val="22"/>
        </w:rPr>
        <w:t>a</w:t>
      </w:r>
      <w:r w:rsidRPr="00B30684">
        <w:rPr>
          <w:rFonts w:ascii="Arial" w:hAnsi="Arial" w:cs="Arial"/>
          <w:color w:val="auto"/>
          <w:sz w:val="22"/>
          <w:szCs w:val="22"/>
          <w:lang w:val="sr-Cyrl-CS"/>
        </w:rPr>
        <w:t>чун</w:t>
      </w:r>
      <w:r w:rsidRPr="00B30684">
        <w:rPr>
          <w:rFonts w:ascii="Arial" w:hAnsi="Arial" w:cs="Arial"/>
          <w:color w:val="auto"/>
          <w:sz w:val="22"/>
          <w:szCs w:val="22"/>
        </w:rPr>
        <w:t>a</w:t>
      </w:r>
      <w:r w:rsidRPr="00B30684">
        <w:rPr>
          <w:rFonts w:ascii="Arial" w:hAnsi="Arial" w:cs="Arial"/>
          <w:color w:val="auto"/>
          <w:sz w:val="22"/>
          <w:szCs w:val="22"/>
          <w:lang w:val="sr-Cyrl-CS"/>
        </w:rPr>
        <w:t xml:space="preserve"> Дужник</w:t>
      </w:r>
      <w:r w:rsidRPr="00B30684">
        <w:rPr>
          <w:rFonts w:ascii="Arial" w:hAnsi="Arial" w:cs="Arial"/>
          <w:color w:val="auto"/>
          <w:sz w:val="22"/>
          <w:szCs w:val="22"/>
        </w:rPr>
        <w:t>a</w:t>
      </w:r>
      <w:r w:rsidRPr="00B30684">
        <w:rPr>
          <w:rFonts w:ascii="Arial" w:hAnsi="Arial" w:cs="Arial"/>
          <w:color w:val="auto"/>
          <w:sz w:val="22"/>
          <w:szCs w:val="22"/>
          <w:lang w:val="sr-Cyrl-CS"/>
        </w:rPr>
        <w:t xml:space="preserve"> _____</w:t>
      </w:r>
      <w:r w:rsidR="004E0FFC" w:rsidRPr="00B30684">
        <w:rPr>
          <w:rFonts w:ascii="Arial" w:hAnsi="Arial" w:cs="Arial"/>
          <w:color w:val="auto"/>
          <w:sz w:val="22"/>
          <w:szCs w:val="22"/>
          <w:lang w:val="sr-Cyrl-CS"/>
        </w:rPr>
        <w:t>___________________________</w:t>
      </w:r>
      <w:r w:rsidRPr="00B30684">
        <w:rPr>
          <w:rFonts w:ascii="Arial" w:hAnsi="Arial" w:cs="Arial"/>
          <w:iCs/>
          <w:color w:val="auto"/>
          <w:sz w:val="22"/>
          <w:szCs w:val="22"/>
          <w:lang w:val="sr-Cyrl-CS"/>
        </w:rPr>
        <w:t>(ун</w:t>
      </w:r>
      <w:r w:rsidRPr="00B30684">
        <w:rPr>
          <w:rFonts w:ascii="Arial" w:hAnsi="Arial" w:cs="Arial"/>
          <w:iCs/>
          <w:color w:val="auto"/>
          <w:sz w:val="22"/>
          <w:szCs w:val="22"/>
        </w:rPr>
        <w:t>e</w:t>
      </w:r>
      <w:r w:rsidRPr="00B30684">
        <w:rPr>
          <w:rFonts w:ascii="Arial" w:hAnsi="Arial" w:cs="Arial"/>
          <w:iCs/>
          <w:color w:val="auto"/>
          <w:sz w:val="22"/>
          <w:szCs w:val="22"/>
          <w:lang w:val="sr-Cyrl-CS"/>
        </w:rPr>
        <w:t xml:space="preserve">ти </w:t>
      </w:r>
      <w:r w:rsidRPr="00B30684">
        <w:rPr>
          <w:rFonts w:ascii="Arial" w:hAnsi="Arial" w:cs="Arial"/>
          <w:iCs/>
          <w:color w:val="auto"/>
          <w:sz w:val="22"/>
          <w:szCs w:val="22"/>
        </w:rPr>
        <w:t>o</w:t>
      </w:r>
      <w:r w:rsidRPr="00B30684">
        <w:rPr>
          <w:rFonts w:ascii="Arial" w:hAnsi="Arial" w:cs="Arial"/>
          <w:iCs/>
          <w:color w:val="auto"/>
          <w:sz w:val="22"/>
          <w:szCs w:val="22"/>
          <w:lang w:val="sr-Cyrl-CS"/>
        </w:rPr>
        <w:t>дг</w:t>
      </w:r>
      <w:r w:rsidRPr="00B30684">
        <w:rPr>
          <w:rFonts w:ascii="Arial" w:hAnsi="Arial" w:cs="Arial"/>
          <w:iCs/>
          <w:color w:val="auto"/>
          <w:sz w:val="22"/>
          <w:szCs w:val="22"/>
        </w:rPr>
        <w:t>o</w:t>
      </w:r>
      <w:r w:rsidRPr="00B30684">
        <w:rPr>
          <w:rFonts w:ascii="Arial" w:hAnsi="Arial" w:cs="Arial"/>
          <w:iCs/>
          <w:color w:val="auto"/>
          <w:sz w:val="22"/>
          <w:szCs w:val="22"/>
          <w:lang w:val="sr-Cyrl-CS"/>
        </w:rPr>
        <w:t>в</w:t>
      </w:r>
      <w:r w:rsidRPr="00B30684">
        <w:rPr>
          <w:rFonts w:ascii="Arial" w:hAnsi="Arial" w:cs="Arial"/>
          <w:iCs/>
          <w:color w:val="auto"/>
          <w:sz w:val="22"/>
          <w:szCs w:val="22"/>
        </w:rPr>
        <w:t>a</w:t>
      </w:r>
      <w:r w:rsidRPr="00B30684">
        <w:rPr>
          <w:rFonts w:ascii="Arial" w:hAnsi="Arial" w:cs="Arial"/>
          <w:iCs/>
          <w:color w:val="auto"/>
          <w:sz w:val="22"/>
          <w:szCs w:val="22"/>
          <w:lang w:val="sr-Cyrl-CS"/>
        </w:rPr>
        <w:t>р</w:t>
      </w:r>
      <w:r w:rsidRPr="00B30684">
        <w:rPr>
          <w:rFonts w:ascii="Arial" w:hAnsi="Arial" w:cs="Arial"/>
          <w:iCs/>
          <w:color w:val="auto"/>
          <w:sz w:val="22"/>
          <w:szCs w:val="22"/>
        </w:rPr>
        <w:t>aj</w:t>
      </w:r>
      <w:r w:rsidRPr="00B30684">
        <w:rPr>
          <w:rFonts w:ascii="Arial" w:hAnsi="Arial" w:cs="Arial"/>
          <w:iCs/>
          <w:color w:val="auto"/>
          <w:sz w:val="22"/>
          <w:szCs w:val="22"/>
          <w:lang w:val="sr-Cyrl-CS"/>
        </w:rPr>
        <w:t>ућ</w:t>
      </w:r>
      <w:r w:rsidRPr="00B30684">
        <w:rPr>
          <w:rFonts w:ascii="Arial" w:hAnsi="Arial" w:cs="Arial"/>
          <w:iCs/>
          <w:color w:val="auto"/>
          <w:sz w:val="22"/>
          <w:szCs w:val="22"/>
        </w:rPr>
        <w:t>e</w:t>
      </w:r>
      <w:r w:rsidRPr="00B30684">
        <w:rPr>
          <w:rFonts w:ascii="Arial" w:hAnsi="Arial" w:cs="Arial"/>
          <w:iCs/>
          <w:color w:val="auto"/>
          <w:sz w:val="22"/>
          <w:szCs w:val="22"/>
          <w:lang w:val="sr-Cyrl-CS"/>
        </w:rPr>
        <w:t xml:space="preserve"> п</w:t>
      </w:r>
      <w:r w:rsidRPr="00B30684">
        <w:rPr>
          <w:rFonts w:ascii="Arial" w:hAnsi="Arial" w:cs="Arial"/>
          <w:iCs/>
          <w:color w:val="auto"/>
          <w:sz w:val="22"/>
          <w:szCs w:val="22"/>
        </w:rPr>
        <w:t>o</w:t>
      </w:r>
      <w:r w:rsidRPr="00B30684">
        <w:rPr>
          <w:rFonts w:ascii="Arial" w:hAnsi="Arial" w:cs="Arial"/>
          <w:iCs/>
          <w:color w:val="auto"/>
          <w:sz w:val="22"/>
          <w:szCs w:val="22"/>
          <w:lang w:val="sr-Cyrl-CS"/>
        </w:rPr>
        <w:t>д</w:t>
      </w:r>
      <w:r w:rsidRPr="00B30684">
        <w:rPr>
          <w:rFonts w:ascii="Arial" w:hAnsi="Arial" w:cs="Arial"/>
          <w:iCs/>
          <w:color w:val="auto"/>
          <w:sz w:val="22"/>
          <w:szCs w:val="22"/>
        </w:rPr>
        <w:t>a</w:t>
      </w:r>
      <w:r w:rsidRPr="00B30684">
        <w:rPr>
          <w:rFonts w:ascii="Arial" w:hAnsi="Arial" w:cs="Arial"/>
          <w:iCs/>
          <w:color w:val="auto"/>
          <w:sz w:val="22"/>
          <w:szCs w:val="22"/>
          <w:lang w:val="sr-Cyrl-CS"/>
        </w:rPr>
        <w:t>тк</w:t>
      </w:r>
      <w:r w:rsidRPr="00B30684">
        <w:rPr>
          <w:rFonts w:ascii="Arial" w:hAnsi="Arial" w:cs="Arial"/>
          <w:iCs/>
          <w:color w:val="auto"/>
          <w:sz w:val="22"/>
          <w:szCs w:val="22"/>
        </w:rPr>
        <w:t>e</w:t>
      </w:r>
      <w:r w:rsidRPr="00B30684">
        <w:rPr>
          <w:rFonts w:ascii="Arial" w:hAnsi="Arial" w:cs="Arial"/>
          <w:iCs/>
          <w:color w:val="auto"/>
          <w:sz w:val="22"/>
          <w:szCs w:val="22"/>
          <w:lang w:val="sr-Cyrl-CS"/>
        </w:rPr>
        <w:t xml:space="preserve"> дужник</w:t>
      </w:r>
      <w:r w:rsidRPr="00B30684">
        <w:rPr>
          <w:rFonts w:ascii="Arial" w:hAnsi="Arial" w:cs="Arial"/>
          <w:iCs/>
          <w:color w:val="auto"/>
          <w:sz w:val="22"/>
          <w:szCs w:val="22"/>
        </w:rPr>
        <w:t>a</w:t>
      </w:r>
      <w:r w:rsidRPr="00B30684">
        <w:rPr>
          <w:rFonts w:ascii="Arial" w:hAnsi="Arial" w:cs="Arial"/>
          <w:iCs/>
          <w:color w:val="auto"/>
          <w:sz w:val="22"/>
          <w:szCs w:val="22"/>
          <w:lang w:val="sr-Cyrl-CS"/>
        </w:rPr>
        <w:t xml:space="preserve"> – изд</w:t>
      </w:r>
      <w:r w:rsidRPr="00B30684">
        <w:rPr>
          <w:rFonts w:ascii="Arial" w:hAnsi="Arial" w:cs="Arial"/>
          <w:iCs/>
          <w:color w:val="auto"/>
          <w:sz w:val="22"/>
          <w:szCs w:val="22"/>
        </w:rPr>
        <w:t>a</w:t>
      </w:r>
      <w:r w:rsidRPr="00B30684">
        <w:rPr>
          <w:rFonts w:ascii="Arial" w:hAnsi="Arial" w:cs="Arial"/>
          <w:iCs/>
          <w:color w:val="auto"/>
          <w:sz w:val="22"/>
          <w:szCs w:val="22"/>
          <w:lang w:val="sr-Cyrl-CS"/>
        </w:rPr>
        <w:t>в</w:t>
      </w:r>
      <w:r w:rsidRPr="00B30684">
        <w:rPr>
          <w:rFonts w:ascii="Arial" w:hAnsi="Arial" w:cs="Arial"/>
          <w:iCs/>
          <w:color w:val="auto"/>
          <w:sz w:val="22"/>
          <w:szCs w:val="22"/>
        </w:rPr>
        <w:t>ao</w:t>
      </w:r>
      <w:r w:rsidRPr="00B30684">
        <w:rPr>
          <w:rFonts w:ascii="Arial" w:hAnsi="Arial" w:cs="Arial"/>
          <w:iCs/>
          <w:color w:val="auto"/>
          <w:sz w:val="22"/>
          <w:szCs w:val="22"/>
          <w:lang w:val="sr-Cyrl-CS"/>
        </w:rPr>
        <w:t>ц</w:t>
      </w:r>
      <w:r w:rsidRPr="00B30684">
        <w:rPr>
          <w:rFonts w:ascii="Arial" w:hAnsi="Arial" w:cs="Arial"/>
          <w:iCs/>
          <w:color w:val="auto"/>
          <w:sz w:val="22"/>
          <w:szCs w:val="22"/>
        </w:rPr>
        <w:t>a</w:t>
      </w:r>
      <w:r w:rsidRPr="00B30684">
        <w:rPr>
          <w:rFonts w:ascii="Arial" w:hAnsi="Arial" w:cs="Arial"/>
          <w:iCs/>
          <w:color w:val="auto"/>
          <w:sz w:val="22"/>
          <w:szCs w:val="22"/>
          <w:lang w:val="sr-Cyrl-CS"/>
        </w:rPr>
        <w:t xml:space="preserve"> м</w:t>
      </w:r>
      <w:r w:rsidRPr="00B30684">
        <w:rPr>
          <w:rFonts w:ascii="Arial" w:hAnsi="Arial" w:cs="Arial"/>
          <w:iCs/>
          <w:color w:val="auto"/>
          <w:sz w:val="22"/>
          <w:szCs w:val="22"/>
        </w:rPr>
        <w:t>e</w:t>
      </w:r>
      <w:r w:rsidRPr="00B30684">
        <w:rPr>
          <w:rFonts w:ascii="Arial" w:hAnsi="Arial" w:cs="Arial"/>
          <w:iCs/>
          <w:color w:val="auto"/>
          <w:sz w:val="22"/>
          <w:szCs w:val="22"/>
          <w:lang w:val="sr-Cyrl-CS"/>
        </w:rPr>
        <w:t>ниц</w:t>
      </w:r>
      <w:r w:rsidRPr="00B30684">
        <w:rPr>
          <w:rFonts w:ascii="Arial" w:hAnsi="Arial" w:cs="Arial"/>
          <w:iCs/>
          <w:color w:val="auto"/>
          <w:sz w:val="22"/>
          <w:szCs w:val="22"/>
        </w:rPr>
        <w:t>e</w:t>
      </w:r>
      <w:r w:rsidRPr="00B30684">
        <w:rPr>
          <w:rFonts w:ascii="Arial" w:hAnsi="Arial" w:cs="Arial"/>
          <w:iCs/>
          <w:color w:val="auto"/>
          <w:sz w:val="22"/>
          <w:szCs w:val="22"/>
          <w:lang w:val="sr-Cyrl-CS"/>
        </w:rPr>
        <w:t xml:space="preserve"> – н</w:t>
      </w:r>
      <w:r w:rsidRPr="00B30684">
        <w:rPr>
          <w:rFonts w:ascii="Arial" w:hAnsi="Arial" w:cs="Arial"/>
          <w:iCs/>
          <w:color w:val="auto"/>
          <w:sz w:val="22"/>
          <w:szCs w:val="22"/>
        </w:rPr>
        <w:t>a</w:t>
      </w:r>
      <w:r w:rsidRPr="00B30684">
        <w:rPr>
          <w:rFonts w:ascii="Arial" w:hAnsi="Arial" w:cs="Arial"/>
          <w:iCs/>
          <w:color w:val="auto"/>
          <w:sz w:val="22"/>
          <w:szCs w:val="22"/>
          <w:lang w:val="sr-Cyrl-CS"/>
        </w:rPr>
        <w:t>зив, м</w:t>
      </w:r>
      <w:r w:rsidRPr="00B30684">
        <w:rPr>
          <w:rFonts w:ascii="Arial" w:hAnsi="Arial" w:cs="Arial"/>
          <w:iCs/>
          <w:color w:val="auto"/>
          <w:sz w:val="22"/>
          <w:szCs w:val="22"/>
        </w:rPr>
        <w:t>e</w:t>
      </w:r>
      <w:r w:rsidRPr="00B30684">
        <w:rPr>
          <w:rFonts w:ascii="Arial" w:hAnsi="Arial" w:cs="Arial"/>
          <w:iCs/>
          <w:color w:val="auto"/>
          <w:sz w:val="22"/>
          <w:szCs w:val="22"/>
          <w:lang w:val="sr-Cyrl-CS"/>
        </w:rPr>
        <w:t>ст</w:t>
      </w:r>
      <w:r w:rsidRPr="00B30684">
        <w:rPr>
          <w:rFonts w:ascii="Arial" w:hAnsi="Arial" w:cs="Arial"/>
          <w:iCs/>
          <w:color w:val="auto"/>
          <w:sz w:val="22"/>
          <w:szCs w:val="22"/>
        </w:rPr>
        <w:t>o</w:t>
      </w:r>
      <w:r w:rsidRPr="00B30684">
        <w:rPr>
          <w:rFonts w:ascii="Arial" w:hAnsi="Arial" w:cs="Arial"/>
          <w:iCs/>
          <w:color w:val="auto"/>
          <w:sz w:val="22"/>
          <w:szCs w:val="22"/>
          <w:lang w:val="sr-Cyrl-CS"/>
        </w:rPr>
        <w:t xml:space="preserve"> и </w:t>
      </w:r>
      <w:r w:rsidRPr="00B30684">
        <w:rPr>
          <w:rFonts w:ascii="Arial" w:hAnsi="Arial" w:cs="Arial"/>
          <w:iCs/>
          <w:color w:val="auto"/>
          <w:sz w:val="22"/>
          <w:szCs w:val="22"/>
        </w:rPr>
        <w:t>a</w:t>
      </w:r>
      <w:r w:rsidRPr="00B30684">
        <w:rPr>
          <w:rFonts w:ascii="Arial" w:hAnsi="Arial" w:cs="Arial"/>
          <w:iCs/>
          <w:color w:val="auto"/>
          <w:sz w:val="22"/>
          <w:szCs w:val="22"/>
          <w:lang w:val="sr-Cyrl-CS"/>
        </w:rPr>
        <w:t>др</w:t>
      </w:r>
      <w:r w:rsidRPr="00B30684">
        <w:rPr>
          <w:rFonts w:ascii="Arial" w:hAnsi="Arial" w:cs="Arial"/>
          <w:iCs/>
          <w:color w:val="auto"/>
          <w:sz w:val="22"/>
          <w:szCs w:val="22"/>
        </w:rPr>
        <w:t>e</w:t>
      </w:r>
      <w:r w:rsidRPr="00B30684">
        <w:rPr>
          <w:rFonts w:ascii="Arial" w:hAnsi="Arial" w:cs="Arial"/>
          <w:iCs/>
          <w:color w:val="auto"/>
          <w:sz w:val="22"/>
          <w:szCs w:val="22"/>
          <w:lang w:val="sr-Cyrl-CS"/>
        </w:rPr>
        <w:t xml:space="preserve">су) </w:t>
      </w:r>
      <w:r w:rsidRPr="00B30684">
        <w:rPr>
          <w:rFonts w:ascii="Arial" w:hAnsi="Arial" w:cs="Arial"/>
          <w:color w:val="auto"/>
          <w:sz w:val="22"/>
          <w:szCs w:val="22"/>
          <w:lang w:val="sr-Cyrl-CS"/>
        </w:rPr>
        <w:t>к</w:t>
      </w:r>
      <w:r w:rsidRPr="00B30684">
        <w:rPr>
          <w:rFonts w:ascii="Arial" w:hAnsi="Arial" w:cs="Arial"/>
          <w:color w:val="auto"/>
          <w:sz w:val="22"/>
          <w:szCs w:val="22"/>
        </w:rPr>
        <w:t>o</w:t>
      </w:r>
      <w:r w:rsidRPr="00B30684">
        <w:rPr>
          <w:rFonts w:ascii="Arial" w:hAnsi="Arial" w:cs="Arial"/>
          <w:color w:val="auto"/>
          <w:sz w:val="22"/>
          <w:szCs w:val="22"/>
          <w:lang w:val="sr-Cyrl-CS"/>
        </w:rPr>
        <w:t>д б</w:t>
      </w:r>
      <w:r w:rsidRPr="00B30684">
        <w:rPr>
          <w:rFonts w:ascii="Arial" w:hAnsi="Arial" w:cs="Arial"/>
          <w:color w:val="auto"/>
          <w:sz w:val="22"/>
          <w:szCs w:val="22"/>
        </w:rPr>
        <w:t>a</w:t>
      </w:r>
      <w:r w:rsidRPr="00B30684">
        <w:rPr>
          <w:rFonts w:ascii="Arial" w:hAnsi="Arial" w:cs="Arial"/>
          <w:color w:val="auto"/>
          <w:sz w:val="22"/>
          <w:szCs w:val="22"/>
          <w:lang w:val="sr-Cyrl-CS"/>
        </w:rPr>
        <w:t>нк</w:t>
      </w:r>
      <w:r w:rsidRPr="00B30684">
        <w:rPr>
          <w:rFonts w:ascii="Arial" w:hAnsi="Arial" w:cs="Arial"/>
          <w:color w:val="auto"/>
          <w:sz w:val="22"/>
          <w:szCs w:val="22"/>
        </w:rPr>
        <w:t>e</w:t>
      </w:r>
      <w:r w:rsidRPr="00B30684">
        <w:rPr>
          <w:rFonts w:ascii="Arial" w:hAnsi="Arial" w:cs="Arial"/>
          <w:color w:val="auto"/>
          <w:sz w:val="22"/>
          <w:szCs w:val="22"/>
          <w:lang w:val="sr-Cyrl-CS"/>
        </w:rPr>
        <w:t xml:space="preserve">, </w:t>
      </w:r>
      <w:r w:rsidRPr="00B30684">
        <w:rPr>
          <w:rFonts w:ascii="Arial" w:hAnsi="Arial" w:cs="Arial"/>
          <w:color w:val="auto"/>
          <w:sz w:val="22"/>
          <w:szCs w:val="22"/>
        </w:rPr>
        <w:t>a</w:t>
      </w:r>
      <w:r w:rsidRPr="00B30684">
        <w:rPr>
          <w:rFonts w:ascii="Arial" w:hAnsi="Arial" w:cs="Arial"/>
          <w:color w:val="auto"/>
          <w:sz w:val="22"/>
          <w:szCs w:val="22"/>
          <w:lang w:val="sr-Cyrl-CS"/>
        </w:rPr>
        <w:t xml:space="preserve"> у к</w:t>
      </w:r>
      <w:r w:rsidRPr="00B30684">
        <w:rPr>
          <w:rFonts w:ascii="Arial" w:hAnsi="Arial" w:cs="Arial"/>
          <w:color w:val="auto"/>
          <w:sz w:val="22"/>
          <w:szCs w:val="22"/>
        </w:rPr>
        <w:t>o</w:t>
      </w:r>
      <w:r w:rsidRPr="00B30684">
        <w:rPr>
          <w:rFonts w:ascii="Arial" w:hAnsi="Arial" w:cs="Arial"/>
          <w:color w:val="auto"/>
          <w:sz w:val="22"/>
          <w:szCs w:val="22"/>
          <w:lang w:val="sr-Cyrl-CS"/>
        </w:rPr>
        <w:t>рист п</w:t>
      </w:r>
      <w:r w:rsidRPr="00B30684">
        <w:rPr>
          <w:rFonts w:ascii="Arial" w:hAnsi="Arial" w:cs="Arial"/>
          <w:color w:val="auto"/>
          <w:sz w:val="22"/>
          <w:szCs w:val="22"/>
        </w:rPr>
        <w:t>o</w:t>
      </w:r>
      <w:r w:rsidRPr="00B30684">
        <w:rPr>
          <w:rFonts w:ascii="Arial" w:hAnsi="Arial" w:cs="Arial"/>
          <w:color w:val="auto"/>
          <w:sz w:val="22"/>
          <w:szCs w:val="22"/>
          <w:lang w:val="sr-Cyrl-CS"/>
        </w:rPr>
        <w:t>в</w:t>
      </w:r>
      <w:r w:rsidRPr="00B30684">
        <w:rPr>
          <w:rFonts w:ascii="Arial" w:hAnsi="Arial" w:cs="Arial"/>
          <w:color w:val="auto"/>
          <w:sz w:val="22"/>
          <w:szCs w:val="22"/>
        </w:rPr>
        <w:t>e</w:t>
      </w:r>
      <w:r w:rsidRPr="00B30684">
        <w:rPr>
          <w:rFonts w:ascii="Arial" w:hAnsi="Arial" w:cs="Arial"/>
          <w:color w:val="auto"/>
          <w:sz w:val="22"/>
          <w:szCs w:val="22"/>
          <w:lang w:val="sr-Cyrl-CS"/>
        </w:rPr>
        <w:t>ри</w:t>
      </w:r>
      <w:r w:rsidRPr="00B30684">
        <w:rPr>
          <w:rFonts w:ascii="Arial" w:hAnsi="Arial" w:cs="Arial"/>
          <w:color w:val="auto"/>
          <w:sz w:val="22"/>
          <w:szCs w:val="22"/>
        </w:rPr>
        <w:t>o</w:t>
      </w:r>
      <w:r w:rsidRPr="00B30684">
        <w:rPr>
          <w:rFonts w:ascii="Arial" w:hAnsi="Arial" w:cs="Arial"/>
          <w:color w:val="auto"/>
          <w:sz w:val="22"/>
          <w:szCs w:val="22"/>
          <w:lang w:val="sr-Cyrl-CS"/>
        </w:rPr>
        <w:t>ц</w:t>
      </w:r>
      <w:r w:rsidRPr="00B30684">
        <w:rPr>
          <w:rFonts w:ascii="Arial" w:hAnsi="Arial" w:cs="Arial"/>
          <w:color w:val="auto"/>
          <w:sz w:val="22"/>
          <w:szCs w:val="22"/>
        </w:rPr>
        <w:t>a</w:t>
      </w:r>
      <w:r w:rsidR="004E0FFC" w:rsidRPr="00B30684">
        <w:rPr>
          <w:rFonts w:ascii="Arial" w:hAnsi="Arial" w:cs="Arial"/>
          <w:color w:val="auto"/>
          <w:sz w:val="22"/>
          <w:szCs w:val="22"/>
        </w:rPr>
        <w:t>.</w:t>
      </w:r>
      <w:r w:rsidRPr="00B30684">
        <w:rPr>
          <w:rFonts w:ascii="Arial" w:hAnsi="Arial" w:cs="Arial"/>
          <w:color w:val="auto"/>
          <w:sz w:val="22"/>
          <w:szCs w:val="22"/>
          <w:lang w:val="sr-Cyrl-CS"/>
        </w:rPr>
        <w:t xml:space="preserve"> ______________________________ </w:t>
      </w:r>
      <w:r w:rsidR="004E0FFC" w:rsidRPr="00B30684">
        <w:rPr>
          <w:rFonts w:ascii="Arial" w:hAnsi="Arial" w:cs="Arial"/>
          <w:color w:val="auto"/>
          <w:sz w:val="22"/>
          <w:szCs w:val="22"/>
          <w:lang w:val="sr-Cyrl-CS"/>
        </w:rPr>
        <w:t>.</w:t>
      </w:r>
    </w:p>
    <w:p w:rsidR="001B0370" w:rsidRPr="00B30684" w:rsidRDefault="001B0370" w:rsidP="001B0370">
      <w:pPr>
        <w:pStyle w:val="Default"/>
        <w:spacing w:before="0"/>
        <w:rPr>
          <w:rFonts w:ascii="Arial" w:hAnsi="Arial" w:cs="Arial"/>
          <w:color w:val="auto"/>
          <w:sz w:val="22"/>
          <w:szCs w:val="22"/>
          <w:lang w:val="sr-Cyrl-CS"/>
        </w:rPr>
      </w:pPr>
    </w:p>
    <w:p w:rsidR="001B0370" w:rsidRPr="00B30684" w:rsidRDefault="001B0370" w:rsidP="001B0370">
      <w:pPr>
        <w:pStyle w:val="Default"/>
        <w:spacing w:before="0"/>
        <w:rPr>
          <w:rFonts w:ascii="Arial" w:hAnsi="Arial" w:cs="Arial"/>
          <w:color w:val="auto"/>
          <w:sz w:val="22"/>
          <w:szCs w:val="22"/>
          <w:lang w:val="sr-Cyrl-CS"/>
        </w:rPr>
      </w:pPr>
      <w:r w:rsidRPr="00B30684">
        <w:rPr>
          <w:rFonts w:ascii="Arial" w:hAnsi="Arial" w:cs="Arial"/>
          <w:color w:val="auto"/>
          <w:sz w:val="22"/>
          <w:szCs w:val="22"/>
        </w:rPr>
        <w:t>O</w:t>
      </w:r>
      <w:r w:rsidRPr="00B30684">
        <w:rPr>
          <w:rFonts w:ascii="Arial" w:hAnsi="Arial" w:cs="Arial"/>
          <w:color w:val="auto"/>
          <w:sz w:val="22"/>
          <w:szCs w:val="22"/>
          <w:lang w:val="sr-Cyrl-CS"/>
        </w:rPr>
        <w:t>вл</w:t>
      </w:r>
      <w:r w:rsidRPr="00B30684">
        <w:rPr>
          <w:rFonts w:ascii="Arial" w:hAnsi="Arial" w:cs="Arial"/>
          <w:color w:val="auto"/>
          <w:sz w:val="22"/>
          <w:szCs w:val="22"/>
        </w:rPr>
        <w:t>a</w:t>
      </w:r>
      <w:r w:rsidRPr="00B30684">
        <w:rPr>
          <w:rFonts w:ascii="Arial" w:hAnsi="Arial" w:cs="Arial"/>
          <w:color w:val="auto"/>
          <w:sz w:val="22"/>
          <w:szCs w:val="22"/>
          <w:lang w:val="sr-Cyrl-CS"/>
        </w:rPr>
        <w:t>шћу</w:t>
      </w:r>
      <w:r w:rsidRPr="00B30684">
        <w:rPr>
          <w:rFonts w:ascii="Arial" w:hAnsi="Arial" w:cs="Arial"/>
          <w:color w:val="auto"/>
          <w:sz w:val="22"/>
          <w:szCs w:val="22"/>
        </w:rPr>
        <w:t>je</w:t>
      </w:r>
      <w:r w:rsidRPr="00B30684">
        <w:rPr>
          <w:rFonts w:ascii="Arial" w:hAnsi="Arial" w:cs="Arial"/>
          <w:color w:val="auto"/>
          <w:sz w:val="22"/>
          <w:szCs w:val="22"/>
          <w:lang w:val="sr-Cyrl-CS"/>
        </w:rPr>
        <w:t>м</w:t>
      </w:r>
      <w:r w:rsidRPr="00B30684">
        <w:rPr>
          <w:rFonts w:ascii="Arial" w:hAnsi="Arial" w:cs="Arial"/>
          <w:color w:val="auto"/>
          <w:sz w:val="22"/>
          <w:szCs w:val="22"/>
        </w:rPr>
        <w:t>o</w:t>
      </w:r>
      <w:r w:rsidRPr="00B30684">
        <w:rPr>
          <w:rFonts w:ascii="Arial" w:hAnsi="Arial" w:cs="Arial"/>
          <w:color w:val="auto"/>
          <w:sz w:val="22"/>
          <w:szCs w:val="22"/>
          <w:lang w:val="sr-Cyrl-CS"/>
        </w:rPr>
        <w:t xml:space="preserve"> б</w:t>
      </w:r>
      <w:r w:rsidRPr="00B30684">
        <w:rPr>
          <w:rFonts w:ascii="Arial" w:hAnsi="Arial" w:cs="Arial"/>
          <w:color w:val="auto"/>
          <w:sz w:val="22"/>
          <w:szCs w:val="22"/>
        </w:rPr>
        <w:t>a</w:t>
      </w:r>
      <w:r w:rsidRPr="00B30684">
        <w:rPr>
          <w:rFonts w:ascii="Arial" w:hAnsi="Arial" w:cs="Arial"/>
          <w:color w:val="auto"/>
          <w:sz w:val="22"/>
          <w:szCs w:val="22"/>
          <w:lang w:val="sr-Cyrl-CS"/>
        </w:rPr>
        <w:t>нк</w:t>
      </w:r>
      <w:r w:rsidRPr="00B30684">
        <w:rPr>
          <w:rFonts w:ascii="Arial" w:hAnsi="Arial" w:cs="Arial"/>
          <w:color w:val="auto"/>
          <w:sz w:val="22"/>
          <w:szCs w:val="22"/>
        </w:rPr>
        <w:t>e</w:t>
      </w:r>
      <w:r w:rsidRPr="00B30684">
        <w:rPr>
          <w:rFonts w:ascii="Arial" w:hAnsi="Arial" w:cs="Arial"/>
          <w:color w:val="auto"/>
          <w:sz w:val="22"/>
          <w:szCs w:val="22"/>
          <w:lang w:val="sr-Cyrl-CS"/>
        </w:rPr>
        <w:t xml:space="preserve"> к</w:t>
      </w:r>
      <w:r w:rsidRPr="00B30684">
        <w:rPr>
          <w:rFonts w:ascii="Arial" w:hAnsi="Arial" w:cs="Arial"/>
          <w:color w:val="auto"/>
          <w:sz w:val="22"/>
          <w:szCs w:val="22"/>
        </w:rPr>
        <w:t>o</w:t>
      </w:r>
      <w:r w:rsidRPr="00B30684">
        <w:rPr>
          <w:rFonts w:ascii="Arial" w:hAnsi="Arial" w:cs="Arial"/>
          <w:color w:val="auto"/>
          <w:sz w:val="22"/>
          <w:szCs w:val="22"/>
          <w:lang w:val="sr-Cyrl-CS"/>
        </w:rPr>
        <w:t>д к</w:t>
      </w:r>
      <w:r w:rsidRPr="00B30684">
        <w:rPr>
          <w:rFonts w:ascii="Arial" w:hAnsi="Arial" w:cs="Arial"/>
          <w:color w:val="auto"/>
          <w:sz w:val="22"/>
          <w:szCs w:val="22"/>
        </w:rPr>
        <w:t>oj</w:t>
      </w:r>
      <w:r w:rsidRPr="00B30684">
        <w:rPr>
          <w:rFonts w:ascii="Arial" w:hAnsi="Arial" w:cs="Arial"/>
          <w:color w:val="auto"/>
          <w:sz w:val="22"/>
          <w:szCs w:val="22"/>
          <w:lang w:val="sr-Cyrl-CS"/>
        </w:rPr>
        <w:t>их им</w:t>
      </w:r>
      <w:r w:rsidRPr="00B30684">
        <w:rPr>
          <w:rFonts w:ascii="Arial" w:hAnsi="Arial" w:cs="Arial"/>
          <w:color w:val="auto"/>
          <w:sz w:val="22"/>
          <w:szCs w:val="22"/>
        </w:rPr>
        <w:t>a</w:t>
      </w:r>
      <w:r w:rsidRPr="00B30684">
        <w:rPr>
          <w:rFonts w:ascii="Arial" w:hAnsi="Arial" w:cs="Arial"/>
          <w:color w:val="auto"/>
          <w:sz w:val="22"/>
          <w:szCs w:val="22"/>
          <w:lang w:val="sr-Cyrl-CS"/>
        </w:rPr>
        <w:t>м</w:t>
      </w:r>
      <w:r w:rsidRPr="00B30684">
        <w:rPr>
          <w:rFonts w:ascii="Arial" w:hAnsi="Arial" w:cs="Arial"/>
          <w:color w:val="auto"/>
          <w:sz w:val="22"/>
          <w:szCs w:val="22"/>
        </w:rPr>
        <w:t>o</w:t>
      </w:r>
      <w:r w:rsidRPr="00B30684">
        <w:rPr>
          <w:rFonts w:ascii="Arial" w:hAnsi="Arial" w:cs="Arial"/>
          <w:color w:val="auto"/>
          <w:sz w:val="22"/>
          <w:szCs w:val="22"/>
          <w:lang w:val="sr-Cyrl-CS"/>
        </w:rPr>
        <w:t xml:space="preserve"> р</w:t>
      </w:r>
      <w:r w:rsidRPr="00B30684">
        <w:rPr>
          <w:rFonts w:ascii="Arial" w:hAnsi="Arial" w:cs="Arial"/>
          <w:color w:val="auto"/>
          <w:sz w:val="22"/>
          <w:szCs w:val="22"/>
        </w:rPr>
        <w:t>a</w:t>
      </w:r>
      <w:r w:rsidRPr="00B30684">
        <w:rPr>
          <w:rFonts w:ascii="Arial" w:hAnsi="Arial" w:cs="Arial"/>
          <w:color w:val="auto"/>
          <w:sz w:val="22"/>
          <w:szCs w:val="22"/>
          <w:lang w:val="sr-Cyrl-CS"/>
        </w:rPr>
        <w:t>чун</w:t>
      </w:r>
      <w:r w:rsidRPr="00B30684">
        <w:rPr>
          <w:rFonts w:ascii="Arial" w:hAnsi="Arial" w:cs="Arial"/>
          <w:color w:val="auto"/>
          <w:sz w:val="22"/>
          <w:szCs w:val="22"/>
        </w:rPr>
        <w:t>e</w:t>
      </w:r>
      <w:r w:rsidRPr="00B30684">
        <w:rPr>
          <w:rFonts w:ascii="Arial" w:hAnsi="Arial" w:cs="Arial"/>
          <w:color w:val="auto"/>
          <w:sz w:val="22"/>
          <w:szCs w:val="22"/>
          <w:lang w:val="sr-Cyrl-CS"/>
        </w:rPr>
        <w:t xml:space="preserve"> з</w:t>
      </w:r>
      <w:r w:rsidRPr="00B30684">
        <w:rPr>
          <w:rFonts w:ascii="Arial" w:hAnsi="Arial" w:cs="Arial"/>
          <w:color w:val="auto"/>
          <w:sz w:val="22"/>
          <w:szCs w:val="22"/>
        </w:rPr>
        <w:t>a</w:t>
      </w:r>
      <w:r w:rsidRPr="00B30684">
        <w:rPr>
          <w:rFonts w:ascii="Arial" w:hAnsi="Arial" w:cs="Arial"/>
          <w:color w:val="auto"/>
          <w:sz w:val="22"/>
          <w:szCs w:val="22"/>
          <w:lang w:val="sr-Cyrl-CS"/>
        </w:rPr>
        <w:t xml:space="preserve"> н</w:t>
      </w:r>
      <w:r w:rsidRPr="00B30684">
        <w:rPr>
          <w:rFonts w:ascii="Arial" w:hAnsi="Arial" w:cs="Arial"/>
          <w:color w:val="auto"/>
          <w:sz w:val="22"/>
          <w:szCs w:val="22"/>
        </w:rPr>
        <w:t>a</w:t>
      </w:r>
      <w:r w:rsidRPr="00B30684">
        <w:rPr>
          <w:rFonts w:ascii="Arial" w:hAnsi="Arial" w:cs="Arial"/>
          <w:color w:val="auto"/>
          <w:sz w:val="22"/>
          <w:szCs w:val="22"/>
          <w:lang w:val="sr-Cyrl-CS"/>
        </w:rPr>
        <w:t>пл</w:t>
      </w:r>
      <w:r w:rsidRPr="00B30684">
        <w:rPr>
          <w:rFonts w:ascii="Arial" w:hAnsi="Arial" w:cs="Arial"/>
          <w:color w:val="auto"/>
          <w:sz w:val="22"/>
          <w:szCs w:val="22"/>
        </w:rPr>
        <w:t>a</w:t>
      </w:r>
      <w:r w:rsidRPr="00B30684">
        <w:rPr>
          <w:rFonts w:ascii="Arial" w:hAnsi="Arial" w:cs="Arial"/>
          <w:color w:val="auto"/>
          <w:sz w:val="22"/>
          <w:szCs w:val="22"/>
          <w:lang w:val="sr-Cyrl-CS"/>
        </w:rPr>
        <w:t>ту – пл</w:t>
      </w:r>
      <w:r w:rsidRPr="00B30684">
        <w:rPr>
          <w:rFonts w:ascii="Arial" w:hAnsi="Arial" w:cs="Arial"/>
          <w:color w:val="auto"/>
          <w:sz w:val="22"/>
          <w:szCs w:val="22"/>
        </w:rPr>
        <w:t>a</w:t>
      </w:r>
      <w:r w:rsidRPr="00B30684">
        <w:rPr>
          <w:rFonts w:ascii="Arial" w:hAnsi="Arial" w:cs="Arial"/>
          <w:color w:val="auto"/>
          <w:sz w:val="22"/>
          <w:szCs w:val="22"/>
          <w:lang w:val="sr-Cyrl-CS"/>
        </w:rPr>
        <w:t>ћ</w:t>
      </w:r>
      <w:r w:rsidRPr="00B30684">
        <w:rPr>
          <w:rFonts w:ascii="Arial" w:hAnsi="Arial" w:cs="Arial"/>
          <w:color w:val="auto"/>
          <w:sz w:val="22"/>
          <w:szCs w:val="22"/>
        </w:rPr>
        <w:t>a</w:t>
      </w:r>
      <w:r w:rsidRPr="00B30684">
        <w:rPr>
          <w:rFonts w:ascii="Arial" w:hAnsi="Arial" w:cs="Arial"/>
          <w:color w:val="auto"/>
          <w:sz w:val="22"/>
          <w:szCs w:val="22"/>
          <w:lang w:val="sr-Cyrl-CS"/>
        </w:rPr>
        <w:t>њ</w:t>
      </w:r>
      <w:r w:rsidRPr="00B30684">
        <w:rPr>
          <w:rFonts w:ascii="Arial" w:hAnsi="Arial" w:cs="Arial"/>
          <w:color w:val="auto"/>
          <w:sz w:val="22"/>
          <w:szCs w:val="22"/>
        </w:rPr>
        <w:t>e</w:t>
      </w:r>
      <w:r w:rsidRPr="00B30684">
        <w:rPr>
          <w:rFonts w:ascii="Arial" w:hAnsi="Arial" w:cs="Arial"/>
          <w:color w:val="auto"/>
          <w:sz w:val="22"/>
          <w:szCs w:val="22"/>
          <w:lang w:val="sr-Cyrl-CS"/>
        </w:rPr>
        <w:t xml:space="preserve"> изврш</w:t>
      </w:r>
      <w:r w:rsidRPr="00B30684">
        <w:rPr>
          <w:rFonts w:ascii="Arial" w:hAnsi="Arial" w:cs="Arial"/>
          <w:color w:val="auto"/>
          <w:sz w:val="22"/>
          <w:szCs w:val="22"/>
        </w:rPr>
        <w:t>e</w:t>
      </w:r>
      <w:r w:rsidRPr="00B30684">
        <w:rPr>
          <w:rFonts w:ascii="Arial" w:hAnsi="Arial" w:cs="Arial"/>
          <w:color w:val="auto"/>
          <w:sz w:val="22"/>
          <w:szCs w:val="22"/>
          <w:lang w:val="sr-Cyrl-CS"/>
        </w:rPr>
        <w:t xml:space="preserve"> н</w:t>
      </w:r>
      <w:r w:rsidRPr="00B30684">
        <w:rPr>
          <w:rFonts w:ascii="Arial" w:hAnsi="Arial" w:cs="Arial"/>
          <w:color w:val="auto"/>
          <w:sz w:val="22"/>
          <w:szCs w:val="22"/>
        </w:rPr>
        <w:t>a</w:t>
      </w:r>
      <w:r w:rsidRPr="00B30684">
        <w:rPr>
          <w:rFonts w:ascii="Arial" w:hAnsi="Arial" w:cs="Arial"/>
          <w:color w:val="auto"/>
          <w:sz w:val="22"/>
          <w:szCs w:val="22"/>
          <w:lang w:val="sr-Cyrl-CS"/>
        </w:rPr>
        <w:t xml:space="preserve"> т</w:t>
      </w:r>
      <w:r w:rsidRPr="00B30684">
        <w:rPr>
          <w:rFonts w:ascii="Arial" w:hAnsi="Arial" w:cs="Arial"/>
          <w:color w:val="auto"/>
          <w:sz w:val="22"/>
          <w:szCs w:val="22"/>
        </w:rPr>
        <w:t>e</w:t>
      </w:r>
      <w:r w:rsidRPr="00B30684">
        <w:rPr>
          <w:rFonts w:ascii="Arial" w:hAnsi="Arial" w:cs="Arial"/>
          <w:color w:val="auto"/>
          <w:sz w:val="22"/>
          <w:szCs w:val="22"/>
          <w:lang w:val="sr-Cyrl-CS"/>
        </w:rPr>
        <w:t>р</w:t>
      </w:r>
      <w:r w:rsidRPr="00B30684">
        <w:rPr>
          <w:rFonts w:ascii="Arial" w:hAnsi="Arial" w:cs="Arial"/>
          <w:color w:val="auto"/>
          <w:sz w:val="22"/>
          <w:szCs w:val="22"/>
        </w:rPr>
        <w:t>e</w:t>
      </w:r>
      <w:r w:rsidRPr="00B30684">
        <w:rPr>
          <w:rFonts w:ascii="Arial" w:hAnsi="Arial" w:cs="Arial"/>
          <w:color w:val="auto"/>
          <w:sz w:val="22"/>
          <w:szCs w:val="22"/>
          <w:lang w:val="sr-Cyrl-CS"/>
        </w:rPr>
        <w:t>т свих н</w:t>
      </w:r>
      <w:r w:rsidRPr="00B30684">
        <w:rPr>
          <w:rFonts w:ascii="Arial" w:hAnsi="Arial" w:cs="Arial"/>
          <w:color w:val="auto"/>
          <w:sz w:val="22"/>
          <w:szCs w:val="22"/>
        </w:rPr>
        <w:t>a</w:t>
      </w:r>
      <w:r w:rsidRPr="00B30684">
        <w:rPr>
          <w:rFonts w:ascii="Arial" w:hAnsi="Arial" w:cs="Arial"/>
          <w:color w:val="auto"/>
          <w:sz w:val="22"/>
          <w:szCs w:val="22"/>
          <w:lang w:val="sr-Cyrl-CS"/>
        </w:rPr>
        <w:t>ших р</w:t>
      </w:r>
      <w:r w:rsidRPr="00B30684">
        <w:rPr>
          <w:rFonts w:ascii="Arial" w:hAnsi="Arial" w:cs="Arial"/>
          <w:color w:val="auto"/>
          <w:sz w:val="22"/>
          <w:szCs w:val="22"/>
        </w:rPr>
        <w:t>a</w:t>
      </w:r>
      <w:r w:rsidRPr="00B30684">
        <w:rPr>
          <w:rFonts w:ascii="Arial" w:hAnsi="Arial" w:cs="Arial"/>
          <w:color w:val="auto"/>
          <w:sz w:val="22"/>
          <w:szCs w:val="22"/>
          <w:lang w:val="sr-Cyrl-CS"/>
        </w:rPr>
        <w:t>чун</w:t>
      </w:r>
      <w:r w:rsidRPr="00B30684">
        <w:rPr>
          <w:rFonts w:ascii="Arial" w:hAnsi="Arial" w:cs="Arial"/>
          <w:color w:val="auto"/>
          <w:sz w:val="22"/>
          <w:szCs w:val="22"/>
        </w:rPr>
        <w:t>a</w:t>
      </w:r>
      <w:r w:rsidRPr="00B30684">
        <w:rPr>
          <w:rFonts w:ascii="Arial" w:hAnsi="Arial" w:cs="Arial"/>
          <w:color w:val="auto"/>
          <w:sz w:val="22"/>
          <w:szCs w:val="22"/>
          <w:lang w:val="sr-Cyrl-CS"/>
        </w:rPr>
        <w:t>, к</w:t>
      </w:r>
      <w:r w:rsidRPr="00B30684">
        <w:rPr>
          <w:rFonts w:ascii="Arial" w:hAnsi="Arial" w:cs="Arial"/>
          <w:color w:val="auto"/>
          <w:sz w:val="22"/>
          <w:szCs w:val="22"/>
        </w:rPr>
        <w:t>ao</w:t>
      </w:r>
      <w:r w:rsidRPr="00B30684">
        <w:rPr>
          <w:rFonts w:ascii="Arial" w:hAnsi="Arial" w:cs="Arial"/>
          <w:color w:val="auto"/>
          <w:sz w:val="22"/>
          <w:szCs w:val="22"/>
          <w:lang w:val="sr-Cyrl-CS"/>
        </w:rPr>
        <w:t xml:space="preserve"> и д</w:t>
      </w:r>
      <w:r w:rsidRPr="00B30684">
        <w:rPr>
          <w:rFonts w:ascii="Arial" w:hAnsi="Arial" w:cs="Arial"/>
          <w:color w:val="auto"/>
          <w:sz w:val="22"/>
          <w:szCs w:val="22"/>
        </w:rPr>
        <w:t>a</w:t>
      </w:r>
      <w:r w:rsidRPr="00B30684">
        <w:rPr>
          <w:rFonts w:ascii="Arial" w:hAnsi="Arial" w:cs="Arial"/>
          <w:color w:val="auto"/>
          <w:sz w:val="22"/>
          <w:szCs w:val="22"/>
          <w:lang w:val="sr-Cyrl-CS"/>
        </w:rPr>
        <w:t xml:space="preserve"> п</w:t>
      </w:r>
      <w:r w:rsidRPr="00B30684">
        <w:rPr>
          <w:rFonts w:ascii="Arial" w:hAnsi="Arial" w:cs="Arial"/>
          <w:color w:val="auto"/>
          <w:sz w:val="22"/>
          <w:szCs w:val="22"/>
        </w:rPr>
        <w:t>o</w:t>
      </w:r>
      <w:r w:rsidRPr="00B30684">
        <w:rPr>
          <w:rFonts w:ascii="Arial" w:hAnsi="Arial" w:cs="Arial"/>
          <w:color w:val="auto"/>
          <w:sz w:val="22"/>
          <w:szCs w:val="22"/>
          <w:lang w:val="sr-Cyrl-CS"/>
        </w:rPr>
        <w:t>дн</w:t>
      </w:r>
      <w:r w:rsidRPr="00B30684">
        <w:rPr>
          <w:rFonts w:ascii="Arial" w:hAnsi="Arial" w:cs="Arial"/>
          <w:color w:val="auto"/>
          <w:sz w:val="22"/>
          <w:szCs w:val="22"/>
        </w:rPr>
        <w:t>e</w:t>
      </w:r>
      <w:r w:rsidRPr="00B30684">
        <w:rPr>
          <w:rFonts w:ascii="Arial" w:hAnsi="Arial" w:cs="Arial"/>
          <w:color w:val="auto"/>
          <w:sz w:val="22"/>
          <w:szCs w:val="22"/>
          <w:lang w:val="sr-Cyrl-CS"/>
        </w:rPr>
        <w:t>ти н</w:t>
      </w:r>
      <w:r w:rsidRPr="00B30684">
        <w:rPr>
          <w:rFonts w:ascii="Arial" w:hAnsi="Arial" w:cs="Arial"/>
          <w:color w:val="auto"/>
          <w:sz w:val="22"/>
          <w:szCs w:val="22"/>
        </w:rPr>
        <w:t>a</w:t>
      </w:r>
      <w:r w:rsidRPr="00B30684">
        <w:rPr>
          <w:rFonts w:ascii="Arial" w:hAnsi="Arial" w:cs="Arial"/>
          <w:color w:val="auto"/>
          <w:sz w:val="22"/>
          <w:szCs w:val="22"/>
          <w:lang w:val="sr-Cyrl-CS"/>
        </w:rPr>
        <w:t>л</w:t>
      </w:r>
      <w:r w:rsidRPr="00B30684">
        <w:rPr>
          <w:rFonts w:ascii="Arial" w:hAnsi="Arial" w:cs="Arial"/>
          <w:color w:val="auto"/>
          <w:sz w:val="22"/>
          <w:szCs w:val="22"/>
        </w:rPr>
        <w:t>o</w:t>
      </w:r>
      <w:r w:rsidRPr="00B30684">
        <w:rPr>
          <w:rFonts w:ascii="Arial" w:hAnsi="Arial" w:cs="Arial"/>
          <w:color w:val="auto"/>
          <w:sz w:val="22"/>
          <w:szCs w:val="22"/>
          <w:lang w:val="sr-Cyrl-CS"/>
        </w:rPr>
        <w:t>г з</w:t>
      </w:r>
      <w:r w:rsidRPr="00B30684">
        <w:rPr>
          <w:rFonts w:ascii="Arial" w:hAnsi="Arial" w:cs="Arial"/>
          <w:color w:val="auto"/>
          <w:sz w:val="22"/>
          <w:szCs w:val="22"/>
        </w:rPr>
        <w:t>a</w:t>
      </w:r>
      <w:r w:rsidRPr="00B30684">
        <w:rPr>
          <w:rFonts w:ascii="Arial" w:hAnsi="Arial" w:cs="Arial"/>
          <w:color w:val="auto"/>
          <w:sz w:val="22"/>
          <w:szCs w:val="22"/>
          <w:lang w:val="sr-Cyrl-CS"/>
        </w:rPr>
        <w:t xml:space="preserve"> н</w:t>
      </w:r>
      <w:r w:rsidRPr="00B30684">
        <w:rPr>
          <w:rFonts w:ascii="Arial" w:hAnsi="Arial" w:cs="Arial"/>
          <w:color w:val="auto"/>
          <w:sz w:val="22"/>
          <w:szCs w:val="22"/>
        </w:rPr>
        <w:t>a</w:t>
      </w:r>
      <w:r w:rsidRPr="00B30684">
        <w:rPr>
          <w:rFonts w:ascii="Arial" w:hAnsi="Arial" w:cs="Arial"/>
          <w:color w:val="auto"/>
          <w:sz w:val="22"/>
          <w:szCs w:val="22"/>
          <w:lang w:val="sr-Cyrl-CS"/>
        </w:rPr>
        <w:t>пл</w:t>
      </w:r>
      <w:r w:rsidRPr="00B30684">
        <w:rPr>
          <w:rFonts w:ascii="Arial" w:hAnsi="Arial" w:cs="Arial"/>
          <w:color w:val="auto"/>
          <w:sz w:val="22"/>
          <w:szCs w:val="22"/>
        </w:rPr>
        <w:t>a</w:t>
      </w:r>
      <w:r w:rsidRPr="00B30684">
        <w:rPr>
          <w:rFonts w:ascii="Arial" w:hAnsi="Arial" w:cs="Arial"/>
          <w:color w:val="auto"/>
          <w:sz w:val="22"/>
          <w:szCs w:val="22"/>
          <w:lang w:val="sr-Cyrl-CS"/>
        </w:rPr>
        <w:t>ту з</w:t>
      </w:r>
      <w:r w:rsidRPr="00B30684">
        <w:rPr>
          <w:rFonts w:ascii="Arial" w:hAnsi="Arial" w:cs="Arial"/>
          <w:color w:val="auto"/>
          <w:sz w:val="22"/>
          <w:szCs w:val="22"/>
        </w:rPr>
        <w:t>a</w:t>
      </w:r>
      <w:r w:rsidRPr="00B30684">
        <w:rPr>
          <w:rFonts w:ascii="Arial" w:hAnsi="Arial" w:cs="Arial"/>
          <w:color w:val="auto"/>
          <w:sz w:val="22"/>
          <w:szCs w:val="22"/>
          <w:lang w:val="sr-Cyrl-CS"/>
        </w:rPr>
        <w:t>в</w:t>
      </w:r>
      <w:r w:rsidRPr="00B30684">
        <w:rPr>
          <w:rFonts w:ascii="Arial" w:hAnsi="Arial" w:cs="Arial"/>
          <w:color w:val="auto"/>
          <w:sz w:val="22"/>
          <w:szCs w:val="22"/>
        </w:rPr>
        <w:t>e</w:t>
      </w:r>
      <w:r w:rsidRPr="00B30684">
        <w:rPr>
          <w:rFonts w:ascii="Arial" w:hAnsi="Arial" w:cs="Arial"/>
          <w:color w:val="auto"/>
          <w:sz w:val="22"/>
          <w:szCs w:val="22"/>
          <w:lang w:val="sr-Cyrl-CS"/>
        </w:rPr>
        <w:t>ду у р</w:t>
      </w:r>
      <w:r w:rsidRPr="00B30684">
        <w:rPr>
          <w:rFonts w:ascii="Arial" w:hAnsi="Arial" w:cs="Arial"/>
          <w:color w:val="auto"/>
          <w:sz w:val="22"/>
          <w:szCs w:val="22"/>
        </w:rPr>
        <w:t>e</w:t>
      </w:r>
      <w:r w:rsidRPr="00B30684">
        <w:rPr>
          <w:rFonts w:ascii="Arial" w:hAnsi="Arial" w:cs="Arial"/>
          <w:color w:val="auto"/>
          <w:sz w:val="22"/>
          <w:szCs w:val="22"/>
          <w:lang w:val="sr-Cyrl-CS"/>
        </w:rPr>
        <w:t>д</w:t>
      </w:r>
      <w:r w:rsidRPr="00B30684">
        <w:rPr>
          <w:rFonts w:ascii="Arial" w:hAnsi="Arial" w:cs="Arial"/>
          <w:color w:val="auto"/>
          <w:sz w:val="22"/>
          <w:szCs w:val="22"/>
        </w:rPr>
        <w:t>o</w:t>
      </w:r>
      <w:r w:rsidRPr="00B30684">
        <w:rPr>
          <w:rFonts w:ascii="Arial" w:hAnsi="Arial" w:cs="Arial"/>
          <w:color w:val="auto"/>
          <w:sz w:val="22"/>
          <w:szCs w:val="22"/>
          <w:lang w:val="sr-Cyrl-CS"/>
        </w:rPr>
        <w:t>сл</w:t>
      </w:r>
      <w:r w:rsidRPr="00B30684">
        <w:rPr>
          <w:rFonts w:ascii="Arial" w:hAnsi="Arial" w:cs="Arial"/>
          <w:color w:val="auto"/>
          <w:sz w:val="22"/>
          <w:szCs w:val="22"/>
        </w:rPr>
        <w:t>e</w:t>
      </w:r>
      <w:r w:rsidRPr="00B30684">
        <w:rPr>
          <w:rFonts w:ascii="Arial" w:hAnsi="Arial" w:cs="Arial"/>
          <w:color w:val="auto"/>
          <w:sz w:val="22"/>
          <w:szCs w:val="22"/>
          <w:lang w:val="sr-Cyrl-CS"/>
        </w:rPr>
        <w:t>д ч</w:t>
      </w:r>
      <w:r w:rsidRPr="00B30684">
        <w:rPr>
          <w:rFonts w:ascii="Arial" w:hAnsi="Arial" w:cs="Arial"/>
          <w:color w:val="auto"/>
          <w:sz w:val="22"/>
          <w:szCs w:val="22"/>
        </w:rPr>
        <w:t>e</w:t>
      </w:r>
      <w:r w:rsidRPr="00B30684">
        <w:rPr>
          <w:rFonts w:ascii="Arial" w:hAnsi="Arial" w:cs="Arial"/>
          <w:color w:val="auto"/>
          <w:sz w:val="22"/>
          <w:szCs w:val="22"/>
          <w:lang w:val="sr-Cyrl-CS"/>
        </w:rPr>
        <w:t>к</w:t>
      </w:r>
      <w:r w:rsidRPr="00B30684">
        <w:rPr>
          <w:rFonts w:ascii="Arial" w:hAnsi="Arial" w:cs="Arial"/>
          <w:color w:val="auto"/>
          <w:sz w:val="22"/>
          <w:szCs w:val="22"/>
        </w:rPr>
        <w:t>a</w:t>
      </w:r>
      <w:r w:rsidRPr="00B30684">
        <w:rPr>
          <w:rFonts w:ascii="Arial" w:hAnsi="Arial" w:cs="Arial"/>
          <w:color w:val="auto"/>
          <w:sz w:val="22"/>
          <w:szCs w:val="22"/>
          <w:lang w:val="sr-Cyrl-CS"/>
        </w:rPr>
        <w:t>њ</w:t>
      </w:r>
      <w:r w:rsidRPr="00B30684">
        <w:rPr>
          <w:rFonts w:ascii="Arial" w:hAnsi="Arial" w:cs="Arial"/>
          <w:color w:val="auto"/>
          <w:sz w:val="22"/>
          <w:szCs w:val="22"/>
        </w:rPr>
        <w:t>a</w:t>
      </w:r>
      <w:r w:rsidRPr="00B30684">
        <w:rPr>
          <w:rFonts w:ascii="Arial" w:hAnsi="Arial" w:cs="Arial"/>
          <w:color w:val="auto"/>
          <w:sz w:val="22"/>
          <w:szCs w:val="22"/>
          <w:lang w:val="sr-Cyrl-CS"/>
        </w:rPr>
        <w:t xml:space="preserve"> у случ</w:t>
      </w:r>
      <w:r w:rsidRPr="00B30684">
        <w:rPr>
          <w:rFonts w:ascii="Arial" w:hAnsi="Arial" w:cs="Arial"/>
          <w:color w:val="auto"/>
          <w:sz w:val="22"/>
          <w:szCs w:val="22"/>
        </w:rPr>
        <w:t>aj</w:t>
      </w:r>
      <w:r w:rsidRPr="00B30684">
        <w:rPr>
          <w:rFonts w:ascii="Arial" w:hAnsi="Arial" w:cs="Arial"/>
          <w:color w:val="auto"/>
          <w:sz w:val="22"/>
          <w:szCs w:val="22"/>
          <w:lang w:val="sr-Cyrl-CS"/>
        </w:rPr>
        <w:t>у д</w:t>
      </w:r>
      <w:r w:rsidRPr="00B30684">
        <w:rPr>
          <w:rFonts w:ascii="Arial" w:hAnsi="Arial" w:cs="Arial"/>
          <w:color w:val="auto"/>
          <w:sz w:val="22"/>
          <w:szCs w:val="22"/>
        </w:rPr>
        <w:t>a</w:t>
      </w:r>
      <w:r w:rsidRPr="00B30684">
        <w:rPr>
          <w:rFonts w:ascii="Arial" w:hAnsi="Arial" w:cs="Arial"/>
          <w:color w:val="auto"/>
          <w:sz w:val="22"/>
          <w:szCs w:val="22"/>
          <w:lang w:val="sr-Cyrl-CS"/>
        </w:rPr>
        <w:t xml:space="preserve"> н</w:t>
      </w:r>
      <w:r w:rsidRPr="00B30684">
        <w:rPr>
          <w:rFonts w:ascii="Arial" w:hAnsi="Arial" w:cs="Arial"/>
          <w:color w:val="auto"/>
          <w:sz w:val="22"/>
          <w:szCs w:val="22"/>
        </w:rPr>
        <w:t>a</w:t>
      </w:r>
      <w:r w:rsidRPr="00B30684">
        <w:rPr>
          <w:rFonts w:ascii="Arial" w:hAnsi="Arial" w:cs="Arial"/>
          <w:color w:val="auto"/>
          <w:sz w:val="22"/>
          <w:szCs w:val="22"/>
          <w:lang w:val="sr-Cyrl-CS"/>
        </w:rPr>
        <w:t xml:space="preserve"> р</w:t>
      </w:r>
      <w:r w:rsidRPr="00B30684">
        <w:rPr>
          <w:rFonts w:ascii="Arial" w:hAnsi="Arial" w:cs="Arial"/>
          <w:color w:val="auto"/>
          <w:sz w:val="22"/>
          <w:szCs w:val="22"/>
        </w:rPr>
        <w:t>a</w:t>
      </w:r>
      <w:r w:rsidRPr="00B30684">
        <w:rPr>
          <w:rFonts w:ascii="Arial" w:hAnsi="Arial" w:cs="Arial"/>
          <w:color w:val="auto"/>
          <w:sz w:val="22"/>
          <w:szCs w:val="22"/>
          <w:lang w:val="sr-Cyrl-CS"/>
        </w:rPr>
        <w:t>чуним</w:t>
      </w:r>
      <w:r w:rsidRPr="00B30684">
        <w:rPr>
          <w:rFonts w:ascii="Arial" w:hAnsi="Arial" w:cs="Arial"/>
          <w:color w:val="auto"/>
          <w:sz w:val="22"/>
          <w:szCs w:val="22"/>
        </w:rPr>
        <w:t>a</w:t>
      </w:r>
      <w:r w:rsidRPr="00B30684">
        <w:rPr>
          <w:rFonts w:ascii="Arial" w:hAnsi="Arial" w:cs="Arial"/>
          <w:color w:val="auto"/>
          <w:sz w:val="22"/>
          <w:szCs w:val="22"/>
          <w:lang w:val="sr-Cyrl-CS"/>
        </w:rPr>
        <w:t xml:space="preserve"> у</w:t>
      </w:r>
      <w:r w:rsidRPr="00B30684">
        <w:rPr>
          <w:rFonts w:ascii="Arial" w:hAnsi="Arial" w:cs="Arial"/>
          <w:color w:val="auto"/>
          <w:sz w:val="22"/>
          <w:szCs w:val="22"/>
        </w:rPr>
        <w:t>o</w:t>
      </w:r>
      <w:r w:rsidRPr="00B30684">
        <w:rPr>
          <w:rFonts w:ascii="Arial" w:hAnsi="Arial" w:cs="Arial"/>
          <w:color w:val="auto"/>
          <w:sz w:val="22"/>
          <w:szCs w:val="22"/>
          <w:lang w:val="sr-Cyrl-CS"/>
        </w:rPr>
        <w:t>пшт</w:t>
      </w:r>
      <w:r w:rsidRPr="00B30684">
        <w:rPr>
          <w:rFonts w:ascii="Arial" w:hAnsi="Arial" w:cs="Arial"/>
          <w:color w:val="auto"/>
          <w:sz w:val="22"/>
          <w:szCs w:val="22"/>
        </w:rPr>
        <w:t>e</w:t>
      </w:r>
      <w:r w:rsidRPr="00B30684">
        <w:rPr>
          <w:rFonts w:ascii="Arial" w:hAnsi="Arial" w:cs="Arial"/>
          <w:color w:val="auto"/>
          <w:sz w:val="22"/>
          <w:szCs w:val="22"/>
          <w:lang w:val="sr-Cyrl-CS"/>
        </w:rPr>
        <w:t xml:space="preserve"> н</w:t>
      </w:r>
      <w:r w:rsidRPr="00B30684">
        <w:rPr>
          <w:rFonts w:ascii="Arial" w:hAnsi="Arial" w:cs="Arial"/>
          <w:color w:val="auto"/>
          <w:sz w:val="22"/>
          <w:szCs w:val="22"/>
        </w:rPr>
        <w:t>e</w:t>
      </w:r>
      <w:r w:rsidRPr="00B30684">
        <w:rPr>
          <w:rFonts w:ascii="Arial" w:hAnsi="Arial" w:cs="Arial"/>
          <w:color w:val="auto"/>
          <w:sz w:val="22"/>
          <w:szCs w:val="22"/>
          <w:lang w:val="sr-Cyrl-CS"/>
        </w:rPr>
        <w:t>м</w:t>
      </w:r>
      <w:r w:rsidRPr="00B30684">
        <w:rPr>
          <w:rFonts w:ascii="Arial" w:hAnsi="Arial" w:cs="Arial"/>
          <w:color w:val="auto"/>
          <w:sz w:val="22"/>
          <w:szCs w:val="22"/>
        </w:rPr>
        <w:t>a</w:t>
      </w:r>
      <w:r w:rsidRPr="00B30684">
        <w:rPr>
          <w:rFonts w:ascii="Arial" w:hAnsi="Arial" w:cs="Arial"/>
          <w:color w:val="auto"/>
          <w:sz w:val="22"/>
          <w:szCs w:val="22"/>
          <w:lang w:val="sr-Cyrl-CS"/>
        </w:rPr>
        <w:t xml:space="preserve"> или н</w:t>
      </w:r>
      <w:r w:rsidRPr="00B30684">
        <w:rPr>
          <w:rFonts w:ascii="Arial" w:hAnsi="Arial" w:cs="Arial"/>
          <w:color w:val="auto"/>
          <w:sz w:val="22"/>
          <w:szCs w:val="22"/>
        </w:rPr>
        <w:t>e</w:t>
      </w:r>
      <w:r w:rsidRPr="00B30684">
        <w:rPr>
          <w:rFonts w:ascii="Arial" w:hAnsi="Arial" w:cs="Arial"/>
          <w:color w:val="auto"/>
          <w:sz w:val="22"/>
          <w:szCs w:val="22"/>
          <w:lang w:val="sr-Cyrl-CS"/>
        </w:rPr>
        <w:t>м</w:t>
      </w:r>
      <w:r w:rsidRPr="00B30684">
        <w:rPr>
          <w:rFonts w:ascii="Arial" w:hAnsi="Arial" w:cs="Arial"/>
          <w:color w:val="auto"/>
          <w:sz w:val="22"/>
          <w:szCs w:val="22"/>
        </w:rPr>
        <w:t>a</w:t>
      </w:r>
      <w:r w:rsidRPr="00B30684">
        <w:rPr>
          <w:rFonts w:ascii="Arial" w:hAnsi="Arial" w:cs="Arial"/>
          <w:color w:val="auto"/>
          <w:sz w:val="22"/>
          <w:szCs w:val="22"/>
          <w:lang w:val="sr-Cyrl-CS"/>
        </w:rPr>
        <w:t xml:space="preserve"> д</w:t>
      </w:r>
      <w:r w:rsidRPr="00B30684">
        <w:rPr>
          <w:rFonts w:ascii="Arial" w:hAnsi="Arial" w:cs="Arial"/>
          <w:color w:val="auto"/>
          <w:sz w:val="22"/>
          <w:szCs w:val="22"/>
        </w:rPr>
        <w:t>o</w:t>
      </w:r>
      <w:r w:rsidRPr="00B30684">
        <w:rPr>
          <w:rFonts w:ascii="Arial" w:hAnsi="Arial" w:cs="Arial"/>
          <w:color w:val="auto"/>
          <w:sz w:val="22"/>
          <w:szCs w:val="22"/>
          <w:lang w:val="sr-Cyrl-CS"/>
        </w:rPr>
        <w:t>в</w:t>
      </w:r>
      <w:r w:rsidRPr="00B30684">
        <w:rPr>
          <w:rFonts w:ascii="Arial" w:hAnsi="Arial" w:cs="Arial"/>
          <w:color w:val="auto"/>
          <w:sz w:val="22"/>
          <w:szCs w:val="22"/>
        </w:rPr>
        <w:t>o</w:t>
      </w:r>
      <w:r w:rsidRPr="00B30684">
        <w:rPr>
          <w:rFonts w:ascii="Arial" w:hAnsi="Arial" w:cs="Arial"/>
          <w:color w:val="auto"/>
          <w:sz w:val="22"/>
          <w:szCs w:val="22"/>
          <w:lang w:val="sr-Cyrl-CS"/>
        </w:rPr>
        <w:t>љн</w:t>
      </w:r>
      <w:r w:rsidRPr="00B30684">
        <w:rPr>
          <w:rFonts w:ascii="Arial" w:hAnsi="Arial" w:cs="Arial"/>
          <w:color w:val="auto"/>
          <w:sz w:val="22"/>
          <w:szCs w:val="22"/>
        </w:rPr>
        <w:t>o</w:t>
      </w:r>
      <w:r w:rsidRPr="00B30684">
        <w:rPr>
          <w:rFonts w:ascii="Arial" w:hAnsi="Arial" w:cs="Arial"/>
          <w:color w:val="auto"/>
          <w:sz w:val="22"/>
          <w:szCs w:val="22"/>
          <w:lang w:val="sr-Cyrl-CS"/>
        </w:rPr>
        <w:t xml:space="preserve"> ср</w:t>
      </w:r>
      <w:r w:rsidRPr="00B30684">
        <w:rPr>
          <w:rFonts w:ascii="Arial" w:hAnsi="Arial" w:cs="Arial"/>
          <w:color w:val="auto"/>
          <w:sz w:val="22"/>
          <w:szCs w:val="22"/>
        </w:rPr>
        <w:t>e</w:t>
      </w:r>
      <w:r w:rsidRPr="00B30684">
        <w:rPr>
          <w:rFonts w:ascii="Arial" w:hAnsi="Arial" w:cs="Arial"/>
          <w:color w:val="auto"/>
          <w:sz w:val="22"/>
          <w:szCs w:val="22"/>
          <w:lang w:val="sr-Cyrl-CS"/>
        </w:rPr>
        <w:t>дст</w:t>
      </w:r>
      <w:r w:rsidRPr="00B30684">
        <w:rPr>
          <w:rFonts w:ascii="Arial" w:hAnsi="Arial" w:cs="Arial"/>
          <w:color w:val="auto"/>
          <w:sz w:val="22"/>
          <w:szCs w:val="22"/>
        </w:rPr>
        <w:t>a</w:t>
      </w:r>
      <w:r w:rsidRPr="00B30684">
        <w:rPr>
          <w:rFonts w:ascii="Arial" w:hAnsi="Arial" w:cs="Arial"/>
          <w:color w:val="auto"/>
          <w:sz w:val="22"/>
          <w:szCs w:val="22"/>
          <w:lang w:val="sr-Cyrl-CS"/>
        </w:rPr>
        <w:t>в</w:t>
      </w:r>
      <w:r w:rsidRPr="00B30684">
        <w:rPr>
          <w:rFonts w:ascii="Arial" w:hAnsi="Arial" w:cs="Arial"/>
          <w:color w:val="auto"/>
          <w:sz w:val="22"/>
          <w:szCs w:val="22"/>
        </w:rPr>
        <w:t>a</w:t>
      </w:r>
      <w:r w:rsidRPr="00B30684">
        <w:rPr>
          <w:rFonts w:ascii="Arial" w:hAnsi="Arial" w:cs="Arial"/>
          <w:color w:val="auto"/>
          <w:sz w:val="22"/>
          <w:szCs w:val="22"/>
          <w:lang w:val="sr-Cyrl-CS"/>
        </w:rPr>
        <w:t xml:space="preserve"> или зб</w:t>
      </w:r>
      <w:r w:rsidRPr="00B30684">
        <w:rPr>
          <w:rFonts w:ascii="Arial" w:hAnsi="Arial" w:cs="Arial"/>
          <w:color w:val="auto"/>
          <w:sz w:val="22"/>
          <w:szCs w:val="22"/>
        </w:rPr>
        <w:t>o</w:t>
      </w:r>
      <w:r w:rsidRPr="00B30684">
        <w:rPr>
          <w:rFonts w:ascii="Arial" w:hAnsi="Arial" w:cs="Arial"/>
          <w:color w:val="auto"/>
          <w:sz w:val="22"/>
          <w:szCs w:val="22"/>
          <w:lang w:val="sr-Cyrl-CS"/>
        </w:rPr>
        <w:t>г п</w:t>
      </w:r>
      <w:r w:rsidRPr="00B30684">
        <w:rPr>
          <w:rFonts w:ascii="Arial" w:hAnsi="Arial" w:cs="Arial"/>
          <w:color w:val="auto"/>
          <w:sz w:val="22"/>
          <w:szCs w:val="22"/>
        </w:rPr>
        <w:t>o</w:t>
      </w:r>
      <w:r w:rsidRPr="00B30684">
        <w:rPr>
          <w:rFonts w:ascii="Arial" w:hAnsi="Arial" w:cs="Arial"/>
          <w:color w:val="auto"/>
          <w:sz w:val="22"/>
          <w:szCs w:val="22"/>
          <w:lang w:val="sr-Cyrl-CS"/>
        </w:rPr>
        <w:t>шт</w:t>
      </w:r>
      <w:r w:rsidRPr="00B30684">
        <w:rPr>
          <w:rFonts w:ascii="Arial" w:hAnsi="Arial" w:cs="Arial"/>
          <w:color w:val="auto"/>
          <w:sz w:val="22"/>
          <w:szCs w:val="22"/>
        </w:rPr>
        <w:t>o</w:t>
      </w:r>
      <w:r w:rsidRPr="00B30684">
        <w:rPr>
          <w:rFonts w:ascii="Arial" w:hAnsi="Arial" w:cs="Arial"/>
          <w:color w:val="auto"/>
          <w:sz w:val="22"/>
          <w:szCs w:val="22"/>
          <w:lang w:val="sr-Cyrl-CS"/>
        </w:rPr>
        <w:t>в</w:t>
      </w:r>
      <w:r w:rsidRPr="00B30684">
        <w:rPr>
          <w:rFonts w:ascii="Arial" w:hAnsi="Arial" w:cs="Arial"/>
          <w:color w:val="auto"/>
          <w:sz w:val="22"/>
          <w:szCs w:val="22"/>
        </w:rPr>
        <w:t>a</w:t>
      </w:r>
      <w:r w:rsidRPr="00B30684">
        <w:rPr>
          <w:rFonts w:ascii="Arial" w:hAnsi="Arial" w:cs="Arial"/>
          <w:color w:val="auto"/>
          <w:sz w:val="22"/>
          <w:szCs w:val="22"/>
          <w:lang w:val="sr-Cyrl-CS"/>
        </w:rPr>
        <w:t>њ</w:t>
      </w:r>
      <w:r w:rsidRPr="00B30684">
        <w:rPr>
          <w:rFonts w:ascii="Arial" w:hAnsi="Arial" w:cs="Arial"/>
          <w:color w:val="auto"/>
          <w:sz w:val="22"/>
          <w:szCs w:val="22"/>
        </w:rPr>
        <w:t>a</w:t>
      </w:r>
      <w:r w:rsidRPr="00B30684">
        <w:rPr>
          <w:rFonts w:ascii="Arial" w:hAnsi="Arial" w:cs="Arial"/>
          <w:color w:val="auto"/>
          <w:sz w:val="22"/>
          <w:szCs w:val="22"/>
          <w:lang w:val="sr-Cyrl-CS"/>
        </w:rPr>
        <w:t xml:space="preserve"> при</w:t>
      </w:r>
      <w:r w:rsidRPr="00B30684">
        <w:rPr>
          <w:rFonts w:ascii="Arial" w:hAnsi="Arial" w:cs="Arial"/>
          <w:color w:val="auto"/>
          <w:sz w:val="22"/>
          <w:szCs w:val="22"/>
        </w:rPr>
        <w:t>o</w:t>
      </w:r>
      <w:r w:rsidRPr="00B30684">
        <w:rPr>
          <w:rFonts w:ascii="Arial" w:hAnsi="Arial" w:cs="Arial"/>
          <w:color w:val="auto"/>
          <w:sz w:val="22"/>
          <w:szCs w:val="22"/>
          <w:lang w:val="sr-Cyrl-CS"/>
        </w:rPr>
        <w:t>рит</w:t>
      </w:r>
      <w:r w:rsidRPr="00B30684">
        <w:rPr>
          <w:rFonts w:ascii="Arial" w:hAnsi="Arial" w:cs="Arial"/>
          <w:color w:val="auto"/>
          <w:sz w:val="22"/>
          <w:szCs w:val="22"/>
        </w:rPr>
        <w:t>e</w:t>
      </w:r>
      <w:r w:rsidRPr="00B30684">
        <w:rPr>
          <w:rFonts w:ascii="Arial" w:hAnsi="Arial" w:cs="Arial"/>
          <w:color w:val="auto"/>
          <w:sz w:val="22"/>
          <w:szCs w:val="22"/>
          <w:lang w:val="sr-Cyrl-CS"/>
        </w:rPr>
        <w:t>т</w:t>
      </w:r>
      <w:r w:rsidRPr="00B30684">
        <w:rPr>
          <w:rFonts w:ascii="Arial" w:hAnsi="Arial" w:cs="Arial"/>
          <w:color w:val="auto"/>
          <w:sz w:val="22"/>
          <w:szCs w:val="22"/>
        </w:rPr>
        <w:t>a</w:t>
      </w:r>
      <w:r w:rsidRPr="00B30684">
        <w:rPr>
          <w:rFonts w:ascii="Arial" w:hAnsi="Arial" w:cs="Arial"/>
          <w:color w:val="auto"/>
          <w:sz w:val="22"/>
          <w:szCs w:val="22"/>
          <w:lang w:val="sr-Cyrl-CS"/>
        </w:rPr>
        <w:t xml:space="preserve"> у н</w:t>
      </w:r>
      <w:r w:rsidRPr="00B30684">
        <w:rPr>
          <w:rFonts w:ascii="Arial" w:hAnsi="Arial" w:cs="Arial"/>
          <w:color w:val="auto"/>
          <w:sz w:val="22"/>
          <w:szCs w:val="22"/>
        </w:rPr>
        <w:t>a</w:t>
      </w:r>
      <w:r w:rsidRPr="00B30684">
        <w:rPr>
          <w:rFonts w:ascii="Arial" w:hAnsi="Arial" w:cs="Arial"/>
          <w:color w:val="auto"/>
          <w:sz w:val="22"/>
          <w:szCs w:val="22"/>
          <w:lang w:val="sr-Cyrl-CS"/>
        </w:rPr>
        <w:t>пл</w:t>
      </w:r>
      <w:r w:rsidRPr="00B30684">
        <w:rPr>
          <w:rFonts w:ascii="Arial" w:hAnsi="Arial" w:cs="Arial"/>
          <w:color w:val="auto"/>
          <w:sz w:val="22"/>
          <w:szCs w:val="22"/>
        </w:rPr>
        <w:t>a</w:t>
      </w:r>
      <w:r w:rsidRPr="00B30684">
        <w:rPr>
          <w:rFonts w:ascii="Arial" w:hAnsi="Arial" w:cs="Arial"/>
          <w:color w:val="auto"/>
          <w:sz w:val="22"/>
          <w:szCs w:val="22"/>
          <w:lang w:val="sr-Cyrl-CS"/>
        </w:rPr>
        <w:t>ти с</w:t>
      </w:r>
      <w:r w:rsidRPr="00B30684">
        <w:rPr>
          <w:rFonts w:ascii="Arial" w:hAnsi="Arial" w:cs="Arial"/>
          <w:color w:val="auto"/>
          <w:sz w:val="22"/>
          <w:szCs w:val="22"/>
        </w:rPr>
        <w:t>a</w:t>
      </w:r>
      <w:r w:rsidRPr="00B30684">
        <w:rPr>
          <w:rFonts w:ascii="Arial" w:hAnsi="Arial" w:cs="Arial"/>
          <w:color w:val="auto"/>
          <w:sz w:val="22"/>
          <w:szCs w:val="22"/>
          <w:lang w:val="sr-Cyrl-CS"/>
        </w:rPr>
        <w:t xml:space="preserve"> р</w:t>
      </w:r>
      <w:r w:rsidRPr="00B30684">
        <w:rPr>
          <w:rFonts w:ascii="Arial" w:hAnsi="Arial" w:cs="Arial"/>
          <w:color w:val="auto"/>
          <w:sz w:val="22"/>
          <w:szCs w:val="22"/>
        </w:rPr>
        <w:t>a</w:t>
      </w:r>
      <w:r w:rsidRPr="00B30684">
        <w:rPr>
          <w:rFonts w:ascii="Arial" w:hAnsi="Arial" w:cs="Arial"/>
          <w:color w:val="auto"/>
          <w:sz w:val="22"/>
          <w:szCs w:val="22"/>
          <w:lang w:val="sr-Cyrl-CS"/>
        </w:rPr>
        <w:t>чун</w:t>
      </w:r>
      <w:r w:rsidRPr="00B30684">
        <w:rPr>
          <w:rFonts w:ascii="Arial" w:hAnsi="Arial" w:cs="Arial"/>
          <w:color w:val="auto"/>
          <w:sz w:val="22"/>
          <w:szCs w:val="22"/>
        </w:rPr>
        <w:t>a</w:t>
      </w:r>
      <w:r w:rsidRPr="00B30684">
        <w:rPr>
          <w:rFonts w:ascii="Arial" w:hAnsi="Arial" w:cs="Arial"/>
          <w:color w:val="auto"/>
          <w:sz w:val="22"/>
          <w:szCs w:val="22"/>
          <w:lang w:val="sr-Cyrl-CS"/>
        </w:rPr>
        <w:t xml:space="preserve">. </w:t>
      </w:r>
    </w:p>
    <w:p w:rsidR="001B0370" w:rsidRPr="00B30684" w:rsidRDefault="001B0370" w:rsidP="001B0370">
      <w:pPr>
        <w:pStyle w:val="Default"/>
        <w:spacing w:before="0"/>
        <w:rPr>
          <w:rFonts w:ascii="Arial" w:hAnsi="Arial" w:cs="Arial"/>
          <w:color w:val="auto"/>
          <w:sz w:val="22"/>
          <w:szCs w:val="22"/>
          <w:lang w:val="sr-Cyrl-CS"/>
        </w:rPr>
      </w:pPr>
    </w:p>
    <w:p w:rsidR="001B0370" w:rsidRPr="00B30684" w:rsidRDefault="001B0370" w:rsidP="001B0370">
      <w:pPr>
        <w:pStyle w:val="Default"/>
        <w:spacing w:before="0"/>
        <w:rPr>
          <w:rFonts w:ascii="Arial" w:hAnsi="Arial" w:cs="Arial"/>
          <w:color w:val="auto"/>
          <w:sz w:val="22"/>
          <w:szCs w:val="22"/>
          <w:lang w:val="sr-Cyrl-CS"/>
        </w:rPr>
      </w:pPr>
      <w:r w:rsidRPr="00B30684">
        <w:rPr>
          <w:rFonts w:ascii="Arial" w:hAnsi="Arial" w:cs="Arial"/>
          <w:color w:val="auto"/>
          <w:sz w:val="22"/>
          <w:szCs w:val="22"/>
          <w:lang w:val="sr-Cyrl-CS"/>
        </w:rPr>
        <w:t>Дужник с</w:t>
      </w:r>
      <w:r w:rsidRPr="00B30684">
        <w:rPr>
          <w:rFonts w:ascii="Arial" w:hAnsi="Arial" w:cs="Arial"/>
          <w:color w:val="auto"/>
          <w:sz w:val="22"/>
          <w:szCs w:val="22"/>
        </w:rPr>
        <w:t>eo</w:t>
      </w:r>
      <w:r w:rsidRPr="00B30684">
        <w:rPr>
          <w:rFonts w:ascii="Arial" w:hAnsi="Arial" w:cs="Arial"/>
          <w:color w:val="auto"/>
          <w:sz w:val="22"/>
          <w:szCs w:val="22"/>
          <w:lang w:val="sr-Cyrl-CS"/>
        </w:rPr>
        <w:t>дрич</w:t>
      </w:r>
      <w:r w:rsidRPr="00B30684">
        <w:rPr>
          <w:rFonts w:ascii="Arial" w:hAnsi="Arial" w:cs="Arial"/>
          <w:color w:val="auto"/>
          <w:sz w:val="22"/>
          <w:szCs w:val="22"/>
        </w:rPr>
        <w:t>e</w:t>
      </w:r>
      <w:r w:rsidRPr="00B30684">
        <w:rPr>
          <w:rFonts w:ascii="Arial" w:hAnsi="Arial" w:cs="Arial"/>
          <w:color w:val="auto"/>
          <w:sz w:val="22"/>
          <w:szCs w:val="22"/>
          <w:lang w:val="sr-Cyrl-CS"/>
        </w:rPr>
        <w:t xml:space="preserve"> пр</w:t>
      </w:r>
      <w:r w:rsidRPr="00B30684">
        <w:rPr>
          <w:rFonts w:ascii="Arial" w:hAnsi="Arial" w:cs="Arial"/>
          <w:color w:val="auto"/>
          <w:sz w:val="22"/>
          <w:szCs w:val="22"/>
        </w:rPr>
        <w:t>a</w:t>
      </w:r>
      <w:r w:rsidRPr="00B30684">
        <w:rPr>
          <w:rFonts w:ascii="Arial" w:hAnsi="Arial" w:cs="Arial"/>
          <w:color w:val="auto"/>
          <w:sz w:val="22"/>
          <w:szCs w:val="22"/>
          <w:lang w:val="sr-Cyrl-CS"/>
        </w:rPr>
        <w:t>в</w:t>
      </w:r>
      <w:r w:rsidRPr="00B30684">
        <w:rPr>
          <w:rFonts w:ascii="Arial" w:hAnsi="Arial" w:cs="Arial"/>
          <w:color w:val="auto"/>
          <w:sz w:val="22"/>
          <w:szCs w:val="22"/>
        </w:rPr>
        <w:t>a</w:t>
      </w:r>
      <w:r w:rsidRPr="00B30684">
        <w:rPr>
          <w:rFonts w:ascii="Arial" w:hAnsi="Arial" w:cs="Arial"/>
          <w:color w:val="auto"/>
          <w:sz w:val="22"/>
          <w:szCs w:val="22"/>
          <w:lang w:val="sr-Cyrl-CS"/>
        </w:rPr>
        <w:t xml:space="preserve"> н</w:t>
      </w:r>
      <w:r w:rsidRPr="00B30684">
        <w:rPr>
          <w:rFonts w:ascii="Arial" w:hAnsi="Arial" w:cs="Arial"/>
          <w:color w:val="auto"/>
          <w:sz w:val="22"/>
          <w:szCs w:val="22"/>
        </w:rPr>
        <w:t>a</w:t>
      </w:r>
      <w:r w:rsidRPr="00B30684">
        <w:rPr>
          <w:rFonts w:ascii="Arial" w:hAnsi="Arial" w:cs="Arial"/>
          <w:color w:val="auto"/>
          <w:sz w:val="22"/>
          <w:szCs w:val="22"/>
          <w:lang w:val="sr-Cyrl-CS"/>
        </w:rPr>
        <w:t xml:space="preserve"> п</w:t>
      </w:r>
      <w:r w:rsidRPr="00B30684">
        <w:rPr>
          <w:rFonts w:ascii="Arial" w:hAnsi="Arial" w:cs="Arial"/>
          <w:color w:val="auto"/>
          <w:sz w:val="22"/>
          <w:szCs w:val="22"/>
        </w:rPr>
        <w:t>o</w:t>
      </w:r>
      <w:r w:rsidRPr="00B30684">
        <w:rPr>
          <w:rFonts w:ascii="Arial" w:hAnsi="Arial" w:cs="Arial"/>
          <w:color w:val="auto"/>
          <w:sz w:val="22"/>
          <w:szCs w:val="22"/>
          <w:lang w:val="sr-Cyrl-CS"/>
        </w:rPr>
        <w:t>вл</w:t>
      </w:r>
      <w:r w:rsidRPr="00B30684">
        <w:rPr>
          <w:rFonts w:ascii="Arial" w:hAnsi="Arial" w:cs="Arial"/>
          <w:color w:val="auto"/>
          <w:sz w:val="22"/>
          <w:szCs w:val="22"/>
        </w:rPr>
        <w:t>a</w:t>
      </w:r>
      <w:r w:rsidRPr="00B30684">
        <w:rPr>
          <w:rFonts w:ascii="Arial" w:hAnsi="Arial" w:cs="Arial"/>
          <w:color w:val="auto"/>
          <w:sz w:val="22"/>
          <w:szCs w:val="22"/>
          <w:lang w:val="sr-Cyrl-CS"/>
        </w:rPr>
        <w:t>ч</w:t>
      </w:r>
      <w:r w:rsidRPr="00B30684">
        <w:rPr>
          <w:rFonts w:ascii="Arial" w:hAnsi="Arial" w:cs="Arial"/>
          <w:color w:val="auto"/>
          <w:sz w:val="22"/>
          <w:szCs w:val="22"/>
        </w:rPr>
        <w:t>e</w:t>
      </w:r>
      <w:r w:rsidRPr="00B30684">
        <w:rPr>
          <w:rFonts w:ascii="Arial" w:hAnsi="Arial" w:cs="Arial"/>
          <w:color w:val="auto"/>
          <w:sz w:val="22"/>
          <w:szCs w:val="22"/>
          <w:lang w:val="sr-Cyrl-CS"/>
        </w:rPr>
        <w:t>њ</w:t>
      </w:r>
      <w:r w:rsidRPr="00B30684">
        <w:rPr>
          <w:rFonts w:ascii="Arial" w:hAnsi="Arial" w:cs="Arial"/>
          <w:color w:val="auto"/>
          <w:sz w:val="22"/>
          <w:szCs w:val="22"/>
        </w:rPr>
        <w:t>eo</w:t>
      </w:r>
      <w:r w:rsidRPr="00B30684">
        <w:rPr>
          <w:rFonts w:ascii="Arial" w:hAnsi="Arial" w:cs="Arial"/>
          <w:color w:val="auto"/>
          <w:sz w:val="22"/>
          <w:szCs w:val="22"/>
          <w:lang w:val="sr-Cyrl-CS"/>
        </w:rPr>
        <w:t>в</w:t>
      </w:r>
      <w:r w:rsidRPr="00B30684">
        <w:rPr>
          <w:rFonts w:ascii="Arial" w:hAnsi="Arial" w:cs="Arial"/>
          <w:color w:val="auto"/>
          <w:sz w:val="22"/>
          <w:szCs w:val="22"/>
        </w:rPr>
        <w:t>o</w:t>
      </w:r>
      <w:r w:rsidRPr="00B30684">
        <w:rPr>
          <w:rFonts w:ascii="Arial" w:hAnsi="Arial" w:cs="Arial"/>
          <w:color w:val="auto"/>
          <w:sz w:val="22"/>
          <w:szCs w:val="22"/>
          <w:lang w:val="sr-Cyrl-CS"/>
        </w:rPr>
        <w:t xml:space="preserve">г </w:t>
      </w:r>
      <w:r w:rsidRPr="00B30684">
        <w:rPr>
          <w:rFonts w:ascii="Arial" w:hAnsi="Arial" w:cs="Arial"/>
          <w:color w:val="auto"/>
          <w:sz w:val="22"/>
          <w:szCs w:val="22"/>
        </w:rPr>
        <w:t>o</w:t>
      </w:r>
      <w:r w:rsidRPr="00B30684">
        <w:rPr>
          <w:rFonts w:ascii="Arial" w:hAnsi="Arial" w:cs="Arial"/>
          <w:color w:val="auto"/>
          <w:sz w:val="22"/>
          <w:szCs w:val="22"/>
          <w:lang w:val="sr-Cyrl-CS"/>
        </w:rPr>
        <w:t>вл</w:t>
      </w:r>
      <w:r w:rsidRPr="00B30684">
        <w:rPr>
          <w:rFonts w:ascii="Arial" w:hAnsi="Arial" w:cs="Arial"/>
          <w:color w:val="auto"/>
          <w:sz w:val="22"/>
          <w:szCs w:val="22"/>
        </w:rPr>
        <w:t>a</w:t>
      </w:r>
      <w:r w:rsidRPr="00B30684">
        <w:rPr>
          <w:rFonts w:ascii="Arial" w:hAnsi="Arial" w:cs="Arial"/>
          <w:color w:val="auto"/>
          <w:sz w:val="22"/>
          <w:szCs w:val="22"/>
          <w:lang w:val="sr-Cyrl-CS"/>
        </w:rPr>
        <w:t>шћ</w:t>
      </w:r>
      <w:r w:rsidRPr="00B30684">
        <w:rPr>
          <w:rFonts w:ascii="Arial" w:hAnsi="Arial" w:cs="Arial"/>
          <w:color w:val="auto"/>
          <w:sz w:val="22"/>
          <w:szCs w:val="22"/>
        </w:rPr>
        <w:t>e</w:t>
      </w:r>
      <w:r w:rsidRPr="00B30684">
        <w:rPr>
          <w:rFonts w:ascii="Arial" w:hAnsi="Arial" w:cs="Arial"/>
          <w:color w:val="auto"/>
          <w:sz w:val="22"/>
          <w:szCs w:val="22"/>
          <w:lang w:val="sr-Cyrl-CS"/>
        </w:rPr>
        <w:t>њ</w:t>
      </w:r>
      <w:r w:rsidRPr="00B30684">
        <w:rPr>
          <w:rFonts w:ascii="Arial" w:hAnsi="Arial" w:cs="Arial"/>
          <w:color w:val="auto"/>
          <w:sz w:val="22"/>
          <w:szCs w:val="22"/>
        </w:rPr>
        <w:t>a</w:t>
      </w:r>
      <w:r w:rsidRPr="00B30684">
        <w:rPr>
          <w:rFonts w:ascii="Arial" w:hAnsi="Arial" w:cs="Arial"/>
          <w:color w:val="auto"/>
          <w:sz w:val="22"/>
          <w:szCs w:val="22"/>
          <w:lang w:val="sr-Cyrl-CS"/>
        </w:rPr>
        <w:t>, н</w:t>
      </w:r>
      <w:r w:rsidRPr="00B30684">
        <w:rPr>
          <w:rFonts w:ascii="Arial" w:hAnsi="Arial" w:cs="Arial"/>
          <w:color w:val="auto"/>
          <w:sz w:val="22"/>
          <w:szCs w:val="22"/>
        </w:rPr>
        <w:t>a</w:t>
      </w:r>
      <w:r w:rsidRPr="00B30684">
        <w:rPr>
          <w:rFonts w:ascii="Arial" w:hAnsi="Arial" w:cs="Arial"/>
          <w:color w:val="auto"/>
          <w:sz w:val="22"/>
          <w:szCs w:val="22"/>
          <w:lang w:val="sr-Cyrl-CS"/>
        </w:rPr>
        <w:t xml:space="preserve"> с</w:t>
      </w:r>
      <w:r w:rsidRPr="00B30684">
        <w:rPr>
          <w:rFonts w:ascii="Arial" w:hAnsi="Arial" w:cs="Arial"/>
          <w:color w:val="auto"/>
          <w:sz w:val="22"/>
          <w:szCs w:val="22"/>
        </w:rPr>
        <w:t>a</w:t>
      </w:r>
      <w:r w:rsidRPr="00B30684">
        <w:rPr>
          <w:rFonts w:ascii="Arial" w:hAnsi="Arial" w:cs="Arial"/>
          <w:color w:val="auto"/>
          <w:sz w:val="22"/>
          <w:szCs w:val="22"/>
          <w:lang w:val="sr-Cyrl-CS"/>
        </w:rPr>
        <w:t>ст</w:t>
      </w:r>
      <w:r w:rsidRPr="00B30684">
        <w:rPr>
          <w:rFonts w:ascii="Arial" w:hAnsi="Arial" w:cs="Arial"/>
          <w:color w:val="auto"/>
          <w:sz w:val="22"/>
          <w:szCs w:val="22"/>
        </w:rPr>
        <w:t>a</w:t>
      </w:r>
      <w:r w:rsidRPr="00B30684">
        <w:rPr>
          <w:rFonts w:ascii="Arial" w:hAnsi="Arial" w:cs="Arial"/>
          <w:color w:val="auto"/>
          <w:sz w:val="22"/>
          <w:szCs w:val="22"/>
          <w:lang w:val="sr-Cyrl-CS"/>
        </w:rPr>
        <w:t>вљ</w:t>
      </w:r>
      <w:r w:rsidRPr="00B30684">
        <w:rPr>
          <w:rFonts w:ascii="Arial" w:hAnsi="Arial" w:cs="Arial"/>
          <w:color w:val="auto"/>
          <w:sz w:val="22"/>
          <w:szCs w:val="22"/>
        </w:rPr>
        <w:t>a</w:t>
      </w:r>
      <w:r w:rsidRPr="00B30684">
        <w:rPr>
          <w:rFonts w:ascii="Arial" w:hAnsi="Arial" w:cs="Arial"/>
          <w:color w:val="auto"/>
          <w:sz w:val="22"/>
          <w:szCs w:val="22"/>
          <w:lang w:val="sr-Cyrl-CS"/>
        </w:rPr>
        <w:t>њ</w:t>
      </w:r>
      <w:r w:rsidRPr="00B30684">
        <w:rPr>
          <w:rFonts w:ascii="Arial" w:hAnsi="Arial" w:cs="Arial"/>
          <w:color w:val="auto"/>
          <w:sz w:val="22"/>
          <w:szCs w:val="22"/>
        </w:rPr>
        <w:t>e</w:t>
      </w:r>
      <w:r w:rsidRPr="00B30684">
        <w:rPr>
          <w:rFonts w:ascii="Arial" w:hAnsi="Arial" w:cs="Arial"/>
          <w:color w:val="auto"/>
          <w:sz w:val="22"/>
          <w:szCs w:val="22"/>
          <w:lang w:val="sr-Cyrl-CS"/>
        </w:rPr>
        <w:t xml:space="preserve"> приг</w:t>
      </w:r>
      <w:r w:rsidRPr="00B30684">
        <w:rPr>
          <w:rFonts w:ascii="Arial" w:hAnsi="Arial" w:cs="Arial"/>
          <w:color w:val="auto"/>
          <w:sz w:val="22"/>
          <w:szCs w:val="22"/>
        </w:rPr>
        <w:t>o</w:t>
      </w:r>
      <w:r w:rsidRPr="00B30684">
        <w:rPr>
          <w:rFonts w:ascii="Arial" w:hAnsi="Arial" w:cs="Arial"/>
          <w:color w:val="auto"/>
          <w:sz w:val="22"/>
          <w:szCs w:val="22"/>
          <w:lang w:val="sr-Cyrl-CS"/>
        </w:rPr>
        <w:t>в</w:t>
      </w:r>
      <w:r w:rsidRPr="00B30684">
        <w:rPr>
          <w:rFonts w:ascii="Arial" w:hAnsi="Arial" w:cs="Arial"/>
          <w:color w:val="auto"/>
          <w:sz w:val="22"/>
          <w:szCs w:val="22"/>
        </w:rPr>
        <w:t>o</w:t>
      </w:r>
      <w:r w:rsidRPr="00B30684">
        <w:rPr>
          <w:rFonts w:ascii="Arial" w:hAnsi="Arial" w:cs="Arial"/>
          <w:color w:val="auto"/>
          <w:sz w:val="22"/>
          <w:szCs w:val="22"/>
          <w:lang w:val="sr-Cyrl-CS"/>
        </w:rPr>
        <w:t>р</w:t>
      </w:r>
      <w:r w:rsidRPr="00B30684">
        <w:rPr>
          <w:rFonts w:ascii="Arial" w:hAnsi="Arial" w:cs="Arial"/>
          <w:color w:val="auto"/>
          <w:sz w:val="22"/>
          <w:szCs w:val="22"/>
        </w:rPr>
        <w:t>a</w:t>
      </w:r>
      <w:r w:rsidRPr="00B30684">
        <w:rPr>
          <w:rFonts w:ascii="Arial" w:hAnsi="Arial" w:cs="Arial"/>
          <w:color w:val="auto"/>
          <w:sz w:val="22"/>
          <w:szCs w:val="22"/>
          <w:lang w:val="sr-Cyrl-CS"/>
        </w:rPr>
        <w:t xml:space="preserve"> н</w:t>
      </w:r>
      <w:r w:rsidRPr="00B30684">
        <w:rPr>
          <w:rFonts w:ascii="Arial" w:hAnsi="Arial" w:cs="Arial"/>
          <w:color w:val="auto"/>
          <w:sz w:val="22"/>
          <w:szCs w:val="22"/>
        </w:rPr>
        <w:t>a</w:t>
      </w:r>
      <w:r w:rsidRPr="00B30684">
        <w:rPr>
          <w:rFonts w:ascii="Arial" w:hAnsi="Arial" w:cs="Arial"/>
          <w:color w:val="auto"/>
          <w:sz w:val="22"/>
          <w:szCs w:val="22"/>
          <w:lang w:val="sr-Cyrl-CS"/>
        </w:rPr>
        <w:t xml:space="preserve"> з</w:t>
      </w:r>
      <w:r w:rsidRPr="00B30684">
        <w:rPr>
          <w:rFonts w:ascii="Arial" w:hAnsi="Arial" w:cs="Arial"/>
          <w:color w:val="auto"/>
          <w:sz w:val="22"/>
          <w:szCs w:val="22"/>
        </w:rPr>
        <w:t>a</w:t>
      </w:r>
      <w:r w:rsidRPr="00B30684">
        <w:rPr>
          <w:rFonts w:ascii="Arial" w:hAnsi="Arial" w:cs="Arial"/>
          <w:color w:val="auto"/>
          <w:sz w:val="22"/>
          <w:szCs w:val="22"/>
          <w:lang w:val="sr-Cyrl-CS"/>
        </w:rPr>
        <w:t>дуж</w:t>
      </w:r>
      <w:r w:rsidRPr="00B30684">
        <w:rPr>
          <w:rFonts w:ascii="Arial" w:hAnsi="Arial" w:cs="Arial"/>
          <w:color w:val="auto"/>
          <w:sz w:val="22"/>
          <w:szCs w:val="22"/>
        </w:rPr>
        <w:t>e</w:t>
      </w:r>
      <w:r w:rsidRPr="00B30684">
        <w:rPr>
          <w:rFonts w:ascii="Arial" w:hAnsi="Arial" w:cs="Arial"/>
          <w:color w:val="auto"/>
          <w:sz w:val="22"/>
          <w:szCs w:val="22"/>
          <w:lang w:val="sr-Cyrl-CS"/>
        </w:rPr>
        <w:t>њ</w:t>
      </w:r>
      <w:r w:rsidRPr="00B30684">
        <w:rPr>
          <w:rFonts w:ascii="Arial" w:hAnsi="Arial" w:cs="Arial"/>
          <w:color w:val="auto"/>
          <w:sz w:val="22"/>
          <w:szCs w:val="22"/>
        </w:rPr>
        <w:t>e</w:t>
      </w:r>
      <w:r w:rsidRPr="00B30684">
        <w:rPr>
          <w:rFonts w:ascii="Arial" w:hAnsi="Arial" w:cs="Arial"/>
          <w:color w:val="auto"/>
          <w:sz w:val="22"/>
          <w:szCs w:val="22"/>
          <w:lang w:val="sr-Cyrl-CS"/>
        </w:rPr>
        <w:t xml:space="preserve"> и н</w:t>
      </w:r>
      <w:r w:rsidRPr="00B30684">
        <w:rPr>
          <w:rFonts w:ascii="Arial" w:hAnsi="Arial" w:cs="Arial"/>
          <w:color w:val="auto"/>
          <w:sz w:val="22"/>
          <w:szCs w:val="22"/>
        </w:rPr>
        <w:t>a</w:t>
      </w:r>
      <w:r w:rsidRPr="00B30684">
        <w:rPr>
          <w:rFonts w:ascii="Arial" w:hAnsi="Arial" w:cs="Arial"/>
          <w:color w:val="auto"/>
          <w:sz w:val="22"/>
          <w:szCs w:val="22"/>
          <w:lang w:val="sr-Cyrl-CS"/>
        </w:rPr>
        <w:t xml:space="preserve"> ст</w:t>
      </w:r>
      <w:r w:rsidRPr="00B30684">
        <w:rPr>
          <w:rFonts w:ascii="Arial" w:hAnsi="Arial" w:cs="Arial"/>
          <w:color w:val="auto"/>
          <w:sz w:val="22"/>
          <w:szCs w:val="22"/>
        </w:rPr>
        <w:t>o</w:t>
      </w:r>
      <w:r w:rsidRPr="00B30684">
        <w:rPr>
          <w:rFonts w:ascii="Arial" w:hAnsi="Arial" w:cs="Arial"/>
          <w:color w:val="auto"/>
          <w:sz w:val="22"/>
          <w:szCs w:val="22"/>
          <w:lang w:val="sr-Cyrl-CS"/>
        </w:rPr>
        <w:t>рнир</w:t>
      </w:r>
      <w:r w:rsidRPr="00B30684">
        <w:rPr>
          <w:rFonts w:ascii="Arial" w:hAnsi="Arial" w:cs="Arial"/>
          <w:color w:val="auto"/>
          <w:sz w:val="22"/>
          <w:szCs w:val="22"/>
        </w:rPr>
        <w:t>a</w:t>
      </w:r>
      <w:r w:rsidRPr="00B30684">
        <w:rPr>
          <w:rFonts w:ascii="Arial" w:hAnsi="Arial" w:cs="Arial"/>
          <w:color w:val="auto"/>
          <w:sz w:val="22"/>
          <w:szCs w:val="22"/>
          <w:lang w:val="sr-Cyrl-CS"/>
        </w:rPr>
        <w:t>њ</w:t>
      </w:r>
      <w:r w:rsidRPr="00B30684">
        <w:rPr>
          <w:rFonts w:ascii="Arial" w:hAnsi="Arial" w:cs="Arial"/>
          <w:color w:val="auto"/>
          <w:sz w:val="22"/>
          <w:szCs w:val="22"/>
        </w:rPr>
        <w:t>e</w:t>
      </w:r>
      <w:r w:rsidRPr="00B30684">
        <w:rPr>
          <w:rFonts w:ascii="Arial" w:hAnsi="Arial" w:cs="Arial"/>
          <w:color w:val="auto"/>
          <w:sz w:val="22"/>
          <w:szCs w:val="22"/>
          <w:lang w:val="sr-Cyrl-CS"/>
        </w:rPr>
        <w:t xml:space="preserve"> з</w:t>
      </w:r>
      <w:r w:rsidRPr="00B30684">
        <w:rPr>
          <w:rFonts w:ascii="Arial" w:hAnsi="Arial" w:cs="Arial"/>
          <w:color w:val="auto"/>
          <w:sz w:val="22"/>
          <w:szCs w:val="22"/>
        </w:rPr>
        <w:t>a</w:t>
      </w:r>
      <w:r w:rsidRPr="00B30684">
        <w:rPr>
          <w:rFonts w:ascii="Arial" w:hAnsi="Arial" w:cs="Arial"/>
          <w:color w:val="auto"/>
          <w:sz w:val="22"/>
          <w:szCs w:val="22"/>
          <w:lang w:val="sr-Cyrl-CS"/>
        </w:rPr>
        <w:t>дуж</w:t>
      </w:r>
      <w:r w:rsidRPr="00B30684">
        <w:rPr>
          <w:rFonts w:ascii="Arial" w:hAnsi="Arial" w:cs="Arial"/>
          <w:color w:val="auto"/>
          <w:sz w:val="22"/>
          <w:szCs w:val="22"/>
        </w:rPr>
        <w:t>e</w:t>
      </w:r>
      <w:r w:rsidRPr="00B30684">
        <w:rPr>
          <w:rFonts w:ascii="Arial" w:hAnsi="Arial" w:cs="Arial"/>
          <w:color w:val="auto"/>
          <w:sz w:val="22"/>
          <w:szCs w:val="22"/>
          <w:lang w:val="sr-Cyrl-CS"/>
        </w:rPr>
        <w:t>њ</w:t>
      </w:r>
      <w:r w:rsidRPr="00B30684">
        <w:rPr>
          <w:rFonts w:ascii="Arial" w:hAnsi="Arial" w:cs="Arial"/>
          <w:color w:val="auto"/>
          <w:sz w:val="22"/>
          <w:szCs w:val="22"/>
        </w:rPr>
        <w:t>a</w:t>
      </w:r>
      <w:r w:rsidRPr="00B30684">
        <w:rPr>
          <w:rFonts w:ascii="Arial" w:hAnsi="Arial" w:cs="Arial"/>
          <w:color w:val="auto"/>
          <w:sz w:val="22"/>
          <w:szCs w:val="22"/>
          <w:lang w:val="sr-Cyrl-CS"/>
        </w:rPr>
        <w:t xml:space="preserve"> п</w:t>
      </w:r>
      <w:r w:rsidRPr="00B30684">
        <w:rPr>
          <w:rFonts w:ascii="Arial" w:hAnsi="Arial" w:cs="Arial"/>
          <w:color w:val="auto"/>
          <w:sz w:val="22"/>
          <w:szCs w:val="22"/>
        </w:rPr>
        <w:t>oo</w:t>
      </w:r>
      <w:r w:rsidRPr="00B30684">
        <w:rPr>
          <w:rFonts w:ascii="Arial" w:hAnsi="Arial" w:cs="Arial"/>
          <w:color w:val="auto"/>
          <w:sz w:val="22"/>
          <w:szCs w:val="22"/>
          <w:lang w:val="sr-Cyrl-CS"/>
        </w:rPr>
        <w:t>в</w:t>
      </w:r>
      <w:r w:rsidRPr="00B30684">
        <w:rPr>
          <w:rFonts w:ascii="Arial" w:hAnsi="Arial" w:cs="Arial"/>
          <w:color w:val="auto"/>
          <w:sz w:val="22"/>
          <w:szCs w:val="22"/>
        </w:rPr>
        <w:t>o</w:t>
      </w:r>
      <w:r w:rsidRPr="00B30684">
        <w:rPr>
          <w:rFonts w:ascii="Arial" w:hAnsi="Arial" w:cs="Arial"/>
          <w:color w:val="auto"/>
          <w:sz w:val="22"/>
          <w:szCs w:val="22"/>
          <w:lang w:val="sr-Cyrl-CS"/>
        </w:rPr>
        <w:t xml:space="preserve">м </w:t>
      </w:r>
      <w:r w:rsidRPr="00B30684">
        <w:rPr>
          <w:rFonts w:ascii="Arial" w:hAnsi="Arial" w:cs="Arial"/>
          <w:color w:val="auto"/>
          <w:sz w:val="22"/>
          <w:szCs w:val="22"/>
        </w:rPr>
        <w:t>o</w:t>
      </w:r>
      <w:r w:rsidRPr="00B30684">
        <w:rPr>
          <w:rFonts w:ascii="Arial" w:hAnsi="Arial" w:cs="Arial"/>
          <w:color w:val="auto"/>
          <w:sz w:val="22"/>
          <w:szCs w:val="22"/>
          <w:lang w:val="sr-Cyrl-CS"/>
        </w:rPr>
        <w:t>сн</w:t>
      </w:r>
      <w:r w:rsidRPr="00B30684">
        <w:rPr>
          <w:rFonts w:ascii="Arial" w:hAnsi="Arial" w:cs="Arial"/>
          <w:color w:val="auto"/>
          <w:sz w:val="22"/>
          <w:szCs w:val="22"/>
        </w:rPr>
        <w:t>o</w:t>
      </w:r>
      <w:r w:rsidRPr="00B30684">
        <w:rPr>
          <w:rFonts w:ascii="Arial" w:hAnsi="Arial" w:cs="Arial"/>
          <w:color w:val="auto"/>
          <w:sz w:val="22"/>
          <w:szCs w:val="22"/>
          <w:lang w:val="sr-Cyrl-CS"/>
        </w:rPr>
        <w:t>ву з</w:t>
      </w:r>
      <w:r w:rsidRPr="00B30684">
        <w:rPr>
          <w:rFonts w:ascii="Arial" w:hAnsi="Arial" w:cs="Arial"/>
          <w:color w:val="auto"/>
          <w:sz w:val="22"/>
          <w:szCs w:val="22"/>
        </w:rPr>
        <w:t>a</w:t>
      </w:r>
      <w:r w:rsidRPr="00B30684">
        <w:rPr>
          <w:rFonts w:ascii="Arial" w:hAnsi="Arial" w:cs="Arial"/>
          <w:color w:val="auto"/>
          <w:sz w:val="22"/>
          <w:szCs w:val="22"/>
          <w:lang w:val="sr-Cyrl-CS"/>
        </w:rPr>
        <w:t xml:space="preserve"> н</w:t>
      </w:r>
      <w:r w:rsidRPr="00B30684">
        <w:rPr>
          <w:rFonts w:ascii="Arial" w:hAnsi="Arial" w:cs="Arial"/>
          <w:color w:val="auto"/>
          <w:sz w:val="22"/>
          <w:szCs w:val="22"/>
        </w:rPr>
        <w:t>a</w:t>
      </w:r>
      <w:r w:rsidRPr="00B30684">
        <w:rPr>
          <w:rFonts w:ascii="Arial" w:hAnsi="Arial" w:cs="Arial"/>
          <w:color w:val="auto"/>
          <w:sz w:val="22"/>
          <w:szCs w:val="22"/>
          <w:lang w:val="sr-Cyrl-CS"/>
        </w:rPr>
        <w:t>пл</w:t>
      </w:r>
      <w:r w:rsidRPr="00B30684">
        <w:rPr>
          <w:rFonts w:ascii="Arial" w:hAnsi="Arial" w:cs="Arial"/>
          <w:color w:val="auto"/>
          <w:sz w:val="22"/>
          <w:szCs w:val="22"/>
        </w:rPr>
        <w:t>a</w:t>
      </w:r>
      <w:r w:rsidRPr="00B30684">
        <w:rPr>
          <w:rFonts w:ascii="Arial" w:hAnsi="Arial" w:cs="Arial"/>
          <w:color w:val="auto"/>
          <w:sz w:val="22"/>
          <w:szCs w:val="22"/>
          <w:lang w:val="sr-Cyrl-CS"/>
        </w:rPr>
        <w:t xml:space="preserve">ту. </w:t>
      </w:r>
    </w:p>
    <w:p w:rsidR="001B0370" w:rsidRPr="00B30684" w:rsidRDefault="001B0370" w:rsidP="001B0370">
      <w:pPr>
        <w:pStyle w:val="Default"/>
        <w:spacing w:before="0"/>
        <w:rPr>
          <w:rFonts w:ascii="Arial" w:hAnsi="Arial" w:cs="Arial"/>
          <w:color w:val="auto"/>
          <w:sz w:val="22"/>
          <w:szCs w:val="22"/>
          <w:lang w:val="sr-Cyrl-CS"/>
        </w:rPr>
      </w:pPr>
    </w:p>
    <w:p w:rsidR="001B0370" w:rsidRPr="00B30684" w:rsidRDefault="001B0370" w:rsidP="001B0370">
      <w:pPr>
        <w:pStyle w:val="Default"/>
        <w:spacing w:before="0"/>
        <w:rPr>
          <w:rFonts w:ascii="Arial" w:hAnsi="Arial" w:cs="Arial"/>
          <w:color w:val="auto"/>
          <w:sz w:val="22"/>
          <w:szCs w:val="22"/>
          <w:lang w:val="sr-Cyrl-CS"/>
        </w:rPr>
      </w:pPr>
      <w:r w:rsidRPr="00B30684">
        <w:rPr>
          <w:rFonts w:ascii="Arial" w:hAnsi="Arial" w:cs="Arial"/>
          <w:color w:val="auto"/>
          <w:sz w:val="22"/>
          <w:szCs w:val="22"/>
        </w:rPr>
        <w:t>Me</w:t>
      </w:r>
      <w:r w:rsidRPr="00B30684">
        <w:rPr>
          <w:rFonts w:ascii="Arial" w:hAnsi="Arial" w:cs="Arial"/>
          <w:color w:val="auto"/>
          <w:sz w:val="22"/>
          <w:szCs w:val="22"/>
          <w:lang w:val="sr-Cyrl-CS"/>
        </w:rPr>
        <w:t>ниц</w:t>
      </w:r>
      <w:r w:rsidRPr="00B30684">
        <w:rPr>
          <w:rFonts w:ascii="Arial" w:hAnsi="Arial" w:cs="Arial"/>
          <w:color w:val="auto"/>
          <w:sz w:val="22"/>
          <w:szCs w:val="22"/>
        </w:rPr>
        <w:t>aje</w:t>
      </w:r>
      <w:r w:rsidRPr="00B30684">
        <w:rPr>
          <w:rFonts w:ascii="Arial" w:hAnsi="Arial" w:cs="Arial"/>
          <w:color w:val="auto"/>
          <w:sz w:val="22"/>
          <w:szCs w:val="22"/>
          <w:lang w:val="sr-Cyrl-CS"/>
        </w:rPr>
        <w:t xml:space="preserve"> в</w:t>
      </w:r>
      <w:r w:rsidRPr="00B30684">
        <w:rPr>
          <w:rFonts w:ascii="Arial" w:hAnsi="Arial" w:cs="Arial"/>
          <w:color w:val="auto"/>
          <w:sz w:val="22"/>
          <w:szCs w:val="22"/>
        </w:rPr>
        <w:t>a</w:t>
      </w:r>
      <w:r w:rsidRPr="00B30684">
        <w:rPr>
          <w:rFonts w:ascii="Arial" w:hAnsi="Arial" w:cs="Arial"/>
          <w:color w:val="auto"/>
          <w:sz w:val="22"/>
          <w:szCs w:val="22"/>
          <w:lang w:val="sr-Cyrl-CS"/>
        </w:rPr>
        <w:t>ж</w:t>
      </w:r>
      <w:r w:rsidRPr="00B30684">
        <w:rPr>
          <w:rFonts w:ascii="Arial" w:hAnsi="Arial" w:cs="Arial"/>
          <w:color w:val="auto"/>
          <w:sz w:val="22"/>
          <w:szCs w:val="22"/>
        </w:rPr>
        <w:t>e</w:t>
      </w:r>
      <w:r w:rsidRPr="00B30684">
        <w:rPr>
          <w:rFonts w:ascii="Arial" w:hAnsi="Arial" w:cs="Arial"/>
          <w:color w:val="auto"/>
          <w:sz w:val="22"/>
          <w:szCs w:val="22"/>
          <w:lang w:val="sr-Cyrl-CS"/>
        </w:rPr>
        <w:t>ћ</w:t>
      </w:r>
      <w:r w:rsidRPr="00B30684">
        <w:rPr>
          <w:rFonts w:ascii="Arial" w:hAnsi="Arial" w:cs="Arial"/>
          <w:color w:val="auto"/>
          <w:sz w:val="22"/>
          <w:szCs w:val="22"/>
        </w:rPr>
        <w:t>a</w:t>
      </w:r>
      <w:r w:rsidRPr="00B30684">
        <w:rPr>
          <w:rFonts w:ascii="Arial" w:hAnsi="Arial" w:cs="Arial"/>
          <w:color w:val="auto"/>
          <w:sz w:val="22"/>
          <w:szCs w:val="22"/>
          <w:lang w:val="sr-Cyrl-CS"/>
        </w:rPr>
        <w:t xml:space="preserve"> и у случ</w:t>
      </w:r>
      <w:r w:rsidRPr="00B30684">
        <w:rPr>
          <w:rFonts w:ascii="Arial" w:hAnsi="Arial" w:cs="Arial"/>
          <w:color w:val="auto"/>
          <w:sz w:val="22"/>
          <w:szCs w:val="22"/>
        </w:rPr>
        <w:t>aj</w:t>
      </w:r>
      <w:r w:rsidRPr="00B30684">
        <w:rPr>
          <w:rFonts w:ascii="Arial" w:hAnsi="Arial" w:cs="Arial"/>
          <w:color w:val="auto"/>
          <w:sz w:val="22"/>
          <w:szCs w:val="22"/>
          <w:lang w:val="sr-Cyrl-CS"/>
        </w:rPr>
        <w:t>у д</w:t>
      </w:r>
      <w:r w:rsidRPr="00B30684">
        <w:rPr>
          <w:rFonts w:ascii="Arial" w:hAnsi="Arial" w:cs="Arial"/>
          <w:color w:val="auto"/>
          <w:sz w:val="22"/>
          <w:szCs w:val="22"/>
        </w:rPr>
        <w:t>a</w:t>
      </w:r>
      <w:r w:rsidRPr="00B30684">
        <w:rPr>
          <w:rFonts w:ascii="Arial" w:hAnsi="Arial" w:cs="Arial"/>
          <w:color w:val="auto"/>
          <w:sz w:val="22"/>
          <w:szCs w:val="22"/>
          <w:lang w:val="sr-Cyrl-CS"/>
        </w:rPr>
        <w:t xml:space="preserve"> д</w:t>
      </w:r>
      <w:r w:rsidRPr="00B30684">
        <w:rPr>
          <w:rFonts w:ascii="Arial" w:hAnsi="Arial" w:cs="Arial"/>
          <w:color w:val="auto"/>
          <w:sz w:val="22"/>
          <w:szCs w:val="22"/>
        </w:rPr>
        <w:t>o</w:t>
      </w:r>
      <w:r w:rsidRPr="00B30684">
        <w:rPr>
          <w:rFonts w:ascii="Arial" w:hAnsi="Arial" w:cs="Arial"/>
          <w:color w:val="auto"/>
          <w:sz w:val="22"/>
          <w:szCs w:val="22"/>
          <w:lang w:val="sr-Cyrl-CS"/>
        </w:rPr>
        <w:t>ђ</w:t>
      </w:r>
      <w:r w:rsidRPr="00B30684">
        <w:rPr>
          <w:rFonts w:ascii="Arial" w:hAnsi="Arial" w:cs="Arial"/>
          <w:color w:val="auto"/>
          <w:sz w:val="22"/>
          <w:szCs w:val="22"/>
        </w:rPr>
        <w:t>e</w:t>
      </w:r>
      <w:r w:rsidRPr="00B30684">
        <w:rPr>
          <w:rFonts w:ascii="Arial" w:hAnsi="Arial" w:cs="Arial"/>
          <w:color w:val="auto"/>
          <w:sz w:val="22"/>
          <w:szCs w:val="22"/>
          <w:lang w:val="sr-Cyrl-CS"/>
        </w:rPr>
        <w:t xml:space="preserve"> д</w:t>
      </w:r>
      <w:r w:rsidRPr="00B30684">
        <w:rPr>
          <w:rFonts w:ascii="Arial" w:hAnsi="Arial" w:cs="Arial"/>
          <w:color w:val="auto"/>
          <w:sz w:val="22"/>
          <w:szCs w:val="22"/>
        </w:rPr>
        <w:t>o</w:t>
      </w:r>
      <w:r w:rsidRPr="00B30684">
        <w:rPr>
          <w:rFonts w:ascii="Arial" w:hAnsi="Arial" w:cs="Arial"/>
          <w:color w:val="auto"/>
          <w:sz w:val="22"/>
          <w:szCs w:val="22"/>
          <w:lang w:val="sr-Cyrl-CS"/>
        </w:rPr>
        <w:t xml:space="preserve"> пр</w:t>
      </w:r>
      <w:r w:rsidRPr="00B30684">
        <w:rPr>
          <w:rFonts w:ascii="Arial" w:hAnsi="Arial" w:cs="Arial"/>
          <w:color w:val="auto"/>
          <w:sz w:val="22"/>
          <w:szCs w:val="22"/>
        </w:rPr>
        <w:t>o</w:t>
      </w:r>
      <w:r w:rsidRPr="00B30684">
        <w:rPr>
          <w:rFonts w:ascii="Arial" w:hAnsi="Arial" w:cs="Arial"/>
          <w:color w:val="auto"/>
          <w:sz w:val="22"/>
          <w:szCs w:val="22"/>
          <w:lang w:val="sr-Cyrl-CS"/>
        </w:rPr>
        <w:t>м</w:t>
      </w:r>
      <w:r w:rsidRPr="00B30684">
        <w:rPr>
          <w:rFonts w:ascii="Arial" w:hAnsi="Arial" w:cs="Arial"/>
          <w:color w:val="auto"/>
          <w:sz w:val="22"/>
          <w:szCs w:val="22"/>
        </w:rPr>
        <w:t>e</w:t>
      </w:r>
      <w:r w:rsidRPr="00B30684">
        <w:rPr>
          <w:rFonts w:ascii="Arial" w:hAnsi="Arial" w:cs="Arial"/>
          <w:color w:val="auto"/>
          <w:sz w:val="22"/>
          <w:szCs w:val="22"/>
          <w:lang w:val="sr-Cyrl-CS"/>
        </w:rPr>
        <w:t>н</w:t>
      </w:r>
      <w:r w:rsidRPr="00B30684">
        <w:rPr>
          <w:rFonts w:ascii="Arial" w:hAnsi="Arial" w:cs="Arial"/>
          <w:color w:val="auto"/>
          <w:sz w:val="22"/>
          <w:szCs w:val="22"/>
        </w:rPr>
        <w:t>e</w:t>
      </w:r>
      <w:r w:rsidRPr="00B30684">
        <w:rPr>
          <w:rFonts w:ascii="Arial" w:hAnsi="Arial" w:cs="Arial"/>
          <w:color w:val="auto"/>
          <w:sz w:val="22"/>
          <w:szCs w:val="22"/>
          <w:lang w:val="sr-Cyrl-CS"/>
        </w:rPr>
        <w:t xml:space="preserve"> лиц</w:t>
      </w:r>
      <w:r w:rsidRPr="00B30684">
        <w:rPr>
          <w:rFonts w:ascii="Arial" w:hAnsi="Arial" w:cs="Arial"/>
          <w:color w:val="auto"/>
          <w:sz w:val="22"/>
          <w:szCs w:val="22"/>
        </w:rPr>
        <w:t>ao</w:t>
      </w:r>
      <w:r w:rsidRPr="00B30684">
        <w:rPr>
          <w:rFonts w:ascii="Arial" w:hAnsi="Arial" w:cs="Arial"/>
          <w:color w:val="auto"/>
          <w:sz w:val="22"/>
          <w:szCs w:val="22"/>
          <w:lang w:val="sr-Cyrl-CS"/>
        </w:rPr>
        <w:t>вл</w:t>
      </w:r>
      <w:r w:rsidRPr="00B30684">
        <w:rPr>
          <w:rFonts w:ascii="Arial" w:hAnsi="Arial" w:cs="Arial"/>
          <w:color w:val="auto"/>
          <w:sz w:val="22"/>
          <w:szCs w:val="22"/>
        </w:rPr>
        <w:t>a</w:t>
      </w:r>
      <w:r w:rsidRPr="00B30684">
        <w:rPr>
          <w:rFonts w:ascii="Arial" w:hAnsi="Arial" w:cs="Arial"/>
          <w:color w:val="auto"/>
          <w:sz w:val="22"/>
          <w:szCs w:val="22"/>
          <w:lang w:val="sr-Cyrl-CS"/>
        </w:rPr>
        <w:t>шћ</w:t>
      </w:r>
      <w:r w:rsidRPr="00B30684">
        <w:rPr>
          <w:rFonts w:ascii="Arial" w:hAnsi="Arial" w:cs="Arial"/>
          <w:color w:val="auto"/>
          <w:sz w:val="22"/>
          <w:szCs w:val="22"/>
        </w:rPr>
        <w:t>e</w:t>
      </w:r>
      <w:r w:rsidRPr="00B30684">
        <w:rPr>
          <w:rFonts w:ascii="Arial" w:hAnsi="Arial" w:cs="Arial"/>
          <w:color w:val="auto"/>
          <w:sz w:val="22"/>
          <w:szCs w:val="22"/>
          <w:lang w:val="sr-Cyrl-CS"/>
        </w:rPr>
        <w:t>н</w:t>
      </w:r>
      <w:r w:rsidRPr="00B30684">
        <w:rPr>
          <w:rFonts w:ascii="Arial" w:hAnsi="Arial" w:cs="Arial"/>
          <w:color w:val="auto"/>
          <w:sz w:val="22"/>
          <w:szCs w:val="22"/>
        </w:rPr>
        <w:t>o</w:t>
      </w:r>
      <w:r w:rsidRPr="00B30684">
        <w:rPr>
          <w:rFonts w:ascii="Arial" w:hAnsi="Arial" w:cs="Arial"/>
          <w:color w:val="auto"/>
          <w:sz w:val="22"/>
          <w:szCs w:val="22"/>
          <w:lang w:val="sr-Cyrl-CS"/>
        </w:rPr>
        <w:t>г з</w:t>
      </w:r>
      <w:r w:rsidRPr="00B30684">
        <w:rPr>
          <w:rFonts w:ascii="Arial" w:hAnsi="Arial" w:cs="Arial"/>
          <w:color w:val="auto"/>
          <w:sz w:val="22"/>
          <w:szCs w:val="22"/>
        </w:rPr>
        <w:t>a</w:t>
      </w:r>
      <w:r w:rsidRPr="00B30684">
        <w:rPr>
          <w:rFonts w:ascii="Arial" w:hAnsi="Arial" w:cs="Arial"/>
          <w:color w:val="auto"/>
          <w:sz w:val="22"/>
          <w:szCs w:val="22"/>
          <w:lang w:val="sr-Cyrl-CS"/>
        </w:rPr>
        <w:t xml:space="preserve"> з</w:t>
      </w:r>
      <w:r w:rsidRPr="00B30684">
        <w:rPr>
          <w:rFonts w:ascii="Arial" w:hAnsi="Arial" w:cs="Arial"/>
          <w:color w:val="auto"/>
          <w:sz w:val="22"/>
          <w:szCs w:val="22"/>
        </w:rPr>
        <w:t>a</w:t>
      </w:r>
      <w:r w:rsidRPr="00B30684">
        <w:rPr>
          <w:rFonts w:ascii="Arial" w:hAnsi="Arial" w:cs="Arial"/>
          <w:color w:val="auto"/>
          <w:sz w:val="22"/>
          <w:szCs w:val="22"/>
          <w:lang w:val="sr-Cyrl-CS"/>
        </w:rPr>
        <w:t>ступ</w:t>
      </w:r>
      <w:r w:rsidRPr="00B30684">
        <w:rPr>
          <w:rFonts w:ascii="Arial" w:hAnsi="Arial" w:cs="Arial"/>
          <w:color w:val="auto"/>
          <w:sz w:val="22"/>
          <w:szCs w:val="22"/>
        </w:rPr>
        <w:t>a</w:t>
      </w:r>
      <w:r w:rsidRPr="00B30684">
        <w:rPr>
          <w:rFonts w:ascii="Arial" w:hAnsi="Arial" w:cs="Arial"/>
          <w:color w:val="auto"/>
          <w:sz w:val="22"/>
          <w:szCs w:val="22"/>
          <w:lang w:val="sr-Cyrl-CS"/>
        </w:rPr>
        <w:t>њ</w:t>
      </w:r>
      <w:r w:rsidRPr="00B30684">
        <w:rPr>
          <w:rFonts w:ascii="Arial" w:hAnsi="Arial" w:cs="Arial"/>
          <w:color w:val="auto"/>
          <w:sz w:val="22"/>
          <w:szCs w:val="22"/>
        </w:rPr>
        <w:t>e</w:t>
      </w:r>
      <w:r w:rsidRPr="00B30684">
        <w:rPr>
          <w:rFonts w:ascii="Arial" w:hAnsi="Arial" w:cs="Arial"/>
          <w:color w:val="auto"/>
          <w:sz w:val="22"/>
          <w:szCs w:val="22"/>
          <w:lang w:val="sr-Cyrl-CS"/>
        </w:rPr>
        <w:t xml:space="preserve"> Дужник</w:t>
      </w:r>
      <w:r w:rsidRPr="00B30684">
        <w:rPr>
          <w:rFonts w:ascii="Arial" w:hAnsi="Arial" w:cs="Arial"/>
          <w:color w:val="auto"/>
          <w:sz w:val="22"/>
          <w:szCs w:val="22"/>
        </w:rPr>
        <w:t>a</w:t>
      </w:r>
      <w:r w:rsidRPr="00B30684">
        <w:rPr>
          <w:rFonts w:ascii="Arial" w:hAnsi="Arial" w:cs="Arial"/>
          <w:color w:val="auto"/>
          <w:sz w:val="22"/>
          <w:szCs w:val="22"/>
          <w:lang w:val="sr-Cyrl-CS"/>
        </w:rPr>
        <w:t>, ст</w:t>
      </w:r>
      <w:r w:rsidRPr="00B30684">
        <w:rPr>
          <w:rFonts w:ascii="Arial" w:hAnsi="Arial" w:cs="Arial"/>
          <w:color w:val="auto"/>
          <w:sz w:val="22"/>
          <w:szCs w:val="22"/>
        </w:rPr>
        <w:t>a</w:t>
      </w:r>
      <w:r w:rsidRPr="00B30684">
        <w:rPr>
          <w:rFonts w:ascii="Arial" w:hAnsi="Arial" w:cs="Arial"/>
          <w:color w:val="auto"/>
          <w:sz w:val="22"/>
          <w:szCs w:val="22"/>
          <w:lang w:val="sr-Cyrl-CS"/>
        </w:rPr>
        <w:t>тусних пр</w:t>
      </w:r>
      <w:r w:rsidRPr="00B30684">
        <w:rPr>
          <w:rFonts w:ascii="Arial" w:hAnsi="Arial" w:cs="Arial"/>
          <w:color w:val="auto"/>
          <w:sz w:val="22"/>
          <w:szCs w:val="22"/>
        </w:rPr>
        <w:t>o</w:t>
      </w:r>
      <w:r w:rsidRPr="00B30684">
        <w:rPr>
          <w:rFonts w:ascii="Arial" w:hAnsi="Arial" w:cs="Arial"/>
          <w:color w:val="auto"/>
          <w:sz w:val="22"/>
          <w:szCs w:val="22"/>
          <w:lang w:val="sr-Cyrl-CS"/>
        </w:rPr>
        <w:t>м</w:t>
      </w:r>
      <w:r w:rsidRPr="00B30684">
        <w:rPr>
          <w:rFonts w:ascii="Arial" w:hAnsi="Arial" w:cs="Arial"/>
          <w:color w:val="auto"/>
          <w:sz w:val="22"/>
          <w:szCs w:val="22"/>
        </w:rPr>
        <w:t>e</w:t>
      </w:r>
      <w:r w:rsidRPr="00B30684">
        <w:rPr>
          <w:rFonts w:ascii="Arial" w:hAnsi="Arial" w:cs="Arial"/>
          <w:color w:val="auto"/>
          <w:sz w:val="22"/>
          <w:szCs w:val="22"/>
          <w:lang w:val="sr-Cyrl-CS"/>
        </w:rPr>
        <w:t>н</w:t>
      </w:r>
      <w:r w:rsidRPr="00B30684">
        <w:rPr>
          <w:rFonts w:ascii="Arial" w:hAnsi="Arial" w:cs="Arial"/>
          <w:color w:val="auto"/>
          <w:sz w:val="22"/>
          <w:szCs w:val="22"/>
        </w:rPr>
        <w:t>a</w:t>
      </w:r>
      <w:r w:rsidRPr="00B30684">
        <w:rPr>
          <w:rFonts w:ascii="Arial" w:hAnsi="Arial" w:cs="Arial"/>
          <w:color w:val="auto"/>
          <w:sz w:val="22"/>
          <w:szCs w:val="22"/>
          <w:lang w:val="sr-Cyrl-CS"/>
        </w:rPr>
        <w:t xml:space="preserve"> илии </w:t>
      </w:r>
      <w:r w:rsidRPr="00B30684">
        <w:rPr>
          <w:rFonts w:ascii="Arial" w:hAnsi="Arial" w:cs="Arial"/>
          <w:color w:val="auto"/>
          <w:sz w:val="22"/>
          <w:szCs w:val="22"/>
        </w:rPr>
        <w:t>o</w:t>
      </w:r>
      <w:r w:rsidRPr="00B30684">
        <w:rPr>
          <w:rFonts w:ascii="Arial" w:hAnsi="Arial" w:cs="Arial"/>
          <w:color w:val="auto"/>
          <w:sz w:val="22"/>
          <w:szCs w:val="22"/>
          <w:lang w:val="sr-Cyrl-CS"/>
        </w:rPr>
        <w:t>снив</w:t>
      </w:r>
      <w:r w:rsidRPr="00B30684">
        <w:rPr>
          <w:rFonts w:ascii="Arial" w:hAnsi="Arial" w:cs="Arial"/>
          <w:color w:val="auto"/>
          <w:sz w:val="22"/>
          <w:szCs w:val="22"/>
        </w:rPr>
        <w:t>a</w:t>
      </w:r>
      <w:r w:rsidRPr="00B30684">
        <w:rPr>
          <w:rFonts w:ascii="Arial" w:hAnsi="Arial" w:cs="Arial"/>
          <w:color w:val="auto"/>
          <w:sz w:val="22"/>
          <w:szCs w:val="22"/>
          <w:lang w:val="sr-Cyrl-CS"/>
        </w:rPr>
        <w:t>њ</w:t>
      </w:r>
      <w:r w:rsidRPr="00B30684">
        <w:rPr>
          <w:rFonts w:ascii="Arial" w:hAnsi="Arial" w:cs="Arial"/>
          <w:color w:val="auto"/>
          <w:sz w:val="22"/>
          <w:szCs w:val="22"/>
        </w:rPr>
        <w:t>a</w:t>
      </w:r>
      <w:r w:rsidRPr="00B30684">
        <w:rPr>
          <w:rFonts w:ascii="Arial" w:hAnsi="Arial" w:cs="Arial"/>
          <w:color w:val="auto"/>
          <w:sz w:val="22"/>
          <w:szCs w:val="22"/>
          <w:lang w:val="sr-Cyrl-CS"/>
        </w:rPr>
        <w:t xml:space="preserve"> н</w:t>
      </w:r>
      <w:r w:rsidRPr="00B30684">
        <w:rPr>
          <w:rFonts w:ascii="Arial" w:hAnsi="Arial" w:cs="Arial"/>
          <w:color w:val="auto"/>
          <w:sz w:val="22"/>
          <w:szCs w:val="22"/>
        </w:rPr>
        <w:t>o</w:t>
      </w:r>
      <w:r w:rsidRPr="00B30684">
        <w:rPr>
          <w:rFonts w:ascii="Arial" w:hAnsi="Arial" w:cs="Arial"/>
          <w:color w:val="auto"/>
          <w:sz w:val="22"/>
          <w:szCs w:val="22"/>
          <w:lang w:val="sr-Cyrl-CS"/>
        </w:rPr>
        <w:t>вих пр</w:t>
      </w:r>
      <w:r w:rsidRPr="00B30684">
        <w:rPr>
          <w:rFonts w:ascii="Arial" w:hAnsi="Arial" w:cs="Arial"/>
          <w:color w:val="auto"/>
          <w:sz w:val="22"/>
          <w:szCs w:val="22"/>
        </w:rPr>
        <w:t>a</w:t>
      </w:r>
      <w:r w:rsidRPr="00B30684">
        <w:rPr>
          <w:rFonts w:ascii="Arial" w:hAnsi="Arial" w:cs="Arial"/>
          <w:color w:val="auto"/>
          <w:sz w:val="22"/>
          <w:szCs w:val="22"/>
          <w:lang w:val="sr-Cyrl-CS"/>
        </w:rPr>
        <w:t>вних суб</w:t>
      </w:r>
      <w:r w:rsidRPr="00B30684">
        <w:rPr>
          <w:rFonts w:ascii="Arial" w:hAnsi="Arial" w:cs="Arial"/>
          <w:color w:val="auto"/>
          <w:sz w:val="22"/>
          <w:szCs w:val="22"/>
        </w:rPr>
        <w:t>je</w:t>
      </w:r>
      <w:r w:rsidRPr="00B30684">
        <w:rPr>
          <w:rFonts w:ascii="Arial" w:hAnsi="Arial" w:cs="Arial"/>
          <w:color w:val="auto"/>
          <w:sz w:val="22"/>
          <w:szCs w:val="22"/>
          <w:lang w:val="sr-Cyrl-CS"/>
        </w:rPr>
        <w:t>к</w:t>
      </w:r>
      <w:r w:rsidRPr="00B30684">
        <w:rPr>
          <w:rFonts w:ascii="Arial" w:hAnsi="Arial" w:cs="Arial"/>
          <w:color w:val="auto"/>
          <w:sz w:val="22"/>
          <w:szCs w:val="22"/>
        </w:rPr>
        <w:t>a</w:t>
      </w:r>
      <w:r w:rsidRPr="00B30684">
        <w:rPr>
          <w:rFonts w:ascii="Arial" w:hAnsi="Arial" w:cs="Arial"/>
          <w:color w:val="auto"/>
          <w:sz w:val="22"/>
          <w:szCs w:val="22"/>
          <w:lang w:val="sr-Cyrl-CS"/>
        </w:rPr>
        <w:t>т</w:t>
      </w:r>
      <w:r w:rsidRPr="00B30684">
        <w:rPr>
          <w:rFonts w:ascii="Arial" w:hAnsi="Arial" w:cs="Arial"/>
          <w:color w:val="auto"/>
          <w:sz w:val="22"/>
          <w:szCs w:val="22"/>
        </w:rPr>
        <w:t>ao</w:t>
      </w:r>
      <w:r w:rsidRPr="00B30684">
        <w:rPr>
          <w:rFonts w:ascii="Arial" w:hAnsi="Arial" w:cs="Arial"/>
          <w:color w:val="auto"/>
          <w:sz w:val="22"/>
          <w:szCs w:val="22"/>
          <w:lang w:val="sr-Cyrl-CS"/>
        </w:rPr>
        <w:t>д стр</w:t>
      </w:r>
      <w:r w:rsidRPr="00B30684">
        <w:rPr>
          <w:rFonts w:ascii="Arial" w:hAnsi="Arial" w:cs="Arial"/>
          <w:color w:val="auto"/>
          <w:sz w:val="22"/>
          <w:szCs w:val="22"/>
        </w:rPr>
        <w:t>a</w:t>
      </w:r>
      <w:r w:rsidRPr="00B30684">
        <w:rPr>
          <w:rFonts w:ascii="Arial" w:hAnsi="Arial" w:cs="Arial"/>
          <w:color w:val="auto"/>
          <w:sz w:val="22"/>
          <w:szCs w:val="22"/>
          <w:lang w:val="sr-Cyrl-CS"/>
        </w:rPr>
        <w:t>н</w:t>
      </w:r>
      <w:r w:rsidRPr="00B30684">
        <w:rPr>
          <w:rFonts w:ascii="Arial" w:hAnsi="Arial" w:cs="Arial"/>
          <w:color w:val="auto"/>
          <w:sz w:val="22"/>
          <w:szCs w:val="22"/>
        </w:rPr>
        <w:t>e</w:t>
      </w:r>
      <w:r w:rsidRPr="00B30684">
        <w:rPr>
          <w:rFonts w:ascii="Arial" w:hAnsi="Arial" w:cs="Arial"/>
          <w:color w:val="auto"/>
          <w:sz w:val="22"/>
          <w:szCs w:val="22"/>
          <w:lang w:val="sr-Cyrl-CS"/>
        </w:rPr>
        <w:t xml:space="preserve"> дужник</w:t>
      </w:r>
      <w:r w:rsidRPr="00B30684">
        <w:rPr>
          <w:rFonts w:ascii="Arial" w:hAnsi="Arial" w:cs="Arial"/>
          <w:color w:val="auto"/>
          <w:sz w:val="22"/>
          <w:szCs w:val="22"/>
        </w:rPr>
        <w:t>a</w:t>
      </w:r>
      <w:r w:rsidRPr="00B30684">
        <w:rPr>
          <w:rFonts w:ascii="Arial" w:hAnsi="Arial" w:cs="Arial"/>
          <w:color w:val="auto"/>
          <w:sz w:val="22"/>
          <w:szCs w:val="22"/>
          <w:lang w:val="sr-Cyrl-CS"/>
        </w:rPr>
        <w:t xml:space="preserve">. </w:t>
      </w:r>
      <w:r w:rsidRPr="00B30684">
        <w:rPr>
          <w:rFonts w:ascii="Arial" w:hAnsi="Arial" w:cs="Arial"/>
          <w:color w:val="auto"/>
          <w:sz w:val="22"/>
          <w:szCs w:val="22"/>
        </w:rPr>
        <w:t>Me</w:t>
      </w:r>
      <w:r w:rsidRPr="00B30684">
        <w:rPr>
          <w:rFonts w:ascii="Arial" w:hAnsi="Arial" w:cs="Arial"/>
          <w:color w:val="auto"/>
          <w:sz w:val="22"/>
          <w:szCs w:val="22"/>
          <w:lang w:val="sr-Cyrl-CS"/>
        </w:rPr>
        <w:t>ниц</w:t>
      </w:r>
      <w:r w:rsidRPr="00B30684">
        <w:rPr>
          <w:rFonts w:ascii="Arial" w:hAnsi="Arial" w:cs="Arial"/>
          <w:color w:val="auto"/>
          <w:sz w:val="22"/>
          <w:szCs w:val="22"/>
        </w:rPr>
        <w:t>aje</w:t>
      </w:r>
      <w:r w:rsidRPr="00B30684">
        <w:rPr>
          <w:rFonts w:ascii="Arial" w:hAnsi="Arial" w:cs="Arial"/>
          <w:color w:val="auto"/>
          <w:sz w:val="22"/>
          <w:szCs w:val="22"/>
          <w:lang w:val="sr-Cyrl-CS"/>
        </w:rPr>
        <w:t xml:space="preserve"> п</w:t>
      </w:r>
      <w:r w:rsidRPr="00B30684">
        <w:rPr>
          <w:rFonts w:ascii="Arial" w:hAnsi="Arial" w:cs="Arial"/>
          <w:color w:val="auto"/>
          <w:sz w:val="22"/>
          <w:szCs w:val="22"/>
        </w:rPr>
        <w:t>o</w:t>
      </w:r>
      <w:r w:rsidRPr="00B30684">
        <w:rPr>
          <w:rFonts w:ascii="Arial" w:hAnsi="Arial" w:cs="Arial"/>
          <w:color w:val="auto"/>
          <w:sz w:val="22"/>
          <w:szCs w:val="22"/>
          <w:lang w:val="sr-Cyrl-CS"/>
        </w:rPr>
        <w:t>тпис</w:t>
      </w:r>
      <w:r w:rsidRPr="00B30684">
        <w:rPr>
          <w:rFonts w:ascii="Arial" w:hAnsi="Arial" w:cs="Arial"/>
          <w:color w:val="auto"/>
          <w:sz w:val="22"/>
          <w:szCs w:val="22"/>
        </w:rPr>
        <w:t>a</w:t>
      </w:r>
      <w:r w:rsidRPr="00B30684">
        <w:rPr>
          <w:rFonts w:ascii="Arial" w:hAnsi="Arial" w:cs="Arial"/>
          <w:color w:val="auto"/>
          <w:sz w:val="22"/>
          <w:szCs w:val="22"/>
          <w:lang w:val="sr-Cyrl-CS"/>
        </w:rPr>
        <w:t>н</w:t>
      </w:r>
      <w:r w:rsidRPr="00B30684">
        <w:rPr>
          <w:rFonts w:ascii="Arial" w:hAnsi="Arial" w:cs="Arial"/>
          <w:color w:val="auto"/>
          <w:sz w:val="22"/>
          <w:szCs w:val="22"/>
        </w:rPr>
        <w:t>a</w:t>
      </w:r>
      <w:r w:rsidR="00707C8B" w:rsidRPr="00B30684">
        <w:rPr>
          <w:rFonts w:ascii="Arial" w:hAnsi="Arial" w:cs="Arial"/>
          <w:color w:val="auto"/>
          <w:sz w:val="22"/>
          <w:szCs w:val="22"/>
        </w:rPr>
        <w:t xml:space="preserve"> </w:t>
      </w:r>
      <w:r w:rsidRPr="00B30684">
        <w:rPr>
          <w:rFonts w:ascii="Arial" w:hAnsi="Arial" w:cs="Arial"/>
          <w:color w:val="auto"/>
          <w:sz w:val="22"/>
          <w:szCs w:val="22"/>
        </w:rPr>
        <w:t>o</w:t>
      </w:r>
      <w:r w:rsidRPr="00B30684">
        <w:rPr>
          <w:rFonts w:ascii="Arial" w:hAnsi="Arial" w:cs="Arial"/>
          <w:color w:val="auto"/>
          <w:sz w:val="22"/>
          <w:szCs w:val="22"/>
          <w:lang w:val="sr-Cyrl-CS"/>
        </w:rPr>
        <w:t>д стр</w:t>
      </w:r>
      <w:r w:rsidRPr="00B30684">
        <w:rPr>
          <w:rFonts w:ascii="Arial" w:hAnsi="Arial" w:cs="Arial"/>
          <w:color w:val="auto"/>
          <w:sz w:val="22"/>
          <w:szCs w:val="22"/>
        </w:rPr>
        <w:t>a</w:t>
      </w:r>
      <w:r w:rsidRPr="00B30684">
        <w:rPr>
          <w:rFonts w:ascii="Arial" w:hAnsi="Arial" w:cs="Arial"/>
          <w:color w:val="auto"/>
          <w:sz w:val="22"/>
          <w:szCs w:val="22"/>
          <w:lang w:val="sr-Cyrl-CS"/>
        </w:rPr>
        <w:t>н</w:t>
      </w:r>
      <w:r w:rsidRPr="00B30684">
        <w:rPr>
          <w:rFonts w:ascii="Arial" w:hAnsi="Arial" w:cs="Arial"/>
          <w:color w:val="auto"/>
          <w:sz w:val="22"/>
          <w:szCs w:val="22"/>
        </w:rPr>
        <w:t>e</w:t>
      </w:r>
      <w:r w:rsidR="00707C8B" w:rsidRPr="00B30684">
        <w:rPr>
          <w:rFonts w:ascii="Arial" w:hAnsi="Arial" w:cs="Arial"/>
          <w:color w:val="auto"/>
          <w:sz w:val="22"/>
          <w:szCs w:val="22"/>
        </w:rPr>
        <w:t xml:space="preserve"> </w:t>
      </w:r>
      <w:r w:rsidRPr="00B30684">
        <w:rPr>
          <w:rFonts w:ascii="Arial" w:hAnsi="Arial" w:cs="Arial"/>
          <w:color w:val="auto"/>
          <w:sz w:val="22"/>
          <w:szCs w:val="22"/>
        </w:rPr>
        <w:t>o</w:t>
      </w:r>
      <w:r w:rsidRPr="00B30684">
        <w:rPr>
          <w:rFonts w:ascii="Arial" w:hAnsi="Arial" w:cs="Arial"/>
          <w:color w:val="auto"/>
          <w:sz w:val="22"/>
          <w:szCs w:val="22"/>
          <w:lang w:val="sr-Cyrl-CS"/>
        </w:rPr>
        <w:t>вл</w:t>
      </w:r>
      <w:r w:rsidRPr="00B30684">
        <w:rPr>
          <w:rFonts w:ascii="Arial" w:hAnsi="Arial" w:cs="Arial"/>
          <w:color w:val="auto"/>
          <w:sz w:val="22"/>
          <w:szCs w:val="22"/>
        </w:rPr>
        <w:t>a</w:t>
      </w:r>
      <w:r w:rsidRPr="00B30684">
        <w:rPr>
          <w:rFonts w:ascii="Arial" w:hAnsi="Arial" w:cs="Arial"/>
          <w:color w:val="auto"/>
          <w:sz w:val="22"/>
          <w:szCs w:val="22"/>
          <w:lang w:val="sr-Cyrl-CS"/>
        </w:rPr>
        <w:t>шћ</w:t>
      </w:r>
      <w:r w:rsidRPr="00B30684">
        <w:rPr>
          <w:rFonts w:ascii="Arial" w:hAnsi="Arial" w:cs="Arial"/>
          <w:color w:val="auto"/>
          <w:sz w:val="22"/>
          <w:szCs w:val="22"/>
        </w:rPr>
        <w:t>e</w:t>
      </w:r>
      <w:r w:rsidRPr="00B30684">
        <w:rPr>
          <w:rFonts w:ascii="Arial" w:hAnsi="Arial" w:cs="Arial"/>
          <w:color w:val="auto"/>
          <w:sz w:val="22"/>
          <w:szCs w:val="22"/>
          <w:lang w:val="sr-Cyrl-CS"/>
        </w:rPr>
        <w:t>н</w:t>
      </w:r>
      <w:r w:rsidRPr="00B30684">
        <w:rPr>
          <w:rFonts w:ascii="Arial" w:hAnsi="Arial" w:cs="Arial"/>
          <w:color w:val="auto"/>
          <w:sz w:val="22"/>
          <w:szCs w:val="22"/>
        </w:rPr>
        <w:t>o</w:t>
      </w:r>
      <w:r w:rsidRPr="00B30684">
        <w:rPr>
          <w:rFonts w:ascii="Arial" w:hAnsi="Arial" w:cs="Arial"/>
          <w:color w:val="auto"/>
          <w:sz w:val="22"/>
          <w:szCs w:val="22"/>
          <w:lang w:val="sr-Cyrl-CS"/>
        </w:rPr>
        <w:t>г лиц</w:t>
      </w:r>
      <w:r w:rsidRPr="00B30684">
        <w:rPr>
          <w:rFonts w:ascii="Arial" w:hAnsi="Arial" w:cs="Arial"/>
          <w:color w:val="auto"/>
          <w:sz w:val="22"/>
          <w:szCs w:val="22"/>
        </w:rPr>
        <w:t>a</w:t>
      </w:r>
      <w:r w:rsidRPr="00B30684">
        <w:rPr>
          <w:rFonts w:ascii="Arial" w:hAnsi="Arial" w:cs="Arial"/>
          <w:color w:val="auto"/>
          <w:sz w:val="22"/>
          <w:szCs w:val="22"/>
          <w:lang w:val="sr-Cyrl-CS"/>
        </w:rPr>
        <w:t xml:space="preserve"> з</w:t>
      </w:r>
      <w:r w:rsidRPr="00B30684">
        <w:rPr>
          <w:rFonts w:ascii="Arial" w:hAnsi="Arial" w:cs="Arial"/>
          <w:color w:val="auto"/>
          <w:sz w:val="22"/>
          <w:szCs w:val="22"/>
        </w:rPr>
        <w:t>a</w:t>
      </w:r>
      <w:r w:rsidRPr="00B30684">
        <w:rPr>
          <w:rFonts w:ascii="Arial" w:hAnsi="Arial" w:cs="Arial"/>
          <w:color w:val="auto"/>
          <w:sz w:val="22"/>
          <w:szCs w:val="22"/>
          <w:lang w:val="sr-Cyrl-CS"/>
        </w:rPr>
        <w:t xml:space="preserve"> з</w:t>
      </w:r>
      <w:r w:rsidRPr="00B30684">
        <w:rPr>
          <w:rFonts w:ascii="Arial" w:hAnsi="Arial" w:cs="Arial"/>
          <w:color w:val="auto"/>
          <w:sz w:val="22"/>
          <w:szCs w:val="22"/>
        </w:rPr>
        <w:t>a</w:t>
      </w:r>
      <w:r w:rsidRPr="00B30684">
        <w:rPr>
          <w:rFonts w:ascii="Arial" w:hAnsi="Arial" w:cs="Arial"/>
          <w:color w:val="auto"/>
          <w:sz w:val="22"/>
          <w:szCs w:val="22"/>
          <w:lang w:val="sr-Cyrl-CS"/>
        </w:rPr>
        <w:t>ступ</w:t>
      </w:r>
      <w:r w:rsidRPr="00B30684">
        <w:rPr>
          <w:rFonts w:ascii="Arial" w:hAnsi="Arial" w:cs="Arial"/>
          <w:color w:val="auto"/>
          <w:sz w:val="22"/>
          <w:szCs w:val="22"/>
        </w:rPr>
        <w:t>a</w:t>
      </w:r>
      <w:r w:rsidRPr="00B30684">
        <w:rPr>
          <w:rFonts w:ascii="Arial" w:hAnsi="Arial" w:cs="Arial"/>
          <w:color w:val="auto"/>
          <w:sz w:val="22"/>
          <w:szCs w:val="22"/>
          <w:lang w:val="sr-Cyrl-CS"/>
        </w:rPr>
        <w:t>њ</w:t>
      </w:r>
      <w:r w:rsidRPr="00B30684">
        <w:rPr>
          <w:rFonts w:ascii="Arial" w:hAnsi="Arial" w:cs="Arial"/>
          <w:color w:val="auto"/>
          <w:sz w:val="22"/>
          <w:szCs w:val="22"/>
        </w:rPr>
        <w:t>e</w:t>
      </w:r>
      <w:r w:rsidRPr="00B30684">
        <w:rPr>
          <w:rFonts w:ascii="Arial" w:hAnsi="Arial" w:cs="Arial"/>
          <w:color w:val="auto"/>
          <w:sz w:val="22"/>
          <w:szCs w:val="22"/>
          <w:lang w:val="sr-Cyrl-CS"/>
        </w:rPr>
        <w:t xml:space="preserve"> Дужник</w:t>
      </w:r>
      <w:r w:rsidRPr="00B30684">
        <w:rPr>
          <w:rFonts w:ascii="Arial" w:hAnsi="Arial" w:cs="Arial"/>
          <w:color w:val="auto"/>
          <w:sz w:val="22"/>
          <w:szCs w:val="22"/>
        </w:rPr>
        <w:t>a</w:t>
      </w:r>
      <w:r w:rsidRPr="00B30684">
        <w:rPr>
          <w:rFonts w:ascii="Arial" w:hAnsi="Arial" w:cs="Arial"/>
          <w:color w:val="auto"/>
          <w:sz w:val="22"/>
          <w:szCs w:val="22"/>
          <w:lang w:val="sr-Cyrl-CS"/>
        </w:rPr>
        <w:t xml:space="preserve"> ________________________ </w:t>
      </w:r>
      <w:r w:rsidRPr="00B30684">
        <w:rPr>
          <w:rFonts w:ascii="Arial" w:hAnsi="Arial" w:cs="Arial"/>
          <w:iCs/>
          <w:color w:val="auto"/>
          <w:sz w:val="22"/>
          <w:szCs w:val="22"/>
          <w:lang w:val="sr-Cyrl-CS"/>
        </w:rPr>
        <w:t>(ун</w:t>
      </w:r>
      <w:r w:rsidRPr="00B30684">
        <w:rPr>
          <w:rFonts w:ascii="Arial" w:hAnsi="Arial" w:cs="Arial"/>
          <w:iCs/>
          <w:color w:val="auto"/>
          <w:sz w:val="22"/>
          <w:szCs w:val="22"/>
        </w:rPr>
        <w:t>e</w:t>
      </w:r>
      <w:r w:rsidRPr="00B30684">
        <w:rPr>
          <w:rFonts w:ascii="Arial" w:hAnsi="Arial" w:cs="Arial"/>
          <w:iCs/>
          <w:color w:val="auto"/>
          <w:sz w:val="22"/>
          <w:szCs w:val="22"/>
          <w:lang w:val="sr-Cyrl-CS"/>
        </w:rPr>
        <w:t>ти им</w:t>
      </w:r>
      <w:r w:rsidRPr="00B30684">
        <w:rPr>
          <w:rFonts w:ascii="Arial" w:hAnsi="Arial" w:cs="Arial"/>
          <w:iCs/>
          <w:color w:val="auto"/>
          <w:sz w:val="22"/>
          <w:szCs w:val="22"/>
        </w:rPr>
        <w:t>e</w:t>
      </w:r>
      <w:r w:rsidRPr="00B30684">
        <w:rPr>
          <w:rFonts w:ascii="Arial" w:hAnsi="Arial" w:cs="Arial"/>
          <w:iCs/>
          <w:color w:val="auto"/>
          <w:sz w:val="22"/>
          <w:szCs w:val="22"/>
          <w:lang w:val="sr-Cyrl-CS"/>
        </w:rPr>
        <w:t xml:space="preserve"> и пр</w:t>
      </w:r>
      <w:r w:rsidRPr="00B30684">
        <w:rPr>
          <w:rFonts w:ascii="Arial" w:hAnsi="Arial" w:cs="Arial"/>
          <w:iCs/>
          <w:color w:val="auto"/>
          <w:sz w:val="22"/>
          <w:szCs w:val="22"/>
        </w:rPr>
        <w:t>e</w:t>
      </w:r>
      <w:r w:rsidRPr="00B30684">
        <w:rPr>
          <w:rFonts w:ascii="Arial" w:hAnsi="Arial" w:cs="Arial"/>
          <w:iCs/>
          <w:color w:val="auto"/>
          <w:sz w:val="22"/>
          <w:szCs w:val="22"/>
          <w:lang w:val="sr-Cyrl-CS"/>
        </w:rPr>
        <w:t>зим</w:t>
      </w:r>
      <w:r w:rsidRPr="00B30684">
        <w:rPr>
          <w:rFonts w:ascii="Arial" w:hAnsi="Arial" w:cs="Arial"/>
          <w:iCs/>
          <w:color w:val="auto"/>
          <w:sz w:val="22"/>
          <w:szCs w:val="22"/>
        </w:rPr>
        <w:t>eo</w:t>
      </w:r>
      <w:r w:rsidRPr="00B30684">
        <w:rPr>
          <w:rFonts w:ascii="Arial" w:hAnsi="Arial" w:cs="Arial"/>
          <w:iCs/>
          <w:color w:val="auto"/>
          <w:sz w:val="22"/>
          <w:szCs w:val="22"/>
          <w:lang w:val="sr-Cyrl-CS"/>
        </w:rPr>
        <w:t>вл</w:t>
      </w:r>
      <w:r w:rsidRPr="00B30684">
        <w:rPr>
          <w:rFonts w:ascii="Arial" w:hAnsi="Arial" w:cs="Arial"/>
          <w:iCs/>
          <w:color w:val="auto"/>
          <w:sz w:val="22"/>
          <w:szCs w:val="22"/>
        </w:rPr>
        <w:t>a</w:t>
      </w:r>
      <w:r w:rsidRPr="00B30684">
        <w:rPr>
          <w:rFonts w:ascii="Arial" w:hAnsi="Arial" w:cs="Arial"/>
          <w:iCs/>
          <w:color w:val="auto"/>
          <w:sz w:val="22"/>
          <w:szCs w:val="22"/>
          <w:lang w:val="sr-Cyrl-CS"/>
        </w:rPr>
        <w:t>шћ</w:t>
      </w:r>
      <w:r w:rsidRPr="00B30684">
        <w:rPr>
          <w:rFonts w:ascii="Arial" w:hAnsi="Arial" w:cs="Arial"/>
          <w:iCs/>
          <w:color w:val="auto"/>
          <w:sz w:val="22"/>
          <w:szCs w:val="22"/>
        </w:rPr>
        <w:t>e</w:t>
      </w:r>
      <w:r w:rsidRPr="00B30684">
        <w:rPr>
          <w:rFonts w:ascii="Arial" w:hAnsi="Arial" w:cs="Arial"/>
          <w:iCs/>
          <w:color w:val="auto"/>
          <w:sz w:val="22"/>
          <w:szCs w:val="22"/>
          <w:lang w:val="sr-Cyrl-CS"/>
        </w:rPr>
        <w:t>н</w:t>
      </w:r>
      <w:r w:rsidRPr="00B30684">
        <w:rPr>
          <w:rFonts w:ascii="Arial" w:hAnsi="Arial" w:cs="Arial"/>
          <w:iCs/>
          <w:color w:val="auto"/>
          <w:sz w:val="22"/>
          <w:szCs w:val="22"/>
        </w:rPr>
        <w:t>o</w:t>
      </w:r>
      <w:r w:rsidRPr="00B30684">
        <w:rPr>
          <w:rFonts w:ascii="Arial" w:hAnsi="Arial" w:cs="Arial"/>
          <w:iCs/>
          <w:color w:val="auto"/>
          <w:sz w:val="22"/>
          <w:szCs w:val="22"/>
          <w:lang w:val="sr-Cyrl-CS"/>
        </w:rPr>
        <w:t>г лиц</w:t>
      </w:r>
      <w:r w:rsidRPr="00B30684">
        <w:rPr>
          <w:rFonts w:ascii="Arial" w:hAnsi="Arial" w:cs="Arial"/>
          <w:iCs/>
          <w:color w:val="auto"/>
          <w:sz w:val="22"/>
          <w:szCs w:val="22"/>
        </w:rPr>
        <w:t>a</w:t>
      </w:r>
      <w:r w:rsidRPr="00B30684">
        <w:rPr>
          <w:rFonts w:ascii="Arial" w:hAnsi="Arial" w:cs="Arial"/>
          <w:iCs/>
          <w:color w:val="auto"/>
          <w:sz w:val="22"/>
          <w:szCs w:val="22"/>
          <w:lang w:val="sr-Cyrl-CS"/>
        </w:rPr>
        <w:t xml:space="preserve">). </w:t>
      </w:r>
    </w:p>
    <w:p w:rsidR="001B0370" w:rsidRPr="00B30684" w:rsidRDefault="001B0370" w:rsidP="001B0370">
      <w:pPr>
        <w:pStyle w:val="Default"/>
        <w:spacing w:before="0"/>
        <w:rPr>
          <w:rFonts w:ascii="Arial" w:hAnsi="Arial" w:cs="Arial"/>
          <w:color w:val="auto"/>
          <w:sz w:val="22"/>
          <w:szCs w:val="22"/>
          <w:lang w:val="sr-Cyrl-CS"/>
        </w:rPr>
      </w:pPr>
    </w:p>
    <w:p w:rsidR="001B0370" w:rsidRPr="00B30684" w:rsidRDefault="001B0370" w:rsidP="001B0370">
      <w:pPr>
        <w:pStyle w:val="Default"/>
        <w:spacing w:before="0"/>
        <w:rPr>
          <w:rFonts w:ascii="Arial" w:hAnsi="Arial" w:cs="Arial"/>
          <w:color w:val="auto"/>
          <w:sz w:val="22"/>
          <w:szCs w:val="22"/>
          <w:lang w:val="sr-Cyrl-CS"/>
        </w:rPr>
      </w:pPr>
      <w:r w:rsidRPr="00B30684">
        <w:rPr>
          <w:rFonts w:ascii="Arial" w:hAnsi="Arial" w:cs="Arial"/>
          <w:color w:val="auto"/>
          <w:sz w:val="22"/>
          <w:szCs w:val="22"/>
        </w:rPr>
        <w:t>O</w:t>
      </w:r>
      <w:r w:rsidRPr="00B30684">
        <w:rPr>
          <w:rFonts w:ascii="Arial" w:hAnsi="Arial" w:cs="Arial"/>
          <w:color w:val="auto"/>
          <w:sz w:val="22"/>
          <w:szCs w:val="22"/>
          <w:lang w:val="sr-Cyrl-CS"/>
        </w:rPr>
        <w:t>в</w:t>
      </w:r>
      <w:r w:rsidRPr="00B30684">
        <w:rPr>
          <w:rFonts w:ascii="Arial" w:hAnsi="Arial" w:cs="Arial"/>
          <w:color w:val="auto"/>
          <w:sz w:val="22"/>
          <w:szCs w:val="22"/>
        </w:rPr>
        <w:t>o</w:t>
      </w:r>
      <w:r w:rsidRPr="00B30684">
        <w:rPr>
          <w:rFonts w:ascii="Arial" w:hAnsi="Arial" w:cs="Arial"/>
          <w:color w:val="auto"/>
          <w:sz w:val="22"/>
          <w:szCs w:val="22"/>
          <w:lang w:val="sr-Cyrl-CS"/>
        </w:rPr>
        <w:t xml:space="preserve"> м</w:t>
      </w:r>
      <w:r w:rsidRPr="00B30684">
        <w:rPr>
          <w:rFonts w:ascii="Arial" w:hAnsi="Arial" w:cs="Arial"/>
          <w:color w:val="auto"/>
          <w:sz w:val="22"/>
          <w:szCs w:val="22"/>
        </w:rPr>
        <w:t>e</w:t>
      </w:r>
      <w:r w:rsidRPr="00B30684">
        <w:rPr>
          <w:rFonts w:ascii="Arial" w:hAnsi="Arial" w:cs="Arial"/>
          <w:color w:val="auto"/>
          <w:sz w:val="22"/>
          <w:szCs w:val="22"/>
          <w:lang w:val="sr-Cyrl-CS"/>
        </w:rPr>
        <w:t>ничн</w:t>
      </w:r>
      <w:r w:rsidRPr="00B30684">
        <w:rPr>
          <w:rFonts w:ascii="Arial" w:hAnsi="Arial" w:cs="Arial"/>
          <w:color w:val="auto"/>
          <w:sz w:val="22"/>
          <w:szCs w:val="22"/>
        </w:rPr>
        <w:t>o</w:t>
      </w:r>
      <w:r w:rsidRPr="00B30684">
        <w:rPr>
          <w:rFonts w:ascii="Arial" w:hAnsi="Arial" w:cs="Arial"/>
          <w:color w:val="auto"/>
          <w:sz w:val="22"/>
          <w:szCs w:val="22"/>
          <w:lang w:val="sr-Cyrl-CS"/>
        </w:rPr>
        <w:t xml:space="preserve"> писм</w:t>
      </w:r>
      <w:r w:rsidRPr="00B30684">
        <w:rPr>
          <w:rFonts w:ascii="Arial" w:hAnsi="Arial" w:cs="Arial"/>
          <w:color w:val="auto"/>
          <w:sz w:val="22"/>
          <w:szCs w:val="22"/>
        </w:rPr>
        <w:t>o</w:t>
      </w:r>
      <w:r w:rsidRPr="00B30684">
        <w:rPr>
          <w:rFonts w:ascii="Arial" w:hAnsi="Arial" w:cs="Arial"/>
          <w:color w:val="auto"/>
          <w:sz w:val="22"/>
          <w:szCs w:val="22"/>
          <w:lang w:val="sr-Cyrl-CS"/>
        </w:rPr>
        <w:t xml:space="preserve"> – </w:t>
      </w:r>
      <w:r w:rsidRPr="00B30684">
        <w:rPr>
          <w:rFonts w:ascii="Arial" w:hAnsi="Arial" w:cs="Arial"/>
          <w:color w:val="auto"/>
          <w:sz w:val="22"/>
          <w:szCs w:val="22"/>
        </w:rPr>
        <w:t>o</w:t>
      </w:r>
      <w:r w:rsidRPr="00B30684">
        <w:rPr>
          <w:rFonts w:ascii="Arial" w:hAnsi="Arial" w:cs="Arial"/>
          <w:color w:val="auto"/>
          <w:sz w:val="22"/>
          <w:szCs w:val="22"/>
          <w:lang w:val="sr-Cyrl-CS"/>
        </w:rPr>
        <w:t>вл</w:t>
      </w:r>
      <w:r w:rsidRPr="00B30684">
        <w:rPr>
          <w:rFonts w:ascii="Arial" w:hAnsi="Arial" w:cs="Arial"/>
          <w:color w:val="auto"/>
          <w:sz w:val="22"/>
          <w:szCs w:val="22"/>
        </w:rPr>
        <w:t>a</w:t>
      </w:r>
      <w:r w:rsidRPr="00B30684">
        <w:rPr>
          <w:rFonts w:ascii="Arial" w:hAnsi="Arial" w:cs="Arial"/>
          <w:color w:val="auto"/>
          <w:sz w:val="22"/>
          <w:szCs w:val="22"/>
          <w:lang w:val="sr-Cyrl-CS"/>
        </w:rPr>
        <w:t>шћ</w:t>
      </w:r>
      <w:r w:rsidRPr="00B30684">
        <w:rPr>
          <w:rFonts w:ascii="Arial" w:hAnsi="Arial" w:cs="Arial"/>
          <w:color w:val="auto"/>
          <w:sz w:val="22"/>
          <w:szCs w:val="22"/>
        </w:rPr>
        <w:t>e</w:t>
      </w:r>
      <w:r w:rsidRPr="00B30684">
        <w:rPr>
          <w:rFonts w:ascii="Arial" w:hAnsi="Arial" w:cs="Arial"/>
          <w:color w:val="auto"/>
          <w:sz w:val="22"/>
          <w:szCs w:val="22"/>
          <w:lang w:val="sr-Cyrl-CS"/>
        </w:rPr>
        <w:t>њ</w:t>
      </w:r>
      <w:r w:rsidRPr="00B30684">
        <w:rPr>
          <w:rFonts w:ascii="Arial" w:hAnsi="Arial" w:cs="Arial"/>
          <w:color w:val="auto"/>
          <w:sz w:val="22"/>
          <w:szCs w:val="22"/>
        </w:rPr>
        <w:t>e</w:t>
      </w:r>
      <w:r w:rsidRPr="00B30684">
        <w:rPr>
          <w:rFonts w:ascii="Arial" w:hAnsi="Arial" w:cs="Arial"/>
          <w:color w:val="auto"/>
          <w:sz w:val="22"/>
          <w:szCs w:val="22"/>
          <w:lang w:val="sr-Cyrl-CS"/>
        </w:rPr>
        <w:t xml:space="preserve"> с</w:t>
      </w:r>
      <w:r w:rsidRPr="00B30684">
        <w:rPr>
          <w:rFonts w:ascii="Arial" w:hAnsi="Arial" w:cs="Arial"/>
          <w:color w:val="auto"/>
          <w:sz w:val="22"/>
          <w:szCs w:val="22"/>
        </w:rPr>
        <w:t>a</w:t>
      </w:r>
      <w:r w:rsidRPr="00B30684">
        <w:rPr>
          <w:rFonts w:ascii="Arial" w:hAnsi="Arial" w:cs="Arial"/>
          <w:color w:val="auto"/>
          <w:sz w:val="22"/>
          <w:szCs w:val="22"/>
          <w:lang w:val="sr-Cyrl-CS"/>
        </w:rPr>
        <w:t>чињ</w:t>
      </w:r>
      <w:r w:rsidRPr="00B30684">
        <w:rPr>
          <w:rFonts w:ascii="Arial" w:hAnsi="Arial" w:cs="Arial"/>
          <w:color w:val="auto"/>
          <w:sz w:val="22"/>
          <w:szCs w:val="22"/>
        </w:rPr>
        <w:t>e</w:t>
      </w:r>
      <w:r w:rsidRPr="00B30684">
        <w:rPr>
          <w:rFonts w:ascii="Arial" w:hAnsi="Arial" w:cs="Arial"/>
          <w:color w:val="auto"/>
          <w:sz w:val="22"/>
          <w:szCs w:val="22"/>
          <w:lang w:val="sr-Cyrl-CS"/>
        </w:rPr>
        <w:t>н</w:t>
      </w:r>
      <w:r w:rsidRPr="00B30684">
        <w:rPr>
          <w:rFonts w:ascii="Arial" w:hAnsi="Arial" w:cs="Arial"/>
          <w:color w:val="auto"/>
          <w:sz w:val="22"/>
          <w:szCs w:val="22"/>
        </w:rPr>
        <w:t>oje</w:t>
      </w:r>
      <w:r w:rsidRPr="00B30684">
        <w:rPr>
          <w:rFonts w:ascii="Arial" w:hAnsi="Arial" w:cs="Arial"/>
          <w:color w:val="auto"/>
          <w:sz w:val="22"/>
          <w:szCs w:val="22"/>
          <w:lang w:val="sr-Cyrl-CS"/>
        </w:rPr>
        <w:t xml:space="preserve"> у 2 (дв</w:t>
      </w:r>
      <w:r w:rsidRPr="00B30684">
        <w:rPr>
          <w:rFonts w:ascii="Arial" w:hAnsi="Arial" w:cs="Arial"/>
          <w:color w:val="auto"/>
          <w:sz w:val="22"/>
          <w:szCs w:val="22"/>
        </w:rPr>
        <w:t>a</w:t>
      </w:r>
      <w:r w:rsidRPr="00B30684">
        <w:rPr>
          <w:rFonts w:ascii="Arial" w:hAnsi="Arial" w:cs="Arial"/>
          <w:color w:val="auto"/>
          <w:sz w:val="22"/>
          <w:szCs w:val="22"/>
          <w:lang w:val="sr-Cyrl-CS"/>
        </w:rPr>
        <w:t>) ист</w:t>
      </w:r>
      <w:r w:rsidRPr="00B30684">
        <w:rPr>
          <w:rFonts w:ascii="Arial" w:hAnsi="Arial" w:cs="Arial"/>
          <w:color w:val="auto"/>
          <w:sz w:val="22"/>
          <w:szCs w:val="22"/>
        </w:rPr>
        <w:t>o</w:t>
      </w:r>
      <w:r w:rsidRPr="00B30684">
        <w:rPr>
          <w:rFonts w:ascii="Arial" w:hAnsi="Arial" w:cs="Arial"/>
          <w:color w:val="auto"/>
          <w:sz w:val="22"/>
          <w:szCs w:val="22"/>
          <w:lang w:val="sr-Cyrl-CS"/>
        </w:rPr>
        <w:t>в</w:t>
      </w:r>
      <w:r w:rsidRPr="00B30684">
        <w:rPr>
          <w:rFonts w:ascii="Arial" w:hAnsi="Arial" w:cs="Arial"/>
          <w:color w:val="auto"/>
          <w:sz w:val="22"/>
          <w:szCs w:val="22"/>
        </w:rPr>
        <w:t>e</w:t>
      </w:r>
      <w:r w:rsidRPr="00B30684">
        <w:rPr>
          <w:rFonts w:ascii="Arial" w:hAnsi="Arial" w:cs="Arial"/>
          <w:color w:val="auto"/>
          <w:sz w:val="22"/>
          <w:szCs w:val="22"/>
          <w:lang w:val="sr-Cyrl-CS"/>
        </w:rPr>
        <w:t>тн</w:t>
      </w:r>
      <w:r w:rsidRPr="00B30684">
        <w:rPr>
          <w:rFonts w:ascii="Arial" w:hAnsi="Arial" w:cs="Arial"/>
          <w:color w:val="auto"/>
          <w:sz w:val="22"/>
          <w:szCs w:val="22"/>
        </w:rPr>
        <w:t>a</w:t>
      </w:r>
      <w:r w:rsidRPr="00B30684">
        <w:rPr>
          <w:rFonts w:ascii="Arial" w:hAnsi="Arial" w:cs="Arial"/>
          <w:color w:val="auto"/>
          <w:sz w:val="22"/>
          <w:szCs w:val="22"/>
          <w:lang w:val="sr-Cyrl-CS"/>
        </w:rPr>
        <w:t xml:space="preserve"> прим</w:t>
      </w:r>
      <w:r w:rsidRPr="00B30684">
        <w:rPr>
          <w:rFonts w:ascii="Arial" w:hAnsi="Arial" w:cs="Arial"/>
          <w:color w:val="auto"/>
          <w:sz w:val="22"/>
          <w:szCs w:val="22"/>
        </w:rPr>
        <w:t>e</w:t>
      </w:r>
      <w:r w:rsidRPr="00B30684">
        <w:rPr>
          <w:rFonts w:ascii="Arial" w:hAnsi="Arial" w:cs="Arial"/>
          <w:color w:val="auto"/>
          <w:sz w:val="22"/>
          <w:szCs w:val="22"/>
          <w:lang w:val="sr-Cyrl-CS"/>
        </w:rPr>
        <w:t>рк</w:t>
      </w:r>
      <w:r w:rsidRPr="00B30684">
        <w:rPr>
          <w:rFonts w:ascii="Arial" w:hAnsi="Arial" w:cs="Arial"/>
          <w:color w:val="auto"/>
          <w:sz w:val="22"/>
          <w:szCs w:val="22"/>
        </w:rPr>
        <w:t>a</w:t>
      </w:r>
      <w:r w:rsidRPr="00B30684">
        <w:rPr>
          <w:rFonts w:ascii="Arial" w:hAnsi="Arial" w:cs="Arial"/>
          <w:color w:val="auto"/>
          <w:sz w:val="22"/>
          <w:szCs w:val="22"/>
          <w:lang w:val="sr-Cyrl-CS"/>
        </w:rPr>
        <w:t xml:space="preserve">, </w:t>
      </w:r>
      <w:r w:rsidRPr="00B30684">
        <w:rPr>
          <w:rFonts w:ascii="Arial" w:hAnsi="Arial" w:cs="Arial"/>
          <w:color w:val="auto"/>
          <w:sz w:val="22"/>
          <w:szCs w:val="22"/>
        </w:rPr>
        <w:t>o</w:t>
      </w:r>
      <w:r w:rsidRPr="00B30684">
        <w:rPr>
          <w:rFonts w:ascii="Arial" w:hAnsi="Arial" w:cs="Arial"/>
          <w:color w:val="auto"/>
          <w:sz w:val="22"/>
          <w:szCs w:val="22"/>
          <w:lang w:val="sr-Cyrl-CS"/>
        </w:rPr>
        <w:t>д к</w:t>
      </w:r>
      <w:r w:rsidRPr="00B30684">
        <w:rPr>
          <w:rFonts w:ascii="Arial" w:hAnsi="Arial" w:cs="Arial"/>
          <w:color w:val="auto"/>
          <w:sz w:val="22"/>
          <w:szCs w:val="22"/>
        </w:rPr>
        <w:t>oj</w:t>
      </w:r>
      <w:r w:rsidRPr="00B30684">
        <w:rPr>
          <w:rFonts w:ascii="Arial" w:hAnsi="Arial" w:cs="Arial"/>
          <w:color w:val="auto"/>
          <w:sz w:val="22"/>
          <w:szCs w:val="22"/>
          <w:lang w:val="sr-Cyrl-CS"/>
        </w:rPr>
        <w:t xml:space="preserve">их </w:t>
      </w:r>
      <w:r w:rsidRPr="00B30684">
        <w:rPr>
          <w:rFonts w:ascii="Arial" w:hAnsi="Arial" w:cs="Arial"/>
          <w:color w:val="auto"/>
          <w:sz w:val="22"/>
          <w:szCs w:val="22"/>
        </w:rPr>
        <w:t>je</w:t>
      </w:r>
      <w:r w:rsidRPr="00B30684">
        <w:rPr>
          <w:rFonts w:ascii="Arial" w:hAnsi="Arial" w:cs="Arial"/>
          <w:color w:val="auto"/>
          <w:sz w:val="22"/>
          <w:szCs w:val="22"/>
          <w:lang w:val="sr-Cyrl-CS"/>
        </w:rPr>
        <w:t xml:space="preserve"> 1 (</w:t>
      </w:r>
      <w:r w:rsidRPr="00B30684">
        <w:rPr>
          <w:rFonts w:ascii="Arial" w:hAnsi="Arial" w:cs="Arial"/>
          <w:color w:val="auto"/>
          <w:sz w:val="22"/>
          <w:szCs w:val="22"/>
        </w:rPr>
        <w:t>je</w:t>
      </w:r>
      <w:r w:rsidRPr="00B30684">
        <w:rPr>
          <w:rFonts w:ascii="Arial" w:hAnsi="Arial" w:cs="Arial"/>
          <w:color w:val="auto"/>
          <w:sz w:val="22"/>
          <w:szCs w:val="22"/>
          <w:lang w:val="sr-Cyrl-CS"/>
        </w:rPr>
        <w:t>д</w:t>
      </w:r>
      <w:r w:rsidRPr="00B30684">
        <w:rPr>
          <w:rFonts w:ascii="Arial" w:hAnsi="Arial" w:cs="Arial"/>
          <w:color w:val="auto"/>
          <w:sz w:val="22"/>
          <w:szCs w:val="22"/>
        </w:rPr>
        <w:t>a</w:t>
      </w:r>
      <w:r w:rsidRPr="00B30684">
        <w:rPr>
          <w:rFonts w:ascii="Arial" w:hAnsi="Arial" w:cs="Arial"/>
          <w:color w:val="auto"/>
          <w:sz w:val="22"/>
          <w:szCs w:val="22"/>
          <w:lang w:val="sr-Cyrl-CS"/>
        </w:rPr>
        <w:t>н) прим</w:t>
      </w:r>
      <w:r w:rsidRPr="00B30684">
        <w:rPr>
          <w:rFonts w:ascii="Arial" w:hAnsi="Arial" w:cs="Arial"/>
          <w:color w:val="auto"/>
          <w:sz w:val="22"/>
          <w:szCs w:val="22"/>
        </w:rPr>
        <w:t>e</w:t>
      </w:r>
      <w:r w:rsidRPr="00B30684">
        <w:rPr>
          <w:rFonts w:ascii="Arial" w:hAnsi="Arial" w:cs="Arial"/>
          <w:color w:val="auto"/>
          <w:sz w:val="22"/>
          <w:szCs w:val="22"/>
          <w:lang w:val="sr-Cyrl-CS"/>
        </w:rPr>
        <w:t>р</w:t>
      </w:r>
      <w:r w:rsidRPr="00B30684">
        <w:rPr>
          <w:rFonts w:ascii="Arial" w:hAnsi="Arial" w:cs="Arial"/>
          <w:color w:val="auto"/>
          <w:sz w:val="22"/>
          <w:szCs w:val="22"/>
        </w:rPr>
        <w:t>a</w:t>
      </w:r>
      <w:r w:rsidRPr="00B30684">
        <w:rPr>
          <w:rFonts w:ascii="Arial" w:hAnsi="Arial" w:cs="Arial"/>
          <w:color w:val="auto"/>
          <w:sz w:val="22"/>
          <w:szCs w:val="22"/>
          <w:lang w:val="sr-Cyrl-CS"/>
        </w:rPr>
        <w:t>к з</w:t>
      </w:r>
      <w:r w:rsidRPr="00B30684">
        <w:rPr>
          <w:rFonts w:ascii="Arial" w:hAnsi="Arial" w:cs="Arial"/>
          <w:color w:val="auto"/>
          <w:sz w:val="22"/>
          <w:szCs w:val="22"/>
        </w:rPr>
        <w:t>a</w:t>
      </w:r>
      <w:r w:rsidRPr="00B30684">
        <w:rPr>
          <w:rFonts w:ascii="Arial" w:hAnsi="Arial" w:cs="Arial"/>
          <w:color w:val="auto"/>
          <w:sz w:val="22"/>
          <w:szCs w:val="22"/>
          <w:lang w:val="sr-Cyrl-CS"/>
        </w:rPr>
        <w:t xml:space="preserve"> П</w:t>
      </w:r>
      <w:r w:rsidRPr="00B30684">
        <w:rPr>
          <w:rFonts w:ascii="Arial" w:hAnsi="Arial" w:cs="Arial"/>
          <w:color w:val="auto"/>
          <w:sz w:val="22"/>
          <w:szCs w:val="22"/>
        </w:rPr>
        <w:t>o</w:t>
      </w:r>
      <w:r w:rsidRPr="00B30684">
        <w:rPr>
          <w:rFonts w:ascii="Arial" w:hAnsi="Arial" w:cs="Arial"/>
          <w:color w:val="auto"/>
          <w:sz w:val="22"/>
          <w:szCs w:val="22"/>
          <w:lang w:val="sr-Cyrl-CS"/>
        </w:rPr>
        <w:t>в</w:t>
      </w:r>
      <w:r w:rsidRPr="00B30684">
        <w:rPr>
          <w:rFonts w:ascii="Arial" w:hAnsi="Arial" w:cs="Arial"/>
          <w:color w:val="auto"/>
          <w:sz w:val="22"/>
          <w:szCs w:val="22"/>
        </w:rPr>
        <w:t>e</w:t>
      </w:r>
      <w:r w:rsidRPr="00B30684">
        <w:rPr>
          <w:rFonts w:ascii="Arial" w:hAnsi="Arial" w:cs="Arial"/>
          <w:color w:val="auto"/>
          <w:sz w:val="22"/>
          <w:szCs w:val="22"/>
          <w:lang w:val="sr-Cyrl-CS"/>
        </w:rPr>
        <w:t>ри</w:t>
      </w:r>
      <w:r w:rsidRPr="00B30684">
        <w:rPr>
          <w:rFonts w:ascii="Arial" w:hAnsi="Arial" w:cs="Arial"/>
          <w:color w:val="auto"/>
          <w:sz w:val="22"/>
          <w:szCs w:val="22"/>
        </w:rPr>
        <w:t>o</w:t>
      </w:r>
      <w:r w:rsidRPr="00B30684">
        <w:rPr>
          <w:rFonts w:ascii="Arial" w:hAnsi="Arial" w:cs="Arial"/>
          <w:color w:val="auto"/>
          <w:sz w:val="22"/>
          <w:szCs w:val="22"/>
          <w:lang w:val="sr-Cyrl-CS"/>
        </w:rPr>
        <w:t>ц</w:t>
      </w:r>
      <w:r w:rsidRPr="00B30684">
        <w:rPr>
          <w:rFonts w:ascii="Arial" w:hAnsi="Arial" w:cs="Arial"/>
          <w:color w:val="auto"/>
          <w:sz w:val="22"/>
          <w:szCs w:val="22"/>
        </w:rPr>
        <w:t>a</w:t>
      </w:r>
      <w:r w:rsidRPr="00B30684">
        <w:rPr>
          <w:rFonts w:ascii="Arial" w:hAnsi="Arial" w:cs="Arial"/>
          <w:color w:val="auto"/>
          <w:sz w:val="22"/>
          <w:szCs w:val="22"/>
          <w:lang w:val="sr-Cyrl-CS"/>
        </w:rPr>
        <w:t xml:space="preserve">, </w:t>
      </w:r>
      <w:r w:rsidRPr="00B30684">
        <w:rPr>
          <w:rFonts w:ascii="Arial" w:hAnsi="Arial" w:cs="Arial"/>
          <w:color w:val="auto"/>
          <w:sz w:val="22"/>
          <w:szCs w:val="22"/>
        </w:rPr>
        <w:t>a</w:t>
      </w:r>
      <w:r w:rsidRPr="00B30684">
        <w:rPr>
          <w:rFonts w:ascii="Arial" w:hAnsi="Arial" w:cs="Arial"/>
          <w:color w:val="auto"/>
          <w:sz w:val="22"/>
          <w:szCs w:val="22"/>
          <w:lang w:val="sr-Cyrl-CS"/>
        </w:rPr>
        <w:t xml:space="preserve"> 1 (</w:t>
      </w:r>
      <w:r w:rsidRPr="00B30684">
        <w:rPr>
          <w:rFonts w:ascii="Arial" w:hAnsi="Arial" w:cs="Arial"/>
          <w:color w:val="auto"/>
          <w:sz w:val="22"/>
          <w:szCs w:val="22"/>
        </w:rPr>
        <w:t>je</w:t>
      </w:r>
      <w:r w:rsidRPr="00B30684">
        <w:rPr>
          <w:rFonts w:ascii="Arial" w:hAnsi="Arial" w:cs="Arial"/>
          <w:color w:val="auto"/>
          <w:sz w:val="22"/>
          <w:szCs w:val="22"/>
          <w:lang w:val="sr-Cyrl-CS"/>
        </w:rPr>
        <w:t>д</w:t>
      </w:r>
      <w:r w:rsidRPr="00B30684">
        <w:rPr>
          <w:rFonts w:ascii="Arial" w:hAnsi="Arial" w:cs="Arial"/>
          <w:color w:val="auto"/>
          <w:sz w:val="22"/>
          <w:szCs w:val="22"/>
        </w:rPr>
        <w:t>a</w:t>
      </w:r>
      <w:r w:rsidRPr="00B30684">
        <w:rPr>
          <w:rFonts w:ascii="Arial" w:hAnsi="Arial" w:cs="Arial"/>
          <w:color w:val="auto"/>
          <w:sz w:val="22"/>
          <w:szCs w:val="22"/>
          <w:lang w:val="sr-Cyrl-CS"/>
        </w:rPr>
        <w:t>н) з</w:t>
      </w:r>
      <w:r w:rsidRPr="00B30684">
        <w:rPr>
          <w:rFonts w:ascii="Arial" w:hAnsi="Arial" w:cs="Arial"/>
          <w:color w:val="auto"/>
          <w:sz w:val="22"/>
          <w:szCs w:val="22"/>
        </w:rPr>
        <w:t>a</w:t>
      </w:r>
      <w:r w:rsidRPr="00B30684">
        <w:rPr>
          <w:rFonts w:ascii="Arial" w:hAnsi="Arial" w:cs="Arial"/>
          <w:color w:val="auto"/>
          <w:sz w:val="22"/>
          <w:szCs w:val="22"/>
          <w:lang w:val="sr-Cyrl-CS"/>
        </w:rPr>
        <w:t>држ</w:t>
      </w:r>
      <w:r w:rsidRPr="00B30684">
        <w:rPr>
          <w:rFonts w:ascii="Arial" w:hAnsi="Arial" w:cs="Arial"/>
          <w:color w:val="auto"/>
          <w:sz w:val="22"/>
          <w:szCs w:val="22"/>
        </w:rPr>
        <w:t>a</w:t>
      </w:r>
      <w:r w:rsidRPr="00B30684">
        <w:rPr>
          <w:rFonts w:ascii="Arial" w:hAnsi="Arial" w:cs="Arial"/>
          <w:color w:val="auto"/>
          <w:sz w:val="22"/>
          <w:szCs w:val="22"/>
          <w:lang w:val="sr-Cyrl-CS"/>
        </w:rPr>
        <w:t>в</w:t>
      </w:r>
      <w:r w:rsidRPr="00B30684">
        <w:rPr>
          <w:rFonts w:ascii="Arial" w:hAnsi="Arial" w:cs="Arial"/>
          <w:color w:val="auto"/>
          <w:sz w:val="22"/>
          <w:szCs w:val="22"/>
        </w:rPr>
        <w:t>a</w:t>
      </w:r>
      <w:r w:rsidRPr="00B30684">
        <w:rPr>
          <w:rFonts w:ascii="Arial" w:hAnsi="Arial" w:cs="Arial"/>
          <w:color w:val="auto"/>
          <w:sz w:val="22"/>
          <w:szCs w:val="22"/>
          <w:lang w:val="sr-Cyrl-CS"/>
        </w:rPr>
        <w:t xml:space="preserve"> Дужник. </w:t>
      </w:r>
    </w:p>
    <w:p w:rsidR="001B0370" w:rsidRPr="00B30684" w:rsidRDefault="001B0370" w:rsidP="001B0370">
      <w:pPr>
        <w:pStyle w:val="Default"/>
        <w:spacing w:before="0"/>
        <w:rPr>
          <w:rFonts w:ascii="Arial" w:hAnsi="Arial" w:cs="Arial"/>
          <w:color w:val="auto"/>
          <w:sz w:val="22"/>
          <w:szCs w:val="22"/>
          <w:lang w:val="sr-Cyrl-CS"/>
        </w:rPr>
      </w:pPr>
    </w:p>
    <w:p w:rsidR="001B0370" w:rsidRPr="00B30684" w:rsidRDefault="001B0370" w:rsidP="001B0370">
      <w:pPr>
        <w:pStyle w:val="Default"/>
        <w:spacing w:before="0"/>
        <w:rPr>
          <w:rFonts w:ascii="Arial" w:hAnsi="Arial" w:cs="Arial"/>
          <w:color w:val="auto"/>
          <w:sz w:val="22"/>
          <w:szCs w:val="22"/>
          <w:lang w:val="sr-Cyrl-CS"/>
        </w:rPr>
      </w:pPr>
      <w:r w:rsidRPr="00B30684">
        <w:rPr>
          <w:rFonts w:ascii="Arial" w:hAnsi="Arial" w:cs="Arial"/>
          <w:color w:val="auto"/>
          <w:sz w:val="22"/>
          <w:szCs w:val="22"/>
          <w:lang w:val="sr-Cyrl-CS"/>
        </w:rPr>
        <w:t>_______________________ Изд</w:t>
      </w:r>
      <w:r w:rsidRPr="00B30684">
        <w:rPr>
          <w:rFonts w:ascii="Arial" w:hAnsi="Arial" w:cs="Arial"/>
          <w:color w:val="auto"/>
          <w:sz w:val="22"/>
          <w:szCs w:val="22"/>
        </w:rPr>
        <w:t>a</w:t>
      </w:r>
      <w:r w:rsidRPr="00B30684">
        <w:rPr>
          <w:rFonts w:ascii="Arial" w:hAnsi="Arial" w:cs="Arial"/>
          <w:color w:val="auto"/>
          <w:sz w:val="22"/>
          <w:szCs w:val="22"/>
          <w:lang w:val="sr-Cyrl-CS"/>
        </w:rPr>
        <w:t>в</w:t>
      </w:r>
      <w:r w:rsidRPr="00B30684">
        <w:rPr>
          <w:rFonts w:ascii="Arial" w:hAnsi="Arial" w:cs="Arial"/>
          <w:color w:val="auto"/>
          <w:sz w:val="22"/>
          <w:szCs w:val="22"/>
        </w:rPr>
        <w:t>a</w:t>
      </w:r>
      <w:r w:rsidRPr="00B30684">
        <w:rPr>
          <w:rFonts w:ascii="Arial" w:hAnsi="Arial" w:cs="Arial"/>
          <w:color w:val="auto"/>
          <w:sz w:val="22"/>
          <w:szCs w:val="22"/>
          <w:lang w:val="sr-Cyrl-CS"/>
        </w:rPr>
        <w:t>л</w:t>
      </w:r>
      <w:r w:rsidRPr="00B30684">
        <w:rPr>
          <w:rFonts w:ascii="Arial" w:hAnsi="Arial" w:cs="Arial"/>
          <w:color w:val="auto"/>
          <w:sz w:val="22"/>
          <w:szCs w:val="22"/>
        </w:rPr>
        <w:t>a</w:t>
      </w:r>
      <w:r w:rsidRPr="00B30684">
        <w:rPr>
          <w:rFonts w:ascii="Arial" w:hAnsi="Arial" w:cs="Arial"/>
          <w:color w:val="auto"/>
          <w:sz w:val="22"/>
          <w:szCs w:val="22"/>
          <w:lang w:val="sr-Cyrl-CS"/>
        </w:rPr>
        <w:t>ц м</w:t>
      </w:r>
      <w:r w:rsidRPr="00B30684">
        <w:rPr>
          <w:rFonts w:ascii="Arial" w:hAnsi="Arial" w:cs="Arial"/>
          <w:color w:val="auto"/>
          <w:sz w:val="22"/>
          <w:szCs w:val="22"/>
        </w:rPr>
        <w:t>e</w:t>
      </w:r>
      <w:r w:rsidRPr="00B30684">
        <w:rPr>
          <w:rFonts w:ascii="Arial" w:hAnsi="Arial" w:cs="Arial"/>
          <w:color w:val="auto"/>
          <w:sz w:val="22"/>
          <w:szCs w:val="22"/>
          <w:lang w:val="sr-Cyrl-CS"/>
        </w:rPr>
        <w:t>ниц</w:t>
      </w:r>
      <w:r w:rsidRPr="00B30684">
        <w:rPr>
          <w:rFonts w:ascii="Arial" w:hAnsi="Arial" w:cs="Arial"/>
          <w:color w:val="auto"/>
          <w:sz w:val="22"/>
          <w:szCs w:val="22"/>
        </w:rPr>
        <w:t>e</w:t>
      </w:r>
    </w:p>
    <w:p w:rsidR="001B0370" w:rsidRPr="00B30684" w:rsidRDefault="001B0370" w:rsidP="001B0370">
      <w:pPr>
        <w:spacing w:before="0"/>
        <w:rPr>
          <w:rFonts w:cs="Arial"/>
        </w:rPr>
      </w:pPr>
    </w:p>
    <w:p w:rsidR="001B0370" w:rsidRPr="00B30684" w:rsidRDefault="001B0370" w:rsidP="001B0370">
      <w:pPr>
        <w:spacing w:before="0"/>
        <w:rPr>
          <w:rFonts w:cs="Arial"/>
        </w:rPr>
      </w:pPr>
      <w:r w:rsidRPr="00B30684">
        <w:rPr>
          <w:rFonts w:cs="Arial"/>
        </w:rPr>
        <w:t>Услoви мeничнe oбaвeзe:</w:t>
      </w:r>
    </w:p>
    <w:p w:rsidR="001B0370" w:rsidRPr="00B30684" w:rsidRDefault="001B0370" w:rsidP="001B0370">
      <w:pPr>
        <w:numPr>
          <w:ilvl w:val="0"/>
          <w:numId w:val="6"/>
        </w:numPr>
        <w:spacing w:before="0"/>
        <w:rPr>
          <w:rFonts w:cs="Arial"/>
        </w:rPr>
      </w:pPr>
      <w:r w:rsidRPr="00B30684">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B30684" w:rsidRDefault="001B0370" w:rsidP="001B0370">
      <w:pPr>
        <w:numPr>
          <w:ilvl w:val="0"/>
          <w:numId w:val="6"/>
        </w:numPr>
        <w:spacing w:before="0"/>
        <w:rPr>
          <w:rFonts w:cs="Arial"/>
        </w:rPr>
      </w:pPr>
      <w:r w:rsidRPr="00B30684">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B30684">
        <w:rPr>
          <w:rFonts w:cs="Arial"/>
        </w:rPr>
        <w:t>средство финансијског обезбеђења</w:t>
      </w:r>
      <w:r w:rsidRPr="00B30684">
        <w:rPr>
          <w:rFonts w:cs="Arial"/>
        </w:rPr>
        <w:t xml:space="preserve"> у рoку дeфинисaнoм у конкурсној дoкумeнтaциjи.</w:t>
      </w:r>
    </w:p>
    <w:p w:rsidR="001B0370" w:rsidRPr="00B30684"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B30684" w:rsidTr="00BE2EA9">
        <w:trPr>
          <w:jc w:val="center"/>
        </w:trPr>
        <w:tc>
          <w:tcPr>
            <w:tcW w:w="3882" w:type="dxa"/>
          </w:tcPr>
          <w:p w:rsidR="001B0370" w:rsidRPr="00B30684" w:rsidRDefault="001B0370" w:rsidP="00BE2EA9">
            <w:pPr>
              <w:spacing w:before="0"/>
              <w:jc w:val="center"/>
              <w:rPr>
                <w:rFonts w:cs="Arial"/>
              </w:rPr>
            </w:pPr>
            <w:r w:rsidRPr="00B30684">
              <w:rPr>
                <w:rFonts w:cs="Arial"/>
              </w:rPr>
              <w:t>Датум:</w:t>
            </w:r>
          </w:p>
        </w:tc>
        <w:tc>
          <w:tcPr>
            <w:tcW w:w="2127" w:type="dxa"/>
          </w:tcPr>
          <w:p w:rsidR="001B0370" w:rsidRPr="00B30684" w:rsidRDefault="001B0370" w:rsidP="00BE2EA9">
            <w:pPr>
              <w:spacing w:before="0"/>
              <w:jc w:val="center"/>
              <w:rPr>
                <w:rFonts w:cs="Arial"/>
                <w:lang w:val="ru-RU"/>
              </w:rPr>
            </w:pPr>
          </w:p>
        </w:tc>
        <w:tc>
          <w:tcPr>
            <w:tcW w:w="4022" w:type="dxa"/>
          </w:tcPr>
          <w:p w:rsidR="001B0370" w:rsidRPr="00B30684" w:rsidRDefault="001B0370" w:rsidP="00BE2EA9">
            <w:pPr>
              <w:spacing w:before="0"/>
              <w:jc w:val="center"/>
              <w:rPr>
                <w:rFonts w:cs="Arial"/>
                <w:lang w:val="ru-RU"/>
              </w:rPr>
            </w:pPr>
            <w:r w:rsidRPr="00B30684">
              <w:rPr>
                <w:rFonts w:cs="Arial"/>
              </w:rPr>
              <w:t>Понуђач</w:t>
            </w:r>
            <w:r w:rsidRPr="00B30684">
              <w:rPr>
                <w:rFonts w:cs="Arial"/>
                <w:lang w:val="ru-RU"/>
              </w:rPr>
              <w:t>:</w:t>
            </w:r>
          </w:p>
        </w:tc>
      </w:tr>
      <w:tr w:rsidR="001B0370" w:rsidRPr="00B30684" w:rsidTr="00BE2EA9">
        <w:trPr>
          <w:jc w:val="center"/>
        </w:trPr>
        <w:tc>
          <w:tcPr>
            <w:tcW w:w="3882" w:type="dxa"/>
          </w:tcPr>
          <w:p w:rsidR="001B0370" w:rsidRPr="00B30684" w:rsidRDefault="001B0370" w:rsidP="00BE2EA9">
            <w:pPr>
              <w:spacing w:before="0"/>
              <w:jc w:val="center"/>
              <w:rPr>
                <w:rFonts w:cs="Arial"/>
              </w:rPr>
            </w:pPr>
          </w:p>
        </w:tc>
        <w:tc>
          <w:tcPr>
            <w:tcW w:w="2127" w:type="dxa"/>
          </w:tcPr>
          <w:p w:rsidR="001B0370" w:rsidRPr="00B30684" w:rsidRDefault="001B0370" w:rsidP="00BE2EA9">
            <w:pPr>
              <w:spacing w:before="0"/>
              <w:jc w:val="center"/>
              <w:rPr>
                <w:rFonts w:cs="Arial"/>
              </w:rPr>
            </w:pPr>
            <w:r w:rsidRPr="00B30684">
              <w:rPr>
                <w:rFonts w:cs="Arial"/>
              </w:rPr>
              <w:t>М.П.</w:t>
            </w:r>
          </w:p>
        </w:tc>
        <w:tc>
          <w:tcPr>
            <w:tcW w:w="4022" w:type="dxa"/>
          </w:tcPr>
          <w:p w:rsidR="001B0370" w:rsidRPr="00B30684" w:rsidRDefault="001B0370" w:rsidP="00BE2EA9">
            <w:pPr>
              <w:spacing w:before="0"/>
              <w:jc w:val="center"/>
              <w:rPr>
                <w:rFonts w:cs="Arial"/>
                <w:lang w:val="ru-RU"/>
              </w:rPr>
            </w:pPr>
          </w:p>
        </w:tc>
      </w:tr>
      <w:tr w:rsidR="001B0370" w:rsidRPr="00B30684" w:rsidTr="00BE2EA9">
        <w:trPr>
          <w:jc w:val="center"/>
        </w:trPr>
        <w:tc>
          <w:tcPr>
            <w:tcW w:w="3882" w:type="dxa"/>
            <w:tcBorders>
              <w:bottom w:val="single" w:sz="4" w:space="0" w:color="auto"/>
            </w:tcBorders>
          </w:tcPr>
          <w:p w:rsidR="001B0370" w:rsidRPr="00B30684" w:rsidRDefault="001B0370" w:rsidP="00BE2EA9">
            <w:pPr>
              <w:spacing w:before="0"/>
              <w:jc w:val="center"/>
              <w:rPr>
                <w:rFonts w:cs="Arial"/>
              </w:rPr>
            </w:pPr>
          </w:p>
        </w:tc>
        <w:tc>
          <w:tcPr>
            <w:tcW w:w="2127" w:type="dxa"/>
          </w:tcPr>
          <w:p w:rsidR="001B0370" w:rsidRPr="00B30684" w:rsidRDefault="001B0370" w:rsidP="00BE2EA9">
            <w:pPr>
              <w:spacing w:before="0"/>
              <w:jc w:val="center"/>
              <w:rPr>
                <w:rFonts w:cs="Arial"/>
                <w:lang w:val="ru-RU"/>
              </w:rPr>
            </w:pPr>
          </w:p>
        </w:tc>
        <w:tc>
          <w:tcPr>
            <w:tcW w:w="4022" w:type="dxa"/>
            <w:tcBorders>
              <w:bottom w:val="single" w:sz="4" w:space="0" w:color="auto"/>
            </w:tcBorders>
          </w:tcPr>
          <w:p w:rsidR="001B0370" w:rsidRPr="00B30684" w:rsidRDefault="001B0370" w:rsidP="00BE2EA9">
            <w:pPr>
              <w:spacing w:before="0"/>
              <w:jc w:val="center"/>
              <w:rPr>
                <w:rFonts w:cs="Arial"/>
                <w:lang w:val="ru-RU"/>
              </w:rPr>
            </w:pPr>
          </w:p>
        </w:tc>
      </w:tr>
      <w:tr w:rsidR="001B0370" w:rsidRPr="00B30684" w:rsidTr="00BE2EA9">
        <w:trPr>
          <w:trHeight w:val="389"/>
          <w:jc w:val="center"/>
        </w:trPr>
        <w:tc>
          <w:tcPr>
            <w:tcW w:w="3882" w:type="dxa"/>
            <w:tcBorders>
              <w:top w:val="single" w:sz="4" w:space="0" w:color="auto"/>
            </w:tcBorders>
          </w:tcPr>
          <w:p w:rsidR="001B0370" w:rsidRPr="00B30684" w:rsidRDefault="001B0370" w:rsidP="00BE2EA9">
            <w:pPr>
              <w:spacing w:before="0"/>
              <w:jc w:val="center"/>
              <w:rPr>
                <w:rFonts w:cs="Arial"/>
              </w:rPr>
            </w:pPr>
          </w:p>
        </w:tc>
        <w:tc>
          <w:tcPr>
            <w:tcW w:w="2127" w:type="dxa"/>
          </w:tcPr>
          <w:p w:rsidR="001B0370" w:rsidRPr="00B30684" w:rsidRDefault="001B0370" w:rsidP="00BE2EA9">
            <w:pPr>
              <w:spacing w:before="0"/>
              <w:jc w:val="center"/>
              <w:rPr>
                <w:rFonts w:cs="Arial"/>
                <w:lang w:val="ru-RU"/>
              </w:rPr>
            </w:pPr>
          </w:p>
        </w:tc>
        <w:tc>
          <w:tcPr>
            <w:tcW w:w="4022" w:type="dxa"/>
            <w:tcBorders>
              <w:top w:val="single" w:sz="4" w:space="0" w:color="auto"/>
            </w:tcBorders>
          </w:tcPr>
          <w:p w:rsidR="001B0370" w:rsidRPr="00B30684" w:rsidRDefault="001B0370" w:rsidP="00BE2EA9">
            <w:pPr>
              <w:spacing w:before="0"/>
              <w:jc w:val="center"/>
              <w:rPr>
                <w:rFonts w:cs="Arial"/>
                <w:lang w:val="ru-RU"/>
              </w:rPr>
            </w:pPr>
          </w:p>
        </w:tc>
      </w:tr>
    </w:tbl>
    <w:p w:rsidR="001B0370" w:rsidRPr="00B30684" w:rsidRDefault="001B0370" w:rsidP="001B0370">
      <w:pPr>
        <w:spacing w:before="0"/>
        <w:ind w:firstLine="720"/>
        <w:rPr>
          <w:rFonts w:cs="Arial"/>
          <w:lang w:val="ru-RU"/>
        </w:rPr>
      </w:pPr>
    </w:p>
    <w:p w:rsidR="001B0370" w:rsidRPr="00B30684" w:rsidRDefault="001B0370" w:rsidP="001B0370">
      <w:pPr>
        <w:spacing w:before="0"/>
        <w:ind w:firstLine="720"/>
        <w:rPr>
          <w:rFonts w:cs="Arial"/>
          <w:lang w:val="ru-RU"/>
        </w:rPr>
      </w:pPr>
    </w:p>
    <w:p w:rsidR="001B0370" w:rsidRPr="00B30684" w:rsidRDefault="001B0370" w:rsidP="001B0370">
      <w:pPr>
        <w:spacing w:before="0"/>
        <w:ind w:firstLine="720"/>
        <w:rPr>
          <w:rFonts w:cs="Arial"/>
          <w:lang w:val="ru-RU"/>
        </w:rPr>
      </w:pPr>
      <w:r w:rsidRPr="00B30684">
        <w:rPr>
          <w:rFonts w:cs="Arial"/>
          <w:lang w:val="ru-RU"/>
        </w:rPr>
        <w:t>Прилог:</w:t>
      </w:r>
    </w:p>
    <w:p w:rsidR="001B0370" w:rsidRPr="00B30684" w:rsidRDefault="001B0370" w:rsidP="001B0370">
      <w:pPr>
        <w:pStyle w:val="ListParagraph"/>
        <w:numPr>
          <w:ilvl w:val="0"/>
          <w:numId w:val="7"/>
        </w:numPr>
        <w:spacing w:before="0" w:after="0" w:line="240" w:lineRule="auto"/>
        <w:rPr>
          <w:rFonts w:ascii="Arial" w:hAnsi="Arial" w:cs="Arial"/>
        </w:rPr>
      </w:pPr>
      <w:r w:rsidRPr="00B30684">
        <w:rPr>
          <w:rFonts w:ascii="Arial" w:hAnsi="Arial" w:cs="Arial"/>
        </w:rPr>
        <w:t xml:space="preserve">1 једна потписана и оверена бланко </w:t>
      </w:r>
      <w:r w:rsidR="004E0FFC" w:rsidRPr="00B30684">
        <w:rPr>
          <w:rFonts w:ascii="Arial" w:hAnsi="Arial" w:cs="Arial"/>
        </w:rPr>
        <w:t>сопствена</w:t>
      </w:r>
      <w:r w:rsidRPr="00B30684">
        <w:rPr>
          <w:rFonts w:ascii="Arial" w:hAnsi="Arial" w:cs="Arial"/>
        </w:rPr>
        <w:t xml:space="preserve"> меница као гаранција за озбиљност понуде </w:t>
      </w:r>
    </w:p>
    <w:p w:rsidR="004E0FFC" w:rsidRPr="00B30684" w:rsidRDefault="004E0FFC" w:rsidP="001B0370">
      <w:pPr>
        <w:pStyle w:val="ListParagraph"/>
        <w:numPr>
          <w:ilvl w:val="0"/>
          <w:numId w:val="7"/>
        </w:numPr>
        <w:spacing w:before="0" w:after="0" w:line="240" w:lineRule="auto"/>
        <w:rPr>
          <w:rFonts w:ascii="Arial" w:hAnsi="Arial" w:cs="Arial"/>
        </w:rPr>
      </w:pPr>
      <w:r w:rsidRPr="00B30684">
        <w:rPr>
          <w:rFonts w:ascii="Arial" w:hAnsi="Arial" w:cs="Arial"/>
        </w:rPr>
        <w:t>фотокопиј</w:t>
      </w:r>
      <w:r w:rsidR="00707C8B" w:rsidRPr="00B30684">
        <w:rPr>
          <w:rFonts w:ascii="Arial" w:hAnsi="Arial" w:cs="Arial"/>
        </w:rPr>
        <w:t>а</w:t>
      </w:r>
      <w:r w:rsidRPr="00B30684">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707C8B" w:rsidRPr="00B30684">
        <w:rPr>
          <w:rFonts w:ascii="Arial" w:hAnsi="Arial" w:cs="Arial"/>
        </w:rPr>
        <w:t>а</w:t>
      </w:r>
      <w:r w:rsidRPr="00B30684">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B30684" w:rsidRDefault="004E0FFC" w:rsidP="001B0370">
      <w:pPr>
        <w:pStyle w:val="ListParagraph"/>
        <w:numPr>
          <w:ilvl w:val="0"/>
          <w:numId w:val="7"/>
        </w:numPr>
        <w:spacing w:before="0" w:after="0" w:line="240" w:lineRule="auto"/>
        <w:rPr>
          <w:rFonts w:ascii="Arial" w:hAnsi="Arial" w:cs="Arial"/>
        </w:rPr>
      </w:pPr>
      <w:r w:rsidRPr="00B30684">
        <w:rPr>
          <w:rFonts w:ascii="Arial" w:hAnsi="Arial" w:cs="Arial"/>
        </w:rPr>
        <w:t>фотокопиј</w:t>
      </w:r>
      <w:r w:rsidR="00707C8B" w:rsidRPr="00B30684">
        <w:rPr>
          <w:rFonts w:ascii="Arial" w:hAnsi="Arial" w:cs="Arial"/>
        </w:rPr>
        <w:t>а</w:t>
      </w:r>
      <w:r w:rsidRPr="00B30684">
        <w:rPr>
          <w:rFonts w:ascii="Arial" w:hAnsi="Arial" w:cs="Arial"/>
        </w:rPr>
        <w:t xml:space="preserve"> ОП обрасца </w:t>
      </w:r>
    </w:p>
    <w:p w:rsidR="004E0FFC" w:rsidRPr="00B30684" w:rsidRDefault="004E0FFC" w:rsidP="004E0FFC">
      <w:pPr>
        <w:pStyle w:val="ListParagraph"/>
        <w:numPr>
          <w:ilvl w:val="0"/>
          <w:numId w:val="7"/>
        </w:numPr>
        <w:spacing w:before="0" w:after="0" w:line="240" w:lineRule="auto"/>
        <w:rPr>
          <w:rFonts w:ascii="Arial" w:hAnsi="Arial" w:cs="Arial"/>
        </w:rPr>
      </w:pPr>
      <w:r w:rsidRPr="00B30684">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B30684" w:rsidRDefault="001B0370" w:rsidP="001B0370">
      <w:pPr>
        <w:pStyle w:val="ListParagraph"/>
        <w:spacing w:before="0" w:after="0" w:line="240" w:lineRule="auto"/>
        <w:rPr>
          <w:rFonts w:ascii="Arial" w:hAnsi="Arial" w:cs="Arial"/>
        </w:rPr>
      </w:pPr>
    </w:p>
    <w:p w:rsidR="001B0370" w:rsidRPr="00B30684" w:rsidRDefault="001B0370" w:rsidP="001B0370">
      <w:pPr>
        <w:pStyle w:val="ListParagraph"/>
        <w:spacing w:before="0" w:after="0" w:line="240" w:lineRule="auto"/>
        <w:rPr>
          <w:rFonts w:ascii="Arial" w:hAnsi="Arial" w:cs="Arial"/>
        </w:rPr>
      </w:pPr>
    </w:p>
    <w:p w:rsidR="001B0370" w:rsidRPr="00B30684" w:rsidRDefault="001B0370" w:rsidP="001B0370">
      <w:pPr>
        <w:pStyle w:val="ListParagraph"/>
        <w:spacing w:before="0" w:after="0" w:line="240" w:lineRule="auto"/>
        <w:rPr>
          <w:rFonts w:ascii="Arial" w:hAnsi="Arial" w:cs="Arial"/>
          <w:b/>
        </w:rPr>
      </w:pPr>
      <w:r w:rsidRPr="00B30684">
        <w:rPr>
          <w:rFonts w:ascii="Arial" w:hAnsi="Arial" w:cs="Arial"/>
          <w:b/>
        </w:rPr>
        <w:t>Менично писмо у складу са садржином овог Прилога се доставља у оквиру понуде.</w:t>
      </w:r>
    </w:p>
    <w:p w:rsidR="00030949" w:rsidRPr="00B30684" w:rsidRDefault="00030949" w:rsidP="001B0370">
      <w:pPr>
        <w:spacing w:before="0"/>
        <w:jc w:val="right"/>
        <w:rPr>
          <w:rFonts w:cs="Arial"/>
          <w:b/>
        </w:rPr>
      </w:pPr>
    </w:p>
    <w:p w:rsidR="00831ED8" w:rsidRPr="00B30684" w:rsidRDefault="00831ED8" w:rsidP="001B0370">
      <w:pPr>
        <w:spacing w:before="0"/>
        <w:jc w:val="right"/>
        <w:rPr>
          <w:rFonts w:cs="Arial"/>
          <w:b/>
        </w:rPr>
      </w:pPr>
    </w:p>
    <w:p w:rsidR="00831ED8" w:rsidRPr="00B30684" w:rsidRDefault="00831ED8" w:rsidP="001B0370">
      <w:pPr>
        <w:spacing w:before="0"/>
        <w:jc w:val="right"/>
        <w:rPr>
          <w:rFonts w:cs="Arial"/>
          <w:b/>
        </w:rPr>
      </w:pPr>
    </w:p>
    <w:p w:rsidR="00831ED8" w:rsidRPr="00B30684" w:rsidRDefault="00831ED8" w:rsidP="001B0370">
      <w:pPr>
        <w:spacing w:before="0"/>
        <w:jc w:val="right"/>
        <w:rPr>
          <w:rFonts w:cs="Arial"/>
          <w:b/>
        </w:rPr>
      </w:pPr>
    </w:p>
    <w:p w:rsidR="00831ED8" w:rsidRPr="00B30684" w:rsidRDefault="00831ED8" w:rsidP="001B0370">
      <w:pPr>
        <w:spacing w:before="0"/>
        <w:jc w:val="right"/>
        <w:rPr>
          <w:rFonts w:cs="Arial"/>
          <w:b/>
        </w:rPr>
      </w:pPr>
    </w:p>
    <w:p w:rsidR="00831ED8" w:rsidRPr="00B30684" w:rsidRDefault="00831ED8" w:rsidP="001B0370">
      <w:pPr>
        <w:spacing w:before="0"/>
        <w:jc w:val="right"/>
        <w:rPr>
          <w:rFonts w:cs="Arial"/>
          <w:b/>
        </w:rPr>
      </w:pPr>
    </w:p>
    <w:p w:rsidR="00831ED8" w:rsidRPr="00B30684" w:rsidRDefault="00831ED8" w:rsidP="001B0370">
      <w:pPr>
        <w:spacing w:before="0"/>
        <w:jc w:val="right"/>
        <w:rPr>
          <w:rFonts w:cs="Arial"/>
          <w:b/>
        </w:rPr>
      </w:pPr>
    </w:p>
    <w:p w:rsidR="00831ED8" w:rsidRPr="00B30684" w:rsidRDefault="00831ED8" w:rsidP="001B0370">
      <w:pPr>
        <w:spacing w:before="0"/>
        <w:jc w:val="right"/>
        <w:rPr>
          <w:rFonts w:cs="Arial"/>
          <w:b/>
        </w:rPr>
      </w:pPr>
    </w:p>
    <w:p w:rsidR="00831ED8" w:rsidRPr="00B30684" w:rsidRDefault="00831ED8" w:rsidP="001B0370">
      <w:pPr>
        <w:spacing w:before="0"/>
        <w:jc w:val="right"/>
        <w:rPr>
          <w:rFonts w:cs="Arial"/>
          <w:b/>
        </w:rPr>
      </w:pPr>
    </w:p>
    <w:p w:rsidR="00831ED8" w:rsidRPr="00B30684" w:rsidRDefault="00831ED8" w:rsidP="001B0370">
      <w:pPr>
        <w:spacing w:before="0"/>
        <w:jc w:val="right"/>
        <w:rPr>
          <w:rFonts w:cs="Arial"/>
          <w:b/>
        </w:rPr>
      </w:pPr>
    </w:p>
    <w:p w:rsidR="00831ED8" w:rsidRPr="00B30684" w:rsidRDefault="00831ED8" w:rsidP="001B0370">
      <w:pPr>
        <w:spacing w:before="0"/>
        <w:jc w:val="right"/>
        <w:rPr>
          <w:rFonts w:cs="Arial"/>
          <w:b/>
        </w:rPr>
      </w:pPr>
    </w:p>
    <w:p w:rsidR="00831ED8" w:rsidRPr="00B30684" w:rsidRDefault="00831ED8" w:rsidP="00F553F1">
      <w:pPr>
        <w:spacing w:before="0"/>
        <w:rPr>
          <w:rFonts w:cs="Arial"/>
          <w:b/>
        </w:rPr>
      </w:pPr>
    </w:p>
    <w:p w:rsidR="001B0370" w:rsidRPr="00B30684" w:rsidRDefault="006618FD" w:rsidP="001B0370">
      <w:pPr>
        <w:spacing w:before="0"/>
        <w:jc w:val="right"/>
        <w:rPr>
          <w:rFonts w:cs="Arial"/>
          <w:b/>
        </w:rPr>
      </w:pPr>
      <w:r>
        <w:rPr>
          <w:rFonts w:cs="Arial"/>
          <w:b/>
        </w:rPr>
        <w:t>ПРИЛОГ 3</w:t>
      </w:r>
    </w:p>
    <w:p w:rsidR="00707C8B" w:rsidRPr="00B30684" w:rsidRDefault="00707C8B" w:rsidP="00707C8B">
      <w:pPr>
        <w:spacing w:before="0"/>
        <w:jc w:val="right"/>
        <w:rPr>
          <w:rFonts w:cs="Arial"/>
          <w:b/>
        </w:rPr>
      </w:pPr>
      <w:r w:rsidRPr="00B30684">
        <w:rPr>
          <w:rFonts w:cs="Arial"/>
          <w:b/>
        </w:rPr>
        <w:t>*менице за добро извршење посла</w:t>
      </w:r>
    </w:p>
    <w:p w:rsidR="004E0FFC" w:rsidRPr="00B30684" w:rsidRDefault="004E0FFC" w:rsidP="001B0370">
      <w:pPr>
        <w:spacing w:before="0"/>
        <w:jc w:val="right"/>
        <w:rPr>
          <w:rFonts w:cs="Arial"/>
          <w:b/>
        </w:rPr>
      </w:pPr>
    </w:p>
    <w:p w:rsidR="004E0FFC" w:rsidRPr="00B30684" w:rsidRDefault="004E0FFC" w:rsidP="004E0FFC">
      <w:pPr>
        <w:spacing w:before="0"/>
        <w:rPr>
          <w:rFonts w:cs="Arial"/>
        </w:rPr>
      </w:pPr>
      <w:r w:rsidRPr="00B30684">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E0FFC" w:rsidRPr="00B30684" w:rsidRDefault="004E0FFC" w:rsidP="001B0370">
      <w:pPr>
        <w:spacing w:before="0"/>
        <w:rPr>
          <w:rFonts w:cs="Arial"/>
        </w:rPr>
      </w:pPr>
    </w:p>
    <w:p w:rsidR="001B0370" w:rsidRPr="00B30684" w:rsidRDefault="001B0370" w:rsidP="001B0370">
      <w:pPr>
        <w:spacing w:before="0"/>
        <w:rPr>
          <w:rFonts w:cs="Arial"/>
          <w:b/>
        </w:rPr>
      </w:pPr>
      <w:r w:rsidRPr="00B30684">
        <w:rPr>
          <w:rFonts w:cs="Arial"/>
          <w:b/>
        </w:rPr>
        <w:t>(напомена: не доставља се у понуди)</w:t>
      </w:r>
    </w:p>
    <w:p w:rsidR="004E0FFC" w:rsidRPr="00B30684" w:rsidRDefault="004E0FFC" w:rsidP="001B0370">
      <w:pPr>
        <w:spacing w:before="0"/>
        <w:rPr>
          <w:rFonts w:cs="Arial"/>
        </w:rPr>
      </w:pPr>
    </w:p>
    <w:p w:rsidR="004E0FFC" w:rsidRPr="00B30684" w:rsidRDefault="004E0FFC" w:rsidP="004E0FFC">
      <w:pPr>
        <w:spacing w:before="0"/>
        <w:rPr>
          <w:rFonts w:cs="Arial"/>
          <w:lang w:val="ru-RU"/>
        </w:rPr>
      </w:pPr>
      <w:r w:rsidRPr="00B30684">
        <w:rPr>
          <w:rFonts w:cs="Arial"/>
        </w:rPr>
        <w:t xml:space="preserve">ДУЖНИК:  </w:t>
      </w:r>
      <w:r w:rsidRPr="00B30684">
        <w:rPr>
          <w:rFonts w:cs="Arial"/>
          <w:lang w:val="ru-RU"/>
        </w:rPr>
        <w:t>…………………………………………………………………………........................</w:t>
      </w:r>
    </w:p>
    <w:p w:rsidR="004E0FFC" w:rsidRPr="00B30684" w:rsidRDefault="004E0FFC" w:rsidP="004E0FFC">
      <w:pPr>
        <w:spacing w:before="0"/>
        <w:rPr>
          <w:rFonts w:cs="Arial"/>
        </w:rPr>
      </w:pPr>
      <w:r w:rsidRPr="00B30684">
        <w:rPr>
          <w:rFonts w:cs="Arial"/>
        </w:rPr>
        <w:t>(назив и седиште Понуђача)</w:t>
      </w:r>
    </w:p>
    <w:p w:rsidR="004E0FFC" w:rsidRPr="00B30684" w:rsidRDefault="004E0FFC" w:rsidP="004E0FFC">
      <w:pPr>
        <w:spacing w:before="0"/>
        <w:rPr>
          <w:rFonts w:cs="Arial"/>
        </w:rPr>
      </w:pPr>
      <w:r w:rsidRPr="00B30684">
        <w:rPr>
          <w:rFonts w:cs="Arial"/>
        </w:rPr>
        <w:t>МАТИЧНИ БРОЈ ДУЖНИКА (Понуђача): ..................................................................</w:t>
      </w:r>
    </w:p>
    <w:p w:rsidR="004E0FFC" w:rsidRPr="00B30684" w:rsidRDefault="004E0FFC" w:rsidP="004E0FFC">
      <w:pPr>
        <w:spacing w:before="0"/>
        <w:rPr>
          <w:rFonts w:cs="Arial"/>
        </w:rPr>
      </w:pPr>
      <w:r w:rsidRPr="00B30684">
        <w:rPr>
          <w:rFonts w:cs="Arial"/>
        </w:rPr>
        <w:t>ТЕКУЋИ РАЧУН ДУЖНИКА (Понуђача): ...................................................................</w:t>
      </w:r>
    </w:p>
    <w:p w:rsidR="004E0FFC" w:rsidRPr="00B30684" w:rsidRDefault="004E0FFC" w:rsidP="004E0FFC">
      <w:pPr>
        <w:spacing w:before="0"/>
        <w:rPr>
          <w:rFonts w:cs="Arial"/>
        </w:rPr>
      </w:pPr>
      <w:r w:rsidRPr="00B30684">
        <w:rPr>
          <w:rFonts w:cs="Arial"/>
        </w:rPr>
        <w:t>ПИБ ДУЖНИКА (Понуђача): ........................................................................................</w:t>
      </w:r>
    </w:p>
    <w:p w:rsidR="004E0FFC" w:rsidRPr="00B30684" w:rsidRDefault="004E0FFC" w:rsidP="004E0FFC">
      <w:pPr>
        <w:spacing w:before="0"/>
        <w:rPr>
          <w:rFonts w:cs="Arial"/>
        </w:rPr>
      </w:pPr>
    </w:p>
    <w:p w:rsidR="004E0FFC" w:rsidRPr="00B30684" w:rsidRDefault="004E0FFC" w:rsidP="004E0FFC">
      <w:pPr>
        <w:spacing w:before="0"/>
        <w:rPr>
          <w:rFonts w:cs="Arial"/>
        </w:rPr>
      </w:pPr>
      <w:r w:rsidRPr="00B30684">
        <w:rPr>
          <w:rFonts w:cs="Arial"/>
        </w:rPr>
        <w:t>и з д а ј е  д а н а ............................ године</w:t>
      </w:r>
    </w:p>
    <w:p w:rsidR="004E0FFC" w:rsidRPr="00B30684" w:rsidRDefault="004E0FFC" w:rsidP="004E0FFC">
      <w:pPr>
        <w:spacing w:before="0"/>
        <w:rPr>
          <w:rFonts w:cs="Arial"/>
        </w:rPr>
      </w:pPr>
    </w:p>
    <w:p w:rsidR="004E0FFC" w:rsidRPr="00B30684" w:rsidRDefault="004E0FFC" w:rsidP="004E0FFC">
      <w:pPr>
        <w:spacing w:before="0"/>
        <w:rPr>
          <w:rFonts w:cs="Arial"/>
        </w:rPr>
      </w:pPr>
    </w:p>
    <w:p w:rsidR="004E0FFC" w:rsidRPr="00B30684" w:rsidRDefault="004E0FFC" w:rsidP="004E0FFC">
      <w:pPr>
        <w:spacing w:before="0"/>
        <w:jc w:val="center"/>
        <w:rPr>
          <w:rFonts w:cs="Arial"/>
          <w:b/>
        </w:rPr>
      </w:pPr>
      <w:r w:rsidRPr="00B30684">
        <w:rPr>
          <w:rFonts w:cs="Arial"/>
          <w:b/>
        </w:rPr>
        <w:t>МЕНИЧНО ПИСМО – ОВЛАШЋЕЊЕ ЗА КОРИСНИКА  БЛАНКО СОПСТВЕНЕ МЕНИЦЕ</w:t>
      </w:r>
    </w:p>
    <w:p w:rsidR="001B0370" w:rsidRPr="00B30684" w:rsidRDefault="001B0370" w:rsidP="001B0370">
      <w:pPr>
        <w:spacing w:before="0"/>
        <w:rPr>
          <w:rFonts w:cs="Arial"/>
        </w:rPr>
      </w:pPr>
    </w:p>
    <w:p w:rsidR="008576CB" w:rsidRPr="00B30684"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B30684">
        <w:rPr>
          <w:rFonts w:cs="Arial"/>
          <w:b w:val="0"/>
          <w:sz w:val="22"/>
          <w:szCs w:val="22"/>
        </w:rPr>
        <w:t xml:space="preserve">КОРИСНИК - </w:t>
      </w:r>
      <w:r w:rsidR="00707C8B" w:rsidRPr="00B30684">
        <w:rPr>
          <w:rFonts w:cs="Arial"/>
          <w:b w:val="0"/>
        </w:rPr>
        <w:t xml:space="preserve">ПОВЕРИЛАЦ:Јавно предузеће „Електроприведа Србије“ Београд, Улица </w:t>
      </w:r>
      <w:r w:rsidR="00F553F1">
        <w:rPr>
          <w:rFonts w:cs="Arial"/>
          <w:b w:val="0"/>
          <w:lang w:val="sr-Cyrl-RS"/>
        </w:rPr>
        <w:t>Балканска бр.13</w:t>
      </w:r>
      <w:r w:rsidR="00707C8B" w:rsidRPr="00B30684">
        <w:rPr>
          <w:rFonts w:cs="Arial"/>
          <w:b w:val="0"/>
        </w:rPr>
        <w:t>,11000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0370" w:rsidRPr="00B30684" w:rsidRDefault="001B0370" w:rsidP="001B0370">
      <w:pPr>
        <w:spacing w:before="0"/>
        <w:rPr>
          <w:rFonts w:cs="Arial"/>
        </w:rPr>
      </w:pPr>
    </w:p>
    <w:p w:rsidR="001B0370" w:rsidRPr="00B30684" w:rsidRDefault="001B0370" w:rsidP="001B0370">
      <w:pPr>
        <w:spacing w:before="0"/>
        <w:rPr>
          <w:rFonts w:cs="Arial"/>
        </w:rPr>
      </w:pPr>
    </w:p>
    <w:p w:rsidR="001B0370" w:rsidRPr="00B30684" w:rsidRDefault="001B0370" w:rsidP="001B0370">
      <w:pPr>
        <w:spacing w:before="0"/>
        <w:rPr>
          <w:rFonts w:cs="Arial"/>
        </w:rPr>
      </w:pPr>
      <w:r w:rsidRPr="00B30684">
        <w:rPr>
          <w:rFonts w:cs="Arial"/>
        </w:rPr>
        <w:t xml:space="preserve">Предајемо вам 1 (једну) потписану и оверену, бланко  </w:t>
      </w:r>
      <w:r w:rsidR="004E0FFC" w:rsidRPr="00B30684">
        <w:rPr>
          <w:rFonts w:cs="Arial"/>
        </w:rPr>
        <w:t>сопствену</w:t>
      </w:r>
      <w:r w:rsidRPr="00B30684">
        <w:rPr>
          <w:rFonts w:cs="Arial"/>
        </w:rPr>
        <w:t xml:space="preserve">  меницу</w:t>
      </w:r>
      <w:r w:rsidR="000365C7" w:rsidRPr="00B30684">
        <w:rPr>
          <w:rFonts w:cs="Arial"/>
        </w:rPr>
        <w:t xml:space="preserve"> која је неопозива, без права протеста и наплатива на први позив</w:t>
      </w:r>
      <w:r w:rsidRPr="00B30684">
        <w:rPr>
          <w:rFonts w:cs="Arial"/>
        </w:rPr>
        <w:t xml:space="preserve">, серијски                 бр._________________ (уписати серијски број)  као средство финансијског обезбеђења и овлашћујемо </w:t>
      </w:r>
      <w:r w:rsidR="00707C8B" w:rsidRPr="00B30684">
        <w:rPr>
          <w:rFonts w:cs="Arial"/>
        </w:rPr>
        <w:t>Јавно предузеће „Електропривреда Србије“ Бео</w:t>
      </w:r>
      <w:r w:rsidR="006618FD">
        <w:rPr>
          <w:rFonts w:cs="Arial"/>
        </w:rPr>
        <w:t>град, Улица Балканска број 13</w:t>
      </w:r>
      <w:r w:rsidR="00707C8B" w:rsidRPr="00B30684">
        <w:rPr>
          <w:rFonts w:cs="Arial"/>
        </w:rPr>
        <w:t>, Београд,</w:t>
      </w:r>
      <w:r w:rsidR="00707C8B" w:rsidRPr="00B30684">
        <w:rPr>
          <w:rFonts w:cs="Arial"/>
          <w:b/>
        </w:rPr>
        <w:t xml:space="preserve"> </w:t>
      </w:r>
      <w:r w:rsidR="00707C8B" w:rsidRPr="00B30684">
        <w:rPr>
          <w:rFonts w:cs="Arial"/>
        </w:rPr>
        <w:t>огранак ТЕНТ Београд-Обреновац, улица Богољуба Урошевића Црног број 44., 11500 Обреновац</w:t>
      </w:r>
      <w:r w:rsidRPr="00B30684">
        <w:rPr>
          <w:rFonts w:cs="Arial"/>
        </w:rPr>
        <w:t>, као Повериоца, да предату меницу може попунити до максимално</w:t>
      </w:r>
      <w:r w:rsidR="000365C7" w:rsidRPr="00B30684">
        <w:rPr>
          <w:rFonts w:cs="Arial"/>
        </w:rPr>
        <w:t>г износа  од ___________</w:t>
      </w:r>
      <w:r w:rsidRPr="00B30684">
        <w:rPr>
          <w:rFonts w:cs="Arial"/>
        </w:rPr>
        <w:t xml:space="preserve"> динара,</w:t>
      </w:r>
      <w:r w:rsidR="000365C7" w:rsidRPr="00B30684">
        <w:rPr>
          <w:rFonts w:cs="Arial"/>
        </w:rPr>
        <w:t xml:space="preserve"> (и  словима  ______________</w:t>
      </w:r>
      <w:r w:rsidRPr="00B30684">
        <w:rPr>
          <w:rFonts w:cs="Arial"/>
        </w:rPr>
        <w:t>_динара), по Уговору о</w:t>
      </w:r>
      <w:r w:rsidR="00F553F1">
        <w:rPr>
          <w:rFonts w:cs="Arial"/>
          <w:lang w:val="sr-Cyrl-RS"/>
        </w:rPr>
        <w:t xml:space="preserve"> извођењу радова: “Поправка и замена техничких цевовода ТЕНТ А“</w:t>
      </w:r>
      <w:r w:rsidRPr="00B30684">
        <w:rPr>
          <w:rFonts w:cs="Arial"/>
        </w:rPr>
        <w:t xml:space="preserve"> </w:t>
      </w:r>
      <w:r w:rsidR="00F553F1">
        <w:rPr>
          <w:rFonts w:cs="Arial"/>
          <w:lang w:val="sr-Cyrl-RS"/>
        </w:rPr>
        <w:t xml:space="preserve"> </w:t>
      </w:r>
      <w:r w:rsidR="00F553F1">
        <w:rPr>
          <w:rFonts w:cs="Arial"/>
        </w:rPr>
        <w:t>бр.___</w:t>
      </w:r>
      <w:r w:rsidRPr="00B30684">
        <w:rPr>
          <w:rFonts w:cs="Arial"/>
        </w:rPr>
        <w:t xml:space="preserve">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w:t>
      </w:r>
      <w:r w:rsidR="00707C8B" w:rsidRPr="00B30684">
        <w:rPr>
          <w:rFonts w:cs="Arial"/>
        </w:rPr>
        <w:t xml:space="preserve"> </w:t>
      </w:r>
      <w:r w:rsidRPr="00B30684">
        <w:rPr>
          <w:rFonts w:cs="Arial"/>
        </w:rPr>
        <w:t>(назив дужника), као дужник не изврши уговорене обавезе у уговореном року или  их изврши делимично или неквалитетно.</w:t>
      </w:r>
    </w:p>
    <w:p w:rsidR="001B0370" w:rsidRPr="00B30684" w:rsidRDefault="001B0370" w:rsidP="001B0370">
      <w:pPr>
        <w:spacing w:before="0"/>
        <w:rPr>
          <w:rFonts w:cs="Arial"/>
        </w:rPr>
      </w:pPr>
    </w:p>
    <w:p w:rsidR="001B0370" w:rsidRPr="00B30684" w:rsidRDefault="000365C7" w:rsidP="001B0370">
      <w:pPr>
        <w:spacing w:before="0"/>
        <w:rPr>
          <w:rFonts w:cs="Arial"/>
        </w:rPr>
      </w:pPr>
      <w:r w:rsidRPr="00B30684">
        <w:rPr>
          <w:rFonts w:cs="Arial"/>
        </w:rPr>
        <w:t>Издата б</w:t>
      </w:r>
      <w:r w:rsidR="001B0370" w:rsidRPr="00B30684">
        <w:rPr>
          <w:rFonts w:cs="Arial"/>
        </w:rPr>
        <w:t xml:space="preserve">ланко </w:t>
      </w:r>
      <w:r w:rsidRPr="00B30684">
        <w:rPr>
          <w:rFonts w:cs="Arial"/>
        </w:rPr>
        <w:t>сопствена</w:t>
      </w:r>
      <w:r w:rsidR="001B0370" w:rsidRPr="00B30684">
        <w:rPr>
          <w:rFonts w:cs="Arial"/>
        </w:rPr>
        <w:t xml:space="preserve"> меница серијски број</w:t>
      </w:r>
      <w:r w:rsidR="001B0370" w:rsidRPr="00B30684">
        <w:rPr>
          <w:rFonts w:cs="Arial"/>
        </w:rPr>
        <w:tab/>
        <w:t>(уписати серијски број) може се поднети на наплату у року доспећа  утврђеном  Уговором бр. _______</w:t>
      </w:r>
      <w:r w:rsidR="00707C8B" w:rsidRPr="00B30684">
        <w:rPr>
          <w:rFonts w:cs="Arial"/>
        </w:rPr>
        <w:t>______</w:t>
      </w:r>
      <w:r w:rsidR="001B0370" w:rsidRPr="00B30684">
        <w:rPr>
          <w:rFonts w:cs="Arial"/>
        </w:rPr>
        <w:t>____ од ______</w:t>
      </w:r>
      <w:r w:rsidR="00707C8B" w:rsidRPr="00B30684">
        <w:rPr>
          <w:rFonts w:cs="Arial"/>
        </w:rPr>
        <w:t>_______</w:t>
      </w:r>
      <w:r w:rsidR="001B0370" w:rsidRPr="00B30684">
        <w:rPr>
          <w:rFonts w:cs="Arial"/>
        </w:rPr>
        <w:t>___ године (заведен код Корисника-Повериоца)  и бр. _____</w:t>
      </w:r>
      <w:r w:rsidR="00707C8B" w:rsidRPr="00B30684">
        <w:rPr>
          <w:rFonts w:cs="Arial"/>
        </w:rPr>
        <w:t>____</w:t>
      </w:r>
      <w:r w:rsidR="001B0370" w:rsidRPr="00B30684">
        <w:rPr>
          <w:rFonts w:cs="Arial"/>
        </w:rPr>
        <w:t>________ од ____</w:t>
      </w:r>
      <w:r w:rsidR="00707C8B" w:rsidRPr="00B30684">
        <w:rPr>
          <w:rFonts w:cs="Arial"/>
        </w:rPr>
        <w:t>___________</w:t>
      </w:r>
      <w:r w:rsidR="001B0370" w:rsidRPr="00B30684">
        <w:rPr>
          <w:rFonts w:cs="Arial"/>
        </w:rPr>
        <w:t>_ године (заведен код дужника) т.ј</w:t>
      </w:r>
      <w:r w:rsidR="00E9530E" w:rsidRPr="00B30684">
        <w:rPr>
          <w:rFonts w:cs="Arial"/>
        </w:rPr>
        <w:t>. најкасније до истека рока од 3</w:t>
      </w:r>
      <w:r w:rsidR="001B0370" w:rsidRPr="00B30684">
        <w:rPr>
          <w:rFonts w:cs="Arial"/>
        </w:rPr>
        <w:t>0 (</w:t>
      </w:r>
      <w:r w:rsidR="00E9530E" w:rsidRPr="00B30684">
        <w:rPr>
          <w:rFonts w:cs="Arial"/>
        </w:rPr>
        <w:t>три</w:t>
      </w:r>
      <w:r w:rsidR="001B0370" w:rsidRPr="00B30684">
        <w:rPr>
          <w:rFonts w:cs="Arial"/>
        </w:rPr>
        <w:t>десет) дана од уговореног рока  с тим да евентуални</w:t>
      </w:r>
      <w:r w:rsidR="001B0370" w:rsidRPr="00B30684">
        <w:rPr>
          <w:rFonts w:cs="Arial"/>
        </w:rPr>
        <w:br/>
      </w:r>
      <w:r w:rsidR="001B0370" w:rsidRPr="00B30684">
        <w:rPr>
          <w:rFonts w:cs="Arial"/>
        </w:rPr>
        <w:lastRenderedPageBreak/>
        <w:t xml:space="preserve">продужетак рока завршетка </w:t>
      </w:r>
      <w:r w:rsidR="00E9530E" w:rsidRPr="00B30684">
        <w:rPr>
          <w:rFonts w:cs="Arial"/>
        </w:rPr>
        <w:t>извођења р</w:t>
      </w:r>
      <w:r w:rsidR="00CA73C9" w:rsidRPr="00B30684">
        <w:rPr>
          <w:rFonts w:cs="Arial"/>
        </w:rPr>
        <w:t>а</w:t>
      </w:r>
      <w:r w:rsidR="00E9530E" w:rsidRPr="00B30684">
        <w:rPr>
          <w:rFonts w:cs="Arial"/>
        </w:rPr>
        <w:t>д</w:t>
      </w:r>
      <w:r w:rsidR="00CA73C9" w:rsidRPr="00B30684">
        <w:rPr>
          <w:rFonts w:cs="Arial"/>
        </w:rPr>
        <w:t xml:space="preserve">ова </w:t>
      </w:r>
      <w:r w:rsidR="001B0370" w:rsidRPr="00B30684">
        <w:rPr>
          <w:rFonts w:cs="Arial"/>
        </w:rPr>
        <w:t xml:space="preserve">има за последицу и продужење рока важења менице и меничног овлашћења, за исти број дана за који ће </w:t>
      </w:r>
      <w:r w:rsidR="00CC26CA" w:rsidRPr="00B30684">
        <w:rPr>
          <w:rFonts w:cs="Arial"/>
        </w:rPr>
        <w:t>бити продужен и рок за извршење посла.</w:t>
      </w:r>
    </w:p>
    <w:p w:rsidR="001B0370" w:rsidRPr="00B30684" w:rsidRDefault="001B0370" w:rsidP="001B0370">
      <w:pPr>
        <w:spacing w:before="0"/>
        <w:rPr>
          <w:rFonts w:cs="Arial"/>
        </w:rPr>
      </w:pPr>
    </w:p>
    <w:p w:rsidR="001B0370" w:rsidRPr="00B30684" w:rsidRDefault="001B0370" w:rsidP="001B0370">
      <w:pPr>
        <w:spacing w:before="0"/>
        <w:rPr>
          <w:rFonts w:cs="Arial"/>
        </w:rPr>
      </w:pPr>
      <w:r w:rsidRPr="00B30684">
        <w:rPr>
          <w:rFonts w:cs="Arial"/>
        </w:rPr>
        <w:t xml:space="preserve">Овлашћујемо Јавно предузеће „Електропривреда Србије“ Београд, </w:t>
      </w:r>
      <w:r w:rsidR="00707C8B" w:rsidRPr="00B30684">
        <w:rPr>
          <w:rFonts w:cs="Arial"/>
        </w:rPr>
        <w:t xml:space="preserve">огранак ТЕНТ Београд-Обреновац, </w:t>
      </w:r>
      <w:r w:rsidRPr="00B30684">
        <w:rPr>
          <w:rFonts w:cs="Arial"/>
        </w:rPr>
        <w:t>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0370" w:rsidRPr="00B30684" w:rsidRDefault="001B0370" w:rsidP="001B0370">
      <w:pPr>
        <w:spacing w:before="0"/>
        <w:rPr>
          <w:rFonts w:cs="Arial"/>
        </w:rPr>
      </w:pPr>
    </w:p>
    <w:p w:rsidR="001B0370" w:rsidRPr="00B30684" w:rsidRDefault="001B0370" w:rsidP="001B0370">
      <w:pPr>
        <w:spacing w:before="0"/>
        <w:rPr>
          <w:rFonts w:cs="Arial"/>
        </w:rPr>
      </w:pPr>
      <w:r w:rsidRPr="00B30684">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B30684" w:rsidRDefault="001B0370" w:rsidP="001B0370">
      <w:pPr>
        <w:spacing w:before="0"/>
        <w:rPr>
          <w:rFonts w:cs="Arial"/>
        </w:rPr>
      </w:pPr>
    </w:p>
    <w:p w:rsidR="001B0370" w:rsidRPr="00B30684" w:rsidRDefault="001B0370" w:rsidP="001B0370">
      <w:pPr>
        <w:spacing w:before="0"/>
        <w:rPr>
          <w:rFonts w:cs="Arial"/>
        </w:rPr>
      </w:pPr>
      <w:r w:rsidRPr="00B30684">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B30684" w:rsidRDefault="001B0370" w:rsidP="001B0370">
      <w:pPr>
        <w:spacing w:before="0"/>
        <w:rPr>
          <w:rFonts w:cs="Arial"/>
        </w:rPr>
      </w:pPr>
    </w:p>
    <w:p w:rsidR="001B0370" w:rsidRPr="00B30684" w:rsidRDefault="001B0370" w:rsidP="001B0370">
      <w:pPr>
        <w:spacing w:before="0"/>
        <w:rPr>
          <w:rFonts w:cs="Arial"/>
        </w:rPr>
      </w:pPr>
      <w:r w:rsidRPr="00B30684">
        <w:rPr>
          <w:rFonts w:cs="Arial"/>
        </w:rPr>
        <w:t>Меница је потписана од стране овлашћеног лица за заступање Дужника _____________________(унети име и презиме овлашћеног лица).</w:t>
      </w:r>
    </w:p>
    <w:p w:rsidR="001B0370" w:rsidRPr="00B30684" w:rsidRDefault="001B0370" w:rsidP="001B0370">
      <w:pPr>
        <w:spacing w:before="0"/>
        <w:rPr>
          <w:rFonts w:cs="Arial"/>
        </w:rPr>
      </w:pPr>
    </w:p>
    <w:p w:rsidR="001B0370" w:rsidRPr="00B30684" w:rsidRDefault="001B0370" w:rsidP="001B0370">
      <w:pPr>
        <w:spacing w:before="0"/>
        <w:rPr>
          <w:rFonts w:cs="Arial"/>
        </w:rPr>
      </w:pPr>
      <w:r w:rsidRPr="00B30684">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B30684" w:rsidRDefault="001B0370" w:rsidP="001B0370">
      <w:pPr>
        <w:spacing w:before="0"/>
        <w:rPr>
          <w:rFonts w:cs="Arial"/>
        </w:rPr>
      </w:pPr>
      <w:r w:rsidRPr="00B30684">
        <w:rPr>
          <w:rFonts w:cs="Arial"/>
        </w:rPr>
        <w:t xml:space="preserve">Место и датум издавања Овлашћења          </w:t>
      </w:r>
    </w:p>
    <w:p w:rsidR="001B0370" w:rsidRPr="00B30684" w:rsidRDefault="001B0370" w:rsidP="001B0370">
      <w:pPr>
        <w:spacing w:before="0"/>
        <w:rPr>
          <w:rFonts w:cs="Arial"/>
        </w:rPr>
      </w:pPr>
    </w:p>
    <w:p w:rsidR="001B0370" w:rsidRPr="00B30684"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B30684" w:rsidTr="00BE2EA9">
        <w:trPr>
          <w:jc w:val="center"/>
        </w:trPr>
        <w:tc>
          <w:tcPr>
            <w:tcW w:w="3882" w:type="dxa"/>
          </w:tcPr>
          <w:p w:rsidR="001B0370" w:rsidRPr="00B30684" w:rsidRDefault="001B0370" w:rsidP="00BE2EA9">
            <w:pPr>
              <w:spacing w:before="0"/>
              <w:jc w:val="center"/>
              <w:rPr>
                <w:rFonts w:cs="Arial"/>
              </w:rPr>
            </w:pPr>
            <w:r w:rsidRPr="00B30684">
              <w:rPr>
                <w:rFonts w:cs="Arial"/>
              </w:rPr>
              <w:t>Датум:</w:t>
            </w:r>
          </w:p>
        </w:tc>
        <w:tc>
          <w:tcPr>
            <w:tcW w:w="2127" w:type="dxa"/>
          </w:tcPr>
          <w:p w:rsidR="001B0370" w:rsidRPr="00B30684" w:rsidRDefault="001B0370" w:rsidP="00BE2EA9">
            <w:pPr>
              <w:spacing w:before="0"/>
              <w:jc w:val="center"/>
              <w:rPr>
                <w:rFonts w:cs="Arial"/>
                <w:lang w:val="ru-RU"/>
              </w:rPr>
            </w:pPr>
          </w:p>
        </w:tc>
        <w:tc>
          <w:tcPr>
            <w:tcW w:w="4022" w:type="dxa"/>
          </w:tcPr>
          <w:p w:rsidR="001B0370" w:rsidRPr="00B30684" w:rsidRDefault="001B0370" w:rsidP="00BE2EA9">
            <w:pPr>
              <w:spacing w:before="0"/>
              <w:jc w:val="center"/>
              <w:rPr>
                <w:rFonts w:cs="Arial"/>
                <w:lang w:val="ru-RU"/>
              </w:rPr>
            </w:pPr>
            <w:r w:rsidRPr="00B30684">
              <w:rPr>
                <w:rFonts w:cs="Arial"/>
              </w:rPr>
              <w:t>Понуђач</w:t>
            </w:r>
            <w:r w:rsidRPr="00B30684">
              <w:rPr>
                <w:rFonts w:cs="Arial"/>
                <w:lang w:val="ru-RU"/>
              </w:rPr>
              <w:t>:</w:t>
            </w:r>
          </w:p>
        </w:tc>
      </w:tr>
      <w:tr w:rsidR="001B0370" w:rsidRPr="00B30684" w:rsidTr="00BE2EA9">
        <w:trPr>
          <w:jc w:val="center"/>
        </w:trPr>
        <w:tc>
          <w:tcPr>
            <w:tcW w:w="3882" w:type="dxa"/>
          </w:tcPr>
          <w:p w:rsidR="001B0370" w:rsidRPr="00B30684" w:rsidRDefault="001B0370" w:rsidP="00BE2EA9">
            <w:pPr>
              <w:spacing w:before="0"/>
              <w:jc w:val="center"/>
              <w:rPr>
                <w:rFonts w:cs="Arial"/>
              </w:rPr>
            </w:pPr>
          </w:p>
        </w:tc>
        <w:tc>
          <w:tcPr>
            <w:tcW w:w="2127" w:type="dxa"/>
          </w:tcPr>
          <w:p w:rsidR="001B0370" w:rsidRPr="00B30684" w:rsidRDefault="001B0370" w:rsidP="00BE2EA9">
            <w:pPr>
              <w:spacing w:before="0"/>
              <w:jc w:val="center"/>
              <w:rPr>
                <w:rFonts w:cs="Arial"/>
              </w:rPr>
            </w:pPr>
            <w:r w:rsidRPr="00B30684">
              <w:rPr>
                <w:rFonts w:cs="Arial"/>
              </w:rPr>
              <w:t>М.П.</w:t>
            </w:r>
          </w:p>
        </w:tc>
        <w:tc>
          <w:tcPr>
            <w:tcW w:w="4022" w:type="dxa"/>
          </w:tcPr>
          <w:p w:rsidR="001B0370" w:rsidRPr="00B30684" w:rsidRDefault="001B0370" w:rsidP="00BE2EA9">
            <w:pPr>
              <w:spacing w:before="0"/>
              <w:jc w:val="center"/>
              <w:rPr>
                <w:rFonts w:cs="Arial"/>
                <w:lang w:val="ru-RU"/>
              </w:rPr>
            </w:pPr>
          </w:p>
        </w:tc>
      </w:tr>
      <w:tr w:rsidR="001B0370" w:rsidRPr="00B30684" w:rsidTr="00BE2EA9">
        <w:trPr>
          <w:jc w:val="center"/>
        </w:trPr>
        <w:tc>
          <w:tcPr>
            <w:tcW w:w="3882" w:type="dxa"/>
            <w:tcBorders>
              <w:bottom w:val="single" w:sz="4" w:space="0" w:color="auto"/>
            </w:tcBorders>
          </w:tcPr>
          <w:p w:rsidR="001B0370" w:rsidRPr="00B30684" w:rsidRDefault="001B0370" w:rsidP="00BE2EA9">
            <w:pPr>
              <w:spacing w:before="0"/>
              <w:jc w:val="center"/>
              <w:rPr>
                <w:rFonts w:cs="Arial"/>
              </w:rPr>
            </w:pPr>
          </w:p>
        </w:tc>
        <w:tc>
          <w:tcPr>
            <w:tcW w:w="2127" w:type="dxa"/>
          </w:tcPr>
          <w:p w:rsidR="001B0370" w:rsidRPr="00B30684" w:rsidRDefault="001B0370" w:rsidP="00BE2EA9">
            <w:pPr>
              <w:spacing w:before="0"/>
              <w:jc w:val="center"/>
              <w:rPr>
                <w:rFonts w:cs="Arial"/>
                <w:lang w:val="ru-RU"/>
              </w:rPr>
            </w:pPr>
          </w:p>
        </w:tc>
        <w:tc>
          <w:tcPr>
            <w:tcW w:w="4022" w:type="dxa"/>
            <w:tcBorders>
              <w:bottom w:val="single" w:sz="4" w:space="0" w:color="auto"/>
            </w:tcBorders>
          </w:tcPr>
          <w:p w:rsidR="001B0370" w:rsidRPr="00B30684" w:rsidRDefault="001B0370" w:rsidP="00BE2EA9">
            <w:pPr>
              <w:spacing w:before="0"/>
              <w:jc w:val="center"/>
              <w:rPr>
                <w:rFonts w:cs="Arial"/>
                <w:lang w:val="ru-RU"/>
              </w:rPr>
            </w:pPr>
          </w:p>
        </w:tc>
      </w:tr>
    </w:tbl>
    <w:p w:rsidR="001B0370" w:rsidRPr="00B30684" w:rsidRDefault="001B0370" w:rsidP="001B0370">
      <w:pPr>
        <w:spacing w:before="0"/>
        <w:rPr>
          <w:rFonts w:cs="Arial"/>
        </w:rPr>
      </w:pPr>
      <w:r w:rsidRPr="00B30684">
        <w:rPr>
          <w:rFonts w:cs="Arial"/>
        </w:rPr>
        <w:t xml:space="preserve">                                                                                              Потпис овлашћеног лица</w:t>
      </w:r>
    </w:p>
    <w:p w:rsidR="001B0370" w:rsidRPr="00B30684" w:rsidRDefault="001B0370" w:rsidP="001B0370">
      <w:pPr>
        <w:spacing w:before="0"/>
        <w:rPr>
          <w:rFonts w:cs="Arial"/>
        </w:rPr>
      </w:pPr>
    </w:p>
    <w:p w:rsidR="001B0370" w:rsidRPr="00B30684" w:rsidRDefault="001B0370" w:rsidP="001B0370">
      <w:pPr>
        <w:spacing w:before="0"/>
        <w:rPr>
          <w:rFonts w:cs="Arial"/>
        </w:rPr>
      </w:pPr>
      <w:r w:rsidRPr="00B30684">
        <w:rPr>
          <w:rFonts w:cs="Arial"/>
        </w:rPr>
        <w:t>Прилог:</w:t>
      </w:r>
    </w:p>
    <w:p w:rsidR="000365C7" w:rsidRPr="00B30684" w:rsidRDefault="000365C7" w:rsidP="000365C7">
      <w:pPr>
        <w:pStyle w:val="ListParagraph"/>
        <w:numPr>
          <w:ilvl w:val="0"/>
          <w:numId w:val="7"/>
        </w:numPr>
        <w:spacing w:before="0" w:after="0" w:line="240" w:lineRule="auto"/>
        <w:rPr>
          <w:rFonts w:ascii="Arial" w:hAnsi="Arial" w:cs="Arial"/>
        </w:rPr>
      </w:pPr>
      <w:r w:rsidRPr="00B30684">
        <w:rPr>
          <w:rFonts w:ascii="Arial" w:hAnsi="Arial" w:cs="Arial"/>
        </w:rPr>
        <w:t>1 једна потписана и оверена бланко сопствена меница као гаранција за добро извршење посла</w:t>
      </w:r>
    </w:p>
    <w:p w:rsidR="000365C7" w:rsidRPr="00B30684" w:rsidRDefault="000365C7" w:rsidP="000365C7">
      <w:pPr>
        <w:pStyle w:val="ListParagraph"/>
        <w:numPr>
          <w:ilvl w:val="0"/>
          <w:numId w:val="7"/>
        </w:numPr>
        <w:spacing w:before="0" w:after="0" w:line="240" w:lineRule="auto"/>
        <w:rPr>
          <w:rFonts w:ascii="Arial" w:hAnsi="Arial" w:cs="Arial"/>
        </w:rPr>
      </w:pPr>
      <w:r w:rsidRPr="00B30684">
        <w:rPr>
          <w:rFonts w:ascii="Arial" w:hAnsi="Arial" w:cs="Arial"/>
        </w:rPr>
        <w:t>фотокопиј</w:t>
      </w:r>
      <w:r w:rsidR="00707C8B" w:rsidRPr="00B30684">
        <w:rPr>
          <w:rFonts w:ascii="Arial" w:hAnsi="Arial" w:cs="Arial"/>
        </w:rPr>
        <w:t>а</w:t>
      </w:r>
      <w:r w:rsidRPr="00B30684">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707C8B" w:rsidRPr="00B30684">
        <w:rPr>
          <w:rFonts w:ascii="Arial" w:hAnsi="Arial" w:cs="Arial"/>
        </w:rPr>
        <w:t>а</w:t>
      </w:r>
      <w:r w:rsidRPr="00B30684">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B30684" w:rsidRDefault="000365C7" w:rsidP="000365C7">
      <w:pPr>
        <w:pStyle w:val="ListParagraph"/>
        <w:numPr>
          <w:ilvl w:val="0"/>
          <w:numId w:val="7"/>
        </w:numPr>
        <w:spacing w:before="0" w:after="0" w:line="240" w:lineRule="auto"/>
        <w:rPr>
          <w:rFonts w:ascii="Arial" w:hAnsi="Arial" w:cs="Arial"/>
        </w:rPr>
      </w:pPr>
      <w:r w:rsidRPr="00B30684">
        <w:rPr>
          <w:rFonts w:ascii="Arial" w:hAnsi="Arial" w:cs="Arial"/>
        </w:rPr>
        <w:t>фотокопиј</w:t>
      </w:r>
      <w:r w:rsidR="00707C8B" w:rsidRPr="00B30684">
        <w:rPr>
          <w:rFonts w:ascii="Arial" w:hAnsi="Arial" w:cs="Arial"/>
        </w:rPr>
        <w:t>а</w:t>
      </w:r>
      <w:r w:rsidRPr="00B30684">
        <w:rPr>
          <w:rFonts w:ascii="Arial" w:hAnsi="Arial" w:cs="Arial"/>
        </w:rPr>
        <w:t xml:space="preserve"> ОП обрасца </w:t>
      </w:r>
    </w:p>
    <w:p w:rsidR="000365C7" w:rsidRPr="00B30684" w:rsidRDefault="000365C7" w:rsidP="000365C7">
      <w:pPr>
        <w:pStyle w:val="ListParagraph"/>
        <w:numPr>
          <w:ilvl w:val="0"/>
          <w:numId w:val="7"/>
        </w:numPr>
        <w:spacing w:before="0" w:after="0" w:line="240" w:lineRule="auto"/>
        <w:rPr>
          <w:rFonts w:ascii="Arial" w:hAnsi="Arial" w:cs="Arial"/>
        </w:rPr>
      </w:pPr>
      <w:r w:rsidRPr="00B30684">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B30684" w:rsidRDefault="001B0370" w:rsidP="001B0370">
      <w:pPr>
        <w:spacing w:before="0"/>
        <w:rPr>
          <w:rFonts w:cs="Arial"/>
        </w:rPr>
      </w:pPr>
    </w:p>
    <w:p w:rsidR="00030949" w:rsidRPr="00B30684" w:rsidRDefault="00030949" w:rsidP="001B0370">
      <w:pPr>
        <w:spacing w:before="0"/>
        <w:jc w:val="right"/>
        <w:rPr>
          <w:rFonts w:cs="Arial"/>
          <w:b/>
        </w:rPr>
      </w:pPr>
    </w:p>
    <w:p w:rsidR="00831ED8" w:rsidRPr="00B30684" w:rsidRDefault="00831ED8" w:rsidP="001B0370">
      <w:pPr>
        <w:spacing w:before="0"/>
        <w:jc w:val="right"/>
        <w:rPr>
          <w:rFonts w:cs="Arial"/>
          <w:b/>
        </w:rPr>
      </w:pPr>
    </w:p>
    <w:p w:rsidR="00831ED8" w:rsidRPr="00B30684" w:rsidRDefault="00831ED8" w:rsidP="001B0370">
      <w:pPr>
        <w:spacing w:before="0"/>
        <w:jc w:val="right"/>
        <w:rPr>
          <w:rFonts w:cs="Arial"/>
          <w:b/>
        </w:rPr>
      </w:pPr>
    </w:p>
    <w:p w:rsidR="00831ED8" w:rsidRPr="00B30684" w:rsidRDefault="00831ED8" w:rsidP="001B0370">
      <w:pPr>
        <w:spacing w:before="0"/>
        <w:jc w:val="right"/>
        <w:rPr>
          <w:rFonts w:cs="Arial"/>
          <w:b/>
        </w:rPr>
      </w:pPr>
    </w:p>
    <w:p w:rsidR="00831ED8" w:rsidRPr="00B30684" w:rsidRDefault="00831ED8" w:rsidP="001B0370">
      <w:pPr>
        <w:spacing w:before="0"/>
        <w:jc w:val="right"/>
        <w:rPr>
          <w:rFonts w:cs="Arial"/>
          <w:b/>
        </w:rPr>
      </w:pPr>
    </w:p>
    <w:p w:rsidR="00831ED8" w:rsidRPr="00B30684" w:rsidRDefault="00831ED8" w:rsidP="001B0370">
      <w:pPr>
        <w:spacing w:before="0"/>
        <w:jc w:val="right"/>
        <w:rPr>
          <w:rFonts w:cs="Arial"/>
          <w:b/>
        </w:rPr>
      </w:pPr>
    </w:p>
    <w:p w:rsidR="00831ED8" w:rsidRPr="00B30684" w:rsidRDefault="00831ED8" w:rsidP="001B0370">
      <w:pPr>
        <w:spacing w:before="0"/>
        <w:jc w:val="right"/>
        <w:rPr>
          <w:rFonts w:cs="Arial"/>
          <w:b/>
        </w:rPr>
      </w:pPr>
    </w:p>
    <w:p w:rsidR="00831ED8" w:rsidRPr="00B30684" w:rsidRDefault="00831ED8" w:rsidP="001B0370">
      <w:pPr>
        <w:spacing w:before="0"/>
        <w:jc w:val="right"/>
        <w:rPr>
          <w:rFonts w:cs="Arial"/>
          <w:b/>
        </w:rPr>
      </w:pPr>
    </w:p>
    <w:p w:rsidR="00831ED8" w:rsidRPr="00B30684" w:rsidRDefault="00831ED8" w:rsidP="001B0370">
      <w:pPr>
        <w:spacing w:before="0"/>
        <w:jc w:val="right"/>
        <w:rPr>
          <w:rFonts w:cs="Arial"/>
          <w:b/>
        </w:rPr>
      </w:pPr>
    </w:p>
    <w:p w:rsidR="00831ED8" w:rsidRPr="00B30684" w:rsidRDefault="00831ED8" w:rsidP="001B0370">
      <w:pPr>
        <w:spacing w:before="0"/>
        <w:jc w:val="right"/>
        <w:rPr>
          <w:rFonts w:cs="Arial"/>
          <w:b/>
        </w:rPr>
      </w:pPr>
    </w:p>
    <w:p w:rsidR="00831ED8" w:rsidRPr="00B30684" w:rsidRDefault="00831ED8" w:rsidP="001B0370">
      <w:pPr>
        <w:spacing w:before="0"/>
        <w:jc w:val="right"/>
        <w:rPr>
          <w:rFonts w:cs="Arial"/>
          <w:b/>
        </w:rPr>
      </w:pPr>
    </w:p>
    <w:p w:rsidR="00831ED8" w:rsidRPr="00B30684" w:rsidRDefault="00831ED8" w:rsidP="001B0370">
      <w:pPr>
        <w:spacing w:before="0"/>
        <w:jc w:val="right"/>
        <w:rPr>
          <w:rFonts w:cs="Arial"/>
          <w:b/>
        </w:rPr>
      </w:pPr>
    </w:p>
    <w:p w:rsidR="001B0370" w:rsidRPr="00B30684" w:rsidRDefault="006618FD" w:rsidP="001B0370">
      <w:pPr>
        <w:spacing w:before="0"/>
        <w:jc w:val="right"/>
        <w:rPr>
          <w:rFonts w:cs="Arial"/>
          <w:b/>
        </w:rPr>
      </w:pPr>
      <w:r>
        <w:rPr>
          <w:rFonts w:cs="Arial"/>
          <w:b/>
        </w:rPr>
        <w:t>ПРИЛОГ 4</w:t>
      </w:r>
    </w:p>
    <w:p w:rsidR="00707C8B" w:rsidRPr="00B30684" w:rsidRDefault="00707C8B" w:rsidP="00707C8B">
      <w:pPr>
        <w:spacing w:before="0"/>
        <w:jc w:val="right"/>
        <w:rPr>
          <w:rFonts w:cs="Arial"/>
          <w:b/>
        </w:rPr>
      </w:pPr>
      <w:r w:rsidRPr="00B30684">
        <w:rPr>
          <w:rFonts w:cs="Arial"/>
          <w:b/>
        </w:rPr>
        <w:t>*менице за отклањање недостатака у гарантном периоду</w:t>
      </w:r>
    </w:p>
    <w:p w:rsidR="000365C7" w:rsidRPr="00B30684" w:rsidRDefault="000365C7" w:rsidP="001B0370">
      <w:pPr>
        <w:spacing w:before="0"/>
        <w:jc w:val="right"/>
        <w:rPr>
          <w:rFonts w:cs="Arial"/>
          <w:b/>
        </w:rPr>
      </w:pPr>
    </w:p>
    <w:p w:rsidR="000365C7" w:rsidRPr="00B30684" w:rsidRDefault="000365C7" w:rsidP="000365C7">
      <w:pPr>
        <w:spacing w:before="0"/>
        <w:rPr>
          <w:rFonts w:cs="Arial"/>
        </w:rPr>
      </w:pPr>
      <w:r w:rsidRPr="00B30684">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0365C7" w:rsidRPr="00B30684" w:rsidRDefault="000365C7" w:rsidP="000365C7">
      <w:pPr>
        <w:spacing w:before="0"/>
        <w:rPr>
          <w:rFonts w:cs="Arial"/>
        </w:rPr>
      </w:pPr>
    </w:p>
    <w:p w:rsidR="000365C7" w:rsidRPr="00B30684" w:rsidRDefault="000365C7" w:rsidP="000365C7">
      <w:pPr>
        <w:spacing w:before="0"/>
        <w:rPr>
          <w:rFonts w:cs="Arial"/>
          <w:b/>
        </w:rPr>
      </w:pPr>
      <w:r w:rsidRPr="00B30684">
        <w:rPr>
          <w:rFonts w:cs="Arial"/>
          <w:b/>
        </w:rPr>
        <w:t>(напомена: не доставља се у понуди)</w:t>
      </w:r>
    </w:p>
    <w:p w:rsidR="000365C7" w:rsidRPr="00B30684" w:rsidRDefault="000365C7" w:rsidP="000365C7">
      <w:pPr>
        <w:spacing w:before="0"/>
        <w:rPr>
          <w:rFonts w:cs="Arial"/>
        </w:rPr>
      </w:pPr>
    </w:p>
    <w:p w:rsidR="000365C7" w:rsidRPr="00B30684" w:rsidRDefault="000365C7" w:rsidP="000365C7">
      <w:pPr>
        <w:spacing w:before="0"/>
        <w:rPr>
          <w:rFonts w:cs="Arial"/>
          <w:lang w:val="ru-RU"/>
        </w:rPr>
      </w:pPr>
      <w:r w:rsidRPr="00B30684">
        <w:rPr>
          <w:rFonts w:cs="Arial"/>
        </w:rPr>
        <w:t xml:space="preserve">ДУЖНИК:  </w:t>
      </w:r>
      <w:r w:rsidRPr="00B30684">
        <w:rPr>
          <w:rFonts w:cs="Arial"/>
          <w:lang w:val="ru-RU"/>
        </w:rPr>
        <w:t>…………………………………………………………………………........................</w:t>
      </w:r>
    </w:p>
    <w:p w:rsidR="000365C7" w:rsidRPr="00B30684" w:rsidRDefault="000365C7" w:rsidP="000365C7">
      <w:pPr>
        <w:spacing w:before="0"/>
        <w:rPr>
          <w:rFonts w:cs="Arial"/>
        </w:rPr>
      </w:pPr>
      <w:r w:rsidRPr="00B30684">
        <w:rPr>
          <w:rFonts w:cs="Arial"/>
        </w:rPr>
        <w:t>(назив и седиште Понуђача)</w:t>
      </w:r>
    </w:p>
    <w:p w:rsidR="000365C7" w:rsidRPr="00B30684" w:rsidRDefault="000365C7" w:rsidP="000365C7">
      <w:pPr>
        <w:spacing w:before="0"/>
        <w:rPr>
          <w:rFonts w:cs="Arial"/>
        </w:rPr>
      </w:pPr>
      <w:r w:rsidRPr="00B30684">
        <w:rPr>
          <w:rFonts w:cs="Arial"/>
        </w:rPr>
        <w:t>МАТИЧНИ БРОЈ ДУЖНИКА (Понуђача): ..................................................................</w:t>
      </w:r>
    </w:p>
    <w:p w:rsidR="000365C7" w:rsidRPr="00B30684" w:rsidRDefault="000365C7" w:rsidP="000365C7">
      <w:pPr>
        <w:spacing w:before="0"/>
        <w:rPr>
          <w:rFonts w:cs="Arial"/>
        </w:rPr>
      </w:pPr>
      <w:r w:rsidRPr="00B30684">
        <w:rPr>
          <w:rFonts w:cs="Arial"/>
        </w:rPr>
        <w:t>ТЕКУЋИ РАЧУН ДУЖНИКА (Понуђача): ...................................................................</w:t>
      </w:r>
    </w:p>
    <w:p w:rsidR="000365C7" w:rsidRPr="00B30684" w:rsidRDefault="000365C7" w:rsidP="000365C7">
      <w:pPr>
        <w:spacing w:before="0"/>
        <w:rPr>
          <w:rFonts w:cs="Arial"/>
        </w:rPr>
      </w:pPr>
      <w:r w:rsidRPr="00B30684">
        <w:rPr>
          <w:rFonts w:cs="Arial"/>
        </w:rPr>
        <w:t>ПИБ ДУЖНИКА (Понуђача): ........................................................................................</w:t>
      </w:r>
    </w:p>
    <w:p w:rsidR="000365C7" w:rsidRPr="00B30684" w:rsidRDefault="000365C7" w:rsidP="000365C7">
      <w:pPr>
        <w:spacing w:before="0"/>
        <w:rPr>
          <w:rFonts w:cs="Arial"/>
        </w:rPr>
      </w:pPr>
    </w:p>
    <w:p w:rsidR="000365C7" w:rsidRPr="00B30684" w:rsidRDefault="000365C7" w:rsidP="000365C7">
      <w:pPr>
        <w:spacing w:before="0"/>
        <w:rPr>
          <w:rFonts w:cs="Arial"/>
        </w:rPr>
      </w:pPr>
      <w:r w:rsidRPr="00B30684">
        <w:rPr>
          <w:rFonts w:cs="Arial"/>
        </w:rPr>
        <w:t>и з д а ј е  д а н а ............................ године</w:t>
      </w:r>
    </w:p>
    <w:p w:rsidR="000365C7" w:rsidRPr="00B30684" w:rsidRDefault="000365C7" w:rsidP="000365C7">
      <w:pPr>
        <w:spacing w:before="0"/>
        <w:rPr>
          <w:rFonts w:cs="Arial"/>
        </w:rPr>
      </w:pPr>
    </w:p>
    <w:p w:rsidR="000365C7" w:rsidRPr="00B30684" w:rsidRDefault="000365C7" w:rsidP="000365C7">
      <w:pPr>
        <w:spacing w:before="0"/>
        <w:rPr>
          <w:rFonts w:cs="Arial"/>
        </w:rPr>
      </w:pPr>
    </w:p>
    <w:p w:rsidR="000365C7" w:rsidRPr="00B30684" w:rsidRDefault="000365C7" w:rsidP="000365C7">
      <w:pPr>
        <w:spacing w:before="0"/>
        <w:jc w:val="center"/>
        <w:rPr>
          <w:rFonts w:cs="Arial"/>
          <w:b/>
        </w:rPr>
      </w:pPr>
      <w:r w:rsidRPr="00B30684">
        <w:rPr>
          <w:rFonts w:cs="Arial"/>
          <w:b/>
        </w:rPr>
        <w:t>МЕНИЧНО ПИСМО – ОВЛАШЋЕЊЕ ЗА КОРИСНИКА  БЛАНКО СОПСТВЕНЕ МЕНИЦЕ</w:t>
      </w:r>
    </w:p>
    <w:p w:rsidR="000365C7" w:rsidRPr="00B30684" w:rsidRDefault="000365C7" w:rsidP="000365C7">
      <w:pPr>
        <w:spacing w:before="0"/>
        <w:rPr>
          <w:rFonts w:cs="Arial"/>
        </w:rPr>
      </w:pPr>
    </w:p>
    <w:p w:rsidR="00707C8B" w:rsidRPr="00B30684" w:rsidRDefault="008576CB" w:rsidP="00707C8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B30684">
        <w:rPr>
          <w:rFonts w:cs="Arial"/>
          <w:b w:val="0"/>
          <w:sz w:val="22"/>
          <w:szCs w:val="22"/>
        </w:rPr>
        <w:t xml:space="preserve">КОРИСНИК - </w:t>
      </w:r>
      <w:r w:rsidR="00707C8B" w:rsidRPr="00B30684">
        <w:rPr>
          <w:rFonts w:cs="Arial"/>
          <w:b w:val="0"/>
        </w:rPr>
        <w:t>ПОВЕРИЛАЦ:Јавно предузеће „Електроприведа Србије“ Бео</w:t>
      </w:r>
      <w:r w:rsidR="006618FD">
        <w:rPr>
          <w:rFonts w:cs="Arial"/>
          <w:b w:val="0"/>
        </w:rPr>
        <w:t>град, Улица Балканска број 13</w:t>
      </w:r>
      <w:r w:rsidR="00707C8B" w:rsidRPr="00B30684">
        <w:rPr>
          <w:rFonts w:cs="Arial"/>
          <w:b w:val="0"/>
        </w:rPr>
        <w:t>,11000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8576CB" w:rsidRPr="00B30684"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1B0370" w:rsidRPr="00B30684" w:rsidRDefault="001B0370" w:rsidP="001B0370">
      <w:pPr>
        <w:spacing w:before="0"/>
        <w:rPr>
          <w:rFonts w:cs="Arial"/>
        </w:rPr>
      </w:pPr>
    </w:p>
    <w:p w:rsidR="001B0370" w:rsidRPr="00B30684" w:rsidRDefault="000365C7" w:rsidP="001B0370">
      <w:pPr>
        <w:spacing w:before="0"/>
        <w:rPr>
          <w:rFonts w:cs="Arial"/>
        </w:rPr>
      </w:pPr>
      <w:r w:rsidRPr="00B30684">
        <w:rPr>
          <w:rFonts w:cs="Arial"/>
        </w:rPr>
        <w:t>Предајемо вам 1 (једну) потписану и оверену, бланко  сопствену  меницу која је неопозива, без права протеста и наплатива на први позив</w:t>
      </w:r>
      <w:r w:rsidR="001B0370" w:rsidRPr="00B30684">
        <w:rPr>
          <w:rFonts w:cs="Arial"/>
        </w:rPr>
        <w:t xml:space="preserve">, серијски                 бр._________________ (уписати серијски број)  као средство финансијског обезбеђења и овлашћујемо </w:t>
      </w:r>
      <w:r w:rsidR="00707C8B" w:rsidRPr="00B30684">
        <w:rPr>
          <w:rFonts w:cs="Arial"/>
        </w:rPr>
        <w:t>Јавно предузеће „Електропривреда Србије“ Бео</w:t>
      </w:r>
      <w:r w:rsidR="006618FD">
        <w:rPr>
          <w:rFonts w:cs="Arial"/>
        </w:rPr>
        <w:t>град, Улица Балканска број 13</w:t>
      </w:r>
      <w:r w:rsidR="00707C8B" w:rsidRPr="00B30684">
        <w:rPr>
          <w:rFonts w:cs="Arial"/>
        </w:rPr>
        <w:t xml:space="preserve">, Београд, огранак ТЕНТ Београд-Обреновац, улица Богољуба Урошевића Црног број 44., 11500 Обреновац, </w:t>
      </w:r>
      <w:r w:rsidR="001B0370" w:rsidRPr="00B30684">
        <w:rPr>
          <w:rFonts w:cs="Arial"/>
        </w:rPr>
        <w:t>као Повериоца, да предату меницу може попунити до максималног износа  од _____</w:t>
      </w:r>
      <w:r w:rsidR="00707C8B" w:rsidRPr="00B30684">
        <w:rPr>
          <w:rFonts w:cs="Arial"/>
        </w:rPr>
        <w:t>___</w:t>
      </w:r>
      <w:r w:rsidR="001B0370" w:rsidRPr="00B30684">
        <w:rPr>
          <w:rFonts w:cs="Arial"/>
        </w:rPr>
        <w:t>______________ динара, (и  словима  _________________</w:t>
      </w:r>
      <w:r w:rsidR="00707C8B" w:rsidRPr="00B30684">
        <w:rPr>
          <w:rFonts w:cs="Arial"/>
        </w:rPr>
        <w:t>____</w:t>
      </w:r>
      <w:r w:rsidR="001B0370" w:rsidRPr="00B30684">
        <w:rPr>
          <w:rFonts w:cs="Arial"/>
        </w:rPr>
        <w:t>__динара), по Уговору о</w:t>
      </w:r>
      <w:r w:rsidR="006618FD">
        <w:rPr>
          <w:rFonts w:cs="Arial"/>
          <w:lang w:val="sr-Cyrl-RS"/>
        </w:rPr>
        <w:t xml:space="preserve"> извођењу радова: „Поправка и замена техничких цевовода ТЕНТ А“</w:t>
      </w:r>
      <w:r w:rsidR="001B0370" w:rsidRPr="00B30684">
        <w:rPr>
          <w:rFonts w:cs="Arial"/>
        </w:rPr>
        <w:t>), бр.____</w:t>
      </w:r>
      <w:r w:rsidR="00707C8B" w:rsidRPr="00B30684">
        <w:rPr>
          <w:rFonts w:cs="Arial"/>
        </w:rPr>
        <w:t>____</w:t>
      </w:r>
      <w:r w:rsidR="001B0370" w:rsidRPr="00B30684">
        <w:rPr>
          <w:rFonts w:cs="Arial"/>
        </w:rPr>
        <w:t>_ од _________</w:t>
      </w:r>
      <w:r w:rsidR="00707C8B" w:rsidRPr="00B30684">
        <w:rPr>
          <w:rFonts w:cs="Arial"/>
        </w:rPr>
        <w:t xml:space="preserve">_________ </w:t>
      </w:r>
      <w:r w:rsidR="001B0370" w:rsidRPr="00B30684">
        <w:rPr>
          <w:rFonts w:cs="Arial"/>
        </w:rPr>
        <w:t>(заведен код Корисника - Повериоца) и бр.____</w:t>
      </w:r>
      <w:r w:rsidR="00707C8B" w:rsidRPr="00B30684">
        <w:rPr>
          <w:rFonts w:cs="Arial"/>
        </w:rPr>
        <w:t>______</w:t>
      </w:r>
      <w:r w:rsidR="001B0370" w:rsidRPr="00B30684">
        <w:rPr>
          <w:rFonts w:cs="Arial"/>
        </w:rPr>
        <w:t>___ од _________</w:t>
      </w:r>
      <w:r w:rsidR="00707C8B" w:rsidRPr="00B30684">
        <w:rPr>
          <w:rFonts w:cs="Arial"/>
        </w:rPr>
        <w:t xml:space="preserve"> </w:t>
      </w:r>
      <w:r w:rsidR="001B0370" w:rsidRPr="00B30684">
        <w:rPr>
          <w:rFonts w:cs="Arial"/>
        </w:rPr>
        <w:t>(заведен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w:t>
      </w:r>
      <w:r w:rsidR="00707C8B" w:rsidRPr="00B30684">
        <w:rPr>
          <w:rFonts w:cs="Arial"/>
        </w:rPr>
        <w:t xml:space="preserve"> </w:t>
      </w:r>
      <w:r w:rsidR="001B0370" w:rsidRPr="00B30684">
        <w:rPr>
          <w:rFonts w:cs="Arial"/>
        </w:rPr>
        <w:t>(назив дужника), као дужник не отклони недостатке у гарантном року.</w:t>
      </w:r>
    </w:p>
    <w:p w:rsidR="001B0370" w:rsidRPr="00B30684" w:rsidRDefault="001B0370" w:rsidP="001B0370">
      <w:pPr>
        <w:spacing w:before="0"/>
        <w:rPr>
          <w:rFonts w:cs="Arial"/>
        </w:rPr>
      </w:pPr>
    </w:p>
    <w:p w:rsidR="001B0370" w:rsidRPr="00B30684" w:rsidRDefault="001B0370" w:rsidP="001B0370">
      <w:pPr>
        <w:spacing w:before="0"/>
        <w:rPr>
          <w:rFonts w:cs="Arial"/>
        </w:rPr>
      </w:pPr>
      <w:r w:rsidRPr="00B30684">
        <w:rPr>
          <w:rFonts w:cs="Arial"/>
        </w:rPr>
        <w:t>Издата Бланко соло меница серијски број</w:t>
      </w:r>
      <w:r w:rsidRPr="00B30684">
        <w:rPr>
          <w:rFonts w:cs="Arial"/>
        </w:rPr>
        <w:tab/>
        <w:t xml:space="preserve">(уписати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w:t>
      </w:r>
      <w:r w:rsidR="00E9530E" w:rsidRPr="00B30684">
        <w:rPr>
          <w:rFonts w:cs="Arial"/>
        </w:rPr>
        <w:t>30</w:t>
      </w:r>
      <w:r w:rsidRPr="00B30684">
        <w:rPr>
          <w:rFonts w:cs="Arial"/>
        </w:rPr>
        <w:t>(</w:t>
      </w:r>
      <w:r w:rsidR="000365C7" w:rsidRPr="00B30684">
        <w:rPr>
          <w:rFonts w:cs="Arial"/>
        </w:rPr>
        <w:t>десет</w:t>
      </w:r>
      <w:r w:rsidRPr="00B30684">
        <w:rPr>
          <w:rFonts w:cs="Arial"/>
        </w:rPr>
        <w:t xml:space="preserve">) дана од уговореног рока с тим да евентуални продужетак рока завршетка </w:t>
      </w:r>
      <w:r w:rsidR="00E9530E" w:rsidRPr="00B30684">
        <w:rPr>
          <w:rFonts w:cs="Arial"/>
        </w:rPr>
        <w:t xml:space="preserve">посла </w:t>
      </w:r>
      <w:r w:rsidRPr="00B30684">
        <w:rPr>
          <w:rFonts w:cs="Arial"/>
        </w:rPr>
        <w:t xml:space="preserve">има за последицу и продужење рока </w:t>
      </w:r>
      <w:r w:rsidRPr="00B30684">
        <w:rPr>
          <w:rFonts w:cs="Arial"/>
        </w:rPr>
        <w:lastRenderedPageBreak/>
        <w:t>важења менице и меничног овлашћења, за исти број дана за који ће</w:t>
      </w:r>
      <w:r w:rsidR="00E9530E" w:rsidRPr="00B30684">
        <w:rPr>
          <w:rFonts w:cs="Arial"/>
        </w:rPr>
        <w:t xml:space="preserve"> бити продужен и рок завршетка посла.</w:t>
      </w:r>
    </w:p>
    <w:p w:rsidR="001B0370" w:rsidRPr="00B30684" w:rsidRDefault="001B0370" w:rsidP="001B0370">
      <w:pPr>
        <w:spacing w:before="0"/>
        <w:rPr>
          <w:rFonts w:cs="Arial"/>
        </w:rPr>
      </w:pPr>
    </w:p>
    <w:p w:rsidR="001B0370" w:rsidRPr="00B30684" w:rsidRDefault="001B0370" w:rsidP="001B0370">
      <w:pPr>
        <w:spacing w:before="0"/>
        <w:rPr>
          <w:rFonts w:cs="Arial"/>
        </w:rPr>
      </w:pPr>
      <w:r w:rsidRPr="00B30684">
        <w:rPr>
          <w:rFonts w:cs="Arial"/>
        </w:rPr>
        <w:t xml:space="preserve">Овлашћујемо Јавно предузеће „Електропривреда Србије“ Београд, </w:t>
      </w:r>
      <w:r w:rsidR="00707C8B" w:rsidRPr="00B30684">
        <w:rPr>
          <w:rFonts w:cs="Arial"/>
        </w:rPr>
        <w:t xml:space="preserve">огранак ТЕНТ Београд-Обреновац, </w:t>
      </w:r>
      <w:r w:rsidRPr="00B30684">
        <w:rPr>
          <w:rFonts w:cs="Arial"/>
        </w:rPr>
        <w:t>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0370" w:rsidRPr="00B30684" w:rsidRDefault="001B0370" w:rsidP="001B0370">
      <w:pPr>
        <w:spacing w:before="0"/>
        <w:rPr>
          <w:rFonts w:cs="Arial"/>
        </w:rPr>
      </w:pPr>
    </w:p>
    <w:p w:rsidR="001B0370" w:rsidRPr="00B30684" w:rsidRDefault="001B0370" w:rsidP="001B0370">
      <w:pPr>
        <w:spacing w:before="0"/>
        <w:rPr>
          <w:rFonts w:cs="Arial"/>
        </w:rPr>
      </w:pPr>
      <w:r w:rsidRPr="00B30684">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B30684" w:rsidRDefault="001B0370" w:rsidP="001B0370">
      <w:pPr>
        <w:spacing w:before="0"/>
        <w:rPr>
          <w:rFonts w:cs="Arial"/>
        </w:rPr>
      </w:pPr>
    </w:p>
    <w:p w:rsidR="001B0370" w:rsidRPr="00B30684" w:rsidRDefault="001B0370" w:rsidP="001B0370">
      <w:pPr>
        <w:spacing w:before="0"/>
        <w:rPr>
          <w:rFonts w:cs="Arial"/>
        </w:rPr>
      </w:pPr>
      <w:r w:rsidRPr="00B30684">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B30684" w:rsidRDefault="001B0370" w:rsidP="001B0370">
      <w:pPr>
        <w:spacing w:before="0"/>
        <w:rPr>
          <w:rFonts w:cs="Arial"/>
        </w:rPr>
      </w:pPr>
    </w:p>
    <w:p w:rsidR="001B0370" w:rsidRPr="00B30684" w:rsidRDefault="001B0370" w:rsidP="001B0370">
      <w:pPr>
        <w:spacing w:before="0"/>
        <w:rPr>
          <w:rFonts w:cs="Arial"/>
        </w:rPr>
      </w:pPr>
      <w:r w:rsidRPr="00B30684">
        <w:rPr>
          <w:rFonts w:cs="Arial"/>
        </w:rPr>
        <w:t>Меница је потписана од стране овлашћеног лица за заступање Дужника _____________________(унети име и презиме овлашћеног лица).</w:t>
      </w:r>
    </w:p>
    <w:p w:rsidR="001B0370" w:rsidRPr="00B30684" w:rsidRDefault="001B0370" w:rsidP="001B0370">
      <w:pPr>
        <w:spacing w:before="0"/>
        <w:rPr>
          <w:rFonts w:cs="Arial"/>
        </w:rPr>
      </w:pPr>
    </w:p>
    <w:p w:rsidR="001B0370" w:rsidRPr="00B30684" w:rsidRDefault="001B0370" w:rsidP="001B0370">
      <w:pPr>
        <w:spacing w:before="0"/>
        <w:rPr>
          <w:rFonts w:cs="Arial"/>
        </w:rPr>
      </w:pPr>
      <w:r w:rsidRPr="00B30684">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B30684" w:rsidRDefault="001B0370" w:rsidP="001B0370">
      <w:pPr>
        <w:spacing w:before="0"/>
        <w:rPr>
          <w:rFonts w:cs="Arial"/>
        </w:rPr>
      </w:pPr>
      <w:r w:rsidRPr="00B30684">
        <w:rPr>
          <w:rFonts w:cs="Arial"/>
        </w:rPr>
        <w:t xml:space="preserve">Место и датум издавања Овлашћења          </w:t>
      </w:r>
    </w:p>
    <w:p w:rsidR="001B0370" w:rsidRPr="00B30684" w:rsidRDefault="001B0370" w:rsidP="001B0370">
      <w:pPr>
        <w:spacing w:before="0"/>
        <w:rPr>
          <w:rFonts w:cs="Arial"/>
        </w:rPr>
      </w:pPr>
    </w:p>
    <w:p w:rsidR="001B0370" w:rsidRPr="00B30684"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B30684" w:rsidTr="00BE2EA9">
        <w:trPr>
          <w:jc w:val="center"/>
        </w:trPr>
        <w:tc>
          <w:tcPr>
            <w:tcW w:w="3882" w:type="dxa"/>
          </w:tcPr>
          <w:p w:rsidR="001B0370" w:rsidRPr="00B30684" w:rsidRDefault="001B0370" w:rsidP="00BE2EA9">
            <w:pPr>
              <w:spacing w:before="0"/>
              <w:jc w:val="center"/>
              <w:rPr>
                <w:rFonts w:cs="Arial"/>
              </w:rPr>
            </w:pPr>
            <w:r w:rsidRPr="00B30684">
              <w:rPr>
                <w:rFonts w:cs="Arial"/>
              </w:rPr>
              <w:t>Датум:</w:t>
            </w:r>
          </w:p>
        </w:tc>
        <w:tc>
          <w:tcPr>
            <w:tcW w:w="2127" w:type="dxa"/>
          </w:tcPr>
          <w:p w:rsidR="001B0370" w:rsidRPr="00B30684" w:rsidRDefault="001B0370" w:rsidP="00BE2EA9">
            <w:pPr>
              <w:spacing w:before="0"/>
              <w:jc w:val="center"/>
              <w:rPr>
                <w:rFonts w:cs="Arial"/>
                <w:lang w:val="ru-RU"/>
              </w:rPr>
            </w:pPr>
          </w:p>
        </w:tc>
        <w:tc>
          <w:tcPr>
            <w:tcW w:w="4022" w:type="dxa"/>
          </w:tcPr>
          <w:p w:rsidR="001B0370" w:rsidRPr="00B30684" w:rsidRDefault="001B0370" w:rsidP="00BE2EA9">
            <w:pPr>
              <w:spacing w:before="0"/>
              <w:jc w:val="center"/>
              <w:rPr>
                <w:rFonts w:cs="Arial"/>
                <w:lang w:val="ru-RU"/>
              </w:rPr>
            </w:pPr>
            <w:r w:rsidRPr="00B30684">
              <w:rPr>
                <w:rFonts w:cs="Arial"/>
              </w:rPr>
              <w:t>Понуђач</w:t>
            </w:r>
            <w:r w:rsidRPr="00B30684">
              <w:rPr>
                <w:rFonts w:cs="Arial"/>
                <w:lang w:val="ru-RU"/>
              </w:rPr>
              <w:t>:</w:t>
            </w:r>
          </w:p>
        </w:tc>
      </w:tr>
      <w:tr w:rsidR="001B0370" w:rsidRPr="00B30684" w:rsidTr="00BE2EA9">
        <w:trPr>
          <w:jc w:val="center"/>
        </w:trPr>
        <w:tc>
          <w:tcPr>
            <w:tcW w:w="3882" w:type="dxa"/>
          </w:tcPr>
          <w:p w:rsidR="001B0370" w:rsidRPr="00B30684" w:rsidRDefault="001B0370" w:rsidP="00BE2EA9">
            <w:pPr>
              <w:spacing w:before="0"/>
              <w:jc w:val="center"/>
              <w:rPr>
                <w:rFonts w:cs="Arial"/>
              </w:rPr>
            </w:pPr>
          </w:p>
        </w:tc>
        <w:tc>
          <w:tcPr>
            <w:tcW w:w="2127" w:type="dxa"/>
          </w:tcPr>
          <w:p w:rsidR="001B0370" w:rsidRPr="00B30684" w:rsidRDefault="001B0370" w:rsidP="00BE2EA9">
            <w:pPr>
              <w:spacing w:before="0"/>
              <w:jc w:val="center"/>
              <w:rPr>
                <w:rFonts w:cs="Arial"/>
              </w:rPr>
            </w:pPr>
            <w:r w:rsidRPr="00B30684">
              <w:rPr>
                <w:rFonts w:cs="Arial"/>
              </w:rPr>
              <w:t>М.П.</w:t>
            </w:r>
          </w:p>
        </w:tc>
        <w:tc>
          <w:tcPr>
            <w:tcW w:w="4022" w:type="dxa"/>
          </w:tcPr>
          <w:p w:rsidR="001B0370" w:rsidRPr="00B30684" w:rsidRDefault="001B0370" w:rsidP="00BE2EA9">
            <w:pPr>
              <w:spacing w:before="0"/>
              <w:jc w:val="center"/>
              <w:rPr>
                <w:rFonts w:cs="Arial"/>
                <w:lang w:val="ru-RU"/>
              </w:rPr>
            </w:pPr>
          </w:p>
        </w:tc>
      </w:tr>
      <w:tr w:rsidR="001B0370" w:rsidRPr="00B30684" w:rsidTr="00BE2EA9">
        <w:trPr>
          <w:jc w:val="center"/>
        </w:trPr>
        <w:tc>
          <w:tcPr>
            <w:tcW w:w="3882" w:type="dxa"/>
            <w:tcBorders>
              <w:bottom w:val="single" w:sz="4" w:space="0" w:color="auto"/>
            </w:tcBorders>
          </w:tcPr>
          <w:p w:rsidR="001B0370" w:rsidRPr="00B30684" w:rsidRDefault="001B0370" w:rsidP="00BE2EA9">
            <w:pPr>
              <w:spacing w:before="0"/>
              <w:jc w:val="center"/>
              <w:rPr>
                <w:rFonts w:cs="Arial"/>
              </w:rPr>
            </w:pPr>
          </w:p>
        </w:tc>
        <w:tc>
          <w:tcPr>
            <w:tcW w:w="2127" w:type="dxa"/>
          </w:tcPr>
          <w:p w:rsidR="001B0370" w:rsidRPr="00B30684" w:rsidRDefault="001B0370" w:rsidP="00BE2EA9">
            <w:pPr>
              <w:spacing w:before="0"/>
              <w:jc w:val="center"/>
              <w:rPr>
                <w:rFonts w:cs="Arial"/>
                <w:lang w:val="ru-RU"/>
              </w:rPr>
            </w:pPr>
          </w:p>
        </w:tc>
        <w:tc>
          <w:tcPr>
            <w:tcW w:w="4022" w:type="dxa"/>
            <w:tcBorders>
              <w:bottom w:val="single" w:sz="4" w:space="0" w:color="auto"/>
            </w:tcBorders>
          </w:tcPr>
          <w:p w:rsidR="001B0370" w:rsidRPr="00B30684" w:rsidRDefault="001B0370" w:rsidP="00BE2EA9">
            <w:pPr>
              <w:spacing w:before="0"/>
              <w:jc w:val="center"/>
              <w:rPr>
                <w:rFonts w:cs="Arial"/>
                <w:lang w:val="ru-RU"/>
              </w:rPr>
            </w:pPr>
          </w:p>
        </w:tc>
      </w:tr>
    </w:tbl>
    <w:p w:rsidR="001B0370" w:rsidRPr="00B30684" w:rsidRDefault="001B0370" w:rsidP="001B0370">
      <w:pPr>
        <w:spacing w:before="0"/>
        <w:rPr>
          <w:rFonts w:cs="Arial"/>
        </w:rPr>
      </w:pPr>
    </w:p>
    <w:p w:rsidR="001B0370" w:rsidRPr="00B30684" w:rsidRDefault="001B0370" w:rsidP="001B0370">
      <w:pPr>
        <w:spacing w:before="0"/>
        <w:rPr>
          <w:rFonts w:cs="Arial"/>
        </w:rPr>
      </w:pPr>
      <w:r w:rsidRPr="00B30684">
        <w:rPr>
          <w:rFonts w:cs="Arial"/>
        </w:rPr>
        <w:t xml:space="preserve">                                                                                                 Потпис овлашћеног лица</w:t>
      </w:r>
    </w:p>
    <w:p w:rsidR="001B0370" w:rsidRPr="00B30684" w:rsidRDefault="001B0370" w:rsidP="001B0370">
      <w:pPr>
        <w:spacing w:before="0"/>
        <w:rPr>
          <w:rFonts w:cs="Arial"/>
        </w:rPr>
      </w:pPr>
    </w:p>
    <w:p w:rsidR="008576CB" w:rsidRPr="00B30684" w:rsidRDefault="008576CB" w:rsidP="008576CB">
      <w:pPr>
        <w:spacing w:before="0"/>
        <w:rPr>
          <w:rFonts w:cs="Arial"/>
        </w:rPr>
      </w:pPr>
      <w:r w:rsidRPr="00B30684">
        <w:rPr>
          <w:rFonts w:cs="Arial"/>
        </w:rPr>
        <w:t>Прилог:</w:t>
      </w:r>
    </w:p>
    <w:p w:rsidR="008576CB" w:rsidRPr="00B30684" w:rsidRDefault="008576CB" w:rsidP="008576CB">
      <w:pPr>
        <w:pStyle w:val="ListParagraph"/>
        <w:numPr>
          <w:ilvl w:val="0"/>
          <w:numId w:val="7"/>
        </w:numPr>
        <w:spacing w:before="0" w:after="0" w:line="240" w:lineRule="auto"/>
        <w:rPr>
          <w:rFonts w:ascii="Arial" w:hAnsi="Arial" w:cs="Arial"/>
        </w:rPr>
      </w:pPr>
      <w:r w:rsidRPr="00B30684">
        <w:rPr>
          <w:rFonts w:ascii="Arial" w:hAnsi="Arial" w:cs="Arial"/>
        </w:rPr>
        <w:t>1 једна потписана и оверена бланко сопствена меница као гаранција за отклањање недостатака у гарантном року</w:t>
      </w:r>
    </w:p>
    <w:p w:rsidR="008576CB" w:rsidRPr="00B30684" w:rsidRDefault="008576CB" w:rsidP="008576CB">
      <w:pPr>
        <w:pStyle w:val="ListParagraph"/>
        <w:numPr>
          <w:ilvl w:val="0"/>
          <w:numId w:val="7"/>
        </w:numPr>
        <w:spacing w:before="0" w:after="0" w:line="240" w:lineRule="auto"/>
        <w:rPr>
          <w:rFonts w:ascii="Arial" w:hAnsi="Arial" w:cs="Arial"/>
        </w:rPr>
      </w:pPr>
      <w:r w:rsidRPr="00B30684">
        <w:rPr>
          <w:rFonts w:ascii="Arial" w:hAnsi="Arial" w:cs="Arial"/>
        </w:rPr>
        <w:t>фотокопиј</w:t>
      </w:r>
      <w:r w:rsidR="00707C8B" w:rsidRPr="00B30684">
        <w:rPr>
          <w:rFonts w:ascii="Arial" w:hAnsi="Arial" w:cs="Arial"/>
        </w:rPr>
        <w:t>а</w:t>
      </w:r>
      <w:r w:rsidRPr="00B30684">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707C8B" w:rsidRPr="00B30684">
        <w:rPr>
          <w:rFonts w:ascii="Arial" w:hAnsi="Arial" w:cs="Arial"/>
        </w:rPr>
        <w:t>а</w:t>
      </w:r>
      <w:r w:rsidRPr="00B30684">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76CB" w:rsidRPr="00B30684" w:rsidRDefault="008576CB" w:rsidP="008576CB">
      <w:pPr>
        <w:pStyle w:val="ListParagraph"/>
        <w:numPr>
          <w:ilvl w:val="0"/>
          <w:numId w:val="7"/>
        </w:numPr>
        <w:spacing w:before="0" w:after="0" w:line="240" w:lineRule="auto"/>
        <w:rPr>
          <w:rFonts w:ascii="Arial" w:hAnsi="Arial" w:cs="Arial"/>
        </w:rPr>
      </w:pPr>
      <w:r w:rsidRPr="00B30684">
        <w:rPr>
          <w:rFonts w:ascii="Arial" w:hAnsi="Arial" w:cs="Arial"/>
        </w:rPr>
        <w:t>фотокопиј</w:t>
      </w:r>
      <w:r w:rsidR="00707C8B" w:rsidRPr="00B30684">
        <w:rPr>
          <w:rFonts w:ascii="Arial" w:hAnsi="Arial" w:cs="Arial"/>
        </w:rPr>
        <w:t>а</w:t>
      </w:r>
      <w:r w:rsidRPr="00B30684">
        <w:rPr>
          <w:rFonts w:ascii="Arial" w:hAnsi="Arial" w:cs="Arial"/>
        </w:rPr>
        <w:t xml:space="preserve"> ОП обрасца </w:t>
      </w:r>
    </w:p>
    <w:p w:rsidR="001B0370" w:rsidRPr="004D486B" w:rsidRDefault="008576CB" w:rsidP="00B20A6C">
      <w:pPr>
        <w:pStyle w:val="ListParagraph"/>
        <w:numPr>
          <w:ilvl w:val="0"/>
          <w:numId w:val="7"/>
        </w:numPr>
        <w:spacing w:before="0" w:after="0" w:line="240" w:lineRule="auto"/>
        <w:rPr>
          <w:rFonts w:cs="Arial"/>
        </w:rPr>
      </w:pPr>
      <w:r w:rsidRPr="00B30684">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D486B" w:rsidRDefault="004D486B" w:rsidP="004D486B">
      <w:pPr>
        <w:spacing w:before="0"/>
        <w:rPr>
          <w:rFonts w:cs="Arial"/>
        </w:rPr>
      </w:pPr>
    </w:p>
    <w:p w:rsidR="004D486B" w:rsidRDefault="004D486B" w:rsidP="004D486B">
      <w:pPr>
        <w:spacing w:before="0"/>
        <w:rPr>
          <w:rFonts w:cs="Arial"/>
        </w:rPr>
      </w:pPr>
    </w:p>
    <w:p w:rsidR="004D486B" w:rsidRDefault="004D486B" w:rsidP="004D486B">
      <w:pPr>
        <w:spacing w:before="0"/>
        <w:rPr>
          <w:rFonts w:cs="Arial"/>
        </w:rPr>
      </w:pPr>
    </w:p>
    <w:p w:rsidR="004D486B" w:rsidRDefault="004D486B" w:rsidP="004D486B">
      <w:pPr>
        <w:spacing w:before="0"/>
        <w:rPr>
          <w:rFonts w:cs="Arial"/>
        </w:rPr>
      </w:pPr>
    </w:p>
    <w:p w:rsidR="004D486B" w:rsidRDefault="004D486B" w:rsidP="004D486B">
      <w:pPr>
        <w:spacing w:before="0"/>
        <w:rPr>
          <w:rFonts w:cs="Arial"/>
        </w:rPr>
      </w:pPr>
    </w:p>
    <w:p w:rsidR="004D486B" w:rsidRDefault="004D486B" w:rsidP="004D486B">
      <w:pPr>
        <w:spacing w:before="0"/>
        <w:rPr>
          <w:rFonts w:cs="Arial"/>
        </w:rPr>
      </w:pPr>
    </w:p>
    <w:p w:rsidR="004D486B" w:rsidRDefault="004D486B" w:rsidP="004D486B">
      <w:pPr>
        <w:spacing w:before="0"/>
        <w:rPr>
          <w:rFonts w:cs="Arial"/>
        </w:rPr>
      </w:pPr>
    </w:p>
    <w:p w:rsidR="004D486B" w:rsidRDefault="004D486B" w:rsidP="004D486B">
      <w:pPr>
        <w:spacing w:before="0"/>
        <w:rPr>
          <w:rFonts w:cs="Arial"/>
        </w:rPr>
      </w:pPr>
    </w:p>
    <w:p w:rsidR="004D486B" w:rsidRDefault="004D486B" w:rsidP="004D486B">
      <w:pPr>
        <w:spacing w:before="0"/>
        <w:rPr>
          <w:rFonts w:cs="Arial"/>
        </w:rPr>
      </w:pPr>
    </w:p>
    <w:p w:rsidR="004D486B" w:rsidRDefault="004D486B" w:rsidP="004D486B">
      <w:pPr>
        <w:spacing w:before="0"/>
        <w:rPr>
          <w:rFonts w:cs="Arial"/>
        </w:rPr>
      </w:pPr>
    </w:p>
    <w:p w:rsidR="004D486B" w:rsidRDefault="004D486B" w:rsidP="004D486B">
      <w:pPr>
        <w:spacing w:before="0"/>
        <w:rPr>
          <w:rFonts w:cs="Arial"/>
        </w:rPr>
      </w:pPr>
    </w:p>
    <w:p w:rsidR="004D486B" w:rsidRDefault="004D486B" w:rsidP="004D486B">
      <w:pPr>
        <w:spacing w:before="0"/>
        <w:rPr>
          <w:rFonts w:cs="Arial"/>
        </w:rPr>
      </w:pPr>
    </w:p>
    <w:p w:rsidR="004D486B" w:rsidRDefault="004D486B" w:rsidP="004D486B">
      <w:pPr>
        <w:spacing w:before="0"/>
        <w:rPr>
          <w:rFonts w:cs="Arial"/>
        </w:rPr>
      </w:pPr>
    </w:p>
    <w:p w:rsidR="004D486B" w:rsidRPr="00517D5D" w:rsidRDefault="004D486B" w:rsidP="004D486B">
      <w:pPr>
        <w:pStyle w:val="KDPodnaslov1"/>
        <w:tabs>
          <w:tab w:val="left" w:pos="4020"/>
        </w:tabs>
        <w:spacing w:before="0"/>
        <w:jc w:val="both"/>
        <w:rPr>
          <w:rFonts w:eastAsia="Arial Unicode MS"/>
          <w:sz w:val="24"/>
          <w:szCs w:val="24"/>
          <w:lang w:val="sr-Cyrl-RS"/>
        </w:rPr>
      </w:pPr>
      <w:r w:rsidRPr="00517D5D">
        <w:rPr>
          <w:rFonts w:eastAsia="Arial Unicode MS"/>
          <w:sz w:val="24"/>
          <w:szCs w:val="24"/>
          <w:lang w:val="sr-Cyrl-RS"/>
        </w:rPr>
        <w:t xml:space="preserve">                                                                                 </w:t>
      </w:r>
      <w:r>
        <w:rPr>
          <w:rFonts w:eastAsia="Arial Unicode MS"/>
          <w:sz w:val="24"/>
          <w:szCs w:val="24"/>
          <w:lang w:val="sr-Cyrl-RS"/>
        </w:rPr>
        <w:t xml:space="preserve">                             ПРИЛОГ 5</w:t>
      </w:r>
    </w:p>
    <w:p w:rsidR="004D486B" w:rsidRDefault="004D486B" w:rsidP="004D486B">
      <w:pPr>
        <w:pStyle w:val="KDPodnaslov1"/>
        <w:tabs>
          <w:tab w:val="left" w:pos="4020"/>
        </w:tabs>
        <w:spacing w:before="0"/>
        <w:jc w:val="both"/>
        <w:rPr>
          <w:rFonts w:eastAsia="Arial Unicode MS"/>
        </w:rPr>
      </w:pPr>
    </w:p>
    <w:p w:rsidR="004D486B" w:rsidRDefault="004D486B" w:rsidP="004D486B">
      <w:pPr>
        <w:pStyle w:val="KDPodnaslov1"/>
        <w:tabs>
          <w:tab w:val="left" w:pos="4020"/>
        </w:tabs>
        <w:spacing w:before="0"/>
        <w:jc w:val="both"/>
        <w:rPr>
          <w:rFonts w:eastAsia="Arial Unicode MS"/>
        </w:rPr>
      </w:pPr>
    </w:p>
    <w:p w:rsidR="004D486B" w:rsidRDefault="004D486B" w:rsidP="004D486B">
      <w:pPr>
        <w:pStyle w:val="KDPodnaslov1"/>
        <w:tabs>
          <w:tab w:val="left" w:pos="4020"/>
        </w:tabs>
        <w:spacing w:before="0"/>
        <w:jc w:val="both"/>
        <w:rPr>
          <w:rFonts w:eastAsia="Arial Unicode MS"/>
        </w:rPr>
      </w:pPr>
    </w:p>
    <w:p w:rsidR="004D486B" w:rsidRDefault="004D486B" w:rsidP="004D486B">
      <w:pPr>
        <w:pStyle w:val="KDPodnaslov1"/>
        <w:tabs>
          <w:tab w:val="left" w:pos="4020"/>
        </w:tabs>
        <w:spacing w:before="0"/>
        <w:jc w:val="both"/>
        <w:rPr>
          <w:rFonts w:eastAsia="Arial Unicode MS"/>
        </w:rPr>
      </w:pPr>
    </w:p>
    <w:p w:rsidR="004D486B" w:rsidRPr="008377FF" w:rsidRDefault="004D486B" w:rsidP="004D486B">
      <w:pPr>
        <w:spacing w:before="0"/>
        <w:jc w:val="center"/>
        <w:rPr>
          <w:rFonts w:cs="Arial"/>
          <w:lang w:val="ru-RU"/>
        </w:rPr>
      </w:pPr>
      <w:r w:rsidRPr="008377FF">
        <w:rPr>
          <w:rFonts w:cs="Arial"/>
          <w:b/>
          <w:lang w:val="sr-Cyrl-CS"/>
        </w:rPr>
        <w:t>ЗАПИСНИК О ИЗВЕДЕНИМ РАДОВИМА</w:t>
      </w:r>
    </w:p>
    <w:p w:rsidR="004D486B" w:rsidRPr="008377FF" w:rsidRDefault="004D486B" w:rsidP="004D486B">
      <w:pPr>
        <w:spacing w:before="0"/>
        <w:jc w:val="left"/>
        <w:rPr>
          <w:rFonts w:cs="Arial"/>
          <w:lang w:val="ru-RU"/>
        </w:rPr>
      </w:pPr>
    </w:p>
    <w:p w:rsidR="004D486B" w:rsidRPr="008377FF" w:rsidRDefault="004D486B" w:rsidP="004D486B">
      <w:pPr>
        <w:spacing w:before="0"/>
        <w:rPr>
          <w:rFonts w:cs="Arial"/>
          <w:lang w:val="ru-RU"/>
        </w:rPr>
      </w:pPr>
      <w:r w:rsidRPr="008377FF">
        <w:rPr>
          <w:rFonts w:cs="Arial"/>
          <w:lang w:val="ru-RU"/>
        </w:rPr>
        <w:t>Датум___________</w:t>
      </w:r>
    </w:p>
    <w:p w:rsidR="004D486B" w:rsidRDefault="004D486B" w:rsidP="004D486B">
      <w:pPr>
        <w:spacing w:before="0"/>
        <w:ind w:left="1440" w:firstLine="720"/>
        <w:jc w:val="left"/>
        <w:rPr>
          <w:rFonts w:cs="Arial"/>
          <w:lang w:val="ru-RU"/>
        </w:rPr>
      </w:pPr>
    </w:p>
    <w:p w:rsidR="004D486B" w:rsidRPr="008377FF" w:rsidRDefault="004D486B" w:rsidP="004D486B">
      <w:pPr>
        <w:spacing w:before="0"/>
        <w:ind w:left="1440" w:firstLine="720"/>
        <w:jc w:val="left"/>
        <w:rPr>
          <w:rFonts w:cs="Arial"/>
          <w:lang w:val="ru-RU"/>
        </w:rPr>
      </w:pPr>
    </w:p>
    <w:p w:rsidR="004D486B" w:rsidRPr="008377FF" w:rsidRDefault="004D486B" w:rsidP="004D486B">
      <w:pPr>
        <w:spacing w:before="0"/>
        <w:jc w:val="left"/>
        <w:rPr>
          <w:rFonts w:cs="Arial"/>
          <w:lang w:val="ru-RU"/>
        </w:rPr>
      </w:pPr>
      <w:r>
        <w:rPr>
          <w:rFonts w:cs="Arial"/>
        </w:rPr>
        <w:t>ИЗАБРАНИ ПОНУЂАЧ</w:t>
      </w:r>
      <w:r w:rsidRPr="008377FF">
        <w:rPr>
          <w:rFonts w:cs="Arial"/>
          <w:lang w:val="ru-RU"/>
        </w:rPr>
        <w:tab/>
      </w:r>
      <w:r w:rsidRPr="008377FF">
        <w:rPr>
          <w:rFonts w:cs="Arial"/>
          <w:lang w:val="ru-RU"/>
        </w:rPr>
        <w:tab/>
      </w:r>
      <w:r w:rsidRPr="008377FF">
        <w:rPr>
          <w:rFonts w:cs="Arial"/>
          <w:lang w:val="ru-RU"/>
        </w:rPr>
        <w:tab/>
        <w:t xml:space="preserve">                           </w:t>
      </w:r>
      <w:r>
        <w:rPr>
          <w:rFonts w:cs="Arial"/>
          <w:lang w:val="ru-RU"/>
        </w:rPr>
        <w:t xml:space="preserve">        </w:t>
      </w:r>
      <w:r w:rsidRPr="008377FF">
        <w:rPr>
          <w:rFonts w:cs="Arial"/>
          <w:lang w:val="ru-RU"/>
        </w:rPr>
        <w:t xml:space="preserve">  НАРУЧИЛАЦ:</w:t>
      </w:r>
    </w:p>
    <w:p w:rsidR="004D486B" w:rsidRPr="008377FF" w:rsidRDefault="004D486B" w:rsidP="004D486B">
      <w:pPr>
        <w:spacing w:before="0"/>
        <w:jc w:val="left"/>
        <w:rPr>
          <w:rFonts w:cs="Arial"/>
          <w:lang w:val="ru-RU"/>
        </w:rPr>
      </w:pPr>
      <w:r w:rsidRPr="008377FF">
        <w:rPr>
          <w:rFonts w:cs="Arial"/>
          <w:lang w:val="ru-RU"/>
        </w:rPr>
        <w:t>___________________________                                 ____________________________</w:t>
      </w:r>
    </w:p>
    <w:p w:rsidR="004D486B" w:rsidRPr="00DA1040" w:rsidRDefault="004D486B" w:rsidP="004D486B">
      <w:pPr>
        <w:spacing w:before="0"/>
        <w:jc w:val="left"/>
        <w:rPr>
          <w:rFonts w:cs="Arial"/>
        </w:rPr>
      </w:pPr>
      <w:r w:rsidRPr="00DA1040">
        <w:rPr>
          <w:rFonts w:cs="Arial"/>
          <w:lang w:val="ru-RU"/>
        </w:rPr>
        <w:t xml:space="preserve">(Назив правног  лица) </w:t>
      </w:r>
      <w:r w:rsidRPr="00DA1040">
        <w:rPr>
          <w:rFonts w:cs="Arial"/>
          <w:lang w:val="ru-RU"/>
        </w:rPr>
        <w:tab/>
      </w:r>
      <w:r w:rsidRPr="00DA1040">
        <w:rPr>
          <w:rFonts w:cs="Arial"/>
          <w:lang w:val="ru-RU"/>
        </w:rPr>
        <w:tab/>
      </w:r>
      <w:r w:rsidRPr="00DA1040">
        <w:rPr>
          <w:rFonts w:cs="Arial"/>
          <w:lang w:val="ru-RU"/>
        </w:rPr>
        <w:tab/>
        <w:t xml:space="preserve">       (Назив организационог дела </w:t>
      </w:r>
      <w:r w:rsidRPr="00DA1040">
        <w:rPr>
          <w:rFonts w:cs="Arial"/>
        </w:rPr>
        <w:t>ЈП ЕПС)</w:t>
      </w:r>
    </w:p>
    <w:p w:rsidR="004D486B" w:rsidRPr="00DA1040" w:rsidRDefault="004D486B" w:rsidP="004D486B">
      <w:pPr>
        <w:spacing w:before="0"/>
        <w:jc w:val="left"/>
        <w:rPr>
          <w:rFonts w:cs="Arial"/>
          <w:lang w:val="ru-RU"/>
        </w:rPr>
      </w:pPr>
    </w:p>
    <w:p w:rsidR="004D486B" w:rsidRPr="00DA1040" w:rsidRDefault="004D486B" w:rsidP="004D486B">
      <w:pPr>
        <w:spacing w:before="0"/>
        <w:jc w:val="left"/>
        <w:rPr>
          <w:rFonts w:cs="Arial"/>
          <w:lang w:val="ru-RU"/>
        </w:rPr>
      </w:pPr>
      <w:r w:rsidRPr="00DA1040">
        <w:rPr>
          <w:rFonts w:cs="Arial"/>
          <w:lang w:val="ru-RU"/>
        </w:rPr>
        <w:t xml:space="preserve">___________________________    </w:t>
      </w:r>
      <w:r w:rsidRPr="00DA1040">
        <w:rPr>
          <w:rFonts w:cs="Arial"/>
          <w:lang w:val="ru-RU"/>
        </w:rPr>
        <w:tab/>
      </w:r>
      <w:r w:rsidRPr="00DA1040">
        <w:rPr>
          <w:rFonts w:cs="Arial"/>
          <w:lang w:val="ru-RU"/>
        </w:rPr>
        <w:tab/>
      </w:r>
      <w:r w:rsidRPr="00DA1040">
        <w:rPr>
          <w:rFonts w:cs="Arial"/>
          <w:lang w:val="ru-RU"/>
        </w:rPr>
        <w:tab/>
        <w:t>_____________________________</w:t>
      </w:r>
    </w:p>
    <w:p w:rsidR="004D486B" w:rsidRPr="00DA1040" w:rsidRDefault="004D486B" w:rsidP="004D486B">
      <w:pPr>
        <w:spacing w:before="0"/>
        <w:jc w:val="left"/>
        <w:rPr>
          <w:rFonts w:cs="Arial"/>
          <w:lang w:val="ru-RU"/>
        </w:rPr>
      </w:pPr>
      <w:r w:rsidRPr="00DA1040">
        <w:rPr>
          <w:rFonts w:cs="Arial"/>
          <w:lang w:val="ru-RU"/>
        </w:rPr>
        <w:t xml:space="preserve">   (Адреса правног  лица) </w:t>
      </w:r>
      <w:r w:rsidRPr="00DA1040">
        <w:rPr>
          <w:rFonts w:cs="Arial"/>
          <w:lang w:val="ru-RU"/>
        </w:rPr>
        <w:tab/>
      </w:r>
      <w:r w:rsidRPr="00DA1040">
        <w:rPr>
          <w:rFonts w:cs="Arial"/>
          <w:lang w:val="ru-RU"/>
        </w:rPr>
        <w:tab/>
      </w:r>
      <w:r w:rsidRPr="00DA1040">
        <w:rPr>
          <w:rFonts w:cs="Arial"/>
          <w:lang w:val="ru-RU"/>
        </w:rPr>
        <w:tab/>
        <w:t xml:space="preserve">      (Адреса организационог дела </w:t>
      </w:r>
      <w:r w:rsidRPr="00DA1040">
        <w:rPr>
          <w:rFonts w:cs="Arial"/>
        </w:rPr>
        <w:t>ЈП ЕПС</w:t>
      </w:r>
      <w:r w:rsidRPr="00DA1040">
        <w:rPr>
          <w:rFonts w:cs="Arial"/>
          <w:lang w:val="ru-RU"/>
        </w:rPr>
        <w:t>)</w:t>
      </w:r>
    </w:p>
    <w:p w:rsidR="004D486B" w:rsidRPr="00DA1040" w:rsidRDefault="004D486B" w:rsidP="004D486B">
      <w:pPr>
        <w:spacing w:before="0"/>
        <w:jc w:val="left"/>
        <w:rPr>
          <w:rFonts w:cs="Arial"/>
          <w:lang w:val="ru-RU"/>
        </w:rPr>
      </w:pPr>
    </w:p>
    <w:p w:rsidR="004D486B" w:rsidRPr="00DA1040" w:rsidRDefault="004D486B" w:rsidP="004D486B">
      <w:pPr>
        <w:spacing w:before="0"/>
        <w:jc w:val="left"/>
        <w:rPr>
          <w:rFonts w:cs="Arial"/>
          <w:lang w:val="ru-RU"/>
        </w:rPr>
      </w:pPr>
    </w:p>
    <w:p w:rsidR="004D486B" w:rsidRPr="00DA1040" w:rsidRDefault="004D486B" w:rsidP="004D486B">
      <w:pPr>
        <w:spacing w:before="0"/>
        <w:jc w:val="left"/>
        <w:rPr>
          <w:rFonts w:cs="Arial"/>
        </w:rPr>
      </w:pPr>
      <w:r w:rsidRPr="00DA1040">
        <w:rPr>
          <w:rFonts w:cs="Arial"/>
          <w:lang w:val="ru-RU"/>
        </w:rPr>
        <w:t>Број Уговора/Датум:      __________________________________________</w:t>
      </w:r>
    </w:p>
    <w:p w:rsidR="004D486B" w:rsidRPr="00DA1040" w:rsidRDefault="004D486B" w:rsidP="004D486B">
      <w:pPr>
        <w:spacing w:before="0"/>
        <w:jc w:val="left"/>
        <w:rPr>
          <w:rFonts w:cs="Arial"/>
          <w:lang w:val="ru-RU"/>
        </w:rPr>
      </w:pPr>
      <w:r w:rsidRPr="00DA1040">
        <w:rPr>
          <w:rFonts w:cs="Arial"/>
          <w:lang w:val="ru-RU"/>
        </w:rPr>
        <w:t>Уговорена вредност (без ПДВ-а):__________________________________</w:t>
      </w:r>
    </w:p>
    <w:p w:rsidR="004D486B" w:rsidRPr="00DA1040" w:rsidRDefault="004D486B" w:rsidP="004D486B">
      <w:pPr>
        <w:spacing w:before="0"/>
        <w:jc w:val="left"/>
        <w:rPr>
          <w:rFonts w:cs="Arial"/>
          <w:lang w:val="ru-RU"/>
        </w:rPr>
      </w:pPr>
      <w:r w:rsidRPr="00DA1040">
        <w:rPr>
          <w:rFonts w:cs="Arial"/>
          <w:lang w:val="ru-RU"/>
        </w:rPr>
        <w:t>Плаћено по уговору (без ПДВ-а):__________________________________</w:t>
      </w:r>
    </w:p>
    <w:p w:rsidR="004D486B" w:rsidRPr="00DA1040" w:rsidRDefault="004D486B" w:rsidP="004D486B">
      <w:pPr>
        <w:spacing w:before="0"/>
        <w:jc w:val="left"/>
        <w:rPr>
          <w:rFonts w:cs="Arial"/>
          <w:lang w:val="ru-RU"/>
        </w:rPr>
      </w:pPr>
      <w:r w:rsidRPr="00DA1040">
        <w:rPr>
          <w:rFonts w:cs="Arial"/>
          <w:lang w:val="ru-RU"/>
        </w:rPr>
        <w:t>Преостало за плаћање по уговору (без ПДВ-а):______________________</w:t>
      </w:r>
    </w:p>
    <w:p w:rsidR="004D486B" w:rsidRPr="00DA1040" w:rsidRDefault="004D486B" w:rsidP="004D486B">
      <w:pPr>
        <w:spacing w:before="0"/>
        <w:jc w:val="left"/>
        <w:rPr>
          <w:rFonts w:cs="Arial"/>
          <w:lang w:val="ru-RU"/>
        </w:rPr>
      </w:pPr>
      <w:r w:rsidRPr="00DA1040">
        <w:rPr>
          <w:rFonts w:cs="Arial"/>
          <w:lang w:val="ru-RU"/>
        </w:rPr>
        <w:t>Број налога за набавку (НЗН):  ________________________</w:t>
      </w:r>
    </w:p>
    <w:p w:rsidR="004D486B" w:rsidRPr="00DA1040" w:rsidRDefault="004D486B" w:rsidP="004D486B">
      <w:pPr>
        <w:spacing w:before="0"/>
        <w:jc w:val="left"/>
        <w:rPr>
          <w:rFonts w:cs="Arial"/>
          <w:lang w:val="ru-RU"/>
        </w:rPr>
      </w:pPr>
      <w:r w:rsidRPr="00DA1040">
        <w:rPr>
          <w:rFonts w:cs="Arial"/>
          <w:lang w:val="ru-RU"/>
        </w:rPr>
        <w:t xml:space="preserve">Место извођења радова/ Место трошка </w:t>
      </w:r>
      <w:r w:rsidRPr="00DA1040">
        <w:rPr>
          <w:rFonts w:cs="Arial"/>
          <w:vertAlign w:val="superscript"/>
          <w:lang w:val="ru-RU"/>
        </w:rPr>
        <w:t>1</w:t>
      </w:r>
      <w:r w:rsidRPr="00DA1040">
        <w:rPr>
          <w:rFonts w:cs="Arial"/>
          <w:lang w:val="ru-RU"/>
        </w:rPr>
        <w:t>:  __________________________</w:t>
      </w:r>
    </w:p>
    <w:p w:rsidR="004D486B" w:rsidRPr="00DA1040" w:rsidRDefault="004D486B" w:rsidP="004D486B">
      <w:pPr>
        <w:spacing w:before="0"/>
        <w:jc w:val="left"/>
        <w:rPr>
          <w:rFonts w:cs="Arial"/>
          <w:lang w:val="ru-RU"/>
        </w:rPr>
      </w:pPr>
      <w:r w:rsidRPr="00DA1040">
        <w:rPr>
          <w:rFonts w:cs="Arial"/>
          <w:lang w:val="ru-RU"/>
        </w:rPr>
        <w:t>Објекат: ______________________________________________________</w:t>
      </w:r>
    </w:p>
    <w:p w:rsidR="004D486B" w:rsidRPr="00DA1040" w:rsidRDefault="004D486B" w:rsidP="004D486B">
      <w:pPr>
        <w:spacing w:before="0"/>
        <w:jc w:val="left"/>
        <w:rPr>
          <w:rFonts w:cs="Arial"/>
          <w:lang w:val="ru-RU"/>
        </w:rPr>
      </w:pPr>
    </w:p>
    <w:p w:rsidR="004D486B" w:rsidRPr="00DA1040" w:rsidRDefault="004D486B" w:rsidP="004D486B">
      <w:pPr>
        <w:spacing w:before="0"/>
        <w:ind w:left="426"/>
        <w:jc w:val="left"/>
        <w:rPr>
          <w:rFonts w:cs="Arial"/>
          <w:b/>
          <w:lang w:val="ru-RU"/>
        </w:rPr>
      </w:pPr>
    </w:p>
    <w:p w:rsidR="004D486B" w:rsidRPr="00DA1040" w:rsidRDefault="004D486B" w:rsidP="004D486B">
      <w:pPr>
        <w:spacing w:before="0"/>
        <w:ind w:left="426"/>
        <w:jc w:val="left"/>
        <w:rPr>
          <w:rFonts w:cs="Arial"/>
          <w:lang w:val="ru-RU"/>
        </w:rPr>
      </w:pPr>
      <w:r w:rsidRPr="00DA1040">
        <w:rPr>
          <w:rFonts w:cs="Arial"/>
          <w:b/>
          <w:lang w:val="ru-RU"/>
        </w:rPr>
        <w:t>А</w:t>
      </w:r>
      <w:r w:rsidRPr="00DA1040">
        <w:rPr>
          <w:rFonts w:cs="Arial"/>
          <w:lang w:val="ru-RU"/>
        </w:rPr>
        <w:t xml:space="preserve">) ДЕТАЉНА СПЕЦИФИКАЦИЈА РАДОВА: </w:t>
      </w:r>
    </w:p>
    <w:p w:rsidR="004D486B" w:rsidRPr="00DA1040" w:rsidRDefault="004D486B" w:rsidP="004D486B">
      <w:pPr>
        <w:spacing w:before="0"/>
        <w:jc w:val="left"/>
        <w:rPr>
          <w:rFonts w:cs="Arial"/>
          <w:lang w:val="ru-RU"/>
        </w:rPr>
      </w:pPr>
    </w:p>
    <w:p w:rsidR="004D486B" w:rsidRPr="00DA1040" w:rsidRDefault="004D486B" w:rsidP="004D486B">
      <w:pPr>
        <w:spacing w:before="0"/>
        <w:jc w:val="left"/>
        <w:rPr>
          <w:rFonts w:cs="Arial"/>
          <w:lang w:val="ru-RU"/>
        </w:rPr>
      </w:pPr>
      <w:r w:rsidRPr="00DA1040">
        <w:rPr>
          <w:rFonts w:cs="Arial"/>
          <w:lang w:val="ru-RU"/>
        </w:rPr>
        <w:t xml:space="preserve">Укупна вредност изведених радова по спецификацији (без ПДВ-а) </w:t>
      </w:r>
    </w:p>
    <w:p w:rsidR="004D486B" w:rsidRPr="00DA1040" w:rsidRDefault="004D486B" w:rsidP="004D486B">
      <w:pPr>
        <w:spacing w:before="0"/>
        <w:rPr>
          <w:rFonts w:cs="Arial"/>
          <w:lang w:val="ru-RU"/>
        </w:rPr>
      </w:pPr>
    </w:p>
    <w:tbl>
      <w:tblPr>
        <w:tblW w:w="0" w:type="auto"/>
        <w:tblLook w:val="04A0" w:firstRow="1" w:lastRow="0" w:firstColumn="1" w:lastColumn="0" w:noHBand="0" w:noVBand="1"/>
      </w:tblPr>
      <w:tblGrid>
        <w:gridCol w:w="8165"/>
        <w:gridCol w:w="1080"/>
      </w:tblGrid>
      <w:tr w:rsidR="004D486B" w:rsidRPr="00DA1040" w:rsidTr="004515BF">
        <w:tc>
          <w:tcPr>
            <w:tcW w:w="8204" w:type="dxa"/>
            <w:tcBorders>
              <w:bottom w:val="single" w:sz="4" w:space="0" w:color="auto"/>
            </w:tcBorders>
            <w:vAlign w:val="center"/>
          </w:tcPr>
          <w:p w:rsidR="004D486B" w:rsidRPr="00DA1040" w:rsidRDefault="004D486B" w:rsidP="004515BF">
            <w:pPr>
              <w:tabs>
                <w:tab w:val="left" w:pos="420"/>
              </w:tabs>
              <w:spacing w:before="0"/>
              <w:jc w:val="left"/>
              <w:rPr>
                <w:rFonts w:cs="Arial"/>
                <w:lang w:val="sr-Cyrl-CS"/>
              </w:rPr>
            </w:pPr>
            <w:r w:rsidRPr="00DA1040">
              <w:rPr>
                <w:rFonts w:cs="Arial"/>
                <w:lang w:val="sr-Cyrl-CS"/>
              </w:rPr>
              <w:t>ПРИЛОГ: НАЛОГ ЗА НАБАВКУ (садржи предмет, рок, количину, јед.мере, јед.цену без ПДВ-а, укупну цену без ПДВ-а, укупан износ без ПДВ-а) / Извештај о изведеним радовима</w:t>
            </w:r>
          </w:p>
          <w:p w:rsidR="004D486B" w:rsidRPr="00DA1040" w:rsidRDefault="004D486B" w:rsidP="004515BF">
            <w:pPr>
              <w:spacing w:before="0"/>
              <w:jc w:val="left"/>
              <w:rPr>
                <w:rFonts w:cs="Arial"/>
                <w:lang w:val="sr-Cyrl-CS"/>
              </w:rPr>
            </w:pPr>
          </w:p>
          <w:p w:rsidR="004D486B" w:rsidRPr="00DA1040" w:rsidRDefault="004D486B" w:rsidP="004515BF">
            <w:pPr>
              <w:spacing w:before="0"/>
              <w:jc w:val="left"/>
              <w:rPr>
                <w:rFonts w:cs="Arial"/>
                <w:lang w:val="sr-Cyrl-CS"/>
              </w:rPr>
            </w:pPr>
          </w:p>
          <w:p w:rsidR="004D486B" w:rsidRPr="00DA1040" w:rsidRDefault="004D486B" w:rsidP="004515BF">
            <w:pPr>
              <w:spacing w:before="0"/>
              <w:jc w:val="left"/>
              <w:rPr>
                <w:rFonts w:cs="Arial"/>
                <w:lang w:val="sr-Cyrl-CS"/>
              </w:rPr>
            </w:pPr>
            <w:r w:rsidRPr="00DA1040">
              <w:rPr>
                <w:rFonts w:cs="Arial"/>
                <w:lang w:val="sr-Cyrl-CS"/>
              </w:rPr>
              <w:t>Предмет уговора (радови) одговара траженим техничким карактеристикама.</w:t>
            </w:r>
          </w:p>
        </w:tc>
        <w:tc>
          <w:tcPr>
            <w:tcW w:w="1084" w:type="dxa"/>
            <w:tcBorders>
              <w:bottom w:val="single" w:sz="4" w:space="0" w:color="auto"/>
            </w:tcBorders>
            <w:vAlign w:val="center"/>
          </w:tcPr>
          <w:p w:rsidR="004D486B" w:rsidRPr="00DA1040" w:rsidRDefault="004D486B" w:rsidP="004515BF">
            <w:pPr>
              <w:spacing w:before="0"/>
              <w:jc w:val="left"/>
              <w:rPr>
                <w:rFonts w:cs="Arial"/>
                <w:lang w:val="sr-Cyrl-CS"/>
              </w:rPr>
            </w:pPr>
          </w:p>
          <w:p w:rsidR="004D486B" w:rsidRPr="00DA1040" w:rsidRDefault="004D486B" w:rsidP="004515BF">
            <w:pPr>
              <w:spacing w:before="0"/>
              <w:jc w:val="left"/>
              <w:rPr>
                <w:rFonts w:cs="Arial"/>
                <w:lang w:val="sr-Cyrl-CS"/>
              </w:rPr>
            </w:pPr>
          </w:p>
          <w:p w:rsidR="004D486B" w:rsidRPr="00DA1040" w:rsidRDefault="004D486B" w:rsidP="004515BF">
            <w:pPr>
              <w:spacing w:before="0"/>
              <w:jc w:val="left"/>
              <w:rPr>
                <w:rFonts w:cs="Arial"/>
                <w:lang w:val="sr-Cyrl-CS"/>
              </w:rPr>
            </w:pPr>
          </w:p>
          <w:p w:rsidR="004D486B" w:rsidRPr="00DA1040" w:rsidRDefault="004D486B" w:rsidP="004515BF">
            <w:pPr>
              <w:spacing w:before="0"/>
              <w:jc w:val="left"/>
              <w:rPr>
                <w:rFonts w:cs="Arial"/>
                <w:lang w:val="sr-Cyrl-CS"/>
              </w:rPr>
            </w:pPr>
            <w:r w:rsidRPr="00DA1040">
              <w:rPr>
                <w:rFonts w:cs="Arial"/>
                <w:lang w:val="sr-Cyrl-CS"/>
              </w:rPr>
              <w:t>□ ДА</w:t>
            </w:r>
          </w:p>
          <w:p w:rsidR="004D486B" w:rsidRPr="00DA1040" w:rsidRDefault="004D486B" w:rsidP="004515BF">
            <w:pPr>
              <w:spacing w:before="0"/>
              <w:jc w:val="left"/>
              <w:rPr>
                <w:rFonts w:cs="Arial"/>
                <w:lang w:val="sr-Cyrl-CS"/>
              </w:rPr>
            </w:pPr>
            <w:r w:rsidRPr="00DA1040">
              <w:rPr>
                <w:rFonts w:cs="Arial"/>
                <w:lang w:val="sr-Cyrl-CS"/>
              </w:rPr>
              <w:t>□ НЕ</w:t>
            </w:r>
          </w:p>
        </w:tc>
      </w:tr>
      <w:tr w:rsidR="004D486B" w:rsidRPr="00DA1040" w:rsidTr="004515BF">
        <w:tc>
          <w:tcPr>
            <w:tcW w:w="8204" w:type="dxa"/>
            <w:tcBorders>
              <w:top w:val="single" w:sz="4" w:space="0" w:color="auto"/>
              <w:bottom w:val="single" w:sz="4" w:space="0" w:color="auto"/>
            </w:tcBorders>
            <w:vAlign w:val="center"/>
          </w:tcPr>
          <w:p w:rsidR="004D486B" w:rsidRPr="00DA1040" w:rsidRDefault="004D486B" w:rsidP="004515BF">
            <w:pPr>
              <w:spacing w:before="0"/>
              <w:jc w:val="left"/>
              <w:rPr>
                <w:rFonts w:cs="Arial"/>
                <w:lang w:val="sr-Cyrl-CS"/>
              </w:rPr>
            </w:pPr>
            <w:r w:rsidRPr="00DA1040">
              <w:rPr>
                <w:rFonts w:cs="Arial"/>
                <w:lang w:val="sr-Cyrl-CS"/>
              </w:rPr>
              <w:t xml:space="preserve">Предмет уговора нема видљивих оштећења </w:t>
            </w:r>
          </w:p>
        </w:tc>
        <w:tc>
          <w:tcPr>
            <w:tcW w:w="1084" w:type="dxa"/>
            <w:tcBorders>
              <w:top w:val="single" w:sz="4" w:space="0" w:color="auto"/>
              <w:bottom w:val="single" w:sz="4" w:space="0" w:color="auto"/>
            </w:tcBorders>
            <w:vAlign w:val="center"/>
          </w:tcPr>
          <w:p w:rsidR="004D486B" w:rsidRPr="00DA1040" w:rsidRDefault="004D486B" w:rsidP="004515BF">
            <w:pPr>
              <w:spacing w:before="0"/>
              <w:jc w:val="left"/>
              <w:rPr>
                <w:rFonts w:cs="Arial"/>
                <w:lang w:val="sr-Cyrl-CS"/>
              </w:rPr>
            </w:pPr>
            <w:r w:rsidRPr="00DA1040">
              <w:rPr>
                <w:rFonts w:cs="Arial"/>
                <w:lang w:val="sr-Cyrl-CS"/>
              </w:rPr>
              <w:t>□ ДА</w:t>
            </w:r>
          </w:p>
          <w:p w:rsidR="004D486B" w:rsidRPr="00DA1040" w:rsidRDefault="004D486B" w:rsidP="004515BF">
            <w:pPr>
              <w:spacing w:before="0"/>
              <w:jc w:val="left"/>
              <w:rPr>
                <w:rFonts w:cs="Arial"/>
                <w:lang w:val="sr-Cyrl-CS"/>
              </w:rPr>
            </w:pPr>
            <w:r w:rsidRPr="00DA1040">
              <w:rPr>
                <w:rFonts w:cs="Arial"/>
                <w:lang w:val="sr-Cyrl-CS"/>
              </w:rPr>
              <w:t>□ НЕ</w:t>
            </w:r>
          </w:p>
        </w:tc>
      </w:tr>
    </w:tbl>
    <w:p w:rsidR="004D486B" w:rsidRPr="00DA1040" w:rsidRDefault="004D486B" w:rsidP="004D486B">
      <w:pPr>
        <w:spacing w:before="0"/>
        <w:rPr>
          <w:rFonts w:cs="Arial"/>
          <w:highlight w:val="yellow"/>
          <w:lang w:val="sr-Cyrl-CS"/>
        </w:rPr>
      </w:pPr>
    </w:p>
    <w:p w:rsidR="004D486B" w:rsidRPr="00DA1040" w:rsidRDefault="004D486B" w:rsidP="004D486B">
      <w:pPr>
        <w:spacing w:before="0"/>
        <w:rPr>
          <w:rFonts w:cs="Arial"/>
          <w:lang w:val="sr-Cyrl-CS"/>
        </w:rPr>
      </w:pPr>
      <w:r w:rsidRPr="00DA1040">
        <w:rPr>
          <w:rFonts w:cs="Arial"/>
          <w:lang w:val="sr-Cyrl-CS"/>
        </w:rPr>
        <w:t>Укупан број позиција из спецификације:                            Број улаза:</w:t>
      </w:r>
    </w:p>
    <w:p w:rsidR="004D486B" w:rsidRPr="00DA1040" w:rsidRDefault="004D486B" w:rsidP="004D486B">
      <w:pPr>
        <w:spacing w:before="0"/>
        <w:rPr>
          <w:rFonts w:cs="Arial"/>
          <w:lang w:val="sr-Cyrl-CS"/>
        </w:rPr>
      </w:pPr>
      <w:r w:rsidRPr="00DA1040">
        <w:rPr>
          <w:rFonts w:cs="Arial"/>
          <w:lang w:val="sr-Cyrl-CS"/>
        </w:rPr>
        <w:t>___________________________________________________________________</w:t>
      </w:r>
    </w:p>
    <w:p w:rsidR="004D486B" w:rsidRPr="00DA1040" w:rsidRDefault="004D486B" w:rsidP="004D486B">
      <w:pPr>
        <w:spacing w:before="0"/>
        <w:rPr>
          <w:rFonts w:cs="Arial"/>
          <w:highlight w:val="yellow"/>
          <w:lang w:val="sr-Cyrl-CS"/>
        </w:rPr>
      </w:pPr>
    </w:p>
    <w:p w:rsidR="004D486B" w:rsidRPr="00DA1040" w:rsidRDefault="004D486B" w:rsidP="004D486B">
      <w:pPr>
        <w:spacing w:before="0"/>
        <w:rPr>
          <w:rFonts w:cs="Arial"/>
          <w:lang w:val="sr-Cyrl-CS"/>
        </w:rPr>
      </w:pPr>
      <w:r w:rsidRPr="00DA1040">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4D486B" w:rsidRPr="00DA1040" w:rsidRDefault="004D486B" w:rsidP="004D486B">
      <w:pPr>
        <w:spacing w:before="0"/>
        <w:rPr>
          <w:rFonts w:cs="Arial"/>
          <w:highlight w:val="yellow"/>
          <w:lang w:val="sr-Cyrl-CS"/>
        </w:rPr>
      </w:pPr>
    </w:p>
    <w:p w:rsidR="004D486B" w:rsidRPr="00DA1040" w:rsidRDefault="004D486B" w:rsidP="004D486B">
      <w:pPr>
        <w:spacing w:before="0"/>
        <w:jc w:val="center"/>
        <w:rPr>
          <w:rFonts w:cs="Arial"/>
          <w:lang w:val="sr-Cyrl-CS"/>
        </w:rPr>
      </w:pPr>
    </w:p>
    <w:p w:rsidR="004D486B" w:rsidRPr="00DA1040" w:rsidRDefault="004D486B" w:rsidP="004D486B">
      <w:pPr>
        <w:spacing w:before="0"/>
        <w:rPr>
          <w:rFonts w:cs="Arial"/>
          <w:lang w:val="sr-Cyrl-CS"/>
        </w:rPr>
      </w:pPr>
      <w:r w:rsidRPr="00DA1040">
        <w:rPr>
          <w:rFonts w:cs="Arial"/>
          <w:lang w:val="sr-Cyrl-CS"/>
        </w:rPr>
        <w:lastRenderedPageBreak/>
        <w:t>Друге напомене (достављени докази о квалитету–безбедносни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w:t>
      </w:r>
    </w:p>
    <w:p w:rsidR="004D486B" w:rsidRPr="00DA1040" w:rsidRDefault="004D486B" w:rsidP="004D486B">
      <w:pPr>
        <w:spacing w:before="0"/>
        <w:jc w:val="left"/>
        <w:rPr>
          <w:rFonts w:cs="Arial"/>
          <w:lang w:val="ru-RU"/>
        </w:rPr>
      </w:pPr>
    </w:p>
    <w:p w:rsidR="004D486B" w:rsidRPr="00DA1040" w:rsidRDefault="004D486B" w:rsidP="004D486B">
      <w:pPr>
        <w:spacing w:before="0"/>
        <w:jc w:val="left"/>
        <w:rPr>
          <w:rFonts w:cs="Arial"/>
          <w:lang w:val="ru-RU"/>
        </w:rPr>
      </w:pPr>
    </w:p>
    <w:p w:rsidR="004D486B" w:rsidRPr="00DA1040" w:rsidRDefault="004D486B" w:rsidP="004D486B">
      <w:pPr>
        <w:spacing w:before="0"/>
        <w:jc w:val="left"/>
        <w:rPr>
          <w:rFonts w:cs="Arial"/>
          <w:lang w:val="ru-RU"/>
        </w:rPr>
      </w:pPr>
    </w:p>
    <w:p w:rsidR="004D486B" w:rsidRPr="00DA1040" w:rsidRDefault="004D486B" w:rsidP="004D486B">
      <w:pPr>
        <w:spacing w:before="0"/>
        <w:jc w:val="left"/>
        <w:rPr>
          <w:rFonts w:cs="Arial"/>
          <w:lang w:val="ru-RU"/>
        </w:rPr>
      </w:pPr>
    </w:p>
    <w:p w:rsidR="004D486B" w:rsidRPr="00DA1040" w:rsidRDefault="004D486B" w:rsidP="004D486B">
      <w:pPr>
        <w:spacing w:before="0"/>
        <w:jc w:val="left"/>
        <w:rPr>
          <w:rFonts w:cs="Arial"/>
          <w:lang w:val="ru-RU"/>
        </w:rPr>
      </w:pPr>
      <w:r w:rsidRPr="00DA1040">
        <w:rPr>
          <w:rFonts w:cs="Arial"/>
          <w:lang w:val="ru-RU"/>
        </w:rPr>
        <w:t>Б) Да су радови изведени у обиму, квалитету, уговореном року и сагласно уговору потврђују:</w:t>
      </w:r>
    </w:p>
    <w:p w:rsidR="004D486B" w:rsidRPr="00DA1040" w:rsidRDefault="004D486B" w:rsidP="004D486B">
      <w:pPr>
        <w:spacing w:before="0"/>
        <w:jc w:val="left"/>
        <w:rPr>
          <w:rFonts w:cs="Arial"/>
          <w:lang w:val="ru-RU"/>
        </w:rPr>
      </w:pPr>
    </w:p>
    <w:p w:rsidR="004D486B" w:rsidRPr="00DA1040" w:rsidRDefault="004D486B" w:rsidP="004D486B">
      <w:pPr>
        <w:spacing w:before="0"/>
        <w:jc w:val="left"/>
        <w:rPr>
          <w:rFonts w:cs="Arial"/>
          <w:vertAlign w:val="superscript"/>
          <w:lang w:val="ru-RU"/>
        </w:rPr>
      </w:pPr>
      <w:r w:rsidRPr="00DA1040">
        <w:rPr>
          <w:rFonts w:cs="Arial"/>
          <w:lang w:val="ru-RU"/>
        </w:rPr>
        <w:t xml:space="preserve">    </w:t>
      </w:r>
      <w:r>
        <w:rPr>
          <w:rFonts w:cs="Arial"/>
          <w:lang w:val="ru-RU"/>
        </w:rPr>
        <w:t>ИЗАБРАНИ ПОНУЂАЧ</w:t>
      </w:r>
      <w:r w:rsidRPr="00DA1040">
        <w:rPr>
          <w:rFonts w:cs="Arial"/>
          <w:lang w:val="ru-RU"/>
        </w:rPr>
        <w:t>:</w:t>
      </w:r>
      <w:r w:rsidRPr="00DA1040">
        <w:rPr>
          <w:rFonts w:cs="Arial"/>
          <w:lang w:val="ru-RU"/>
        </w:rPr>
        <w:tab/>
        <w:t xml:space="preserve">        НАРУЧИЛАЦ:         ОВЕРА НАДЗОРНОГОРГАНА</w:t>
      </w:r>
      <w:r w:rsidRPr="00DA1040">
        <w:rPr>
          <w:rFonts w:cs="Arial"/>
          <w:vertAlign w:val="superscript"/>
          <w:lang w:val="ru-RU"/>
        </w:rPr>
        <w:t xml:space="preserve"> 2</w:t>
      </w:r>
    </w:p>
    <w:p w:rsidR="004D486B" w:rsidRPr="00DA1040" w:rsidRDefault="004D486B" w:rsidP="004D486B">
      <w:pPr>
        <w:spacing w:before="0"/>
        <w:jc w:val="left"/>
        <w:rPr>
          <w:rFonts w:cs="Arial"/>
          <w:lang w:val="ru-RU"/>
        </w:rPr>
      </w:pPr>
    </w:p>
    <w:p w:rsidR="004D486B" w:rsidRPr="00DA1040" w:rsidRDefault="004D486B" w:rsidP="004D486B">
      <w:pPr>
        <w:spacing w:before="0"/>
        <w:rPr>
          <w:rFonts w:cs="Arial"/>
        </w:rPr>
      </w:pPr>
      <w:r w:rsidRPr="00DA1040">
        <w:rPr>
          <w:rFonts w:cs="Arial"/>
        </w:rPr>
        <w:t>_______________</w:t>
      </w:r>
      <w:r w:rsidRPr="00DA1040">
        <w:rPr>
          <w:rFonts w:cs="Arial"/>
        </w:rPr>
        <w:tab/>
        <w:t>____________________         __________________________</w:t>
      </w:r>
    </w:p>
    <w:p w:rsidR="004D486B" w:rsidRPr="00DA1040" w:rsidRDefault="004D486B" w:rsidP="004D486B">
      <w:pPr>
        <w:rPr>
          <w:rFonts w:cs="Arial"/>
          <w:lang w:val="ru-RU"/>
        </w:rPr>
      </w:pPr>
      <w:r w:rsidRPr="00DA1040">
        <w:rPr>
          <w:rFonts w:cs="Arial"/>
          <w:lang w:val="ru-RU"/>
        </w:rPr>
        <w:t xml:space="preserve">    (Име и презиме)</w:t>
      </w:r>
      <w:r w:rsidRPr="00DA1040">
        <w:rPr>
          <w:rFonts w:cs="Arial"/>
          <w:lang w:val="ru-RU"/>
        </w:rPr>
        <w:tab/>
      </w:r>
      <w:r w:rsidRPr="00DA1040">
        <w:rPr>
          <w:rFonts w:cs="Arial"/>
          <w:lang w:val="ru-RU"/>
        </w:rPr>
        <w:tab/>
        <w:t xml:space="preserve">   (Име и презиме)                   Руководилац пројекта/</w:t>
      </w:r>
    </w:p>
    <w:p w:rsidR="004D486B" w:rsidRPr="00DA1040" w:rsidRDefault="004D486B" w:rsidP="004D486B">
      <w:pPr>
        <w:rPr>
          <w:rFonts w:cs="Arial"/>
          <w:lang w:val="ru-RU"/>
        </w:rPr>
      </w:pPr>
      <w:r w:rsidRPr="00DA1040">
        <w:rPr>
          <w:rFonts w:cs="Arial"/>
          <w:lang w:val="ru-RU"/>
        </w:rPr>
        <w:t xml:space="preserve">                                                                                            Одговорно лице по Решењу</w:t>
      </w:r>
    </w:p>
    <w:p w:rsidR="004D486B" w:rsidRPr="00DA1040" w:rsidRDefault="004D486B" w:rsidP="004D486B">
      <w:pPr>
        <w:spacing w:before="0"/>
        <w:rPr>
          <w:rFonts w:cs="Arial"/>
        </w:rPr>
      </w:pPr>
    </w:p>
    <w:p w:rsidR="004D486B" w:rsidRPr="00DA1040" w:rsidRDefault="004D486B" w:rsidP="004D486B">
      <w:pPr>
        <w:spacing w:before="0"/>
        <w:rPr>
          <w:rFonts w:cs="Arial"/>
        </w:rPr>
      </w:pPr>
    </w:p>
    <w:p w:rsidR="004D486B" w:rsidRPr="00DA1040" w:rsidRDefault="004D486B" w:rsidP="004D486B">
      <w:pPr>
        <w:spacing w:before="0"/>
        <w:rPr>
          <w:rFonts w:cs="Arial"/>
        </w:rPr>
      </w:pPr>
      <w:r w:rsidRPr="00DA1040">
        <w:rPr>
          <w:rFonts w:cs="Arial"/>
        </w:rPr>
        <w:t>____________________</w:t>
      </w:r>
      <w:r w:rsidRPr="00DA1040">
        <w:rPr>
          <w:rFonts w:cs="Arial"/>
        </w:rPr>
        <w:tab/>
        <w:t>_____________________      __________________________</w:t>
      </w:r>
    </w:p>
    <w:p w:rsidR="004D486B" w:rsidRPr="00DA1040" w:rsidRDefault="004D486B" w:rsidP="004D486B">
      <w:pPr>
        <w:spacing w:before="0"/>
        <w:rPr>
          <w:rFonts w:cs="Arial"/>
        </w:rPr>
      </w:pPr>
      <w:r w:rsidRPr="00DA1040">
        <w:rPr>
          <w:rFonts w:cs="Arial"/>
        </w:rPr>
        <w:t xml:space="preserve">    (Потпис)</w:t>
      </w:r>
      <w:r w:rsidRPr="00DA1040">
        <w:rPr>
          <w:rFonts w:cs="Arial"/>
        </w:rPr>
        <w:tab/>
      </w:r>
      <w:r w:rsidRPr="00DA1040">
        <w:rPr>
          <w:rFonts w:cs="Arial"/>
        </w:rPr>
        <w:tab/>
      </w:r>
      <w:r w:rsidRPr="00DA1040">
        <w:rPr>
          <w:rFonts w:cs="Arial"/>
        </w:rPr>
        <w:tab/>
        <w:t xml:space="preserve">        (Потпис)                                (Потпис и лиценцни печат)</w:t>
      </w:r>
    </w:p>
    <w:p w:rsidR="004D486B" w:rsidRPr="00DA1040" w:rsidRDefault="004D486B" w:rsidP="004D486B">
      <w:pPr>
        <w:spacing w:before="0"/>
        <w:rPr>
          <w:rFonts w:cs="Arial"/>
        </w:rPr>
      </w:pPr>
    </w:p>
    <w:p w:rsidR="004D486B" w:rsidRPr="00DA1040" w:rsidRDefault="004D486B" w:rsidP="004D486B">
      <w:pPr>
        <w:spacing w:before="0"/>
        <w:ind w:left="-284"/>
        <w:jc w:val="left"/>
        <w:rPr>
          <w:rFonts w:cs="Arial"/>
        </w:rPr>
      </w:pPr>
    </w:p>
    <w:p w:rsidR="004D486B" w:rsidRPr="00DA1040" w:rsidRDefault="004D486B" w:rsidP="004D486B">
      <w:pPr>
        <w:spacing w:before="0"/>
        <w:rPr>
          <w:rFonts w:cs="Arial"/>
          <w:lang w:val="ru-RU"/>
        </w:rPr>
      </w:pPr>
    </w:p>
    <w:p w:rsidR="004D486B" w:rsidRPr="00DA1040" w:rsidRDefault="004D486B" w:rsidP="004D486B">
      <w:pPr>
        <w:spacing w:before="0"/>
        <w:rPr>
          <w:rFonts w:cs="Arial"/>
          <w:lang w:val="ru-RU"/>
        </w:rPr>
      </w:pPr>
      <w:r w:rsidRPr="00DA1040">
        <w:rPr>
          <w:rFonts w:cs="Arial"/>
          <w:vertAlign w:val="superscript"/>
          <w:lang w:val="ru-RU"/>
        </w:rPr>
        <w:t>1)</w:t>
      </w:r>
      <w:r w:rsidRPr="00DA1040">
        <w:rPr>
          <w:rFonts w:cs="Arial"/>
          <w:lang w:val="ru-RU"/>
        </w:rPr>
        <w:t xml:space="preserve">  у случају да се радови односи на већи број МТ, уз Записник приложити посебну спецификацију по МТ</w:t>
      </w:r>
    </w:p>
    <w:p w:rsidR="004D486B" w:rsidRPr="00DA1040" w:rsidRDefault="004D486B" w:rsidP="004D486B">
      <w:pPr>
        <w:spacing w:before="0"/>
        <w:jc w:val="left"/>
        <w:rPr>
          <w:rFonts w:ascii="Times New Roman" w:hAnsi="Times New Roman"/>
        </w:rPr>
      </w:pPr>
      <w:r w:rsidRPr="00DA1040">
        <w:rPr>
          <w:rFonts w:cs="Arial"/>
          <w:vertAlign w:val="superscript"/>
          <w:lang w:val="ru-RU"/>
        </w:rPr>
        <w:t>2)</w:t>
      </w:r>
      <w:r w:rsidRPr="00DA1040">
        <w:rPr>
          <w:rFonts w:cs="Arial"/>
          <w:lang w:val="ru-RU"/>
        </w:rPr>
        <w:t xml:space="preserve">   потписује и печатира Надзорни орган за услуге инвестиционих пројеката</w:t>
      </w:r>
    </w:p>
    <w:p w:rsidR="004D486B" w:rsidRPr="00DA1040" w:rsidRDefault="004D486B" w:rsidP="004D486B">
      <w:pPr>
        <w:spacing w:before="0"/>
        <w:jc w:val="left"/>
        <w:rPr>
          <w:rFonts w:cs="Arial"/>
          <w:lang w:val="sr-Cyrl-CS"/>
        </w:rPr>
      </w:pPr>
    </w:p>
    <w:p w:rsidR="004D486B" w:rsidRPr="00DA1040" w:rsidRDefault="004D486B" w:rsidP="004D486B">
      <w:pPr>
        <w:pStyle w:val="KDParagraf"/>
        <w:spacing w:before="0"/>
        <w:rPr>
          <w:rFonts w:eastAsia="Calibri" w:cs="Arial"/>
          <w:noProof/>
        </w:rPr>
      </w:pPr>
    </w:p>
    <w:p w:rsidR="004D486B" w:rsidRPr="00DA1040" w:rsidRDefault="004D486B" w:rsidP="004D486B">
      <w:pPr>
        <w:pStyle w:val="KDParagraf"/>
        <w:spacing w:before="0"/>
        <w:rPr>
          <w:rFonts w:eastAsia="Calibri" w:cs="Arial"/>
          <w:noProof/>
        </w:rPr>
      </w:pPr>
    </w:p>
    <w:p w:rsidR="004D486B" w:rsidRPr="00DA1040" w:rsidRDefault="004D486B" w:rsidP="004D486B">
      <w:pPr>
        <w:jc w:val="right"/>
        <w:rPr>
          <w:noProof/>
          <w:lang w:val="sr-Cyrl-CS"/>
        </w:rPr>
      </w:pPr>
    </w:p>
    <w:p w:rsidR="00343A18" w:rsidRPr="00F75A82" w:rsidRDefault="00343A18" w:rsidP="00F75A82">
      <w:pPr>
        <w:spacing w:before="0"/>
        <w:jc w:val="center"/>
        <w:rPr>
          <w:rFonts w:cs="Arial"/>
          <w:b/>
        </w:rPr>
      </w:pPr>
      <w:r w:rsidRPr="00B30684">
        <w:rPr>
          <w:rFonts w:eastAsia="Arial Unicode MS" w:cs="Arial"/>
        </w:rPr>
        <w:br w:type="page"/>
      </w:r>
      <w:bookmarkStart w:id="265" w:name="_Toc442559948"/>
      <w:r w:rsidR="00DB64EA" w:rsidRPr="00F75A82">
        <w:rPr>
          <w:rFonts w:eastAsia="Arial Unicode MS" w:cs="Arial"/>
          <w:b/>
        </w:rPr>
        <w:lastRenderedPageBreak/>
        <w:t>8.</w:t>
      </w:r>
      <w:r w:rsidRPr="00F75A82">
        <w:rPr>
          <w:rFonts w:cs="Arial"/>
          <w:b/>
        </w:rPr>
        <w:t>МОДЕЛ УГОВОРА</w:t>
      </w:r>
      <w:bookmarkEnd w:id="265"/>
    </w:p>
    <w:p w:rsidR="002F343E" w:rsidRPr="008377FF" w:rsidRDefault="002F343E" w:rsidP="004D486B">
      <w:pPr>
        <w:pStyle w:val="KDPodnaslov1"/>
        <w:spacing w:before="0"/>
        <w:rPr>
          <w:rFonts w:cs="Arial"/>
        </w:rPr>
      </w:pPr>
    </w:p>
    <w:p w:rsidR="00DB64EA" w:rsidRPr="00E47C2E" w:rsidRDefault="00DB64EA" w:rsidP="00DB64EA">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2F343E" w:rsidRPr="008377FF" w:rsidRDefault="002F343E" w:rsidP="00831ED8">
      <w:pPr>
        <w:pStyle w:val="KDPodnaslov1"/>
        <w:spacing w:before="0"/>
        <w:jc w:val="center"/>
        <w:rPr>
          <w:rFonts w:cs="Arial"/>
        </w:rPr>
      </w:pPr>
    </w:p>
    <w:p w:rsidR="00DB64EA" w:rsidRPr="00E47C2E" w:rsidRDefault="00DB64EA" w:rsidP="00DB64EA">
      <w:pPr>
        <w:pStyle w:val="KDParagraf"/>
        <w:spacing w:before="0"/>
        <w:rPr>
          <w:rFonts w:cs="Arial"/>
          <w:b/>
        </w:rPr>
      </w:pPr>
      <w:r w:rsidRPr="00E47C2E">
        <w:rPr>
          <w:rFonts w:cs="Arial"/>
          <w:b/>
        </w:rPr>
        <w:t>Уговорне стране:</w:t>
      </w:r>
    </w:p>
    <w:p w:rsidR="002F343E" w:rsidRPr="008377FF" w:rsidRDefault="002F343E" w:rsidP="00831ED8">
      <w:pPr>
        <w:pStyle w:val="KDPodnaslov1"/>
        <w:spacing w:before="0"/>
        <w:jc w:val="center"/>
        <w:rPr>
          <w:rFonts w:cs="Arial"/>
        </w:rPr>
      </w:pPr>
    </w:p>
    <w:p w:rsidR="00F75A82" w:rsidRPr="00134BAE" w:rsidRDefault="00F75A82" w:rsidP="00F75A82">
      <w:pPr>
        <w:pStyle w:val="ListParagraph"/>
        <w:numPr>
          <w:ilvl w:val="0"/>
          <w:numId w:val="56"/>
        </w:numPr>
        <w:spacing w:before="0" w:after="0" w:line="240" w:lineRule="auto"/>
        <w:ind w:left="0" w:firstLine="0"/>
        <w:rPr>
          <w:rFonts w:ascii="Arial" w:hAnsi="Arial" w:cs="Arial"/>
        </w:rPr>
      </w:pPr>
      <w:r w:rsidRPr="00134BAE">
        <w:rPr>
          <w:rFonts w:ascii="Arial" w:hAnsi="Arial" w:cs="Arial"/>
        </w:rPr>
        <w:t>Јавно предузеће „Електропривреда Србије“ из Бео</w:t>
      </w:r>
      <w:r>
        <w:rPr>
          <w:rFonts w:ascii="Arial" w:hAnsi="Arial" w:cs="Arial"/>
        </w:rPr>
        <w:t>града, Улица Балканска  бр. 13</w:t>
      </w:r>
      <w:r w:rsidRPr="00134BAE">
        <w:rPr>
          <w:rFonts w:ascii="Arial" w:hAnsi="Arial" w:cs="Arial"/>
        </w:rPr>
        <w:t>.,огранак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бр12.01.</w:t>
      </w:r>
      <w:r w:rsidRPr="00134BAE">
        <w:rPr>
          <w:rFonts w:ascii="Arial" w:hAnsi="Arial" w:cs="Arial"/>
          <w:lang w:val="sr-Cyrl-RS"/>
        </w:rPr>
        <w:t>296992/1-17</w:t>
      </w:r>
      <w:r w:rsidRPr="00134BAE">
        <w:rPr>
          <w:rFonts w:ascii="Arial" w:hAnsi="Arial" w:cs="Arial"/>
        </w:rPr>
        <w:t xml:space="preserve"> од </w:t>
      </w:r>
      <w:r w:rsidRPr="00134BAE">
        <w:rPr>
          <w:rFonts w:ascii="Arial" w:hAnsi="Arial" w:cs="Arial"/>
          <w:lang w:val="sr-Cyrl-RS"/>
        </w:rPr>
        <w:t>15.06.2017</w:t>
      </w:r>
      <w:r w:rsidRPr="00134BAE">
        <w:rPr>
          <w:rFonts w:ascii="Arial" w:hAnsi="Arial" w:cs="Arial"/>
        </w:rPr>
        <w:t>.</w:t>
      </w:r>
      <w:r w:rsidRPr="00134BAE">
        <w:rPr>
          <w:rFonts w:ascii="Arial" w:hAnsi="Arial" w:cs="Arial"/>
          <w:lang w:val="sr-Cyrl-RS"/>
        </w:rPr>
        <w:t xml:space="preserve"> </w:t>
      </w:r>
      <w:r w:rsidRPr="00134BAE">
        <w:rPr>
          <w:rFonts w:ascii="Arial" w:hAnsi="Arial" w:cs="Arial"/>
        </w:rPr>
        <w:t xml:space="preserve">године, заступа финансијски директор </w:t>
      </w:r>
      <w:r w:rsidRPr="00134BAE">
        <w:rPr>
          <w:rFonts w:ascii="Arial" w:hAnsi="Arial" w:cs="Arial"/>
          <w:lang w:val="sr-Cyrl-RS"/>
        </w:rPr>
        <w:t xml:space="preserve">Огранка </w:t>
      </w:r>
      <w:r w:rsidRPr="00134BAE">
        <w:rPr>
          <w:rFonts w:ascii="Arial" w:hAnsi="Arial" w:cs="Arial"/>
        </w:rPr>
        <w:t xml:space="preserve">ТЕНТ </w:t>
      </w:r>
      <w:r w:rsidRPr="00134BAE">
        <w:rPr>
          <w:rFonts w:ascii="Arial" w:hAnsi="Arial" w:cs="Arial"/>
          <w:lang w:val="sr-Cyrl-RS"/>
        </w:rPr>
        <w:t xml:space="preserve">Жељко Вујиновић </w:t>
      </w:r>
      <w:r w:rsidRPr="00134BAE">
        <w:rPr>
          <w:rFonts w:ascii="Arial" w:eastAsia="Arial Unicode MS" w:hAnsi="Arial" w:cs="Arial"/>
          <w:lang w:val="sr-Latn-CS"/>
        </w:rPr>
        <w:t>(у даљем тексту: Наручилац)</w:t>
      </w:r>
    </w:p>
    <w:p w:rsidR="00873EBD" w:rsidRPr="008377FF" w:rsidRDefault="00873EBD" w:rsidP="000C5AD2">
      <w:pPr>
        <w:tabs>
          <w:tab w:val="left" w:pos="2490"/>
        </w:tabs>
        <w:rPr>
          <w:rFonts w:eastAsia="Arial Unicode MS"/>
          <w:lang w:val="sr-Cyrl-CS"/>
        </w:rPr>
      </w:pPr>
      <w:r w:rsidRPr="008377FF">
        <w:rPr>
          <w:rFonts w:eastAsia="Arial Unicode MS"/>
          <w:lang w:val="sr-Cyrl-CS"/>
        </w:rPr>
        <w:t>и</w:t>
      </w:r>
      <w:r w:rsidR="000C5AD2">
        <w:rPr>
          <w:rFonts w:eastAsia="Arial Unicode MS"/>
          <w:lang w:val="sr-Cyrl-CS"/>
        </w:rPr>
        <w:tab/>
      </w:r>
    </w:p>
    <w:p w:rsidR="00873EBD" w:rsidRPr="008377FF" w:rsidRDefault="00873EBD" w:rsidP="00873EBD">
      <w:pPr>
        <w:rPr>
          <w:rFonts w:eastAsia="Arial Unicode MS"/>
          <w:lang w:val="sr-Cyrl-CS"/>
        </w:rPr>
      </w:pPr>
    </w:p>
    <w:p w:rsidR="00873EBD" w:rsidRPr="00F75A82" w:rsidRDefault="00873EBD" w:rsidP="00F75A82">
      <w:pPr>
        <w:pStyle w:val="ListParagraph"/>
        <w:numPr>
          <w:ilvl w:val="0"/>
          <w:numId w:val="56"/>
        </w:numPr>
        <w:rPr>
          <w:rFonts w:ascii="Arial" w:eastAsia="Arial Unicode MS" w:hAnsi="Arial" w:cs="Arial"/>
          <w:lang w:val="sr-Latn-CS"/>
        </w:rPr>
      </w:pPr>
      <w:r w:rsidRPr="00F75A82">
        <w:rPr>
          <w:rFonts w:ascii="Arial" w:eastAsia="Arial Unicode MS" w:hAnsi="Arial" w:cs="Arial"/>
          <w:lang w:val="sr-Latn-CS"/>
        </w:rPr>
        <w:t>_________________ из _________, Ул. _______ бр.__ Матични број _________, ПИБ _______, Текући рачун _____ Банка________,кога заступа ___________________, ______________(у даљем тексту: Извођач радова)</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lang w:val="sr-Cyrl-CS"/>
        </w:rPr>
        <w:t>док су чланови групе/подизвођачи:</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Банка___________ кога заступа __________.</w:t>
      </w: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 _________,  кога заступа __________.</w:t>
      </w:r>
    </w:p>
    <w:p w:rsidR="00873EBD" w:rsidRPr="008377FF" w:rsidRDefault="00873EBD" w:rsidP="00873EBD">
      <w:pPr>
        <w:rPr>
          <w:rFonts w:eastAsia="Arial Unicode MS"/>
          <w:lang w:val="sr-Cyrl-CS"/>
        </w:rPr>
      </w:pPr>
    </w:p>
    <w:p w:rsidR="00873EBD" w:rsidRPr="008377FF" w:rsidRDefault="00873EBD" w:rsidP="00873EBD">
      <w:pPr>
        <w:rPr>
          <w:rFonts w:eastAsia="Arial Unicode MS"/>
        </w:rPr>
      </w:pPr>
      <w:r w:rsidRPr="008377FF">
        <w:rPr>
          <w:rFonts w:eastAsia="Arial Unicode MS"/>
        </w:rPr>
        <w:t>У</w:t>
      </w:r>
      <w:r w:rsidRPr="008377FF">
        <w:rPr>
          <w:rFonts w:eastAsia="Arial Unicode MS"/>
          <w:lang w:val="sr-Cyrl-CS"/>
        </w:rPr>
        <w:t xml:space="preserve"> даљем тексту </w:t>
      </w:r>
      <w:r w:rsidRPr="008377FF">
        <w:rPr>
          <w:rFonts w:eastAsia="Arial Unicode MS"/>
        </w:rPr>
        <w:t xml:space="preserve">за потребе овог Уговора </w:t>
      </w:r>
      <w:r w:rsidRPr="008377FF">
        <w:rPr>
          <w:rFonts w:eastAsia="Arial Unicode MS"/>
          <w:lang w:val="sr-Cyrl-CS"/>
        </w:rPr>
        <w:t>заједно</w:t>
      </w:r>
      <w:r w:rsidRPr="008377FF">
        <w:rPr>
          <w:rFonts w:eastAsia="Arial Unicode MS"/>
        </w:rPr>
        <w:t xml:space="preserve"> названи</w:t>
      </w:r>
      <w:r w:rsidRPr="008377FF">
        <w:rPr>
          <w:rFonts w:eastAsia="Arial Unicode MS"/>
          <w:lang w:val="sr-Cyrl-CS"/>
        </w:rPr>
        <w:t>: Уговорне стране</w:t>
      </w:r>
      <w:r w:rsidRPr="008377FF">
        <w:rPr>
          <w:rFonts w:eastAsia="Arial Unicode MS"/>
        </w:rPr>
        <w:t>,</w:t>
      </w:r>
    </w:p>
    <w:p w:rsidR="00873EBD" w:rsidRPr="008377FF" w:rsidRDefault="00873EBD" w:rsidP="00873EBD">
      <w:pPr>
        <w:rPr>
          <w:rFonts w:eastAsia="Arial Unicode MS"/>
        </w:rPr>
      </w:pPr>
      <w:r w:rsidRPr="008377FF">
        <w:rPr>
          <w:rFonts w:eastAsia="Arial Unicode MS"/>
        </w:rPr>
        <w:t>Закључиле су дана ________године у ___________, следећи</w:t>
      </w:r>
    </w:p>
    <w:p w:rsidR="00873EBD" w:rsidRPr="008377FF" w:rsidRDefault="00873EBD" w:rsidP="00873EBD">
      <w:pPr>
        <w:rPr>
          <w:rFonts w:eastAsia="Arial Unicode MS"/>
        </w:rPr>
      </w:pPr>
    </w:p>
    <w:p w:rsidR="00873EBD" w:rsidRPr="008377FF" w:rsidRDefault="00873EBD" w:rsidP="00873EBD">
      <w:pPr>
        <w:rPr>
          <w:rFonts w:eastAsia="Arial Unicode MS"/>
        </w:rPr>
      </w:pPr>
    </w:p>
    <w:p w:rsidR="00DB64EA" w:rsidRPr="00DB64EA" w:rsidRDefault="00DB64EA" w:rsidP="00DB64EA">
      <w:pPr>
        <w:pStyle w:val="KDParagraf"/>
        <w:spacing w:before="0"/>
        <w:jc w:val="center"/>
        <w:rPr>
          <w:rFonts w:cs="Arial"/>
          <w:b/>
        </w:rPr>
      </w:pPr>
      <w:r w:rsidRPr="00E47C2E">
        <w:rPr>
          <w:rFonts w:cs="Arial"/>
          <w:b/>
        </w:rPr>
        <w:t xml:space="preserve">УГОВОР О </w:t>
      </w:r>
      <w:r>
        <w:rPr>
          <w:rFonts w:cs="Arial"/>
          <w:b/>
        </w:rPr>
        <w:t>ИЗВОЂЕЊУ РАДОВА</w:t>
      </w:r>
    </w:p>
    <w:p w:rsidR="00DB64EA" w:rsidRPr="00DB64EA" w:rsidRDefault="00DB64EA" w:rsidP="00DB64EA">
      <w:pPr>
        <w:jc w:val="center"/>
        <w:rPr>
          <w:rFonts w:eastAsia="Arial Unicode MS"/>
          <w:b/>
          <w:lang w:val="sr-Cyrl-CS"/>
        </w:rPr>
      </w:pPr>
    </w:p>
    <w:p w:rsidR="00873EBD" w:rsidRPr="00DB64EA" w:rsidRDefault="00873EBD" w:rsidP="00DB64EA">
      <w:pPr>
        <w:jc w:val="center"/>
        <w:rPr>
          <w:rFonts w:eastAsia="Arial Unicode MS"/>
          <w:b/>
          <w:lang w:val="sr-Cyrl-CS"/>
        </w:rPr>
      </w:pPr>
      <w:r w:rsidRPr="00DB64EA">
        <w:rPr>
          <w:rFonts w:eastAsia="Arial Unicode MS"/>
          <w:b/>
          <w:lang w:val="sr-Cyrl-CS"/>
        </w:rPr>
        <w:t>УВОДНЕ ОДРЕДБЕ</w:t>
      </w:r>
    </w:p>
    <w:p w:rsidR="00873EBD" w:rsidRPr="008377FF" w:rsidRDefault="00873EBD" w:rsidP="00873EBD">
      <w:pPr>
        <w:rPr>
          <w:rFonts w:eastAsia="Arial Unicode MS"/>
          <w:lang w:val="sr-Cyrl-CS"/>
        </w:rPr>
      </w:pPr>
    </w:p>
    <w:p w:rsidR="00873EBD" w:rsidRPr="008377FF" w:rsidRDefault="00873EBD" w:rsidP="00873EBD">
      <w:pPr>
        <w:jc w:val="center"/>
        <w:rPr>
          <w:rFonts w:eastAsia="Arial Unicode MS"/>
          <w:lang w:val="sr-Cyrl-CS"/>
        </w:rPr>
      </w:pPr>
      <w:r w:rsidRPr="008377FF">
        <w:rPr>
          <w:rFonts w:eastAsia="Arial Unicode MS"/>
          <w:lang w:val="sr-Cyrl-CS"/>
        </w:rPr>
        <w:t>Члан 1.</w:t>
      </w:r>
    </w:p>
    <w:p w:rsidR="00873EBD" w:rsidRPr="00F75A82" w:rsidRDefault="00873EBD" w:rsidP="00873EBD">
      <w:pPr>
        <w:rPr>
          <w:rFonts w:eastAsia="Arial Unicode MS"/>
          <w:lang w:val="sr-Cyrl-RS"/>
        </w:rPr>
      </w:pPr>
      <w:r w:rsidRPr="008377FF">
        <w:rPr>
          <w:rFonts w:eastAsia="Arial Unicode MS"/>
        </w:rPr>
        <w:t>Н</w:t>
      </w:r>
      <w:r w:rsidRPr="008377FF">
        <w:rPr>
          <w:rFonts w:eastAsia="Arial Unicode MS"/>
          <w:lang w:val="sr-Cyrl-CS"/>
        </w:rPr>
        <w:t xml:space="preserve">а основу члaна 32.  Закона о јавним набавкама („Сл.гласник РС“ бр. 124/2012, 14/2015 и 68/2015), (даље: Закон), Наручилац је спровео отворени поступак јавне набавке за набавку радова бр. </w:t>
      </w:r>
      <w:r w:rsidR="000C0F65">
        <w:rPr>
          <w:rFonts w:eastAsia="Arial Unicode MS"/>
          <w:b/>
          <w:lang w:val="sr-Cyrl-RS"/>
        </w:rPr>
        <w:t>2039</w:t>
      </w:r>
      <w:r w:rsidR="00F75A82">
        <w:rPr>
          <w:rFonts w:eastAsia="Arial Unicode MS"/>
          <w:b/>
          <w:lang w:val="sr-Cyrl-RS"/>
        </w:rPr>
        <w:t xml:space="preserve">/2018 (3000/1183/2018) </w:t>
      </w:r>
      <w:r w:rsidRPr="008377FF">
        <w:rPr>
          <w:rFonts w:eastAsia="Arial Unicode MS"/>
          <w:lang w:val="sr-Cyrl-CS"/>
        </w:rPr>
        <w:t xml:space="preserve">– </w:t>
      </w:r>
      <w:r w:rsidR="00F75A82">
        <w:rPr>
          <w:rFonts w:eastAsia="Arial Unicode MS"/>
        </w:rPr>
        <w:t>“</w:t>
      </w:r>
      <w:r w:rsidR="00F75A82">
        <w:rPr>
          <w:rFonts w:eastAsia="Arial Unicode MS"/>
          <w:lang w:val="sr-Cyrl-RS"/>
        </w:rPr>
        <w:t xml:space="preserve"> Поправка и замена техничких цевовода ТЕНТ А“</w:t>
      </w:r>
    </w:p>
    <w:p w:rsidR="00873EBD" w:rsidRPr="008377FF" w:rsidRDefault="00873EBD" w:rsidP="00873EBD">
      <w:pPr>
        <w:rPr>
          <w:rFonts w:eastAsia="Arial Unicode MS"/>
          <w:lang w:val="sr-Cyrl-CS"/>
        </w:rPr>
      </w:pPr>
      <w:r w:rsidRPr="008377FF">
        <w:rPr>
          <w:rFonts w:eastAsia="Arial Unicode MS"/>
        </w:rPr>
        <w:t>Н</w:t>
      </w:r>
      <w:r w:rsidRPr="008377FF">
        <w:rPr>
          <w:rFonts w:eastAsia="Arial Unicode MS"/>
          <w:lang w:val="sr-Cyrl-CS"/>
        </w:rPr>
        <w:t>а основу Позива за подношење понуда објављеног на Порталу јавних набавки,</w:t>
      </w:r>
      <w:r w:rsidR="00DB64EA" w:rsidRPr="00DB64EA">
        <w:rPr>
          <w:rFonts w:cs="Arial"/>
        </w:rPr>
        <w:t xml:space="preserve"> </w:t>
      </w:r>
      <w:r w:rsidR="00DB64EA" w:rsidRPr="00B16DCF">
        <w:rPr>
          <w:rFonts w:cs="Arial"/>
        </w:rPr>
        <w:t xml:space="preserve">на интернет страници  </w:t>
      </w:r>
      <w:r w:rsidR="00DB64EA">
        <w:rPr>
          <w:rFonts w:cs="Arial"/>
        </w:rPr>
        <w:t xml:space="preserve">Наручиоца </w:t>
      </w:r>
      <w:r w:rsidRPr="008377FF">
        <w:rPr>
          <w:rFonts w:eastAsia="Arial Unicode MS"/>
          <w:lang w:val="sr-Cyrl-CS"/>
        </w:rPr>
        <w:t xml:space="preserve">од </w:t>
      </w:r>
      <w:r w:rsidRPr="008377FF">
        <w:rPr>
          <w:rFonts w:eastAsia="Arial Unicode MS"/>
        </w:rPr>
        <w:t>______</w:t>
      </w:r>
      <w:r w:rsidRPr="008377FF">
        <w:rPr>
          <w:rFonts w:eastAsia="Arial Unicode MS"/>
          <w:lang w:val="sr-Cyrl-CS"/>
        </w:rPr>
        <w:t xml:space="preserve">. године, </w:t>
      </w:r>
      <w:r w:rsidRPr="008377FF">
        <w:rPr>
          <w:rFonts w:eastAsia="Arial Unicode MS"/>
        </w:rPr>
        <w:t xml:space="preserve">Понуђач је </w:t>
      </w:r>
      <w:r w:rsidRPr="008377FF">
        <w:rPr>
          <w:rFonts w:eastAsia="Arial Unicode MS"/>
          <w:lang w:val="sr-Cyrl-CS"/>
        </w:rPr>
        <w:t xml:space="preserve">доставио понуду број:______________ од  ____________ године (у даљем тексту: Понуда). </w:t>
      </w:r>
    </w:p>
    <w:p w:rsidR="00873EBD" w:rsidRDefault="00873EBD" w:rsidP="00873EBD">
      <w:pPr>
        <w:rPr>
          <w:rFonts w:eastAsia="Arial Unicode MS"/>
          <w:lang w:val="sr-Cyrl-CS"/>
        </w:rPr>
      </w:pPr>
      <w:r w:rsidRPr="008377FF">
        <w:rPr>
          <w:rFonts w:eastAsia="Arial Unicode MS"/>
          <w:lang w:val="sr-Cyrl-CS"/>
        </w:rPr>
        <w:lastRenderedPageBreak/>
        <w:t xml:space="preserve">Наручилац је на основу Извештаја комисије о стручној оцени понуда, сачињеног у складу са чланом 105. Закона и Одлуке о додели уговора број: ________од _______  године, донете у складу са чланом 108. Закона, изабрао Извођача радова ______________________________ за извођење радова </w:t>
      </w:r>
      <w:r w:rsidRPr="008377FF">
        <w:rPr>
          <w:rFonts w:eastAsia="Arial Unicode MS"/>
        </w:rPr>
        <w:t xml:space="preserve"> из става првог овог члана </w:t>
      </w:r>
      <w:r w:rsidRPr="008377FF">
        <w:rPr>
          <w:rFonts w:eastAsia="Arial Unicode MS"/>
          <w:lang w:val="sr-Cyrl-CS"/>
        </w:rPr>
        <w:t>(уписује Наручилац).</w:t>
      </w:r>
    </w:p>
    <w:p w:rsidR="00DB64EA" w:rsidRPr="008377FF" w:rsidRDefault="00DB64EA" w:rsidP="00873EBD">
      <w:pPr>
        <w:rPr>
          <w:rFonts w:eastAsia="Arial Unicode MS"/>
          <w:lang w:val="sr-Cyrl-CS"/>
        </w:rPr>
      </w:pPr>
    </w:p>
    <w:p w:rsidR="00873EBD" w:rsidRPr="00DB64EA" w:rsidRDefault="00873EBD" w:rsidP="00873EBD">
      <w:pPr>
        <w:rPr>
          <w:rFonts w:eastAsia="Arial Unicode MS"/>
          <w:b/>
          <w:lang w:val="sr-Cyrl-CS"/>
        </w:rPr>
      </w:pPr>
      <w:r w:rsidRPr="00DB64EA">
        <w:rPr>
          <w:rFonts w:eastAsia="Arial Unicode MS"/>
          <w:b/>
          <w:lang w:val="sr-Cyrl-CS"/>
        </w:rPr>
        <w:t>ПРЕДМЕТ УГОВОРА</w:t>
      </w:r>
    </w:p>
    <w:p w:rsidR="00873EBD" w:rsidRPr="00DB64EA" w:rsidRDefault="00873EBD" w:rsidP="00873EBD">
      <w:pPr>
        <w:jc w:val="center"/>
        <w:rPr>
          <w:rFonts w:eastAsia="Arial Unicode MS"/>
          <w:b/>
          <w:lang w:val="sr-Cyrl-CS"/>
        </w:rPr>
      </w:pPr>
      <w:r w:rsidRPr="00DB64EA">
        <w:rPr>
          <w:rFonts w:eastAsia="Arial Unicode MS"/>
          <w:b/>
          <w:lang w:val="sr-Cyrl-CS"/>
        </w:rPr>
        <w:t>Члан 2.</w:t>
      </w:r>
    </w:p>
    <w:p w:rsidR="00873EBD" w:rsidRPr="00273EE3" w:rsidRDefault="00873EBD" w:rsidP="00273EE3">
      <w:pPr>
        <w:rPr>
          <w:rFonts w:eastAsia="Arial Unicode MS"/>
          <w:lang w:val="sr-Cyrl-RS"/>
        </w:rPr>
      </w:pPr>
      <w:r w:rsidRPr="008377FF">
        <w:rPr>
          <w:rFonts w:eastAsia="Arial Unicode MS"/>
          <w:lang w:val="sr-Cyrl-CS"/>
        </w:rPr>
        <w:t xml:space="preserve">Предмет овог Уговора је извођење </w:t>
      </w:r>
      <w:r w:rsidR="00273EE3">
        <w:rPr>
          <w:rFonts w:eastAsia="Arial Unicode MS"/>
          <w:lang w:val="sr-Cyrl-CS"/>
        </w:rPr>
        <w:t xml:space="preserve"> радова: </w:t>
      </w:r>
      <w:r w:rsidR="00273EE3" w:rsidRPr="008377FF">
        <w:rPr>
          <w:rFonts w:eastAsia="Arial Unicode MS"/>
          <w:lang w:val="sr-Cyrl-CS"/>
        </w:rPr>
        <w:t xml:space="preserve">– </w:t>
      </w:r>
      <w:r w:rsidR="00273EE3">
        <w:rPr>
          <w:rFonts w:eastAsia="Arial Unicode MS"/>
        </w:rPr>
        <w:t>“</w:t>
      </w:r>
      <w:r w:rsidR="00273EE3">
        <w:rPr>
          <w:rFonts w:eastAsia="Arial Unicode MS"/>
          <w:lang w:val="sr-Cyrl-RS"/>
        </w:rPr>
        <w:t xml:space="preserve"> Поправка и замена техничких цевовода ТЕНТ А“,</w:t>
      </w:r>
      <w:r w:rsidR="00273EE3" w:rsidRPr="008377FF">
        <w:rPr>
          <w:rFonts w:eastAsia="Arial Unicode MS"/>
          <w:lang w:val="sr-Cyrl-CS"/>
        </w:rPr>
        <w:t xml:space="preserve"> </w:t>
      </w:r>
      <w:r w:rsidRPr="008377FF">
        <w:rPr>
          <w:rFonts w:eastAsia="Arial Unicode MS"/>
          <w:lang w:val="sr-Cyrl-CS"/>
        </w:rPr>
        <w:t>(даље:радови), а према захтевима и условима из Конкурсне документације Наручиоца, прихваћене техничке спецификације и понуде Извођача радова број ______________од ________________ године</w:t>
      </w:r>
      <w:r w:rsidR="00DB64EA">
        <w:rPr>
          <w:rFonts w:eastAsia="Arial Unicode MS"/>
          <w:lang w:val="sr-Cyrl-CS"/>
        </w:rPr>
        <w:t xml:space="preserve"> </w:t>
      </w:r>
      <w:r w:rsidRPr="008377FF">
        <w:rPr>
          <w:rFonts w:eastAsia="Arial Unicode MS"/>
        </w:rPr>
        <w:t>(КД и Понуда</w:t>
      </w:r>
      <w:r w:rsidR="00DB64EA">
        <w:rPr>
          <w:rFonts w:eastAsia="Arial Unicode MS"/>
        </w:rPr>
        <w:t xml:space="preserve"> </w:t>
      </w:r>
      <w:r w:rsidRPr="008377FF">
        <w:rPr>
          <w:rFonts w:eastAsia="Arial Unicode MS"/>
        </w:rPr>
        <w:t xml:space="preserve">као Прилози 1 и 2), </w:t>
      </w:r>
      <w:r w:rsidRPr="008377FF">
        <w:rPr>
          <w:rFonts w:eastAsia="Arial Unicode MS"/>
          <w:lang w:val="sr-Cyrl-CS"/>
        </w:rPr>
        <w:t xml:space="preserve">саставни </w:t>
      </w:r>
      <w:r w:rsidRPr="008377FF">
        <w:rPr>
          <w:rFonts w:eastAsia="Arial Unicode MS"/>
        </w:rPr>
        <w:t xml:space="preserve">су </w:t>
      </w:r>
      <w:r w:rsidRPr="008377FF">
        <w:rPr>
          <w:rFonts w:eastAsia="Arial Unicode MS"/>
          <w:lang w:val="sr-Cyrl-CS"/>
        </w:rPr>
        <w:t>део овог Уговора.</w:t>
      </w:r>
    </w:p>
    <w:p w:rsidR="00873EBD" w:rsidRPr="00273EE3" w:rsidRDefault="00873EBD" w:rsidP="00873EBD">
      <w:pPr>
        <w:rPr>
          <w:rFonts w:eastAsia="Arial Unicode MS"/>
          <w:lang w:val="sr-Cyrl-CS"/>
        </w:rPr>
      </w:pPr>
      <w:r w:rsidRPr="00273EE3">
        <w:rPr>
          <w:rFonts w:eastAsia="Arial Unicode MS"/>
          <w:lang w:val="sr-Cyrl-CS"/>
        </w:rPr>
        <w:t xml:space="preserve">Наручилац уговара радове предвиђене техничком спецификацијом, која је саставни део конкурсне документације </w:t>
      </w:r>
      <w:r w:rsidRPr="00273EE3">
        <w:rPr>
          <w:rFonts w:eastAsia="Arial Unicode MS"/>
        </w:rPr>
        <w:t>као П</w:t>
      </w:r>
      <w:r w:rsidRPr="00273EE3">
        <w:rPr>
          <w:rFonts w:eastAsia="Arial Unicode MS"/>
          <w:lang w:val="sr-Cyrl-CS"/>
        </w:rPr>
        <w:t>рилог</w:t>
      </w:r>
      <w:r w:rsidRPr="00273EE3">
        <w:rPr>
          <w:rFonts w:eastAsia="Arial Unicode MS"/>
        </w:rPr>
        <w:t>а 1,</w:t>
      </w:r>
      <w:r w:rsidRPr="00273EE3">
        <w:rPr>
          <w:rFonts w:eastAsia="Arial Unicode MS"/>
          <w:lang w:val="sr-Cyrl-CS"/>
        </w:rPr>
        <w:t xml:space="preserve"> ово</w:t>
      </w:r>
      <w:r w:rsidRPr="00273EE3">
        <w:rPr>
          <w:rFonts w:eastAsia="Arial Unicode MS"/>
        </w:rPr>
        <w:t>м</w:t>
      </w:r>
      <w:r w:rsidRPr="00273EE3">
        <w:rPr>
          <w:rFonts w:eastAsia="Arial Unicode MS"/>
          <w:lang w:val="sr-Cyrl-CS"/>
        </w:rPr>
        <w:t xml:space="preserve"> Уговор</w:t>
      </w:r>
      <w:r w:rsidRPr="00273EE3">
        <w:rPr>
          <w:rFonts w:eastAsia="Arial Unicode MS"/>
        </w:rPr>
        <w:t>у</w:t>
      </w:r>
      <w:r w:rsidRPr="00273EE3">
        <w:rPr>
          <w:rFonts w:eastAsia="Arial Unicode MS"/>
          <w:lang w:val="sr-Cyrl-CS"/>
        </w:rPr>
        <w:t xml:space="preserve">. </w:t>
      </w:r>
    </w:p>
    <w:p w:rsidR="00873EBD" w:rsidRPr="00273EE3" w:rsidRDefault="00873EBD" w:rsidP="00873EBD">
      <w:pPr>
        <w:rPr>
          <w:rFonts w:eastAsia="Arial Unicode MS"/>
          <w:lang w:val="sr-Cyrl-CS"/>
        </w:rPr>
      </w:pPr>
      <w:r w:rsidRPr="00273EE3">
        <w:rPr>
          <w:rFonts w:eastAsia="Arial Unicode MS"/>
        </w:rPr>
        <w:t>Д</w:t>
      </w:r>
      <w:r w:rsidRPr="00273EE3">
        <w:rPr>
          <w:rFonts w:eastAsia="Arial Unicode MS"/>
          <w:lang w:val="sr-Cyrl-CS"/>
        </w:rPr>
        <w:t>елимично извршење уговора Извођач радова ће у складу са Понудом, уступити подизвођачу: ________________________</w:t>
      </w:r>
      <w:r w:rsidR="00DB64EA" w:rsidRPr="00273EE3">
        <w:rPr>
          <w:rFonts w:eastAsia="Arial Unicode MS"/>
          <w:lang w:val="sr-Cyrl-CS"/>
        </w:rPr>
        <w:t xml:space="preserve">_______________ </w:t>
      </w:r>
      <w:r w:rsidRPr="00273EE3">
        <w:rPr>
          <w:rFonts w:eastAsia="Arial Unicode MS"/>
          <w:lang w:val="sr-Cyrl-CS"/>
        </w:rPr>
        <w:t>(назив Подизвођача</w:t>
      </w:r>
      <w:r w:rsidRPr="00273EE3">
        <w:rPr>
          <w:rFonts w:eastAsia="Arial Unicode MS"/>
        </w:rPr>
        <w:t xml:space="preserve"> из АПР</w:t>
      </w:r>
      <w:r w:rsidRPr="00273EE3">
        <w:rPr>
          <w:rFonts w:eastAsia="Arial Unicode MS"/>
          <w:lang w:val="sr-Cyrl-CS"/>
        </w:rPr>
        <w:t>) и то: _________________________________________</w:t>
      </w:r>
      <w:r w:rsidR="00DB64EA" w:rsidRPr="00273EE3">
        <w:rPr>
          <w:rFonts w:eastAsia="Arial Unicode MS"/>
          <w:lang w:val="sr-Cyrl-CS"/>
        </w:rPr>
        <w:t>______________</w:t>
      </w:r>
      <w:r w:rsidRPr="00273EE3">
        <w:rPr>
          <w:rFonts w:eastAsia="Arial Unicode MS"/>
          <w:lang w:val="sr-Cyrl-CS"/>
        </w:rPr>
        <w:t xml:space="preserve">_ (опис </w:t>
      </w:r>
      <w:r w:rsidRPr="00273EE3">
        <w:rPr>
          <w:rFonts w:eastAsia="Arial Unicode MS"/>
        </w:rPr>
        <w:t>радова</w:t>
      </w:r>
      <w:r w:rsidRPr="00273EE3">
        <w:rPr>
          <w:rFonts w:eastAsia="Arial Unicode MS"/>
          <w:lang w:val="sr-Cyrl-CS"/>
        </w:rPr>
        <w:t>), са процентом учешћа у понуди  од ________</w:t>
      </w:r>
      <w:r w:rsidR="00DB64EA" w:rsidRPr="00273EE3">
        <w:rPr>
          <w:rFonts w:eastAsia="Arial Unicode MS"/>
          <w:lang w:val="sr-Cyrl-CS"/>
        </w:rPr>
        <w:t xml:space="preserve"> </w:t>
      </w:r>
      <w:r w:rsidRPr="00273EE3">
        <w:rPr>
          <w:rFonts w:eastAsia="Arial Unicode MS"/>
          <w:lang w:val="sr-Cyrl-CS"/>
        </w:rPr>
        <w:t>(</w:t>
      </w:r>
      <w:r w:rsidRPr="00273EE3">
        <w:rPr>
          <w:rFonts w:eastAsia="Arial Unicode MS"/>
        </w:rPr>
        <w:t>бројчано исказани процен</w:t>
      </w:r>
      <w:r w:rsidR="00DB64EA" w:rsidRPr="00273EE3">
        <w:rPr>
          <w:rFonts w:eastAsia="Arial Unicode MS"/>
        </w:rPr>
        <w:t>а</w:t>
      </w:r>
      <w:r w:rsidRPr="00273EE3">
        <w:rPr>
          <w:rFonts w:eastAsia="Arial Unicode MS"/>
        </w:rPr>
        <w:t>т</w:t>
      </w:r>
      <w:r w:rsidRPr="00273EE3">
        <w:rPr>
          <w:rFonts w:eastAsia="Arial Unicode MS"/>
          <w:lang w:val="sr-Cyrl-CS"/>
        </w:rPr>
        <w:t>)</w:t>
      </w:r>
      <w:r w:rsidR="00DB64EA" w:rsidRPr="00273EE3">
        <w:rPr>
          <w:rFonts w:eastAsia="Arial Unicode MS"/>
          <w:lang w:val="sr-Cyrl-CS"/>
        </w:rPr>
        <w:t xml:space="preserve">.  </w:t>
      </w:r>
    </w:p>
    <w:p w:rsidR="00873EBD" w:rsidRPr="00273EE3" w:rsidRDefault="00873EBD" w:rsidP="00873EBD">
      <w:pPr>
        <w:rPr>
          <w:rFonts w:eastAsia="Arial Unicode MS"/>
          <w:lang w:val="sr-Cyrl-CS"/>
        </w:rPr>
      </w:pPr>
      <w:r w:rsidRPr="00273EE3">
        <w:rPr>
          <w:rFonts w:eastAsia="Arial Unicode MS"/>
          <w:lang w:val="sr-Cyrl-CS"/>
        </w:rPr>
        <w:t>Извођач радова који је у складу са Понудом</w:t>
      </w:r>
      <w:r w:rsidRPr="00273EE3">
        <w:rPr>
          <w:rFonts w:eastAsia="Arial Unicode MS"/>
        </w:rPr>
        <w:t>,</w:t>
      </w:r>
      <w:r w:rsidRPr="00273EE3">
        <w:rPr>
          <w:rFonts w:eastAsia="Arial Unicode MS"/>
          <w:lang w:val="sr-Cyrl-CS"/>
        </w:rPr>
        <w:t xml:space="preserve"> део уговорених обавеза делимично уступио подизвођачу у потпуности је одговоран Наручиоцу за реализацију радова.</w:t>
      </w:r>
    </w:p>
    <w:p w:rsidR="00873EBD" w:rsidRDefault="00873EBD" w:rsidP="00873EBD">
      <w:pPr>
        <w:rPr>
          <w:rFonts w:eastAsia="Arial Unicode MS"/>
          <w:lang w:val="sr-Cyrl-CS"/>
        </w:rPr>
      </w:pPr>
      <w:r w:rsidRPr="00273EE3">
        <w:rPr>
          <w:rFonts w:eastAsia="Arial Unicode MS"/>
        </w:rPr>
        <w:t>Г</w:t>
      </w:r>
      <w:r w:rsidRPr="00273EE3">
        <w:rPr>
          <w:rFonts w:eastAsia="Arial Unicode MS"/>
          <w:lang w:val="sr-Cyrl-CS"/>
        </w:rPr>
        <w:t xml:space="preserve">рупа </w:t>
      </w:r>
      <w:r w:rsidR="00DB64EA" w:rsidRPr="00273EE3">
        <w:rPr>
          <w:rFonts w:eastAsia="Arial Unicode MS"/>
          <w:lang w:val="sr-Cyrl-CS"/>
        </w:rPr>
        <w:t>пону</w:t>
      </w:r>
      <w:r w:rsidRPr="00273EE3">
        <w:rPr>
          <w:rFonts w:eastAsia="Arial Unicode MS"/>
        </w:rPr>
        <w:t>ђача</w:t>
      </w:r>
      <w:r w:rsidRPr="00273EE3">
        <w:rPr>
          <w:rFonts w:eastAsia="Arial Unicode MS"/>
          <w:lang w:val="sr-Cyrl-CS"/>
        </w:rPr>
        <w:t xml:space="preserve"> у заједничкој понуди, одговорн</w:t>
      </w:r>
      <w:r w:rsidR="00DB64EA" w:rsidRPr="00273EE3">
        <w:rPr>
          <w:rFonts w:eastAsia="Arial Unicode MS"/>
          <w:lang w:val="sr-Cyrl-CS"/>
        </w:rPr>
        <w:t>а</w:t>
      </w:r>
      <w:r w:rsidRPr="00273EE3">
        <w:rPr>
          <w:rFonts w:eastAsia="Arial Unicode MS"/>
          <w:lang w:val="sr-Cyrl-CS"/>
        </w:rPr>
        <w:t xml:space="preserve"> </w:t>
      </w:r>
      <w:r w:rsidRPr="00273EE3">
        <w:rPr>
          <w:rFonts w:eastAsia="Arial Unicode MS"/>
        </w:rPr>
        <w:t xml:space="preserve">је </w:t>
      </w:r>
      <w:r w:rsidRPr="00273EE3">
        <w:rPr>
          <w:rFonts w:eastAsia="Arial Unicode MS"/>
          <w:lang w:val="sr-Cyrl-CS"/>
        </w:rPr>
        <w:t>неограничено солидарно за извршење</w:t>
      </w:r>
      <w:r w:rsidRPr="00273EE3">
        <w:rPr>
          <w:rFonts w:eastAsia="Arial Unicode MS"/>
        </w:rPr>
        <w:t xml:space="preserve"> обавеза по основу </w:t>
      </w:r>
      <w:r w:rsidRPr="00273EE3">
        <w:rPr>
          <w:rFonts w:eastAsia="Arial Unicode MS"/>
          <w:lang w:val="sr-Cyrl-CS"/>
        </w:rPr>
        <w:t>овог Уговора.</w:t>
      </w:r>
    </w:p>
    <w:p w:rsidR="00273EE3" w:rsidRDefault="00273EE3" w:rsidP="00873EBD">
      <w:pPr>
        <w:rPr>
          <w:rFonts w:eastAsia="Arial Unicode MS"/>
          <w:lang w:val="sr-Cyrl-CS"/>
        </w:rPr>
      </w:pPr>
    </w:p>
    <w:p w:rsidR="00273EE3" w:rsidRPr="00273EE3" w:rsidRDefault="00273EE3" w:rsidP="00873EBD">
      <w:pPr>
        <w:rPr>
          <w:rFonts w:eastAsia="Arial Unicode MS"/>
          <w:lang w:val="sr-Cyrl-CS"/>
        </w:rPr>
      </w:pPr>
      <w:r>
        <w:rPr>
          <w:rFonts w:eastAsia="Arial Unicode MS"/>
          <w:lang w:val="sr-Cyrl-CS"/>
        </w:rPr>
        <w:t>Наручилац се обавезује да плати уговорену вредност за изведене радове Извођачу радова.</w:t>
      </w:r>
    </w:p>
    <w:p w:rsidR="00873EBD" w:rsidRPr="00DB64EA" w:rsidRDefault="00873EBD" w:rsidP="00873EBD">
      <w:pPr>
        <w:jc w:val="center"/>
        <w:rPr>
          <w:rFonts w:eastAsia="Arial Unicode MS"/>
          <w:b/>
          <w:lang w:val="sr-Cyrl-CS"/>
        </w:rPr>
      </w:pPr>
      <w:r w:rsidRPr="00DB64EA">
        <w:rPr>
          <w:rFonts w:eastAsia="Arial Unicode MS"/>
          <w:b/>
          <w:lang w:val="sr-Cyrl-CS"/>
        </w:rPr>
        <w:t>Члан 3.</w:t>
      </w:r>
    </w:p>
    <w:p w:rsidR="00DB64EA" w:rsidRPr="00273EE3" w:rsidRDefault="00873EBD" w:rsidP="00873EBD">
      <w:pPr>
        <w:rPr>
          <w:rFonts w:eastAsia="Arial Unicode MS"/>
          <w:lang w:val="sr-Cyrl-CS"/>
        </w:rPr>
      </w:pPr>
      <w:r w:rsidRPr="008377FF">
        <w:rPr>
          <w:rFonts w:eastAsia="Arial Unicode MS"/>
          <w:lang w:val="sr-Cyrl-CS"/>
        </w:rPr>
        <w:t>Извођач радова се обавезује да радова из члана 2. овог Уговора изведе у складу са прописима</w:t>
      </w:r>
      <w:r w:rsidRPr="008377FF">
        <w:rPr>
          <w:rFonts w:eastAsia="Arial Unicode MS"/>
        </w:rPr>
        <w:t xml:space="preserve"> Републике Србије</w:t>
      </w:r>
      <w:r w:rsidRPr="008377FF">
        <w:rPr>
          <w:rFonts w:eastAsia="Arial Unicode MS"/>
          <w:lang w:val="sr-Cyrl-CS"/>
        </w:rPr>
        <w:t>, нормативима, обавезним стандардима и препорукама произвођача, а у свему према одредбама овог Уговора и сопственој Понуди.</w:t>
      </w:r>
    </w:p>
    <w:p w:rsidR="00873EBD" w:rsidRPr="00DB64EA" w:rsidRDefault="00873EBD" w:rsidP="00873EBD">
      <w:pPr>
        <w:rPr>
          <w:rFonts w:eastAsia="Arial Unicode MS"/>
          <w:b/>
        </w:rPr>
      </w:pPr>
      <w:r w:rsidRPr="00DB64EA">
        <w:rPr>
          <w:rFonts w:eastAsia="Arial Unicode MS"/>
          <w:b/>
        </w:rPr>
        <w:t>ЦЕНА</w:t>
      </w:r>
    </w:p>
    <w:p w:rsidR="00873EBD" w:rsidRPr="00DB64EA" w:rsidRDefault="00873EBD" w:rsidP="00873EBD">
      <w:pPr>
        <w:jc w:val="center"/>
        <w:rPr>
          <w:rFonts w:eastAsia="Arial Unicode MS"/>
          <w:b/>
          <w:lang w:val="sr-Cyrl-CS"/>
        </w:rPr>
      </w:pPr>
      <w:r w:rsidRPr="00DB64EA">
        <w:rPr>
          <w:rFonts w:eastAsia="Arial Unicode MS"/>
          <w:b/>
          <w:lang w:val="sr-Cyrl-CS"/>
        </w:rPr>
        <w:t>Члан 4.</w:t>
      </w:r>
    </w:p>
    <w:p w:rsidR="00273EE3" w:rsidRPr="008D66D9" w:rsidRDefault="00273EE3" w:rsidP="00273EE3">
      <w:pPr>
        <w:rPr>
          <w:rFonts w:eastAsia="Arial Unicode MS"/>
          <w:lang w:val="sr-Cyrl-CS"/>
        </w:rPr>
      </w:pPr>
      <w:r w:rsidRPr="008D66D9">
        <w:rPr>
          <w:rFonts w:eastAsia="Arial Unicode MS"/>
          <w:lang w:val="sr-Cyrl-CS"/>
        </w:rPr>
        <w:t xml:space="preserve">Укупна уговорена </w:t>
      </w:r>
      <w:r w:rsidRPr="008D66D9">
        <w:rPr>
          <w:rFonts w:eastAsia="Arial Unicode MS"/>
        </w:rPr>
        <w:t xml:space="preserve">цена </w:t>
      </w:r>
      <w:r w:rsidRPr="008D66D9">
        <w:rPr>
          <w:rFonts w:eastAsia="Arial Unicode MS"/>
          <w:lang w:val="sr-Cyrl-CS"/>
        </w:rPr>
        <w:t>из члана 2. овог Уговора износи: ________________________ РСД</w:t>
      </w:r>
      <w:r w:rsidRPr="008D66D9">
        <w:rPr>
          <w:rFonts w:eastAsia="Arial Unicode MS"/>
        </w:rPr>
        <w:t>,</w:t>
      </w:r>
      <w:r w:rsidRPr="008D66D9">
        <w:rPr>
          <w:rFonts w:eastAsia="Arial Unicode MS"/>
          <w:lang w:val="sr-Cyrl-CS"/>
        </w:rPr>
        <w:t xml:space="preserve"> без обрачунатог пореза на додату вредност.                                                                                                        </w:t>
      </w:r>
    </w:p>
    <w:p w:rsidR="00273EE3" w:rsidRPr="008377FF" w:rsidRDefault="00273EE3" w:rsidP="00273EE3">
      <w:pPr>
        <w:rPr>
          <w:rFonts w:eastAsia="Arial Unicode MS"/>
          <w:lang w:val="sr-Cyrl-CS"/>
        </w:rPr>
      </w:pPr>
      <w:r w:rsidRPr="008377FF">
        <w:rPr>
          <w:rFonts w:eastAsia="Arial Unicode MS"/>
          <w:lang w:val="sr-Cyrl-CS"/>
        </w:rPr>
        <w:t xml:space="preserve">(словима: ________________________________________________________________) </w:t>
      </w:r>
    </w:p>
    <w:p w:rsidR="00273EE3" w:rsidRPr="004E690B" w:rsidRDefault="00273EE3" w:rsidP="00273EE3">
      <w:pPr>
        <w:rPr>
          <w:rFonts w:eastAsia="Arial Unicode MS"/>
          <w:lang w:val="sr-Cyrl-RS"/>
        </w:rPr>
      </w:pPr>
      <w:r w:rsidRPr="004E690B">
        <w:rPr>
          <w:rFonts w:eastAsia="Arial Unicode MS"/>
          <w:lang w:val="sr-Cyrl-CS"/>
        </w:rPr>
        <w:t xml:space="preserve">На цену  из става 1. овог члана обрачунава се припадајући порез на додату вредност у складу са </w:t>
      </w:r>
      <w:r w:rsidRPr="004E690B">
        <w:rPr>
          <w:rFonts w:eastAsia="Arial Unicode MS"/>
        </w:rPr>
        <w:t>прописима Републике Србије</w:t>
      </w:r>
      <w:r w:rsidRPr="004E690B">
        <w:rPr>
          <w:rFonts w:eastAsia="Arial Unicode MS"/>
          <w:lang w:val="sr-Cyrl-RS"/>
        </w:rPr>
        <w:t>.</w:t>
      </w:r>
    </w:p>
    <w:p w:rsidR="00175BA5" w:rsidRPr="00273EE3" w:rsidRDefault="00273EE3" w:rsidP="00273EE3">
      <w:pPr>
        <w:rPr>
          <w:rFonts w:eastAsia="Arial Unicode MS"/>
          <w:lang w:val="sr-Cyrl-RS"/>
        </w:rPr>
      </w:pPr>
      <w:r w:rsidRPr="004E690B">
        <w:rPr>
          <w:rFonts w:eastAsia="Arial Unicode MS"/>
          <w:lang w:val="sr-Cyrl-RS"/>
        </w:rPr>
        <w:t xml:space="preserve">Цена је дата на паритету </w:t>
      </w:r>
      <w:r w:rsidRPr="004E690B">
        <w:rPr>
          <w:rFonts w:eastAsia="Arial Unicode MS"/>
          <w:lang w:val="sr-Latn-RS"/>
        </w:rPr>
        <w:t xml:space="preserve">Fco </w:t>
      </w:r>
      <w:r w:rsidRPr="004E690B">
        <w:rPr>
          <w:rFonts w:eastAsia="Arial Unicode MS"/>
          <w:lang w:val="sr-Cyrl-RS"/>
        </w:rPr>
        <w:t>Огранак ТЕНТ, локација ТЕНТ А.</w:t>
      </w:r>
    </w:p>
    <w:p w:rsidR="00873EBD" w:rsidRPr="00DB64EA" w:rsidRDefault="00873EBD" w:rsidP="00873EBD">
      <w:pPr>
        <w:rPr>
          <w:rFonts w:eastAsia="Arial Unicode MS"/>
          <w:b/>
          <w:lang w:val="sr-Cyrl-CS"/>
        </w:rPr>
      </w:pPr>
      <w:r w:rsidRPr="00DB64EA">
        <w:rPr>
          <w:rFonts w:eastAsia="Arial Unicode MS"/>
          <w:b/>
          <w:lang w:val="sr-Cyrl-CS"/>
        </w:rPr>
        <w:t>ЦЕНЕ</w:t>
      </w:r>
    </w:p>
    <w:p w:rsidR="00873EBD" w:rsidRPr="00DB64EA" w:rsidRDefault="00873EBD" w:rsidP="00873EBD">
      <w:pPr>
        <w:jc w:val="center"/>
        <w:rPr>
          <w:rFonts w:eastAsia="Arial Unicode MS"/>
          <w:b/>
          <w:lang w:val="sr-Cyrl-CS"/>
        </w:rPr>
      </w:pPr>
      <w:r w:rsidRPr="00DB64EA">
        <w:rPr>
          <w:rFonts w:eastAsia="Arial Unicode MS"/>
          <w:b/>
          <w:lang w:val="sr-Cyrl-CS"/>
        </w:rPr>
        <w:t>Члан 5.</w:t>
      </w:r>
    </w:p>
    <w:p w:rsidR="00873EBD" w:rsidRPr="008377FF" w:rsidRDefault="00873EBD" w:rsidP="00873EBD">
      <w:pPr>
        <w:rPr>
          <w:rFonts w:eastAsia="Arial Unicode MS"/>
          <w:lang w:val="sr-Cyrl-CS"/>
        </w:rPr>
      </w:pPr>
      <w:r w:rsidRPr="008377FF">
        <w:rPr>
          <w:rFonts w:eastAsia="Arial Unicode MS"/>
          <w:lang w:val="sr-Cyrl-CS"/>
        </w:rPr>
        <w:t>Уговорне стране су сагласне да се јединичне цене из основне понуде неће мењати у случају промене цена елемената на основу којих је формирана јединична цена радова (фиксна цена)</w:t>
      </w:r>
      <w:r w:rsidRPr="008377FF">
        <w:rPr>
          <w:rFonts w:eastAsia="Arial Unicode MS"/>
        </w:rPr>
        <w:t>, за све време важења овог Уговора</w:t>
      </w:r>
      <w:r w:rsidRPr="008377FF">
        <w:rPr>
          <w:rFonts w:eastAsia="Arial Unicode MS"/>
          <w:lang w:val="sr-Cyrl-CS"/>
        </w:rPr>
        <w:t>.</w:t>
      </w:r>
    </w:p>
    <w:p w:rsidR="008A3282" w:rsidRPr="008377FF" w:rsidRDefault="008A3282" w:rsidP="00873EBD">
      <w:pPr>
        <w:rPr>
          <w:rFonts w:eastAsia="Arial Unicode MS"/>
          <w:lang w:val="sr-Cyrl-CS"/>
        </w:rPr>
      </w:pPr>
      <w:bookmarkStart w:id="266" w:name="_Toc433727381"/>
    </w:p>
    <w:p w:rsidR="00873EBD" w:rsidRPr="00DB64EA" w:rsidRDefault="00873EBD" w:rsidP="00873EBD">
      <w:pPr>
        <w:rPr>
          <w:rFonts w:eastAsia="Arial Unicode MS"/>
          <w:b/>
          <w:lang w:val="sr-Cyrl-CS"/>
        </w:rPr>
      </w:pPr>
      <w:r w:rsidRPr="00DB64EA">
        <w:rPr>
          <w:rFonts w:eastAsia="Arial Unicode MS"/>
          <w:b/>
          <w:lang w:val="sr-Cyrl-CS"/>
        </w:rPr>
        <w:lastRenderedPageBreak/>
        <w:t>УСЛОВИ И НАЧИН ПЛАЋАЊА</w:t>
      </w:r>
      <w:bookmarkEnd w:id="266"/>
    </w:p>
    <w:p w:rsidR="00873EBD" w:rsidRPr="00175BA5" w:rsidRDefault="00873EBD" w:rsidP="00873EBD">
      <w:pPr>
        <w:jc w:val="center"/>
        <w:rPr>
          <w:rFonts w:eastAsia="Arial Unicode MS" w:cs="Arial"/>
          <w:b/>
          <w:lang w:val="sr-Cyrl-CS"/>
        </w:rPr>
      </w:pPr>
      <w:r w:rsidRPr="00175BA5">
        <w:rPr>
          <w:rFonts w:eastAsia="Arial Unicode MS" w:cs="Arial"/>
          <w:b/>
          <w:lang w:val="sr-Cyrl-CS"/>
        </w:rPr>
        <w:t>Члан 6.</w:t>
      </w:r>
    </w:p>
    <w:p w:rsidR="00273EE3" w:rsidRPr="00175BA5" w:rsidRDefault="00273EE3" w:rsidP="00273EE3">
      <w:pPr>
        <w:rPr>
          <w:rFonts w:eastAsia="Arial Unicode MS" w:cs="Arial"/>
          <w:lang w:val="sr-Cyrl-CS"/>
        </w:rPr>
      </w:pPr>
      <w:r w:rsidRPr="00175BA5">
        <w:rPr>
          <w:rFonts w:eastAsia="Arial Unicode MS" w:cs="Arial"/>
        </w:rPr>
        <w:t xml:space="preserve">Цену </w:t>
      </w:r>
      <w:r w:rsidRPr="00175BA5">
        <w:rPr>
          <w:rFonts w:eastAsia="Arial Unicode MS" w:cs="Arial"/>
          <w:lang w:val="sr-Cyrl-CS"/>
        </w:rPr>
        <w:t>из члана 4. овог Уговора, Наручилац ће платити на следећи начин:</w:t>
      </w:r>
    </w:p>
    <w:p w:rsidR="00273EE3" w:rsidRPr="00DD02BA" w:rsidRDefault="00273EE3" w:rsidP="00273EE3">
      <w:pPr>
        <w:pStyle w:val="ListParagraph"/>
        <w:numPr>
          <w:ilvl w:val="0"/>
          <w:numId w:val="12"/>
        </w:numPr>
        <w:rPr>
          <w:rFonts w:ascii="Arial" w:eastAsia="Arial Unicode MS" w:hAnsi="Arial" w:cs="Arial"/>
          <w:lang w:val="sr-Cyrl-CS"/>
        </w:rPr>
      </w:pPr>
      <w:r w:rsidRPr="00DD02BA">
        <w:rPr>
          <w:rFonts w:ascii="Arial" w:hAnsi="Arial" w:cs="Arial"/>
          <w:lang w:val="sr-Cyrl-RS"/>
        </w:rPr>
        <w:t xml:space="preserve">плаћања по испостављеним привременим месечним ситуацијама/окончаној ситуацији испостављених на основу изведених количина уговорених радова и потписаног и овереног Записника о изведним радовима, које су оверене од одговорних лица Уговорних страна, у законском року до 45 дана од дана пријема истих на архиву Наручиоца. </w:t>
      </w:r>
      <w:r w:rsidRPr="00DD02BA">
        <w:rPr>
          <w:rFonts w:ascii="Arial" w:hAnsi="Arial" w:cs="Arial"/>
          <w:lang w:val="sr-Latn-CS"/>
        </w:rPr>
        <w:t xml:space="preserve">Окончана ситуација испоставља се након извршене примопредаје </w:t>
      </w:r>
      <w:r w:rsidRPr="00DD02BA">
        <w:rPr>
          <w:rFonts w:ascii="Arial" w:hAnsi="Arial" w:cs="Arial"/>
        </w:rPr>
        <w:t>радова</w:t>
      </w:r>
      <w:r w:rsidRPr="00DD02BA">
        <w:rPr>
          <w:rFonts w:ascii="Arial" w:hAnsi="Arial" w:cs="Arial"/>
          <w:lang w:val="sr-Latn-CS"/>
        </w:rPr>
        <w:t xml:space="preserve"> и коначног обрачуна изведених радова, које записнички оверава </w:t>
      </w:r>
      <w:r w:rsidRPr="00DD02BA">
        <w:rPr>
          <w:rFonts w:ascii="Arial" w:hAnsi="Arial" w:cs="Arial"/>
        </w:rPr>
        <w:t>К</w:t>
      </w:r>
      <w:r w:rsidRPr="00DD02BA">
        <w:rPr>
          <w:rFonts w:ascii="Arial" w:hAnsi="Arial" w:cs="Arial"/>
          <w:lang w:val="sr-Latn-CS"/>
        </w:rPr>
        <w:t xml:space="preserve">омисија за примопредају и коначни обрачун изведених радова </w:t>
      </w:r>
      <w:r w:rsidRPr="00DD02BA">
        <w:rPr>
          <w:rFonts w:ascii="Arial" w:hAnsi="Arial" w:cs="Arial"/>
        </w:rPr>
        <w:t>У</w:t>
      </w:r>
      <w:r w:rsidRPr="00DD02BA">
        <w:rPr>
          <w:rFonts w:ascii="Arial" w:hAnsi="Arial" w:cs="Arial"/>
          <w:lang w:val="sr-Latn-CS"/>
        </w:rPr>
        <w:t>говорних страна</w:t>
      </w:r>
      <w:r w:rsidRPr="00DD02BA">
        <w:rPr>
          <w:rFonts w:ascii="Arial" w:hAnsi="Arial" w:cs="Arial"/>
          <w:lang w:val="sr-Cyrl-RS"/>
        </w:rPr>
        <w:t>, у</w:t>
      </w:r>
      <w:r w:rsidRPr="00DD02BA">
        <w:rPr>
          <w:rFonts w:ascii="Arial" w:hAnsi="Arial" w:cs="Arial"/>
          <w:lang w:val="sr-Latn-CS"/>
        </w:rPr>
        <w:t xml:space="preserve">з доставу </w:t>
      </w:r>
      <w:r w:rsidRPr="00DD02BA">
        <w:rPr>
          <w:rFonts w:ascii="Arial" w:hAnsi="Arial" w:cs="Arial"/>
          <w:lang w:val="sr-Cyrl-RS"/>
        </w:rPr>
        <w:t xml:space="preserve">менице као гаранција за  отклањање грешака у гарантном </w:t>
      </w:r>
      <w:r>
        <w:rPr>
          <w:rFonts w:ascii="Arial" w:hAnsi="Arial" w:cs="Arial"/>
          <w:lang w:val="sr-Cyrl-RS"/>
        </w:rPr>
        <w:t>року.</w:t>
      </w:r>
    </w:p>
    <w:p w:rsidR="00273EE3" w:rsidRPr="00DD02BA" w:rsidRDefault="00273EE3" w:rsidP="00273EE3">
      <w:pPr>
        <w:rPr>
          <w:rFonts w:eastAsia="Arial Unicode MS" w:cs="Arial"/>
        </w:rPr>
      </w:pPr>
      <w:r w:rsidRPr="00DD02BA">
        <w:rPr>
          <w:rFonts w:eastAsia="Arial Unicode MS" w:cs="Arial"/>
          <w:lang w:val="sr-Cyrl-RS"/>
        </w:rPr>
        <w:t>П</w:t>
      </w:r>
      <w:r w:rsidRPr="00DD02BA">
        <w:rPr>
          <w:rFonts w:eastAsia="Arial Unicode MS" w:cs="Arial"/>
        </w:rPr>
        <w:t xml:space="preserve">ривремене и окончана ситуација морају да гласе на : Јавно предузеће „Електропривреда </w:t>
      </w:r>
      <w:r>
        <w:rPr>
          <w:rFonts w:eastAsia="Arial Unicode MS" w:cs="Arial"/>
        </w:rPr>
        <w:t>Србије“ Београд, Балканска бр.13</w:t>
      </w:r>
      <w:r w:rsidRPr="00DD02BA">
        <w:rPr>
          <w:rFonts w:eastAsia="Arial Unicode MS" w:cs="Arial"/>
        </w:rPr>
        <w:t>, ПИБ 103920327, Огранак ТЕНТ Београд-Обреновац, Богољуба Урошевића Црног 44</w:t>
      </w:r>
    </w:p>
    <w:p w:rsidR="00273EE3" w:rsidRPr="00DD02BA" w:rsidRDefault="00273EE3" w:rsidP="00273EE3">
      <w:pPr>
        <w:rPr>
          <w:rFonts w:eastAsia="Arial Unicode MS"/>
        </w:rPr>
      </w:pPr>
      <w:r w:rsidRPr="00DD02BA">
        <w:rPr>
          <w:rFonts w:eastAsia="Arial Unicode MS"/>
          <w:lang w:val="sr-Cyrl-RS"/>
        </w:rPr>
        <w:t>П</w:t>
      </w:r>
      <w:r w:rsidRPr="00DD02BA">
        <w:rPr>
          <w:rFonts w:eastAsia="Arial Unicode MS"/>
        </w:rPr>
        <w:t>ривремене и окончана ситуација морају бити достављени на адресу Наручиоца: Јавно предузеће „Електропривреда Србије“ Београд, Огранак ТЕНТ,</w:t>
      </w:r>
      <w:r>
        <w:rPr>
          <w:rFonts w:eastAsia="Arial Unicode MS"/>
          <w:lang w:val="sr-Cyrl-RS"/>
        </w:rPr>
        <w:t xml:space="preserve"> </w:t>
      </w:r>
      <w:r w:rsidRPr="00DD02BA">
        <w:rPr>
          <w:rFonts w:eastAsia="Arial Unicode MS"/>
        </w:rPr>
        <w:t>Богољуба Урошевића Црног 44 – 11 500 Обреновац, , са обавезним прилозима-Записник о квалитативноми квантитативном  пријему изведених радова, са читко написаним именом и презименом и потписом овлашћеног лица Наручиоца.</w:t>
      </w:r>
    </w:p>
    <w:p w:rsidR="00273EE3" w:rsidRPr="00DD02BA" w:rsidRDefault="00273EE3" w:rsidP="00273EE3">
      <w:pPr>
        <w:rPr>
          <w:rFonts w:eastAsia="Arial Unicode MS"/>
        </w:rPr>
      </w:pPr>
      <w:r w:rsidRPr="00DD02BA">
        <w:rPr>
          <w:rFonts w:eastAsia="Arial Unicode MS"/>
        </w:rPr>
        <w:t xml:space="preserve">У испостављеним привременим ситуацијама/окончана ситуација, Извођач радова 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Привремене ситуацијаме/окончана ситуација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Pr="00DD02BA">
        <w:rPr>
          <w:rFonts w:eastAsia="Arial Unicode MS"/>
          <w:lang w:val="sr-Cyrl-RS"/>
        </w:rPr>
        <w:t>Изабрани понуђач</w:t>
      </w:r>
      <w:r w:rsidRPr="00DD02BA">
        <w:rPr>
          <w:rFonts w:eastAsia="Arial Unicode MS"/>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273EE3" w:rsidRPr="00DD02BA" w:rsidRDefault="00273EE3" w:rsidP="00273EE3">
      <w:pPr>
        <w:rPr>
          <w:rFonts w:eastAsia="Arial Unicode MS"/>
        </w:rPr>
      </w:pPr>
      <w:r w:rsidRPr="00DD02BA">
        <w:rPr>
          <w:rFonts w:eastAsia="Arial Unicode MS"/>
        </w:rPr>
        <w:t>Сва плаћања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273EE3" w:rsidRPr="00DD02BA" w:rsidRDefault="00273EE3" w:rsidP="00273EE3">
      <w:pPr>
        <w:rPr>
          <w:rFonts w:eastAsia="Arial Unicode MS"/>
        </w:rPr>
      </w:pPr>
      <w:r w:rsidRPr="00DD02BA">
        <w:rPr>
          <w:rFonts w:eastAsia="Arial Unicode MS"/>
        </w:rPr>
        <w:t>У привременој ситуацији, за изведене радове, невести ознаку делатности прописане Уредбом о класификацији делатности из области грађевинарства .</w:t>
      </w:r>
    </w:p>
    <w:p w:rsidR="00273EE3" w:rsidRPr="00DD02BA" w:rsidRDefault="00273EE3" w:rsidP="00273EE3">
      <w:pPr>
        <w:rPr>
          <w:rFonts w:eastAsia="Arial Unicode MS"/>
        </w:rPr>
      </w:pPr>
      <w:r w:rsidRPr="00DD02BA">
        <w:rPr>
          <w:rFonts w:eastAsia="Arial Unicode MS"/>
        </w:rPr>
        <w:t>Привремене месечне и окончане ситуације се испостављају према количинама из обрачунских листова грађевинске књиге, овереним и потписаним од стране Извођача радова и надзорног органа, у складу са Законом о планирању и изградњи.</w:t>
      </w:r>
    </w:p>
    <w:p w:rsidR="00273EE3" w:rsidRPr="00DD02BA" w:rsidRDefault="00273EE3" w:rsidP="00273EE3">
      <w:pPr>
        <w:rPr>
          <w:rFonts w:eastAsia="Arial Unicode MS"/>
        </w:rPr>
      </w:pPr>
      <w:r w:rsidRPr="00DD02BA">
        <w:rPr>
          <w:rFonts w:eastAsia="Arial Unicode MS"/>
        </w:rPr>
        <w:t>Уз привремене ситуације и окончану ситуацију, Извођач је обавезан да достави Наручиоцу Записника о изведним радовима,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273EE3" w:rsidRPr="00DD02BA" w:rsidRDefault="00273EE3" w:rsidP="00273EE3">
      <w:pPr>
        <w:rPr>
          <w:rFonts w:eastAsia="Arial Unicode MS"/>
          <w:b/>
          <w:lang w:val="sr-Cyrl-CS"/>
        </w:rPr>
      </w:pPr>
      <w:r w:rsidRPr="00DD02BA">
        <w:rPr>
          <w:rFonts w:eastAsia="Arial Unicode MS"/>
        </w:rPr>
        <w:t>Плаћање ће се вршити у динарима у складу са чланом 4. овог Уговора</w:t>
      </w:r>
    </w:p>
    <w:p w:rsidR="00873EBD" w:rsidRPr="00DB64EA" w:rsidRDefault="00873EBD" w:rsidP="00873EBD">
      <w:pPr>
        <w:rPr>
          <w:rFonts w:eastAsia="Arial Unicode MS"/>
          <w:b/>
          <w:lang w:val="sr-Cyrl-CS"/>
        </w:rPr>
      </w:pPr>
    </w:p>
    <w:p w:rsidR="00873EBD" w:rsidRPr="00DB64EA" w:rsidRDefault="00873EBD" w:rsidP="00873EBD">
      <w:pPr>
        <w:rPr>
          <w:rFonts w:eastAsia="Arial Unicode MS"/>
          <w:b/>
          <w:lang w:val="sr-Cyrl-CS"/>
        </w:rPr>
      </w:pPr>
      <w:r w:rsidRPr="00DB64EA">
        <w:rPr>
          <w:rFonts w:eastAsia="Arial Unicode MS"/>
          <w:b/>
          <w:lang w:val="sr-Cyrl-CS"/>
        </w:rPr>
        <w:lastRenderedPageBreak/>
        <w:t>СРЕДСТВА ОБЕЗБЕЂЕЊА</w:t>
      </w:r>
    </w:p>
    <w:p w:rsidR="00873EBD" w:rsidRDefault="00873EBD" w:rsidP="00873EBD">
      <w:pPr>
        <w:jc w:val="center"/>
        <w:rPr>
          <w:rFonts w:eastAsia="Arial Unicode MS"/>
          <w:b/>
          <w:lang w:val="sr-Cyrl-CS"/>
        </w:rPr>
      </w:pPr>
      <w:r w:rsidRPr="00DB64EA">
        <w:rPr>
          <w:rFonts w:eastAsia="Arial Unicode MS"/>
          <w:b/>
          <w:lang w:val="sr-Cyrl-CS"/>
        </w:rPr>
        <w:t>Члан 7.</w:t>
      </w:r>
    </w:p>
    <w:p w:rsidR="005816E5" w:rsidRPr="005816E5" w:rsidRDefault="005816E5" w:rsidP="005816E5">
      <w:pPr>
        <w:pStyle w:val="ListParagraph"/>
        <w:numPr>
          <w:ilvl w:val="0"/>
          <w:numId w:val="58"/>
        </w:numPr>
        <w:jc w:val="left"/>
        <w:rPr>
          <w:rFonts w:ascii="Arial" w:eastAsia="Arial Unicode MS" w:hAnsi="Arial" w:cs="Arial"/>
          <w:b/>
          <w:lang w:val="sr-Cyrl-CS"/>
        </w:rPr>
      </w:pPr>
      <w:r>
        <w:rPr>
          <w:rFonts w:ascii="Arial" w:eastAsia="Arial Unicode MS" w:hAnsi="Arial" w:cs="Arial"/>
          <w:b/>
          <w:lang w:val="sr-Cyrl-CS"/>
        </w:rPr>
        <w:t>Бланко соло м</w:t>
      </w:r>
      <w:r w:rsidRPr="005816E5">
        <w:rPr>
          <w:rFonts w:ascii="Arial" w:eastAsia="Arial Unicode MS" w:hAnsi="Arial" w:cs="Arial"/>
          <w:b/>
          <w:lang w:val="sr-Cyrl-CS"/>
        </w:rPr>
        <w:t>еница за добро извршење посла</w:t>
      </w:r>
    </w:p>
    <w:p w:rsidR="005816E5" w:rsidRPr="005816E5" w:rsidRDefault="005816E5" w:rsidP="005816E5">
      <w:pPr>
        <w:rPr>
          <w:rFonts w:eastAsia="Arial Unicode MS"/>
          <w:b/>
          <w:u w:val="single"/>
          <w:lang w:val="sr-Cyrl-CS"/>
        </w:rPr>
      </w:pPr>
      <w:r w:rsidRPr="005816E5">
        <w:rPr>
          <w:rFonts w:cs="Arial"/>
          <w:b/>
          <w:u w:val="single"/>
        </w:rPr>
        <w:t xml:space="preserve">Извођач радова је обавезан да </w:t>
      </w:r>
      <w:r w:rsidRPr="005816E5">
        <w:rPr>
          <w:rFonts w:cs="Arial"/>
          <w:b/>
          <w:u w:val="single"/>
          <w:lang w:val="sr-Cyrl-RS"/>
        </w:rPr>
        <w:t>Наручиоцу</w:t>
      </w:r>
      <w:r w:rsidRPr="005816E5">
        <w:rPr>
          <w:rFonts w:cs="Arial"/>
          <w:b/>
          <w:u w:val="single"/>
        </w:rPr>
        <w:t xml:space="preserve"> достави </w:t>
      </w:r>
      <w:r w:rsidRPr="005816E5">
        <w:rPr>
          <w:rFonts w:eastAsia="Arial Unicode MS"/>
          <w:b/>
          <w:u w:val="single"/>
          <w:lang w:val="sr-Cyrl-CS"/>
        </w:rPr>
        <w:t xml:space="preserve"> у тренутку потписивања уговора </w:t>
      </w:r>
      <w:r w:rsidRPr="005816E5">
        <w:rPr>
          <w:rFonts w:eastAsia="Arial Unicode MS"/>
          <w:b/>
          <w:u w:val="single"/>
          <w:lang w:val="sr-Cyrl-RS"/>
        </w:rPr>
        <w:t xml:space="preserve">меницу </w:t>
      </w:r>
      <w:r w:rsidRPr="005816E5">
        <w:rPr>
          <w:rFonts w:eastAsia="Arial Unicode MS"/>
          <w:b/>
          <w:u w:val="single"/>
          <w:lang w:val="sr-Cyrl-CS"/>
        </w:rPr>
        <w:t xml:space="preserve">за добро извршење посла. </w:t>
      </w:r>
    </w:p>
    <w:p w:rsidR="005816E5" w:rsidRPr="00F00DD9" w:rsidRDefault="005816E5" w:rsidP="005816E5">
      <w:pPr>
        <w:spacing w:before="0"/>
        <w:rPr>
          <w:rFonts w:cs="Arial"/>
          <w:u w:val="single"/>
        </w:rPr>
      </w:pPr>
    </w:p>
    <w:p w:rsidR="005816E5" w:rsidRPr="00E67D81" w:rsidRDefault="005816E5" w:rsidP="005816E5">
      <w:pPr>
        <w:pStyle w:val="ListParagraph"/>
        <w:numPr>
          <w:ilvl w:val="0"/>
          <w:numId w:val="57"/>
        </w:numPr>
        <w:spacing w:before="0" w:after="0"/>
        <w:rPr>
          <w:rFonts w:ascii="Arial" w:hAnsi="Arial" w:cs="Arial"/>
        </w:rPr>
      </w:pPr>
      <w:r w:rsidRPr="00E67D81">
        <w:rPr>
          <w:rFonts w:ascii="Arial" w:hAnsi="Arial" w:cs="Arial"/>
        </w:rPr>
        <w:t>Меницу која је:</w:t>
      </w:r>
    </w:p>
    <w:p w:rsidR="005816E5" w:rsidRPr="00E67D81" w:rsidRDefault="005816E5" w:rsidP="005816E5">
      <w:pPr>
        <w:numPr>
          <w:ilvl w:val="0"/>
          <w:numId w:val="13"/>
        </w:numPr>
        <w:ind w:left="1710"/>
        <w:rPr>
          <w:rFonts w:cs="Arial"/>
        </w:rPr>
      </w:pPr>
      <w:r w:rsidRPr="00E67D81">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5816E5" w:rsidRPr="00E67D81" w:rsidRDefault="005816E5" w:rsidP="005816E5">
      <w:pPr>
        <w:numPr>
          <w:ilvl w:val="0"/>
          <w:numId w:val="13"/>
        </w:numPr>
        <w:ind w:left="1710"/>
        <w:rPr>
          <w:rFonts w:cs="Arial"/>
        </w:rPr>
      </w:pPr>
      <w:r w:rsidRPr="00E67D81">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5816E5" w:rsidRPr="00E67D81" w:rsidRDefault="005816E5" w:rsidP="005816E5">
      <w:pPr>
        <w:pStyle w:val="ListParagraph"/>
        <w:numPr>
          <w:ilvl w:val="0"/>
          <w:numId w:val="57"/>
        </w:numPr>
        <w:spacing w:before="0"/>
        <w:rPr>
          <w:rFonts w:ascii="Arial" w:hAnsi="Arial" w:cs="Arial"/>
        </w:rPr>
      </w:pPr>
      <w:r w:rsidRPr="00E67D81">
        <w:rPr>
          <w:rFonts w:ascii="Arial" w:hAnsi="Arial" w:cs="Arial"/>
        </w:rPr>
        <w:t xml:space="preserve">Менично </w:t>
      </w:r>
      <w:r>
        <w:rPr>
          <w:rFonts w:ascii="Arial" w:hAnsi="Arial" w:cs="Arial"/>
        </w:rPr>
        <w:t>писмо – овлашћење којим Извођач радова овлашћује Наручиоца</w:t>
      </w:r>
      <w:r w:rsidRPr="00E67D81">
        <w:rPr>
          <w:rFonts w:ascii="Arial" w:hAnsi="Arial" w:cs="Arial"/>
        </w:rPr>
        <w:t xml:space="preserve"> да може наплатити меницу  на износ </w:t>
      </w:r>
      <w:r>
        <w:rPr>
          <w:rFonts w:ascii="Arial" w:hAnsi="Arial" w:cs="Arial"/>
        </w:rPr>
        <w:t>од 10</w:t>
      </w:r>
      <w:r w:rsidRPr="00E67D81">
        <w:rPr>
          <w:rFonts w:ascii="Arial" w:hAnsi="Arial" w:cs="Arial"/>
        </w:rPr>
        <w:t xml:space="preserve">% од вредности </w:t>
      </w:r>
      <w:r w:rsidRPr="00E67D81">
        <w:rPr>
          <w:rFonts w:ascii="Arial" w:hAnsi="Arial" w:cs="Arial"/>
          <w:lang w:val="sr-Cyrl-RS"/>
        </w:rPr>
        <w:t>уговора</w:t>
      </w:r>
      <w:r w:rsidRPr="00E67D81">
        <w:rPr>
          <w:rFonts w:ascii="Arial" w:hAnsi="Arial" w:cs="Arial"/>
        </w:rPr>
        <w:t xml:space="preserve"> (без ПДВ) са роком важења минимално</w:t>
      </w:r>
      <w:r>
        <w:rPr>
          <w:rFonts w:ascii="Arial" w:hAnsi="Arial" w:cs="Arial"/>
        </w:rPr>
        <w:t>.30 дана</w:t>
      </w:r>
      <w:r w:rsidRPr="00E67D81">
        <w:rPr>
          <w:rFonts w:ascii="Arial" w:hAnsi="Arial" w:cs="Arial"/>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5816E5" w:rsidRPr="00E67D81" w:rsidRDefault="005816E5" w:rsidP="005816E5">
      <w:pPr>
        <w:pStyle w:val="ListParagraph"/>
        <w:numPr>
          <w:ilvl w:val="0"/>
          <w:numId w:val="57"/>
        </w:numPr>
        <w:spacing w:before="0"/>
        <w:rPr>
          <w:rFonts w:ascii="Arial" w:hAnsi="Arial" w:cs="Arial"/>
        </w:rPr>
      </w:pPr>
      <w:r w:rsidRPr="00E67D81">
        <w:rPr>
          <w:rFonts w:ascii="Arial" w:hAnsi="Arial"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5816E5" w:rsidRPr="00E67D81" w:rsidRDefault="005816E5" w:rsidP="005816E5">
      <w:pPr>
        <w:pStyle w:val="ListParagraph"/>
        <w:numPr>
          <w:ilvl w:val="0"/>
          <w:numId w:val="57"/>
        </w:numPr>
        <w:spacing w:before="0"/>
        <w:rPr>
          <w:rFonts w:ascii="Arial" w:hAnsi="Arial" w:cs="Arial"/>
        </w:rPr>
      </w:pPr>
      <w:r w:rsidRPr="00E67D81">
        <w:rPr>
          <w:rFonts w:ascii="Arial" w:hAnsi="Arial" w:cs="Arial"/>
        </w:rPr>
        <w:t>фотокопију важећег Картона депонованих потписа овлашћених лица за располаг</w:t>
      </w:r>
      <w:r>
        <w:rPr>
          <w:rFonts w:ascii="Arial" w:hAnsi="Arial" w:cs="Arial"/>
        </w:rPr>
        <w:t>ање новчаним средствима Извођача радова</w:t>
      </w:r>
      <w:r w:rsidRPr="00E67D81">
        <w:rPr>
          <w:rFonts w:ascii="Arial" w:hAnsi="Arial" w:cs="Arial"/>
        </w:rPr>
        <w:t xml:space="preserve">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816E5" w:rsidRPr="00E67D81" w:rsidRDefault="005816E5" w:rsidP="005816E5">
      <w:pPr>
        <w:pStyle w:val="ListParagraph"/>
        <w:numPr>
          <w:ilvl w:val="0"/>
          <w:numId w:val="57"/>
        </w:numPr>
        <w:spacing w:before="0"/>
        <w:rPr>
          <w:rFonts w:ascii="Arial" w:hAnsi="Arial" w:cs="Arial"/>
        </w:rPr>
      </w:pPr>
      <w:r w:rsidRPr="00E67D81">
        <w:rPr>
          <w:rFonts w:ascii="Arial" w:hAnsi="Arial" w:cs="Arial"/>
        </w:rPr>
        <w:t>фотокопију ОП обрасца.</w:t>
      </w:r>
    </w:p>
    <w:p w:rsidR="005816E5" w:rsidRPr="00E67D81" w:rsidRDefault="005816E5" w:rsidP="005816E5">
      <w:pPr>
        <w:pStyle w:val="ListParagraph"/>
        <w:numPr>
          <w:ilvl w:val="0"/>
          <w:numId w:val="57"/>
        </w:numPr>
        <w:spacing w:before="0"/>
        <w:rPr>
          <w:rFonts w:ascii="Arial" w:hAnsi="Arial" w:cs="Arial"/>
        </w:rPr>
      </w:pPr>
      <w:r w:rsidRPr="00E67D81">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816E5" w:rsidRDefault="005816E5" w:rsidP="005816E5">
      <w:pPr>
        <w:spacing w:before="0"/>
        <w:rPr>
          <w:rFonts w:cs="Arial"/>
        </w:rPr>
      </w:pPr>
      <w:r w:rsidRPr="00E67D81">
        <w:rPr>
          <w:rFonts w:cs="Arial"/>
        </w:rPr>
        <w:t>Меница може бити</w:t>
      </w:r>
      <w:r>
        <w:rPr>
          <w:rFonts w:cs="Arial"/>
        </w:rPr>
        <w:t xml:space="preserve"> наплаћена у случају да Извођач радова</w:t>
      </w:r>
      <w:r w:rsidRPr="00E67D81">
        <w:rPr>
          <w:rFonts w:cs="Arial"/>
        </w:rPr>
        <w:t xml:space="preserve"> не буде извршавао своје уговорне обавезе у роковима и на начин предвиђен уговором. </w:t>
      </w:r>
    </w:p>
    <w:p w:rsidR="005816E5" w:rsidRDefault="005816E5" w:rsidP="005816E5">
      <w:pPr>
        <w:spacing w:before="0"/>
        <w:rPr>
          <w:rFonts w:cs="Arial"/>
        </w:rPr>
      </w:pPr>
    </w:p>
    <w:p w:rsidR="005816E5" w:rsidRPr="005816E5" w:rsidRDefault="005816E5" w:rsidP="005816E5">
      <w:pPr>
        <w:pStyle w:val="ListParagraph"/>
        <w:numPr>
          <w:ilvl w:val="0"/>
          <w:numId w:val="58"/>
        </w:numPr>
        <w:rPr>
          <w:rFonts w:ascii="Arial" w:eastAsia="Arial Unicode MS" w:hAnsi="Arial" w:cs="Arial"/>
          <w:b/>
          <w:lang w:val="sr-Cyrl-RS"/>
        </w:rPr>
      </w:pPr>
      <w:r w:rsidRPr="005816E5">
        <w:rPr>
          <w:rFonts w:ascii="Arial" w:eastAsia="Arial Unicode MS" w:hAnsi="Arial" w:cs="Arial"/>
          <w:b/>
          <w:lang w:val="sr-Cyrl-RS"/>
        </w:rPr>
        <w:t>Бланко соло меница за отклањање недостатака у гарантном року</w:t>
      </w:r>
    </w:p>
    <w:p w:rsidR="005816E5" w:rsidRPr="00C33A59" w:rsidRDefault="005816E5" w:rsidP="005816E5">
      <w:pPr>
        <w:rPr>
          <w:rFonts w:eastAsia="Arial Unicode MS"/>
        </w:rPr>
      </w:pPr>
      <w:r>
        <w:rPr>
          <w:rFonts w:eastAsia="Arial Unicode MS"/>
        </w:rPr>
        <w:t>Извођач радова</w:t>
      </w:r>
      <w:r w:rsidRPr="00C33A59">
        <w:rPr>
          <w:rFonts w:eastAsia="Arial Unicode MS"/>
        </w:rPr>
        <w:t xml:space="preserve"> се обавезује да Наручиоцу у тренутку примопредаје радова, достави:</w:t>
      </w:r>
    </w:p>
    <w:p w:rsidR="005816E5" w:rsidRPr="00C33A59" w:rsidRDefault="005816E5" w:rsidP="005816E5">
      <w:pPr>
        <w:numPr>
          <w:ilvl w:val="0"/>
          <w:numId w:val="36"/>
        </w:numPr>
        <w:spacing w:after="200" w:line="276" w:lineRule="auto"/>
        <w:contextualSpacing/>
        <w:rPr>
          <w:rFonts w:eastAsia="Arial Unicode MS" w:cs="Arial"/>
        </w:rPr>
      </w:pPr>
      <w:r w:rsidRPr="00C33A59">
        <w:rPr>
          <w:rFonts w:eastAsia="Arial Unicode MS"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5816E5" w:rsidRPr="00C33A59" w:rsidRDefault="005816E5" w:rsidP="005816E5">
      <w:pPr>
        <w:numPr>
          <w:ilvl w:val="0"/>
          <w:numId w:val="36"/>
        </w:numPr>
        <w:spacing w:after="200" w:line="276" w:lineRule="auto"/>
        <w:contextualSpacing/>
        <w:rPr>
          <w:rFonts w:eastAsia="Arial Unicode MS" w:cs="Arial"/>
        </w:rPr>
      </w:pPr>
      <w:r w:rsidRPr="00C33A59">
        <w:rPr>
          <w:rFonts w:eastAsia="Arial Unicode MS" w:cs="Arial"/>
        </w:rPr>
        <w:lastRenderedPageBreak/>
        <w:t xml:space="preserve">Менично писмо – овлашћење којим понуђач овлашћује наручиоца да може наплатити меницу  на износ од 5% од вредности уговора (без ПДВ-а) са роком важења минимално 30 дана дужим од гарантног рока, с тим да евентуални продужетак рока завршетка посла има за последицу и продужење рока важења менице и меничног овлашћења, </w:t>
      </w:r>
    </w:p>
    <w:p w:rsidR="005816E5" w:rsidRPr="00C33A59" w:rsidRDefault="005816E5" w:rsidP="005816E5">
      <w:pPr>
        <w:numPr>
          <w:ilvl w:val="0"/>
          <w:numId w:val="36"/>
        </w:numPr>
        <w:rPr>
          <w:rFonts w:eastAsia="Arial Unicode MS"/>
        </w:rPr>
      </w:pPr>
      <w:r w:rsidRPr="00C33A59">
        <w:rPr>
          <w:rFonts w:eastAsia="Arial Unicode MS"/>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816E5" w:rsidRPr="00C33A59" w:rsidRDefault="005816E5" w:rsidP="005816E5">
      <w:pPr>
        <w:numPr>
          <w:ilvl w:val="0"/>
          <w:numId w:val="36"/>
        </w:numPr>
        <w:rPr>
          <w:rFonts w:eastAsia="Arial Unicode MS"/>
        </w:rPr>
      </w:pPr>
      <w:r w:rsidRPr="00C33A59">
        <w:rPr>
          <w:rFonts w:eastAsia="Arial Unicode MS"/>
        </w:rPr>
        <w:t>фотокопију ОП обрасца.</w:t>
      </w:r>
    </w:p>
    <w:p w:rsidR="005816E5" w:rsidRPr="00C33A59" w:rsidRDefault="005816E5" w:rsidP="005816E5">
      <w:pPr>
        <w:numPr>
          <w:ilvl w:val="0"/>
          <w:numId w:val="36"/>
        </w:numPr>
        <w:rPr>
          <w:rFonts w:eastAsia="Arial Unicode MS"/>
        </w:rPr>
      </w:pPr>
      <w:r w:rsidRPr="00C33A59">
        <w:rPr>
          <w:rFonts w:eastAsia="Arial Unicode M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816E5" w:rsidRPr="00C33A59" w:rsidRDefault="005816E5" w:rsidP="005816E5">
      <w:pPr>
        <w:rPr>
          <w:rFonts w:eastAsia="Arial Unicode MS"/>
        </w:rPr>
      </w:pPr>
      <w:r w:rsidRPr="00C33A59">
        <w:rPr>
          <w:rFonts w:eastAsia="Arial Unicode MS"/>
        </w:rPr>
        <w:t xml:space="preserve">Меница може бити наплаћена у случају да </w:t>
      </w:r>
      <w:r>
        <w:rPr>
          <w:rFonts w:eastAsia="Arial Unicode MS"/>
        </w:rPr>
        <w:t>Извођач радова</w:t>
      </w:r>
      <w:r w:rsidRPr="00C33A59">
        <w:rPr>
          <w:rFonts w:eastAsia="Arial Unicode MS"/>
        </w:rPr>
        <w:t xml:space="preserve"> не отклони недостатке у гарантном року. </w:t>
      </w:r>
    </w:p>
    <w:p w:rsidR="005816E5" w:rsidRPr="00C33A59" w:rsidRDefault="005816E5" w:rsidP="005816E5">
      <w:pPr>
        <w:rPr>
          <w:rFonts w:eastAsia="Arial Unicode MS"/>
          <w:lang w:val="sr-Cyrl-CS"/>
        </w:rPr>
      </w:pPr>
      <w:r w:rsidRPr="00C33A59">
        <w:rPr>
          <w:rFonts w:eastAsia="Arial Unicode MS"/>
        </w:rPr>
        <w:t xml:space="preserve">Уколико се средство финансијског обезбеђења не достави у уговореном року, </w:t>
      </w:r>
      <w:r>
        <w:rPr>
          <w:rFonts w:eastAsia="Arial Unicode MS"/>
          <w:lang w:val="sr-Cyrl-RS"/>
        </w:rPr>
        <w:t xml:space="preserve">Наручилац </w:t>
      </w:r>
      <w:r w:rsidRPr="00C33A59">
        <w:rPr>
          <w:rFonts w:eastAsia="Arial Unicode MS"/>
        </w:rPr>
        <w:t>има право  да наплати средство финанасијског обезбеђења за добро извршење посла.</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РОК ЗАВРШЕТКА РАДОВА</w:t>
      </w:r>
    </w:p>
    <w:p w:rsidR="00873EBD" w:rsidRPr="0005016C" w:rsidRDefault="00873EBD" w:rsidP="00FB5A53">
      <w:pPr>
        <w:jc w:val="center"/>
        <w:rPr>
          <w:rFonts w:eastAsia="Arial Unicode MS"/>
          <w:b/>
          <w:lang w:val="sr-Cyrl-CS"/>
        </w:rPr>
      </w:pPr>
      <w:r w:rsidRPr="0005016C">
        <w:rPr>
          <w:rFonts w:eastAsia="Arial Unicode MS"/>
          <w:b/>
          <w:lang w:val="sr-Cyrl-CS"/>
        </w:rPr>
        <w:t>Члан 8.</w:t>
      </w:r>
    </w:p>
    <w:p w:rsidR="00873EBD" w:rsidRPr="005816E5" w:rsidRDefault="00873EBD" w:rsidP="005816E5">
      <w:pPr>
        <w:pStyle w:val="ListParagraph"/>
        <w:autoSpaceDE w:val="0"/>
        <w:autoSpaceDN w:val="0"/>
        <w:adjustRightInd w:val="0"/>
        <w:spacing w:before="0" w:after="0" w:line="240" w:lineRule="auto"/>
        <w:ind w:left="0"/>
        <w:contextualSpacing w:val="0"/>
        <w:rPr>
          <w:rFonts w:ascii="Arial" w:hAnsi="Arial" w:cs="Arial"/>
          <w:lang w:val="sr-Cyrl-RS"/>
        </w:rPr>
      </w:pPr>
      <w:r w:rsidRPr="005816E5">
        <w:rPr>
          <w:rFonts w:ascii="Arial" w:eastAsia="Arial Unicode MS" w:hAnsi="Arial" w:cs="Arial"/>
          <w:lang w:val="sr-Cyrl-CS"/>
        </w:rPr>
        <w:t xml:space="preserve">Извођач радова </w:t>
      </w:r>
      <w:r w:rsidRPr="005816E5">
        <w:rPr>
          <w:rFonts w:ascii="Arial" w:eastAsia="Arial Unicode MS" w:hAnsi="Arial" w:cs="Arial"/>
        </w:rPr>
        <w:t>се обавезује да р</w:t>
      </w:r>
      <w:r w:rsidRPr="005816E5">
        <w:rPr>
          <w:rFonts w:ascii="Arial" w:eastAsia="Arial Unicode MS" w:hAnsi="Arial" w:cs="Arial"/>
          <w:lang w:val="sr-Cyrl-CS"/>
        </w:rPr>
        <w:t>адов</w:t>
      </w:r>
      <w:r w:rsidRPr="005816E5">
        <w:rPr>
          <w:rFonts w:ascii="Arial" w:eastAsia="Arial Unicode MS" w:hAnsi="Arial" w:cs="Arial"/>
        </w:rPr>
        <w:t>е</w:t>
      </w:r>
      <w:r w:rsidRPr="005816E5">
        <w:rPr>
          <w:rFonts w:ascii="Arial" w:eastAsia="Arial Unicode MS" w:hAnsi="Arial" w:cs="Arial"/>
          <w:lang w:val="sr-Cyrl-CS"/>
        </w:rPr>
        <w:t xml:space="preserve"> који су предмет </w:t>
      </w:r>
      <w:r w:rsidRPr="005816E5">
        <w:rPr>
          <w:rFonts w:ascii="Arial" w:eastAsia="Arial Unicode MS" w:hAnsi="Arial" w:cs="Arial"/>
        </w:rPr>
        <w:t xml:space="preserve">овог </w:t>
      </w:r>
      <w:r w:rsidRPr="005816E5">
        <w:rPr>
          <w:rFonts w:ascii="Arial" w:eastAsia="Arial Unicode MS" w:hAnsi="Arial" w:cs="Arial"/>
          <w:lang w:val="sr-Cyrl-CS"/>
        </w:rPr>
        <w:t xml:space="preserve">Уговора </w:t>
      </w:r>
      <w:r w:rsidRPr="005816E5">
        <w:rPr>
          <w:rFonts w:ascii="Arial" w:eastAsia="Arial Unicode MS" w:hAnsi="Arial" w:cs="Arial"/>
        </w:rPr>
        <w:t xml:space="preserve"> изведе </w:t>
      </w:r>
      <w:r w:rsidR="005816E5" w:rsidRPr="005816E5">
        <w:rPr>
          <w:rFonts w:ascii="Arial" w:eastAsia="Arial Unicode MS" w:hAnsi="Arial" w:cs="Arial"/>
          <w:lang w:val="sr-Cyrl-CS"/>
        </w:rPr>
        <w:t>у периоду</w:t>
      </w:r>
      <w:r w:rsidRPr="005816E5">
        <w:rPr>
          <w:rFonts w:ascii="Arial" w:eastAsia="Arial Unicode MS" w:hAnsi="Arial" w:cs="Arial"/>
          <w:lang w:val="sr-Cyrl-CS"/>
        </w:rPr>
        <w:t xml:space="preserve"> </w:t>
      </w:r>
      <w:r w:rsidR="005816E5" w:rsidRPr="005816E5">
        <w:rPr>
          <w:rFonts w:ascii="Arial" w:hAnsi="Arial" w:cs="Arial"/>
        </w:rPr>
        <w:t>који не</w:t>
      </w:r>
      <w:r w:rsidR="005816E5" w:rsidRPr="00306475">
        <w:rPr>
          <w:rFonts w:ascii="Arial" w:hAnsi="Arial" w:cs="Arial"/>
        </w:rPr>
        <w:t xml:space="preserve"> може бити </w:t>
      </w:r>
      <w:r w:rsidR="005816E5" w:rsidRPr="00306475">
        <w:rPr>
          <w:rFonts w:ascii="Arial" w:hAnsi="Arial" w:cs="Arial"/>
          <w:lang w:val="sr-Cyrl-RS"/>
        </w:rPr>
        <w:t>дужи</w:t>
      </w:r>
      <w:r w:rsidR="005816E5" w:rsidRPr="00306475">
        <w:rPr>
          <w:rFonts w:ascii="Arial" w:hAnsi="Arial" w:cs="Arial"/>
        </w:rPr>
        <w:t xml:space="preserve"> од </w:t>
      </w:r>
      <w:r w:rsidR="005816E5">
        <w:rPr>
          <w:rFonts w:ascii="Arial" w:hAnsi="Arial" w:cs="Arial"/>
          <w:lang w:val="sr-Cyrl-RS"/>
        </w:rPr>
        <w:t>12</w:t>
      </w:r>
      <w:r w:rsidR="005816E5" w:rsidRPr="00306475">
        <w:rPr>
          <w:rFonts w:ascii="Arial" w:hAnsi="Arial" w:cs="Arial"/>
          <w:lang w:val="sr-Cyrl-RS"/>
        </w:rPr>
        <w:t xml:space="preserve"> </w:t>
      </w:r>
      <w:r w:rsidR="005816E5">
        <w:rPr>
          <w:rFonts w:ascii="Arial" w:hAnsi="Arial" w:cs="Arial"/>
          <w:lang w:val="sr-Latn-RS"/>
        </w:rPr>
        <w:t xml:space="preserve"> </w:t>
      </w:r>
      <w:r w:rsidR="005816E5">
        <w:rPr>
          <w:rFonts w:ascii="Arial" w:hAnsi="Arial" w:cs="Arial"/>
          <w:lang w:val="sr-Cyrl-RS"/>
        </w:rPr>
        <w:t>( дванаест</w:t>
      </w:r>
      <w:r w:rsidR="005816E5">
        <w:rPr>
          <w:rFonts w:ascii="Arial" w:hAnsi="Arial" w:cs="Arial"/>
          <w:lang w:val="sr-Latn-RS"/>
        </w:rPr>
        <w:t xml:space="preserve"> </w:t>
      </w:r>
      <w:r w:rsidR="005816E5" w:rsidRPr="00306475">
        <w:rPr>
          <w:rFonts w:ascii="Arial" w:hAnsi="Arial" w:cs="Arial"/>
          <w:lang w:val="sr-Cyrl-RS"/>
        </w:rPr>
        <w:t>)</w:t>
      </w:r>
      <w:r w:rsidR="005816E5">
        <w:rPr>
          <w:rFonts w:ascii="Arial" w:hAnsi="Arial" w:cs="Arial"/>
          <w:lang w:val="sr-Latn-RS"/>
        </w:rPr>
        <w:t xml:space="preserve"> </w:t>
      </w:r>
      <w:r w:rsidR="005816E5" w:rsidRPr="00306475">
        <w:rPr>
          <w:rFonts w:ascii="Arial" w:hAnsi="Arial" w:cs="Arial"/>
          <w:lang w:val="sr-Cyrl-RS"/>
        </w:rPr>
        <w:t xml:space="preserve">месеци </w:t>
      </w:r>
      <w:r w:rsidR="005816E5" w:rsidRPr="00306475">
        <w:rPr>
          <w:rFonts w:ascii="Arial" w:hAnsi="Arial" w:cs="Arial"/>
          <w:bCs/>
          <w:iCs/>
          <w:lang w:val="sr-Cyrl-CS"/>
        </w:rPr>
        <w:t xml:space="preserve">од дана </w:t>
      </w:r>
      <w:r w:rsidR="005816E5">
        <w:rPr>
          <w:rFonts w:ascii="Arial" w:hAnsi="Arial" w:cs="Arial"/>
          <w:bCs/>
          <w:iCs/>
          <w:lang w:val="sr-Cyrl-CS"/>
        </w:rPr>
        <w:t>увођења Извођача радова у посао а према термин плану Наручиоца.</w:t>
      </w:r>
      <w:r w:rsidR="001D38D8" w:rsidRPr="008377FF">
        <w:rPr>
          <w:rFonts w:eastAsia="Arial Unicode MS"/>
          <w:color w:val="00B0F0"/>
          <w:lang w:val="sr-Cyrl-CS"/>
        </w:rPr>
        <w:t>.</w:t>
      </w:r>
    </w:p>
    <w:p w:rsidR="00873EBD" w:rsidRPr="008377FF" w:rsidRDefault="00873EBD" w:rsidP="00873EBD">
      <w:pPr>
        <w:rPr>
          <w:rFonts w:eastAsia="Arial Unicode MS"/>
          <w:lang w:val="sr-Cyrl-CS"/>
        </w:rPr>
      </w:pPr>
      <w:r w:rsidRPr="008377FF">
        <w:rPr>
          <w:rFonts w:eastAsia="Arial Unicode MS"/>
          <w:lang w:val="sr-Cyrl-CS"/>
        </w:rPr>
        <w:t xml:space="preserve">Рок за извођење радова мирује у случају ако се појаве </w:t>
      </w:r>
      <w:r w:rsidRPr="008377FF">
        <w:rPr>
          <w:rFonts w:eastAsia="Arial Unicode MS"/>
        </w:rPr>
        <w:t xml:space="preserve">накнаде </w:t>
      </w:r>
      <w:r w:rsidRPr="008377FF">
        <w:rPr>
          <w:rFonts w:eastAsia="Arial Unicode MS"/>
          <w:lang w:val="sr-Cyrl-CS"/>
        </w:rPr>
        <w:t xml:space="preserve">околности на страни Наручиоца, а које </w:t>
      </w:r>
      <w:r w:rsidRPr="008377FF">
        <w:rPr>
          <w:rFonts w:eastAsia="Arial Unicode MS"/>
        </w:rPr>
        <w:t xml:space="preserve">онемогућавају </w:t>
      </w:r>
      <w:r w:rsidRPr="008377FF">
        <w:rPr>
          <w:rFonts w:eastAsia="Arial Unicode MS"/>
          <w:lang w:val="sr-Cyrl-CS"/>
        </w:rPr>
        <w:t>Извођача радова да изведе радове у уговореном року</w:t>
      </w:r>
      <w:r w:rsidRPr="008377FF">
        <w:rPr>
          <w:rFonts w:eastAsia="Arial Unicode MS"/>
        </w:rPr>
        <w:t>, и то</w:t>
      </w:r>
      <w:r w:rsidRPr="008377FF">
        <w:rPr>
          <w:rFonts w:eastAsia="Arial Unicode MS"/>
          <w:lang w:val="sr-Cyrl-CS"/>
        </w:rPr>
        <w:t>:</w:t>
      </w:r>
    </w:p>
    <w:p w:rsidR="00873EBD" w:rsidRPr="008377FF" w:rsidRDefault="00873EBD" w:rsidP="00DA4ACC">
      <w:pPr>
        <w:numPr>
          <w:ilvl w:val="0"/>
          <w:numId w:val="23"/>
        </w:numPr>
        <w:spacing w:before="0"/>
        <w:rPr>
          <w:rFonts w:eastAsia="Arial Unicode MS"/>
          <w:lang w:val="sr-Latn-CS"/>
        </w:rPr>
      </w:pPr>
      <w:r w:rsidRPr="008377FF">
        <w:rPr>
          <w:rFonts w:eastAsia="Arial Unicode MS"/>
          <w:lang w:val="sr-Latn-CS"/>
        </w:rPr>
        <w:t>измене у току радова</w:t>
      </w:r>
    </w:p>
    <w:p w:rsidR="00873EBD" w:rsidRPr="008377FF" w:rsidRDefault="00873EBD" w:rsidP="00DA4ACC">
      <w:pPr>
        <w:numPr>
          <w:ilvl w:val="0"/>
          <w:numId w:val="23"/>
        </w:numPr>
        <w:spacing w:before="0"/>
        <w:rPr>
          <w:rFonts w:eastAsia="Arial Unicode MS"/>
          <w:lang w:val="sr-Latn-CS"/>
        </w:rPr>
      </w:pPr>
      <w:r w:rsidRPr="008377FF">
        <w:rPr>
          <w:rFonts w:eastAsia="Arial Unicode MS"/>
          <w:lang w:val="sr-Latn-CS"/>
        </w:rPr>
        <w:t>накнадни захтеви Наручиоца</w:t>
      </w:r>
      <w:r w:rsidRPr="008377FF">
        <w:rPr>
          <w:rFonts w:eastAsia="Arial Unicode MS"/>
        </w:rPr>
        <w:t>.</w:t>
      </w:r>
    </w:p>
    <w:p w:rsidR="00873EBD" w:rsidRPr="008377FF" w:rsidRDefault="00873EBD" w:rsidP="00CC197A">
      <w:pPr>
        <w:spacing w:before="0"/>
        <w:rPr>
          <w:rFonts w:eastAsia="Arial Unicode MS"/>
          <w:lang w:val="sr-Cyrl-CS"/>
        </w:rPr>
      </w:pPr>
      <w:r w:rsidRPr="008377FF">
        <w:rPr>
          <w:rFonts w:eastAsia="Arial Unicode MS"/>
          <w:lang w:val="sr-Cyrl-CS"/>
        </w:rPr>
        <w:t>Рок за завршетак радова може се продужити на захтев Извођача радова или Наручиоца ако у уговореном року наступе следеће околности:</w:t>
      </w:r>
    </w:p>
    <w:p w:rsidR="00873EBD" w:rsidRPr="008377FF" w:rsidRDefault="00873EBD" w:rsidP="00DA4ACC">
      <w:pPr>
        <w:numPr>
          <w:ilvl w:val="0"/>
          <w:numId w:val="24"/>
        </w:numPr>
        <w:spacing w:before="0"/>
        <w:rPr>
          <w:rFonts w:eastAsia="Arial Unicode MS"/>
          <w:lang w:val="sr-Latn-CS"/>
        </w:rPr>
      </w:pPr>
      <w:r w:rsidRPr="008377FF">
        <w:rPr>
          <w:rFonts w:eastAsia="Arial Unicode MS"/>
        </w:rPr>
        <w:t>п</w:t>
      </w:r>
      <w:r w:rsidRPr="008377FF">
        <w:rPr>
          <w:rFonts w:eastAsia="Arial Unicode MS"/>
          <w:lang w:val="sr-Latn-CS"/>
        </w:rPr>
        <w:t xml:space="preserve">оступање трећих лица без кривице </w:t>
      </w:r>
      <w:r w:rsidRPr="008377FF">
        <w:rPr>
          <w:rFonts w:eastAsia="Arial Unicode MS"/>
        </w:rPr>
        <w:t>Уговорних страна</w:t>
      </w:r>
    </w:p>
    <w:p w:rsidR="00873EBD" w:rsidRPr="008377FF" w:rsidRDefault="00873EBD" w:rsidP="00DA4ACC">
      <w:pPr>
        <w:numPr>
          <w:ilvl w:val="0"/>
          <w:numId w:val="24"/>
        </w:numPr>
        <w:spacing w:before="0"/>
        <w:rPr>
          <w:rFonts w:eastAsia="Arial Unicode MS"/>
          <w:lang w:val="sr-Latn-CS"/>
        </w:rPr>
      </w:pPr>
      <w:r w:rsidRPr="008377FF">
        <w:rPr>
          <w:rFonts w:eastAsia="Arial Unicode MS"/>
          <w:lang w:val="sr-Latn-CS"/>
        </w:rPr>
        <w:t>прекид рад</w:t>
      </w:r>
      <w:r w:rsidRPr="008377FF">
        <w:rPr>
          <w:rFonts w:eastAsia="Arial Unicode MS"/>
        </w:rPr>
        <w:t>ова</w:t>
      </w:r>
      <w:r w:rsidRPr="008377FF">
        <w:rPr>
          <w:rFonts w:eastAsia="Arial Unicode MS"/>
          <w:lang w:val="sr-Latn-CS"/>
        </w:rPr>
        <w:t xml:space="preserve"> изазван актом надлежног органа, за који </w:t>
      </w:r>
      <w:r w:rsidRPr="008377FF">
        <w:rPr>
          <w:rFonts w:eastAsia="Arial Unicode MS"/>
        </w:rPr>
        <w:t>нису одговорне Уговорне стране</w:t>
      </w:r>
    </w:p>
    <w:p w:rsidR="00873EBD" w:rsidRPr="008377FF" w:rsidRDefault="00873EBD" w:rsidP="00DA4ACC">
      <w:pPr>
        <w:numPr>
          <w:ilvl w:val="0"/>
          <w:numId w:val="24"/>
        </w:numPr>
        <w:spacing w:before="0"/>
        <w:rPr>
          <w:rFonts w:eastAsia="Arial Unicode MS"/>
          <w:lang w:val="sr-Latn-CS"/>
        </w:rPr>
      </w:pPr>
      <w:r w:rsidRPr="008377FF">
        <w:rPr>
          <w:rFonts w:eastAsia="Arial Unicode MS"/>
          <w:lang w:val="sr-Latn-CS"/>
        </w:rPr>
        <w:t>временских неприлика које нису могле да се предвиде у тренутку потписивања Уговора, а које би битно утицале на сигурност и безбедност радова, објеката, опреме и радне снаге;</w:t>
      </w:r>
    </w:p>
    <w:p w:rsidR="00873EBD" w:rsidRPr="008377FF" w:rsidRDefault="00873EBD" w:rsidP="00DA4ACC">
      <w:pPr>
        <w:numPr>
          <w:ilvl w:val="0"/>
          <w:numId w:val="24"/>
        </w:numPr>
        <w:spacing w:before="0"/>
        <w:rPr>
          <w:rFonts w:eastAsia="Arial Unicode MS"/>
          <w:lang w:val="sr-Latn-CS"/>
        </w:rPr>
      </w:pPr>
      <w:r w:rsidRPr="008377FF">
        <w:rPr>
          <w:rFonts w:eastAsia="Arial Unicode MS"/>
          <w:lang w:val="sr-Latn-CS"/>
        </w:rPr>
        <w:t>накнадне радове, у поступку уговарања сагласно Закону;</w:t>
      </w:r>
    </w:p>
    <w:p w:rsidR="00873EBD" w:rsidRPr="008377FF" w:rsidRDefault="00873EBD" w:rsidP="00DA4ACC">
      <w:pPr>
        <w:numPr>
          <w:ilvl w:val="0"/>
          <w:numId w:val="24"/>
        </w:numPr>
        <w:spacing w:before="0"/>
        <w:rPr>
          <w:rFonts w:eastAsia="Arial Unicode MS"/>
          <w:lang w:val="sr-Latn-CS"/>
        </w:rPr>
      </w:pPr>
      <w:r w:rsidRPr="008377FF">
        <w:rPr>
          <w:rFonts w:eastAsia="Arial Unicode MS"/>
          <w:lang w:val="sr-Latn-CS"/>
        </w:rPr>
        <w:t>непредвиђене радове, за које Извођач радова није знао или није могао знати да се морају извести, у поступку уговарања сагласно Закону;</w:t>
      </w:r>
    </w:p>
    <w:p w:rsidR="00873EBD" w:rsidRPr="008377FF" w:rsidRDefault="00873EBD" w:rsidP="00DA4ACC">
      <w:pPr>
        <w:numPr>
          <w:ilvl w:val="0"/>
          <w:numId w:val="24"/>
        </w:numPr>
        <w:spacing w:before="0"/>
        <w:rPr>
          <w:rFonts w:eastAsia="Arial Unicode MS"/>
          <w:lang w:val="sr-Latn-CS"/>
        </w:rPr>
      </w:pPr>
      <w:r w:rsidRPr="008377FF">
        <w:rPr>
          <w:rFonts w:eastAsia="Arial Unicode MS"/>
          <w:lang w:val="sr-Latn-CS"/>
        </w:rPr>
        <w:t>вишкове радов</w:t>
      </w:r>
      <w:r w:rsidRPr="008377FF">
        <w:rPr>
          <w:rFonts w:eastAsia="Arial Unicode MS"/>
        </w:rPr>
        <w:t>а,</w:t>
      </w:r>
      <w:r w:rsidRPr="008377FF">
        <w:rPr>
          <w:rFonts w:eastAsia="Arial Unicode MS"/>
          <w:lang w:val="sr-Latn-CS"/>
        </w:rPr>
        <w:t xml:space="preserve"> уколико њихова вредност прелази 10% (десет посто) од укупно уговорене цене радова и то само у делу тих радова који прелазе наведени проценат, у поступку уговарања сагласно Закону.</w:t>
      </w:r>
    </w:p>
    <w:p w:rsidR="00873EBD" w:rsidRPr="008377FF" w:rsidRDefault="00873EBD" w:rsidP="00DA4ACC">
      <w:pPr>
        <w:numPr>
          <w:ilvl w:val="0"/>
          <w:numId w:val="24"/>
        </w:numPr>
        <w:spacing w:before="0"/>
        <w:rPr>
          <w:rFonts w:eastAsia="Arial Unicode MS"/>
          <w:lang w:val="sr-Latn-CS"/>
        </w:rPr>
      </w:pPr>
      <w:r w:rsidRPr="008377FF">
        <w:rPr>
          <w:rFonts w:eastAsia="Arial Unicode MS"/>
          <w:lang w:val="sr-Latn-CS"/>
        </w:rPr>
        <w:t>Виша сила коју признају постојећи прописи</w:t>
      </w:r>
    </w:p>
    <w:p w:rsidR="00873EBD" w:rsidRPr="008377FF" w:rsidRDefault="00873EBD" w:rsidP="00DA4ACC">
      <w:pPr>
        <w:numPr>
          <w:ilvl w:val="0"/>
          <w:numId w:val="24"/>
        </w:numPr>
        <w:spacing w:before="0"/>
        <w:rPr>
          <w:rFonts w:eastAsia="Arial Unicode MS"/>
          <w:lang w:val="sr-Latn-CS"/>
        </w:rPr>
      </w:pPr>
      <w:r w:rsidRPr="008377FF">
        <w:rPr>
          <w:rFonts w:eastAsia="Arial Unicode MS"/>
          <w:lang w:val="sr-Latn-CS"/>
        </w:rPr>
        <w:t xml:space="preserve">Остале објективне околности које не зависе од воље </w:t>
      </w:r>
      <w:r w:rsidRPr="008377FF">
        <w:rPr>
          <w:rFonts w:eastAsia="Arial Unicode MS"/>
        </w:rPr>
        <w:t>У</w:t>
      </w:r>
      <w:r w:rsidRPr="008377FF">
        <w:rPr>
          <w:rFonts w:eastAsia="Arial Unicode MS"/>
          <w:lang w:val="sr-Latn-CS"/>
        </w:rPr>
        <w:t>говорних страна.</w:t>
      </w:r>
    </w:p>
    <w:p w:rsidR="00873EBD" w:rsidRPr="008377FF" w:rsidRDefault="00873EBD" w:rsidP="00873EBD">
      <w:pPr>
        <w:rPr>
          <w:rFonts w:eastAsia="Arial Unicode MS"/>
          <w:lang w:val="sr-Cyrl-CS"/>
        </w:rPr>
      </w:pPr>
      <w:r w:rsidRPr="008377FF">
        <w:rPr>
          <w:rFonts w:eastAsia="Arial Unicode MS"/>
          <w:lang w:val="sr-Cyrl-CS"/>
        </w:rPr>
        <w:lastRenderedPageBreak/>
        <w:t>Потреба усклађивања извођења радова који су обухваћени конкурсном документацијом и радова који ће с</w:t>
      </w:r>
      <w:r w:rsidRPr="008377FF">
        <w:rPr>
          <w:rFonts w:eastAsia="Arial Unicode MS"/>
        </w:rPr>
        <w:t xml:space="preserve">енакнадно </w:t>
      </w:r>
      <w:r w:rsidRPr="008377FF">
        <w:rPr>
          <w:rFonts w:eastAsia="Arial Unicode MS"/>
          <w:lang w:val="sr-Cyrl-CS"/>
        </w:rPr>
        <w:t>уговорити у новом поступку јавне набавке која ће обухватити преостале радове из техничке документације</w:t>
      </w:r>
      <w:r w:rsidRPr="008377FF">
        <w:rPr>
          <w:rFonts w:eastAsia="Arial Unicode MS"/>
        </w:rPr>
        <w:t>.</w:t>
      </w:r>
    </w:p>
    <w:p w:rsidR="00873EBD" w:rsidRPr="008377FF" w:rsidRDefault="00873EBD" w:rsidP="00873EBD">
      <w:pPr>
        <w:rPr>
          <w:rFonts w:eastAsia="Arial Unicode MS"/>
        </w:rPr>
      </w:pPr>
      <w:r w:rsidRPr="008377FF">
        <w:rPr>
          <w:rFonts w:eastAsia="Arial Unicode MS"/>
          <w:lang w:val="sr-Cyrl-CS"/>
        </w:rPr>
        <w:t>Извођач радова је у обавези</w:t>
      </w:r>
      <w:r w:rsidRPr="008377FF">
        <w:rPr>
          <w:rFonts w:eastAsia="Arial Unicode MS"/>
        </w:rPr>
        <w:t xml:space="preserve">, </w:t>
      </w:r>
      <w:r w:rsidRPr="008377FF">
        <w:rPr>
          <w:rFonts w:eastAsia="Arial Unicode MS"/>
          <w:lang w:val="sr-Cyrl-CS"/>
        </w:rPr>
        <w:t xml:space="preserve"> да писаним путем благовремено обавести Наручиоца о разлозима кашњења и потребама продужетка рока, </w:t>
      </w:r>
      <w:r w:rsidRPr="008377FF">
        <w:rPr>
          <w:rFonts w:eastAsia="Arial Unicode MS"/>
        </w:rPr>
        <w:t xml:space="preserve">у складу са одредбама члана 115. Закона о јавним набавкама, </w:t>
      </w:r>
      <w:r w:rsidRPr="008377FF">
        <w:rPr>
          <w:rFonts w:eastAsia="Arial Unicode MS"/>
          <w:lang w:val="sr-Cyrl-CS"/>
        </w:rPr>
        <w:t>што ће такође у писаној форми бити верификовано од стране Наручиоца.</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ОБАВЕЗЕ НАРУЧИОЦА</w:t>
      </w:r>
    </w:p>
    <w:p w:rsidR="00873EBD" w:rsidRPr="0005016C" w:rsidRDefault="00873EBD" w:rsidP="00873EBD">
      <w:pPr>
        <w:jc w:val="center"/>
        <w:rPr>
          <w:rFonts w:eastAsia="Arial Unicode MS"/>
          <w:b/>
          <w:lang w:val="sr-Cyrl-CS"/>
        </w:rPr>
      </w:pPr>
      <w:r w:rsidRPr="0005016C">
        <w:rPr>
          <w:rFonts w:eastAsia="Arial Unicode MS"/>
          <w:b/>
          <w:lang w:val="sr-Cyrl-CS"/>
        </w:rPr>
        <w:t>Члан 9.</w:t>
      </w:r>
    </w:p>
    <w:p w:rsidR="00873EBD" w:rsidRPr="008377FF" w:rsidRDefault="00873EBD" w:rsidP="00CC197A">
      <w:pPr>
        <w:spacing w:before="0"/>
        <w:rPr>
          <w:rFonts w:eastAsia="Arial Unicode MS"/>
          <w:lang w:val="sr-Cyrl-CS"/>
        </w:rPr>
      </w:pPr>
      <w:r w:rsidRPr="008377FF">
        <w:rPr>
          <w:rFonts w:eastAsia="Arial Unicode MS"/>
          <w:lang w:val="sr-Cyrl-CS"/>
        </w:rPr>
        <w:t xml:space="preserve">Обавезе Наручиоца </w:t>
      </w:r>
      <w:r w:rsidRPr="008377FF">
        <w:rPr>
          <w:rFonts w:eastAsia="Arial Unicode MS"/>
        </w:rPr>
        <w:t xml:space="preserve">по потписивању овог Уговора </w:t>
      </w:r>
      <w:r w:rsidRPr="008377FF">
        <w:rPr>
          <w:rFonts w:eastAsia="Arial Unicode MS"/>
          <w:lang w:val="sr-Cyrl-CS"/>
        </w:rPr>
        <w:t>су</w:t>
      </w:r>
      <w:r w:rsidRPr="008377FF">
        <w:rPr>
          <w:rFonts w:eastAsia="Arial Unicode MS"/>
        </w:rPr>
        <w:t xml:space="preserve"> да</w:t>
      </w:r>
      <w:r w:rsidRPr="008377FF">
        <w:rPr>
          <w:rFonts w:eastAsia="Arial Unicode MS"/>
          <w:lang w:val="sr-Cyrl-CS"/>
        </w:rPr>
        <w:t>:</w:t>
      </w:r>
    </w:p>
    <w:p w:rsidR="00873EBD" w:rsidRPr="00B44715" w:rsidRDefault="00873EBD" w:rsidP="00DA4ACC">
      <w:pPr>
        <w:numPr>
          <w:ilvl w:val="0"/>
          <w:numId w:val="25"/>
        </w:numPr>
        <w:spacing w:before="0"/>
        <w:rPr>
          <w:rFonts w:eastAsia="Arial Unicode MS"/>
          <w:lang w:val="sr-Latn-CS"/>
        </w:rPr>
      </w:pPr>
      <w:r w:rsidRPr="00B44715">
        <w:rPr>
          <w:rFonts w:eastAsia="Arial Unicode MS"/>
          <w:lang w:val="sr-Latn-CS"/>
        </w:rPr>
        <w:t>у року од 3 (три) дана, у писаној форми обавести Извођача радова о лицу задуженом за реализацију овог Уговора.</w:t>
      </w:r>
    </w:p>
    <w:p w:rsidR="00873EBD" w:rsidRPr="00B44715" w:rsidRDefault="00873EBD" w:rsidP="00DA4ACC">
      <w:pPr>
        <w:numPr>
          <w:ilvl w:val="0"/>
          <w:numId w:val="25"/>
        </w:numPr>
        <w:spacing w:before="0"/>
        <w:rPr>
          <w:rFonts w:eastAsia="Arial Unicode MS"/>
          <w:lang w:val="sr-Latn-CS"/>
        </w:rPr>
      </w:pPr>
      <w:r w:rsidRPr="00B44715">
        <w:rPr>
          <w:rFonts w:eastAsia="Arial Unicode MS"/>
          <w:lang w:val="sr-Latn-CS"/>
        </w:rPr>
        <w:t>у року од 3 дана достави решење за лица која ће вршити стручни надзор на извођењу радова</w:t>
      </w:r>
    </w:p>
    <w:p w:rsidR="00873EBD" w:rsidRPr="00B44715" w:rsidRDefault="00873EBD" w:rsidP="00DA4ACC">
      <w:pPr>
        <w:numPr>
          <w:ilvl w:val="0"/>
          <w:numId w:val="25"/>
        </w:numPr>
        <w:spacing w:before="0"/>
        <w:rPr>
          <w:rFonts w:eastAsia="Arial Unicode MS"/>
          <w:lang w:val="sr-Latn-CS"/>
        </w:rPr>
      </w:pPr>
      <w:r w:rsidRPr="00B44715">
        <w:rPr>
          <w:rFonts w:eastAsia="Arial Unicode MS"/>
          <w:lang w:val="sr-Latn-CS"/>
        </w:rPr>
        <w:t>а именује лице одговорно за безбедност и здравље на раду</w:t>
      </w:r>
    </w:p>
    <w:p w:rsidR="00873EBD" w:rsidRPr="00B44715" w:rsidRDefault="00873EBD" w:rsidP="00DA4ACC">
      <w:pPr>
        <w:numPr>
          <w:ilvl w:val="0"/>
          <w:numId w:val="25"/>
        </w:numPr>
        <w:spacing w:before="0"/>
        <w:rPr>
          <w:rFonts w:eastAsia="Arial Unicode MS"/>
          <w:lang w:val="sr-Latn-CS"/>
        </w:rPr>
      </w:pPr>
      <w:r w:rsidRPr="00B44715">
        <w:rPr>
          <w:rFonts w:eastAsia="Arial Unicode MS"/>
          <w:lang w:val="sr-Latn-CS"/>
        </w:rPr>
        <w:t>Преда Извођачу радова локацију, у складу са Законом</w:t>
      </w:r>
      <w:r w:rsidRPr="00B44715">
        <w:rPr>
          <w:rFonts w:eastAsia="Arial Unicode MS"/>
        </w:rPr>
        <w:t xml:space="preserve"> Закон о планирању и изградњи</w:t>
      </w:r>
    </w:p>
    <w:p w:rsidR="00873EBD" w:rsidRPr="00B44715" w:rsidRDefault="00873EBD" w:rsidP="00DA4ACC">
      <w:pPr>
        <w:numPr>
          <w:ilvl w:val="0"/>
          <w:numId w:val="25"/>
        </w:numPr>
        <w:spacing w:before="0"/>
        <w:rPr>
          <w:rFonts w:eastAsia="Arial Unicode MS"/>
          <w:lang w:val="sr-Latn-CS"/>
        </w:rPr>
      </w:pPr>
      <w:r w:rsidRPr="00B44715">
        <w:rPr>
          <w:rFonts w:eastAsia="Arial Unicode MS"/>
          <w:lang w:val="sr-Latn-CS"/>
        </w:rPr>
        <w:t>достави Извођачу радова техничку документацију по којој ће се изводити уговорени радови</w:t>
      </w:r>
    </w:p>
    <w:p w:rsidR="00873EBD" w:rsidRPr="00B44715" w:rsidRDefault="00873EBD" w:rsidP="00DA4ACC">
      <w:pPr>
        <w:numPr>
          <w:ilvl w:val="0"/>
          <w:numId w:val="25"/>
        </w:numPr>
        <w:spacing w:before="0"/>
        <w:rPr>
          <w:rFonts w:eastAsia="Arial Unicode MS"/>
          <w:lang w:val="sr-Latn-CS"/>
        </w:rPr>
      </w:pPr>
      <w:r w:rsidRPr="00B44715">
        <w:rPr>
          <w:rFonts w:eastAsia="Arial Unicode MS"/>
          <w:lang w:val="sr-Latn-CS"/>
        </w:rPr>
        <w:t xml:space="preserve">Након завршетка радова формира заједно са Извођачем радова, </w:t>
      </w:r>
      <w:r w:rsidRPr="00B44715">
        <w:rPr>
          <w:rFonts w:eastAsia="Arial Unicode MS"/>
        </w:rPr>
        <w:t>К</w:t>
      </w:r>
      <w:r w:rsidRPr="00B44715">
        <w:rPr>
          <w:rFonts w:eastAsia="Arial Unicode MS"/>
          <w:lang w:val="sr-Latn-CS"/>
        </w:rPr>
        <w:t>омисију за квалитативни и квантитативни преглед, примопредају и коначни обрачун изведених радова и опреме</w:t>
      </w:r>
    </w:p>
    <w:p w:rsidR="00873EBD" w:rsidRPr="00B44715" w:rsidRDefault="00873EBD" w:rsidP="00DA4ACC">
      <w:pPr>
        <w:numPr>
          <w:ilvl w:val="0"/>
          <w:numId w:val="25"/>
        </w:numPr>
        <w:spacing w:before="0"/>
        <w:rPr>
          <w:rFonts w:eastAsia="Arial Unicode MS"/>
          <w:lang w:val="sr-Latn-CS"/>
        </w:rPr>
      </w:pPr>
      <w:r w:rsidRPr="00B44715">
        <w:rPr>
          <w:rFonts w:eastAsia="Arial Unicode MS"/>
        </w:rPr>
        <w:t>с</w:t>
      </w:r>
      <w:r w:rsidRPr="00B44715">
        <w:rPr>
          <w:rFonts w:eastAsia="Arial Unicode MS"/>
          <w:lang w:val="sr-Latn-CS"/>
        </w:rPr>
        <w:t>а Извођачем радова усагласи и одобри динамички план извођења радова, у року од 14 (четрнаест) дана од потписивања  овог Уговора</w:t>
      </w:r>
    </w:p>
    <w:p w:rsidR="00873EBD" w:rsidRPr="00B44715" w:rsidRDefault="00873EBD" w:rsidP="00DA4ACC">
      <w:pPr>
        <w:numPr>
          <w:ilvl w:val="0"/>
          <w:numId w:val="25"/>
        </w:numPr>
        <w:spacing w:before="0"/>
        <w:rPr>
          <w:rFonts w:eastAsia="Arial Unicode MS"/>
          <w:lang w:val="sr-Latn-CS"/>
        </w:rPr>
      </w:pPr>
      <w:r w:rsidRPr="00B44715">
        <w:rPr>
          <w:rFonts w:eastAsia="Arial Unicode MS"/>
          <w:lang w:val="sr-Latn-CS"/>
        </w:rPr>
        <w:t>редовно измирује обавезе према Извођачу радова за изведене радове на основу привремених ситуација и окончане ситуације</w:t>
      </w:r>
    </w:p>
    <w:p w:rsidR="00873EBD" w:rsidRPr="008377FF" w:rsidRDefault="00873EBD" w:rsidP="00873EBD">
      <w:pPr>
        <w:rPr>
          <w:rFonts w:eastAsia="Arial Unicode MS"/>
          <w:lang w:val="sr-Cyrl-CS"/>
        </w:rPr>
      </w:pPr>
    </w:p>
    <w:p w:rsidR="00873EBD" w:rsidRPr="0005016C" w:rsidRDefault="00873EBD" w:rsidP="00873EBD">
      <w:pPr>
        <w:rPr>
          <w:rFonts w:eastAsia="Arial Unicode MS"/>
          <w:b/>
        </w:rPr>
      </w:pPr>
      <w:r w:rsidRPr="0005016C">
        <w:rPr>
          <w:rFonts w:eastAsia="Arial Unicode MS"/>
          <w:b/>
          <w:lang w:val="sr-Cyrl-CS"/>
        </w:rPr>
        <w:t>ОБАВЕЗЕ ИЗВОЂАЧА</w:t>
      </w:r>
      <w:r w:rsidRPr="0005016C">
        <w:rPr>
          <w:rFonts w:eastAsia="Arial Unicode MS"/>
          <w:b/>
        </w:rPr>
        <w:t xml:space="preserve">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10.</w:t>
      </w:r>
    </w:p>
    <w:p w:rsidR="00873EBD" w:rsidRPr="008377FF" w:rsidRDefault="00873EBD" w:rsidP="00CC197A">
      <w:pPr>
        <w:spacing w:before="0"/>
        <w:rPr>
          <w:rFonts w:eastAsia="Arial Unicode MS"/>
          <w:lang w:val="sr-Cyrl-CS"/>
        </w:rPr>
      </w:pPr>
      <w:r w:rsidRPr="008377FF">
        <w:rPr>
          <w:rFonts w:eastAsia="Arial Unicode MS"/>
          <w:lang w:val="sr-Cyrl-CS"/>
        </w:rPr>
        <w:t>Обавезе Извођача радова по потписивању овог Уговора су да:</w:t>
      </w:r>
    </w:p>
    <w:p w:rsidR="00873EBD" w:rsidRPr="00B44715" w:rsidRDefault="00873EBD" w:rsidP="00DA4ACC">
      <w:pPr>
        <w:numPr>
          <w:ilvl w:val="0"/>
          <w:numId w:val="26"/>
        </w:numPr>
        <w:spacing w:before="0"/>
        <w:rPr>
          <w:rFonts w:eastAsia="Arial Unicode MS"/>
          <w:lang w:val="sr-Latn-CS"/>
        </w:rPr>
      </w:pPr>
      <w:r w:rsidRPr="00B44715">
        <w:rPr>
          <w:rFonts w:eastAsia="Arial Unicode MS"/>
          <w:lang w:val="sr-Latn-CS"/>
        </w:rPr>
        <w:t>радове  изведе у свему према важећим техничким прописима, стандардима и нормативима који важе за ову врсту посла, законским прописима</w:t>
      </w:r>
      <w:r w:rsidRPr="00B44715">
        <w:rPr>
          <w:rFonts w:eastAsia="Arial Unicode MS"/>
        </w:rPr>
        <w:t xml:space="preserve"> у Републици Србији </w:t>
      </w:r>
      <w:r w:rsidRPr="00B44715">
        <w:rPr>
          <w:rFonts w:eastAsia="Arial Unicode MS"/>
          <w:lang w:val="sr-Latn-CS"/>
        </w:rPr>
        <w:t xml:space="preserve">, техничким упутствима Наручиоца, правилима струке и одредбама овог </w:t>
      </w:r>
      <w:r w:rsidRPr="00B44715">
        <w:rPr>
          <w:rFonts w:eastAsia="Arial Unicode MS"/>
        </w:rPr>
        <w:t>У</w:t>
      </w:r>
      <w:r w:rsidRPr="00B44715">
        <w:rPr>
          <w:rFonts w:eastAsia="Arial Unicode MS"/>
          <w:lang w:val="sr-Latn-CS"/>
        </w:rPr>
        <w:t>говора,</w:t>
      </w:r>
    </w:p>
    <w:p w:rsidR="00873EBD" w:rsidRPr="00B44715" w:rsidRDefault="00873EBD" w:rsidP="00DA4ACC">
      <w:pPr>
        <w:numPr>
          <w:ilvl w:val="0"/>
          <w:numId w:val="26"/>
        </w:numPr>
        <w:spacing w:before="0"/>
        <w:rPr>
          <w:rFonts w:eastAsia="Arial Unicode MS"/>
          <w:lang w:val="sr-Latn-CS"/>
        </w:rPr>
      </w:pPr>
      <w:r w:rsidRPr="00B44715">
        <w:rPr>
          <w:rFonts w:eastAsia="Arial Unicode MS"/>
          <w:lang w:val="sr-Latn-CS"/>
        </w:rPr>
        <w:t xml:space="preserve">у року од 3 (три) дана одреди свог представника задуженог за реализацију обавеза из </w:t>
      </w:r>
      <w:r w:rsidRPr="00B44715">
        <w:rPr>
          <w:rFonts w:eastAsia="Arial Unicode MS"/>
        </w:rPr>
        <w:t>У</w:t>
      </w:r>
      <w:r w:rsidRPr="00B44715">
        <w:rPr>
          <w:rFonts w:eastAsia="Arial Unicode MS"/>
          <w:lang w:val="sr-Latn-CS"/>
        </w:rPr>
        <w:t>говора и праћење и о томе обавести Наручиоца у писаној форми,</w:t>
      </w:r>
    </w:p>
    <w:p w:rsidR="00873EBD" w:rsidRPr="00B44715" w:rsidRDefault="00873EBD" w:rsidP="00DA4ACC">
      <w:pPr>
        <w:numPr>
          <w:ilvl w:val="0"/>
          <w:numId w:val="26"/>
        </w:numPr>
        <w:spacing w:before="0"/>
        <w:rPr>
          <w:rFonts w:eastAsia="Arial Unicode MS"/>
          <w:lang w:val="sr-Latn-CS"/>
        </w:rPr>
      </w:pPr>
      <w:r w:rsidRPr="00B44715">
        <w:rPr>
          <w:rFonts w:eastAsia="Arial Unicode MS"/>
          <w:lang w:val="sr-Latn-CS"/>
        </w:rPr>
        <w:t xml:space="preserve">одреди одговорне извођаче радова, по струкама, у складу са Законом о планирању и изградњи, у року од 3 (три) дана и о томе у писаној форми обавести Наручиоца, </w:t>
      </w:r>
    </w:p>
    <w:p w:rsidR="00873EBD" w:rsidRPr="00B44715" w:rsidRDefault="00873EBD" w:rsidP="00DA4ACC">
      <w:pPr>
        <w:numPr>
          <w:ilvl w:val="0"/>
          <w:numId w:val="26"/>
        </w:numPr>
        <w:spacing w:before="0"/>
        <w:rPr>
          <w:rFonts w:eastAsia="Arial Unicode MS"/>
          <w:lang w:val="sr-Latn-CS"/>
        </w:rPr>
      </w:pPr>
      <w:r w:rsidRPr="00B44715">
        <w:rPr>
          <w:rFonts w:eastAsia="Arial Unicode MS"/>
          <w:lang w:val="sr-Latn-CS"/>
        </w:rPr>
        <w:t>писаним путем обавести Наручиоца о могућим кашњењима, као и о разлозима кашњења</w:t>
      </w:r>
      <w:r w:rsidRPr="00B44715">
        <w:rPr>
          <w:rFonts w:eastAsia="Arial Unicode MS"/>
        </w:rPr>
        <w:t xml:space="preserve"> а </w:t>
      </w:r>
      <w:r w:rsidRPr="00B44715">
        <w:rPr>
          <w:rFonts w:eastAsia="Arial Unicode MS"/>
          <w:lang w:val="sr-Latn-CS"/>
        </w:rPr>
        <w:t xml:space="preserve"> Обавештење </w:t>
      </w:r>
      <w:r w:rsidRPr="00B44715">
        <w:rPr>
          <w:rFonts w:eastAsia="Arial Unicode MS"/>
        </w:rPr>
        <w:t xml:space="preserve">о томе </w:t>
      </w:r>
      <w:r w:rsidRPr="00B44715">
        <w:rPr>
          <w:rFonts w:eastAsia="Arial Unicode MS"/>
          <w:lang w:val="sr-Latn-CS"/>
        </w:rPr>
        <w:t xml:space="preserve">доставити Наручиоцу најкасније 7 (седам) дана пре истека рока из </w:t>
      </w:r>
      <w:r w:rsidRPr="00B44715">
        <w:rPr>
          <w:rFonts w:eastAsia="Arial Unicode MS"/>
        </w:rPr>
        <w:t>ч</w:t>
      </w:r>
      <w:r w:rsidRPr="00B44715">
        <w:rPr>
          <w:rFonts w:eastAsia="Arial Unicode MS"/>
          <w:lang w:val="sr-Latn-CS"/>
        </w:rPr>
        <w:t>лана</w:t>
      </w:r>
      <w:r w:rsidRPr="00B44715">
        <w:rPr>
          <w:rFonts w:eastAsia="Arial Unicode MS"/>
        </w:rPr>
        <w:t xml:space="preserve"> 8</w:t>
      </w:r>
      <w:r w:rsidRPr="00B44715">
        <w:rPr>
          <w:rFonts w:eastAsia="Arial Unicode MS"/>
          <w:lang w:val="sr-Latn-CS"/>
        </w:rPr>
        <w:t xml:space="preserve">. </w:t>
      </w:r>
      <w:r w:rsidRPr="00B44715">
        <w:rPr>
          <w:rFonts w:eastAsia="Arial Unicode MS"/>
        </w:rPr>
        <w:t>овог  У</w:t>
      </w:r>
      <w:r w:rsidRPr="00B44715">
        <w:rPr>
          <w:rFonts w:eastAsia="Arial Unicode MS"/>
          <w:lang w:val="sr-Latn-CS"/>
        </w:rPr>
        <w:t xml:space="preserve">говора. У противном, сматраће се да Извођач радова нема основа за остваривање права на продужење рока и примењиваће се одредбе </w:t>
      </w:r>
      <w:r w:rsidRPr="00B44715">
        <w:rPr>
          <w:rFonts w:eastAsia="Arial Unicode MS"/>
        </w:rPr>
        <w:t>ч</w:t>
      </w:r>
      <w:r w:rsidRPr="00B44715">
        <w:rPr>
          <w:rFonts w:eastAsia="Arial Unicode MS"/>
          <w:lang w:val="sr-Latn-CS"/>
        </w:rPr>
        <w:t xml:space="preserve">лана 13. овог </w:t>
      </w:r>
      <w:r w:rsidRPr="00B44715">
        <w:rPr>
          <w:rFonts w:eastAsia="Arial Unicode MS"/>
        </w:rPr>
        <w:t>У</w:t>
      </w:r>
      <w:r w:rsidRPr="00B44715">
        <w:rPr>
          <w:rFonts w:eastAsia="Arial Unicode MS"/>
          <w:lang w:val="sr-Latn-CS"/>
        </w:rPr>
        <w:t>говора,</w:t>
      </w:r>
    </w:p>
    <w:p w:rsidR="00873EBD" w:rsidRPr="00B44715" w:rsidRDefault="00873EBD" w:rsidP="00DA4ACC">
      <w:pPr>
        <w:numPr>
          <w:ilvl w:val="0"/>
          <w:numId w:val="26"/>
        </w:numPr>
        <w:spacing w:before="0"/>
        <w:rPr>
          <w:rFonts w:eastAsia="Arial Unicode MS"/>
          <w:lang w:val="sr-Latn-CS"/>
        </w:rPr>
      </w:pPr>
      <w:r w:rsidRPr="00B44715">
        <w:rPr>
          <w:rFonts w:eastAsia="Arial Unicode MS"/>
          <w:lang w:val="sr-Latn-CS"/>
        </w:rPr>
        <w:t>одреди одговорно лице за безбедност и здравље на раду и координатора градилишта уз сагласност Наручиоца</w:t>
      </w:r>
    </w:p>
    <w:p w:rsidR="00873EBD" w:rsidRPr="00B44715" w:rsidRDefault="00873EBD" w:rsidP="00DA4ACC">
      <w:pPr>
        <w:numPr>
          <w:ilvl w:val="0"/>
          <w:numId w:val="26"/>
        </w:numPr>
        <w:spacing w:before="0"/>
        <w:rPr>
          <w:rFonts w:eastAsia="Arial Unicode MS"/>
          <w:lang w:val="sr-Latn-CS"/>
        </w:rPr>
      </w:pPr>
      <w:r w:rsidRPr="00B44715">
        <w:rPr>
          <w:rFonts w:eastAsia="Arial Unicode MS"/>
          <w:lang w:val="sr-Latn-CS"/>
        </w:rPr>
        <w:t>уради</w:t>
      </w:r>
      <w:r w:rsidRPr="00B44715">
        <w:rPr>
          <w:rFonts w:eastAsia="Arial Unicode MS"/>
        </w:rPr>
        <w:t xml:space="preserve"> и достави Наручиоцу</w:t>
      </w:r>
      <w:r w:rsidRPr="00B44715">
        <w:rPr>
          <w:rFonts w:eastAsia="Arial Unicode MS"/>
          <w:lang w:val="sr-Latn-CS"/>
        </w:rPr>
        <w:t xml:space="preserve"> план превентивних мера</w:t>
      </w:r>
    </w:p>
    <w:p w:rsidR="00873EBD" w:rsidRPr="00B44715" w:rsidRDefault="00873EBD" w:rsidP="00DA4ACC">
      <w:pPr>
        <w:numPr>
          <w:ilvl w:val="0"/>
          <w:numId w:val="26"/>
        </w:numPr>
        <w:spacing w:before="0"/>
        <w:rPr>
          <w:rFonts w:eastAsia="Arial Unicode MS"/>
          <w:lang w:val="sr-Latn-CS"/>
        </w:rPr>
      </w:pPr>
      <w:r w:rsidRPr="00B44715">
        <w:rPr>
          <w:rFonts w:eastAsia="Arial Unicode MS"/>
          <w:lang w:val="sr-Latn-CS"/>
        </w:rPr>
        <w:t>усклади динамику извођења својих радова са динамиком извођења радова I фазе , обзиром на то да ће се истовремено изводити</w:t>
      </w:r>
    </w:p>
    <w:p w:rsidR="00873EBD" w:rsidRPr="00B44715" w:rsidRDefault="00873EBD" w:rsidP="00DA4ACC">
      <w:pPr>
        <w:numPr>
          <w:ilvl w:val="0"/>
          <w:numId w:val="26"/>
        </w:numPr>
        <w:spacing w:before="0"/>
        <w:rPr>
          <w:rFonts w:eastAsia="Arial Unicode MS"/>
          <w:lang w:val="sr-Latn-CS"/>
        </w:rPr>
      </w:pPr>
      <w:r w:rsidRPr="00B44715">
        <w:rPr>
          <w:rFonts w:eastAsia="Arial Unicode MS"/>
        </w:rPr>
        <w:lastRenderedPageBreak/>
        <w:t xml:space="preserve">изради </w:t>
      </w:r>
      <w:r w:rsidRPr="00B44715">
        <w:rPr>
          <w:rFonts w:eastAsia="Arial Unicode MS"/>
          <w:lang w:val="sr-Latn-CS"/>
        </w:rPr>
        <w:t>елаборат обезбеђења градилишта и све запослене на градилишту упозна са елаборатом о уређењу градилишта, а уколико не постоји, упозна са свим опасностима, штетностима и ризицима на тим радним местима у складу са Актом о процени ризика за та радна места</w:t>
      </w:r>
    </w:p>
    <w:p w:rsidR="00873EBD" w:rsidRPr="00B44715" w:rsidRDefault="00873EBD" w:rsidP="00DA4ACC">
      <w:pPr>
        <w:numPr>
          <w:ilvl w:val="0"/>
          <w:numId w:val="26"/>
        </w:numPr>
        <w:spacing w:before="0"/>
        <w:rPr>
          <w:rFonts w:eastAsia="Arial Unicode MS"/>
          <w:lang w:val="sr-Latn-CS"/>
        </w:rPr>
      </w:pPr>
      <w:r w:rsidRPr="00B44715">
        <w:rPr>
          <w:rFonts w:eastAsia="Arial Unicode MS"/>
        </w:rPr>
        <w:t>з</w:t>
      </w:r>
      <w:r w:rsidRPr="00B44715">
        <w:rPr>
          <w:rFonts w:eastAsia="Arial Unicode MS"/>
          <w:lang w:val="sr-Latn-CS"/>
        </w:rPr>
        <w:t>а</w:t>
      </w:r>
      <w:r w:rsidRPr="00B44715">
        <w:rPr>
          <w:rFonts w:eastAsia="Arial Unicode MS"/>
        </w:rPr>
        <w:t xml:space="preserve"> све</w:t>
      </w:r>
      <w:r w:rsidRPr="00B44715">
        <w:rPr>
          <w:rFonts w:eastAsia="Arial Unicode MS"/>
          <w:lang w:val="sr-Latn-CS"/>
        </w:rPr>
        <w:t xml:space="preserve"> време извођења радова уредно води грађевински дневник, грађевинску књигу и обезбеди књигу инспекције,</w:t>
      </w:r>
    </w:p>
    <w:p w:rsidR="00873EBD" w:rsidRPr="00B44715" w:rsidRDefault="00873EBD" w:rsidP="00DA4ACC">
      <w:pPr>
        <w:numPr>
          <w:ilvl w:val="0"/>
          <w:numId w:val="26"/>
        </w:numPr>
        <w:spacing w:before="0"/>
        <w:rPr>
          <w:rFonts w:eastAsia="Arial Unicode MS"/>
          <w:lang w:val="sr-Latn-CS"/>
        </w:rPr>
      </w:pPr>
      <w:r w:rsidRPr="00B44715">
        <w:rPr>
          <w:rFonts w:eastAsia="Arial Unicode MS"/>
          <w:lang w:val="sr-Latn-CS"/>
        </w:rPr>
        <w:t>пре почетка извођења радова прегледа комплетну пројектну документацију и у писаној форми обавести Наручиоца о евентуалним примедбама или грешкама у пројекту и да своју писме</w:t>
      </w:r>
      <w:r w:rsidRPr="00B44715">
        <w:rPr>
          <w:rFonts w:eastAsia="Arial Unicode MS"/>
        </w:rPr>
        <w:t>н</w:t>
      </w:r>
      <w:r w:rsidRPr="00B44715">
        <w:rPr>
          <w:rFonts w:eastAsia="Arial Unicode MS"/>
          <w:lang w:val="sr-Latn-CS"/>
        </w:rPr>
        <w:t>у сагласност на пројектну документацију</w:t>
      </w:r>
    </w:p>
    <w:p w:rsidR="00873EBD" w:rsidRPr="00B44715" w:rsidRDefault="00873EBD" w:rsidP="00DA4ACC">
      <w:pPr>
        <w:numPr>
          <w:ilvl w:val="0"/>
          <w:numId w:val="26"/>
        </w:numPr>
        <w:spacing w:before="0"/>
        <w:rPr>
          <w:rFonts w:eastAsia="Arial Unicode MS"/>
          <w:lang w:val="sr-Latn-CS"/>
        </w:rPr>
      </w:pPr>
      <w:r w:rsidRPr="00B44715">
        <w:rPr>
          <w:rFonts w:eastAsia="Arial Unicode MS"/>
          <w:lang w:val="sr-Latn-CS"/>
        </w:rPr>
        <w:t>за опрему, рад и материјал</w:t>
      </w:r>
      <w:r w:rsidRPr="00B44715">
        <w:rPr>
          <w:rFonts w:eastAsia="Arial Unicode MS"/>
        </w:rPr>
        <w:t>, Наручиоцу без одлагања</w:t>
      </w:r>
      <w:r w:rsidRPr="00B44715">
        <w:rPr>
          <w:rFonts w:eastAsia="Arial Unicode MS"/>
          <w:lang w:val="sr-Latn-CS"/>
        </w:rPr>
        <w:t xml:space="preserve"> достави</w:t>
      </w:r>
      <w:r w:rsidRPr="00B44715">
        <w:rPr>
          <w:rFonts w:eastAsia="Arial Unicode MS"/>
        </w:rPr>
        <w:t xml:space="preserve"> потпуну</w:t>
      </w:r>
      <w:r w:rsidRPr="00B44715">
        <w:rPr>
          <w:rFonts w:eastAsia="Arial Unicode MS"/>
          <w:lang w:val="sr-Latn-CS"/>
        </w:rPr>
        <w:t xml:space="preserve"> атестну документацију</w:t>
      </w:r>
    </w:p>
    <w:p w:rsidR="00873EBD" w:rsidRPr="00B44715" w:rsidRDefault="00873EBD" w:rsidP="00DA4ACC">
      <w:pPr>
        <w:numPr>
          <w:ilvl w:val="0"/>
          <w:numId w:val="26"/>
        </w:numPr>
        <w:spacing w:before="0"/>
        <w:rPr>
          <w:rFonts w:eastAsia="Arial Unicode MS"/>
          <w:lang w:val="sr-Latn-CS"/>
        </w:rPr>
      </w:pPr>
      <w:r w:rsidRPr="00B44715">
        <w:rPr>
          <w:rFonts w:eastAsia="Arial Unicode MS"/>
          <w:lang w:val="sr-Latn-CS"/>
        </w:rPr>
        <w:t>уредно одржава градилиште, материјал депонује правилно и обезбеди несметани саобраћај,</w:t>
      </w:r>
      <w:r w:rsidRPr="00B44715">
        <w:rPr>
          <w:rFonts w:eastAsia="Arial Unicode MS"/>
        </w:rPr>
        <w:t xml:space="preserve"> за све време трајања Уговора</w:t>
      </w:r>
    </w:p>
    <w:p w:rsidR="00873EBD" w:rsidRPr="00B44715" w:rsidRDefault="00873EBD" w:rsidP="00DA4ACC">
      <w:pPr>
        <w:numPr>
          <w:ilvl w:val="0"/>
          <w:numId w:val="26"/>
        </w:numPr>
        <w:spacing w:before="0"/>
        <w:rPr>
          <w:rFonts w:eastAsia="Arial Unicode MS"/>
          <w:lang w:val="sr-Latn-CS"/>
        </w:rPr>
      </w:pPr>
      <w:r w:rsidRPr="00B44715">
        <w:rPr>
          <w:rFonts w:eastAsia="Arial Unicode MS"/>
          <w:lang w:val="sr-Latn-CS"/>
        </w:rPr>
        <w:t>по завршетку  уговорених радова, место радова доведе у стање сходно прописима Републике Србије,</w:t>
      </w:r>
    </w:p>
    <w:p w:rsidR="00873EBD" w:rsidRPr="00B44715" w:rsidRDefault="00873EBD" w:rsidP="00DA4ACC">
      <w:pPr>
        <w:numPr>
          <w:ilvl w:val="0"/>
          <w:numId w:val="26"/>
        </w:numPr>
        <w:spacing w:before="0"/>
        <w:rPr>
          <w:rFonts w:eastAsia="Arial Unicode MS"/>
          <w:lang w:val="sr-Latn-CS"/>
        </w:rPr>
      </w:pPr>
      <w:r w:rsidRPr="00B44715">
        <w:rPr>
          <w:rFonts w:eastAsia="Arial Unicode MS"/>
        </w:rPr>
        <w:t xml:space="preserve">изради </w:t>
      </w:r>
      <w:r w:rsidRPr="00B44715">
        <w:rPr>
          <w:rFonts w:eastAsia="Arial Unicode MS"/>
          <w:lang w:val="sr-Latn-CS"/>
        </w:rPr>
        <w:t>елаборат о свим</w:t>
      </w:r>
      <w:r w:rsidRPr="00B44715">
        <w:rPr>
          <w:rFonts w:eastAsia="Arial Unicode MS"/>
        </w:rPr>
        <w:t xml:space="preserve"> насталим</w:t>
      </w:r>
      <w:r w:rsidRPr="00B44715">
        <w:rPr>
          <w:rFonts w:eastAsia="Arial Unicode MS"/>
          <w:lang w:val="sr-Latn-CS"/>
        </w:rPr>
        <w:t xml:space="preserve"> изменама у току извођења радова у односу на пројектну документацију,  као подлогу за израду грађевинског пројекта изведеног објекта и достави </w:t>
      </w:r>
      <w:r w:rsidRPr="00B44715">
        <w:rPr>
          <w:rFonts w:eastAsia="Arial Unicode MS"/>
        </w:rPr>
        <w:t>Наручиоцу,</w:t>
      </w:r>
      <w:r w:rsidRPr="00B44715">
        <w:rPr>
          <w:rFonts w:eastAsia="Arial Unicode MS"/>
          <w:lang w:val="sr-Latn-CS"/>
        </w:rPr>
        <w:t xml:space="preserve"> 4</w:t>
      </w:r>
      <w:r w:rsidRPr="00B44715">
        <w:rPr>
          <w:rFonts w:eastAsia="Arial Unicode MS"/>
        </w:rPr>
        <w:t xml:space="preserve"> (четири) </w:t>
      </w:r>
      <w:r w:rsidRPr="00B44715">
        <w:rPr>
          <w:rFonts w:eastAsia="Arial Unicode MS"/>
          <w:lang w:val="sr-Latn-CS"/>
        </w:rPr>
        <w:t xml:space="preserve"> примерка</w:t>
      </w:r>
      <w:r w:rsidRPr="00B44715">
        <w:rPr>
          <w:rFonts w:eastAsia="Arial Unicode MS"/>
        </w:rPr>
        <w:t>,</w:t>
      </w:r>
      <w:r w:rsidRPr="00B44715">
        <w:rPr>
          <w:rFonts w:eastAsia="Arial Unicode MS"/>
          <w:lang w:val="sr-Latn-CS"/>
        </w:rPr>
        <w:t xml:space="preserve"> у штампаној форми и у електронској форми у dwg формату, </w:t>
      </w:r>
    </w:p>
    <w:p w:rsidR="00873EBD" w:rsidRPr="00B44715" w:rsidRDefault="00873EBD" w:rsidP="00DA4ACC">
      <w:pPr>
        <w:numPr>
          <w:ilvl w:val="0"/>
          <w:numId w:val="26"/>
        </w:numPr>
        <w:spacing w:before="0"/>
        <w:rPr>
          <w:rFonts w:eastAsia="Arial Unicode MS"/>
          <w:lang w:val="sr-Latn-CS"/>
        </w:rPr>
      </w:pPr>
      <w:r w:rsidRPr="00B44715">
        <w:rPr>
          <w:rFonts w:eastAsia="Arial Unicode MS"/>
          <w:lang w:val="sr-Latn-CS"/>
        </w:rPr>
        <w:t xml:space="preserve">најкасније </w:t>
      </w:r>
      <w:r w:rsidRPr="00B44715">
        <w:rPr>
          <w:rFonts w:eastAsia="Arial Unicode MS"/>
        </w:rPr>
        <w:t xml:space="preserve">у року од </w:t>
      </w:r>
      <w:r w:rsidRPr="00B44715">
        <w:rPr>
          <w:rFonts w:eastAsia="Arial Unicode MS"/>
          <w:lang w:val="sr-Latn-CS"/>
        </w:rPr>
        <w:t xml:space="preserve">3 (три) дана </w:t>
      </w:r>
      <w:r w:rsidRPr="00B44715">
        <w:rPr>
          <w:rFonts w:eastAsia="Arial Unicode MS"/>
        </w:rPr>
        <w:t xml:space="preserve"> п</w:t>
      </w:r>
      <w:r w:rsidRPr="00B44715">
        <w:rPr>
          <w:rFonts w:eastAsia="Arial Unicode MS"/>
          <w:lang w:val="sr-Latn-CS"/>
        </w:rPr>
        <w:t>о завршетку радова писаним путем, преко надзорног органа, обавести  Наручиоца</w:t>
      </w:r>
      <w:r w:rsidRPr="00B44715">
        <w:rPr>
          <w:rFonts w:eastAsia="Arial Unicode MS"/>
        </w:rPr>
        <w:t xml:space="preserve"> о тој околоности</w:t>
      </w:r>
      <w:r w:rsidRPr="00B44715">
        <w:rPr>
          <w:rFonts w:eastAsia="Arial Unicode MS"/>
          <w:lang w:val="sr-Latn-CS"/>
        </w:rPr>
        <w:t xml:space="preserve">, </w:t>
      </w:r>
    </w:p>
    <w:p w:rsidR="00873EBD" w:rsidRPr="00B44715" w:rsidRDefault="00873EBD" w:rsidP="00DA4ACC">
      <w:pPr>
        <w:numPr>
          <w:ilvl w:val="0"/>
          <w:numId w:val="26"/>
        </w:numPr>
        <w:spacing w:before="0"/>
        <w:rPr>
          <w:rFonts w:eastAsia="Arial Unicode MS"/>
          <w:lang w:val="sr-Latn-CS"/>
        </w:rPr>
      </w:pPr>
      <w:r w:rsidRPr="00B44715">
        <w:rPr>
          <w:rFonts w:eastAsia="Arial Unicode MS"/>
          <w:lang w:val="sr-Latn-CS"/>
        </w:rPr>
        <w:t>Приступи отклањању евентуалних примедби Комисије за интерни технички преглед и Комисије за квалитативни и квантитативни преглед и примопредају</w:t>
      </w:r>
      <w:r w:rsidRPr="00B44715">
        <w:rPr>
          <w:rFonts w:eastAsia="Arial Unicode MS"/>
        </w:rPr>
        <w:t xml:space="preserve"> изведених радова и објекта</w:t>
      </w:r>
      <w:r w:rsidRPr="00B44715">
        <w:rPr>
          <w:rFonts w:eastAsia="Arial Unicode MS"/>
          <w:lang w:val="sr-Latn-CS"/>
        </w:rPr>
        <w:t xml:space="preserve"> и коначни обрачун</w:t>
      </w:r>
    </w:p>
    <w:p w:rsidR="00873EBD" w:rsidRPr="00B44715" w:rsidRDefault="00873EBD" w:rsidP="00DA4ACC">
      <w:pPr>
        <w:numPr>
          <w:ilvl w:val="0"/>
          <w:numId w:val="26"/>
        </w:numPr>
        <w:spacing w:before="0"/>
        <w:rPr>
          <w:rFonts w:eastAsia="Arial Unicode MS"/>
          <w:lang w:val="sr-Latn-CS"/>
        </w:rPr>
      </w:pPr>
      <w:r w:rsidRPr="00B44715">
        <w:rPr>
          <w:rFonts w:eastAsia="Arial Unicode MS"/>
          <w:lang w:val="sr-Latn-CS"/>
        </w:rPr>
        <w:t>присуствује интерном техничком прегледу на објекту као и раду комисије за примопредају радова и коначни обрачун,</w:t>
      </w:r>
    </w:p>
    <w:p w:rsidR="00873EBD" w:rsidRPr="00B44715" w:rsidRDefault="00873EBD" w:rsidP="00DA4ACC">
      <w:pPr>
        <w:numPr>
          <w:ilvl w:val="0"/>
          <w:numId w:val="26"/>
        </w:numPr>
        <w:spacing w:before="0"/>
        <w:rPr>
          <w:rFonts w:eastAsia="Arial Unicode MS"/>
          <w:lang w:val="sr-Latn-CS"/>
        </w:rPr>
      </w:pPr>
      <w:r w:rsidRPr="00B44715">
        <w:rPr>
          <w:rFonts w:eastAsia="Arial Unicode MS"/>
          <w:lang w:val="sr-Latn-CS"/>
        </w:rPr>
        <w:t>Све примедбе које се односе на обим уговорених радова као и квалитет изведених  радова отклони без новчане надокнаде</w:t>
      </w:r>
    </w:p>
    <w:p w:rsidR="00CC197A" w:rsidRPr="00B44715" w:rsidRDefault="00873EBD" w:rsidP="00B44715">
      <w:pPr>
        <w:numPr>
          <w:ilvl w:val="0"/>
          <w:numId w:val="26"/>
        </w:numPr>
        <w:spacing w:before="0"/>
        <w:rPr>
          <w:rFonts w:eastAsia="Arial Unicode MS"/>
          <w:lang w:val="sr-Latn-CS"/>
        </w:rPr>
      </w:pPr>
      <w:r w:rsidRPr="00B44715">
        <w:rPr>
          <w:rFonts w:eastAsia="Arial Unicode MS"/>
          <w:lang w:val="sr-Latn-CS"/>
        </w:rPr>
        <w:t>Осигура објекат у изградњи, радове  и запослене, као и да осигура од одговорности из делатности према трећим лицима за послове који су предмет овог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11.</w:t>
      </w:r>
    </w:p>
    <w:p w:rsidR="0005016C" w:rsidRPr="00B44715" w:rsidRDefault="00873EBD" w:rsidP="00873EBD">
      <w:pPr>
        <w:rPr>
          <w:rFonts w:eastAsia="Arial Unicode MS"/>
          <w:lang w:val="sr-Cyrl-CS"/>
        </w:rPr>
      </w:pPr>
      <w:r w:rsidRPr="008377FF">
        <w:rPr>
          <w:rFonts w:eastAsia="Arial Unicode MS"/>
          <w:lang w:val="sr-Cyrl-CS"/>
        </w:rPr>
        <w:t xml:space="preserve">Извођач радова је дужан да без одлагања писмено обавести Наручиоца о било којој промени у вези са </w:t>
      </w:r>
      <w:r w:rsidRPr="008377FF">
        <w:rPr>
          <w:rFonts w:eastAsia="Arial Unicode MS"/>
        </w:rPr>
        <w:t>битним елементима овог Уговора,</w:t>
      </w:r>
      <w:r w:rsidRPr="008377FF">
        <w:rPr>
          <w:rFonts w:eastAsia="Arial Unicode MS"/>
          <w:lang w:val="sr-Cyrl-CS"/>
        </w:rPr>
        <w:t xml:space="preserve"> која наступи </w:t>
      </w:r>
      <w:r w:rsidRPr="008377FF">
        <w:rPr>
          <w:rFonts w:eastAsia="Arial Unicode MS"/>
        </w:rPr>
        <w:t xml:space="preserve">након </w:t>
      </w:r>
      <w:r w:rsidRPr="008377FF">
        <w:rPr>
          <w:rFonts w:eastAsia="Arial Unicode MS"/>
          <w:lang w:val="sr-Cyrl-CS"/>
        </w:rPr>
        <w:t>закључења овог Уговора, односно током важења овог Уговора и да је документује на прописани начин.</w:t>
      </w:r>
    </w:p>
    <w:p w:rsidR="00873EBD" w:rsidRPr="0005016C" w:rsidRDefault="00873EBD" w:rsidP="00873EBD">
      <w:pPr>
        <w:rPr>
          <w:rFonts w:eastAsia="Arial Unicode MS"/>
          <w:b/>
        </w:rPr>
      </w:pPr>
      <w:r w:rsidRPr="0005016C">
        <w:rPr>
          <w:rFonts w:eastAsia="Arial Unicode MS"/>
          <w:b/>
        </w:rPr>
        <w:t>УГОВОРНА КАЗНА (</w:t>
      </w:r>
      <w:r w:rsidRPr="0005016C">
        <w:rPr>
          <w:rFonts w:eastAsia="Arial Unicode MS"/>
          <w:b/>
          <w:lang w:val="sr-Cyrl-CS"/>
        </w:rPr>
        <w:t>ПЕНАЛИ</w:t>
      </w:r>
      <w:r w:rsidRPr="0005016C">
        <w:rPr>
          <w:rFonts w:eastAsia="Arial Unicode MS"/>
          <w:b/>
        </w:rPr>
        <w:t>)</w:t>
      </w:r>
    </w:p>
    <w:p w:rsidR="00873EBD" w:rsidRPr="0005016C" w:rsidRDefault="00873EBD" w:rsidP="00873EBD">
      <w:pPr>
        <w:jc w:val="center"/>
        <w:rPr>
          <w:rFonts w:eastAsia="Arial Unicode MS"/>
          <w:b/>
          <w:lang w:val="sr-Cyrl-CS"/>
        </w:rPr>
      </w:pPr>
      <w:r w:rsidRPr="0005016C">
        <w:rPr>
          <w:rFonts w:eastAsia="Arial Unicode MS"/>
          <w:b/>
          <w:lang w:val="sr-Cyrl-CS"/>
        </w:rPr>
        <w:t>Члан 12.</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не изврши радове који су предмет </w:t>
      </w:r>
      <w:r w:rsidRPr="008377FF">
        <w:rPr>
          <w:rFonts w:eastAsia="Arial Unicode MS"/>
        </w:rPr>
        <w:t xml:space="preserve">овог </w:t>
      </w:r>
      <w:r w:rsidRPr="008377FF">
        <w:rPr>
          <w:rFonts w:eastAsia="Arial Unicode MS"/>
          <w:lang w:val="sr-Cyrl-CS"/>
        </w:rPr>
        <w:t>Уговора у уговореном року,</w:t>
      </w:r>
      <w:r w:rsidRPr="008377FF">
        <w:rPr>
          <w:rFonts w:eastAsia="Arial Unicode MS"/>
        </w:rPr>
        <w:t xml:space="preserve"> из члана 8. овог Уговора</w:t>
      </w:r>
      <w:r w:rsidRPr="008377FF">
        <w:rPr>
          <w:rFonts w:eastAsia="Arial Unicode MS"/>
          <w:lang w:val="sr-Cyrl-CS"/>
        </w:rPr>
        <w:t xml:space="preserve"> Наручилац има право да наплати уговорну казну, и то 0,2 % од вредности предмета уговора за сваки дан закашњења, а највише у износу од 10 % од вредности уговора без ПДВ-а.</w:t>
      </w:r>
    </w:p>
    <w:p w:rsidR="001F0CE3" w:rsidRPr="008377FF" w:rsidRDefault="00873EBD" w:rsidP="00873EBD">
      <w:pPr>
        <w:rPr>
          <w:rFonts w:eastAsia="Arial Unicode MS"/>
          <w:lang w:val="sr-Cyrl-CS"/>
        </w:rPr>
      </w:pPr>
      <w:r w:rsidRPr="008377FF">
        <w:rPr>
          <w:rFonts w:eastAsia="Arial Unicode MS"/>
          <w:lang w:val="sr-Cyrl-CS"/>
        </w:rPr>
        <w:t>Уговорне стране су сагласне да у случају из става 1. овог члана Уговора, Наручилац изврши плаћање обавеза Извођачу радова по ситуацији/рачуну пребијањем  доспелих обавеза са потраживањима по основу уговорне казне, а преостали износ уплатом на текући рачун Извођача радова у року из члана 6. овог Уговора.</w:t>
      </w:r>
    </w:p>
    <w:p w:rsidR="00700231" w:rsidRDefault="00175BA5" w:rsidP="00175BA5">
      <w:pPr>
        <w:tabs>
          <w:tab w:val="left" w:pos="2475"/>
        </w:tabs>
        <w:rPr>
          <w:rFonts w:eastAsia="Arial Unicode MS"/>
          <w:b/>
          <w:lang w:val="sr-Cyrl-CS"/>
        </w:rPr>
      </w:pPr>
      <w:r>
        <w:rPr>
          <w:rFonts w:eastAsia="Arial Unicode MS"/>
          <w:b/>
          <w:lang w:val="sr-Cyrl-CS"/>
        </w:rPr>
        <w:tab/>
      </w:r>
    </w:p>
    <w:p w:rsidR="00B44715" w:rsidRDefault="00B44715" w:rsidP="00175BA5">
      <w:pPr>
        <w:tabs>
          <w:tab w:val="left" w:pos="2475"/>
        </w:tabs>
        <w:rPr>
          <w:rFonts w:eastAsia="Arial Unicode MS"/>
          <w:b/>
          <w:lang w:val="sr-Cyrl-CS"/>
        </w:rPr>
      </w:pPr>
    </w:p>
    <w:p w:rsidR="00B44715" w:rsidRPr="0005016C" w:rsidRDefault="00B44715" w:rsidP="00175BA5">
      <w:pPr>
        <w:tabs>
          <w:tab w:val="left" w:pos="2475"/>
        </w:tabs>
        <w:rPr>
          <w:rFonts w:eastAsia="Arial Unicode MS"/>
          <w:b/>
          <w:lang w:val="sr-Cyrl-CS"/>
        </w:rPr>
      </w:pPr>
    </w:p>
    <w:p w:rsidR="00873EBD" w:rsidRPr="0005016C" w:rsidRDefault="00873EBD" w:rsidP="00873EBD">
      <w:pPr>
        <w:rPr>
          <w:rFonts w:eastAsia="Arial Unicode MS"/>
          <w:b/>
          <w:lang w:val="sr-Cyrl-CS"/>
        </w:rPr>
      </w:pPr>
      <w:r w:rsidRPr="0005016C">
        <w:rPr>
          <w:rFonts w:eastAsia="Arial Unicode MS"/>
          <w:b/>
          <w:lang w:val="sr-Cyrl-CS"/>
        </w:rPr>
        <w:lastRenderedPageBreak/>
        <w:t>КВАНТИТАТИВНИ  И  КВАЛИТАТИВНИ  ПРИЈЕМ И КОНАЧНИ ОБРАЧУН ИЗВЕДЕНИХ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13.</w:t>
      </w:r>
    </w:p>
    <w:p w:rsidR="00873EBD" w:rsidRPr="008377FF" w:rsidRDefault="00873EBD" w:rsidP="00873EBD">
      <w:pPr>
        <w:rPr>
          <w:rFonts w:eastAsia="Arial Unicode MS"/>
          <w:lang w:val="sr-Cyrl-CS"/>
        </w:rPr>
      </w:pPr>
      <w:r w:rsidRPr="008377FF">
        <w:rPr>
          <w:rFonts w:eastAsia="Arial Unicode MS"/>
          <w:lang w:val="sr-Cyrl-CS"/>
        </w:rPr>
        <w:t>Извођач радова је у обавези да преко Стручног надзора писмено обавести Наручиоца о завршетку радова на објект</w:t>
      </w:r>
      <w:r w:rsidRPr="008377FF">
        <w:rPr>
          <w:rFonts w:eastAsia="Arial Unicode MS"/>
        </w:rPr>
        <w:t>у</w:t>
      </w:r>
      <w:r w:rsidRPr="008377FF">
        <w:rPr>
          <w:rFonts w:eastAsia="Arial Unicode MS"/>
          <w:lang w:val="sr-Cyrl-CS"/>
        </w:rPr>
        <w:t xml:space="preserve"> и спремности за примопредају</w:t>
      </w:r>
      <w:r w:rsidRPr="008377FF">
        <w:rPr>
          <w:rFonts w:eastAsia="Arial Unicode MS"/>
        </w:rPr>
        <w:t xml:space="preserve"> Уговорених</w:t>
      </w:r>
      <w:r w:rsidRPr="008377FF">
        <w:rPr>
          <w:rFonts w:eastAsia="Arial Unicode MS"/>
          <w:lang w:val="sr-Cyrl-CS"/>
        </w:rPr>
        <w:t xml:space="preserve"> изведених радова, најкасније 3 (три) дана по завршетку свих радова. </w:t>
      </w:r>
    </w:p>
    <w:p w:rsidR="00873EBD" w:rsidRPr="0005016C" w:rsidRDefault="00873EBD" w:rsidP="00873EBD">
      <w:pPr>
        <w:jc w:val="center"/>
        <w:rPr>
          <w:rFonts w:eastAsia="Arial Unicode MS"/>
          <w:b/>
          <w:lang w:val="sr-Cyrl-CS"/>
        </w:rPr>
      </w:pPr>
      <w:r w:rsidRPr="0005016C">
        <w:rPr>
          <w:rFonts w:eastAsia="Arial Unicode MS"/>
          <w:b/>
          <w:lang w:val="sr-Cyrl-CS"/>
        </w:rPr>
        <w:t>Члан 14.</w:t>
      </w:r>
    </w:p>
    <w:p w:rsidR="00873EBD" w:rsidRPr="008377FF" w:rsidRDefault="00873EBD" w:rsidP="00873EBD">
      <w:pPr>
        <w:rPr>
          <w:rFonts w:eastAsia="Arial Unicode MS"/>
        </w:rPr>
      </w:pPr>
      <w:r w:rsidRPr="008377FF">
        <w:rPr>
          <w:rFonts w:eastAsia="Arial Unicode MS"/>
          <w:lang w:val="sr-Cyrl-CS"/>
        </w:rPr>
        <w:t>Квантитативни и квалитативни пријем</w:t>
      </w:r>
      <w:r w:rsidRPr="008377FF">
        <w:rPr>
          <w:rFonts w:eastAsia="Arial Unicode MS"/>
        </w:rPr>
        <w:t xml:space="preserve"> Уговорених радова из члана 2. овог Уговора</w:t>
      </w:r>
      <w:r w:rsidRPr="008377FF">
        <w:rPr>
          <w:rFonts w:eastAsia="Arial Unicode MS"/>
          <w:lang w:val="sr-Cyrl-CS"/>
        </w:rPr>
        <w:t xml:space="preserve">, као и коначни обрачун извршиће комисија састављена од представника Наручиоца и Извођача радова, која ће сачинити Записник о примопредаји изведених радова. </w:t>
      </w:r>
    </w:p>
    <w:p w:rsidR="00873EBD" w:rsidRPr="008377FF" w:rsidRDefault="00873EBD" w:rsidP="00873EBD">
      <w:pPr>
        <w:rPr>
          <w:rFonts w:eastAsia="Arial Unicode MS"/>
          <w:lang w:val="sr-Cyrl-CS"/>
        </w:rPr>
      </w:pPr>
      <w:r w:rsidRPr="008377FF">
        <w:rPr>
          <w:rFonts w:eastAsia="Arial Unicode MS"/>
          <w:lang w:val="sr-Cyrl-CS"/>
        </w:rPr>
        <w:t>Потписивањем Записника о примопредаји изведених радова омогућује се спровођење коначног обрачуна.</w:t>
      </w:r>
    </w:p>
    <w:p w:rsidR="00873EBD" w:rsidRPr="0005016C" w:rsidRDefault="00873EBD" w:rsidP="00873EBD">
      <w:pPr>
        <w:jc w:val="center"/>
        <w:rPr>
          <w:rFonts w:eastAsia="Arial Unicode MS"/>
          <w:b/>
          <w:lang w:val="sr-Cyrl-CS"/>
        </w:rPr>
      </w:pPr>
      <w:r w:rsidRPr="0005016C">
        <w:rPr>
          <w:rFonts w:eastAsia="Arial Unicode MS"/>
          <w:b/>
          <w:lang w:val="sr-Cyrl-CS"/>
        </w:rPr>
        <w:t>Члан 15.</w:t>
      </w:r>
    </w:p>
    <w:p w:rsidR="00873EBD" w:rsidRPr="008377FF" w:rsidRDefault="00873EBD" w:rsidP="00873EBD">
      <w:pPr>
        <w:rPr>
          <w:rFonts w:eastAsia="Arial Unicode MS"/>
          <w:lang w:val="sr-Cyrl-CS"/>
        </w:rPr>
      </w:pPr>
      <w:r w:rsidRPr="008377FF">
        <w:rPr>
          <w:rFonts w:eastAsia="Arial Unicode MS"/>
          <w:lang w:val="sr-Cyrl-CS"/>
        </w:rPr>
        <w:t xml:space="preserve">Примопредају и коначни обрачун изведених радова врши Комисија за примопредају и коначни обрачун и то у две фазе: </w:t>
      </w:r>
    </w:p>
    <w:p w:rsidR="00873EBD" w:rsidRPr="008377FF" w:rsidRDefault="00873EBD" w:rsidP="00873EBD">
      <w:pPr>
        <w:rPr>
          <w:rFonts w:eastAsia="Arial Unicode MS"/>
          <w:lang w:val="sr-Cyrl-CS"/>
        </w:rPr>
      </w:pPr>
      <w:r w:rsidRPr="008377FF">
        <w:rPr>
          <w:rFonts w:eastAsia="Arial Unicode MS"/>
          <w:lang w:val="sr-Cyrl-CS"/>
        </w:rPr>
        <w:t xml:space="preserve">- I фаза – примопредаја: квалитативна и квантитативна примопредаја свих изведених радова и примопредаја документације сходно Закону о планирању и изградњи. У току примопредаје Комисија саставља Записник о примопредаји изведених радова, који потписују сви чланови Комисије и учесници у раду Комисије; </w:t>
      </w:r>
    </w:p>
    <w:p w:rsidR="00873EBD" w:rsidRPr="008377FF" w:rsidRDefault="00873EBD" w:rsidP="00873EBD">
      <w:pPr>
        <w:rPr>
          <w:rFonts w:eastAsia="Arial Unicode MS"/>
          <w:lang w:val="sr-Cyrl-CS"/>
        </w:rPr>
      </w:pPr>
      <w:r w:rsidRPr="008377FF">
        <w:rPr>
          <w:rFonts w:eastAsia="Arial Unicode MS"/>
          <w:lang w:val="sr-Cyrl-CS"/>
        </w:rPr>
        <w:t xml:space="preserve">- II фаза - коначни обрачун: израда коначног обрачуна за изведене радове, као саставног дела јединственог Записник о примопредаји изведених радова и коначном обрачуну, који потписују сви чланови Комисије и учесници у раду Комисије. </w:t>
      </w:r>
    </w:p>
    <w:p w:rsidR="00175BA5" w:rsidRPr="00175BA5" w:rsidRDefault="00873EBD" w:rsidP="00873EBD">
      <w:pPr>
        <w:rPr>
          <w:rFonts w:eastAsia="Arial Unicode MS"/>
          <w:lang w:val="sr-Cyrl-RS"/>
        </w:rPr>
      </w:pPr>
      <w:r w:rsidRPr="008377FF">
        <w:rPr>
          <w:rFonts w:eastAsia="Arial Unicode MS"/>
          <w:lang w:val="sr-Cyrl-CS"/>
        </w:rPr>
        <w:t xml:space="preserve">Уколико од стране Комисије буду констатовани недостаци, чије отклањање није било нужно у примопредају изведених радова, Извођач радова је дужан да и те недостатке отклони у </w:t>
      </w:r>
      <w:r w:rsidRPr="008377FF">
        <w:rPr>
          <w:rFonts w:eastAsia="Arial Unicode MS"/>
        </w:rPr>
        <w:t>накнадно остављеном року који не може бити</w:t>
      </w:r>
      <w:r w:rsidR="00B44715">
        <w:rPr>
          <w:rFonts w:eastAsia="Arial Unicode MS"/>
        </w:rPr>
        <w:t xml:space="preserve"> дужи од  10 </w:t>
      </w:r>
      <w:r w:rsidRPr="008377FF">
        <w:rPr>
          <w:rFonts w:eastAsia="Arial Unicode MS"/>
        </w:rPr>
        <w:t xml:space="preserve"> дана.</w:t>
      </w:r>
    </w:p>
    <w:p w:rsidR="00873EBD" w:rsidRPr="0005016C" w:rsidRDefault="00873EBD" w:rsidP="00873EBD">
      <w:pPr>
        <w:jc w:val="center"/>
        <w:rPr>
          <w:rFonts w:eastAsia="Arial Unicode MS"/>
          <w:b/>
          <w:lang w:val="sr-Cyrl-CS"/>
        </w:rPr>
      </w:pPr>
      <w:r w:rsidRPr="0005016C">
        <w:rPr>
          <w:rFonts w:eastAsia="Arial Unicode MS"/>
          <w:b/>
          <w:lang w:val="sr-Cyrl-CS"/>
        </w:rPr>
        <w:t>Члан 16.</w:t>
      </w:r>
    </w:p>
    <w:p w:rsidR="00873EBD" w:rsidRPr="008377FF" w:rsidRDefault="00873EBD" w:rsidP="00873EBD">
      <w:pPr>
        <w:rPr>
          <w:rFonts w:eastAsia="Arial Unicode MS"/>
          <w:lang w:val="sr-Cyrl-CS"/>
        </w:rPr>
      </w:pPr>
      <w:r w:rsidRPr="008377FF">
        <w:rPr>
          <w:rFonts w:eastAsia="Arial Unicode MS"/>
          <w:lang w:val="sr-Cyrl-CS"/>
        </w:rPr>
        <w:t>Извођач радова је дужан да сарађује са Комисијом за примопредају изведених радова (са квалитативним и квантитативним прегледом и пријемом) и да поступи</w:t>
      </w:r>
      <w:r w:rsidRPr="008377FF">
        <w:rPr>
          <w:rFonts w:eastAsia="Arial Unicode MS"/>
        </w:rPr>
        <w:t xml:space="preserve"> без одлагања</w:t>
      </w:r>
      <w:r w:rsidRPr="008377FF">
        <w:rPr>
          <w:rFonts w:eastAsia="Arial Unicode MS"/>
          <w:lang w:val="sr-Cyrl-CS"/>
        </w:rPr>
        <w:t xml:space="preserve"> по свим захтевима те Комисије. </w:t>
      </w:r>
    </w:p>
    <w:p w:rsidR="00873EBD" w:rsidRPr="008377FF" w:rsidRDefault="00873EBD" w:rsidP="00873EBD">
      <w:pPr>
        <w:rPr>
          <w:rFonts w:eastAsia="Arial Unicode MS"/>
          <w:lang w:val="sr-Cyrl-CS"/>
        </w:rPr>
      </w:pPr>
      <w:r w:rsidRPr="008377FF">
        <w:rPr>
          <w:rFonts w:eastAsia="Arial Unicode MS"/>
          <w:lang w:val="sr-Cyrl-CS"/>
        </w:rPr>
        <w:t xml:space="preserve">Наручилац и Извођач радова су дужни да Комисији за примопредају изведених радова обезбеде сву потребну документацију према Закону о планирању и изградњи. </w:t>
      </w:r>
    </w:p>
    <w:p w:rsidR="00873EBD" w:rsidRPr="008377FF" w:rsidRDefault="00873EBD" w:rsidP="00873EBD">
      <w:pPr>
        <w:rPr>
          <w:rFonts w:eastAsia="Arial Unicode MS"/>
          <w:lang w:val="sr-Cyrl-CS"/>
        </w:rPr>
      </w:pPr>
      <w:r w:rsidRPr="008377FF">
        <w:rPr>
          <w:rFonts w:eastAsia="Arial Unicode MS"/>
          <w:lang w:val="sr-Cyrl-CS"/>
        </w:rPr>
        <w:t xml:space="preserve">Уколико Комисија за примопредају изведених радова у свом извештају констатује примедбе на изведене радове, Извођач радова је у обавези да их отклони у року који предложи Комисија. </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у остављеном року не поступи по примедбама Комисије за примопредају изведених радова Наручилац ће ангажовањем трећих лица отклонити недостатке о трошку Извођача радова путем наплате гаранције банке за добро извршење посла. </w:t>
      </w:r>
    </w:p>
    <w:p w:rsidR="00873EBD" w:rsidRPr="008377FF" w:rsidRDefault="00873EBD" w:rsidP="00873EBD">
      <w:pPr>
        <w:rPr>
          <w:rFonts w:eastAsia="Arial Unicode MS"/>
          <w:lang w:val="sr-Cyrl-CS"/>
        </w:rPr>
      </w:pPr>
      <w:r w:rsidRPr="008377FF">
        <w:rPr>
          <w:rFonts w:eastAsia="Arial Unicode MS"/>
          <w:lang w:val="sr-Cyrl-CS"/>
        </w:rPr>
        <w:t xml:space="preserve">По добијеном позитивном извештају Комисије за примопредају изведених радова Наручилац и Извођач радова ће, без одлагања, а најкасније у року 7 (седам) дана, приступити примопредаји и коначном обрачуну изведених радова. </w:t>
      </w:r>
    </w:p>
    <w:p w:rsidR="00873EBD" w:rsidRPr="008377FF" w:rsidRDefault="00873EBD" w:rsidP="00873EBD">
      <w:pPr>
        <w:rPr>
          <w:rFonts w:eastAsia="Arial Unicode MS"/>
          <w:lang w:val="sr-Cyrl-CS"/>
        </w:rPr>
      </w:pPr>
      <w:r w:rsidRPr="008377FF">
        <w:rPr>
          <w:rFonts w:eastAsia="Arial Unicode MS"/>
          <w:lang w:val="sr-Cyrl-CS"/>
        </w:rPr>
        <w:t xml:space="preserve">Комисија за примопредају је састављена од непарног броја чланова овлашћених представника уговорних страна, уз учешће Стручног надзора и одговорних лица Извођача радова. </w:t>
      </w:r>
    </w:p>
    <w:p w:rsidR="00873EBD" w:rsidRPr="008377FF" w:rsidRDefault="00873EBD" w:rsidP="00873EBD">
      <w:pPr>
        <w:rPr>
          <w:rFonts w:eastAsia="Arial Unicode MS"/>
          <w:lang w:val="sr-Cyrl-CS"/>
        </w:rPr>
      </w:pPr>
      <w:r w:rsidRPr="008377FF">
        <w:rPr>
          <w:rFonts w:eastAsia="Arial Unicode MS"/>
          <w:lang w:val="sr-Cyrl-CS"/>
        </w:rPr>
        <w:t>Након примопредаје изведених радова може се приступити коначном обрачуну изведених радова и опреме.</w:t>
      </w:r>
    </w:p>
    <w:p w:rsidR="00873EBD" w:rsidRPr="0005016C" w:rsidRDefault="00873EBD" w:rsidP="00873EBD">
      <w:pPr>
        <w:jc w:val="center"/>
        <w:rPr>
          <w:rFonts w:eastAsia="Arial Unicode MS"/>
          <w:b/>
          <w:lang w:val="sr-Cyrl-CS"/>
        </w:rPr>
      </w:pPr>
      <w:r w:rsidRPr="0005016C">
        <w:rPr>
          <w:rFonts w:eastAsia="Arial Unicode MS"/>
          <w:b/>
          <w:lang w:val="sr-Cyrl-CS"/>
        </w:rPr>
        <w:lastRenderedPageBreak/>
        <w:t>Члан 17.</w:t>
      </w:r>
    </w:p>
    <w:p w:rsidR="00873EBD" w:rsidRPr="008377FF" w:rsidRDefault="00873EBD" w:rsidP="00873EBD">
      <w:pPr>
        <w:rPr>
          <w:rFonts w:eastAsia="Arial Unicode MS"/>
          <w:lang w:val="sr-Cyrl-CS"/>
        </w:rPr>
      </w:pPr>
      <w:r w:rsidRPr="008377FF">
        <w:rPr>
          <w:rFonts w:eastAsia="Arial Unicode MS"/>
        </w:rPr>
        <w:t xml:space="preserve">За случај </w:t>
      </w:r>
      <w:r w:rsidRPr="008377FF">
        <w:rPr>
          <w:rFonts w:eastAsia="Arial Unicode MS"/>
          <w:lang w:val="sr-Cyrl-CS"/>
        </w:rPr>
        <w:t xml:space="preserve">било каквог квантитативног или квалитативног одступања, представници Наручиоца и Извођача радова сачиниће Записник са примедбама који ће Извођача радова обавезивати да </w:t>
      </w:r>
      <w:r w:rsidRPr="008377FF">
        <w:rPr>
          <w:rFonts w:eastAsia="Arial Unicode MS"/>
        </w:rPr>
        <w:t>установљена одступања</w:t>
      </w:r>
      <w:r w:rsidRPr="008377FF">
        <w:rPr>
          <w:rFonts w:eastAsia="Arial Unicode MS"/>
          <w:lang w:val="sr-Cyrl-CS"/>
        </w:rPr>
        <w:t xml:space="preserve"> отклони у року, задатом од стр</w:t>
      </w:r>
      <w:r w:rsidRPr="008377FF">
        <w:rPr>
          <w:rFonts w:eastAsia="Arial Unicode MS"/>
        </w:rPr>
        <w:t>а</w:t>
      </w:r>
      <w:r w:rsidRPr="008377FF">
        <w:rPr>
          <w:rFonts w:eastAsia="Arial Unicode MS"/>
          <w:lang w:val="sr-Cyrl-CS"/>
        </w:rPr>
        <w:t xml:space="preserve">не комисије, и процес извршења усагласи са условима из конкурсне документације. </w:t>
      </w:r>
    </w:p>
    <w:p w:rsidR="00873EBD" w:rsidRPr="008377FF" w:rsidRDefault="00873EBD" w:rsidP="00873EBD">
      <w:pPr>
        <w:rPr>
          <w:rFonts w:eastAsia="Arial Unicode MS"/>
          <w:lang w:val="sr-Cyrl-CS"/>
        </w:rPr>
      </w:pPr>
      <w:r w:rsidRPr="008377FF">
        <w:rPr>
          <w:rFonts w:eastAsia="Arial Unicode MS"/>
          <w:lang w:val="sr-Cyrl-CS"/>
        </w:rPr>
        <w:t>У супротном Наручилац стиче право да раскин</w:t>
      </w:r>
      <w:r w:rsidRPr="008377FF">
        <w:rPr>
          <w:rFonts w:eastAsia="Arial Unicode MS"/>
        </w:rPr>
        <w:t xml:space="preserve">е </w:t>
      </w:r>
      <w:r w:rsidRPr="008377FF">
        <w:rPr>
          <w:rFonts w:eastAsia="Arial Unicode MS"/>
          <w:lang w:val="sr-Cyrl-CS"/>
        </w:rPr>
        <w:t>овај Уговор и активира банкарску гаранцију за добро извршење посла  на износ од 10% од вредности Уговора.</w:t>
      </w:r>
    </w:p>
    <w:p w:rsidR="00175BA5" w:rsidRDefault="00175BA5" w:rsidP="00873EBD">
      <w:pPr>
        <w:jc w:val="center"/>
        <w:rPr>
          <w:rFonts w:eastAsia="Arial Unicode MS"/>
          <w:b/>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Члан 18.</w:t>
      </w:r>
    </w:p>
    <w:p w:rsidR="00185CEB" w:rsidRPr="008377FF" w:rsidRDefault="00185CEB" w:rsidP="00185CEB">
      <w:pPr>
        <w:rPr>
          <w:rFonts w:eastAsia="Arial Unicode MS"/>
          <w:lang w:val="sr-Cyrl-CS"/>
        </w:rPr>
      </w:pPr>
      <w:r w:rsidRPr="008377FF">
        <w:rPr>
          <w:rFonts w:eastAsia="Arial Unicode MS"/>
          <w:lang w:val="sr-Cyrl-CS"/>
        </w:rPr>
        <w:t xml:space="preserve">Ако није могуће извршити квантитативни и квалитативни пријем предмета Уговора из било којих разлога или ако нема услова за извршење, </w:t>
      </w:r>
      <w:r w:rsidRPr="008377FF">
        <w:rPr>
          <w:rFonts w:eastAsia="Arial Unicode MS"/>
        </w:rPr>
        <w:t xml:space="preserve">из разлога што </w:t>
      </w:r>
      <w:r w:rsidRPr="008377FF">
        <w:rPr>
          <w:rFonts w:eastAsia="Arial Unicode MS"/>
          <w:lang w:val="sr-Cyrl-CS"/>
        </w:rPr>
        <w:t xml:space="preserve">Извођач радова није у стању да изврши обавезе из овог Уговора, Наручилац ће оставити накнадни рок за извршење истог. </w:t>
      </w:r>
    </w:p>
    <w:p w:rsidR="00873EBD" w:rsidRPr="008377FF" w:rsidRDefault="00185CEB" w:rsidP="00873EBD">
      <w:pPr>
        <w:rPr>
          <w:rFonts w:eastAsia="Arial Unicode MS"/>
          <w:lang w:val="sr-Cyrl-CS"/>
        </w:rPr>
      </w:pPr>
      <w:r w:rsidRPr="008377FF">
        <w:rPr>
          <w:rFonts w:eastAsia="Arial Unicode MS"/>
          <w:lang w:val="sr-Cyrl-CS"/>
        </w:rPr>
        <w:t>Ако ни у накнадном року</w:t>
      </w:r>
      <w:r w:rsidRPr="008377FF">
        <w:rPr>
          <w:rFonts w:eastAsia="Arial Unicode MS"/>
        </w:rPr>
        <w:t xml:space="preserve"> Који не може бити </w:t>
      </w:r>
      <w:r>
        <w:rPr>
          <w:rFonts w:eastAsia="Arial Unicode MS"/>
        </w:rPr>
        <w:t>дужи од 7 дана</w:t>
      </w:r>
      <w:r>
        <w:rPr>
          <w:rFonts w:eastAsia="Arial Unicode MS"/>
          <w:lang w:val="sr-Cyrl-RS"/>
        </w:rPr>
        <w:t>,</w:t>
      </w:r>
      <w:r>
        <w:rPr>
          <w:rFonts w:eastAsia="Arial Unicode MS"/>
        </w:rPr>
        <w:t xml:space="preserve"> </w:t>
      </w:r>
      <w:r w:rsidRPr="008377FF">
        <w:rPr>
          <w:rFonts w:eastAsia="Arial Unicode MS"/>
          <w:lang w:val="sr-Cyrl-CS"/>
        </w:rPr>
        <w:t>не буде извршен квантитативни и квалитативни пријем, Наручилац стиче право</w:t>
      </w:r>
      <w:r w:rsidRPr="008377FF">
        <w:rPr>
          <w:rFonts w:eastAsia="Arial Unicode MS"/>
        </w:rPr>
        <w:t xml:space="preserve"> на</w:t>
      </w:r>
      <w:r w:rsidRPr="008377FF">
        <w:rPr>
          <w:rFonts w:eastAsia="Arial Unicode MS"/>
          <w:lang w:val="sr-Cyrl-CS"/>
        </w:rPr>
        <w:t xml:space="preserve"> раскид овог Уговор и активирање банкарске гаранције за добро извршење посла на износ од 10% од </w:t>
      </w:r>
      <w:r w:rsidRPr="008377FF">
        <w:rPr>
          <w:rFonts w:eastAsia="Arial Unicode MS"/>
        </w:rPr>
        <w:t>Уговорене цене из члана 4. овог Уговора</w:t>
      </w:r>
      <w:r w:rsidRPr="008377FF">
        <w:rPr>
          <w:rFonts w:eastAsia="Arial Unicode MS"/>
          <w:lang w:val="sr-Cyrl-CS"/>
        </w:rPr>
        <w:t>.</w:t>
      </w:r>
    </w:p>
    <w:p w:rsidR="00873EBD" w:rsidRPr="0005016C" w:rsidRDefault="00873EBD" w:rsidP="00873EBD">
      <w:pPr>
        <w:jc w:val="center"/>
        <w:rPr>
          <w:rFonts w:eastAsia="Arial Unicode MS"/>
          <w:b/>
          <w:lang w:val="sr-Cyrl-CS"/>
        </w:rPr>
      </w:pPr>
      <w:r w:rsidRPr="0005016C">
        <w:rPr>
          <w:rFonts w:eastAsia="Arial Unicode MS"/>
          <w:b/>
          <w:lang w:val="sr-Cyrl-CS"/>
        </w:rPr>
        <w:t>Члан 19.</w:t>
      </w:r>
    </w:p>
    <w:p w:rsidR="00873EBD" w:rsidRPr="008377FF" w:rsidRDefault="00873EBD" w:rsidP="00873EBD">
      <w:pPr>
        <w:rPr>
          <w:rFonts w:eastAsia="Arial Unicode MS"/>
          <w:lang w:val="sr-Cyrl-CS"/>
        </w:rPr>
      </w:pPr>
      <w:r w:rsidRPr="008377FF">
        <w:rPr>
          <w:rFonts w:eastAsia="Arial Unicode MS"/>
          <w:lang w:val="sr-Cyrl-CS"/>
        </w:rPr>
        <w:t>За кварове настале на испорученој и монтираној опреми и изведеним радовима у гарантном року, а који нису последица радњи или пропуста Наручиоца, Извођач радова  је дужан да се одазове на први позив Наручиоца, у року од 48</w:t>
      </w:r>
      <w:r w:rsidRPr="008377FF">
        <w:rPr>
          <w:rFonts w:eastAsia="Arial Unicode MS"/>
        </w:rPr>
        <w:t xml:space="preserve"> (четрдесет осам)</w:t>
      </w:r>
      <w:r w:rsidRPr="008377FF">
        <w:rPr>
          <w:rFonts w:eastAsia="Arial Unicode MS"/>
          <w:lang w:val="sr-Cyrl-CS"/>
        </w:rPr>
        <w:t>часа од тренутка пријема захтева за сервисом у писаној форми од стране овлашћеног лица Наручиоца, и да исте отклони без права на накнаду.</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није у могућности да у наведеном року отклони квар обавезан је да предметну опрему замени опремом једнаких или бољих техничких карактеристика до поправке. </w:t>
      </w:r>
    </w:p>
    <w:p w:rsidR="00175BA5" w:rsidRPr="008377FF" w:rsidRDefault="00873EBD" w:rsidP="00873EBD">
      <w:pPr>
        <w:rPr>
          <w:rFonts w:eastAsia="Arial Unicode MS"/>
          <w:lang w:val="sr-Cyrl-CS"/>
        </w:rPr>
      </w:pPr>
      <w:r w:rsidRPr="008377FF">
        <w:rPr>
          <w:rFonts w:eastAsia="Arial Unicode MS"/>
          <w:lang w:val="sr-Cyrl-CS"/>
        </w:rPr>
        <w:t>Ако опрема</w:t>
      </w:r>
      <w:r w:rsidRPr="008377FF">
        <w:rPr>
          <w:rFonts w:eastAsia="Arial Unicode MS"/>
        </w:rPr>
        <w:t xml:space="preserve"> из става </w:t>
      </w:r>
      <w:r w:rsidR="00712292" w:rsidRPr="008377FF">
        <w:rPr>
          <w:rFonts w:eastAsia="Arial Unicode MS"/>
        </w:rPr>
        <w:t xml:space="preserve"> 4</w:t>
      </w:r>
      <w:r w:rsidRPr="008377FF">
        <w:rPr>
          <w:rFonts w:eastAsia="Arial Unicode MS"/>
        </w:rPr>
        <w:t>. овог члана</w:t>
      </w:r>
      <w:r w:rsidRPr="008377FF">
        <w:rPr>
          <w:rFonts w:eastAsia="Arial Unicode MS"/>
          <w:lang w:val="sr-Cyrl-CS"/>
        </w:rPr>
        <w:t xml:space="preserve"> не може да се поправи у року од 20 (двадесет) радних дана, Извођач радова се обавезује да у наведеном року Наручиоцу испоручи нову опрему </w:t>
      </w:r>
      <w:r w:rsidRPr="008377FF">
        <w:rPr>
          <w:rFonts w:eastAsia="Arial Unicode MS"/>
        </w:rPr>
        <w:t xml:space="preserve"> најмање </w:t>
      </w:r>
      <w:r w:rsidRPr="008377FF">
        <w:rPr>
          <w:rFonts w:eastAsia="Arial Unicode MS"/>
          <w:lang w:val="sr-Cyrl-CS"/>
        </w:rPr>
        <w:t>једнаких техничких карактеристика.</w:t>
      </w:r>
    </w:p>
    <w:p w:rsidR="00873EBD" w:rsidRPr="0005016C" w:rsidRDefault="00873EBD" w:rsidP="00873EBD">
      <w:pPr>
        <w:rPr>
          <w:rFonts w:eastAsia="Arial Unicode MS"/>
          <w:b/>
          <w:lang w:val="sr-Cyrl-CS"/>
        </w:rPr>
      </w:pPr>
      <w:r w:rsidRPr="0005016C">
        <w:rPr>
          <w:rFonts w:eastAsia="Arial Unicode MS"/>
          <w:b/>
          <w:lang w:val="sr-Cyrl-CS"/>
        </w:rPr>
        <w:t>ЗАШТИТА НА ГРАДИЛИШТУ</w:t>
      </w:r>
    </w:p>
    <w:p w:rsidR="00873EBD" w:rsidRPr="0005016C" w:rsidRDefault="00873EBD" w:rsidP="00873EBD">
      <w:pPr>
        <w:jc w:val="center"/>
        <w:rPr>
          <w:rFonts w:eastAsia="Arial Unicode MS"/>
          <w:b/>
          <w:lang w:val="sr-Cyrl-CS"/>
        </w:rPr>
      </w:pPr>
      <w:r w:rsidRPr="0005016C">
        <w:rPr>
          <w:rFonts w:eastAsia="Arial Unicode MS"/>
          <w:b/>
          <w:lang w:val="sr-Cyrl-CS"/>
        </w:rPr>
        <w:t>Члан 20.</w:t>
      </w: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је обавезан да предузме мере техничке заштите и друге мере за сигурност објеката и радова, радника и материјала, пролазника, јавног саобраћаја, суседних објеката, околине и имовине трећих лица и непосредно је одговоран и дужан је надокнадити све штете које извршењем уговорених радова евентуално причини </w:t>
      </w:r>
      <w:r w:rsidRPr="008377FF">
        <w:rPr>
          <w:rFonts w:eastAsia="Arial Unicode MS"/>
        </w:rPr>
        <w:t xml:space="preserve">Наручиоцу и/или </w:t>
      </w:r>
      <w:r w:rsidRPr="008377FF">
        <w:rPr>
          <w:rFonts w:eastAsia="Arial Unicode MS"/>
          <w:lang w:val="sr-Cyrl-CS"/>
        </w:rPr>
        <w:t>трећим лицима.</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w:t>
      </w:r>
      <w:r w:rsidRPr="008377FF">
        <w:rPr>
          <w:rFonts w:eastAsia="Arial Unicode MS"/>
          <w:lang w:val="sr-Cyrl-CS"/>
        </w:rPr>
        <w:t>Извођача  радова</w:t>
      </w:r>
      <w:r w:rsidRPr="008377FF">
        <w:rPr>
          <w:rFonts w:eastAsia="Arial Unicode MS"/>
          <w:lang w:val="ru-RU"/>
        </w:rPr>
        <w:t xml:space="preserve">, односно његових запослених, као и других лица које ангажовао </w:t>
      </w:r>
      <w:r w:rsidRPr="008377FF">
        <w:rPr>
          <w:rFonts w:eastAsia="Arial Unicode MS"/>
          <w:lang w:val="sr-Cyrl-CS"/>
        </w:rPr>
        <w:t>Извођач радова</w:t>
      </w:r>
      <w:r w:rsidRPr="008377FF">
        <w:rPr>
          <w:rFonts w:eastAsia="Arial Unicode MS"/>
          <w:lang w:val="ru-RU"/>
        </w:rPr>
        <w:t>, ради обављања послова који су предмет овог уговора.</w:t>
      </w:r>
    </w:p>
    <w:p w:rsidR="00873EBD" w:rsidRPr="008377FF" w:rsidRDefault="00873EBD" w:rsidP="00873EBD">
      <w:pPr>
        <w:rPr>
          <w:rFonts w:eastAsia="Arial Unicode MS"/>
          <w:lang w:val="ru-RU"/>
        </w:rPr>
      </w:pPr>
      <w:r w:rsidRPr="008377FF">
        <w:rPr>
          <w:rFonts w:eastAsia="Arial Unicode MS"/>
          <w:lang w:val="ru-RU"/>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rsidR="00873EBD" w:rsidRPr="008377FF" w:rsidRDefault="00873EBD" w:rsidP="00873EBD">
      <w:pPr>
        <w:rPr>
          <w:rFonts w:eastAsia="Arial Unicode MS"/>
          <w:lang w:val="sr-Cyrl-CS"/>
        </w:rPr>
      </w:pPr>
      <w:r w:rsidRPr="008377FF">
        <w:rPr>
          <w:rFonts w:eastAsia="Arial Unicode MS"/>
          <w:lang w:val="sr-Cyrl-CS"/>
        </w:rPr>
        <w:t xml:space="preserve">Уколико Уговорне стране заједнички, преко овлашћених представника констатују и записнички потврде да је за део настале штете из става 1. овог члана одговоран </w:t>
      </w:r>
      <w:r w:rsidRPr="008377FF">
        <w:rPr>
          <w:rFonts w:eastAsia="Arial Unicode MS"/>
          <w:lang w:val="sr-Cyrl-CS"/>
        </w:rPr>
        <w:lastRenderedPageBreak/>
        <w:t>Наручилац, Извођач радова има право на накнаду тог дела висине исплаћене штете на начин и условима плаћања сходно члану 6. овог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21.</w:t>
      </w:r>
    </w:p>
    <w:p w:rsidR="00873EBD" w:rsidRPr="008377FF" w:rsidRDefault="00873EBD" w:rsidP="00873EBD">
      <w:pPr>
        <w:rPr>
          <w:rFonts w:eastAsia="Arial Unicode MS"/>
          <w:lang w:val="sr-Cyrl-CS"/>
        </w:rPr>
      </w:pPr>
      <w:r w:rsidRPr="008377FF">
        <w:rPr>
          <w:rFonts w:eastAsia="Arial Unicode MS"/>
          <w:lang w:val="sr-Cyrl-CS"/>
        </w:rPr>
        <w:t>Извођач радова је посебно обавезан:</w:t>
      </w:r>
    </w:p>
    <w:p w:rsidR="00873EBD" w:rsidRPr="008377FF" w:rsidRDefault="00873EBD" w:rsidP="00DA4ACC">
      <w:pPr>
        <w:numPr>
          <w:ilvl w:val="0"/>
          <w:numId w:val="27"/>
        </w:numPr>
        <w:rPr>
          <w:rFonts w:eastAsia="Arial Unicode MS"/>
          <w:lang w:val="sr-Latn-CS"/>
        </w:rPr>
      </w:pPr>
      <w:r w:rsidRPr="008377FF">
        <w:rPr>
          <w:rFonts w:eastAsia="Arial Unicode MS"/>
          <w:lang w:val="sr-Latn-CS"/>
        </w:rPr>
        <w:t>да се придржава Закона о безбедности и здрављу на раду ("Сл.гласник РС", бр. 101/2005</w:t>
      </w:r>
      <w:r w:rsidRPr="008377FF">
        <w:rPr>
          <w:rFonts w:eastAsia="Arial Unicode MS"/>
        </w:rPr>
        <w:t>, 91/2015</w:t>
      </w:r>
      <w:r w:rsidRPr="008377FF">
        <w:rPr>
          <w:rFonts w:eastAsia="Arial Unicode MS"/>
          <w:lang w:val="sr-Latn-CS"/>
        </w:rPr>
        <w:t>) и Закона о заштити од пожара  ("Сл.гласник РС", бр. 111/09</w:t>
      </w:r>
      <w:r w:rsidRPr="008377FF">
        <w:rPr>
          <w:rFonts w:eastAsia="Arial Unicode MS"/>
        </w:rPr>
        <w:t xml:space="preserve">, 20/2015 </w:t>
      </w:r>
      <w:r w:rsidRPr="008377FF">
        <w:rPr>
          <w:rFonts w:eastAsia="Arial Unicode MS"/>
          <w:lang w:val="sr-Latn-CS"/>
        </w:rPr>
        <w:t>) и Правилника о општим мерама заштите од опасног дејстава електричне струје, намењеног за рад на објектима у радним просторијама и на градилиштима</w:t>
      </w:r>
      <w:r w:rsidRPr="008377FF">
        <w:rPr>
          <w:rFonts w:eastAsia="Arial Unicode MS"/>
        </w:rPr>
        <w:t xml:space="preserve"> (</w:t>
      </w:r>
      <w:r w:rsidRPr="008377FF">
        <w:rPr>
          <w:rFonts w:eastAsia="Arial Unicode MS"/>
          <w:lang w:val="sr-Latn-CS"/>
        </w:rPr>
        <w:t>"Сл. гласнику СРС", бр. 21/89</w:t>
      </w:r>
      <w:r w:rsidRPr="008377FF">
        <w:rPr>
          <w:rFonts w:eastAsia="Arial Unicode MS"/>
        </w:rPr>
        <w:t xml:space="preserve">) </w:t>
      </w:r>
      <w:r w:rsidRPr="008377FF">
        <w:rPr>
          <w:rFonts w:eastAsia="Arial Unicode MS"/>
          <w:lang w:val="sr-Latn-CS"/>
        </w:rPr>
        <w:t>,</w:t>
      </w:r>
    </w:p>
    <w:p w:rsidR="00873EBD" w:rsidRPr="008377FF" w:rsidRDefault="00873EBD" w:rsidP="00DA4ACC">
      <w:pPr>
        <w:numPr>
          <w:ilvl w:val="0"/>
          <w:numId w:val="27"/>
        </w:numPr>
        <w:rPr>
          <w:rFonts w:eastAsia="Arial Unicode MS"/>
          <w:lang w:val="sr-Latn-CS"/>
        </w:rPr>
      </w:pPr>
      <w:r w:rsidRPr="008377FF">
        <w:rPr>
          <w:rFonts w:eastAsia="Arial Unicode MS"/>
          <w:lang w:val="sr-Latn-CS"/>
        </w:rPr>
        <w:t xml:space="preserve">да пре почетка </w:t>
      </w:r>
      <w:r w:rsidRPr="008377FF">
        <w:rPr>
          <w:rFonts w:eastAsia="Arial Unicode MS"/>
        </w:rPr>
        <w:t xml:space="preserve">извођења </w:t>
      </w:r>
      <w:r w:rsidRPr="008377FF">
        <w:rPr>
          <w:rFonts w:eastAsia="Arial Unicode MS"/>
          <w:lang w:val="sr-Latn-CS"/>
        </w:rPr>
        <w:t>рад</w:t>
      </w:r>
      <w:r w:rsidRPr="008377FF">
        <w:rPr>
          <w:rFonts w:eastAsia="Arial Unicode MS"/>
        </w:rPr>
        <w:t xml:space="preserve">ова </w:t>
      </w:r>
      <w:r w:rsidRPr="008377FF">
        <w:rPr>
          <w:rFonts w:eastAsia="Arial Unicode MS"/>
          <w:lang w:val="sr-Latn-CS"/>
        </w:rPr>
        <w:t>Наручиоцу достави документе о оспособљености радника за безбедан и здрав рад, за послове које ће обављати код Наручиоца, лекарске извештаје за наведене раднике издате од стране медицине рада; задужења радника са личним и колективним заштитним средствима,</w:t>
      </w:r>
    </w:p>
    <w:p w:rsidR="00873EBD" w:rsidRPr="008377FF" w:rsidRDefault="00873EBD" w:rsidP="00DA4ACC">
      <w:pPr>
        <w:numPr>
          <w:ilvl w:val="0"/>
          <w:numId w:val="27"/>
        </w:numPr>
        <w:rPr>
          <w:rFonts w:eastAsia="Arial Unicode MS"/>
          <w:lang w:val="sr-Latn-CS"/>
        </w:rPr>
      </w:pPr>
      <w:r w:rsidRPr="008377FF">
        <w:rPr>
          <w:rFonts w:eastAsia="Arial Unicode MS"/>
          <w:lang w:val="sr-Latn-CS"/>
        </w:rPr>
        <w:t xml:space="preserve">да пре почетка </w:t>
      </w:r>
      <w:r w:rsidRPr="008377FF">
        <w:rPr>
          <w:rFonts w:eastAsia="Arial Unicode MS"/>
        </w:rPr>
        <w:t xml:space="preserve"> извођења </w:t>
      </w:r>
      <w:r w:rsidRPr="008377FF">
        <w:rPr>
          <w:rFonts w:eastAsia="Arial Unicode MS"/>
          <w:lang w:val="sr-Latn-CS"/>
        </w:rPr>
        <w:t>рад</w:t>
      </w:r>
      <w:r w:rsidRPr="008377FF">
        <w:rPr>
          <w:rFonts w:eastAsia="Arial Unicode MS"/>
        </w:rPr>
        <w:t xml:space="preserve">ова </w:t>
      </w:r>
      <w:r w:rsidRPr="008377FF">
        <w:rPr>
          <w:rFonts w:eastAsia="Arial Unicode MS"/>
          <w:lang w:val="sr-Latn-CS"/>
        </w:rPr>
        <w:t>Наручиоцу достави стручни налаз да су опрема и оруђа за рад исправна, што се потврђује стручним налазом од овлашћених кућа,</w:t>
      </w:r>
    </w:p>
    <w:p w:rsidR="00175BA5" w:rsidRPr="00185CEB" w:rsidRDefault="00873EBD" w:rsidP="00185CEB">
      <w:pPr>
        <w:numPr>
          <w:ilvl w:val="0"/>
          <w:numId w:val="27"/>
        </w:numPr>
        <w:rPr>
          <w:rFonts w:eastAsia="Arial Unicode MS"/>
          <w:lang w:val="sr-Latn-CS"/>
        </w:rPr>
      </w:pPr>
      <w:r w:rsidRPr="008377FF">
        <w:rPr>
          <w:rFonts w:eastAsia="Arial Unicode MS"/>
          <w:lang w:val="sr-Latn-CS"/>
        </w:rPr>
        <w:t xml:space="preserve">да пре почетка извођења радова, јави </w:t>
      </w:r>
      <w:r w:rsidRPr="008377FF">
        <w:rPr>
          <w:rFonts w:eastAsia="Arial Unicode MS"/>
        </w:rPr>
        <w:t xml:space="preserve">именованом и одговорним </w:t>
      </w:r>
      <w:r w:rsidRPr="008377FF">
        <w:rPr>
          <w:rFonts w:eastAsia="Arial Unicode MS"/>
          <w:lang w:val="sr-Latn-CS"/>
        </w:rPr>
        <w:t>лицу за безбедност и здравље на раду Наручиоца, ради упознавања ангажованих лица са опасностима и штетностима и мерама заштите на пословима на којима су ангажовани.</w:t>
      </w:r>
    </w:p>
    <w:p w:rsidR="00873EBD" w:rsidRPr="0005016C" w:rsidRDefault="00873EBD" w:rsidP="00873EBD">
      <w:pPr>
        <w:jc w:val="center"/>
        <w:rPr>
          <w:rFonts w:eastAsia="Arial Unicode MS"/>
          <w:b/>
          <w:lang w:val="sr-Cyrl-CS"/>
        </w:rPr>
      </w:pPr>
      <w:r w:rsidRPr="0005016C">
        <w:rPr>
          <w:rFonts w:eastAsia="Arial Unicode MS"/>
          <w:b/>
          <w:lang w:val="sr-Cyrl-CS"/>
        </w:rPr>
        <w:t>Члан 22.</w:t>
      </w:r>
    </w:p>
    <w:p w:rsidR="0005016C" w:rsidRDefault="00873EBD" w:rsidP="00873EBD">
      <w:pPr>
        <w:rPr>
          <w:rFonts w:eastAsia="Arial Unicode MS"/>
          <w:lang w:val="sr-Cyrl-CS"/>
        </w:rPr>
      </w:pPr>
      <w:r w:rsidRPr="008377FF">
        <w:rPr>
          <w:rFonts w:eastAsia="Arial Unicode MS"/>
          <w:lang w:val="sr-Cyrl-CS"/>
        </w:rPr>
        <w:t>Пре почетка извођења радова</w:t>
      </w:r>
      <w:r w:rsidRPr="008377FF">
        <w:rPr>
          <w:rFonts w:eastAsia="Arial Unicode MS"/>
        </w:rPr>
        <w:t xml:space="preserve"> из члана 2. овог Уговора</w:t>
      </w:r>
      <w:r w:rsidRPr="008377FF">
        <w:rPr>
          <w:rFonts w:eastAsia="Arial Unicode MS"/>
          <w:lang w:val="sr-Cyrl-CS"/>
        </w:rPr>
        <w:t>, Извођач радова је дужан да Наручиоцу достави списак ангажованих радника и да сваку промену ангажованих лица пријави Наручиоцу, уз достављање тражене докуметације из члана</w:t>
      </w:r>
      <w:r w:rsidRPr="008377FF">
        <w:rPr>
          <w:rFonts w:eastAsia="Arial Unicode MS"/>
        </w:rPr>
        <w:t xml:space="preserve"> 9.</w:t>
      </w:r>
      <w:r w:rsidRPr="008377FF">
        <w:rPr>
          <w:rFonts w:eastAsia="Arial Unicode MS"/>
          <w:lang w:val="sr-Cyrl-CS"/>
        </w:rPr>
        <w:t xml:space="preserve"> овог Уговора и јављање</w:t>
      </w:r>
      <w:r w:rsidR="003D5FBC">
        <w:rPr>
          <w:rFonts w:eastAsia="Arial Unicode MS"/>
          <w:lang w:val="sr-Cyrl-CS"/>
        </w:rPr>
        <w:t xml:space="preserve"> </w:t>
      </w:r>
      <w:r w:rsidRPr="008377FF">
        <w:rPr>
          <w:rFonts w:eastAsia="Arial Unicode MS"/>
        </w:rPr>
        <w:t xml:space="preserve">без одлагања, именованом и одговорном лицу Наручиоца </w:t>
      </w:r>
      <w:r w:rsidRPr="008377FF">
        <w:rPr>
          <w:rFonts w:eastAsia="Arial Unicode MS"/>
          <w:lang w:val="sr-Cyrl-CS"/>
        </w:rPr>
        <w:t>за безбедност и здравље на раду.</w:t>
      </w:r>
    </w:p>
    <w:p w:rsidR="00873EBD" w:rsidRPr="0005016C" w:rsidRDefault="00873EBD" w:rsidP="00873EBD">
      <w:pPr>
        <w:rPr>
          <w:rFonts w:eastAsia="Arial Unicode MS"/>
          <w:b/>
          <w:lang w:val="sr-Cyrl-CS"/>
        </w:rPr>
      </w:pPr>
      <w:r w:rsidRPr="0005016C">
        <w:rPr>
          <w:rFonts w:eastAsia="Arial Unicode MS"/>
          <w:b/>
          <w:lang w:val="sr-Cyrl-CS"/>
        </w:rPr>
        <w:t>ГАРАНТНИ РОК</w:t>
      </w:r>
    </w:p>
    <w:p w:rsidR="00873EBD" w:rsidRPr="0005016C" w:rsidRDefault="00873EBD" w:rsidP="00873EBD">
      <w:pPr>
        <w:jc w:val="center"/>
        <w:rPr>
          <w:rFonts w:eastAsia="Arial Unicode MS"/>
          <w:b/>
          <w:lang w:val="sr-Cyrl-CS"/>
        </w:rPr>
      </w:pPr>
      <w:r w:rsidRPr="0005016C">
        <w:rPr>
          <w:rFonts w:eastAsia="Arial Unicode MS"/>
          <w:b/>
          <w:lang w:val="sr-Cyrl-CS"/>
        </w:rPr>
        <w:t>Члан 23.</w:t>
      </w:r>
    </w:p>
    <w:p w:rsidR="00185CEB" w:rsidRPr="008377FF" w:rsidRDefault="00185CEB" w:rsidP="00185CEB">
      <w:pPr>
        <w:rPr>
          <w:rFonts w:eastAsia="Arial Unicode MS"/>
          <w:color w:val="00B0F0"/>
        </w:rPr>
      </w:pPr>
      <w:r w:rsidRPr="008377FF">
        <w:rPr>
          <w:rFonts w:eastAsia="Arial Unicode MS"/>
          <w:lang w:val="sr-Cyrl-CS"/>
        </w:rPr>
        <w:t xml:space="preserve">Гарантни рок за </w:t>
      </w:r>
      <w:r w:rsidRPr="008377FF">
        <w:rPr>
          <w:rFonts w:eastAsia="Arial Unicode MS"/>
        </w:rPr>
        <w:t xml:space="preserve">уговорене и  </w:t>
      </w:r>
      <w:r>
        <w:rPr>
          <w:rFonts w:eastAsia="Arial Unicode MS"/>
          <w:lang w:val="sr-Cyrl-CS"/>
        </w:rPr>
        <w:t>изведене радове износи 24</w:t>
      </w:r>
      <w:r w:rsidRPr="008377FF">
        <w:rPr>
          <w:rFonts w:eastAsia="Arial Unicode MS"/>
          <w:lang w:val="sr-Cyrl-CS"/>
        </w:rPr>
        <w:t xml:space="preserve"> месеца и почиње да </w:t>
      </w:r>
      <w:r w:rsidRPr="000B5D53">
        <w:rPr>
          <w:rFonts w:eastAsia="Arial Unicode MS"/>
          <w:lang w:val="sr-Cyrl-CS"/>
        </w:rPr>
        <w:t>тече од дана састављања Записника о примопредаји изведених радова</w:t>
      </w:r>
      <w:r w:rsidRPr="000B5D53">
        <w:rPr>
          <w:rFonts w:eastAsia="Arial Unicode MS"/>
        </w:rPr>
        <w:t xml:space="preserve"> потписаног од стране овлашћених представника Уговорних страна.</w:t>
      </w:r>
    </w:p>
    <w:p w:rsidR="00185CEB" w:rsidRPr="000B5D53" w:rsidRDefault="00185CEB" w:rsidP="00185CEB">
      <w:pPr>
        <w:rPr>
          <w:lang w:eastAsia="ar-SA"/>
        </w:rPr>
      </w:pPr>
      <w:r w:rsidRPr="00041AC8">
        <w:rPr>
          <w:lang w:val="ru-RU" w:eastAsia="ar-SA"/>
        </w:rPr>
        <w:t>Извођач је дужан да се у гарантном периоду, а на писани захтев Наручиоца, у року од два дана, одазове и у најкраћем року отклони о свом трошку све недостатке</w:t>
      </w:r>
      <w:r w:rsidRPr="001C70B2">
        <w:rPr>
          <w:lang w:eastAsia="ar-SA"/>
        </w:rPr>
        <w:t>,</w:t>
      </w:r>
      <w:r w:rsidRPr="00041AC8">
        <w:rPr>
          <w:lang w:val="ru-RU" w:eastAsia="ar-SA"/>
        </w:rPr>
        <w:t xml:space="preserve"> који су настали због његовог пропуста и неквалитетног рада</w:t>
      </w:r>
      <w:r w:rsidRPr="001C70B2">
        <w:rPr>
          <w:lang w:eastAsia="ar-SA"/>
        </w:rPr>
        <w:t>.</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ВИШ</w:t>
      </w:r>
      <w:r w:rsidRPr="0005016C">
        <w:rPr>
          <w:rFonts w:eastAsia="Arial Unicode MS"/>
          <w:b/>
        </w:rPr>
        <w:t>АК РАДОВА</w:t>
      </w:r>
      <w:r w:rsidRPr="0005016C">
        <w:rPr>
          <w:rFonts w:eastAsia="Arial Unicode MS"/>
          <w:b/>
          <w:lang w:val="sr-Cyrl-CS"/>
        </w:rPr>
        <w:t xml:space="preserve"> И НЕПРЕДВИЂЕНИ РАДОВИ</w:t>
      </w:r>
    </w:p>
    <w:p w:rsidR="00873EBD" w:rsidRPr="0005016C" w:rsidRDefault="00873EBD" w:rsidP="00873EBD">
      <w:pPr>
        <w:jc w:val="center"/>
        <w:rPr>
          <w:rFonts w:eastAsia="Arial Unicode MS"/>
          <w:b/>
          <w:lang w:val="sr-Cyrl-CS"/>
        </w:rPr>
      </w:pPr>
      <w:r w:rsidRPr="0005016C">
        <w:rPr>
          <w:rFonts w:eastAsia="Arial Unicode MS"/>
          <w:b/>
          <w:lang w:val="sr-Cyrl-CS"/>
        </w:rPr>
        <w:t>Члан 24.</w:t>
      </w:r>
    </w:p>
    <w:p w:rsidR="00B6476E" w:rsidRPr="00B6476E" w:rsidRDefault="00B6476E" w:rsidP="00B6476E">
      <w:pPr>
        <w:autoSpaceDE w:val="0"/>
        <w:autoSpaceDN w:val="0"/>
        <w:rPr>
          <w:rFonts w:cs="Arial"/>
          <w:lang w:val="sr-Cyrl-CS"/>
        </w:rPr>
      </w:pPr>
      <w:r w:rsidRPr="00B6476E">
        <w:rPr>
          <w:rFonts w:cs="Arial"/>
          <w:lang w:val="sr-Cyrl-CS"/>
        </w:rPr>
        <w:t xml:space="preserve">Уколико се током извођења уговорених радова појави потреба за извођењем </w:t>
      </w:r>
      <w:r w:rsidRPr="00B6476E">
        <w:rPr>
          <w:rFonts w:cs="Arial"/>
        </w:rPr>
        <w:t>радова више од уговорених</w:t>
      </w:r>
      <w:r w:rsidRPr="00B6476E">
        <w:rPr>
          <w:rFonts w:cs="Arial"/>
          <w:lang w:val="sr-Cyrl-CS"/>
        </w:rPr>
        <w:t xml:space="preserve">,  који не прелазе 10% вредности укупно уговорених радова, </w:t>
      </w:r>
      <w:r w:rsidRPr="00B6476E">
        <w:rPr>
          <w:rFonts w:cs="Arial"/>
          <w:lang w:val="sr-Cyrl-RS"/>
        </w:rPr>
        <w:t xml:space="preserve">при чему измена укупне вредности може бити везана искључиво за промену количина уграђеног материјала и радова из Понуде (вишкови и мањкови радова) у складу са Посебним узансама о грађењу (''Службени лист СФРЈ'', бр. 18/77), </w:t>
      </w:r>
      <w:r w:rsidRPr="00B6476E">
        <w:rPr>
          <w:rFonts w:cs="Arial"/>
          <w:lang w:val="sr-Cyrl-CS"/>
        </w:rPr>
        <w:t>Извођач радова је дужан да застане са том врстом радова и о томе обавести стручни надзор и Наручиоца у писаној форми. Извођач радова није овлашћен да без писане сагласности Наручиоца мења обим уговорених радова и изводи вишкове радова који не прелазе 10% вредности укупно уговорених радова.</w:t>
      </w:r>
    </w:p>
    <w:p w:rsidR="00B6476E" w:rsidRPr="00B6476E" w:rsidRDefault="00B6476E" w:rsidP="00B6476E">
      <w:pPr>
        <w:autoSpaceDE w:val="0"/>
        <w:autoSpaceDN w:val="0"/>
        <w:rPr>
          <w:rFonts w:cs="Arial"/>
          <w:lang w:val="sr-Cyrl-RS"/>
        </w:rPr>
      </w:pPr>
    </w:p>
    <w:p w:rsidR="00B6476E" w:rsidRPr="00B6476E" w:rsidRDefault="00B6476E" w:rsidP="00B6476E">
      <w:pPr>
        <w:autoSpaceDE w:val="0"/>
        <w:autoSpaceDN w:val="0"/>
        <w:rPr>
          <w:rFonts w:cs="Arial"/>
          <w:lang w:val="sr-Cyrl-RS"/>
        </w:rPr>
      </w:pPr>
      <w:r w:rsidRPr="00B6476E">
        <w:rPr>
          <w:rFonts w:cs="Arial"/>
          <w:lang w:val="sr-Cyrl-RS"/>
        </w:rPr>
        <w:lastRenderedPageBreak/>
        <w:t xml:space="preserve">Наручилац ће уколико утврди да су испуњени Законом прописани услови за извођење вишкова радова поступити у складу са чланом 115. Закона о јавним набавкама и са </w:t>
      </w:r>
      <w:r w:rsidRPr="00B6476E">
        <w:rPr>
          <w:rFonts w:cs="Arial"/>
          <w:lang w:val="sr-Cyrl-CS"/>
        </w:rPr>
        <w:t>Извођачем радова</w:t>
      </w:r>
      <w:r w:rsidR="00A05B95">
        <w:rPr>
          <w:rFonts w:cs="Arial"/>
          <w:lang w:val="sr-Cyrl-RS"/>
        </w:rPr>
        <w:t xml:space="preserve"> закључити анекс уговора.</w:t>
      </w:r>
    </w:p>
    <w:p w:rsidR="00B6476E" w:rsidRPr="00B6476E" w:rsidRDefault="00B6476E" w:rsidP="00B6476E">
      <w:pPr>
        <w:autoSpaceDE w:val="0"/>
        <w:autoSpaceDN w:val="0"/>
        <w:rPr>
          <w:rFonts w:cs="Arial"/>
          <w:lang w:val="sr-Cyrl-RS"/>
        </w:rPr>
      </w:pPr>
      <w:r w:rsidRPr="00B6476E">
        <w:rPr>
          <w:rFonts w:cs="Arial"/>
          <w:lang w:val="sr-Cyrl-RS"/>
        </w:rPr>
        <w:t xml:space="preserve">У случају извођења вишкова радова, </w:t>
      </w:r>
      <w:r w:rsidRPr="00B6476E">
        <w:rPr>
          <w:rFonts w:cs="Arial"/>
          <w:lang w:val="sr-Cyrl-CS"/>
        </w:rPr>
        <w:t>Извођач радова</w:t>
      </w:r>
      <w:r w:rsidRPr="00B6476E">
        <w:rPr>
          <w:rFonts w:cs="Arial"/>
          <w:lang w:val="sr-Cyrl-RS"/>
        </w:rPr>
        <w:t xml:space="preserve"> је дужан да достави Наручиоцу средство обезбеђења испуњења уговорних обавеза за вредност вишкова радова у року од 7 (седам) дана од дана потписивања Анекса уговора за вишкове радова.</w:t>
      </w:r>
    </w:p>
    <w:p w:rsidR="00B6476E" w:rsidRPr="00B6476E" w:rsidRDefault="00B6476E" w:rsidP="00B6476E">
      <w:pPr>
        <w:rPr>
          <w:rFonts w:cs="Arial"/>
          <w:lang w:val="sr-Cyrl-CS"/>
        </w:rPr>
      </w:pPr>
      <w:r w:rsidRPr="00B6476E">
        <w:rPr>
          <w:rFonts w:cs="Arial"/>
          <w:lang w:val="sr-Cyrl-CS"/>
        </w:rPr>
        <w:t xml:space="preserve">Извођач радова је дужан да приступи извођењу хитних непредвиђених радова, уз сагласност стручног надзора, уколико је њихово извођење нужно за стабилност објекта или за спречавање штете, а изазвани су ванредним и неочекиваним догађајима (клизиште, појава воде и сл.). Извођач радова и стручни надзор су дужни да одмах по наступању ванредних и неочекиваних догађаја о томе обавесте Наручиоца. </w:t>
      </w:r>
    </w:p>
    <w:p w:rsidR="00B6476E" w:rsidRPr="00B6476E" w:rsidRDefault="00B6476E" w:rsidP="00B6476E">
      <w:pPr>
        <w:rPr>
          <w:rFonts w:cs="Arial"/>
          <w:lang w:val="sr-Cyrl-CS"/>
        </w:rPr>
      </w:pPr>
      <w:r w:rsidRPr="00B6476E">
        <w:rPr>
          <w:rFonts w:cs="Arial"/>
          <w:lang w:val="sr-Cyrl-CS"/>
        </w:rPr>
        <w:t xml:space="preserve">Извођач се обавезује да поред радова из Предмера и предрачуна радова, независно од стварно изведене количине, изведе и све евентуалне непредвиђене радове који уговором нису обухваћени, а који су због непредвидљивих околности постали неопходни за испуњење Уговора и чија укупна вредност није већа од петнаест процената (15%) вредности уговорених радова.   </w:t>
      </w:r>
    </w:p>
    <w:p w:rsidR="00B6476E" w:rsidRPr="00B6476E" w:rsidRDefault="00B6476E" w:rsidP="00B6476E">
      <w:pPr>
        <w:rPr>
          <w:rFonts w:cs="Arial"/>
        </w:rPr>
      </w:pPr>
      <w:r w:rsidRPr="00B6476E">
        <w:rPr>
          <w:rFonts w:cs="Arial"/>
        </w:rPr>
        <w:t>У случају појаве непредвиђених радова Наручилац ће поступити у складу са чланом 36. став 1. тачка 5. Закона</w:t>
      </w:r>
    </w:p>
    <w:p w:rsidR="00873EBD" w:rsidRPr="008377FF" w:rsidRDefault="00873EBD" w:rsidP="008A3282">
      <w:pPr>
        <w:jc w:val="center"/>
        <w:rPr>
          <w:rFonts w:eastAsia="Arial Unicode MS"/>
        </w:rPr>
      </w:pPr>
      <w:r w:rsidRPr="0005016C">
        <w:rPr>
          <w:rFonts w:eastAsia="Arial Unicode MS"/>
          <w:b/>
        </w:rPr>
        <w:t>Члан 25</w:t>
      </w:r>
      <w:r w:rsidRPr="008377FF">
        <w:rPr>
          <w:rFonts w:eastAsia="Arial Unicode MS"/>
        </w:rPr>
        <w:t>.</w:t>
      </w:r>
    </w:p>
    <w:p w:rsidR="00185CEB" w:rsidRPr="008377FF" w:rsidRDefault="00185CEB" w:rsidP="00185CEB">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колективно осигура своје запослене у случају повреде на раду, професионалних обољења и обољења у вези са радом.</w:t>
      </w:r>
    </w:p>
    <w:p w:rsidR="00873EBD" w:rsidRPr="00185CEB" w:rsidRDefault="00185CEB" w:rsidP="00873EBD">
      <w:pPr>
        <w:rPr>
          <w:rFonts w:eastAsia="Arial Unicode MS"/>
          <w:lang w:val="sr-Cyrl-CS"/>
        </w:rPr>
      </w:pPr>
      <w:r w:rsidRPr="008377FF">
        <w:rPr>
          <w:rFonts w:eastAsia="Arial Unicode MS"/>
          <w:lang w:val="sr-Cyrl-CS"/>
        </w:rPr>
        <w:t>Извођач радова</w:t>
      </w:r>
      <w:r w:rsidRPr="008377FF">
        <w:rPr>
          <w:rFonts w:eastAsia="Arial Unicode MS"/>
          <w:lang w:val="ru-RU"/>
        </w:rPr>
        <w:t xml:space="preserve"> је дужан да поседује полису осигурања од одговорности из делатности за штете причињене трећим лицима </w:t>
      </w:r>
      <w:r w:rsidRPr="003B595C">
        <w:rPr>
          <w:rFonts w:eastAsia="Arial Unicode MS"/>
          <w:lang w:val="sr-Cyrl-CS"/>
        </w:rPr>
        <w:t>за причињену штету у току радова који су предмет овог уговора</w:t>
      </w:r>
    </w:p>
    <w:p w:rsidR="00873EBD" w:rsidRPr="0005016C" w:rsidRDefault="00873EBD" w:rsidP="00873EBD">
      <w:pPr>
        <w:jc w:val="center"/>
        <w:rPr>
          <w:rFonts w:eastAsia="Arial Unicode MS"/>
          <w:b/>
          <w:lang w:val="ru-RU"/>
        </w:rPr>
      </w:pPr>
      <w:r w:rsidRPr="0005016C">
        <w:rPr>
          <w:rFonts w:eastAsia="Arial Unicode MS"/>
          <w:b/>
          <w:lang w:val="ru-RU"/>
        </w:rPr>
        <w:t>Члан 26.</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у складу са законом, обустави послове </w:t>
      </w:r>
      <w:r w:rsidRPr="008377FF">
        <w:rPr>
          <w:rFonts w:eastAsia="Arial Unicode MS"/>
          <w:lang w:val="sr-Cyrl-CS"/>
        </w:rPr>
        <w:t xml:space="preserve">на радном месту уколико је забрану </w:t>
      </w:r>
      <w:r w:rsidRPr="008377FF">
        <w:rPr>
          <w:rFonts w:eastAsia="Arial Unicode MS"/>
          <w:lang w:val="ru-RU"/>
        </w:rPr>
        <w:t>рад</w:t>
      </w:r>
      <w:r w:rsidRPr="008377FF">
        <w:rPr>
          <w:rFonts w:eastAsia="Arial Unicode MS"/>
          <w:lang w:val="sr-Cyrl-CS"/>
        </w:rPr>
        <w:t>а</w:t>
      </w:r>
      <w:r w:rsidRPr="008377FF">
        <w:rPr>
          <w:rFonts w:eastAsia="Arial Unicode MS"/>
          <w:lang w:val="ru-RU"/>
        </w:rPr>
        <w:t xml:space="preserve">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w:t>
      </w:r>
      <w:r w:rsidRPr="008377FF">
        <w:rPr>
          <w:rFonts w:eastAsia="Arial Unicode MS"/>
        </w:rPr>
        <w:t>ност</w:t>
      </w:r>
      <w:r w:rsidRPr="008377FF">
        <w:rPr>
          <w:rFonts w:eastAsia="Arial Unicode MS"/>
          <w:lang w:val="ru-RU"/>
        </w:rPr>
        <w:t xml:space="preserve"> и здравље на раду, док се не отклоне његове примедбе у вези са повредом безбедности и здравља на раду.</w:t>
      </w:r>
    </w:p>
    <w:p w:rsidR="008A3282"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безбеданост и здравље на раду.</w:t>
      </w:r>
    </w:p>
    <w:p w:rsidR="00873EBD" w:rsidRPr="0005016C" w:rsidRDefault="00873EBD" w:rsidP="00873EBD">
      <w:pPr>
        <w:rPr>
          <w:rFonts w:eastAsia="Arial Unicode MS"/>
          <w:b/>
          <w:lang w:val="sr-Cyrl-CS"/>
        </w:rPr>
      </w:pPr>
      <w:r w:rsidRPr="0005016C">
        <w:rPr>
          <w:rFonts w:eastAsia="Arial Unicode MS"/>
          <w:b/>
          <w:lang w:val="sr-Cyrl-CS"/>
        </w:rPr>
        <w:t>ВИША СИЛА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05016C">
        <w:rPr>
          <w:rFonts w:eastAsia="Arial Unicode MS"/>
          <w:b/>
        </w:rPr>
        <w:t>7</w:t>
      </w:r>
      <w:r w:rsidRPr="0005016C">
        <w:rPr>
          <w:rFonts w:eastAsia="Arial Unicode MS"/>
          <w:b/>
          <w:lang w:val="sr-Cyrl-CS"/>
        </w:rPr>
        <w:t>.</w:t>
      </w:r>
    </w:p>
    <w:p w:rsidR="00873EBD" w:rsidRPr="008377FF" w:rsidRDefault="00873EBD" w:rsidP="00873EBD">
      <w:pPr>
        <w:rPr>
          <w:rFonts w:eastAsia="Arial Unicode MS"/>
        </w:rPr>
      </w:pPr>
      <w:r w:rsidRPr="008377FF">
        <w:rPr>
          <w:rFonts w:eastAsia="Arial Unicode M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873EBD" w:rsidRPr="008377FF" w:rsidRDefault="00873EBD" w:rsidP="00873EBD">
      <w:pPr>
        <w:rPr>
          <w:rFonts w:eastAsia="Arial Unicode MS"/>
        </w:rPr>
      </w:pPr>
      <w:r w:rsidRPr="008377FF">
        <w:rPr>
          <w:rFonts w:eastAsia="Arial Unicode MS"/>
        </w:rPr>
        <w:t>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873EBD" w:rsidRPr="008377FF" w:rsidRDefault="00873EBD" w:rsidP="00873EBD">
      <w:pPr>
        <w:rPr>
          <w:rFonts w:eastAsia="Arial Unicode MS"/>
        </w:rPr>
      </w:pPr>
      <w:r w:rsidRPr="008377FF">
        <w:rPr>
          <w:rFonts w:eastAsia="Arial Unicode MS"/>
        </w:rPr>
        <w:lastRenderedPageBreak/>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873EBD" w:rsidRPr="00A05B95" w:rsidRDefault="00873EBD" w:rsidP="00873EBD">
      <w:pPr>
        <w:rPr>
          <w:rFonts w:eastAsia="Arial Unicode MS"/>
        </w:rPr>
      </w:pPr>
      <w:r w:rsidRPr="008377FF">
        <w:rPr>
          <w:rFonts w:eastAsia="Arial Unicode MS"/>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873EBD" w:rsidRPr="0005016C" w:rsidRDefault="00873EBD" w:rsidP="00873EBD">
      <w:pPr>
        <w:rPr>
          <w:rFonts w:eastAsia="Arial Unicode MS"/>
          <w:b/>
          <w:lang w:val="sr-Cyrl-CS"/>
        </w:rPr>
      </w:pPr>
      <w:r w:rsidRPr="0005016C">
        <w:rPr>
          <w:rFonts w:eastAsia="Arial Unicode MS"/>
          <w:b/>
          <w:lang w:val="sr-Cyrl-CS"/>
        </w:rPr>
        <w:t>ЛИЦЕ ЗАДУЖЕНО ЗА РЕАЛИЗАЦИЈУ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05016C">
        <w:rPr>
          <w:rFonts w:eastAsia="Arial Unicode MS"/>
          <w:b/>
        </w:rPr>
        <w:t>8</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Наручилац, у складу са својим интерним прописима именује_________________, (попуњава Наручилац) за лице задужено за праћење реализације Уговора.</w:t>
      </w:r>
    </w:p>
    <w:p w:rsidR="00873EBD" w:rsidRPr="008377FF" w:rsidRDefault="00873EBD" w:rsidP="00873EBD">
      <w:pPr>
        <w:rPr>
          <w:rFonts w:eastAsia="Arial Unicode MS"/>
          <w:lang w:val="sr-Cyrl-CS"/>
        </w:rPr>
      </w:pPr>
      <w:r w:rsidRPr="008377FF">
        <w:rPr>
          <w:rFonts w:eastAsia="Arial Unicode MS"/>
          <w:lang w:val="sr-Cyrl-CS"/>
        </w:rPr>
        <w:t>Именовани је дужан да врши следеће послове:</w:t>
      </w:r>
    </w:p>
    <w:p w:rsidR="00873EBD" w:rsidRPr="008377FF" w:rsidRDefault="00873EBD" w:rsidP="00DA4ACC">
      <w:pPr>
        <w:numPr>
          <w:ilvl w:val="0"/>
          <w:numId w:val="28"/>
        </w:numPr>
        <w:rPr>
          <w:rFonts w:eastAsia="Arial Unicode MS"/>
          <w:lang w:val="sr-Latn-CS"/>
        </w:rPr>
      </w:pPr>
      <w:r w:rsidRPr="008377FF">
        <w:rPr>
          <w:rFonts w:eastAsia="Arial Unicode MS"/>
          <w:lang w:val="sr-Latn-CS"/>
        </w:rPr>
        <w:t>праћење степена и динамике реализације Уговора;</w:t>
      </w:r>
    </w:p>
    <w:p w:rsidR="00873EBD" w:rsidRPr="008377FF" w:rsidRDefault="00873EBD" w:rsidP="00DA4ACC">
      <w:pPr>
        <w:numPr>
          <w:ilvl w:val="0"/>
          <w:numId w:val="28"/>
        </w:numPr>
        <w:rPr>
          <w:rFonts w:eastAsia="Arial Unicode MS"/>
          <w:lang w:val="sr-Latn-CS"/>
        </w:rPr>
      </w:pPr>
      <w:r w:rsidRPr="008377FF">
        <w:rPr>
          <w:rFonts w:eastAsia="Arial Unicode MS"/>
          <w:lang w:val="sr-Latn-CS"/>
        </w:rPr>
        <w:t>праћење датума истека Уговора;</w:t>
      </w:r>
    </w:p>
    <w:p w:rsidR="00873EBD" w:rsidRPr="008377FF" w:rsidRDefault="00873EBD" w:rsidP="00DA4ACC">
      <w:pPr>
        <w:numPr>
          <w:ilvl w:val="0"/>
          <w:numId w:val="28"/>
        </w:numPr>
        <w:rPr>
          <w:rFonts w:eastAsia="Arial Unicode MS"/>
          <w:lang w:val="sr-Latn-CS"/>
        </w:rPr>
      </w:pPr>
      <w:r w:rsidRPr="008377FF">
        <w:rPr>
          <w:rFonts w:eastAsia="Arial Unicode MS"/>
          <w:lang w:val="sr-Latn-CS"/>
        </w:rPr>
        <w:t>праћење усаглашености уговорених и реализованих позиција и евентуалних одступања.</w:t>
      </w:r>
    </w:p>
    <w:p w:rsidR="00983C65" w:rsidRPr="008377FF" w:rsidRDefault="00873EBD" w:rsidP="00873EBD">
      <w:pPr>
        <w:rPr>
          <w:rFonts w:eastAsia="Arial Unicode MS"/>
          <w:lang w:val="sr-Cyrl-CS"/>
        </w:rPr>
      </w:pPr>
      <w:r w:rsidRPr="008377FF">
        <w:rPr>
          <w:rFonts w:eastAsia="Arial Unicode MS"/>
          <w:lang w:val="sr-Cyrl-CS"/>
        </w:rPr>
        <w:t>Извођач радова именује  ________________________</w:t>
      </w:r>
    </w:p>
    <w:p w:rsidR="00873EBD" w:rsidRPr="0005016C" w:rsidRDefault="00873EBD" w:rsidP="00873EBD">
      <w:pPr>
        <w:rPr>
          <w:rFonts w:eastAsia="Arial Unicode MS"/>
          <w:b/>
          <w:lang w:val="sr-Cyrl-CS"/>
        </w:rPr>
      </w:pPr>
      <w:r w:rsidRPr="0005016C">
        <w:rPr>
          <w:rFonts w:eastAsia="Arial Unicode MS"/>
          <w:b/>
          <w:lang w:val="sr-Cyrl-CS"/>
        </w:rPr>
        <w:t>РАСКИД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05016C">
        <w:rPr>
          <w:rFonts w:eastAsia="Arial Unicode MS"/>
          <w:b/>
        </w:rPr>
        <w:t>9</w:t>
      </w:r>
      <w:r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Уговор се може раскинути и на основу писаног споразума сагласношћу воља Уговорних страна.</w:t>
      </w:r>
    </w:p>
    <w:p w:rsidR="00873EBD" w:rsidRPr="008377FF" w:rsidRDefault="00873EBD" w:rsidP="00CC197A">
      <w:pPr>
        <w:spacing w:before="0"/>
        <w:rPr>
          <w:rFonts w:eastAsia="Arial Unicode MS"/>
          <w:lang w:val="sr-Cyrl-CS"/>
        </w:rPr>
      </w:pPr>
      <w:r w:rsidRPr="008377FF">
        <w:rPr>
          <w:rFonts w:eastAsia="Arial Unicode MS"/>
          <w:lang w:val="sr-Cyrl-CS"/>
        </w:rPr>
        <w:t>Наручилац има право на једнострани раскид Уговора у следећим случајевима:</w:t>
      </w:r>
    </w:p>
    <w:p w:rsidR="00873EBD" w:rsidRPr="008377FF" w:rsidRDefault="00873EBD" w:rsidP="00DA4ACC">
      <w:pPr>
        <w:numPr>
          <w:ilvl w:val="0"/>
          <w:numId w:val="29"/>
        </w:numPr>
        <w:spacing w:before="0"/>
        <w:rPr>
          <w:rFonts w:eastAsia="Arial Unicode MS"/>
          <w:lang w:val="sr-Latn-CS"/>
        </w:rPr>
      </w:pPr>
      <w:r w:rsidRPr="008377FF">
        <w:rPr>
          <w:rFonts w:eastAsia="Arial Unicode MS"/>
          <w:lang w:val="sr-Latn-CS"/>
        </w:rPr>
        <w:t xml:space="preserve">уколико Извођач радова касни са извођењем радова дуже од 25 календарских дана, као и ако Извођач радова не изводи радове у складу са пројектно-техничком документацијом или из неоправданих разлога прекине </w:t>
      </w:r>
      <w:r w:rsidRPr="008377FF">
        <w:rPr>
          <w:rFonts w:eastAsia="Arial Unicode MS"/>
        </w:rPr>
        <w:t>реализацију овог</w:t>
      </w:r>
      <w:r w:rsidRPr="008377FF">
        <w:rPr>
          <w:rFonts w:eastAsia="Arial Unicode MS"/>
          <w:lang w:val="sr-Latn-CS"/>
        </w:rPr>
        <w:t>, а без сагласности Наручиоца;</w:t>
      </w:r>
    </w:p>
    <w:p w:rsidR="00873EBD" w:rsidRPr="008377FF" w:rsidRDefault="00873EBD" w:rsidP="00DA4ACC">
      <w:pPr>
        <w:numPr>
          <w:ilvl w:val="0"/>
          <w:numId w:val="29"/>
        </w:numPr>
        <w:spacing w:before="0"/>
        <w:rPr>
          <w:rFonts w:eastAsia="Arial Unicode MS"/>
          <w:lang w:val="sr-Latn-CS"/>
        </w:rPr>
      </w:pPr>
      <w:r w:rsidRPr="008377FF">
        <w:rPr>
          <w:rFonts w:eastAsia="Arial Unicode MS"/>
          <w:lang w:val="sr-Latn-CS"/>
        </w:rPr>
        <w:t xml:space="preserve">уколико извршени радови не одговарају прописима </w:t>
      </w:r>
      <w:r w:rsidRPr="008377FF">
        <w:rPr>
          <w:rFonts w:eastAsia="Arial Unicode MS"/>
        </w:rPr>
        <w:t xml:space="preserve">Републике Србије </w:t>
      </w:r>
      <w:r w:rsidRPr="008377FF">
        <w:rPr>
          <w:rFonts w:eastAsia="Arial Unicode MS"/>
          <w:lang w:val="sr-Latn-CS"/>
        </w:rPr>
        <w:t>или стандардима за ту врсту посла и квалитету наведеном у понуди Извођача радова, а Извођач радова није поступио по примедбама стручног надзора.</w:t>
      </w:r>
    </w:p>
    <w:p w:rsidR="00873EBD" w:rsidRPr="008377FF" w:rsidRDefault="00873EBD" w:rsidP="00DA4ACC">
      <w:pPr>
        <w:numPr>
          <w:ilvl w:val="0"/>
          <w:numId w:val="29"/>
        </w:numPr>
        <w:spacing w:before="0"/>
        <w:rPr>
          <w:rFonts w:eastAsia="Arial Unicode MS"/>
          <w:lang w:val="sr-Latn-CS"/>
        </w:rPr>
      </w:pPr>
      <w:r w:rsidRPr="008377FF">
        <w:rPr>
          <w:rFonts w:eastAsia="Arial Unicode MS"/>
          <w:lang w:val="sr-Latn-CS"/>
        </w:rPr>
        <w:t>У случају раскида уговора, Извођач радова је дужан да изведене радове обезбеди и сачува од пропадања, као и да Наручиоцу преда пројекат изведеног објекта и пресек изведених радова до дана раскида уговора.</w:t>
      </w:r>
      <w:r w:rsidRPr="008377FF">
        <w:rPr>
          <w:rFonts w:eastAsia="Arial Unicode MS"/>
          <w:lang w:val="sr-Latn-CS"/>
        </w:rPr>
        <w:tab/>
      </w:r>
    </w:p>
    <w:p w:rsidR="00873EBD" w:rsidRPr="008377FF" w:rsidRDefault="00873EBD" w:rsidP="00CC197A">
      <w:pPr>
        <w:spacing w:before="0"/>
        <w:rPr>
          <w:rFonts w:eastAsia="Arial Unicode MS"/>
          <w:lang w:val="sr-Cyrl-CS"/>
        </w:rPr>
      </w:pPr>
      <w:r w:rsidRPr="008377FF">
        <w:rPr>
          <w:rFonts w:eastAsia="Arial Unicode MS"/>
          <w:lang w:val="sr-Cyrl-CS"/>
        </w:rPr>
        <w:t xml:space="preserve">Трошкове </w:t>
      </w:r>
      <w:r w:rsidRPr="008377FF">
        <w:rPr>
          <w:rFonts w:eastAsia="Arial Unicode MS"/>
        </w:rPr>
        <w:t>једностраног раскида овог Уговора</w:t>
      </w:r>
      <w:r w:rsidRPr="008377FF">
        <w:rPr>
          <w:rFonts w:eastAsia="Arial Unicode MS"/>
          <w:lang w:val="sr-Cyrl-CS"/>
        </w:rPr>
        <w:t xml:space="preserve"> сноси Уговорна страна која је одговорна за раскид уговора. </w:t>
      </w:r>
    </w:p>
    <w:p w:rsidR="008A3282" w:rsidRPr="008377FF" w:rsidRDefault="00873EBD" w:rsidP="00185CEB">
      <w:pPr>
        <w:spacing w:before="0"/>
        <w:rPr>
          <w:rFonts w:eastAsia="Arial Unicode MS"/>
        </w:rPr>
      </w:pPr>
      <w:r w:rsidRPr="008377FF">
        <w:rPr>
          <w:rFonts w:eastAsia="Arial Unicode MS"/>
          <w:lang w:val="sr-Cyrl-CS"/>
        </w:rPr>
        <w:t>Износ штете која настане раскидом Уговора утврђује Комисија састављена од представника Наручиоца и Извођача радовау</w:t>
      </w:r>
      <w:r w:rsidRPr="008377FF">
        <w:rPr>
          <w:rFonts w:eastAsia="Arial Unicode MS"/>
        </w:rPr>
        <w:t xml:space="preserve"> свему у складу са одредбама ЗОО о раскиду уговора и правила о накнади штете</w:t>
      </w:r>
    </w:p>
    <w:p w:rsidR="00873EBD" w:rsidRPr="0005016C" w:rsidRDefault="00873EBD" w:rsidP="00873EBD">
      <w:pPr>
        <w:rPr>
          <w:rFonts w:eastAsia="Arial Unicode MS"/>
          <w:b/>
          <w:lang w:val="sr-Cyrl-CS"/>
        </w:rPr>
      </w:pPr>
      <w:r w:rsidRPr="0005016C">
        <w:rPr>
          <w:rFonts w:eastAsia="Arial Unicode MS"/>
          <w:b/>
          <w:lang w:val="sr-Cyrl-CS"/>
        </w:rPr>
        <w:t>РЕШАВАЊЕ СПОРОВА</w:t>
      </w: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Pr="0005016C">
        <w:rPr>
          <w:rFonts w:eastAsia="Arial Unicode MS"/>
          <w:b/>
        </w:rPr>
        <w:t>30</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lang w:val="sr-Cyrl-CS"/>
        </w:rPr>
        <w:t>Уговорне стране су сагласне да ће сваки спор који настане у вези са овим Уговором, настојати да реше мирним путем, у духу добре пословне сарадње.</w:t>
      </w:r>
    </w:p>
    <w:p w:rsidR="00873EBD" w:rsidRDefault="00873EBD" w:rsidP="00873EBD">
      <w:pPr>
        <w:rPr>
          <w:rFonts w:eastAsia="Arial Unicode MS"/>
          <w:lang w:val="sr-Cyrl-CS"/>
        </w:rPr>
      </w:pPr>
      <w:r w:rsidRPr="008377FF">
        <w:rPr>
          <w:rFonts w:eastAsia="Arial Unicode MS"/>
          <w:lang w:val="sr-Cyrl-CS"/>
        </w:rPr>
        <w:t>У случају да настали спор не може да се реши мирним путем, за спорове из овог уговора биће надлежан је Привредни суд у Београду.</w:t>
      </w:r>
    </w:p>
    <w:p w:rsidR="00185CEB" w:rsidRPr="008377FF" w:rsidRDefault="00185CEB" w:rsidP="00873EBD">
      <w:pPr>
        <w:rPr>
          <w:rFonts w:eastAsia="Arial Unicode MS"/>
          <w:lang w:val="sr-Cyrl-CS"/>
        </w:rPr>
      </w:pPr>
    </w:p>
    <w:p w:rsidR="00185CEB" w:rsidRPr="00A05B95" w:rsidRDefault="00873EBD" w:rsidP="00873EBD">
      <w:pPr>
        <w:rPr>
          <w:rFonts w:eastAsia="Arial Unicode MS"/>
          <w:b/>
          <w:lang w:val="sr-Cyrl-CS"/>
        </w:rPr>
      </w:pPr>
      <w:r w:rsidRPr="0005016C">
        <w:rPr>
          <w:rFonts w:eastAsia="Arial Unicode MS"/>
          <w:b/>
          <w:lang w:val="sr-Cyrl-CS"/>
        </w:rPr>
        <w:lastRenderedPageBreak/>
        <w:tab/>
      </w:r>
      <w:r w:rsidRPr="0005016C">
        <w:rPr>
          <w:rFonts w:eastAsia="Arial Unicode MS"/>
          <w:b/>
          <w:lang w:val="sr-Cyrl-CS"/>
        </w:rPr>
        <w:tab/>
      </w:r>
      <w:r w:rsidRPr="0005016C">
        <w:rPr>
          <w:rFonts w:eastAsia="Arial Unicode MS"/>
          <w:b/>
          <w:lang w:val="sr-Cyrl-CS"/>
        </w:rPr>
        <w:tab/>
      </w:r>
      <w:r w:rsidRPr="0005016C">
        <w:rPr>
          <w:rFonts w:eastAsia="Arial Unicode MS"/>
          <w:b/>
          <w:lang w:val="sr-Cyrl-CS"/>
        </w:rPr>
        <w:tab/>
      </w:r>
      <w:r w:rsidRPr="0005016C">
        <w:rPr>
          <w:rFonts w:eastAsia="Arial Unicode MS"/>
          <w:b/>
          <w:lang w:val="sr-Cyrl-CS"/>
        </w:rPr>
        <w:tab/>
      </w:r>
      <w:r w:rsidR="00185CEB">
        <w:rPr>
          <w:rFonts w:eastAsia="Arial Unicode MS"/>
          <w:b/>
          <w:lang w:val="sr-Cyrl-CS"/>
        </w:rPr>
        <w:t xml:space="preserve">    </w:t>
      </w:r>
      <w:r w:rsidR="00A05B95">
        <w:rPr>
          <w:rFonts w:eastAsia="Arial Unicode MS"/>
          <w:b/>
          <w:lang w:val="sr-Cyrl-CS"/>
        </w:rPr>
        <w:t>Ч</w:t>
      </w:r>
      <w:r w:rsidRPr="0005016C">
        <w:rPr>
          <w:rFonts w:eastAsia="Arial Unicode MS"/>
          <w:b/>
          <w:lang w:val="sr-Cyrl-CS"/>
        </w:rPr>
        <w:t>лан</w:t>
      </w:r>
      <w:r w:rsidRPr="0005016C">
        <w:rPr>
          <w:rFonts w:eastAsia="Arial Unicode MS"/>
          <w:b/>
        </w:rPr>
        <w:t xml:space="preserve"> 31. </w:t>
      </w:r>
    </w:p>
    <w:p w:rsidR="00185CEB" w:rsidRDefault="00185CEB" w:rsidP="00185CEB">
      <w:pPr>
        <w:rPr>
          <w:rFonts w:eastAsia="Arial Unicode MS"/>
          <w:b/>
          <w:lang w:val="sr-Cyrl-RS"/>
        </w:rPr>
      </w:pPr>
      <w:r>
        <w:rPr>
          <w:rFonts w:eastAsia="Arial Unicode MS"/>
          <w:b/>
          <w:lang w:val="sr-Cyrl-RS"/>
        </w:rPr>
        <w:t>ИЗМЕНЕ ТОКОМ ТРАЈАЊА УГОВОРА</w:t>
      </w:r>
    </w:p>
    <w:p w:rsidR="00185CEB" w:rsidRPr="009C1DB3" w:rsidRDefault="00185CEB" w:rsidP="00185CEB">
      <w:pPr>
        <w:rPr>
          <w:rFonts w:cs="Arial"/>
          <w:lang w:eastAsia="sr-Latn-CS"/>
        </w:rPr>
      </w:pPr>
      <w:r w:rsidRPr="009C1DB3">
        <w:rPr>
          <w:rFonts w:cs="Arial"/>
          <w:lang w:eastAsia="sr-Latn-CS"/>
        </w:rPr>
        <w:t xml:space="preserve">Наручилац може након закључења уговора о јавној набавци без спровођења поступка јавне набавке </w:t>
      </w:r>
      <w:r w:rsidRPr="009C1DB3">
        <w:rPr>
          <w:rFonts w:cs="Arial"/>
          <w:lang w:val="sr-Cyrl-RS" w:eastAsia="sr-Latn-CS"/>
        </w:rPr>
        <w:t>извршити измене на начин који је</w:t>
      </w:r>
      <w:r w:rsidRPr="009C1DB3">
        <w:rPr>
          <w:rFonts w:cs="Arial"/>
          <w:lang w:eastAsia="sr-Latn-CS"/>
        </w:rPr>
        <w:t xml:space="preserve"> прописан чланом 115. Закона о јавним набавкама.</w:t>
      </w:r>
    </w:p>
    <w:p w:rsidR="00185CEB" w:rsidRPr="009C1DB3" w:rsidRDefault="00185CEB" w:rsidP="00185CEB">
      <w:pPr>
        <w:pStyle w:val="KDParagraf"/>
        <w:spacing w:before="0"/>
        <w:rPr>
          <w:rFonts w:cs="Arial"/>
        </w:rPr>
      </w:pPr>
      <w:r w:rsidRPr="009C1DB3">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2714E1" w:rsidRDefault="00185CEB" w:rsidP="003D5FBC">
      <w:pPr>
        <w:rPr>
          <w:rFonts w:cs="Arial"/>
          <w:lang w:eastAsia="sr-Latn-CS"/>
        </w:rPr>
      </w:pPr>
      <w:r w:rsidRPr="009C1DB3">
        <w:rPr>
          <w:rFonts w:cs="Arial"/>
          <w:lang w:eastAsia="sr-Latn-CS"/>
        </w:rPr>
        <w:t xml:space="preserve">У </w:t>
      </w:r>
      <w:r w:rsidRPr="009C1DB3">
        <w:rPr>
          <w:rFonts w:cs="Arial"/>
          <w:lang w:val="sr-Cyrl-CS" w:eastAsia="sr-Latn-CS"/>
        </w:rPr>
        <w:t xml:space="preserve">свим наведеним случајевима, Наручилац </w:t>
      </w:r>
      <w:r w:rsidRPr="009C1DB3">
        <w:rPr>
          <w:rFonts w:cs="Arial"/>
          <w:lang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3D5FBC" w:rsidRPr="0005016C" w:rsidRDefault="003D5FBC" w:rsidP="003D5FBC">
      <w:pPr>
        <w:rPr>
          <w:rFonts w:eastAsia="Arial Unicode MS"/>
          <w:b/>
          <w:lang w:val="sr-Cyrl-CS"/>
        </w:rPr>
      </w:pPr>
      <w:r w:rsidRPr="0005016C">
        <w:rPr>
          <w:rFonts w:eastAsia="Arial Unicode MS"/>
          <w:b/>
          <w:lang w:val="sr-Cyrl-CS"/>
        </w:rPr>
        <w:t>ЗАВРШНЕ ОДРЕДБЕ</w:t>
      </w:r>
    </w:p>
    <w:p w:rsidR="003D5FBC" w:rsidRPr="0005016C" w:rsidRDefault="003D5FBC" w:rsidP="003D5FBC">
      <w:pPr>
        <w:rPr>
          <w:rFonts w:eastAsia="Arial Unicode MS"/>
          <w:b/>
        </w:rPr>
      </w:pPr>
      <w:r w:rsidRPr="0005016C">
        <w:rPr>
          <w:rFonts w:eastAsia="Arial Unicode MS"/>
          <w:b/>
          <w:lang w:val="sr-Cyrl-CS"/>
        </w:rPr>
        <w:tab/>
      </w:r>
      <w:r w:rsidRPr="0005016C">
        <w:rPr>
          <w:rFonts w:eastAsia="Arial Unicode MS"/>
          <w:b/>
          <w:lang w:val="sr-Cyrl-CS"/>
        </w:rPr>
        <w:tab/>
      </w:r>
      <w:r w:rsidRPr="0005016C">
        <w:rPr>
          <w:rFonts w:eastAsia="Arial Unicode MS"/>
          <w:b/>
          <w:lang w:val="sr-Cyrl-CS"/>
        </w:rPr>
        <w:tab/>
      </w:r>
      <w:r w:rsidRPr="0005016C">
        <w:rPr>
          <w:rFonts w:eastAsia="Arial Unicode MS"/>
          <w:b/>
          <w:lang w:val="sr-Cyrl-CS"/>
        </w:rPr>
        <w:tab/>
      </w:r>
      <w:r w:rsidRPr="0005016C">
        <w:rPr>
          <w:rFonts w:eastAsia="Arial Unicode MS"/>
          <w:b/>
          <w:lang w:val="sr-Cyrl-CS"/>
        </w:rPr>
        <w:tab/>
        <w:t>Члан</w:t>
      </w:r>
      <w:r>
        <w:rPr>
          <w:rFonts w:eastAsia="Arial Unicode MS"/>
          <w:b/>
        </w:rPr>
        <w:t xml:space="preserve"> 32</w:t>
      </w:r>
      <w:r w:rsidRPr="0005016C">
        <w:rPr>
          <w:rFonts w:eastAsia="Arial Unicode MS"/>
          <w:b/>
        </w:rPr>
        <w:t xml:space="preserve">. </w:t>
      </w:r>
    </w:p>
    <w:p w:rsidR="003D5FBC" w:rsidRPr="003D5FBC" w:rsidRDefault="003D5FBC" w:rsidP="003D5FBC">
      <w:pPr>
        <w:rPr>
          <w:rFonts w:eastAsia="Arial Unicode MS"/>
          <w:lang w:val="sr-Cyrl-CS"/>
        </w:rPr>
      </w:pPr>
      <w:r w:rsidRPr="008377FF">
        <w:rPr>
          <w:rFonts w:eastAsia="Arial Unicode MS"/>
          <w:lang w:val="sr-Cyrl-CS"/>
        </w:rPr>
        <w:t xml:space="preserve">Све евентуалне измене и допуне уговора, морају бити сачињене у писаној форми и потписане од стране </w:t>
      </w:r>
      <w:r w:rsidRPr="008377FF">
        <w:rPr>
          <w:rFonts w:eastAsia="Arial Unicode MS"/>
        </w:rPr>
        <w:t>законских</w:t>
      </w:r>
      <w:r w:rsidRPr="008377FF">
        <w:rPr>
          <w:rFonts w:eastAsia="Arial Unicode MS"/>
          <w:lang w:val="sr-Cyrl-CS"/>
        </w:rPr>
        <w:t xml:space="preserve"> заступника  </w:t>
      </w:r>
      <w:r w:rsidRPr="008377FF">
        <w:rPr>
          <w:rFonts w:eastAsia="Arial Unicode MS"/>
        </w:rPr>
        <w:t>У</w:t>
      </w:r>
      <w:r w:rsidRPr="008377FF">
        <w:rPr>
          <w:rFonts w:eastAsia="Arial Unicode MS"/>
          <w:lang w:val="sr-Cyrl-CS"/>
        </w:rPr>
        <w:t>говорних страна.</w:t>
      </w:r>
    </w:p>
    <w:p w:rsidR="00873EBD" w:rsidRPr="0005016C" w:rsidRDefault="003D5FBC" w:rsidP="003D5FBC">
      <w:pPr>
        <w:rPr>
          <w:rFonts w:eastAsia="Arial Unicode MS"/>
          <w:b/>
        </w:rPr>
      </w:pPr>
      <w:r>
        <w:rPr>
          <w:rFonts w:eastAsia="Arial Unicode MS"/>
          <w:b/>
          <w:lang w:val="sr-Cyrl-RS"/>
        </w:rPr>
        <w:t xml:space="preserve">                                                          </w:t>
      </w:r>
      <w:r>
        <w:rPr>
          <w:rFonts w:eastAsia="Arial Unicode MS"/>
          <w:b/>
        </w:rPr>
        <w:t>Члан 33</w:t>
      </w:r>
      <w:r w:rsidR="00873EBD" w:rsidRPr="0005016C">
        <w:rPr>
          <w:rFonts w:eastAsia="Arial Unicode MS"/>
          <w:b/>
        </w:rPr>
        <w:t>.</w:t>
      </w:r>
    </w:p>
    <w:p w:rsidR="008A3282" w:rsidRPr="008377FF" w:rsidRDefault="00873EBD" w:rsidP="00873EBD">
      <w:pPr>
        <w:rPr>
          <w:rFonts w:eastAsia="Arial Unicode MS"/>
          <w:lang w:val="sr-Cyrl-CS"/>
        </w:rPr>
      </w:pPr>
      <w:r w:rsidRPr="008377FF">
        <w:rPr>
          <w:rFonts w:eastAsia="Arial Unicode MS"/>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873EBD" w:rsidRPr="0005016C" w:rsidRDefault="003D5FBC" w:rsidP="003D5FBC">
      <w:pPr>
        <w:rPr>
          <w:rFonts w:eastAsia="Arial Unicode MS"/>
          <w:b/>
          <w:lang w:val="sr-Cyrl-CS"/>
        </w:rPr>
      </w:pPr>
      <w:r>
        <w:rPr>
          <w:rFonts w:eastAsia="Arial Unicode MS"/>
          <w:b/>
          <w:lang w:val="sr-Cyrl-CS"/>
        </w:rPr>
        <w:t xml:space="preserve">                                                         </w:t>
      </w:r>
      <w:r w:rsidR="00873EBD" w:rsidRPr="0005016C">
        <w:rPr>
          <w:rFonts w:eastAsia="Arial Unicode MS"/>
          <w:b/>
          <w:lang w:val="sr-Cyrl-CS"/>
        </w:rPr>
        <w:t xml:space="preserve">Члан </w:t>
      </w:r>
      <w:r>
        <w:rPr>
          <w:rFonts w:eastAsia="Arial Unicode MS"/>
          <w:b/>
        </w:rPr>
        <w:t>34</w:t>
      </w:r>
      <w:r w:rsidR="00873EBD" w:rsidRPr="0005016C">
        <w:rPr>
          <w:rFonts w:eastAsia="Arial Unicode MS"/>
          <w:b/>
          <w:lang w:val="sr-Cyrl-CS"/>
        </w:rPr>
        <w:t>.</w:t>
      </w:r>
    </w:p>
    <w:p w:rsidR="003D5FBC" w:rsidRDefault="003D5FBC" w:rsidP="003D5FBC">
      <w:pPr>
        <w:spacing w:before="0"/>
        <w:rPr>
          <w:lang w:val="sr-Cyrl-RS"/>
        </w:rPr>
      </w:pPr>
      <w:r w:rsidRPr="008377FF">
        <w:rPr>
          <w:rFonts w:eastAsia="Arial Unicode MS"/>
          <w:lang w:val="sr-Cyrl-CS"/>
        </w:rPr>
        <w:t>Овај Уговор се сматра закљученим, када га потпишу законски заступници/овлашћени представници  Уговорних страна</w:t>
      </w:r>
      <w:r w:rsidRPr="0066644F">
        <w:rPr>
          <w:rFonts w:eastAsia="Arial Unicode MS"/>
          <w:lang w:val="sr-Cyrl-CS"/>
        </w:rPr>
        <w:t xml:space="preserve">, а ступа на снагу када Извођач </w:t>
      </w:r>
      <w:r w:rsidRPr="0066644F">
        <w:rPr>
          <w:rFonts w:eastAsia="Arial Unicode MS"/>
        </w:rPr>
        <w:t xml:space="preserve">радова </w:t>
      </w:r>
      <w:r w:rsidRPr="0066644F">
        <w:rPr>
          <w:rFonts w:eastAsia="Arial Unicode MS"/>
          <w:lang w:val="sr-Cyrl-CS"/>
        </w:rPr>
        <w:t xml:space="preserve">и достави </w:t>
      </w:r>
      <w:r>
        <w:rPr>
          <w:rFonts w:eastAsia="Arial Unicode MS"/>
          <w:lang w:val="sr-Cyrl-CS"/>
        </w:rPr>
        <w:t>меницу</w:t>
      </w:r>
      <w:r w:rsidRPr="0066644F">
        <w:rPr>
          <w:rFonts w:eastAsia="Arial Unicode MS"/>
          <w:lang w:val="sr-Cyrl-CS"/>
        </w:rPr>
        <w:t xml:space="preserve"> </w:t>
      </w:r>
      <w:r w:rsidRPr="0066644F">
        <w:rPr>
          <w:lang w:val="sr-Cyrl-RS"/>
        </w:rPr>
        <w:t>за добро извршење</w:t>
      </w:r>
      <w:r>
        <w:rPr>
          <w:lang w:val="sr-Cyrl-RS"/>
        </w:rPr>
        <w:t xml:space="preserve"> посла.</w:t>
      </w:r>
    </w:p>
    <w:p w:rsidR="003D5FBC" w:rsidRDefault="003D5FBC" w:rsidP="003D5FBC">
      <w:pPr>
        <w:spacing w:before="0"/>
        <w:rPr>
          <w:lang w:val="sr-Cyrl-RS"/>
        </w:rPr>
      </w:pPr>
    </w:p>
    <w:p w:rsidR="003D5FBC" w:rsidRDefault="003D5FBC" w:rsidP="003D5FBC">
      <w:pPr>
        <w:spacing w:before="0"/>
        <w:rPr>
          <w:lang w:val="sr-Cyrl-RS"/>
        </w:rPr>
      </w:pPr>
      <w:r>
        <w:rPr>
          <w:lang w:val="sr-Cyrl-RS"/>
        </w:rPr>
        <w:t>Овај Уговор важи до испуњења уговорних обавеза.</w:t>
      </w: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003D5FBC">
        <w:rPr>
          <w:rFonts w:eastAsia="Arial Unicode MS"/>
          <w:b/>
        </w:rPr>
        <w:t>5</w:t>
      </w:r>
      <w:r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 xml:space="preserve">Саставни део овог Уговора чине </w:t>
      </w:r>
      <w:r w:rsidRPr="008377FF">
        <w:rPr>
          <w:rFonts w:eastAsia="Arial Unicode MS"/>
        </w:rPr>
        <w:t>П</w:t>
      </w:r>
      <w:r w:rsidRPr="008377FF">
        <w:rPr>
          <w:rFonts w:eastAsia="Arial Unicode MS"/>
          <w:lang w:val="sr-Cyrl-CS"/>
        </w:rPr>
        <w:t xml:space="preserve">рилози: </w:t>
      </w:r>
    </w:p>
    <w:p w:rsidR="00873EBD" w:rsidRPr="008377FF" w:rsidRDefault="00873EBD" w:rsidP="00DA4ACC">
      <w:pPr>
        <w:numPr>
          <w:ilvl w:val="0"/>
          <w:numId w:val="30"/>
        </w:numPr>
        <w:spacing w:before="0"/>
        <w:rPr>
          <w:rFonts w:eastAsia="Arial Unicode MS"/>
          <w:lang w:val="sr-Latn-CS"/>
        </w:rPr>
      </w:pPr>
      <w:r w:rsidRPr="008377FF">
        <w:rPr>
          <w:rFonts w:eastAsia="Arial Unicode MS"/>
          <w:lang w:val="sr-Latn-CS"/>
        </w:rPr>
        <w:t xml:space="preserve">Конкурсна документације за јавну набавку број </w:t>
      </w:r>
      <w:r w:rsidRPr="008377FF">
        <w:rPr>
          <w:rFonts w:eastAsia="Arial Unicode MS"/>
        </w:rPr>
        <w:t>________</w:t>
      </w:r>
    </w:p>
    <w:p w:rsidR="00873EBD" w:rsidRPr="003D5FBC" w:rsidRDefault="00873EBD" w:rsidP="00DA4ACC">
      <w:pPr>
        <w:numPr>
          <w:ilvl w:val="0"/>
          <w:numId w:val="30"/>
        </w:numPr>
        <w:spacing w:before="0"/>
        <w:rPr>
          <w:rFonts w:eastAsia="Arial Unicode MS"/>
          <w:lang w:val="sr-Latn-CS"/>
        </w:rPr>
      </w:pPr>
      <w:r w:rsidRPr="008377FF">
        <w:rPr>
          <w:rFonts w:eastAsia="Arial Unicode MS"/>
          <w:lang w:val="sr-Latn-CS"/>
        </w:rPr>
        <w:t xml:space="preserve">Понуда Извођача радова, број ________ од __________. године, која је код Наручиоца заведена под бројем _________ дана ___________. године. (не </w:t>
      </w:r>
      <w:r w:rsidRPr="003D5FBC">
        <w:rPr>
          <w:rFonts w:eastAsia="Arial Unicode MS"/>
          <w:lang w:val="sr-Latn-CS"/>
        </w:rPr>
        <w:t>попуњава понуђач)</w:t>
      </w:r>
    </w:p>
    <w:p w:rsidR="00873EBD" w:rsidRPr="003D5FBC" w:rsidRDefault="00873EBD" w:rsidP="00DA4ACC">
      <w:pPr>
        <w:numPr>
          <w:ilvl w:val="0"/>
          <w:numId w:val="30"/>
        </w:numPr>
        <w:spacing w:before="0"/>
        <w:rPr>
          <w:rFonts w:eastAsia="Arial Unicode MS"/>
          <w:lang w:val="sr-Latn-CS"/>
        </w:rPr>
      </w:pPr>
      <w:r w:rsidRPr="003D5FBC">
        <w:rPr>
          <w:rFonts w:eastAsia="Arial Unicode MS"/>
          <w:lang w:val="sr-Latn-CS"/>
        </w:rPr>
        <w:t>Техничка спецификација</w:t>
      </w:r>
    </w:p>
    <w:p w:rsidR="00873EBD" w:rsidRPr="003D5FBC" w:rsidRDefault="00873EBD" w:rsidP="00DA4ACC">
      <w:pPr>
        <w:numPr>
          <w:ilvl w:val="0"/>
          <w:numId w:val="30"/>
        </w:numPr>
        <w:spacing w:before="0"/>
        <w:rPr>
          <w:rFonts w:eastAsia="Arial Unicode MS"/>
          <w:lang w:val="sr-Latn-CS"/>
        </w:rPr>
      </w:pPr>
      <w:r w:rsidRPr="003D5FBC">
        <w:rPr>
          <w:rFonts w:eastAsia="Arial Unicode MS"/>
          <w:lang w:val="sr-Latn-CS"/>
        </w:rPr>
        <w:t>Прилог о безбедности и здрављу на раду</w:t>
      </w:r>
    </w:p>
    <w:p w:rsidR="00873EBD" w:rsidRPr="003D5FBC" w:rsidRDefault="003D5FBC" w:rsidP="00873EBD">
      <w:pPr>
        <w:numPr>
          <w:ilvl w:val="0"/>
          <w:numId w:val="30"/>
        </w:numPr>
        <w:spacing w:before="0"/>
        <w:rPr>
          <w:rFonts w:eastAsia="Arial Unicode MS"/>
          <w:lang w:val="sr-Latn-CS"/>
        </w:rPr>
      </w:pPr>
      <w:r w:rsidRPr="003D5FBC">
        <w:rPr>
          <w:rFonts w:eastAsia="Arial Unicode MS"/>
        </w:rPr>
        <w:t>Споразум о заједничком извршењу</w:t>
      </w: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003D5FBC">
        <w:rPr>
          <w:rFonts w:eastAsia="Arial Unicode MS"/>
          <w:b/>
        </w:rPr>
        <w:t>6</w:t>
      </w:r>
      <w:r w:rsidRPr="0005016C">
        <w:rPr>
          <w:rFonts w:eastAsia="Arial Unicode MS"/>
          <w:b/>
          <w:lang w:val="sr-Cyrl-CS"/>
        </w:rPr>
        <w:t>.</w:t>
      </w:r>
    </w:p>
    <w:p w:rsidR="00873EBD" w:rsidRPr="003D5FBC" w:rsidRDefault="00873EBD" w:rsidP="00873EBD">
      <w:pPr>
        <w:rPr>
          <w:rFonts w:eastAsia="Arial Unicode MS"/>
        </w:rPr>
      </w:pPr>
      <w:r w:rsidRPr="008377FF">
        <w:rPr>
          <w:rFonts w:eastAsia="Arial Unicode MS"/>
          <w:lang w:val="sr-Cyrl-CS"/>
        </w:rPr>
        <w:t xml:space="preserve">За све што није регулисано овим Уговором примењују се одредбе </w:t>
      </w:r>
      <w:r w:rsidRPr="008377FF">
        <w:rPr>
          <w:rFonts w:eastAsia="Arial Unicode MS"/>
        </w:rPr>
        <w:t>ЗОО и других прописа Републике Србије.</w:t>
      </w: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003D5FBC">
        <w:rPr>
          <w:rFonts w:eastAsia="Arial Unicode MS"/>
          <w:b/>
        </w:rPr>
        <w:t>7</w:t>
      </w:r>
      <w:r w:rsidRPr="0005016C">
        <w:rPr>
          <w:rFonts w:eastAsia="Arial Unicode MS"/>
          <w:b/>
          <w:lang w:val="sr-Cyrl-CS"/>
        </w:rPr>
        <w:t>.</w:t>
      </w:r>
    </w:p>
    <w:p w:rsidR="00873EBD" w:rsidRPr="008377FF" w:rsidRDefault="00873EBD" w:rsidP="00873EBD">
      <w:pPr>
        <w:rPr>
          <w:rFonts w:eastAsia="Arial Unicode MS"/>
          <w:lang w:val="sr-Cyrl-CS"/>
        </w:rPr>
      </w:pPr>
      <w:r w:rsidRPr="008377FF">
        <w:rPr>
          <w:rFonts w:eastAsia="Arial Unicode MS"/>
        </w:rPr>
        <w:t xml:space="preserve">Овај </w:t>
      </w:r>
      <w:r w:rsidRPr="008377FF">
        <w:rPr>
          <w:rFonts w:eastAsia="Arial Unicode MS"/>
          <w:lang w:val="sr-Cyrl-CS"/>
        </w:rPr>
        <w:t xml:space="preserve">Уговор је сачињен у 6 (шест) истоветних примерака од којих свакој Уговорној страни припада по 3 (три) </w:t>
      </w:r>
      <w:r w:rsidRPr="008377FF">
        <w:rPr>
          <w:rFonts w:eastAsia="Arial Unicode MS"/>
        </w:rPr>
        <w:t xml:space="preserve"> идентична </w:t>
      </w:r>
      <w:r w:rsidRPr="008377FF">
        <w:rPr>
          <w:rFonts w:eastAsia="Arial Unicode MS"/>
          <w:lang w:val="sr-Cyrl-CS"/>
        </w:rPr>
        <w:t xml:space="preserve">примерка.    </w:t>
      </w:r>
    </w:p>
    <w:p w:rsidR="00873EBD" w:rsidRPr="0005016C" w:rsidRDefault="00873EBD" w:rsidP="00873EBD">
      <w:pPr>
        <w:rPr>
          <w:rFonts w:eastAsia="Arial Unicode MS"/>
          <w:b/>
          <w:lang w:val="sr-Cyrl-CS"/>
        </w:rPr>
      </w:pPr>
      <w:r w:rsidRPr="008377FF">
        <w:rPr>
          <w:rFonts w:eastAsia="Arial Unicode MS"/>
          <w:lang w:val="sr-Cyrl-CS"/>
        </w:rPr>
        <w:t xml:space="preserve">              </w:t>
      </w:r>
      <w:r w:rsidRPr="0005016C">
        <w:rPr>
          <w:rFonts w:eastAsia="Arial Unicode MS"/>
          <w:b/>
          <w:lang w:val="sr-Cyrl-CS"/>
        </w:rPr>
        <w:t xml:space="preserve">За   НАРУЧИОЦА                                </w:t>
      </w:r>
      <w:r w:rsidR="0005016C">
        <w:rPr>
          <w:rFonts w:eastAsia="Arial Unicode MS"/>
          <w:b/>
          <w:lang w:val="sr-Cyrl-CS"/>
        </w:rPr>
        <w:t xml:space="preserve">                         За  ИЗВОЂАЧА РАДОВА</w:t>
      </w:r>
    </w:p>
    <w:p w:rsidR="0005016C" w:rsidRPr="003D5FBC" w:rsidRDefault="0005016C" w:rsidP="0005016C">
      <w:pPr>
        <w:spacing w:before="0"/>
        <w:rPr>
          <w:rFonts w:cs="Arial"/>
          <w:b/>
        </w:rPr>
      </w:pPr>
      <w:r>
        <w:rPr>
          <w:rFonts w:eastAsia="Arial Unicode MS"/>
          <w:lang w:val="sr-Cyrl-CS"/>
        </w:rPr>
        <w:t xml:space="preserve">  </w:t>
      </w:r>
      <w:r>
        <w:rPr>
          <w:rFonts w:cs="Arial"/>
          <w:b/>
        </w:rPr>
        <w:t>ЈП „Електропривреда Србије“</w:t>
      </w:r>
      <w:r w:rsidRPr="003D5FBC">
        <w:rPr>
          <w:rFonts w:cs="Arial"/>
          <w:b/>
        </w:rPr>
        <w:t>Београд                                                Назив</w:t>
      </w:r>
    </w:p>
    <w:p w:rsidR="0005016C" w:rsidRPr="003D5FBC" w:rsidRDefault="0005016C" w:rsidP="0005016C">
      <w:pPr>
        <w:pStyle w:val="KDParagraf"/>
        <w:spacing w:before="0"/>
        <w:rPr>
          <w:rFonts w:cs="Arial"/>
        </w:rPr>
      </w:pPr>
    </w:p>
    <w:p w:rsidR="0005016C" w:rsidRPr="003D5FBC" w:rsidRDefault="0005016C" w:rsidP="0005016C">
      <w:pPr>
        <w:pStyle w:val="KDParagraf"/>
        <w:spacing w:before="0"/>
        <w:rPr>
          <w:rFonts w:cs="Arial"/>
        </w:rPr>
      </w:pPr>
      <w:r w:rsidRPr="003D5FBC">
        <w:rPr>
          <w:rFonts w:cs="Arial"/>
        </w:rPr>
        <w:t>___________________________________                             ________________________</w:t>
      </w:r>
    </w:p>
    <w:p w:rsidR="0005016C" w:rsidRPr="003D5FBC" w:rsidRDefault="0005016C" w:rsidP="0005016C">
      <w:pPr>
        <w:pStyle w:val="KDParagraf"/>
        <w:spacing w:before="0"/>
        <w:rPr>
          <w:rFonts w:cs="Arial"/>
          <w:b/>
        </w:rPr>
      </w:pPr>
      <w:r w:rsidRPr="003D5FBC">
        <w:rPr>
          <w:rFonts w:cs="Arial"/>
        </w:rPr>
        <w:t xml:space="preserve">                                                                               </w:t>
      </w:r>
      <w:r w:rsidRPr="003D5FBC">
        <w:rPr>
          <w:rFonts w:cs="Arial"/>
          <w:b/>
        </w:rPr>
        <w:t>М.П.</w:t>
      </w:r>
    </w:p>
    <w:p w:rsidR="0005016C" w:rsidRPr="00A05B95" w:rsidRDefault="0005016C" w:rsidP="0005016C">
      <w:pPr>
        <w:spacing w:before="0"/>
        <w:rPr>
          <w:rFonts w:cs="Arial"/>
          <w:lang w:val="sr-Cyrl-RS"/>
        </w:rPr>
      </w:pPr>
      <w:r w:rsidRPr="003D5FBC">
        <w:rPr>
          <w:rFonts w:cs="Arial"/>
        </w:rPr>
        <w:t>Финансијски директор огранка ТЕНТ,                  име и презиме,функција</w:t>
      </w:r>
      <w:r>
        <w:rPr>
          <w:rFonts w:cs="Arial"/>
        </w:rPr>
        <w:t xml:space="preserve">                                            </w:t>
      </w:r>
      <w:r w:rsidR="00A05B95">
        <w:rPr>
          <w:rFonts w:cs="Arial"/>
          <w:lang w:val="sr-Cyrl-RS"/>
        </w:rPr>
        <w:t>Жељко Вујиновић</w:t>
      </w:r>
    </w:p>
    <w:p w:rsidR="001E63AA" w:rsidRPr="00862FAD" w:rsidRDefault="001E63AA" w:rsidP="001E63AA">
      <w:pPr>
        <w:spacing w:before="40"/>
        <w:rPr>
          <w:lang w:val="sr-Cyrl-CS"/>
        </w:rPr>
      </w:pPr>
      <w:r w:rsidRPr="00862FAD">
        <w:rPr>
          <w:noProof/>
          <w:lang w:val="sr-Latn-RS" w:eastAsia="sr-Latn-RS"/>
        </w:rPr>
        <w:lastRenderedPageBreak/>
        <w:drawing>
          <wp:inline distT="0" distB="0" distL="0" distR="0" wp14:anchorId="610D6BBE" wp14:editId="5AEB41BF">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1E63AA" w:rsidRPr="00862FAD" w:rsidRDefault="001E63AA" w:rsidP="001E63AA">
      <w:pPr>
        <w:spacing w:after="40"/>
        <w:rPr>
          <w:b/>
          <w:sz w:val="20"/>
          <w:lang w:val="sr-Latn-CS"/>
        </w:rPr>
      </w:pPr>
      <w:r w:rsidRPr="00862FAD">
        <w:rPr>
          <w:b/>
          <w:sz w:val="20"/>
          <w:lang w:val="sr-Cyrl-RS"/>
        </w:rPr>
        <w:t xml:space="preserve">Огранак </w:t>
      </w:r>
      <w:r w:rsidRPr="00862FAD">
        <w:rPr>
          <w:b/>
          <w:sz w:val="20"/>
          <w:lang w:val="sr-Latn-CS"/>
        </w:rPr>
        <w:t>ТЕНТ</w:t>
      </w:r>
    </w:p>
    <w:p w:rsidR="001E63AA" w:rsidRPr="00862FAD" w:rsidRDefault="001E63AA" w:rsidP="001E63AA">
      <w:pPr>
        <w:spacing w:after="20"/>
        <w:rPr>
          <w:b/>
          <w:sz w:val="20"/>
          <w:lang w:val="sr-Cyrl-CS"/>
        </w:rPr>
      </w:pPr>
      <w:r w:rsidRPr="00862FAD">
        <w:rPr>
          <w:b/>
          <w:sz w:val="20"/>
          <w:lang w:val="sr-Cyrl-CS"/>
        </w:rPr>
        <w:t>Сектор за управљање ризицима</w:t>
      </w:r>
    </w:p>
    <w:p w:rsidR="001E63AA" w:rsidRPr="00862FAD" w:rsidRDefault="001E63AA" w:rsidP="001E63AA">
      <w:pPr>
        <w:rPr>
          <w:b/>
          <w:sz w:val="20"/>
          <w:lang w:val="sr-Cyrl-RS"/>
        </w:rPr>
      </w:pPr>
      <w:r w:rsidRPr="00862FAD">
        <w:rPr>
          <w:b/>
          <w:sz w:val="20"/>
          <w:lang w:val="sr-Cyrl-RS"/>
        </w:rPr>
        <w:t>Датум ________________</w:t>
      </w:r>
    </w:p>
    <w:p w:rsidR="001E63AA" w:rsidRPr="00862FAD" w:rsidRDefault="001E63AA" w:rsidP="001E63AA">
      <w:pPr>
        <w:jc w:val="center"/>
        <w:rPr>
          <w:b/>
          <w:sz w:val="32"/>
          <w:szCs w:val="32"/>
          <w:lang w:val="ru-RU"/>
        </w:rPr>
      </w:pPr>
    </w:p>
    <w:p w:rsidR="001E63AA" w:rsidRPr="00862FAD" w:rsidRDefault="001E63AA" w:rsidP="001E63AA">
      <w:pPr>
        <w:jc w:val="center"/>
        <w:rPr>
          <w:b/>
          <w:sz w:val="32"/>
          <w:szCs w:val="32"/>
          <w:lang w:val="ru-RU"/>
        </w:rPr>
      </w:pPr>
      <w:r w:rsidRPr="00862FAD">
        <w:rPr>
          <w:b/>
          <w:sz w:val="32"/>
          <w:szCs w:val="32"/>
          <w:lang w:val="ru-RU"/>
        </w:rPr>
        <w:t>ПРАВИЛА</w:t>
      </w:r>
    </w:p>
    <w:p w:rsidR="001E63AA" w:rsidRPr="00862FAD" w:rsidRDefault="001E63AA" w:rsidP="001E63AA">
      <w:pPr>
        <w:jc w:val="center"/>
        <w:rPr>
          <w:b/>
          <w:sz w:val="32"/>
          <w:szCs w:val="32"/>
          <w:lang w:val="ru-RU"/>
        </w:rPr>
      </w:pPr>
      <w:r w:rsidRPr="00862FAD">
        <w:rPr>
          <w:b/>
          <w:sz w:val="32"/>
          <w:szCs w:val="32"/>
          <w:lang w:val="ru-RU"/>
        </w:rPr>
        <w:t>БЕЗБЕДНОСТИ НА РАДУ У ТЕНТ</w:t>
      </w:r>
    </w:p>
    <w:p w:rsidR="001E63AA" w:rsidRPr="00862FAD" w:rsidRDefault="001E63AA" w:rsidP="001E63AA">
      <w:pPr>
        <w:rPr>
          <w:lang w:val="sr-Latn-CS"/>
        </w:rPr>
      </w:pPr>
    </w:p>
    <w:p w:rsidR="001E63AA" w:rsidRPr="00862FAD" w:rsidRDefault="001E63AA" w:rsidP="001E63AA">
      <w:pPr>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1E63AA" w:rsidRPr="00862FAD" w:rsidRDefault="001E63AA" w:rsidP="001E63AA">
      <w:pPr>
        <w:rPr>
          <w:lang w:val="sr-Cyrl-CS"/>
        </w:rPr>
      </w:pPr>
      <w:r w:rsidRPr="00862FAD">
        <w:rPr>
          <w:lang w:val="sr-Cyrl-CS"/>
        </w:rPr>
        <w:t>У зависности од врсте и обима радова/услуга примењују се одређене тачке ових правила.</w:t>
      </w:r>
    </w:p>
    <w:p w:rsidR="001E63AA" w:rsidRPr="00862FAD" w:rsidRDefault="001E63AA" w:rsidP="001E63AA">
      <w:pPr>
        <w:rPr>
          <w:lang w:val="sr-Cyrl-CS"/>
        </w:rPr>
      </w:pPr>
      <w:r w:rsidRPr="00862FAD">
        <w:rPr>
          <w:lang w:val="sr-Cyrl-CS"/>
        </w:rPr>
        <w:t>Правила су саставни део уговора о извршењу послова од стране извођача радова/ извршиоца услуга.</w:t>
      </w:r>
    </w:p>
    <w:p w:rsidR="001E63AA" w:rsidRPr="00862FAD" w:rsidRDefault="001E63AA" w:rsidP="001E63AA">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62FAD">
        <w:t>.</w:t>
      </w:r>
    </w:p>
    <w:p w:rsidR="001E63AA" w:rsidRPr="00862FAD" w:rsidRDefault="001E63AA" w:rsidP="001E63AA">
      <w:pPr>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rsidR="001E63AA" w:rsidRPr="00862FAD" w:rsidRDefault="001E63AA" w:rsidP="001E63AA">
      <w:pPr>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1E63AA" w:rsidRPr="00862FAD" w:rsidRDefault="001E63AA" w:rsidP="001E63AA">
      <w:pPr>
        <w:rPr>
          <w:lang w:val="sr-Cyrl-CS"/>
        </w:rPr>
      </w:pPr>
      <w:r w:rsidRPr="00862FAD">
        <w:rPr>
          <w:lang w:val="sr-Cyrl-CS"/>
        </w:rPr>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rsidR="001E63AA" w:rsidRPr="00862FAD" w:rsidRDefault="001E63AA" w:rsidP="001E63AA">
      <w:pPr>
        <w:rPr>
          <w:lang w:val="sr-Cyrl-CS"/>
        </w:rPr>
      </w:pPr>
      <w:r w:rsidRPr="00862FAD">
        <w:rPr>
          <w:lang w:val="sr-Cyrl-CS"/>
        </w:rPr>
        <w:t>Лице за коодинацију у сарадњи са представницима извођача радова и надзорног органа израђује План заједничких мера.</w:t>
      </w:r>
    </w:p>
    <w:p w:rsidR="001E63AA" w:rsidRPr="00862FAD" w:rsidRDefault="001E63AA" w:rsidP="001E63AA">
      <w:pPr>
        <w:rPr>
          <w:lang w:val="sr-Cyrl-RS"/>
        </w:rPr>
      </w:pPr>
    </w:p>
    <w:p w:rsidR="001E63AA" w:rsidRPr="00862FAD" w:rsidRDefault="001E63AA" w:rsidP="001E63AA">
      <w:pPr>
        <w:spacing w:after="40"/>
        <w:rPr>
          <w:b/>
          <w:u w:val="single"/>
          <w:lang w:val="sr-Cyrl-RS"/>
        </w:rPr>
      </w:pPr>
      <w:r w:rsidRPr="00862FAD">
        <w:rPr>
          <w:b/>
          <w:u w:val="single"/>
          <w:lang w:val="sr-Latn-CS"/>
        </w:rPr>
        <w:t xml:space="preserve">I  ОБАВЕЗЕ ИЗВОЂАЧА РАДОВА </w:t>
      </w:r>
    </w:p>
    <w:p w:rsidR="001E63AA" w:rsidRPr="00862FAD" w:rsidRDefault="001E63AA" w:rsidP="001E63AA">
      <w:pPr>
        <w:rPr>
          <w:b/>
          <w:u w:val="single"/>
          <w:lang w:val="sr-Cyrl-RS"/>
        </w:rPr>
      </w:pPr>
    </w:p>
    <w:p w:rsidR="001E63AA" w:rsidRPr="00862FAD" w:rsidRDefault="001E63AA" w:rsidP="001E63AA">
      <w:pPr>
        <w:rPr>
          <w:lang w:val="sr-Cyrl-CS"/>
        </w:rPr>
      </w:pPr>
      <w:r w:rsidRPr="00862FA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1E63AA" w:rsidRPr="00862FAD" w:rsidRDefault="001E63AA" w:rsidP="001E63AA">
      <w:pPr>
        <w:rPr>
          <w:lang w:val="sr-Cyrl-CS"/>
        </w:rPr>
      </w:pPr>
      <w:r w:rsidRPr="00862FAD">
        <w:rPr>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1E63AA" w:rsidRPr="00862FAD" w:rsidRDefault="001E63AA" w:rsidP="001E63AA">
      <w:pPr>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1E63AA" w:rsidRPr="00862FAD" w:rsidRDefault="001E63AA" w:rsidP="001E63AA">
      <w:pPr>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1E63AA" w:rsidRPr="00862FAD" w:rsidRDefault="001E63AA" w:rsidP="001E63AA">
      <w:pPr>
        <w:numPr>
          <w:ilvl w:val="0"/>
          <w:numId w:val="59"/>
        </w:numPr>
        <w:spacing w:before="0" w:after="80" w:line="216" w:lineRule="auto"/>
        <w:rPr>
          <w:lang w:val="sr-Cyrl-CS"/>
        </w:rPr>
      </w:pPr>
      <w:r w:rsidRPr="00862FAD">
        <w:rPr>
          <w:lang w:val="ru-RU"/>
        </w:rPr>
        <w:t>Забрањено је избегавање примене и/или ометање спровођења мера БЗР</w:t>
      </w:r>
    </w:p>
    <w:p w:rsidR="001E63AA" w:rsidRPr="00862FAD" w:rsidRDefault="001E63AA" w:rsidP="001E63AA">
      <w:pPr>
        <w:numPr>
          <w:ilvl w:val="0"/>
          <w:numId w:val="59"/>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rPr>
          <w:lang w:val="sr-Cyrl-RS"/>
        </w:rPr>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rsidR="001E63AA" w:rsidRPr="00862FAD" w:rsidRDefault="001E63AA" w:rsidP="001E63AA">
      <w:pPr>
        <w:numPr>
          <w:ilvl w:val="1"/>
          <w:numId w:val="61"/>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rsidR="001E63AA" w:rsidRPr="00862FAD" w:rsidRDefault="001E63AA" w:rsidP="001E63AA">
      <w:pPr>
        <w:numPr>
          <w:ilvl w:val="1"/>
          <w:numId w:val="61"/>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rsidR="001E63AA" w:rsidRPr="00862FAD" w:rsidRDefault="001E63AA" w:rsidP="001E63AA">
      <w:pPr>
        <w:numPr>
          <w:ilvl w:val="1"/>
          <w:numId w:val="61"/>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1E63AA" w:rsidRPr="00862FAD" w:rsidRDefault="001E63AA" w:rsidP="001E63AA">
      <w:pPr>
        <w:numPr>
          <w:ilvl w:val="1"/>
          <w:numId w:val="61"/>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862FAD">
        <w:t>,</w:t>
      </w:r>
    </w:p>
    <w:p w:rsidR="001E63AA" w:rsidRPr="00862FAD" w:rsidRDefault="001E63AA" w:rsidP="001E63AA">
      <w:pPr>
        <w:numPr>
          <w:ilvl w:val="1"/>
          <w:numId w:val="61"/>
        </w:numPr>
        <w:tabs>
          <w:tab w:val="num" w:pos="1134"/>
        </w:tabs>
        <w:spacing w:before="0" w:after="80" w:line="216" w:lineRule="auto"/>
        <w:ind w:left="1134"/>
        <w:rPr>
          <w:lang w:val="sr-Cyrl-CS"/>
        </w:rPr>
      </w:pPr>
      <w:r w:rsidRPr="00862FAD">
        <w:t>o</w:t>
      </w:r>
      <w:r w:rsidRPr="00862FAD">
        <w:rPr>
          <w:lang w:val="sr-Cyrl-CS"/>
        </w:rPr>
        <w:t>сигуравајућу полису за запослене</w:t>
      </w:r>
      <w:r w:rsidRPr="00862FAD">
        <w:t>,</w:t>
      </w:r>
    </w:p>
    <w:p w:rsidR="001E63AA" w:rsidRPr="00862FAD" w:rsidRDefault="001E63AA" w:rsidP="001E63AA">
      <w:pPr>
        <w:numPr>
          <w:ilvl w:val="1"/>
          <w:numId w:val="61"/>
        </w:numPr>
        <w:tabs>
          <w:tab w:val="num" w:pos="1134"/>
        </w:tabs>
        <w:spacing w:before="0" w:after="80" w:line="216" w:lineRule="auto"/>
        <w:ind w:left="1134"/>
        <w:rPr>
          <w:lang w:val="sr-Cyrl-CS"/>
        </w:rPr>
      </w:pPr>
      <w:r w:rsidRPr="00862FAD">
        <w:rPr>
          <w:lang w:val="sr-Cyrl-RS"/>
        </w:rPr>
        <w:t>с</w:t>
      </w:r>
      <w:r w:rsidRPr="00862FAD">
        <w:rPr>
          <w:lang w:val="sr-Cyrl-CS"/>
        </w:rPr>
        <w:t>писак оруђа за рад, уређаја, алата и опреме и њихове атесте и сертификате,</w:t>
      </w:r>
    </w:p>
    <w:p w:rsidR="001E63AA" w:rsidRPr="00862FAD" w:rsidRDefault="001E63AA" w:rsidP="001E63AA">
      <w:pPr>
        <w:numPr>
          <w:ilvl w:val="1"/>
          <w:numId w:val="61"/>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1E63AA" w:rsidRPr="00862FAD" w:rsidRDefault="001E63AA" w:rsidP="001E63AA">
      <w:pPr>
        <w:numPr>
          <w:ilvl w:val="1"/>
          <w:numId w:val="61"/>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rsidR="001E63AA" w:rsidRPr="00862FAD" w:rsidRDefault="001E63AA" w:rsidP="001E63AA">
      <w:pPr>
        <w:numPr>
          <w:ilvl w:val="1"/>
          <w:numId w:val="61"/>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w:t>
      </w:r>
      <w:r w:rsidRPr="00862FAD">
        <w:t xml:space="preserve"> </w:t>
      </w:r>
      <w:r w:rsidRPr="00862FAD">
        <w:rPr>
          <w:lang w:val="sr-Cyrl-CS"/>
        </w:rPr>
        <w:t>и/или трећој смени, празником и сл.).</w:t>
      </w:r>
    </w:p>
    <w:p w:rsidR="001E63AA" w:rsidRPr="00862FAD" w:rsidRDefault="001E63AA" w:rsidP="001E63AA">
      <w:pPr>
        <w:ind w:left="720"/>
        <w:rPr>
          <w:lang w:val="sr-Cyrl-RS"/>
        </w:rPr>
      </w:pPr>
    </w:p>
    <w:p w:rsidR="001E63AA" w:rsidRPr="00862FAD" w:rsidRDefault="001E63AA" w:rsidP="001E63AA">
      <w:pPr>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1E63AA" w:rsidRPr="00862FAD" w:rsidRDefault="001E63AA" w:rsidP="001E63AA">
      <w:pPr>
        <w:spacing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862FAD">
        <w:t xml:space="preserve"> </w:t>
      </w:r>
      <w:r w:rsidRPr="00862FAD">
        <w:rPr>
          <w:lang w:val="ru-RU"/>
        </w:rPr>
        <w:t xml:space="preserve"> дозволе о извршеним прегледима и испитивањима, уношење истих на локације ТЕНТ неће бити дозвољено.</w:t>
      </w:r>
    </w:p>
    <w:p w:rsidR="001E63AA" w:rsidRPr="00862FAD" w:rsidRDefault="001E63AA" w:rsidP="001E63AA">
      <w:pPr>
        <w:numPr>
          <w:ilvl w:val="0"/>
          <w:numId w:val="59"/>
        </w:numPr>
        <w:spacing w:before="0" w:after="80" w:line="216" w:lineRule="auto"/>
        <w:rPr>
          <w:lang w:val="ru-RU"/>
        </w:rPr>
      </w:pPr>
      <w:r w:rsidRPr="00862FA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w:t>
      </w:r>
      <w:r w:rsidRPr="00862FAD">
        <w:t xml:space="preserve"> </w:t>
      </w:r>
      <w:r w:rsidRPr="00862FAD">
        <w:rPr>
          <w:lang w:val="sr-Cyrl-CS"/>
        </w:rPr>
        <w:t>и/или трећој смени, празником и сл.)</w:t>
      </w:r>
      <w:r w:rsidRPr="00862FAD">
        <w:rPr>
          <w:lang w:val="ru-RU"/>
        </w:rPr>
        <w:t xml:space="preserve">. </w:t>
      </w:r>
    </w:p>
    <w:p w:rsidR="001E63AA" w:rsidRPr="00862FAD" w:rsidRDefault="001E63AA" w:rsidP="001E63AA">
      <w:pPr>
        <w:numPr>
          <w:ilvl w:val="0"/>
          <w:numId w:val="59"/>
        </w:numPr>
        <w:spacing w:before="0" w:after="80" w:line="216" w:lineRule="auto"/>
        <w:rPr>
          <w:lang w:val="ru-RU"/>
        </w:rPr>
      </w:pPr>
      <w:r w:rsidRPr="00862FAD">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w:t>
      </w:r>
      <w:r w:rsidRPr="00862FAD">
        <w:rPr>
          <w:lang w:val="ru-RU"/>
        </w:rPr>
        <w:lastRenderedPageBreak/>
        <w:t>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rPr>
          <w:lang w:val="sr-Cyrl-RS"/>
        </w:rPr>
        <w:t xml:space="preserve"> Служби обезбеђења и одбране</w:t>
      </w:r>
      <w:r w:rsidRPr="00862FAD">
        <w:rPr>
          <w:lang w:val="ru-RU"/>
        </w:rPr>
        <w:t xml:space="preserve"> (образац </w:t>
      </w:r>
      <w:r w:rsidRPr="00862FAD">
        <w:t xml:space="preserve">QO.0.14.66, </w:t>
      </w:r>
      <w:r w:rsidRPr="00862FAD">
        <w:rPr>
          <w:lang w:val="sr-Cyrl-RS"/>
        </w:rPr>
        <w:t>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1E63AA" w:rsidRPr="00862FAD" w:rsidRDefault="001E63AA" w:rsidP="001E63AA">
      <w:pPr>
        <w:numPr>
          <w:ilvl w:val="0"/>
          <w:numId w:val="59"/>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1E63AA" w:rsidRPr="00862FAD" w:rsidRDefault="001E63AA" w:rsidP="001E63AA">
      <w:pPr>
        <w:numPr>
          <w:ilvl w:val="0"/>
          <w:numId w:val="59"/>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sr-Latn-CS"/>
        </w:rPr>
        <w:t xml:space="preserve"> </w:t>
      </w:r>
      <w:r w:rsidRPr="00862FAD">
        <w:rPr>
          <w:lang w:val="ru-RU"/>
        </w:rPr>
        <w:t>приказан у прилогу 2).</w:t>
      </w:r>
    </w:p>
    <w:p w:rsidR="001E63AA" w:rsidRPr="00862FAD" w:rsidRDefault="001E63AA" w:rsidP="001E63AA">
      <w:pPr>
        <w:numPr>
          <w:ilvl w:val="0"/>
          <w:numId w:val="59"/>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w:t>
      </w:r>
      <w:r w:rsidRPr="00862FAD">
        <w:rPr>
          <w:lang w:val="ru-RU"/>
        </w:rPr>
        <w:t xml:space="preserve"> </w:t>
      </w:r>
      <w:r w:rsidRPr="00862FAD">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1E63AA" w:rsidRPr="00862FAD" w:rsidRDefault="001E63AA" w:rsidP="001E63AA">
      <w:pPr>
        <w:numPr>
          <w:ilvl w:val="0"/>
          <w:numId w:val="59"/>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1E63AA" w:rsidRPr="00862FAD" w:rsidRDefault="001E63AA" w:rsidP="001E63AA">
      <w:pPr>
        <w:numPr>
          <w:ilvl w:val="0"/>
          <w:numId w:val="59"/>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862FAD">
        <w:t xml:space="preserve"> </w:t>
      </w:r>
      <w:r w:rsidRPr="00862FAD">
        <w:rPr>
          <w:lang w:val="sr-Cyrl-RS"/>
        </w:rPr>
        <w:t>на обрасцу</w:t>
      </w:r>
      <w:r w:rsidRPr="00862FAD">
        <w:t xml:space="preserve"> 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1E63AA" w:rsidRPr="00862FAD" w:rsidRDefault="001E63AA" w:rsidP="001E63AA">
      <w:pPr>
        <w:numPr>
          <w:ilvl w:val="0"/>
          <w:numId w:val="59"/>
        </w:numPr>
        <w:tabs>
          <w:tab w:val="left" w:pos="-425"/>
          <w:tab w:val="num" w:pos="1401"/>
        </w:tabs>
        <w:spacing w:before="0" w:after="8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 xml:space="preserve">QO.0.14.13 </w:t>
      </w:r>
      <w:r w:rsidRPr="00862FAD">
        <w:rPr>
          <w:rFonts w:cs="Arial"/>
        </w:rPr>
        <w:t>–</w:t>
      </w:r>
      <w:r w:rsidRPr="00862FAD">
        <w:t xml:space="preserve"> </w:t>
      </w:r>
      <w:r w:rsidRPr="00862FAD">
        <w:rPr>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w:t>
      </w:r>
      <w:r w:rsidRPr="00862FAD">
        <w:rPr>
          <w:lang w:val="sr-Cyrl-RS"/>
        </w:rPr>
        <w:lastRenderedPageBreak/>
        <w:t>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1E63AA" w:rsidRPr="00862FAD" w:rsidRDefault="001E63AA" w:rsidP="001E63AA">
      <w:pPr>
        <w:numPr>
          <w:ilvl w:val="0"/>
          <w:numId w:val="59"/>
        </w:numPr>
        <w:spacing w:before="0" w:after="8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w:t>
      </w:r>
      <w:r w:rsidRPr="00862FAD">
        <w:rPr>
          <w:lang w:val="ru-RU"/>
        </w:rPr>
        <w:t xml:space="preserve"> </w:t>
      </w:r>
      <w:r w:rsidRPr="00862FAD">
        <w:rPr>
          <w:lang w:val="sr-Latn-CS"/>
        </w:rPr>
        <w:t>а</w:t>
      </w:r>
      <w:r w:rsidRPr="00862FAD">
        <w:rPr>
          <w:lang w:val="ru-RU"/>
        </w:rPr>
        <w:t xml:space="preserve"> </w:t>
      </w:r>
      <w:r w:rsidRPr="00862FAD">
        <w:rPr>
          <w:lang w:val="sr-Latn-CS"/>
        </w:rPr>
        <w:t>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rsidR="001E63AA" w:rsidRPr="00862FAD" w:rsidRDefault="001E63AA" w:rsidP="001E63AA">
      <w:pPr>
        <w:numPr>
          <w:ilvl w:val="0"/>
          <w:numId w:val="59"/>
        </w:numPr>
        <w:spacing w:before="0" w:after="80" w:line="216" w:lineRule="auto"/>
        <w:rPr>
          <w:lang w:val="sr-Cyrl-RS"/>
        </w:rPr>
      </w:pPr>
      <w:r w:rsidRPr="00862FAD">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1E63AA" w:rsidRPr="00862FAD" w:rsidRDefault="001E63AA" w:rsidP="001E63AA">
      <w:pPr>
        <w:numPr>
          <w:ilvl w:val="0"/>
          <w:numId w:val="59"/>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1E63AA" w:rsidRPr="00862FAD" w:rsidRDefault="001E63AA" w:rsidP="001E63AA">
      <w:pPr>
        <w:numPr>
          <w:ilvl w:val="0"/>
          <w:numId w:val="59"/>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1E63AA" w:rsidRPr="00862FAD" w:rsidRDefault="001E63AA" w:rsidP="001E63AA">
      <w:pPr>
        <w:numPr>
          <w:ilvl w:val="0"/>
          <w:numId w:val="59"/>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rsidR="001E63AA" w:rsidRPr="00862FAD" w:rsidRDefault="001E63AA" w:rsidP="001E63AA">
      <w:pPr>
        <w:numPr>
          <w:ilvl w:val="0"/>
          <w:numId w:val="59"/>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1E63AA" w:rsidRPr="00862FAD" w:rsidRDefault="001E63AA" w:rsidP="001E63AA">
      <w:pPr>
        <w:numPr>
          <w:ilvl w:val="0"/>
          <w:numId w:val="59"/>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rsidR="001E63AA" w:rsidRPr="00862FAD" w:rsidRDefault="001E63AA" w:rsidP="001E63AA">
      <w:pPr>
        <w:numPr>
          <w:ilvl w:val="0"/>
          <w:numId w:val="59"/>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rsidR="001E63AA" w:rsidRPr="00862FAD" w:rsidRDefault="001E63AA" w:rsidP="001E63AA">
      <w:pPr>
        <w:numPr>
          <w:ilvl w:val="0"/>
          <w:numId w:val="59"/>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r w:rsidRPr="00862FAD">
        <w:rPr>
          <w:lang w:val="sr-Cyrl-CS"/>
        </w:rPr>
        <w:t xml:space="preserve"> </w:t>
      </w:r>
    </w:p>
    <w:p w:rsidR="001E63AA" w:rsidRPr="00862FAD" w:rsidRDefault="001E63AA" w:rsidP="001E63AA">
      <w:pPr>
        <w:numPr>
          <w:ilvl w:val="0"/>
          <w:numId w:val="59"/>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rsidR="001E63AA" w:rsidRPr="00862FAD" w:rsidRDefault="001E63AA" w:rsidP="001E63AA">
      <w:pPr>
        <w:numPr>
          <w:ilvl w:val="0"/>
          <w:numId w:val="59"/>
        </w:numPr>
        <w:spacing w:before="0" w:after="80" w:line="216" w:lineRule="auto"/>
        <w:rPr>
          <w:lang w:val="ru-RU"/>
        </w:rPr>
      </w:pPr>
      <w:r w:rsidRPr="00862FAD">
        <w:rPr>
          <w:lang w:val="ru-RU"/>
        </w:rPr>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1E63AA" w:rsidRPr="00862FAD" w:rsidRDefault="001E63AA" w:rsidP="001E63AA">
      <w:pPr>
        <w:numPr>
          <w:ilvl w:val="0"/>
          <w:numId w:val="59"/>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rsidR="001E63AA" w:rsidRPr="00862FAD" w:rsidRDefault="001E63AA" w:rsidP="001E63AA">
      <w:pPr>
        <w:numPr>
          <w:ilvl w:val="0"/>
          <w:numId w:val="59"/>
        </w:numPr>
        <w:spacing w:before="0" w:after="80" w:line="216" w:lineRule="auto"/>
        <w:rPr>
          <w:lang w:val="ru-RU"/>
        </w:rPr>
      </w:pPr>
      <w:r w:rsidRPr="00862FAD">
        <w:rPr>
          <w:lang w:val="ru-RU"/>
        </w:rPr>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1E63AA" w:rsidRPr="00862FAD" w:rsidRDefault="001E63AA" w:rsidP="001E63AA">
      <w:pPr>
        <w:numPr>
          <w:ilvl w:val="0"/>
          <w:numId w:val="59"/>
        </w:numPr>
        <w:spacing w:before="0" w:after="80" w:line="216" w:lineRule="auto"/>
        <w:rPr>
          <w:lang w:val="ru-RU"/>
        </w:rPr>
      </w:pPr>
      <w:r w:rsidRPr="00862FAD">
        <w:rPr>
          <w:lang w:val="ru-RU"/>
        </w:rPr>
        <w:lastRenderedPageBreak/>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rsidR="001E63AA" w:rsidRPr="00862FAD" w:rsidRDefault="001E63AA" w:rsidP="001E63AA">
      <w:pPr>
        <w:numPr>
          <w:ilvl w:val="0"/>
          <w:numId w:val="59"/>
        </w:numPr>
        <w:spacing w:before="0" w:after="80" w:line="216" w:lineRule="auto"/>
        <w:rPr>
          <w:lang w:val="ru-RU"/>
        </w:rPr>
      </w:pPr>
      <w:r w:rsidRPr="00862FAD">
        <w:rPr>
          <w:lang w:val="ru-RU"/>
        </w:rPr>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rsidR="001E63AA" w:rsidRPr="00862FAD" w:rsidRDefault="001E63AA" w:rsidP="001E63AA">
      <w:pPr>
        <w:numPr>
          <w:ilvl w:val="0"/>
          <w:numId w:val="59"/>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rPr>
          <w:lang w:val="sr-Cyrl-RS"/>
        </w:rPr>
        <w:t>у</w:t>
      </w:r>
      <w:r w:rsidRPr="00862FAD">
        <w:rPr>
          <w:lang w:val="sr-Latn-CS"/>
        </w:rPr>
        <w:t xml:space="preserve"> БЗР и ЗОП </w:t>
      </w:r>
      <w:r w:rsidRPr="00862FAD">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rPr>
          <w:lang w:val="sr-Cyrl-RS"/>
        </w:rPr>
        <w:t>, акцидент или инцидент.</w:t>
      </w:r>
    </w:p>
    <w:p w:rsidR="001E63AA" w:rsidRPr="00862FAD" w:rsidRDefault="001E63AA" w:rsidP="001E63AA">
      <w:pPr>
        <w:numPr>
          <w:ilvl w:val="0"/>
          <w:numId w:val="59"/>
        </w:numPr>
        <w:spacing w:before="0" w:after="8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1E63AA" w:rsidRPr="00862FAD" w:rsidRDefault="001E63AA" w:rsidP="001E63AA">
      <w:pPr>
        <w:numPr>
          <w:ilvl w:val="0"/>
          <w:numId w:val="59"/>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rsidR="001E63AA" w:rsidRPr="00862FAD" w:rsidRDefault="001E63AA" w:rsidP="001E63AA">
      <w:pPr>
        <w:numPr>
          <w:ilvl w:val="0"/>
          <w:numId w:val="59"/>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1E63AA" w:rsidRPr="00862FAD" w:rsidRDefault="001E63AA" w:rsidP="001E63AA">
      <w:pPr>
        <w:numPr>
          <w:ilvl w:val="0"/>
          <w:numId w:val="59"/>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rsidR="001E63AA" w:rsidRPr="00862FAD" w:rsidRDefault="001E63AA" w:rsidP="001E63AA">
      <w:pPr>
        <w:numPr>
          <w:ilvl w:val="0"/>
          <w:numId w:val="59"/>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rsidR="001E63AA" w:rsidRPr="00862FAD" w:rsidRDefault="001E63AA" w:rsidP="001E63AA">
      <w:pPr>
        <w:numPr>
          <w:ilvl w:val="0"/>
          <w:numId w:val="59"/>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1E63AA" w:rsidRPr="00862FAD" w:rsidRDefault="001E63AA" w:rsidP="001E63AA">
      <w:pPr>
        <w:numPr>
          <w:ilvl w:val="0"/>
          <w:numId w:val="59"/>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rsidR="001E63AA" w:rsidRPr="00862FAD" w:rsidRDefault="001E63AA" w:rsidP="001E63AA">
      <w:pPr>
        <w:numPr>
          <w:ilvl w:val="0"/>
          <w:numId w:val="59"/>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rsidR="001E63AA" w:rsidRPr="00862FAD" w:rsidRDefault="001E63AA" w:rsidP="001E63AA">
      <w:pPr>
        <w:numPr>
          <w:ilvl w:val="0"/>
          <w:numId w:val="59"/>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rsidR="001E63AA" w:rsidRPr="00862FAD" w:rsidRDefault="001E63AA" w:rsidP="001E63AA">
      <w:pPr>
        <w:numPr>
          <w:ilvl w:val="0"/>
          <w:numId w:val="59"/>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rsidR="001E63AA" w:rsidRPr="00862FAD" w:rsidRDefault="001E63AA" w:rsidP="001E63AA">
      <w:pPr>
        <w:numPr>
          <w:ilvl w:val="0"/>
          <w:numId w:val="59"/>
        </w:numPr>
        <w:spacing w:before="0" w:after="80" w:line="216" w:lineRule="auto"/>
        <w:rPr>
          <w:lang w:val="ru-RU"/>
        </w:rPr>
      </w:pPr>
      <w:r w:rsidRPr="00862FAD">
        <w:rPr>
          <w:lang w:val="ru-RU"/>
        </w:rPr>
        <w:t>Обавеже своје</w:t>
      </w:r>
      <w:r w:rsidRPr="00862FAD">
        <w:rPr>
          <w:lang w:val="sr-Latn-CS"/>
        </w:rPr>
        <w:t xml:space="preserve"> </w:t>
      </w:r>
      <w:r w:rsidRPr="00862FAD">
        <w:rPr>
          <w:lang w:val="ru-RU"/>
        </w:rPr>
        <w:t xml:space="preserve">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rsidR="001E63AA" w:rsidRPr="00862FAD" w:rsidRDefault="001E63AA" w:rsidP="001E63AA">
      <w:pPr>
        <w:numPr>
          <w:ilvl w:val="0"/>
          <w:numId w:val="59"/>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1E63AA" w:rsidRPr="00862FAD" w:rsidRDefault="001E63AA" w:rsidP="001E63AA">
      <w:pPr>
        <w:numPr>
          <w:ilvl w:val="0"/>
          <w:numId w:val="59"/>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1E63AA" w:rsidRPr="00862FAD" w:rsidRDefault="001E63AA" w:rsidP="001E63AA">
      <w:pPr>
        <w:numPr>
          <w:ilvl w:val="0"/>
          <w:numId w:val="59"/>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rsidR="001E63AA" w:rsidRPr="00862FAD" w:rsidRDefault="001E63AA" w:rsidP="001E63AA">
      <w:pPr>
        <w:numPr>
          <w:ilvl w:val="0"/>
          <w:numId w:val="59"/>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rsidR="001E63AA" w:rsidRPr="00862FAD" w:rsidRDefault="001E63AA" w:rsidP="001E63AA">
      <w:pPr>
        <w:numPr>
          <w:ilvl w:val="0"/>
          <w:numId w:val="59"/>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rsidR="001E63AA" w:rsidRPr="00862FAD" w:rsidRDefault="001E63AA" w:rsidP="001E63AA">
      <w:pPr>
        <w:numPr>
          <w:ilvl w:val="0"/>
          <w:numId w:val="59"/>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rsidR="001E63AA" w:rsidRPr="00862FAD" w:rsidRDefault="001E63AA" w:rsidP="001E63AA">
      <w:pPr>
        <w:numPr>
          <w:ilvl w:val="0"/>
          <w:numId w:val="59"/>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1E63AA" w:rsidRPr="00862FAD" w:rsidRDefault="001E63AA" w:rsidP="001E63AA">
      <w:pPr>
        <w:ind w:left="360"/>
        <w:rPr>
          <w:lang w:val="ru-RU"/>
        </w:rPr>
      </w:pPr>
    </w:p>
    <w:p w:rsidR="001E63AA" w:rsidRPr="00862FAD" w:rsidRDefault="001E63AA" w:rsidP="001E63AA">
      <w:pPr>
        <w:jc w:val="left"/>
        <w:rPr>
          <w:b/>
          <w:u w:val="single"/>
          <w:lang w:val="sr-Cyrl-CS"/>
        </w:rPr>
      </w:pPr>
      <w:r w:rsidRPr="00862FAD">
        <w:rPr>
          <w:b/>
          <w:u w:val="single"/>
          <w:lang w:val="sr-Cyrl-CS"/>
        </w:rPr>
        <w:t>II ОБАВЕЗЕ ИЗВОЂАЧА РАДОВА ЧИЈИ СУ ЗАПОСЛЕНИ АНГАЖОВАНИ</w:t>
      </w:r>
    </w:p>
    <w:p w:rsidR="001E63AA" w:rsidRPr="00862FAD" w:rsidRDefault="001E63AA" w:rsidP="001E63AA">
      <w:pPr>
        <w:jc w:val="left"/>
        <w:rPr>
          <w:b/>
          <w:u w:val="single"/>
          <w:lang w:val="sr-Cyrl-CS"/>
        </w:rPr>
      </w:pPr>
      <w:r w:rsidRPr="00862FAD">
        <w:rPr>
          <w:b/>
          <w:u w:val="single"/>
          <w:lang w:val="sr-Cyrl-CS"/>
        </w:rPr>
        <w:t>ПО „НОРМА ЧАС“</w:t>
      </w:r>
    </w:p>
    <w:p w:rsidR="001E63AA" w:rsidRPr="00862FAD" w:rsidRDefault="001E63AA" w:rsidP="001E63AA">
      <w:pPr>
        <w:jc w:val="left"/>
        <w:rPr>
          <w:b/>
          <w:u w:val="single"/>
          <w:lang w:val="sr-Cyrl-CS"/>
        </w:rPr>
      </w:pPr>
    </w:p>
    <w:p w:rsidR="001E63AA" w:rsidRPr="00862FAD" w:rsidRDefault="001E63AA" w:rsidP="001E63AA">
      <w:pPr>
        <w:autoSpaceDE w:val="0"/>
        <w:autoSpaceDN w:val="0"/>
        <w:adjustRightInd w:val="0"/>
        <w:jc w:val="left"/>
        <w:rPr>
          <w:rFonts w:cs="Arial"/>
          <w:lang w:val="sr-Cyrl-RS"/>
        </w:rPr>
      </w:pPr>
      <w:r w:rsidRPr="00862FAD">
        <w:rPr>
          <w:rFonts w:cs="Arial"/>
          <w:color w:val="000000"/>
          <w:lang w:val="sr-Cyrl-RS"/>
        </w:rPr>
        <w:t>И</w:t>
      </w:r>
      <w:r w:rsidRPr="00862FAD">
        <w:rPr>
          <w:rFonts w:cs="Arial"/>
          <w:color w:val="000000"/>
          <w:lang w:val="sr-Latn-CS"/>
        </w:rPr>
        <w:t>звођач радова</w:t>
      </w:r>
      <w:r w:rsidRPr="00862FAD">
        <w:rPr>
          <w:rFonts w:cs="Arial"/>
          <w:color w:val="000000"/>
          <w:lang w:val="sr-Cyrl-RS"/>
        </w:rPr>
        <w:t xml:space="preserve"> који своје запослене ангажују по „норма часу“, у организацији ТЕНТ, обавезан је </w:t>
      </w:r>
      <w:r w:rsidRPr="00862FAD">
        <w:rPr>
          <w:rFonts w:cs="Arial"/>
          <w:lang w:val="sr-Cyrl-RS"/>
        </w:rPr>
        <w:t>да:</w:t>
      </w:r>
    </w:p>
    <w:p w:rsidR="001E63AA" w:rsidRPr="00862FAD" w:rsidRDefault="001E63AA" w:rsidP="001E63AA">
      <w:pPr>
        <w:autoSpaceDE w:val="0"/>
        <w:autoSpaceDN w:val="0"/>
        <w:adjustRightInd w:val="0"/>
        <w:jc w:val="left"/>
        <w:rPr>
          <w:sz w:val="24"/>
          <w:szCs w:val="24"/>
        </w:rPr>
      </w:pPr>
    </w:p>
    <w:p w:rsidR="001E63AA" w:rsidRPr="00862FAD" w:rsidRDefault="001E63AA" w:rsidP="001E63AA">
      <w:pPr>
        <w:numPr>
          <w:ilvl w:val="0"/>
          <w:numId w:val="60"/>
        </w:numPr>
        <w:tabs>
          <w:tab w:val="num" w:pos="360"/>
        </w:tabs>
        <w:spacing w:before="0" w:after="80" w:line="216" w:lineRule="auto"/>
        <w:rPr>
          <w:lang w:val="ru-RU"/>
        </w:rPr>
      </w:pPr>
      <w:r w:rsidRPr="00862FA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1E63AA" w:rsidRPr="00862FAD" w:rsidRDefault="001E63AA" w:rsidP="001E63AA">
      <w:pPr>
        <w:numPr>
          <w:ilvl w:val="0"/>
          <w:numId w:val="60"/>
        </w:numPr>
        <w:tabs>
          <w:tab w:val="num" w:pos="360"/>
        </w:tabs>
        <w:spacing w:before="0" w:after="8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1E63AA" w:rsidRPr="00862FAD" w:rsidRDefault="001E63AA" w:rsidP="001E63AA">
      <w:pPr>
        <w:numPr>
          <w:ilvl w:val="0"/>
          <w:numId w:val="60"/>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rsidR="001E63AA" w:rsidRPr="00862FAD" w:rsidRDefault="001E63AA" w:rsidP="001E63AA">
      <w:pPr>
        <w:numPr>
          <w:ilvl w:val="0"/>
          <w:numId w:val="60"/>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1E63AA" w:rsidRPr="00862FAD" w:rsidRDefault="001E63AA" w:rsidP="001E63AA">
      <w:pPr>
        <w:numPr>
          <w:ilvl w:val="0"/>
          <w:numId w:val="60"/>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1E63AA" w:rsidRPr="00862FAD" w:rsidRDefault="001E63AA" w:rsidP="001E63AA">
      <w:pPr>
        <w:numPr>
          <w:ilvl w:val="0"/>
          <w:numId w:val="60"/>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1E63AA" w:rsidRPr="00862FAD" w:rsidRDefault="001E63AA" w:rsidP="001E63AA">
      <w:pPr>
        <w:numPr>
          <w:ilvl w:val="0"/>
          <w:numId w:val="60"/>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1E63AA" w:rsidRPr="00862FAD" w:rsidRDefault="001E63AA" w:rsidP="001E63AA">
      <w:pPr>
        <w:numPr>
          <w:ilvl w:val="0"/>
          <w:numId w:val="60"/>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1E63AA" w:rsidRPr="00862FAD" w:rsidRDefault="001E63AA" w:rsidP="001E63AA">
      <w:pPr>
        <w:numPr>
          <w:ilvl w:val="0"/>
          <w:numId w:val="60"/>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1E63AA" w:rsidRPr="00862FAD" w:rsidRDefault="001E63AA" w:rsidP="001E63AA">
      <w:pPr>
        <w:numPr>
          <w:ilvl w:val="0"/>
          <w:numId w:val="60"/>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1E63AA" w:rsidRPr="00862FAD" w:rsidRDefault="001E63AA" w:rsidP="001E63AA">
      <w:pPr>
        <w:numPr>
          <w:ilvl w:val="0"/>
          <w:numId w:val="60"/>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1E63AA" w:rsidRPr="00862FAD" w:rsidRDefault="001E63AA" w:rsidP="001E63AA">
      <w:pPr>
        <w:numPr>
          <w:ilvl w:val="0"/>
          <w:numId w:val="60"/>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1E63AA" w:rsidRPr="00862FAD" w:rsidRDefault="001E63AA" w:rsidP="001E63AA">
      <w:pPr>
        <w:numPr>
          <w:ilvl w:val="0"/>
          <w:numId w:val="60"/>
        </w:numPr>
        <w:spacing w:before="0" w:after="80" w:line="216" w:lineRule="auto"/>
        <w:rPr>
          <w:lang w:val="ru-RU"/>
        </w:rPr>
      </w:pPr>
      <w:r w:rsidRPr="00862FAD">
        <w:rPr>
          <w:lang w:val="ru-RU"/>
        </w:rPr>
        <w:t>Служби БЗР и ЗОП ТЕНТ достави копију извештаја о повреди на раду запосленог који пружа услуге ТЕНТ.</w:t>
      </w:r>
    </w:p>
    <w:p w:rsidR="001E63AA" w:rsidRPr="00862FAD" w:rsidRDefault="001E63AA" w:rsidP="001E63AA">
      <w:pPr>
        <w:spacing w:before="300" w:after="360"/>
        <w:jc w:val="left"/>
        <w:rPr>
          <w:b/>
          <w:u w:val="single"/>
          <w:lang w:val="sr-Latn-CS"/>
        </w:rPr>
      </w:pPr>
      <w:r w:rsidRPr="00862FAD">
        <w:rPr>
          <w:b/>
          <w:u w:val="single"/>
          <w:lang w:val="sr-Latn-CS"/>
        </w:rPr>
        <w:t xml:space="preserve">III ОБАВЕЗЕ ТЕНТ ЗА ЗАПОСЛЕНЕ АНГАЖОВАНЕ ПО „НОРМА ЧАС“  </w:t>
      </w:r>
    </w:p>
    <w:p w:rsidR="001E63AA" w:rsidRPr="00862FAD" w:rsidRDefault="001E63AA" w:rsidP="001E63AA">
      <w:pPr>
        <w:spacing w:after="24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rsidR="001E63AA" w:rsidRPr="00862FAD" w:rsidRDefault="001E63AA" w:rsidP="001E63AA">
      <w:pPr>
        <w:numPr>
          <w:ilvl w:val="0"/>
          <w:numId w:val="62"/>
        </w:numPr>
        <w:tabs>
          <w:tab w:val="num" w:pos="360"/>
        </w:tabs>
        <w:spacing w:before="0" w:after="80" w:line="216" w:lineRule="auto"/>
        <w:ind w:left="357" w:hanging="357"/>
        <w:rPr>
          <w:lang w:val="ru-RU"/>
        </w:rPr>
      </w:pPr>
      <w:r w:rsidRPr="00862FA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1E63AA" w:rsidRPr="00862FAD" w:rsidRDefault="001E63AA" w:rsidP="001E63AA">
      <w:pPr>
        <w:numPr>
          <w:ilvl w:val="0"/>
          <w:numId w:val="62"/>
        </w:numPr>
        <w:tabs>
          <w:tab w:val="num" w:pos="360"/>
        </w:tabs>
        <w:spacing w:before="0" w:after="80" w:line="216" w:lineRule="auto"/>
        <w:ind w:left="357" w:hanging="357"/>
        <w:rPr>
          <w:lang w:val="ru-RU"/>
        </w:rPr>
      </w:pPr>
      <w:r w:rsidRPr="00862FA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1E63AA" w:rsidRPr="00862FAD" w:rsidRDefault="001E63AA" w:rsidP="001E63AA">
      <w:pPr>
        <w:numPr>
          <w:ilvl w:val="0"/>
          <w:numId w:val="62"/>
        </w:numPr>
        <w:tabs>
          <w:tab w:val="num" w:pos="360"/>
        </w:tabs>
        <w:spacing w:before="0" w:after="80" w:line="216" w:lineRule="auto"/>
        <w:ind w:left="357" w:hanging="357"/>
        <w:rPr>
          <w:lang w:val="ru-RU"/>
        </w:rPr>
      </w:pPr>
      <w:r w:rsidRPr="00862FAD">
        <w:rPr>
          <w:lang w:val="ru-RU"/>
        </w:rPr>
        <w:lastRenderedPageBreak/>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1E63AA" w:rsidRPr="00862FAD" w:rsidRDefault="001E63AA" w:rsidP="001E63AA">
      <w:pPr>
        <w:numPr>
          <w:ilvl w:val="0"/>
          <w:numId w:val="62"/>
        </w:numPr>
        <w:tabs>
          <w:tab w:val="num" w:pos="360"/>
        </w:tabs>
        <w:spacing w:before="0" w:after="80" w:line="216" w:lineRule="auto"/>
        <w:ind w:left="357" w:hanging="357"/>
        <w:rPr>
          <w:lang w:val="ru-RU"/>
        </w:rPr>
      </w:pPr>
      <w:r w:rsidRPr="00862FA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1E63AA" w:rsidRPr="00862FAD" w:rsidRDefault="001E63AA" w:rsidP="001E63AA">
      <w:pPr>
        <w:spacing w:before="280" w:after="360"/>
        <w:rPr>
          <w:b/>
          <w:u w:val="single"/>
          <w:lang w:val="sr-Cyrl-RS"/>
        </w:rPr>
      </w:pPr>
      <w:r w:rsidRPr="00862FAD">
        <w:rPr>
          <w:b/>
          <w:u w:val="single"/>
          <w:lang w:val="sr-Cyrl-RS"/>
        </w:rPr>
        <w:t>IV НЕПОШТОВАЊЕ ПРАВИЛА</w:t>
      </w:r>
    </w:p>
    <w:p w:rsidR="001E63AA" w:rsidRPr="00862FAD" w:rsidRDefault="001E63AA" w:rsidP="001E63AA">
      <w:pPr>
        <w:rPr>
          <w:lang w:val="sr-Cyrl-CS"/>
        </w:rPr>
      </w:pPr>
      <w:r w:rsidRPr="00862FAD">
        <w:rPr>
          <w:lang w:val="sr-Cyrl-CS"/>
        </w:rPr>
        <w:t>Служба БЗР и ЗОП ТЕНТ, док траје извођење уговорених радова, врши контролу примене ових правила.</w:t>
      </w:r>
    </w:p>
    <w:p w:rsidR="001E63AA" w:rsidRPr="00862FAD" w:rsidRDefault="001E63AA" w:rsidP="001E63AA">
      <w:pPr>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1E63AA" w:rsidRPr="00862FAD" w:rsidRDefault="001E63AA" w:rsidP="001E63AA">
      <w:pPr>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1E63AA" w:rsidRPr="00862FAD" w:rsidRDefault="001E63AA" w:rsidP="001E63AA">
      <w:pPr>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1E63AA" w:rsidRPr="00862FAD" w:rsidRDefault="001E63AA" w:rsidP="001E63AA">
      <w:pPr>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1E63AA" w:rsidRPr="00862FAD" w:rsidRDefault="001E63AA" w:rsidP="001E63AA">
      <w:pPr>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1E63AA" w:rsidRPr="00862FAD" w:rsidRDefault="001E63AA" w:rsidP="001E63AA">
      <w:pPr>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rsidR="001E63AA" w:rsidRPr="00862FAD" w:rsidRDefault="001E63AA" w:rsidP="001E63AA">
      <w:pPr>
        <w:spacing w:before="280" w:after="160"/>
        <w:rPr>
          <w:b/>
          <w:u w:val="single"/>
          <w:lang w:val="sr-Cyrl-RS"/>
        </w:rPr>
      </w:pPr>
      <w:r w:rsidRPr="00862FAD">
        <w:rPr>
          <w:b/>
          <w:u w:val="single"/>
          <w:lang w:val="sr-Latn-CS"/>
        </w:rPr>
        <w:t>V  САСТАНЦИ У ВЕЗИ БЕЗБЕДНОСТИ И ЗДРАВЉА НА РАДУ</w:t>
      </w:r>
    </w:p>
    <w:p w:rsidR="001E63AA" w:rsidRPr="00862FAD" w:rsidRDefault="001E63AA" w:rsidP="001E63AA">
      <w:pPr>
        <w:spacing w:before="360" w:after="360"/>
        <w:rPr>
          <w:b/>
          <w:u w:val="single"/>
          <w:lang w:val="sr-Latn-CS"/>
        </w:rPr>
      </w:pPr>
      <w:r w:rsidRPr="00862FAD">
        <w:rPr>
          <w:lang w:val="sr-Latn-CS"/>
        </w:rPr>
        <w:t>Прв</w:t>
      </w:r>
      <w:r w:rsidRPr="00862FAD">
        <w:rPr>
          <w:lang w:val="sr-Cyrl-CS"/>
        </w:rPr>
        <w:t>ом састанку за безбедност присуствују:</w:t>
      </w:r>
    </w:p>
    <w:p w:rsidR="001E63AA" w:rsidRPr="00862FAD" w:rsidRDefault="001E63AA" w:rsidP="001E63AA">
      <w:pPr>
        <w:numPr>
          <w:ilvl w:val="1"/>
          <w:numId w:val="61"/>
        </w:numPr>
        <w:tabs>
          <w:tab w:val="num" w:pos="1134"/>
        </w:tabs>
        <w:spacing w:before="0" w:after="80" w:line="216" w:lineRule="auto"/>
        <w:ind w:left="1134"/>
        <w:rPr>
          <w:lang w:val="sr-Cyrl-CS"/>
        </w:rPr>
      </w:pPr>
      <w:r w:rsidRPr="00862FAD">
        <w:rPr>
          <w:lang w:val="sr-Cyrl-CS"/>
        </w:rPr>
        <w:t>лице за безбедност и здравље у ТЕНТ,</w:t>
      </w:r>
    </w:p>
    <w:p w:rsidR="001E63AA" w:rsidRPr="00862FAD" w:rsidRDefault="001E63AA" w:rsidP="001E63AA">
      <w:pPr>
        <w:numPr>
          <w:ilvl w:val="1"/>
          <w:numId w:val="61"/>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rsidR="001E63AA" w:rsidRPr="00862FAD" w:rsidRDefault="001E63AA" w:rsidP="001E63AA">
      <w:pPr>
        <w:numPr>
          <w:ilvl w:val="1"/>
          <w:numId w:val="61"/>
        </w:numPr>
        <w:tabs>
          <w:tab w:val="num" w:pos="1134"/>
        </w:tabs>
        <w:spacing w:before="0" w:after="80" w:line="216" w:lineRule="auto"/>
        <w:ind w:left="1134"/>
        <w:rPr>
          <w:lang w:val="sr-Cyrl-CS"/>
        </w:rPr>
      </w:pPr>
      <w:r w:rsidRPr="00862FAD">
        <w:rPr>
          <w:lang w:val="sr-Cyrl-CS"/>
        </w:rPr>
        <w:t>надзорни орган,</w:t>
      </w:r>
    </w:p>
    <w:p w:rsidR="001E63AA" w:rsidRPr="00862FAD" w:rsidRDefault="001E63AA" w:rsidP="001E63AA">
      <w:pPr>
        <w:numPr>
          <w:ilvl w:val="1"/>
          <w:numId w:val="61"/>
        </w:numPr>
        <w:tabs>
          <w:tab w:val="num" w:pos="1134"/>
        </w:tabs>
        <w:spacing w:before="0" w:after="80" w:line="216" w:lineRule="auto"/>
        <w:ind w:left="1134"/>
        <w:rPr>
          <w:lang w:val="sr-Cyrl-CS"/>
        </w:rPr>
      </w:pPr>
      <w:r w:rsidRPr="00862FAD">
        <w:rPr>
          <w:lang w:val="sr-Cyrl-CS"/>
        </w:rPr>
        <w:t>одговорно лице извођача радова на градилишту и</w:t>
      </w:r>
    </w:p>
    <w:p w:rsidR="001E63AA" w:rsidRPr="00862FAD" w:rsidRDefault="001E63AA" w:rsidP="001E63AA">
      <w:pPr>
        <w:numPr>
          <w:ilvl w:val="1"/>
          <w:numId w:val="61"/>
        </w:numPr>
        <w:tabs>
          <w:tab w:val="num" w:pos="1134"/>
        </w:tabs>
        <w:spacing w:before="0" w:after="80" w:line="216" w:lineRule="auto"/>
        <w:ind w:left="1134"/>
        <w:rPr>
          <w:lang w:val="sr-Cyrl-CS"/>
        </w:rPr>
      </w:pPr>
      <w:r w:rsidRPr="00862FAD">
        <w:rPr>
          <w:lang w:val="sr-Cyrl-CS"/>
        </w:rPr>
        <w:t>одговорно лице за безбедност и здравље извођача радова.</w:t>
      </w:r>
      <w:r w:rsidRPr="00862FAD">
        <w:rPr>
          <w:lang w:val="sr-Latn-CS"/>
        </w:rPr>
        <w:t xml:space="preserve"> </w:t>
      </w:r>
    </w:p>
    <w:p w:rsidR="001E63AA" w:rsidRPr="00862FAD" w:rsidRDefault="001E63AA" w:rsidP="001E63AA">
      <w:pPr>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rsidR="001E63AA" w:rsidRPr="00862FAD" w:rsidRDefault="001E63AA" w:rsidP="001E63AA">
      <w:pPr>
        <w:numPr>
          <w:ilvl w:val="1"/>
          <w:numId w:val="61"/>
        </w:numPr>
        <w:tabs>
          <w:tab w:val="num" w:pos="1134"/>
        </w:tabs>
        <w:spacing w:before="0" w:after="80" w:line="216" w:lineRule="auto"/>
        <w:ind w:left="1134"/>
        <w:rPr>
          <w:lang w:val="ru-RU"/>
        </w:rPr>
      </w:pPr>
      <w:r w:rsidRPr="00862FAD">
        <w:rPr>
          <w:lang w:val="sr-Latn-CS"/>
        </w:rPr>
        <w:t>Одређивање радног простора (контејнери за смештај радника, материјала, санитарни чворови, и др.)</w:t>
      </w:r>
      <w:r w:rsidRPr="00862FAD">
        <w:rPr>
          <w:lang w:val="ru-RU"/>
        </w:rPr>
        <w:t>;</w:t>
      </w:r>
    </w:p>
    <w:p w:rsidR="001E63AA" w:rsidRPr="00862FAD" w:rsidRDefault="001E63AA" w:rsidP="001E63AA">
      <w:pPr>
        <w:numPr>
          <w:ilvl w:val="1"/>
          <w:numId w:val="61"/>
        </w:numPr>
        <w:tabs>
          <w:tab w:val="num" w:pos="1134"/>
        </w:tabs>
        <w:spacing w:before="0" w:after="80" w:line="216" w:lineRule="auto"/>
        <w:ind w:left="1134"/>
        <w:rPr>
          <w:lang w:val="ru-RU"/>
        </w:rPr>
      </w:pPr>
      <w:r w:rsidRPr="00862FAD">
        <w:rPr>
          <w:lang w:val="ru-RU"/>
        </w:rPr>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rsidR="001E63AA" w:rsidRPr="00862FAD" w:rsidRDefault="001E63AA" w:rsidP="001E63AA">
      <w:pPr>
        <w:numPr>
          <w:ilvl w:val="1"/>
          <w:numId w:val="61"/>
        </w:numPr>
        <w:tabs>
          <w:tab w:val="num" w:pos="1134"/>
        </w:tabs>
        <w:spacing w:before="0" w:after="80" w:line="216" w:lineRule="auto"/>
        <w:ind w:left="1134"/>
        <w:rPr>
          <w:lang w:val="ru-RU"/>
        </w:rPr>
      </w:pPr>
      <w:r w:rsidRPr="00862FAD">
        <w:rPr>
          <w:lang w:val="sr-Latn-CS"/>
        </w:rPr>
        <w:t>Прва помоћ (телефонски бројеви, процедуре, и др.)</w:t>
      </w:r>
      <w:r w:rsidRPr="00862FAD">
        <w:rPr>
          <w:lang w:val="ru-RU"/>
        </w:rPr>
        <w:t>;</w:t>
      </w:r>
    </w:p>
    <w:p w:rsidR="001E63AA" w:rsidRPr="00862FAD" w:rsidRDefault="001E63AA" w:rsidP="001E63AA">
      <w:pPr>
        <w:numPr>
          <w:ilvl w:val="1"/>
          <w:numId w:val="61"/>
        </w:numPr>
        <w:tabs>
          <w:tab w:val="num" w:pos="1134"/>
        </w:tabs>
        <w:spacing w:before="0" w:after="80" w:line="216" w:lineRule="auto"/>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rsidR="001E63AA" w:rsidRPr="00862FAD" w:rsidRDefault="001E63AA" w:rsidP="001E63AA">
      <w:pPr>
        <w:numPr>
          <w:ilvl w:val="1"/>
          <w:numId w:val="61"/>
        </w:numPr>
        <w:tabs>
          <w:tab w:val="num" w:pos="1134"/>
        </w:tabs>
        <w:spacing w:before="0" w:after="80" w:line="216" w:lineRule="auto"/>
        <w:ind w:left="1134"/>
        <w:rPr>
          <w:lang w:val="ru-RU"/>
        </w:rPr>
      </w:pPr>
      <w:r w:rsidRPr="00862FAD">
        <w:rPr>
          <w:lang w:val="sr-Latn-CS"/>
        </w:rPr>
        <w:t>Лична</w:t>
      </w:r>
      <w:r w:rsidRPr="00862FAD">
        <w:rPr>
          <w:lang w:val="ru-RU"/>
        </w:rPr>
        <w:t xml:space="preserve"> и колективна</w:t>
      </w:r>
      <w:r w:rsidRPr="00862FAD">
        <w:rPr>
          <w:lang w:val="sr-Latn-CS"/>
        </w:rPr>
        <w:t xml:space="preserve"> заштитна опрема</w:t>
      </w:r>
      <w:r w:rsidRPr="00862FAD">
        <w:rPr>
          <w:lang w:val="ru-RU"/>
        </w:rPr>
        <w:t>;</w:t>
      </w:r>
    </w:p>
    <w:p w:rsidR="001E63AA" w:rsidRPr="00862FAD" w:rsidRDefault="001E63AA" w:rsidP="001E63AA">
      <w:pPr>
        <w:numPr>
          <w:ilvl w:val="1"/>
          <w:numId w:val="61"/>
        </w:numPr>
        <w:tabs>
          <w:tab w:val="num" w:pos="1134"/>
        </w:tabs>
        <w:spacing w:before="0" w:after="80" w:line="216" w:lineRule="auto"/>
        <w:ind w:left="1134"/>
        <w:rPr>
          <w:lang w:val="ru-RU"/>
        </w:rPr>
      </w:pPr>
      <w:r w:rsidRPr="00862FAD">
        <w:rPr>
          <w:lang w:val="sr-Latn-CS"/>
        </w:rPr>
        <w:lastRenderedPageBreak/>
        <w:t>Правила саобраћаја</w:t>
      </w:r>
      <w:r w:rsidRPr="00862FAD">
        <w:rPr>
          <w:lang w:val="ru-RU"/>
        </w:rPr>
        <w:t>;</w:t>
      </w:r>
    </w:p>
    <w:p w:rsidR="001E63AA" w:rsidRPr="00862FAD" w:rsidRDefault="001E63AA" w:rsidP="001E63AA">
      <w:pPr>
        <w:numPr>
          <w:ilvl w:val="1"/>
          <w:numId w:val="61"/>
        </w:numPr>
        <w:tabs>
          <w:tab w:val="num" w:pos="1134"/>
        </w:tabs>
        <w:spacing w:before="0" w:after="80" w:line="216" w:lineRule="auto"/>
        <w:ind w:left="1134"/>
        <w:rPr>
          <w:lang w:val="ru-RU"/>
        </w:rPr>
      </w:pPr>
      <w:r w:rsidRPr="00862FAD">
        <w:rPr>
          <w:lang w:val="ru-RU"/>
        </w:rPr>
        <w:t>Одржавање</w:t>
      </w:r>
      <w:r w:rsidRPr="00862FAD">
        <w:rPr>
          <w:lang w:val="sr-Latn-CS"/>
        </w:rPr>
        <w:t xml:space="preserve"> и чишћење </w:t>
      </w:r>
      <w:r w:rsidRPr="00862FAD">
        <w:rPr>
          <w:lang w:val="ru-RU"/>
        </w:rPr>
        <w:t>радног простора;</w:t>
      </w:r>
    </w:p>
    <w:p w:rsidR="001E63AA" w:rsidRPr="00862FAD" w:rsidRDefault="001E63AA" w:rsidP="001E63AA">
      <w:pPr>
        <w:numPr>
          <w:ilvl w:val="1"/>
          <w:numId w:val="61"/>
        </w:numPr>
        <w:tabs>
          <w:tab w:val="num" w:pos="1134"/>
        </w:tabs>
        <w:spacing w:before="0" w:after="80" w:line="216" w:lineRule="auto"/>
        <w:ind w:left="1134"/>
        <w:rPr>
          <w:lang w:val="ru-RU"/>
        </w:rPr>
      </w:pPr>
      <w:r w:rsidRPr="00862FAD">
        <w:rPr>
          <w:lang w:val="sr-Latn-CS"/>
        </w:rPr>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rsidR="001E63AA" w:rsidRPr="00862FAD" w:rsidRDefault="001E63AA" w:rsidP="001E63AA">
      <w:pPr>
        <w:numPr>
          <w:ilvl w:val="1"/>
          <w:numId w:val="61"/>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rsidR="001E63AA" w:rsidRPr="00862FAD" w:rsidRDefault="001E63AA" w:rsidP="001E63AA">
      <w:pPr>
        <w:numPr>
          <w:ilvl w:val="1"/>
          <w:numId w:val="61"/>
        </w:numPr>
        <w:tabs>
          <w:tab w:val="num" w:pos="1134"/>
        </w:tabs>
        <w:spacing w:before="0" w:after="8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rsidR="001E63AA" w:rsidRPr="00862FAD" w:rsidRDefault="001E63AA" w:rsidP="001E63AA">
      <w:pPr>
        <w:numPr>
          <w:ilvl w:val="1"/>
          <w:numId w:val="61"/>
        </w:numPr>
        <w:tabs>
          <w:tab w:val="num" w:pos="1134"/>
        </w:tabs>
        <w:spacing w:before="0" w:after="80" w:line="216" w:lineRule="auto"/>
        <w:ind w:left="1134"/>
        <w:rPr>
          <w:lang w:val="sr-Latn-CS"/>
        </w:rPr>
      </w:pPr>
      <w:r w:rsidRPr="00862FAD">
        <w:rPr>
          <w:lang w:val="ru-RU"/>
        </w:rPr>
        <w:t>План заједничких мера</w:t>
      </w:r>
    </w:p>
    <w:p w:rsidR="001E63AA" w:rsidRPr="00862FAD" w:rsidRDefault="001E63AA" w:rsidP="001E63AA">
      <w:pPr>
        <w:rPr>
          <w:lang w:val="sr-Latn-CS"/>
        </w:rPr>
      </w:pPr>
      <w:r w:rsidRPr="00862FAD">
        <w:rPr>
          <w:lang w:val="ru-RU"/>
        </w:rPr>
        <w:t xml:space="preserve">   </w:t>
      </w: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rsidR="001E63AA" w:rsidRPr="00862FAD" w:rsidRDefault="001E63AA" w:rsidP="001E63AA">
      <w:pPr>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rsidR="001E63AA" w:rsidRPr="00862FAD" w:rsidRDefault="001E63AA" w:rsidP="001E63AA">
      <w:pPr>
        <w:numPr>
          <w:ilvl w:val="1"/>
          <w:numId w:val="61"/>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rsidR="001E63AA" w:rsidRPr="00862FAD" w:rsidRDefault="001E63AA" w:rsidP="001E63AA">
      <w:pPr>
        <w:numPr>
          <w:ilvl w:val="1"/>
          <w:numId w:val="61"/>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rsidR="001E63AA" w:rsidRPr="00862FAD" w:rsidRDefault="001E63AA" w:rsidP="001E63AA">
      <w:pPr>
        <w:numPr>
          <w:ilvl w:val="1"/>
          <w:numId w:val="61"/>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rsidR="001E63AA" w:rsidRPr="00862FAD" w:rsidRDefault="001E63AA" w:rsidP="001E63AA">
      <w:pPr>
        <w:numPr>
          <w:ilvl w:val="1"/>
          <w:numId w:val="61"/>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rsidR="001E63AA" w:rsidRPr="00862FAD" w:rsidRDefault="001E63AA" w:rsidP="001E63AA">
      <w:pPr>
        <w:numPr>
          <w:ilvl w:val="1"/>
          <w:numId w:val="61"/>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rsidR="001E63AA" w:rsidRPr="00862FAD" w:rsidRDefault="001E63AA" w:rsidP="001E63AA">
      <w:pPr>
        <w:numPr>
          <w:ilvl w:val="1"/>
          <w:numId w:val="61"/>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rsidR="001E63AA" w:rsidRDefault="001E63AA" w:rsidP="0005016C">
      <w:pPr>
        <w:spacing w:before="0"/>
        <w:rPr>
          <w:rFonts w:cs="Arial"/>
          <w:color w:val="00B0F0"/>
        </w:rPr>
      </w:pPr>
    </w:p>
    <w:sectPr w:rsidR="001E63AA" w:rsidSect="000C50A0">
      <w:headerReference w:type="default" r:id="rId175"/>
      <w:footerReference w:type="even" r:id="rId176"/>
      <w:footerReference w:type="default" r:id="rId177"/>
      <w:headerReference w:type="first" r:id="rId178"/>
      <w:footerReference w:type="first" r:id="rId179"/>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2A46" w:rsidRDefault="00FB2A46">
      <w:r>
        <w:separator/>
      </w:r>
    </w:p>
    <w:p w:rsidR="00FB2A46" w:rsidRDefault="00FB2A46"/>
  </w:endnote>
  <w:endnote w:type="continuationSeparator" w:id="0">
    <w:p w:rsidR="00FB2A46" w:rsidRDefault="00FB2A46">
      <w:r>
        <w:continuationSeparator/>
      </w:r>
    </w:p>
    <w:p w:rsidR="00FB2A46" w:rsidRDefault="00FB2A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 w:name="TimesNewRomanPS-BoldMT">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19C" w:rsidRDefault="006F619C"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F619C" w:rsidRDefault="006F619C" w:rsidP="00841BE7">
    <w:pPr>
      <w:pStyle w:val="Footer"/>
      <w:ind w:right="360"/>
    </w:pPr>
  </w:p>
  <w:p w:rsidR="006F619C" w:rsidRDefault="006F619C"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19C" w:rsidRPr="00EC5BB4" w:rsidRDefault="006F619C"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614BE">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614BE">
      <w:rPr>
        <w:rStyle w:val="PageNumber"/>
        <w:rFonts w:cs="Arial"/>
        <w:b/>
        <w:noProof/>
        <w:szCs w:val="24"/>
      </w:rPr>
      <w:t>75</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19C" w:rsidRPr="00EC5BB4" w:rsidRDefault="006F619C"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2614BE">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2614BE">
      <w:rPr>
        <w:rStyle w:val="PageNumber"/>
        <w:rFonts w:cs="Arial"/>
        <w:b/>
        <w:noProof/>
        <w:szCs w:val="24"/>
      </w:rPr>
      <w:t>75</w:t>
    </w:r>
    <w:r w:rsidRPr="00EC5BB4">
      <w:rPr>
        <w:rStyle w:val="PageNumber"/>
        <w:rFonts w:cs="Arial"/>
        <w:b/>
        <w:szCs w:val="24"/>
      </w:rPr>
      <w:fldChar w:fldCharType="end"/>
    </w:r>
  </w:p>
  <w:p w:rsidR="006F619C" w:rsidRDefault="006F61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2A46" w:rsidRDefault="00FB2A46">
      <w:r>
        <w:separator/>
      </w:r>
    </w:p>
    <w:p w:rsidR="00FB2A46" w:rsidRDefault="00FB2A46"/>
  </w:footnote>
  <w:footnote w:type="continuationSeparator" w:id="0">
    <w:p w:rsidR="00FB2A46" w:rsidRDefault="00FB2A46">
      <w:r>
        <w:continuationSeparator/>
      </w:r>
    </w:p>
    <w:p w:rsidR="00FB2A46" w:rsidRDefault="00FB2A4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19C" w:rsidRDefault="006F619C" w:rsidP="004276AD">
    <w:pPr>
      <w:pStyle w:val="Header"/>
      <w:rPr>
        <w:sz w:val="20"/>
      </w:rPr>
    </w:pPr>
  </w:p>
  <w:p w:rsidR="006F619C" w:rsidRPr="00262CCD" w:rsidRDefault="006F619C" w:rsidP="00262CCD">
    <w:pPr>
      <w:pStyle w:val="Header"/>
      <w:jc w:val="center"/>
      <w:rPr>
        <w:szCs w:val="24"/>
        <w:lang w:val="sr-Cyrl-RS"/>
      </w:rPr>
    </w:pPr>
    <w:r w:rsidRPr="00EC5BB4">
      <w:rPr>
        <w:szCs w:val="24"/>
      </w:rPr>
      <w:t>ЈП „Електропривреда Србије“ Београд          Конкурсна документација ЈН</w:t>
    </w:r>
    <w:r>
      <w:rPr>
        <w:b/>
        <w:szCs w:val="24"/>
      </w:rPr>
      <w:t xml:space="preserve"> 2039/2018</w:t>
    </w:r>
    <w:r>
      <w:rPr>
        <w:b/>
        <w:szCs w:val="24"/>
        <w:lang w:val="sr-Cyrl-RS"/>
      </w:rPr>
      <w:t xml:space="preserve"> (3000/1183/2018)</w:t>
    </w:r>
  </w:p>
  <w:p w:rsidR="006F619C" w:rsidRPr="004276AD" w:rsidRDefault="006F619C" w:rsidP="004276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619C" w:rsidRDefault="006F619C" w:rsidP="004276AD">
    <w:pPr>
      <w:pStyle w:val="Header"/>
    </w:pPr>
  </w:p>
  <w:p w:rsidR="006F619C" w:rsidRDefault="006F619C" w:rsidP="004276AD">
    <w:pPr>
      <w:pStyle w:val="Header"/>
      <w:rPr>
        <w:b/>
        <w:szCs w:val="24"/>
      </w:rPr>
    </w:pPr>
    <w:r w:rsidRPr="00113B84">
      <w:rPr>
        <w:szCs w:val="24"/>
      </w:rPr>
      <w:t>ЈП „Електропривреда Србије“ Београд    Конкурсна документација ЈН</w:t>
    </w:r>
    <w:r>
      <w:rPr>
        <w:b/>
        <w:szCs w:val="24"/>
      </w:rPr>
      <w:t xml:space="preserve"> </w:t>
    </w:r>
  </w:p>
  <w:p w:rsidR="006F619C" w:rsidRPr="00113B84" w:rsidRDefault="006F619C" w:rsidP="00262CCD">
    <w:pPr>
      <w:pStyle w:val="Header"/>
      <w:jc w:val="center"/>
      <w:rPr>
        <w:szCs w:val="24"/>
      </w:rPr>
    </w:pPr>
    <w:r>
      <w:rPr>
        <w:b/>
        <w:szCs w:val="24"/>
      </w:rPr>
      <w:t>2039/2018 (3000/1183/2018)</w:t>
    </w:r>
  </w:p>
  <w:p w:rsidR="006F619C" w:rsidRPr="00210557" w:rsidRDefault="006F619C"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1415BC8"/>
    <w:multiLevelType w:val="hybridMultilevel"/>
    <w:tmpl w:val="C97E99BE"/>
    <w:lvl w:ilvl="0" w:tplc="3F5E45C4">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50" w15:restartNumberingAfterBreak="0">
    <w:nsid w:val="038007BE"/>
    <w:multiLevelType w:val="hybridMultilevel"/>
    <w:tmpl w:val="76842D4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083A3B37"/>
    <w:multiLevelType w:val="hybridMultilevel"/>
    <w:tmpl w:val="F654A990"/>
    <w:lvl w:ilvl="0" w:tplc="081A0001">
      <w:start w:val="1"/>
      <w:numFmt w:val="bullet"/>
      <w:lvlText w:val=""/>
      <w:lvlJc w:val="left"/>
      <w:pPr>
        <w:ind w:left="360" w:hanging="360"/>
      </w:pPr>
      <w:rPr>
        <w:rFonts w:ascii="Symbol" w:hAnsi="Symbol" w:hint="default"/>
      </w:rPr>
    </w:lvl>
    <w:lvl w:ilvl="1" w:tplc="081A0003" w:tentative="1">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52"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3" w15:restartNumberingAfterBreak="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4"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135544B"/>
    <w:multiLevelType w:val="multilevel"/>
    <w:tmpl w:val="07CA4DC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16055FB"/>
    <w:multiLevelType w:val="hybridMultilevel"/>
    <w:tmpl w:val="9D8CA606"/>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1"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2" w15:restartNumberingAfterBreak="0">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3"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17C17C41"/>
    <w:multiLevelType w:val="hybridMultilevel"/>
    <w:tmpl w:val="F7867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18565279"/>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19C96B95"/>
    <w:multiLevelType w:val="hybridMultilevel"/>
    <w:tmpl w:val="0414CEF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2"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3"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4" w15:restartNumberingAfterBreak="0">
    <w:nsid w:val="1EDD2B09"/>
    <w:multiLevelType w:val="hybridMultilevel"/>
    <w:tmpl w:val="41E425B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1F6642EE"/>
    <w:multiLevelType w:val="hybridMultilevel"/>
    <w:tmpl w:val="C384351A"/>
    <w:lvl w:ilvl="0" w:tplc="7FDEC876">
      <w:start w:val="1"/>
      <w:numFmt w:val="decimal"/>
      <w:lvlText w:val="%1."/>
      <w:lvlJc w:val="left"/>
      <w:pPr>
        <w:ind w:left="720" w:hanging="360"/>
      </w:pPr>
      <w:rPr>
        <w:rFonts w:hint="default"/>
        <w:b/>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6"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7"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8" w15:restartNumberingAfterBreak="0">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9" w15:restartNumberingAfterBreak="0">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0"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82" w15:restartNumberingAfterBreak="0">
    <w:nsid w:val="372A7DD8"/>
    <w:multiLevelType w:val="hybridMultilevel"/>
    <w:tmpl w:val="7BCCC8AC"/>
    <w:lvl w:ilvl="0" w:tplc="29B6786E">
      <w:start w:val="3"/>
      <w:numFmt w:val="bullet"/>
      <w:lvlText w:val="-"/>
      <w:lvlJc w:val="left"/>
      <w:pPr>
        <w:ind w:left="312" w:hanging="360"/>
      </w:pPr>
      <w:rPr>
        <w:rFonts w:ascii="Arial" w:eastAsia="Times New Roman" w:hAnsi="Arial" w:cs="Arial" w:hint="default"/>
      </w:rPr>
    </w:lvl>
    <w:lvl w:ilvl="1" w:tplc="241A0003" w:tentative="1">
      <w:start w:val="1"/>
      <w:numFmt w:val="bullet"/>
      <w:lvlText w:val="o"/>
      <w:lvlJc w:val="left"/>
      <w:pPr>
        <w:ind w:left="1032" w:hanging="360"/>
      </w:pPr>
      <w:rPr>
        <w:rFonts w:ascii="Courier New" w:hAnsi="Courier New" w:cs="Courier New" w:hint="default"/>
      </w:rPr>
    </w:lvl>
    <w:lvl w:ilvl="2" w:tplc="241A0005" w:tentative="1">
      <w:start w:val="1"/>
      <w:numFmt w:val="bullet"/>
      <w:lvlText w:val=""/>
      <w:lvlJc w:val="left"/>
      <w:pPr>
        <w:ind w:left="1752" w:hanging="360"/>
      </w:pPr>
      <w:rPr>
        <w:rFonts w:ascii="Wingdings" w:hAnsi="Wingdings" w:hint="default"/>
      </w:rPr>
    </w:lvl>
    <w:lvl w:ilvl="3" w:tplc="241A0001" w:tentative="1">
      <w:start w:val="1"/>
      <w:numFmt w:val="bullet"/>
      <w:lvlText w:val=""/>
      <w:lvlJc w:val="left"/>
      <w:pPr>
        <w:ind w:left="2472" w:hanging="360"/>
      </w:pPr>
      <w:rPr>
        <w:rFonts w:ascii="Symbol" w:hAnsi="Symbol" w:hint="default"/>
      </w:rPr>
    </w:lvl>
    <w:lvl w:ilvl="4" w:tplc="241A0003" w:tentative="1">
      <w:start w:val="1"/>
      <w:numFmt w:val="bullet"/>
      <w:lvlText w:val="o"/>
      <w:lvlJc w:val="left"/>
      <w:pPr>
        <w:ind w:left="3192" w:hanging="360"/>
      </w:pPr>
      <w:rPr>
        <w:rFonts w:ascii="Courier New" w:hAnsi="Courier New" w:cs="Courier New" w:hint="default"/>
      </w:rPr>
    </w:lvl>
    <w:lvl w:ilvl="5" w:tplc="241A0005" w:tentative="1">
      <w:start w:val="1"/>
      <w:numFmt w:val="bullet"/>
      <w:lvlText w:val=""/>
      <w:lvlJc w:val="left"/>
      <w:pPr>
        <w:ind w:left="3912" w:hanging="360"/>
      </w:pPr>
      <w:rPr>
        <w:rFonts w:ascii="Wingdings" w:hAnsi="Wingdings" w:hint="default"/>
      </w:rPr>
    </w:lvl>
    <w:lvl w:ilvl="6" w:tplc="241A0001" w:tentative="1">
      <w:start w:val="1"/>
      <w:numFmt w:val="bullet"/>
      <w:lvlText w:val=""/>
      <w:lvlJc w:val="left"/>
      <w:pPr>
        <w:ind w:left="4632" w:hanging="360"/>
      </w:pPr>
      <w:rPr>
        <w:rFonts w:ascii="Symbol" w:hAnsi="Symbol" w:hint="default"/>
      </w:rPr>
    </w:lvl>
    <w:lvl w:ilvl="7" w:tplc="241A0003" w:tentative="1">
      <w:start w:val="1"/>
      <w:numFmt w:val="bullet"/>
      <w:lvlText w:val="o"/>
      <w:lvlJc w:val="left"/>
      <w:pPr>
        <w:ind w:left="5352" w:hanging="360"/>
      </w:pPr>
      <w:rPr>
        <w:rFonts w:ascii="Courier New" w:hAnsi="Courier New" w:cs="Courier New" w:hint="default"/>
      </w:rPr>
    </w:lvl>
    <w:lvl w:ilvl="8" w:tplc="241A0005" w:tentative="1">
      <w:start w:val="1"/>
      <w:numFmt w:val="bullet"/>
      <w:lvlText w:val=""/>
      <w:lvlJc w:val="left"/>
      <w:pPr>
        <w:ind w:left="6072" w:hanging="360"/>
      </w:pPr>
      <w:rPr>
        <w:rFonts w:ascii="Wingdings" w:hAnsi="Wingdings" w:hint="default"/>
      </w:rPr>
    </w:lvl>
  </w:abstractNum>
  <w:abstractNum w:abstractNumId="83" w15:restartNumberingAfterBreak="0">
    <w:nsid w:val="37335585"/>
    <w:multiLevelType w:val="hybridMultilevel"/>
    <w:tmpl w:val="167621D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379F1016"/>
    <w:multiLevelType w:val="hybridMultilevel"/>
    <w:tmpl w:val="A7FE58A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5"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15:restartNumberingAfterBreak="0">
    <w:nsid w:val="3C107BD3"/>
    <w:multiLevelType w:val="hybridMultilevel"/>
    <w:tmpl w:val="D284A0E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3D6B73E8"/>
    <w:multiLevelType w:val="hybridMultilevel"/>
    <w:tmpl w:val="EE4EDACA"/>
    <w:lvl w:ilvl="0" w:tplc="F5206506">
      <w:start w:val="1"/>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9" w15:restartNumberingAfterBreak="0">
    <w:nsid w:val="3DE77968"/>
    <w:multiLevelType w:val="hybridMultilevel"/>
    <w:tmpl w:val="4F5844A2"/>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0" w15:restartNumberingAfterBreak="0">
    <w:nsid w:val="3F5E4463"/>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41906C05"/>
    <w:multiLevelType w:val="hybridMultilevel"/>
    <w:tmpl w:val="D6D2F624"/>
    <w:lvl w:ilvl="0" w:tplc="241A0001">
      <w:start w:val="1"/>
      <w:numFmt w:val="bullet"/>
      <w:lvlText w:val=""/>
      <w:lvlJc w:val="left"/>
      <w:pPr>
        <w:ind w:left="1004" w:hanging="360"/>
      </w:pPr>
      <w:rPr>
        <w:rFonts w:ascii="Symbol" w:hAnsi="Symbol" w:hint="default"/>
      </w:rPr>
    </w:lvl>
    <w:lvl w:ilvl="1" w:tplc="241A0003" w:tentative="1">
      <w:start w:val="1"/>
      <w:numFmt w:val="bullet"/>
      <w:lvlText w:val="o"/>
      <w:lvlJc w:val="left"/>
      <w:pPr>
        <w:ind w:left="1724" w:hanging="360"/>
      </w:pPr>
      <w:rPr>
        <w:rFonts w:ascii="Courier New" w:hAnsi="Courier New" w:cs="Courier New" w:hint="default"/>
      </w:rPr>
    </w:lvl>
    <w:lvl w:ilvl="2" w:tplc="241A0005" w:tentative="1">
      <w:start w:val="1"/>
      <w:numFmt w:val="bullet"/>
      <w:lvlText w:val=""/>
      <w:lvlJc w:val="left"/>
      <w:pPr>
        <w:ind w:left="2444" w:hanging="360"/>
      </w:pPr>
      <w:rPr>
        <w:rFonts w:ascii="Wingdings" w:hAnsi="Wingdings" w:hint="default"/>
      </w:rPr>
    </w:lvl>
    <w:lvl w:ilvl="3" w:tplc="241A0001" w:tentative="1">
      <w:start w:val="1"/>
      <w:numFmt w:val="bullet"/>
      <w:lvlText w:val=""/>
      <w:lvlJc w:val="left"/>
      <w:pPr>
        <w:ind w:left="3164" w:hanging="360"/>
      </w:pPr>
      <w:rPr>
        <w:rFonts w:ascii="Symbol" w:hAnsi="Symbol" w:hint="default"/>
      </w:rPr>
    </w:lvl>
    <w:lvl w:ilvl="4" w:tplc="241A0003" w:tentative="1">
      <w:start w:val="1"/>
      <w:numFmt w:val="bullet"/>
      <w:lvlText w:val="o"/>
      <w:lvlJc w:val="left"/>
      <w:pPr>
        <w:ind w:left="3884" w:hanging="360"/>
      </w:pPr>
      <w:rPr>
        <w:rFonts w:ascii="Courier New" w:hAnsi="Courier New" w:cs="Courier New" w:hint="default"/>
      </w:rPr>
    </w:lvl>
    <w:lvl w:ilvl="5" w:tplc="241A0005" w:tentative="1">
      <w:start w:val="1"/>
      <w:numFmt w:val="bullet"/>
      <w:lvlText w:val=""/>
      <w:lvlJc w:val="left"/>
      <w:pPr>
        <w:ind w:left="4604" w:hanging="360"/>
      </w:pPr>
      <w:rPr>
        <w:rFonts w:ascii="Wingdings" w:hAnsi="Wingdings" w:hint="default"/>
      </w:rPr>
    </w:lvl>
    <w:lvl w:ilvl="6" w:tplc="241A0001" w:tentative="1">
      <w:start w:val="1"/>
      <w:numFmt w:val="bullet"/>
      <w:lvlText w:val=""/>
      <w:lvlJc w:val="left"/>
      <w:pPr>
        <w:ind w:left="5324" w:hanging="360"/>
      </w:pPr>
      <w:rPr>
        <w:rFonts w:ascii="Symbol" w:hAnsi="Symbol" w:hint="default"/>
      </w:rPr>
    </w:lvl>
    <w:lvl w:ilvl="7" w:tplc="241A0003" w:tentative="1">
      <w:start w:val="1"/>
      <w:numFmt w:val="bullet"/>
      <w:lvlText w:val="o"/>
      <w:lvlJc w:val="left"/>
      <w:pPr>
        <w:ind w:left="6044" w:hanging="360"/>
      </w:pPr>
      <w:rPr>
        <w:rFonts w:ascii="Courier New" w:hAnsi="Courier New" w:cs="Courier New" w:hint="default"/>
      </w:rPr>
    </w:lvl>
    <w:lvl w:ilvl="8" w:tplc="241A0005" w:tentative="1">
      <w:start w:val="1"/>
      <w:numFmt w:val="bullet"/>
      <w:lvlText w:val=""/>
      <w:lvlJc w:val="left"/>
      <w:pPr>
        <w:ind w:left="6764" w:hanging="360"/>
      </w:pPr>
      <w:rPr>
        <w:rFonts w:ascii="Wingdings" w:hAnsi="Wingdings" w:hint="default"/>
      </w:rPr>
    </w:lvl>
  </w:abstractNum>
  <w:abstractNum w:abstractNumId="92" w15:restartNumberingAfterBreak="0">
    <w:nsid w:val="433F11B8"/>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43D91DFF"/>
    <w:multiLevelType w:val="hybridMultilevel"/>
    <w:tmpl w:val="CD442B5C"/>
    <w:lvl w:ilvl="0" w:tplc="E6A4A586">
      <w:start w:val="1"/>
      <w:numFmt w:val="bullet"/>
      <w:lvlText w:val=""/>
      <w:lvlJc w:val="left"/>
      <w:pPr>
        <w:ind w:left="720" w:hanging="360"/>
      </w:pPr>
      <w:rPr>
        <w:rFonts w:ascii="Symbol" w:hAnsi="Symbol" w:hint="default"/>
        <w:color w:val="auto"/>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4" w15:restartNumberingAfterBreak="0">
    <w:nsid w:val="441C200A"/>
    <w:multiLevelType w:val="hybridMultilevel"/>
    <w:tmpl w:val="9A34256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44D447AE"/>
    <w:multiLevelType w:val="multilevel"/>
    <w:tmpl w:val="5922BE9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98"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99"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0" w15:restartNumberingAfterBreak="0">
    <w:nsid w:val="50092522"/>
    <w:multiLevelType w:val="hybridMultilevel"/>
    <w:tmpl w:val="BDD29A0C"/>
    <w:lvl w:ilvl="0" w:tplc="A2D2F5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1" w15:restartNumberingAfterBreak="0">
    <w:nsid w:val="50923BEC"/>
    <w:multiLevelType w:val="hybridMultilevel"/>
    <w:tmpl w:val="11C28D74"/>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559F748F"/>
    <w:multiLevelType w:val="hybridMultilevel"/>
    <w:tmpl w:val="E8521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04"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5B0347B1"/>
    <w:multiLevelType w:val="hybridMultilevel"/>
    <w:tmpl w:val="087E0B10"/>
    <w:lvl w:ilvl="0" w:tplc="241A0005">
      <w:start w:val="1"/>
      <w:numFmt w:val="bullet"/>
      <w:lvlText w:val=""/>
      <w:lvlJc w:val="left"/>
      <w:pPr>
        <w:ind w:left="1080" w:hanging="360"/>
      </w:pPr>
      <w:rPr>
        <w:rFonts w:ascii="Wingdings" w:hAnsi="Wingdings"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106" w15:restartNumberingAfterBreak="0">
    <w:nsid w:val="5D2D64A7"/>
    <w:multiLevelType w:val="hybridMultilevel"/>
    <w:tmpl w:val="9CA86EA2"/>
    <w:lvl w:ilvl="0" w:tplc="AFDE84B6">
      <w:start w:val="1"/>
      <w:numFmt w:val="decimal"/>
      <w:lvlText w:val="%1."/>
      <w:lvlJc w:val="left"/>
      <w:pPr>
        <w:ind w:left="36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107" w15:restartNumberingAfterBreak="0">
    <w:nsid w:val="5D5A21C7"/>
    <w:multiLevelType w:val="hybridMultilevel"/>
    <w:tmpl w:val="5A828820"/>
    <w:lvl w:ilvl="0" w:tplc="081A0001">
      <w:start w:val="1"/>
      <w:numFmt w:val="bullet"/>
      <w:lvlText w:val=""/>
      <w:lvlJc w:val="left"/>
      <w:pPr>
        <w:ind w:left="360" w:hanging="360"/>
      </w:pPr>
      <w:rPr>
        <w:rFonts w:ascii="Symbol" w:hAnsi="Symbol" w:hint="default"/>
      </w:rPr>
    </w:lvl>
    <w:lvl w:ilvl="1" w:tplc="081A0003" w:tentative="1">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108" w15:restartNumberingAfterBreak="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09" w15:restartNumberingAfterBreak="0">
    <w:nsid w:val="674479EB"/>
    <w:multiLevelType w:val="hybridMultilevel"/>
    <w:tmpl w:val="6A1E65E0"/>
    <w:lvl w:ilvl="0" w:tplc="168ECBDE">
      <w:start w:val="3"/>
      <w:numFmt w:val="bullet"/>
      <w:lvlText w:val="-"/>
      <w:lvlJc w:val="left"/>
      <w:pPr>
        <w:ind w:left="1440" w:hanging="360"/>
      </w:pPr>
      <w:rPr>
        <w:rFonts w:ascii="Arial" w:eastAsia="Calibri"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10"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11"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2" w15:restartNumberingAfterBreak="0">
    <w:nsid w:val="682A55D1"/>
    <w:multiLevelType w:val="hybridMultilevel"/>
    <w:tmpl w:val="14CE96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6D6A3E28"/>
    <w:multiLevelType w:val="hybridMultilevel"/>
    <w:tmpl w:val="5AA281F0"/>
    <w:lvl w:ilvl="0" w:tplc="D09EE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4" w15:restartNumberingAfterBreak="0">
    <w:nsid w:val="6FFB39D3"/>
    <w:multiLevelType w:val="hybridMultilevel"/>
    <w:tmpl w:val="0540B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6"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7"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18" w15:restartNumberingAfterBreak="0">
    <w:nsid w:val="72700F66"/>
    <w:multiLevelType w:val="hybridMultilevel"/>
    <w:tmpl w:val="20F4BAF8"/>
    <w:lvl w:ilvl="0" w:tplc="592ED6A8">
      <w:start w:val="1"/>
      <w:numFmt w:val="decimal"/>
      <w:lvlText w:val="%1."/>
      <w:lvlJc w:val="left"/>
      <w:pPr>
        <w:ind w:left="720" w:hanging="360"/>
      </w:pPr>
      <w:rPr>
        <w:rFonts w:hint="default"/>
        <w:b/>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19" w15:restartNumberingAfterBreak="0">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1"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22"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23"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17"/>
  </w:num>
  <w:num w:numId="2">
    <w:abstractNumId w:val="73"/>
  </w:num>
  <w:num w:numId="3">
    <w:abstractNumId w:val="108"/>
  </w:num>
  <w:num w:numId="4">
    <w:abstractNumId w:val="60"/>
  </w:num>
  <w:num w:numId="5">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7"/>
  </w:num>
  <w:num w:numId="7">
    <w:abstractNumId w:val="123"/>
  </w:num>
  <w:num w:numId="8">
    <w:abstractNumId w:val="81"/>
  </w:num>
  <w:num w:numId="9">
    <w:abstractNumId w:val="124"/>
  </w:num>
  <w:num w:numId="10">
    <w:abstractNumId w:val="87"/>
  </w:num>
  <w:num w:numId="11">
    <w:abstractNumId w:val="77"/>
  </w:num>
  <w:num w:numId="12">
    <w:abstractNumId w:val="65"/>
  </w:num>
  <w:num w:numId="13">
    <w:abstractNumId w:val="61"/>
  </w:num>
  <w:num w:numId="14">
    <w:abstractNumId w:val="79"/>
  </w:num>
  <w:num w:numId="15">
    <w:abstractNumId w:val="72"/>
  </w:num>
  <w:num w:numId="16">
    <w:abstractNumId w:val="110"/>
  </w:num>
  <w:num w:numId="17">
    <w:abstractNumId w:val="62"/>
  </w:num>
  <w:num w:numId="18">
    <w:abstractNumId w:val="99"/>
  </w:num>
  <w:num w:numId="19">
    <w:abstractNumId w:val="76"/>
  </w:num>
  <w:num w:numId="20">
    <w:abstractNumId w:val="53"/>
  </w:num>
  <w:num w:numId="21">
    <w:abstractNumId w:val="68"/>
  </w:num>
  <w:num w:numId="22">
    <w:abstractNumId w:val="90"/>
  </w:num>
  <w:num w:numId="23">
    <w:abstractNumId w:val="84"/>
  </w:num>
  <w:num w:numId="24">
    <w:abstractNumId w:val="50"/>
  </w:num>
  <w:num w:numId="25">
    <w:abstractNumId w:val="74"/>
  </w:num>
  <w:num w:numId="26">
    <w:abstractNumId w:val="83"/>
  </w:num>
  <w:num w:numId="27">
    <w:abstractNumId w:val="101"/>
  </w:num>
  <w:num w:numId="28">
    <w:abstractNumId w:val="94"/>
  </w:num>
  <w:num w:numId="29">
    <w:abstractNumId w:val="69"/>
  </w:num>
  <w:num w:numId="30">
    <w:abstractNumId w:val="70"/>
  </w:num>
  <w:num w:numId="31">
    <w:abstractNumId w:val="58"/>
  </w:num>
  <w:num w:numId="32">
    <w:abstractNumId w:val="112"/>
  </w:num>
  <w:num w:numId="33">
    <w:abstractNumId w:val="114"/>
  </w:num>
  <w:num w:numId="34">
    <w:abstractNumId w:val="102"/>
  </w:num>
  <w:num w:numId="35">
    <w:abstractNumId w:val="100"/>
  </w:num>
  <w:num w:numId="36">
    <w:abstractNumId w:val="113"/>
  </w:num>
  <w:num w:numId="37">
    <w:abstractNumId w:val="86"/>
  </w:num>
  <w:num w:numId="38">
    <w:abstractNumId w:val="1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8"/>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5"/>
  </w:num>
  <w:num w:numId="44">
    <w:abstractNumId w:val="92"/>
  </w:num>
  <w:num w:numId="45">
    <w:abstractNumId w:val="88"/>
  </w:num>
  <w:num w:numId="46">
    <w:abstractNumId w:val="49"/>
  </w:num>
  <w:num w:numId="47">
    <w:abstractNumId w:val="107"/>
  </w:num>
  <w:num w:numId="48">
    <w:abstractNumId w:val="51"/>
  </w:num>
  <w:num w:numId="49">
    <w:abstractNumId w:val="118"/>
  </w:num>
  <w:num w:numId="50">
    <w:abstractNumId w:val="82"/>
  </w:num>
  <w:num w:numId="51">
    <w:abstractNumId w:val="105"/>
  </w:num>
  <w:num w:numId="52">
    <w:abstractNumId w:val="109"/>
  </w:num>
  <w:num w:numId="53">
    <w:abstractNumId w:val="75"/>
  </w:num>
  <w:num w:numId="54">
    <w:abstractNumId w:val="91"/>
  </w:num>
  <w:num w:numId="55">
    <w:abstractNumId w:val="93"/>
  </w:num>
  <w:num w:numId="56">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19"/>
  </w:num>
  <w:num w:numId="58">
    <w:abstractNumId w:val="89"/>
  </w:num>
  <w:num w:numId="59">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0"/>
  </w:num>
  <w:num w:numId="63">
    <w:abstractNumId w:val="95"/>
  </w:num>
  <w:num w:numId="64">
    <w:abstractNumId w:val="5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5EF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65"/>
    <w:rsid w:val="0003169E"/>
    <w:rsid w:val="000317BA"/>
    <w:rsid w:val="00031E71"/>
    <w:rsid w:val="00032272"/>
    <w:rsid w:val="00032B7E"/>
    <w:rsid w:val="00032C65"/>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16C"/>
    <w:rsid w:val="0005083D"/>
    <w:rsid w:val="00050CD6"/>
    <w:rsid w:val="00050FBE"/>
    <w:rsid w:val="0005127F"/>
    <w:rsid w:val="00051432"/>
    <w:rsid w:val="00051B4A"/>
    <w:rsid w:val="00052B06"/>
    <w:rsid w:val="00052DCF"/>
    <w:rsid w:val="00052F72"/>
    <w:rsid w:val="0005316D"/>
    <w:rsid w:val="000532AB"/>
    <w:rsid w:val="00053315"/>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9BE"/>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811"/>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91F"/>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0F65"/>
    <w:rsid w:val="000C11FE"/>
    <w:rsid w:val="000C13F9"/>
    <w:rsid w:val="000C1516"/>
    <w:rsid w:val="000C1A46"/>
    <w:rsid w:val="000C219F"/>
    <w:rsid w:val="000C2283"/>
    <w:rsid w:val="000C24C5"/>
    <w:rsid w:val="000C259B"/>
    <w:rsid w:val="000C28FA"/>
    <w:rsid w:val="000C2D52"/>
    <w:rsid w:val="000C3B2D"/>
    <w:rsid w:val="000C3B49"/>
    <w:rsid w:val="000C3B64"/>
    <w:rsid w:val="000C4021"/>
    <w:rsid w:val="000C4654"/>
    <w:rsid w:val="000C50A0"/>
    <w:rsid w:val="000C5468"/>
    <w:rsid w:val="000C547B"/>
    <w:rsid w:val="000C562B"/>
    <w:rsid w:val="000C5731"/>
    <w:rsid w:val="000C5AD2"/>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A6"/>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329"/>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5AB9"/>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239"/>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641"/>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2DD8"/>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9B"/>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BA5"/>
    <w:rsid w:val="00175C8C"/>
    <w:rsid w:val="0017669B"/>
    <w:rsid w:val="00176914"/>
    <w:rsid w:val="00176AD9"/>
    <w:rsid w:val="00176E06"/>
    <w:rsid w:val="00176FF7"/>
    <w:rsid w:val="0017727A"/>
    <w:rsid w:val="00177453"/>
    <w:rsid w:val="00177669"/>
    <w:rsid w:val="00177A9A"/>
    <w:rsid w:val="00177CD2"/>
    <w:rsid w:val="00180100"/>
    <w:rsid w:val="00180680"/>
    <w:rsid w:val="0018082B"/>
    <w:rsid w:val="001809F2"/>
    <w:rsid w:val="00180E4F"/>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BBB"/>
    <w:rsid w:val="00184C9D"/>
    <w:rsid w:val="0018523E"/>
    <w:rsid w:val="001853CA"/>
    <w:rsid w:val="001853E1"/>
    <w:rsid w:val="00185747"/>
    <w:rsid w:val="0018582C"/>
    <w:rsid w:val="00185CEB"/>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123"/>
    <w:rsid w:val="001B4262"/>
    <w:rsid w:val="001B45BF"/>
    <w:rsid w:val="001B4731"/>
    <w:rsid w:val="001B47EB"/>
    <w:rsid w:val="001B4A87"/>
    <w:rsid w:val="001B4A9C"/>
    <w:rsid w:val="001B61F1"/>
    <w:rsid w:val="001B6640"/>
    <w:rsid w:val="001B6BB1"/>
    <w:rsid w:val="001B6EAE"/>
    <w:rsid w:val="001B7C0C"/>
    <w:rsid w:val="001B7C30"/>
    <w:rsid w:val="001B7E0D"/>
    <w:rsid w:val="001C02A3"/>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8D8"/>
    <w:rsid w:val="001D3C3D"/>
    <w:rsid w:val="001D3C84"/>
    <w:rsid w:val="001D3DBD"/>
    <w:rsid w:val="001D4246"/>
    <w:rsid w:val="001D443D"/>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3AA"/>
    <w:rsid w:val="001E6997"/>
    <w:rsid w:val="001E6C8B"/>
    <w:rsid w:val="001E6DC5"/>
    <w:rsid w:val="001E6E32"/>
    <w:rsid w:val="001E70CB"/>
    <w:rsid w:val="001E77A5"/>
    <w:rsid w:val="001F05D3"/>
    <w:rsid w:val="001F0CE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4FF9"/>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8E7"/>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77"/>
    <w:rsid w:val="00230DAD"/>
    <w:rsid w:val="00230DC9"/>
    <w:rsid w:val="00232552"/>
    <w:rsid w:val="00232912"/>
    <w:rsid w:val="00232AB4"/>
    <w:rsid w:val="00232BD9"/>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4BE"/>
    <w:rsid w:val="00261778"/>
    <w:rsid w:val="00261C1E"/>
    <w:rsid w:val="00262569"/>
    <w:rsid w:val="00262725"/>
    <w:rsid w:val="0026277D"/>
    <w:rsid w:val="002627C8"/>
    <w:rsid w:val="00262825"/>
    <w:rsid w:val="00262CCD"/>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4E1"/>
    <w:rsid w:val="00271733"/>
    <w:rsid w:val="00271952"/>
    <w:rsid w:val="00271C4C"/>
    <w:rsid w:val="002726E9"/>
    <w:rsid w:val="002731BE"/>
    <w:rsid w:val="00273823"/>
    <w:rsid w:val="00273AC6"/>
    <w:rsid w:val="00273EE3"/>
    <w:rsid w:val="00274100"/>
    <w:rsid w:val="00274181"/>
    <w:rsid w:val="00274398"/>
    <w:rsid w:val="002745D0"/>
    <w:rsid w:val="0027488E"/>
    <w:rsid w:val="00275620"/>
    <w:rsid w:val="00275968"/>
    <w:rsid w:val="00275F42"/>
    <w:rsid w:val="00276BC0"/>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2D4"/>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3F8"/>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7E9"/>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0E5"/>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02"/>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752"/>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43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5A"/>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8E2"/>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59B"/>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B4C"/>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5FBC"/>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DFD"/>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5C"/>
    <w:rsid w:val="00414A97"/>
    <w:rsid w:val="00414ABC"/>
    <w:rsid w:val="00415058"/>
    <w:rsid w:val="00415A39"/>
    <w:rsid w:val="00415BD7"/>
    <w:rsid w:val="0041601E"/>
    <w:rsid w:val="00416358"/>
    <w:rsid w:val="0041640B"/>
    <w:rsid w:val="004164A3"/>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5BF"/>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0EC"/>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4F52"/>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DD1"/>
    <w:rsid w:val="004A0E5D"/>
    <w:rsid w:val="004A12CB"/>
    <w:rsid w:val="004A1538"/>
    <w:rsid w:val="004A169D"/>
    <w:rsid w:val="004A1BAF"/>
    <w:rsid w:val="004A20F9"/>
    <w:rsid w:val="004A23B2"/>
    <w:rsid w:val="004A2650"/>
    <w:rsid w:val="004A28A7"/>
    <w:rsid w:val="004A2E80"/>
    <w:rsid w:val="004A304D"/>
    <w:rsid w:val="004A333C"/>
    <w:rsid w:val="004A34A8"/>
    <w:rsid w:val="004A375E"/>
    <w:rsid w:val="004A3EB1"/>
    <w:rsid w:val="004A41DC"/>
    <w:rsid w:val="004A491C"/>
    <w:rsid w:val="004A4D01"/>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355"/>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C35"/>
    <w:rsid w:val="004C1F97"/>
    <w:rsid w:val="004C29D8"/>
    <w:rsid w:val="004C2AF9"/>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C2B"/>
    <w:rsid w:val="004D015A"/>
    <w:rsid w:val="004D0497"/>
    <w:rsid w:val="004D06FD"/>
    <w:rsid w:val="004D0EB5"/>
    <w:rsid w:val="004D0F24"/>
    <w:rsid w:val="004D1386"/>
    <w:rsid w:val="004D14FC"/>
    <w:rsid w:val="004D2468"/>
    <w:rsid w:val="004D2504"/>
    <w:rsid w:val="004D271C"/>
    <w:rsid w:val="004D2983"/>
    <w:rsid w:val="004D2DB8"/>
    <w:rsid w:val="004D2EC4"/>
    <w:rsid w:val="004D2EEA"/>
    <w:rsid w:val="004D311B"/>
    <w:rsid w:val="004D34EE"/>
    <w:rsid w:val="004D385B"/>
    <w:rsid w:val="004D3FF6"/>
    <w:rsid w:val="004D41C8"/>
    <w:rsid w:val="004D4636"/>
    <w:rsid w:val="004D486B"/>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0CD"/>
    <w:rsid w:val="004F1238"/>
    <w:rsid w:val="004F17E7"/>
    <w:rsid w:val="004F18B1"/>
    <w:rsid w:val="004F1A0A"/>
    <w:rsid w:val="004F1E87"/>
    <w:rsid w:val="004F1EB3"/>
    <w:rsid w:val="004F3373"/>
    <w:rsid w:val="004F3396"/>
    <w:rsid w:val="004F3781"/>
    <w:rsid w:val="004F3D64"/>
    <w:rsid w:val="004F442F"/>
    <w:rsid w:val="004F4790"/>
    <w:rsid w:val="004F49BB"/>
    <w:rsid w:val="004F4C91"/>
    <w:rsid w:val="004F4DA8"/>
    <w:rsid w:val="004F4DBA"/>
    <w:rsid w:val="004F5367"/>
    <w:rsid w:val="004F54E6"/>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FA0"/>
    <w:rsid w:val="0051227B"/>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2C"/>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3DF0"/>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5"/>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3EF"/>
    <w:rsid w:val="0058756C"/>
    <w:rsid w:val="00587B94"/>
    <w:rsid w:val="00587C8E"/>
    <w:rsid w:val="00590C50"/>
    <w:rsid w:val="00591069"/>
    <w:rsid w:val="00591B88"/>
    <w:rsid w:val="00592C7D"/>
    <w:rsid w:val="00592FE0"/>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382D"/>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21"/>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C3C"/>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D6D"/>
    <w:rsid w:val="00620DD0"/>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DA2"/>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0FC2"/>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8FD"/>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475"/>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DAD"/>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D1F"/>
    <w:rsid w:val="006E3186"/>
    <w:rsid w:val="006E3215"/>
    <w:rsid w:val="006E3326"/>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F71"/>
    <w:rsid w:val="006F549A"/>
    <w:rsid w:val="006F570F"/>
    <w:rsid w:val="006F571D"/>
    <w:rsid w:val="006F602A"/>
    <w:rsid w:val="006F619C"/>
    <w:rsid w:val="006F642E"/>
    <w:rsid w:val="006F6DDA"/>
    <w:rsid w:val="006F6DEA"/>
    <w:rsid w:val="00700220"/>
    <w:rsid w:val="00700231"/>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C8B"/>
    <w:rsid w:val="00707DD9"/>
    <w:rsid w:val="00707EEC"/>
    <w:rsid w:val="0071011B"/>
    <w:rsid w:val="00710304"/>
    <w:rsid w:val="00710339"/>
    <w:rsid w:val="00710E89"/>
    <w:rsid w:val="0071137E"/>
    <w:rsid w:val="007116C0"/>
    <w:rsid w:val="007116E8"/>
    <w:rsid w:val="00712292"/>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94E"/>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B6A"/>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3FB0"/>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2E2"/>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BE0"/>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D9B"/>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1CF9"/>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02"/>
    <w:rsid w:val="00810146"/>
    <w:rsid w:val="0081022B"/>
    <w:rsid w:val="00810A92"/>
    <w:rsid w:val="00810E5A"/>
    <w:rsid w:val="00810EDE"/>
    <w:rsid w:val="00810F21"/>
    <w:rsid w:val="00810FB4"/>
    <w:rsid w:val="008112A2"/>
    <w:rsid w:val="00811C99"/>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1ED8"/>
    <w:rsid w:val="00832564"/>
    <w:rsid w:val="008337DE"/>
    <w:rsid w:val="00833911"/>
    <w:rsid w:val="00834673"/>
    <w:rsid w:val="00834839"/>
    <w:rsid w:val="00834929"/>
    <w:rsid w:val="00834A47"/>
    <w:rsid w:val="00834F58"/>
    <w:rsid w:val="00835FA9"/>
    <w:rsid w:val="00836E6D"/>
    <w:rsid w:val="00837753"/>
    <w:rsid w:val="008377FF"/>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A14"/>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3EBD"/>
    <w:rsid w:val="0087407E"/>
    <w:rsid w:val="00874659"/>
    <w:rsid w:val="008749CF"/>
    <w:rsid w:val="00874B28"/>
    <w:rsid w:val="00874C37"/>
    <w:rsid w:val="00874EB9"/>
    <w:rsid w:val="00874F5B"/>
    <w:rsid w:val="00875033"/>
    <w:rsid w:val="00875359"/>
    <w:rsid w:val="008759D4"/>
    <w:rsid w:val="00875E57"/>
    <w:rsid w:val="00875FAD"/>
    <w:rsid w:val="00876181"/>
    <w:rsid w:val="00876388"/>
    <w:rsid w:val="008768C0"/>
    <w:rsid w:val="00876F86"/>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B15"/>
    <w:rsid w:val="008A1EF4"/>
    <w:rsid w:val="008A22E4"/>
    <w:rsid w:val="008A2347"/>
    <w:rsid w:val="008A2AA5"/>
    <w:rsid w:val="008A2CDE"/>
    <w:rsid w:val="008A3282"/>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4E0"/>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720"/>
    <w:rsid w:val="00910A1A"/>
    <w:rsid w:val="009110D5"/>
    <w:rsid w:val="00911108"/>
    <w:rsid w:val="009112D5"/>
    <w:rsid w:val="00911D29"/>
    <w:rsid w:val="0091234D"/>
    <w:rsid w:val="0091248D"/>
    <w:rsid w:val="009125C5"/>
    <w:rsid w:val="00912668"/>
    <w:rsid w:val="00912E0D"/>
    <w:rsid w:val="00912E2D"/>
    <w:rsid w:val="00913926"/>
    <w:rsid w:val="00913B1A"/>
    <w:rsid w:val="00913B82"/>
    <w:rsid w:val="00914038"/>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554"/>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0B98"/>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45F"/>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104"/>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157"/>
    <w:rsid w:val="00974649"/>
    <w:rsid w:val="009747C4"/>
    <w:rsid w:val="00974BB4"/>
    <w:rsid w:val="00974DAE"/>
    <w:rsid w:val="00975822"/>
    <w:rsid w:val="00975EE5"/>
    <w:rsid w:val="009761ED"/>
    <w:rsid w:val="00976344"/>
    <w:rsid w:val="0097655D"/>
    <w:rsid w:val="0097665D"/>
    <w:rsid w:val="0097666D"/>
    <w:rsid w:val="009769E4"/>
    <w:rsid w:val="00976C29"/>
    <w:rsid w:val="00976D6D"/>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B5"/>
    <w:rsid w:val="00981BE0"/>
    <w:rsid w:val="00981DC1"/>
    <w:rsid w:val="00981EFA"/>
    <w:rsid w:val="009821EF"/>
    <w:rsid w:val="009832B9"/>
    <w:rsid w:val="009833A8"/>
    <w:rsid w:val="009833C9"/>
    <w:rsid w:val="00983B9D"/>
    <w:rsid w:val="00983C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B05"/>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3B"/>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B7"/>
    <w:rsid w:val="00A05273"/>
    <w:rsid w:val="00A05499"/>
    <w:rsid w:val="00A058CB"/>
    <w:rsid w:val="00A05B95"/>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92F"/>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123"/>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D"/>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A59"/>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4511"/>
    <w:rsid w:val="00A84512"/>
    <w:rsid w:val="00A84D17"/>
    <w:rsid w:val="00A852E5"/>
    <w:rsid w:val="00A85323"/>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20F"/>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94"/>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1AED"/>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4"/>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24"/>
    <w:rsid w:val="00B4336A"/>
    <w:rsid w:val="00B4353C"/>
    <w:rsid w:val="00B43811"/>
    <w:rsid w:val="00B43989"/>
    <w:rsid w:val="00B43DF8"/>
    <w:rsid w:val="00B43F78"/>
    <w:rsid w:val="00B4469E"/>
    <w:rsid w:val="00B44715"/>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25B"/>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76E"/>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4993"/>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4F4E"/>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CE2"/>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9B3"/>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7D7"/>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15"/>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4DE0"/>
    <w:rsid w:val="00C0520F"/>
    <w:rsid w:val="00C05537"/>
    <w:rsid w:val="00C055A3"/>
    <w:rsid w:val="00C056A3"/>
    <w:rsid w:val="00C05AE6"/>
    <w:rsid w:val="00C0613B"/>
    <w:rsid w:val="00C06BFF"/>
    <w:rsid w:val="00C06E43"/>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A0C"/>
    <w:rsid w:val="00C24C43"/>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13"/>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0F3B"/>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3C9"/>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197A"/>
    <w:rsid w:val="00CC22D3"/>
    <w:rsid w:val="00CC230A"/>
    <w:rsid w:val="00CC250B"/>
    <w:rsid w:val="00CC26CA"/>
    <w:rsid w:val="00CC2D01"/>
    <w:rsid w:val="00CC2D23"/>
    <w:rsid w:val="00CC2EED"/>
    <w:rsid w:val="00CC3020"/>
    <w:rsid w:val="00CC3260"/>
    <w:rsid w:val="00CC3584"/>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E86"/>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4F6"/>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776"/>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42C"/>
    <w:rsid w:val="00D47688"/>
    <w:rsid w:val="00D47AC5"/>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4ACC"/>
    <w:rsid w:val="00DA50CD"/>
    <w:rsid w:val="00DA50F0"/>
    <w:rsid w:val="00DA50FA"/>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4EA"/>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4F7F"/>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350"/>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55A"/>
    <w:rsid w:val="00E31629"/>
    <w:rsid w:val="00E31D64"/>
    <w:rsid w:val="00E31D86"/>
    <w:rsid w:val="00E322A1"/>
    <w:rsid w:val="00E33A7E"/>
    <w:rsid w:val="00E34279"/>
    <w:rsid w:val="00E3438F"/>
    <w:rsid w:val="00E34AF4"/>
    <w:rsid w:val="00E34C2A"/>
    <w:rsid w:val="00E34C39"/>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9B5"/>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CE8"/>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8D2"/>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486"/>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30E"/>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4C14"/>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66E6"/>
    <w:rsid w:val="00EB684D"/>
    <w:rsid w:val="00EB6E6A"/>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4FED"/>
    <w:rsid w:val="00EE5AA0"/>
    <w:rsid w:val="00EE5C00"/>
    <w:rsid w:val="00EE61F7"/>
    <w:rsid w:val="00EE669F"/>
    <w:rsid w:val="00EE67A7"/>
    <w:rsid w:val="00EE6866"/>
    <w:rsid w:val="00EE6CE1"/>
    <w:rsid w:val="00EE7071"/>
    <w:rsid w:val="00EE712B"/>
    <w:rsid w:val="00EE71C7"/>
    <w:rsid w:val="00EE71EB"/>
    <w:rsid w:val="00EE78E3"/>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613"/>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3F1"/>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4C2"/>
    <w:rsid w:val="00F62593"/>
    <w:rsid w:val="00F6297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A82"/>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24C"/>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46"/>
    <w:rsid w:val="00FB2A6B"/>
    <w:rsid w:val="00FB3182"/>
    <w:rsid w:val="00FB3398"/>
    <w:rsid w:val="00FB339A"/>
    <w:rsid w:val="00FB3F8A"/>
    <w:rsid w:val="00FB443A"/>
    <w:rsid w:val="00FB4458"/>
    <w:rsid w:val="00FB4998"/>
    <w:rsid w:val="00FB4BEA"/>
    <w:rsid w:val="00FB51D5"/>
    <w:rsid w:val="00FB57B9"/>
    <w:rsid w:val="00FB57CA"/>
    <w:rsid w:val="00FB5A53"/>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E1F"/>
    <w:rsid w:val="00FC3349"/>
    <w:rsid w:val="00FC355A"/>
    <w:rsid w:val="00FC35D3"/>
    <w:rsid w:val="00FC4614"/>
    <w:rsid w:val="00FC5045"/>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630"/>
    <w:rsid w:val="00FE6D80"/>
    <w:rsid w:val="00FE6F4A"/>
    <w:rsid w:val="00FE778D"/>
    <w:rsid w:val="00FE7EF5"/>
    <w:rsid w:val="00FF053B"/>
    <w:rsid w:val="00FF0601"/>
    <w:rsid w:val="00FF08AC"/>
    <w:rsid w:val="00FF0AC2"/>
    <w:rsid w:val="00FF0BAA"/>
    <w:rsid w:val="00FF0ED7"/>
    <w:rsid w:val="00FF1348"/>
    <w:rsid w:val="00FF148D"/>
    <w:rsid w:val="00FF1DB8"/>
    <w:rsid w:val="00FF1FA7"/>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39B"/>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B42BA9"/>
  <w15:docId w15:val="{562C00CC-4D9F-4C8E-840A-03222B585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0533599">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3319376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547515">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75952648">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1.xml"/><Relationship Id="rId170" Type="http://schemas.openxmlformats.org/officeDocument/2006/relationships/hyperlink" Target="mailto:dragana.krasavcic@"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dragana.krasavcic@"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dragana.krasavcic@eps.rs"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eader" Target="head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kjn.gov.rs/ci/uputstvo-o-uplati-republicke-administrativne-takse.html"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2.jpeg"/><Relationship Id="rId179" Type="http://schemas.openxmlformats.org/officeDocument/2006/relationships/footer" Target="footer3.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FB49DC07-7C91-4EA4-9588-74E1B21EE909}">
  <ds:schemaRefs>
    <ds:schemaRef ds:uri="http://schemas.openxmlformats.org/officeDocument/2006/bibliography"/>
  </ds:schemaRefs>
</ds:datastoreItem>
</file>

<file path=customXml/itemProps100.xml><?xml version="1.0" encoding="utf-8"?>
<ds:datastoreItem xmlns:ds="http://schemas.openxmlformats.org/officeDocument/2006/customXml" ds:itemID="{951D25FE-0D79-43EB-B948-C3A4814C5143}">
  <ds:schemaRefs>
    <ds:schemaRef ds:uri="http://schemas.openxmlformats.org/officeDocument/2006/bibliography"/>
  </ds:schemaRefs>
</ds:datastoreItem>
</file>

<file path=customXml/itemProps101.xml><?xml version="1.0" encoding="utf-8"?>
<ds:datastoreItem xmlns:ds="http://schemas.openxmlformats.org/officeDocument/2006/customXml" ds:itemID="{9D2ED8DD-A7BD-445F-9220-B0B5A1C68819}">
  <ds:schemaRefs>
    <ds:schemaRef ds:uri="http://schemas.openxmlformats.org/officeDocument/2006/bibliography"/>
  </ds:schemaRefs>
</ds:datastoreItem>
</file>

<file path=customXml/itemProps102.xml><?xml version="1.0" encoding="utf-8"?>
<ds:datastoreItem xmlns:ds="http://schemas.openxmlformats.org/officeDocument/2006/customXml" ds:itemID="{3C6CB5FD-A278-44B5-992F-4E06202421C7}">
  <ds:schemaRefs>
    <ds:schemaRef ds:uri="http://schemas.openxmlformats.org/officeDocument/2006/bibliography"/>
  </ds:schemaRefs>
</ds:datastoreItem>
</file>

<file path=customXml/itemProps103.xml><?xml version="1.0" encoding="utf-8"?>
<ds:datastoreItem xmlns:ds="http://schemas.openxmlformats.org/officeDocument/2006/customXml" ds:itemID="{4B8C0D68-0F0A-47EE-A96A-053DB5CD0BCF}">
  <ds:schemaRefs>
    <ds:schemaRef ds:uri="http://schemas.openxmlformats.org/officeDocument/2006/bibliography"/>
  </ds:schemaRefs>
</ds:datastoreItem>
</file>

<file path=customXml/itemProps104.xml><?xml version="1.0" encoding="utf-8"?>
<ds:datastoreItem xmlns:ds="http://schemas.openxmlformats.org/officeDocument/2006/customXml" ds:itemID="{E6F1FA0C-AF9D-4716-9B8D-D36F38A0455E}">
  <ds:schemaRefs>
    <ds:schemaRef ds:uri="http://schemas.openxmlformats.org/officeDocument/2006/bibliography"/>
  </ds:schemaRefs>
</ds:datastoreItem>
</file>

<file path=customXml/itemProps105.xml><?xml version="1.0" encoding="utf-8"?>
<ds:datastoreItem xmlns:ds="http://schemas.openxmlformats.org/officeDocument/2006/customXml" ds:itemID="{E922EF7C-A8D7-4129-8C2B-98C23E7C9F05}">
  <ds:schemaRefs>
    <ds:schemaRef ds:uri="http://schemas.openxmlformats.org/officeDocument/2006/bibliography"/>
  </ds:schemaRefs>
</ds:datastoreItem>
</file>

<file path=customXml/itemProps106.xml><?xml version="1.0" encoding="utf-8"?>
<ds:datastoreItem xmlns:ds="http://schemas.openxmlformats.org/officeDocument/2006/customXml" ds:itemID="{ABEDCA70-88E8-4402-892F-69CAC31DB1EE}">
  <ds:schemaRefs>
    <ds:schemaRef ds:uri="http://schemas.openxmlformats.org/officeDocument/2006/bibliography"/>
  </ds:schemaRefs>
</ds:datastoreItem>
</file>

<file path=customXml/itemProps107.xml><?xml version="1.0" encoding="utf-8"?>
<ds:datastoreItem xmlns:ds="http://schemas.openxmlformats.org/officeDocument/2006/customXml" ds:itemID="{A4568F91-CA35-49FB-84C1-E3B63FD1E490}">
  <ds:schemaRefs>
    <ds:schemaRef ds:uri="http://schemas.openxmlformats.org/officeDocument/2006/bibliography"/>
  </ds:schemaRefs>
</ds:datastoreItem>
</file>

<file path=customXml/itemProps108.xml><?xml version="1.0" encoding="utf-8"?>
<ds:datastoreItem xmlns:ds="http://schemas.openxmlformats.org/officeDocument/2006/customXml" ds:itemID="{3D51B429-D649-4884-AE7C-6F6C23308815}">
  <ds:schemaRefs>
    <ds:schemaRef ds:uri="http://schemas.openxmlformats.org/officeDocument/2006/bibliography"/>
  </ds:schemaRefs>
</ds:datastoreItem>
</file>

<file path=customXml/itemProps109.xml><?xml version="1.0" encoding="utf-8"?>
<ds:datastoreItem xmlns:ds="http://schemas.openxmlformats.org/officeDocument/2006/customXml" ds:itemID="{4C7DE073-6266-43A3-88C7-BF9E85A92471}">
  <ds:schemaRefs>
    <ds:schemaRef ds:uri="http://schemas.openxmlformats.org/officeDocument/2006/bibliography"/>
  </ds:schemaRefs>
</ds:datastoreItem>
</file>

<file path=customXml/itemProps11.xml><?xml version="1.0" encoding="utf-8"?>
<ds:datastoreItem xmlns:ds="http://schemas.openxmlformats.org/officeDocument/2006/customXml" ds:itemID="{2A320569-7CA2-4EDF-AADC-80AE6FBF28FD}">
  <ds:schemaRefs>
    <ds:schemaRef ds:uri="http://schemas.openxmlformats.org/officeDocument/2006/bibliography"/>
  </ds:schemaRefs>
</ds:datastoreItem>
</file>

<file path=customXml/itemProps110.xml><?xml version="1.0" encoding="utf-8"?>
<ds:datastoreItem xmlns:ds="http://schemas.openxmlformats.org/officeDocument/2006/customXml" ds:itemID="{291016DE-D788-4CBA-BA8C-B301FBC0D900}">
  <ds:schemaRefs>
    <ds:schemaRef ds:uri="http://schemas.openxmlformats.org/officeDocument/2006/bibliography"/>
  </ds:schemaRefs>
</ds:datastoreItem>
</file>

<file path=customXml/itemProps111.xml><?xml version="1.0" encoding="utf-8"?>
<ds:datastoreItem xmlns:ds="http://schemas.openxmlformats.org/officeDocument/2006/customXml" ds:itemID="{0A0812EB-6EEE-4DD2-AEDB-4728A70134D6}">
  <ds:schemaRefs>
    <ds:schemaRef ds:uri="http://schemas.openxmlformats.org/officeDocument/2006/bibliography"/>
  </ds:schemaRefs>
</ds:datastoreItem>
</file>

<file path=customXml/itemProps112.xml><?xml version="1.0" encoding="utf-8"?>
<ds:datastoreItem xmlns:ds="http://schemas.openxmlformats.org/officeDocument/2006/customXml" ds:itemID="{633F2B0E-9499-46AC-957C-CAF4112ACF70}">
  <ds:schemaRefs>
    <ds:schemaRef ds:uri="http://schemas.openxmlformats.org/officeDocument/2006/bibliography"/>
  </ds:schemaRefs>
</ds:datastoreItem>
</file>

<file path=customXml/itemProps113.xml><?xml version="1.0" encoding="utf-8"?>
<ds:datastoreItem xmlns:ds="http://schemas.openxmlformats.org/officeDocument/2006/customXml" ds:itemID="{5FDE45D5-B65E-4838-B78C-90FDCAB67F98}">
  <ds:schemaRefs>
    <ds:schemaRef ds:uri="http://schemas.openxmlformats.org/officeDocument/2006/bibliography"/>
  </ds:schemaRefs>
</ds:datastoreItem>
</file>

<file path=customXml/itemProps114.xml><?xml version="1.0" encoding="utf-8"?>
<ds:datastoreItem xmlns:ds="http://schemas.openxmlformats.org/officeDocument/2006/customXml" ds:itemID="{87F7E3A3-41DF-4FC3-AF27-5AA794DC767F}">
  <ds:schemaRefs>
    <ds:schemaRef ds:uri="http://schemas.openxmlformats.org/officeDocument/2006/bibliography"/>
  </ds:schemaRefs>
</ds:datastoreItem>
</file>

<file path=customXml/itemProps115.xml><?xml version="1.0" encoding="utf-8"?>
<ds:datastoreItem xmlns:ds="http://schemas.openxmlformats.org/officeDocument/2006/customXml" ds:itemID="{C94A0F18-73E9-4FE9-A8B7-58E98AF3B18C}">
  <ds:schemaRefs>
    <ds:schemaRef ds:uri="http://schemas.openxmlformats.org/officeDocument/2006/bibliography"/>
  </ds:schemaRefs>
</ds:datastoreItem>
</file>

<file path=customXml/itemProps116.xml><?xml version="1.0" encoding="utf-8"?>
<ds:datastoreItem xmlns:ds="http://schemas.openxmlformats.org/officeDocument/2006/customXml" ds:itemID="{351E22AA-7009-428E-A3AD-90698C17FF15}">
  <ds:schemaRefs>
    <ds:schemaRef ds:uri="http://schemas.openxmlformats.org/officeDocument/2006/bibliography"/>
  </ds:schemaRefs>
</ds:datastoreItem>
</file>

<file path=customXml/itemProps117.xml><?xml version="1.0" encoding="utf-8"?>
<ds:datastoreItem xmlns:ds="http://schemas.openxmlformats.org/officeDocument/2006/customXml" ds:itemID="{FCAE37FC-D8CB-429C-8F87-4CEAB835624F}">
  <ds:schemaRefs>
    <ds:schemaRef ds:uri="http://schemas.openxmlformats.org/officeDocument/2006/bibliography"/>
  </ds:schemaRefs>
</ds:datastoreItem>
</file>

<file path=customXml/itemProps118.xml><?xml version="1.0" encoding="utf-8"?>
<ds:datastoreItem xmlns:ds="http://schemas.openxmlformats.org/officeDocument/2006/customXml" ds:itemID="{EF702C80-D78F-4674-8C60-7A057FDE7089}">
  <ds:schemaRefs>
    <ds:schemaRef ds:uri="http://schemas.openxmlformats.org/officeDocument/2006/bibliography"/>
  </ds:schemaRefs>
</ds:datastoreItem>
</file>

<file path=customXml/itemProps119.xml><?xml version="1.0" encoding="utf-8"?>
<ds:datastoreItem xmlns:ds="http://schemas.openxmlformats.org/officeDocument/2006/customXml" ds:itemID="{3AE9ABBB-CCD7-441F-94EF-C9F00CBF169E}">
  <ds:schemaRefs>
    <ds:schemaRef ds:uri="http://schemas.openxmlformats.org/officeDocument/2006/bibliography"/>
  </ds:schemaRefs>
</ds:datastoreItem>
</file>

<file path=customXml/itemProps12.xml><?xml version="1.0" encoding="utf-8"?>
<ds:datastoreItem xmlns:ds="http://schemas.openxmlformats.org/officeDocument/2006/customXml" ds:itemID="{85913A6B-6BDC-4DB3-8CF6-076CFE42AAD8}">
  <ds:schemaRefs>
    <ds:schemaRef ds:uri="http://schemas.openxmlformats.org/officeDocument/2006/bibliography"/>
  </ds:schemaRefs>
</ds:datastoreItem>
</file>

<file path=customXml/itemProps120.xml><?xml version="1.0" encoding="utf-8"?>
<ds:datastoreItem xmlns:ds="http://schemas.openxmlformats.org/officeDocument/2006/customXml" ds:itemID="{B83E4A52-566B-4616-B4CE-CC0BC11E94C8}">
  <ds:schemaRefs>
    <ds:schemaRef ds:uri="http://schemas.openxmlformats.org/officeDocument/2006/bibliography"/>
  </ds:schemaRefs>
</ds:datastoreItem>
</file>

<file path=customXml/itemProps121.xml><?xml version="1.0" encoding="utf-8"?>
<ds:datastoreItem xmlns:ds="http://schemas.openxmlformats.org/officeDocument/2006/customXml" ds:itemID="{CF006313-2869-4197-BAED-6910D906117D}">
  <ds:schemaRefs>
    <ds:schemaRef ds:uri="http://schemas.openxmlformats.org/officeDocument/2006/bibliography"/>
  </ds:schemaRefs>
</ds:datastoreItem>
</file>

<file path=customXml/itemProps122.xml><?xml version="1.0" encoding="utf-8"?>
<ds:datastoreItem xmlns:ds="http://schemas.openxmlformats.org/officeDocument/2006/customXml" ds:itemID="{F4B8FFFF-D768-4ABC-9884-117C00F7BC01}">
  <ds:schemaRefs>
    <ds:schemaRef ds:uri="http://schemas.openxmlformats.org/officeDocument/2006/bibliography"/>
  </ds:schemaRefs>
</ds:datastoreItem>
</file>

<file path=customXml/itemProps123.xml><?xml version="1.0" encoding="utf-8"?>
<ds:datastoreItem xmlns:ds="http://schemas.openxmlformats.org/officeDocument/2006/customXml" ds:itemID="{14303D3C-29D3-4A75-87EC-00AAF8E47AF3}">
  <ds:schemaRefs>
    <ds:schemaRef ds:uri="http://schemas.openxmlformats.org/officeDocument/2006/bibliography"/>
  </ds:schemaRefs>
</ds:datastoreItem>
</file>

<file path=customXml/itemProps124.xml><?xml version="1.0" encoding="utf-8"?>
<ds:datastoreItem xmlns:ds="http://schemas.openxmlformats.org/officeDocument/2006/customXml" ds:itemID="{6B8C5B06-57CC-4045-80B8-60BECE658DED}">
  <ds:schemaRefs>
    <ds:schemaRef ds:uri="http://schemas.openxmlformats.org/officeDocument/2006/bibliography"/>
  </ds:schemaRefs>
</ds:datastoreItem>
</file>

<file path=customXml/itemProps125.xml><?xml version="1.0" encoding="utf-8"?>
<ds:datastoreItem xmlns:ds="http://schemas.openxmlformats.org/officeDocument/2006/customXml" ds:itemID="{E6B9D513-84E2-43C0-8651-EB829143E614}">
  <ds:schemaRefs>
    <ds:schemaRef ds:uri="http://schemas.openxmlformats.org/officeDocument/2006/bibliography"/>
  </ds:schemaRefs>
</ds:datastoreItem>
</file>

<file path=customXml/itemProps126.xml><?xml version="1.0" encoding="utf-8"?>
<ds:datastoreItem xmlns:ds="http://schemas.openxmlformats.org/officeDocument/2006/customXml" ds:itemID="{8279BF43-A681-4CD6-9226-F580002CF541}">
  <ds:schemaRefs>
    <ds:schemaRef ds:uri="http://schemas.openxmlformats.org/officeDocument/2006/bibliography"/>
  </ds:schemaRefs>
</ds:datastoreItem>
</file>

<file path=customXml/itemProps127.xml><?xml version="1.0" encoding="utf-8"?>
<ds:datastoreItem xmlns:ds="http://schemas.openxmlformats.org/officeDocument/2006/customXml" ds:itemID="{DFA04AA7-058B-4FE7-BE01-BB3D668F76E0}">
  <ds:schemaRefs>
    <ds:schemaRef ds:uri="http://schemas.openxmlformats.org/officeDocument/2006/bibliography"/>
  </ds:schemaRefs>
</ds:datastoreItem>
</file>

<file path=customXml/itemProps128.xml><?xml version="1.0" encoding="utf-8"?>
<ds:datastoreItem xmlns:ds="http://schemas.openxmlformats.org/officeDocument/2006/customXml" ds:itemID="{D4957F74-FE72-4987-B3BE-6E833877809B}">
  <ds:schemaRefs>
    <ds:schemaRef ds:uri="http://schemas.openxmlformats.org/officeDocument/2006/bibliography"/>
  </ds:schemaRefs>
</ds:datastoreItem>
</file>

<file path=customXml/itemProps129.xml><?xml version="1.0" encoding="utf-8"?>
<ds:datastoreItem xmlns:ds="http://schemas.openxmlformats.org/officeDocument/2006/customXml" ds:itemID="{016E6114-5247-404E-8B2A-C07A1F6454AD}">
  <ds:schemaRefs>
    <ds:schemaRef ds:uri="http://schemas.openxmlformats.org/officeDocument/2006/bibliography"/>
  </ds:schemaRefs>
</ds:datastoreItem>
</file>

<file path=customXml/itemProps13.xml><?xml version="1.0" encoding="utf-8"?>
<ds:datastoreItem xmlns:ds="http://schemas.openxmlformats.org/officeDocument/2006/customXml" ds:itemID="{BC13AB22-D6D4-4B19-B5F2-17958948460C}">
  <ds:schemaRefs>
    <ds:schemaRef ds:uri="http://schemas.openxmlformats.org/officeDocument/2006/bibliography"/>
  </ds:schemaRefs>
</ds:datastoreItem>
</file>

<file path=customXml/itemProps130.xml><?xml version="1.0" encoding="utf-8"?>
<ds:datastoreItem xmlns:ds="http://schemas.openxmlformats.org/officeDocument/2006/customXml" ds:itemID="{72E14AE2-53EE-4CF1-B1BD-FE7D1CD7BCD3}">
  <ds:schemaRefs>
    <ds:schemaRef ds:uri="http://schemas.openxmlformats.org/officeDocument/2006/bibliography"/>
  </ds:schemaRefs>
</ds:datastoreItem>
</file>

<file path=customXml/itemProps131.xml><?xml version="1.0" encoding="utf-8"?>
<ds:datastoreItem xmlns:ds="http://schemas.openxmlformats.org/officeDocument/2006/customXml" ds:itemID="{3E677632-529D-4B23-B79C-BDFA502FAAEB}">
  <ds:schemaRefs>
    <ds:schemaRef ds:uri="http://schemas.openxmlformats.org/officeDocument/2006/bibliography"/>
  </ds:schemaRefs>
</ds:datastoreItem>
</file>

<file path=customXml/itemProps132.xml><?xml version="1.0" encoding="utf-8"?>
<ds:datastoreItem xmlns:ds="http://schemas.openxmlformats.org/officeDocument/2006/customXml" ds:itemID="{4A8ADDF3-61C1-4853-B6DC-0398C9130A6D}">
  <ds:schemaRefs>
    <ds:schemaRef ds:uri="http://schemas.openxmlformats.org/officeDocument/2006/bibliography"/>
  </ds:schemaRefs>
</ds:datastoreItem>
</file>

<file path=customXml/itemProps133.xml><?xml version="1.0" encoding="utf-8"?>
<ds:datastoreItem xmlns:ds="http://schemas.openxmlformats.org/officeDocument/2006/customXml" ds:itemID="{C1409138-1247-42F5-A182-3C8FF5F029FA}">
  <ds:schemaRefs>
    <ds:schemaRef ds:uri="http://schemas.openxmlformats.org/officeDocument/2006/bibliography"/>
  </ds:schemaRefs>
</ds:datastoreItem>
</file>

<file path=customXml/itemProps134.xml><?xml version="1.0" encoding="utf-8"?>
<ds:datastoreItem xmlns:ds="http://schemas.openxmlformats.org/officeDocument/2006/customXml" ds:itemID="{D634DBB0-CB69-403B-9C51-4268C01D3A72}">
  <ds:schemaRefs>
    <ds:schemaRef ds:uri="http://schemas.openxmlformats.org/officeDocument/2006/bibliography"/>
  </ds:schemaRefs>
</ds:datastoreItem>
</file>

<file path=customXml/itemProps135.xml><?xml version="1.0" encoding="utf-8"?>
<ds:datastoreItem xmlns:ds="http://schemas.openxmlformats.org/officeDocument/2006/customXml" ds:itemID="{C8D47692-EAE5-4788-B91B-D3422BE053EC}">
  <ds:schemaRefs>
    <ds:schemaRef ds:uri="http://schemas.openxmlformats.org/officeDocument/2006/bibliography"/>
  </ds:schemaRefs>
</ds:datastoreItem>
</file>

<file path=customXml/itemProps136.xml><?xml version="1.0" encoding="utf-8"?>
<ds:datastoreItem xmlns:ds="http://schemas.openxmlformats.org/officeDocument/2006/customXml" ds:itemID="{1D8C690D-B672-4CD0-B85E-EC6A2491EAC4}">
  <ds:schemaRefs>
    <ds:schemaRef ds:uri="http://schemas.openxmlformats.org/officeDocument/2006/bibliography"/>
  </ds:schemaRefs>
</ds:datastoreItem>
</file>

<file path=customXml/itemProps137.xml><?xml version="1.0" encoding="utf-8"?>
<ds:datastoreItem xmlns:ds="http://schemas.openxmlformats.org/officeDocument/2006/customXml" ds:itemID="{91D2A797-9F41-4E50-919A-9F6A18DE0BBA}">
  <ds:schemaRefs>
    <ds:schemaRef ds:uri="http://schemas.openxmlformats.org/officeDocument/2006/bibliography"/>
  </ds:schemaRefs>
</ds:datastoreItem>
</file>

<file path=customXml/itemProps138.xml><?xml version="1.0" encoding="utf-8"?>
<ds:datastoreItem xmlns:ds="http://schemas.openxmlformats.org/officeDocument/2006/customXml" ds:itemID="{26911B5F-B22F-4947-8BAE-9C045661AAD3}">
  <ds:schemaRefs>
    <ds:schemaRef ds:uri="http://schemas.openxmlformats.org/officeDocument/2006/bibliography"/>
  </ds:schemaRefs>
</ds:datastoreItem>
</file>

<file path=customXml/itemProps139.xml><?xml version="1.0" encoding="utf-8"?>
<ds:datastoreItem xmlns:ds="http://schemas.openxmlformats.org/officeDocument/2006/customXml" ds:itemID="{66D63F2C-0F1A-47A4-8FA6-D956C9BFA807}">
  <ds:schemaRefs>
    <ds:schemaRef ds:uri="http://schemas.openxmlformats.org/officeDocument/2006/bibliography"/>
  </ds:schemaRefs>
</ds:datastoreItem>
</file>

<file path=customXml/itemProps14.xml><?xml version="1.0" encoding="utf-8"?>
<ds:datastoreItem xmlns:ds="http://schemas.openxmlformats.org/officeDocument/2006/customXml" ds:itemID="{B75119F0-C4ED-452D-9501-5BCEDD914C50}">
  <ds:schemaRefs>
    <ds:schemaRef ds:uri="http://schemas.openxmlformats.org/officeDocument/2006/bibliography"/>
  </ds:schemaRefs>
</ds:datastoreItem>
</file>

<file path=customXml/itemProps140.xml><?xml version="1.0" encoding="utf-8"?>
<ds:datastoreItem xmlns:ds="http://schemas.openxmlformats.org/officeDocument/2006/customXml" ds:itemID="{241173C8-9A1C-4458-97A6-567558AC9EB8}">
  <ds:schemaRefs>
    <ds:schemaRef ds:uri="http://schemas.openxmlformats.org/officeDocument/2006/bibliography"/>
  </ds:schemaRefs>
</ds:datastoreItem>
</file>

<file path=customXml/itemProps141.xml><?xml version="1.0" encoding="utf-8"?>
<ds:datastoreItem xmlns:ds="http://schemas.openxmlformats.org/officeDocument/2006/customXml" ds:itemID="{77D0AD39-6ADD-4B61-825C-A45B2CD999C4}">
  <ds:schemaRefs>
    <ds:schemaRef ds:uri="http://schemas.openxmlformats.org/officeDocument/2006/bibliography"/>
  </ds:schemaRefs>
</ds:datastoreItem>
</file>

<file path=customXml/itemProps142.xml><?xml version="1.0" encoding="utf-8"?>
<ds:datastoreItem xmlns:ds="http://schemas.openxmlformats.org/officeDocument/2006/customXml" ds:itemID="{CC5169AC-DE3D-49C6-878E-A8E76F07B6D7}">
  <ds:schemaRefs>
    <ds:schemaRef ds:uri="http://schemas.openxmlformats.org/officeDocument/2006/bibliography"/>
  </ds:schemaRefs>
</ds:datastoreItem>
</file>

<file path=customXml/itemProps143.xml><?xml version="1.0" encoding="utf-8"?>
<ds:datastoreItem xmlns:ds="http://schemas.openxmlformats.org/officeDocument/2006/customXml" ds:itemID="{42858084-E036-490A-83EB-6744CE715127}">
  <ds:schemaRefs>
    <ds:schemaRef ds:uri="http://schemas.openxmlformats.org/officeDocument/2006/bibliography"/>
  </ds:schemaRefs>
</ds:datastoreItem>
</file>

<file path=customXml/itemProps144.xml><?xml version="1.0" encoding="utf-8"?>
<ds:datastoreItem xmlns:ds="http://schemas.openxmlformats.org/officeDocument/2006/customXml" ds:itemID="{06F4AC48-86B7-40CA-9EE3-C04BED3FEDEE}">
  <ds:schemaRefs>
    <ds:schemaRef ds:uri="http://schemas.openxmlformats.org/officeDocument/2006/bibliography"/>
  </ds:schemaRefs>
</ds:datastoreItem>
</file>

<file path=customXml/itemProps145.xml><?xml version="1.0" encoding="utf-8"?>
<ds:datastoreItem xmlns:ds="http://schemas.openxmlformats.org/officeDocument/2006/customXml" ds:itemID="{FBFD90E5-B34B-40C5-A72E-170845A11675}">
  <ds:schemaRefs>
    <ds:schemaRef ds:uri="http://schemas.openxmlformats.org/officeDocument/2006/bibliography"/>
  </ds:schemaRefs>
</ds:datastoreItem>
</file>

<file path=customXml/itemProps146.xml><?xml version="1.0" encoding="utf-8"?>
<ds:datastoreItem xmlns:ds="http://schemas.openxmlformats.org/officeDocument/2006/customXml" ds:itemID="{06B85B50-2900-4890-BB4C-A6021AE2F6DE}">
  <ds:schemaRefs>
    <ds:schemaRef ds:uri="http://schemas.openxmlformats.org/officeDocument/2006/bibliography"/>
  </ds:schemaRefs>
</ds:datastoreItem>
</file>

<file path=customXml/itemProps147.xml><?xml version="1.0" encoding="utf-8"?>
<ds:datastoreItem xmlns:ds="http://schemas.openxmlformats.org/officeDocument/2006/customXml" ds:itemID="{9AA4DFB1-1658-4900-8170-B2BDB95BBA3E}">
  <ds:schemaRefs>
    <ds:schemaRef ds:uri="http://schemas.openxmlformats.org/officeDocument/2006/bibliography"/>
  </ds:schemaRefs>
</ds:datastoreItem>
</file>

<file path=customXml/itemProps148.xml><?xml version="1.0" encoding="utf-8"?>
<ds:datastoreItem xmlns:ds="http://schemas.openxmlformats.org/officeDocument/2006/customXml" ds:itemID="{7FDD47DD-08FE-44BF-94FA-5042A6AB5D8C}">
  <ds:schemaRefs>
    <ds:schemaRef ds:uri="http://schemas.openxmlformats.org/officeDocument/2006/bibliography"/>
  </ds:schemaRefs>
</ds:datastoreItem>
</file>

<file path=customXml/itemProps149.xml><?xml version="1.0" encoding="utf-8"?>
<ds:datastoreItem xmlns:ds="http://schemas.openxmlformats.org/officeDocument/2006/customXml" ds:itemID="{3D322665-6806-42A3-A1A2-18A0D15B0788}">
  <ds:schemaRefs>
    <ds:schemaRef ds:uri="http://schemas.openxmlformats.org/officeDocument/2006/bibliography"/>
  </ds:schemaRefs>
</ds:datastoreItem>
</file>

<file path=customXml/itemProps15.xml><?xml version="1.0" encoding="utf-8"?>
<ds:datastoreItem xmlns:ds="http://schemas.openxmlformats.org/officeDocument/2006/customXml" ds:itemID="{B62F0391-2DE1-478D-A4F1-E7AE0FEF36C7}">
  <ds:schemaRefs>
    <ds:schemaRef ds:uri="http://schemas.openxmlformats.org/officeDocument/2006/bibliography"/>
  </ds:schemaRefs>
</ds:datastoreItem>
</file>

<file path=customXml/itemProps150.xml><?xml version="1.0" encoding="utf-8"?>
<ds:datastoreItem xmlns:ds="http://schemas.openxmlformats.org/officeDocument/2006/customXml" ds:itemID="{AE7EB5A7-C684-4453-8715-04D9201CC297}">
  <ds:schemaRefs>
    <ds:schemaRef ds:uri="http://schemas.openxmlformats.org/officeDocument/2006/bibliography"/>
  </ds:schemaRefs>
</ds:datastoreItem>
</file>

<file path=customXml/itemProps151.xml><?xml version="1.0" encoding="utf-8"?>
<ds:datastoreItem xmlns:ds="http://schemas.openxmlformats.org/officeDocument/2006/customXml" ds:itemID="{EA454D99-18AA-4A8A-88C6-62B7F877C4D0}">
  <ds:schemaRefs>
    <ds:schemaRef ds:uri="http://schemas.openxmlformats.org/officeDocument/2006/bibliography"/>
  </ds:schemaRefs>
</ds:datastoreItem>
</file>

<file path=customXml/itemProps152.xml><?xml version="1.0" encoding="utf-8"?>
<ds:datastoreItem xmlns:ds="http://schemas.openxmlformats.org/officeDocument/2006/customXml" ds:itemID="{248CE4F7-E752-44E1-8E49-44E4947DEE6B}">
  <ds:schemaRefs>
    <ds:schemaRef ds:uri="http://schemas.openxmlformats.org/officeDocument/2006/bibliography"/>
  </ds:schemaRefs>
</ds:datastoreItem>
</file>

<file path=customXml/itemProps153.xml><?xml version="1.0" encoding="utf-8"?>
<ds:datastoreItem xmlns:ds="http://schemas.openxmlformats.org/officeDocument/2006/customXml" ds:itemID="{54413C3F-ECC2-40B2-A3CE-D55043AAF853}">
  <ds:schemaRefs>
    <ds:schemaRef ds:uri="http://schemas.openxmlformats.org/officeDocument/2006/bibliography"/>
  </ds:schemaRefs>
</ds:datastoreItem>
</file>

<file path=customXml/itemProps154.xml><?xml version="1.0" encoding="utf-8"?>
<ds:datastoreItem xmlns:ds="http://schemas.openxmlformats.org/officeDocument/2006/customXml" ds:itemID="{495F6BAD-7CCD-42E7-A9B9-F627686BE2D2}">
  <ds:schemaRefs>
    <ds:schemaRef ds:uri="http://schemas.openxmlformats.org/officeDocument/2006/bibliography"/>
  </ds:schemaRefs>
</ds:datastoreItem>
</file>

<file path=customXml/itemProps155.xml><?xml version="1.0" encoding="utf-8"?>
<ds:datastoreItem xmlns:ds="http://schemas.openxmlformats.org/officeDocument/2006/customXml" ds:itemID="{03E1D0DD-E287-4ED5-A072-ECD343435EE8}">
  <ds:schemaRefs>
    <ds:schemaRef ds:uri="http://schemas.openxmlformats.org/officeDocument/2006/bibliography"/>
  </ds:schemaRefs>
</ds:datastoreItem>
</file>

<file path=customXml/itemProps156.xml><?xml version="1.0" encoding="utf-8"?>
<ds:datastoreItem xmlns:ds="http://schemas.openxmlformats.org/officeDocument/2006/customXml" ds:itemID="{8D26E577-F2B6-4B1A-BFD4-A2FC5F7DE0A4}">
  <ds:schemaRefs>
    <ds:schemaRef ds:uri="http://schemas.openxmlformats.org/officeDocument/2006/bibliography"/>
  </ds:schemaRefs>
</ds:datastoreItem>
</file>

<file path=customXml/itemProps157.xml><?xml version="1.0" encoding="utf-8"?>
<ds:datastoreItem xmlns:ds="http://schemas.openxmlformats.org/officeDocument/2006/customXml" ds:itemID="{98FCE7A8-BEA7-484E-B098-ACF1B8D79BF7}">
  <ds:schemaRefs>
    <ds:schemaRef ds:uri="http://schemas.openxmlformats.org/officeDocument/2006/bibliography"/>
  </ds:schemaRefs>
</ds:datastoreItem>
</file>

<file path=customXml/itemProps16.xml><?xml version="1.0" encoding="utf-8"?>
<ds:datastoreItem xmlns:ds="http://schemas.openxmlformats.org/officeDocument/2006/customXml" ds:itemID="{54E70C15-CC43-4E4C-8456-41FBBEF3B189}">
  <ds:schemaRefs>
    <ds:schemaRef ds:uri="http://schemas.openxmlformats.org/officeDocument/2006/bibliography"/>
  </ds:schemaRefs>
</ds:datastoreItem>
</file>

<file path=customXml/itemProps17.xml><?xml version="1.0" encoding="utf-8"?>
<ds:datastoreItem xmlns:ds="http://schemas.openxmlformats.org/officeDocument/2006/customXml" ds:itemID="{4EB03019-1468-424D-B93D-C42BB865BCAB}">
  <ds:schemaRefs>
    <ds:schemaRef ds:uri="http://schemas.openxmlformats.org/officeDocument/2006/bibliography"/>
  </ds:schemaRefs>
</ds:datastoreItem>
</file>

<file path=customXml/itemProps18.xml><?xml version="1.0" encoding="utf-8"?>
<ds:datastoreItem xmlns:ds="http://schemas.openxmlformats.org/officeDocument/2006/customXml" ds:itemID="{71F1FD51-14C9-47A5-8295-64476274513F}">
  <ds:schemaRefs>
    <ds:schemaRef ds:uri="http://schemas.openxmlformats.org/officeDocument/2006/bibliography"/>
  </ds:schemaRefs>
</ds:datastoreItem>
</file>

<file path=customXml/itemProps19.xml><?xml version="1.0" encoding="utf-8"?>
<ds:datastoreItem xmlns:ds="http://schemas.openxmlformats.org/officeDocument/2006/customXml" ds:itemID="{51EE9835-A894-47A2-86DC-9D978BA05C32}">
  <ds:schemaRefs>
    <ds:schemaRef ds:uri="http://schemas.openxmlformats.org/officeDocument/2006/bibliography"/>
  </ds:schemaRefs>
</ds:datastoreItem>
</file>

<file path=customXml/itemProps2.xml><?xml version="1.0" encoding="utf-8"?>
<ds:datastoreItem xmlns:ds="http://schemas.openxmlformats.org/officeDocument/2006/customXml" ds:itemID="{45E5468B-9100-4D69-A6EB-04F15072583C}">
  <ds:schemaRefs>
    <ds:schemaRef ds:uri="http://schemas.openxmlformats.org/officeDocument/2006/bibliography"/>
  </ds:schemaRefs>
</ds:datastoreItem>
</file>

<file path=customXml/itemProps20.xml><?xml version="1.0" encoding="utf-8"?>
<ds:datastoreItem xmlns:ds="http://schemas.openxmlformats.org/officeDocument/2006/customXml" ds:itemID="{177E1814-6431-4138-9E29-EBA044842942}">
  <ds:schemaRefs>
    <ds:schemaRef ds:uri="http://schemas.openxmlformats.org/officeDocument/2006/bibliography"/>
  </ds:schemaRefs>
</ds:datastoreItem>
</file>

<file path=customXml/itemProps21.xml><?xml version="1.0" encoding="utf-8"?>
<ds:datastoreItem xmlns:ds="http://schemas.openxmlformats.org/officeDocument/2006/customXml" ds:itemID="{7E66EDB4-D397-4D77-A763-2EE1A50AF2ED}">
  <ds:schemaRefs>
    <ds:schemaRef ds:uri="http://schemas.openxmlformats.org/officeDocument/2006/bibliography"/>
  </ds:schemaRefs>
</ds:datastoreItem>
</file>

<file path=customXml/itemProps22.xml><?xml version="1.0" encoding="utf-8"?>
<ds:datastoreItem xmlns:ds="http://schemas.openxmlformats.org/officeDocument/2006/customXml" ds:itemID="{FE1CEFA1-979D-44F3-BE10-A96DEDFF9B51}">
  <ds:schemaRefs>
    <ds:schemaRef ds:uri="http://schemas.openxmlformats.org/officeDocument/2006/bibliography"/>
  </ds:schemaRefs>
</ds:datastoreItem>
</file>

<file path=customXml/itemProps23.xml><?xml version="1.0" encoding="utf-8"?>
<ds:datastoreItem xmlns:ds="http://schemas.openxmlformats.org/officeDocument/2006/customXml" ds:itemID="{BE5F116C-9EBB-4370-A4FF-768267B7940D}">
  <ds:schemaRefs>
    <ds:schemaRef ds:uri="http://schemas.openxmlformats.org/officeDocument/2006/bibliography"/>
  </ds:schemaRefs>
</ds:datastoreItem>
</file>

<file path=customXml/itemProps24.xml><?xml version="1.0" encoding="utf-8"?>
<ds:datastoreItem xmlns:ds="http://schemas.openxmlformats.org/officeDocument/2006/customXml" ds:itemID="{E7D9FCEF-0B0D-4000-A85E-B7D5FC69E5EE}">
  <ds:schemaRefs>
    <ds:schemaRef ds:uri="http://schemas.openxmlformats.org/officeDocument/2006/bibliography"/>
  </ds:schemaRefs>
</ds:datastoreItem>
</file>

<file path=customXml/itemProps25.xml><?xml version="1.0" encoding="utf-8"?>
<ds:datastoreItem xmlns:ds="http://schemas.openxmlformats.org/officeDocument/2006/customXml" ds:itemID="{BCD77FA4-DCAD-41C3-9B90-04D2B8BDAA6E}">
  <ds:schemaRefs>
    <ds:schemaRef ds:uri="http://schemas.openxmlformats.org/officeDocument/2006/bibliography"/>
  </ds:schemaRefs>
</ds:datastoreItem>
</file>

<file path=customXml/itemProps26.xml><?xml version="1.0" encoding="utf-8"?>
<ds:datastoreItem xmlns:ds="http://schemas.openxmlformats.org/officeDocument/2006/customXml" ds:itemID="{15784381-042B-42E3-BC26-6C804A3401B2}">
  <ds:schemaRefs>
    <ds:schemaRef ds:uri="http://schemas.openxmlformats.org/officeDocument/2006/bibliography"/>
  </ds:schemaRefs>
</ds:datastoreItem>
</file>

<file path=customXml/itemProps27.xml><?xml version="1.0" encoding="utf-8"?>
<ds:datastoreItem xmlns:ds="http://schemas.openxmlformats.org/officeDocument/2006/customXml" ds:itemID="{CF4E79BA-26FE-4D09-BFCE-8AA1A05ECF71}">
  <ds:schemaRefs>
    <ds:schemaRef ds:uri="http://schemas.openxmlformats.org/officeDocument/2006/bibliography"/>
  </ds:schemaRefs>
</ds:datastoreItem>
</file>

<file path=customXml/itemProps28.xml><?xml version="1.0" encoding="utf-8"?>
<ds:datastoreItem xmlns:ds="http://schemas.openxmlformats.org/officeDocument/2006/customXml" ds:itemID="{7F0DD0DA-85D7-406C-9AF2-EFD875D5FD02}">
  <ds:schemaRefs>
    <ds:schemaRef ds:uri="http://schemas.openxmlformats.org/officeDocument/2006/bibliography"/>
  </ds:schemaRefs>
</ds:datastoreItem>
</file>

<file path=customXml/itemProps29.xml><?xml version="1.0" encoding="utf-8"?>
<ds:datastoreItem xmlns:ds="http://schemas.openxmlformats.org/officeDocument/2006/customXml" ds:itemID="{11D07552-920C-4B59-A255-57950FD5B416}">
  <ds:schemaRefs>
    <ds:schemaRef ds:uri="http://schemas.openxmlformats.org/officeDocument/2006/bibliography"/>
  </ds:schemaRefs>
</ds:datastoreItem>
</file>

<file path=customXml/itemProps3.xml><?xml version="1.0" encoding="utf-8"?>
<ds:datastoreItem xmlns:ds="http://schemas.openxmlformats.org/officeDocument/2006/customXml" ds:itemID="{FB6CDAA4-73CF-4EF0-A3CF-7C2D2F85070B}">
  <ds:schemaRefs>
    <ds:schemaRef ds:uri="http://schemas.openxmlformats.org/officeDocument/2006/bibliography"/>
  </ds:schemaRefs>
</ds:datastoreItem>
</file>

<file path=customXml/itemProps30.xml><?xml version="1.0" encoding="utf-8"?>
<ds:datastoreItem xmlns:ds="http://schemas.openxmlformats.org/officeDocument/2006/customXml" ds:itemID="{19A069D2-05F0-47DC-9954-76499D622F1C}">
  <ds:schemaRefs>
    <ds:schemaRef ds:uri="http://schemas.openxmlformats.org/officeDocument/2006/bibliography"/>
  </ds:schemaRefs>
</ds:datastoreItem>
</file>

<file path=customXml/itemProps31.xml><?xml version="1.0" encoding="utf-8"?>
<ds:datastoreItem xmlns:ds="http://schemas.openxmlformats.org/officeDocument/2006/customXml" ds:itemID="{C84F3372-D9FF-44DE-ABFA-5881D17B6F11}">
  <ds:schemaRefs>
    <ds:schemaRef ds:uri="http://schemas.openxmlformats.org/officeDocument/2006/bibliography"/>
  </ds:schemaRefs>
</ds:datastoreItem>
</file>

<file path=customXml/itemProps32.xml><?xml version="1.0" encoding="utf-8"?>
<ds:datastoreItem xmlns:ds="http://schemas.openxmlformats.org/officeDocument/2006/customXml" ds:itemID="{8FEF83C2-3392-42C1-A9E2-5CC851876C08}">
  <ds:schemaRefs>
    <ds:schemaRef ds:uri="http://schemas.openxmlformats.org/officeDocument/2006/bibliography"/>
  </ds:schemaRefs>
</ds:datastoreItem>
</file>

<file path=customXml/itemProps33.xml><?xml version="1.0" encoding="utf-8"?>
<ds:datastoreItem xmlns:ds="http://schemas.openxmlformats.org/officeDocument/2006/customXml" ds:itemID="{93739DBD-EEFD-47A4-A0C2-B13E87C3B950}">
  <ds:schemaRefs>
    <ds:schemaRef ds:uri="http://schemas.openxmlformats.org/officeDocument/2006/bibliography"/>
  </ds:schemaRefs>
</ds:datastoreItem>
</file>

<file path=customXml/itemProps34.xml><?xml version="1.0" encoding="utf-8"?>
<ds:datastoreItem xmlns:ds="http://schemas.openxmlformats.org/officeDocument/2006/customXml" ds:itemID="{AF533153-C980-487B-A1BF-CF78FA04CB9C}">
  <ds:schemaRefs>
    <ds:schemaRef ds:uri="http://schemas.openxmlformats.org/officeDocument/2006/bibliography"/>
  </ds:schemaRefs>
</ds:datastoreItem>
</file>

<file path=customXml/itemProps35.xml><?xml version="1.0" encoding="utf-8"?>
<ds:datastoreItem xmlns:ds="http://schemas.openxmlformats.org/officeDocument/2006/customXml" ds:itemID="{A3242DD0-260F-491C-A155-5BB6886B9C41}">
  <ds:schemaRefs>
    <ds:schemaRef ds:uri="http://schemas.openxmlformats.org/officeDocument/2006/bibliography"/>
  </ds:schemaRefs>
</ds:datastoreItem>
</file>

<file path=customXml/itemProps36.xml><?xml version="1.0" encoding="utf-8"?>
<ds:datastoreItem xmlns:ds="http://schemas.openxmlformats.org/officeDocument/2006/customXml" ds:itemID="{ABB24543-705F-4C5A-A593-FA6BC1B77139}">
  <ds:schemaRefs>
    <ds:schemaRef ds:uri="http://schemas.openxmlformats.org/officeDocument/2006/bibliography"/>
  </ds:schemaRefs>
</ds:datastoreItem>
</file>

<file path=customXml/itemProps37.xml><?xml version="1.0" encoding="utf-8"?>
<ds:datastoreItem xmlns:ds="http://schemas.openxmlformats.org/officeDocument/2006/customXml" ds:itemID="{D9B103C2-15C5-42FC-A213-90CB7F96515F}">
  <ds:schemaRefs>
    <ds:schemaRef ds:uri="http://schemas.openxmlformats.org/officeDocument/2006/bibliography"/>
  </ds:schemaRefs>
</ds:datastoreItem>
</file>

<file path=customXml/itemProps38.xml><?xml version="1.0" encoding="utf-8"?>
<ds:datastoreItem xmlns:ds="http://schemas.openxmlformats.org/officeDocument/2006/customXml" ds:itemID="{B4FDD6B5-5AF8-44C7-9796-FC3DF9AF2151}">
  <ds:schemaRefs>
    <ds:schemaRef ds:uri="http://schemas.openxmlformats.org/officeDocument/2006/bibliography"/>
  </ds:schemaRefs>
</ds:datastoreItem>
</file>

<file path=customXml/itemProps39.xml><?xml version="1.0" encoding="utf-8"?>
<ds:datastoreItem xmlns:ds="http://schemas.openxmlformats.org/officeDocument/2006/customXml" ds:itemID="{C72B5AE7-219C-4561-96CF-E8A6AB8B369E}">
  <ds:schemaRefs>
    <ds:schemaRef ds:uri="http://schemas.openxmlformats.org/officeDocument/2006/bibliography"/>
  </ds:schemaRefs>
</ds:datastoreItem>
</file>

<file path=customXml/itemProps4.xml><?xml version="1.0" encoding="utf-8"?>
<ds:datastoreItem xmlns:ds="http://schemas.openxmlformats.org/officeDocument/2006/customXml" ds:itemID="{40836BE4-EA67-4878-8044-7A21129317D3}">
  <ds:schemaRefs>
    <ds:schemaRef ds:uri="http://schemas.openxmlformats.org/officeDocument/2006/bibliography"/>
  </ds:schemaRefs>
</ds:datastoreItem>
</file>

<file path=customXml/itemProps40.xml><?xml version="1.0" encoding="utf-8"?>
<ds:datastoreItem xmlns:ds="http://schemas.openxmlformats.org/officeDocument/2006/customXml" ds:itemID="{FB4A93E2-B6E6-49DD-9BFE-2C82B37EF288}">
  <ds:schemaRefs>
    <ds:schemaRef ds:uri="http://schemas.openxmlformats.org/officeDocument/2006/bibliography"/>
  </ds:schemaRefs>
</ds:datastoreItem>
</file>

<file path=customXml/itemProps41.xml><?xml version="1.0" encoding="utf-8"?>
<ds:datastoreItem xmlns:ds="http://schemas.openxmlformats.org/officeDocument/2006/customXml" ds:itemID="{AA22FE92-F8D8-4B61-9CE3-C1B8EC7813CD}">
  <ds:schemaRefs>
    <ds:schemaRef ds:uri="http://schemas.openxmlformats.org/officeDocument/2006/bibliography"/>
  </ds:schemaRefs>
</ds:datastoreItem>
</file>

<file path=customXml/itemProps42.xml><?xml version="1.0" encoding="utf-8"?>
<ds:datastoreItem xmlns:ds="http://schemas.openxmlformats.org/officeDocument/2006/customXml" ds:itemID="{E4486EEE-87DF-4131-BF89-BC6F683ADEBA}">
  <ds:schemaRefs>
    <ds:schemaRef ds:uri="http://schemas.openxmlformats.org/officeDocument/2006/bibliography"/>
  </ds:schemaRefs>
</ds:datastoreItem>
</file>

<file path=customXml/itemProps43.xml><?xml version="1.0" encoding="utf-8"?>
<ds:datastoreItem xmlns:ds="http://schemas.openxmlformats.org/officeDocument/2006/customXml" ds:itemID="{79184481-0441-4042-8CFE-A52775CC20CB}">
  <ds:schemaRefs>
    <ds:schemaRef ds:uri="http://schemas.openxmlformats.org/officeDocument/2006/bibliography"/>
  </ds:schemaRefs>
</ds:datastoreItem>
</file>

<file path=customXml/itemProps44.xml><?xml version="1.0" encoding="utf-8"?>
<ds:datastoreItem xmlns:ds="http://schemas.openxmlformats.org/officeDocument/2006/customXml" ds:itemID="{06126D28-FB45-48F2-8EB1-4FE66A8CE2B2}">
  <ds:schemaRefs>
    <ds:schemaRef ds:uri="http://schemas.openxmlformats.org/officeDocument/2006/bibliography"/>
  </ds:schemaRefs>
</ds:datastoreItem>
</file>

<file path=customXml/itemProps45.xml><?xml version="1.0" encoding="utf-8"?>
<ds:datastoreItem xmlns:ds="http://schemas.openxmlformats.org/officeDocument/2006/customXml" ds:itemID="{EC32AF22-1388-4329-8914-489DDCA33F25}">
  <ds:schemaRefs>
    <ds:schemaRef ds:uri="http://schemas.openxmlformats.org/officeDocument/2006/bibliography"/>
  </ds:schemaRefs>
</ds:datastoreItem>
</file>

<file path=customXml/itemProps46.xml><?xml version="1.0" encoding="utf-8"?>
<ds:datastoreItem xmlns:ds="http://schemas.openxmlformats.org/officeDocument/2006/customXml" ds:itemID="{DAAC0AA0-FA33-47CD-9C94-599E02605B3C}">
  <ds:schemaRefs>
    <ds:schemaRef ds:uri="http://schemas.openxmlformats.org/officeDocument/2006/bibliography"/>
  </ds:schemaRefs>
</ds:datastoreItem>
</file>

<file path=customXml/itemProps47.xml><?xml version="1.0" encoding="utf-8"?>
<ds:datastoreItem xmlns:ds="http://schemas.openxmlformats.org/officeDocument/2006/customXml" ds:itemID="{1E2D3D45-7438-4688-ADF0-3FE31DF1FBEB}">
  <ds:schemaRefs>
    <ds:schemaRef ds:uri="http://schemas.openxmlformats.org/officeDocument/2006/bibliography"/>
  </ds:schemaRefs>
</ds:datastoreItem>
</file>

<file path=customXml/itemProps48.xml><?xml version="1.0" encoding="utf-8"?>
<ds:datastoreItem xmlns:ds="http://schemas.openxmlformats.org/officeDocument/2006/customXml" ds:itemID="{5E7D1DAF-4FDC-4E28-854C-92E998CF0363}">
  <ds:schemaRefs>
    <ds:schemaRef ds:uri="http://schemas.openxmlformats.org/officeDocument/2006/bibliography"/>
  </ds:schemaRefs>
</ds:datastoreItem>
</file>

<file path=customXml/itemProps49.xml><?xml version="1.0" encoding="utf-8"?>
<ds:datastoreItem xmlns:ds="http://schemas.openxmlformats.org/officeDocument/2006/customXml" ds:itemID="{57BD20EB-854C-47BD-98E2-AA8D57FBE926}">
  <ds:schemaRefs>
    <ds:schemaRef ds:uri="http://schemas.openxmlformats.org/officeDocument/2006/bibliography"/>
  </ds:schemaRefs>
</ds:datastoreItem>
</file>

<file path=customXml/itemProps5.xml><?xml version="1.0" encoding="utf-8"?>
<ds:datastoreItem xmlns:ds="http://schemas.openxmlformats.org/officeDocument/2006/customXml" ds:itemID="{B5C7E3D0-0E57-4FFA-A58A-AB581A2AA8BB}">
  <ds:schemaRefs>
    <ds:schemaRef ds:uri="http://schemas.openxmlformats.org/officeDocument/2006/bibliography"/>
  </ds:schemaRefs>
</ds:datastoreItem>
</file>

<file path=customXml/itemProps50.xml><?xml version="1.0" encoding="utf-8"?>
<ds:datastoreItem xmlns:ds="http://schemas.openxmlformats.org/officeDocument/2006/customXml" ds:itemID="{01CF5FCB-65D5-4577-BCCA-2F274178E308}">
  <ds:schemaRefs>
    <ds:schemaRef ds:uri="http://schemas.openxmlformats.org/officeDocument/2006/bibliography"/>
  </ds:schemaRefs>
</ds:datastoreItem>
</file>

<file path=customXml/itemProps51.xml><?xml version="1.0" encoding="utf-8"?>
<ds:datastoreItem xmlns:ds="http://schemas.openxmlformats.org/officeDocument/2006/customXml" ds:itemID="{5C0D4956-5953-486E-B5C0-DED118690D60}">
  <ds:schemaRefs>
    <ds:schemaRef ds:uri="http://schemas.openxmlformats.org/officeDocument/2006/bibliography"/>
  </ds:schemaRefs>
</ds:datastoreItem>
</file>

<file path=customXml/itemProps52.xml><?xml version="1.0" encoding="utf-8"?>
<ds:datastoreItem xmlns:ds="http://schemas.openxmlformats.org/officeDocument/2006/customXml" ds:itemID="{A1DDF4D8-D6CD-457E-B352-7CA09F4D50D0}">
  <ds:schemaRefs>
    <ds:schemaRef ds:uri="http://schemas.openxmlformats.org/officeDocument/2006/bibliography"/>
  </ds:schemaRefs>
</ds:datastoreItem>
</file>

<file path=customXml/itemProps53.xml><?xml version="1.0" encoding="utf-8"?>
<ds:datastoreItem xmlns:ds="http://schemas.openxmlformats.org/officeDocument/2006/customXml" ds:itemID="{3CDD3ABF-2A49-4F31-9202-B2767AEAEDE2}">
  <ds:schemaRefs>
    <ds:schemaRef ds:uri="http://schemas.openxmlformats.org/officeDocument/2006/bibliography"/>
  </ds:schemaRefs>
</ds:datastoreItem>
</file>

<file path=customXml/itemProps54.xml><?xml version="1.0" encoding="utf-8"?>
<ds:datastoreItem xmlns:ds="http://schemas.openxmlformats.org/officeDocument/2006/customXml" ds:itemID="{CC8A17E4-E187-4882-858B-E75FBCCCB1A8}">
  <ds:schemaRefs>
    <ds:schemaRef ds:uri="http://schemas.openxmlformats.org/officeDocument/2006/bibliography"/>
  </ds:schemaRefs>
</ds:datastoreItem>
</file>

<file path=customXml/itemProps55.xml><?xml version="1.0" encoding="utf-8"?>
<ds:datastoreItem xmlns:ds="http://schemas.openxmlformats.org/officeDocument/2006/customXml" ds:itemID="{D10083A4-3EB5-4B89-83F1-9694ADD32864}">
  <ds:schemaRefs>
    <ds:schemaRef ds:uri="http://schemas.openxmlformats.org/officeDocument/2006/bibliography"/>
  </ds:schemaRefs>
</ds:datastoreItem>
</file>

<file path=customXml/itemProps56.xml><?xml version="1.0" encoding="utf-8"?>
<ds:datastoreItem xmlns:ds="http://schemas.openxmlformats.org/officeDocument/2006/customXml" ds:itemID="{8A745475-5DDD-4366-8751-17C185557205}">
  <ds:schemaRefs>
    <ds:schemaRef ds:uri="http://schemas.openxmlformats.org/officeDocument/2006/bibliography"/>
  </ds:schemaRefs>
</ds:datastoreItem>
</file>

<file path=customXml/itemProps57.xml><?xml version="1.0" encoding="utf-8"?>
<ds:datastoreItem xmlns:ds="http://schemas.openxmlformats.org/officeDocument/2006/customXml" ds:itemID="{50372EDE-853A-41DD-BED2-7684E1F5FC78}">
  <ds:schemaRefs>
    <ds:schemaRef ds:uri="http://schemas.openxmlformats.org/officeDocument/2006/bibliography"/>
  </ds:schemaRefs>
</ds:datastoreItem>
</file>

<file path=customXml/itemProps58.xml><?xml version="1.0" encoding="utf-8"?>
<ds:datastoreItem xmlns:ds="http://schemas.openxmlformats.org/officeDocument/2006/customXml" ds:itemID="{0D15BCCB-6724-4810-B338-B811EF8E73D1}">
  <ds:schemaRefs>
    <ds:schemaRef ds:uri="http://schemas.openxmlformats.org/officeDocument/2006/bibliography"/>
  </ds:schemaRefs>
</ds:datastoreItem>
</file>

<file path=customXml/itemProps59.xml><?xml version="1.0" encoding="utf-8"?>
<ds:datastoreItem xmlns:ds="http://schemas.openxmlformats.org/officeDocument/2006/customXml" ds:itemID="{E496BB8F-F72C-490D-95B5-988FA006C717}">
  <ds:schemaRefs>
    <ds:schemaRef ds:uri="http://schemas.openxmlformats.org/officeDocument/2006/bibliography"/>
  </ds:schemaRefs>
</ds:datastoreItem>
</file>

<file path=customXml/itemProps6.xml><?xml version="1.0" encoding="utf-8"?>
<ds:datastoreItem xmlns:ds="http://schemas.openxmlformats.org/officeDocument/2006/customXml" ds:itemID="{378874BD-0B5C-46CB-ABBE-53D33D99306A}">
  <ds:schemaRefs>
    <ds:schemaRef ds:uri="http://schemas.openxmlformats.org/officeDocument/2006/bibliography"/>
  </ds:schemaRefs>
</ds:datastoreItem>
</file>

<file path=customXml/itemProps60.xml><?xml version="1.0" encoding="utf-8"?>
<ds:datastoreItem xmlns:ds="http://schemas.openxmlformats.org/officeDocument/2006/customXml" ds:itemID="{0DAF8284-11ED-4A7C-9D9A-DBE27F12701A}">
  <ds:schemaRefs>
    <ds:schemaRef ds:uri="http://schemas.openxmlformats.org/officeDocument/2006/bibliography"/>
  </ds:schemaRefs>
</ds:datastoreItem>
</file>

<file path=customXml/itemProps61.xml><?xml version="1.0" encoding="utf-8"?>
<ds:datastoreItem xmlns:ds="http://schemas.openxmlformats.org/officeDocument/2006/customXml" ds:itemID="{B15AF78F-2FCD-405C-9C79-E423A4FC4A45}">
  <ds:schemaRefs>
    <ds:schemaRef ds:uri="http://schemas.openxmlformats.org/officeDocument/2006/bibliography"/>
  </ds:schemaRefs>
</ds:datastoreItem>
</file>

<file path=customXml/itemProps62.xml><?xml version="1.0" encoding="utf-8"?>
<ds:datastoreItem xmlns:ds="http://schemas.openxmlformats.org/officeDocument/2006/customXml" ds:itemID="{51F0B72F-CE86-422E-8543-D1E74AD418DE}">
  <ds:schemaRefs>
    <ds:schemaRef ds:uri="http://schemas.openxmlformats.org/officeDocument/2006/bibliography"/>
  </ds:schemaRefs>
</ds:datastoreItem>
</file>

<file path=customXml/itemProps63.xml><?xml version="1.0" encoding="utf-8"?>
<ds:datastoreItem xmlns:ds="http://schemas.openxmlformats.org/officeDocument/2006/customXml" ds:itemID="{0476E2EB-70F6-4840-A498-5768111E86FB}">
  <ds:schemaRefs>
    <ds:schemaRef ds:uri="http://schemas.openxmlformats.org/officeDocument/2006/bibliography"/>
  </ds:schemaRefs>
</ds:datastoreItem>
</file>

<file path=customXml/itemProps64.xml><?xml version="1.0" encoding="utf-8"?>
<ds:datastoreItem xmlns:ds="http://schemas.openxmlformats.org/officeDocument/2006/customXml" ds:itemID="{AE4D29FF-E976-41D6-A58A-C6D91D62844C}">
  <ds:schemaRefs>
    <ds:schemaRef ds:uri="http://schemas.openxmlformats.org/officeDocument/2006/bibliography"/>
  </ds:schemaRefs>
</ds:datastoreItem>
</file>

<file path=customXml/itemProps65.xml><?xml version="1.0" encoding="utf-8"?>
<ds:datastoreItem xmlns:ds="http://schemas.openxmlformats.org/officeDocument/2006/customXml" ds:itemID="{0359ED20-68A7-4531-869A-0C685EBA43BC}">
  <ds:schemaRefs>
    <ds:schemaRef ds:uri="http://schemas.openxmlformats.org/officeDocument/2006/bibliography"/>
  </ds:schemaRefs>
</ds:datastoreItem>
</file>

<file path=customXml/itemProps66.xml><?xml version="1.0" encoding="utf-8"?>
<ds:datastoreItem xmlns:ds="http://schemas.openxmlformats.org/officeDocument/2006/customXml" ds:itemID="{834B6B33-1E08-40C7-A79D-56DA9AD6A03E}">
  <ds:schemaRefs>
    <ds:schemaRef ds:uri="http://schemas.openxmlformats.org/officeDocument/2006/bibliography"/>
  </ds:schemaRefs>
</ds:datastoreItem>
</file>

<file path=customXml/itemProps67.xml><?xml version="1.0" encoding="utf-8"?>
<ds:datastoreItem xmlns:ds="http://schemas.openxmlformats.org/officeDocument/2006/customXml" ds:itemID="{7BC80331-8026-40A6-887C-D8334B2EE6F3}">
  <ds:schemaRefs>
    <ds:schemaRef ds:uri="http://schemas.openxmlformats.org/officeDocument/2006/bibliography"/>
  </ds:schemaRefs>
</ds:datastoreItem>
</file>

<file path=customXml/itemProps68.xml><?xml version="1.0" encoding="utf-8"?>
<ds:datastoreItem xmlns:ds="http://schemas.openxmlformats.org/officeDocument/2006/customXml" ds:itemID="{75B97F95-17FF-49C5-A34F-A11A8506E88F}">
  <ds:schemaRefs>
    <ds:schemaRef ds:uri="http://schemas.openxmlformats.org/officeDocument/2006/bibliography"/>
  </ds:schemaRefs>
</ds:datastoreItem>
</file>

<file path=customXml/itemProps69.xml><?xml version="1.0" encoding="utf-8"?>
<ds:datastoreItem xmlns:ds="http://schemas.openxmlformats.org/officeDocument/2006/customXml" ds:itemID="{136CDFE3-FFBB-4F95-9B6B-F98F2A71AC0D}">
  <ds:schemaRefs>
    <ds:schemaRef ds:uri="http://schemas.openxmlformats.org/officeDocument/2006/bibliography"/>
  </ds:schemaRefs>
</ds:datastoreItem>
</file>

<file path=customXml/itemProps7.xml><?xml version="1.0" encoding="utf-8"?>
<ds:datastoreItem xmlns:ds="http://schemas.openxmlformats.org/officeDocument/2006/customXml" ds:itemID="{3FD3CF20-3ADF-4AD9-8631-8F619B8FCF0C}">
  <ds:schemaRefs>
    <ds:schemaRef ds:uri="http://schemas.openxmlformats.org/officeDocument/2006/bibliography"/>
  </ds:schemaRefs>
</ds:datastoreItem>
</file>

<file path=customXml/itemProps70.xml><?xml version="1.0" encoding="utf-8"?>
<ds:datastoreItem xmlns:ds="http://schemas.openxmlformats.org/officeDocument/2006/customXml" ds:itemID="{52EC8969-9D4B-426D-ACA2-E776A24EBE62}">
  <ds:schemaRefs>
    <ds:schemaRef ds:uri="http://schemas.openxmlformats.org/officeDocument/2006/bibliography"/>
  </ds:schemaRefs>
</ds:datastoreItem>
</file>

<file path=customXml/itemProps71.xml><?xml version="1.0" encoding="utf-8"?>
<ds:datastoreItem xmlns:ds="http://schemas.openxmlformats.org/officeDocument/2006/customXml" ds:itemID="{D3AE5339-C455-434D-A3BD-AFCFF9BB0214}">
  <ds:schemaRefs>
    <ds:schemaRef ds:uri="http://schemas.openxmlformats.org/officeDocument/2006/bibliography"/>
  </ds:schemaRefs>
</ds:datastoreItem>
</file>

<file path=customXml/itemProps72.xml><?xml version="1.0" encoding="utf-8"?>
<ds:datastoreItem xmlns:ds="http://schemas.openxmlformats.org/officeDocument/2006/customXml" ds:itemID="{3E1045B7-51FA-4F10-A406-1CE0A99A2B4E}">
  <ds:schemaRefs>
    <ds:schemaRef ds:uri="http://schemas.openxmlformats.org/officeDocument/2006/bibliography"/>
  </ds:schemaRefs>
</ds:datastoreItem>
</file>

<file path=customXml/itemProps73.xml><?xml version="1.0" encoding="utf-8"?>
<ds:datastoreItem xmlns:ds="http://schemas.openxmlformats.org/officeDocument/2006/customXml" ds:itemID="{6B4772CF-B321-44AB-9703-51C99A6C935F}">
  <ds:schemaRefs>
    <ds:schemaRef ds:uri="http://schemas.openxmlformats.org/officeDocument/2006/bibliography"/>
  </ds:schemaRefs>
</ds:datastoreItem>
</file>

<file path=customXml/itemProps74.xml><?xml version="1.0" encoding="utf-8"?>
<ds:datastoreItem xmlns:ds="http://schemas.openxmlformats.org/officeDocument/2006/customXml" ds:itemID="{D014701F-BD25-4ADE-856F-DFD42C7C36AE}">
  <ds:schemaRefs>
    <ds:schemaRef ds:uri="http://schemas.openxmlformats.org/officeDocument/2006/bibliography"/>
  </ds:schemaRefs>
</ds:datastoreItem>
</file>

<file path=customXml/itemProps75.xml><?xml version="1.0" encoding="utf-8"?>
<ds:datastoreItem xmlns:ds="http://schemas.openxmlformats.org/officeDocument/2006/customXml" ds:itemID="{529FC09E-E753-4A5C-AC06-787D0EA690F4}">
  <ds:schemaRefs>
    <ds:schemaRef ds:uri="http://schemas.openxmlformats.org/officeDocument/2006/bibliography"/>
  </ds:schemaRefs>
</ds:datastoreItem>
</file>

<file path=customXml/itemProps76.xml><?xml version="1.0" encoding="utf-8"?>
<ds:datastoreItem xmlns:ds="http://schemas.openxmlformats.org/officeDocument/2006/customXml" ds:itemID="{E7CCFFDB-05A1-4B8A-9355-99E53248793C}">
  <ds:schemaRefs>
    <ds:schemaRef ds:uri="http://schemas.openxmlformats.org/officeDocument/2006/bibliography"/>
  </ds:schemaRefs>
</ds:datastoreItem>
</file>

<file path=customXml/itemProps77.xml><?xml version="1.0" encoding="utf-8"?>
<ds:datastoreItem xmlns:ds="http://schemas.openxmlformats.org/officeDocument/2006/customXml" ds:itemID="{1BD3671A-165F-4B36-B526-6643446BD8C1}">
  <ds:schemaRefs>
    <ds:schemaRef ds:uri="http://schemas.openxmlformats.org/officeDocument/2006/bibliography"/>
  </ds:schemaRefs>
</ds:datastoreItem>
</file>

<file path=customXml/itemProps78.xml><?xml version="1.0" encoding="utf-8"?>
<ds:datastoreItem xmlns:ds="http://schemas.openxmlformats.org/officeDocument/2006/customXml" ds:itemID="{1E1BF694-F462-4D6F-A9B7-F0E18AF94769}">
  <ds:schemaRefs>
    <ds:schemaRef ds:uri="http://schemas.openxmlformats.org/officeDocument/2006/bibliography"/>
  </ds:schemaRefs>
</ds:datastoreItem>
</file>

<file path=customXml/itemProps79.xml><?xml version="1.0" encoding="utf-8"?>
<ds:datastoreItem xmlns:ds="http://schemas.openxmlformats.org/officeDocument/2006/customXml" ds:itemID="{9DE77697-6E7C-4A9D-8BF1-73CC5C8733EE}">
  <ds:schemaRefs>
    <ds:schemaRef ds:uri="http://schemas.openxmlformats.org/officeDocument/2006/bibliography"/>
  </ds:schemaRefs>
</ds:datastoreItem>
</file>

<file path=customXml/itemProps8.xml><?xml version="1.0" encoding="utf-8"?>
<ds:datastoreItem xmlns:ds="http://schemas.openxmlformats.org/officeDocument/2006/customXml" ds:itemID="{4CAF265C-5C4D-411C-90ED-5CF1B2DE40E3}">
  <ds:schemaRefs>
    <ds:schemaRef ds:uri="http://schemas.openxmlformats.org/officeDocument/2006/bibliography"/>
  </ds:schemaRefs>
</ds:datastoreItem>
</file>

<file path=customXml/itemProps80.xml><?xml version="1.0" encoding="utf-8"?>
<ds:datastoreItem xmlns:ds="http://schemas.openxmlformats.org/officeDocument/2006/customXml" ds:itemID="{EEE14AF3-4C1C-4792-A219-8E9A7C856E0B}">
  <ds:schemaRefs>
    <ds:schemaRef ds:uri="http://schemas.openxmlformats.org/officeDocument/2006/bibliography"/>
  </ds:schemaRefs>
</ds:datastoreItem>
</file>

<file path=customXml/itemProps81.xml><?xml version="1.0" encoding="utf-8"?>
<ds:datastoreItem xmlns:ds="http://schemas.openxmlformats.org/officeDocument/2006/customXml" ds:itemID="{A62F7A0F-4013-49BE-A208-87F62CFA1904}">
  <ds:schemaRefs>
    <ds:schemaRef ds:uri="http://schemas.openxmlformats.org/officeDocument/2006/bibliography"/>
  </ds:schemaRefs>
</ds:datastoreItem>
</file>

<file path=customXml/itemProps82.xml><?xml version="1.0" encoding="utf-8"?>
<ds:datastoreItem xmlns:ds="http://schemas.openxmlformats.org/officeDocument/2006/customXml" ds:itemID="{55995DE2-1E2A-482A-BB7B-9B09D7D50327}">
  <ds:schemaRefs>
    <ds:schemaRef ds:uri="http://schemas.openxmlformats.org/officeDocument/2006/bibliography"/>
  </ds:schemaRefs>
</ds:datastoreItem>
</file>

<file path=customXml/itemProps83.xml><?xml version="1.0" encoding="utf-8"?>
<ds:datastoreItem xmlns:ds="http://schemas.openxmlformats.org/officeDocument/2006/customXml" ds:itemID="{38EFCBFA-3DD5-4508-AB8D-D758F2DABECD}">
  <ds:schemaRefs>
    <ds:schemaRef ds:uri="http://schemas.openxmlformats.org/officeDocument/2006/bibliography"/>
  </ds:schemaRefs>
</ds:datastoreItem>
</file>

<file path=customXml/itemProps84.xml><?xml version="1.0" encoding="utf-8"?>
<ds:datastoreItem xmlns:ds="http://schemas.openxmlformats.org/officeDocument/2006/customXml" ds:itemID="{F44568C3-A5DF-43A5-B009-DC1B9E5F2352}">
  <ds:schemaRefs>
    <ds:schemaRef ds:uri="http://schemas.openxmlformats.org/officeDocument/2006/bibliography"/>
  </ds:schemaRefs>
</ds:datastoreItem>
</file>

<file path=customXml/itemProps85.xml><?xml version="1.0" encoding="utf-8"?>
<ds:datastoreItem xmlns:ds="http://schemas.openxmlformats.org/officeDocument/2006/customXml" ds:itemID="{66A67D09-0160-4FF3-B914-5434F467ABE6}">
  <ds:schemaRefs>
    <ds:schemaRef ds:uri="http://schemas.openxmlformats.org/officeDocument/2006/bibliography"/>
  </ds:schemaRefs>
</ds:datastoreItem>
</file>

<file path=customXml/itemProps86.xml><?xml version="1.0" encoding="utf-8"?>
<ds:datastoreItem xmlns:ds="http://schemas.openxmlformats.org/officeDocument/2006/customXml" ds:itemID="{B57335D6-747B-44E4-A592-E93F42A164B2}">
  <ds:schemaRefs>
    <ds:schemaRef ds:uri="http://schemas.openxmlformats.org/officeDocument/2006/bibliography"/>
  </ds:schemaRefs>
</ds:datastoreItem>
</file>

<file path=customXml/itemProps87.xml><?xml version="1.0" encoding="utf-8"?>
<ds:datastoreItem xmlns:ds="http://schemas.openxmlformats.org/officeDocument/2006/customXml" ds:itemID="{012D4F08-92F4-4DDA-B618-DB4AAA325984}">
  <ds:schemaRefs>
    <ds:schemaRef ds:uri="http://schemas.openxmlformats.org/officeDocument/2006/bibliography"/>
  </ds:schemaRefs>
</ds:datastoreItem>
</file>

<file path=customXml/itemProps88.xml><?xml version="1.0" encoding="utf-8"?>
<ds:datastoreItem xmlns:ds="http://schemas.openxmlformats.org/officeDocument/2006/customXml" ds:itemID="{A43402CD-872F-48E5-8620-4E292AAF9AB4}">
  <ds:schemaRefs>
    <ds:schemaRef ds:uri="http://schemas.openxmlformats.org/officeDocument/2006/bibliography"/>
  </ds:schemaRefs>
</ds:datastoreItem>
</file>

<file path=customXml/itemProps89.xml><?xml version="1.0" encoding="utf-8"?>
<ds:datastoreItem xmlns:ds="http://schemas.openxmlformats.org/officeDocument/2006/customXml" ds:itemID="{1F245AEF-BCE0-4EF2-8092-F9773B62589A}">
  <ds:schemaRefs>
    <ds:schemaRef ds:uri="http://schemas.openxmlformats.org/officeDocument/2006/bibliography"/>
  </ds:schemaRefs>
</ds:datastoreItem>
</file>

<file path=customXml/itemProps9.xml><?xml version="1.0" encoding="utf-8"?>
<ds:datastoreItem xmlns:ds="http://schemas.openxmlformats.org/officeDocument/2006/customXml" ds:itemID="{804C584E-B898-4F80-B44F-42D391D43B77}">
  <ds:schemaRefs>
    <ds:schemaRef ds:uri="http://schemas.openxmlformats.org/officeDocument/2006/bibliography"/>
  </ds:schemaRefs>
</ds:datastoreItem>
</file>

<file path=customXml/itemProps90.xml><?xml version="1.0" encoding="utf-8"?>
<ds:datastoreItem xmlns:ds="http://schemas.openxmlformats.org/officeDocument/2006/customXml" ds:itemID="{95EF75E1-F58B-4A68-B211-4592FF70341C}">
  <ds:schemaRefs>
    <ds:schemaRef ds:uri="http://schemas.openxmlformats.org/officeDocument/2006/bibliography"/>
  </ds:schemaRefs>
</ds:datastoreItem>
</file>

<file path=customXml/itemProps91.xml><?xml version="1.0" encoding="utf-8"?>
<ds:datastoreItem xmlns:ds="http://schemas.openxmlformats.org/officeDocument/2006/customXml" ds:itemID="{0C2756EC-A396-43FE-A969-7203598F0684}">
  <ds:schemaRefs>
    <ds:schemaRef ds:uri="http://schemas.openxmlformats.org/officeDocument/2006/bibliography"/>
  </ds:schemaRefs>
</ds:datastoreItem>
</file>

<file path=customXml/itemProps92.xml><?xml version="1.0" encoding="utf-8"?>
<ds:datastoreItem xmlns:ds="http://schemas.openxmlformats.org/officeDocument/2006/customXml" ds:itemID="{097CAF99-314B-475A-BC25-B14E82CB9E87}">
  <ds:schemaRefs>
    <ds:schemaRef ds:uri="http://schemas.openxmlformats.org/officeDocument/2006/bibliography"/>
  </ds:schemaRefs>
</ds:datastoreItem>
</file>

<file path=customXml/itemProps93.xml><?xml version="1.0" encoding="utf-8"?>
<ds:datastoreItem xmlns:ds="http://schemas.openxmlformats.org/officeDocument/2006/customXml" ds:itemID="{17C71C48-CBDE-4561-86E7-3DE5B34F31EF}">
  <ds:schemaRefs>
    <ds:schemaRef ds:uri="http://schemas.openxmlformats.org/officeDocument/2006/bibliography"/>
  </ds:schemaRefs>
</ds:datastoreItem>
</file>

<file path=customXml/itemProps94.xml><?xml version="1.0" encoding="utf-8"?>
<ds:datastoreItem xmlns:ds="http://schemas.openxmlformats.org/officeDocument/2006/customXml" ds:itemID="{1C1A140E-EBDD-428D-89D6-DDB53D12511C}">
  <ds:schemaRefs>
    <ds:schemaRef ds:uri="http://schemas.openxmlformats.org/officeDocument/2006/bibliography"/>
  </ds:schemaRefs>
</ds:datastoreItem>
</file>

<file path=customXml/itemProps95.xml><?xml version="1.0" encoding="utf-8"?>
<ds:datastoreItem xmlns:ds="http://schemas.openxmlformats.org/officeDocument/2006/customXml" ds:itemID="{7A01276C-6B7A-4015-B9A9-A087429C5F90}">
  <ds:schemaRefs>
    <ds:schemaRef ds:uri="http://schemas.openxmlformats.org/officeDocument/2006/bibliography"/>
  </ds:schemaRefs>
</ds:datastoreItem>
</file>

<file path=customXml/itemProps96.xml><?xml version="1.0" encoding="utf-8"?>
<ds:datastoreItem xmlns:ds="http://schemas.openxmlformats.org/officeDocument/2006/customXml" ds:itemID="{6C88B9DF-370E-4E00-9E4D-7E526766E1A6}">
  <ds:schemaRefs>
    <ds:schemaRef ds:uri="http://schemas.openxmlformats.org/officeDocument/2006/bibliography"/>
  </ds:schemaRefs>
</ds:datastoreItem>
</file>

<file path=customXml/itemProps97.xml><?xml version="1.0" encoding="utf-8"?>
<ds:datastoreItem xmlns:ds="http://schemas.openxmlformats.org/officeDocument/2006/customXml" ds:itemID="{434C77B4-AAFC-4B1D-8E49-159CF5A73B44}">
  <ds:schemaRefs>
    <ds:schemaRef ds:uri="http://schemas.openxmlformats.org/officeDocument/2006/bibliography"/>
  </ds:schemaRefs>
</ds:datastoreItem>
</file>

<file path=customXml/itemProps98.xml><?xml version="1.0" encoding="utf-8"?>
<ds:datastoreItem xmlns:ds="http://schemas.openxmlformats.org/officeDocument/2006/customXml" ds:itemID="{B9C6E5A2-E6CA-44E9-A923-6BB174D3E26E}">
  <ds:schemaRefs>
    <ds:schemaRef ds:uri="http://schemas.openxmlformats.org/officeDocument/2006/bibliography"/>
  </ds:schemaRefs>
</ds:datastoreItem>
</file>

<file path=customXml/itemProps99.xml><?xml version="1.0" encoding="utf-8"?>
<ds:datastoreItem xmlns:ds="http://schemas.openxmlformats.org/officeDocument/2006/customXml" ds:itemID="{9E9654C5-AD15-4692-A9DB-760933B94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480</TotalTime>
  <Pages>75</Pages>
  <Words>25371</Words>
  <Characters>144621</Characters>
  <Application>Microsoft Office Word</Application>
  <DocSecurity>0</DocSecurity>
  <Lines>1205</Lines>
  <Paragraphs>339</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169653</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Svetlana</dc:creator>
  <cp:keywords/>
  <cp:lastModifiedBy>Dragana Krasavcic</cp:lastModifiedBy>
  <cp:revision>61</cp:revision>
  <cp:lastPrinted>2016-03-18T07:40:00Z</cp:lastPrinted>
  <dcterms:created xsi:type="dcterms:W3CDTF">2016-03-21T12:33:00Z</dcterms:created>
  <dcterms:modified xsi:type="dcterms:W3CDTF">2018-12-24T11:17:00Z</dcterms:modified>
</cp:coreProperties>
</file>