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5812C7">
        <w:rPr>
          <w:rFonts w:cs="Arial"/>
        </w:rPr>
        <w:t xml:space="preserve">. </w:t>
      </w:r>
      <w:r w:rsidR="0033378B">
        <w:rPr>
          <w:rFonts w:cs="Arial"/>
        </w:rPr>
        <w:t>2040</w:t>
      </w:r>
      <w:r w:rsidR="009F3383">
        <w:rPr>
          <w:rFonts w:cs="Arial"/>
        </w:rPr>
        <w:t>/2018 (3000/0807/2018</w:t>
      </w:r>
    </w:p>
    <w:p w:rsidR="00210557" w:rsidRPr="00E47C2E" w:rsidRDefault="00210557" w:rsidP="00781B02">
      <w:pPr>
        <w:rPr>
          <w:rFonts w:cs="Arial"/>
        </w:rPr>
      </w:pPr>
    </w:p>
    <w:p w:rsidR="00210557" w:rsidRPr="009F3383" w:rsidRDefault="009F3383" w:rsidP="00210557">
      <w:pPr>
        <w:pStyle w:val="Title"/>
        <w:spacing w:before="0"/>
        <w:rPr>
          <w:rFonts w:cs="Arial"/>
          <w:sz w:val="22"/>
          <w:szCs w:val="22"/>
          <w:lang w:val="sr-Latn-RS"/>
        </w:rPr>
      </w:pPr>
      <w:r>
        <w:rPr>
          <w:rFonts w:cs="Arial"/>
          <w:sz w:val="22"/>
          <w:szCs w:val="22"/>
          <w:lang w:val="sr-Cyrl-RS"/>
        </w:rPr>
        <w:t>Сервис за интервентно одржавање компресора „</w:t>
      </w:r>
      <w:r>
        <w:rPr>
          <w:rFonts w:cs="Arial"/>
          <w:sz w:val="22"/>
          <w:szCs w:val="22"/>
          <w:lang w:val="sr-Latn-RS"/>
        </w:rPr>
        <w:t>КАЕSER“</w:t>
      </w:r>
      <w:r w:rsidR="0032124D">
        <w:rPr>
          <w:rFonts w:cs="Arial"/>
          <w:sz w:val="22"/>
          <w:szCs w:val="22"/>
          <w:lang w:val="sr-Cyrl-RS"/>
        </w:rPr>
        <w:t xml:space="preserve"> </w:t>
      </w:r>
      <w:r>
        <w:rPr>
          <w:rFonts w:cs="Arial"/>
          <w:sz w:val="22"/>
          <w:szCs w:val="22"/>
          <w:lang w:val="sr-Cyrl-RS"/>
        </w:rPr>
        <w:t>на постројењу отпадних вода ТЕНТ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9F3383" w:rsidRPr="00C93BFD" w:rsidRDefault="009F3383" w:rsidP="009F3383">
      <w:pPr>
        <w:jc w:val="center"/>
        <w:rPr>
          <w:rFonts w:eastAsia="Arial Unicode MS"/>
          <w:lang w:val="ru-RU"/>
        </w:rPr>
      </w:pPr>
      <w:r w:rsidRPr="00DD7785">
        <w:rPr>
          <w:rFonts w:eastAsia="Arial Unicode MS" w:cs="Arial"/>
          <w:b/>
          <w:kern w:val="2"/>
          <w:lang w:val="sr-Latn-RS"/>
        </w:rPr>
        <w:t xml:space="preserve">                                               </w:t>
      </w:r>
      <w:r>
        <w:rPr>
          <w:rFonts w:eastAsia="Arial Unicode MS" w:cs="Arial"/>
          <w:b/>
          <w:kern w:val="2"/>
          <w:lang w:val="sr-Cyrl-RS"/>
        </w:rPr>
        <w:t xml:space="preserve">           </w:t>
      </w:r>
      <w:r w:rsidRPr="00DD7785">
        <w:rPr>
          <w:rFonts w:eastAsia="Arial Unicode MS" w:cs="Arial"/>
          <w:b/>
          <w:kern w:val="2"/>
          <w:lang w:val="sr-Latn-RS"/>
        </w:rPr>
        <w:t xml:space="preserve">  </w:t>
      </w:r>
      <w:r w:rsidRPr="00C93BFD">
        <w:rPr>
          <w:rFonts w:eastAsia="Arial Unicode MS"/>
          <w:lang w:val="ru-RU"/>
        </w:rPr>
        <w:t>К О М И С И Ј А</w:t>
      </w:r>
    </w:p>
    <w:p w:rsidR="009F3383" w:rsidRPr="00DD7785" w:rsidRDefault="009F3383" w:rsidP="009F3383">
      <w:pPr>
        <w:jc w:val="center"/>
        <w:rPr>
          <w:rFonts w:eastAsia="Arial Unicode MS"/>
          <w:lang w:val="sr-Latn-RS"/>
        </w:rPr>
      </w:pPr>
      <w:r>
        <w:rPr>
          <w:rFonts w:eastAsia="Arial Unicode MS"/>
          <w:lang w:val="sr-Latn-RS"/>
        </w:rPr>
        <w:t xml:space="preserve">                                                                     </w:t>
      </w:r>
      <w:r w:rsidRPr="00C93BFD">
        <w:rPr>
          <w:rFonts w:eastAsia="Arial Unicode MS"/>
          <w:lang w:val="ru-RU"/>
        </w:rPr>
        <w:t>за спровођење ЈН</w:t>
      </w:r>
      <w:r>
        <w:rPr>
          <w:rFonts w:eastAsia="Arial Unicode MS"/>
          <w:lang w:val="sr-Latn-RS"/>
        </w:rPr>
        <w:t xml:space="preserve"> 2040/2018(3000/0807</w:t>
      </w:r>
      <w:r w:rsidRPr="00DD7785">
        <w:rPr>
          <w:rFonts w:eastAsia="Arial Unicode MS"/>
          <w:lang w:val="sr-Latn-RS"/>
        </w:rPr>
        <w:t>/2018)</w:t>
      </w:r>
    </w:p>
    <w:p w:rsidR="009F3383" w:rsidRDefault="009F3383" w:rsidP="009F3383">
      <w:pPr>
        <w:jc w:val="center"/>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Pr>
          <w:rFonts w:cs="Arial"/>
          <w:lang w:val="sr-Latn-RS"/>
        </w:rPr>
        <w:t>105.Е.03.01-559044/2-201</w:t>
      </w:r>
      <w:r>
        <w:rPr>
          <w:rFonts w:cs="Arial"/>
          <w:lang w:val="sr-Cyrl-RS"/>
        </w:rPr>
        <w:t>8</w:t>
      </w:r>
      <w:r w:rsidRPr="00EC5BB4">
        <w:rPr>
          <w:rFonts w:eastAsia="Arial Unicode MS" w:cs="Arial"/>
          <w:kern w:val="2"/>
          <w:sz w:val="24"/>
          <w:szCs w:val="24"/>
          <w:lang w:val="ru-RU"/>
        </w:rPr>
        <w:t xml:space="preserve"> од </w:t>
      </w:r>
      <w:r>
        <w:rPr>
          <w:rFonts w:eastAsia="Arial Unicode MS" w:cs="Arial"/>
          <w:kern w:val="2"/>
          <w:sz w:val="24"/>
          <w:szCs w:val="24"/>
          <w:lang w:val="ru-RU"/>
        </w:rPr>
        <w:t>08</w:t>
      </w:r>
      <w:r>
        <w:rPr>
          <w:rFonts w:eastAsia="Arial Unicode MS" w:cs="Arial"/>
          <w:kern w:val="2"/>
          <w:sz w:val="24"/>
          <w:szCs w:val="24"/>
          <w:lang w:val="sr-Latn-RS"/>
        </w:rPr>
        <w:t>.11</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9F3383" w:rsidRPr="00E47C2E" w:rsidRDefault="009F3383" w:rsidP="009F3383">
      <w:pPr>
        <w:pStyle w:val="Title"/>
        <w:spacing w:before="0"/>
        <w:rPr>
          <w:rFonts w:cs="Arial"/>
          <w:b w:val="0"/>
          <w:color w:val="FF0000"/>
          <w:sz w:val="22"/>
          <w:szCs w:val="22"/>
        </w:rPr>
      </w:pPr>
    </w:p>
    <w:p w:rsidR="009F3383" w:rsidRPr="00DD7785" w:rsidRDefault="009F3383" w:rsidP="009F3383">
      <w:pPr>
        <w:rPr>
          <w:rFonts w:eastAsia="Arial Unicode MS" w:cs="Arial"/>
          <w:b/>
          <w:kern w:val="2"/>
          <w:lang w:val="sr-Latn-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Default="00C6752E" w:rsidP="00C6752E">
      <w:pPr>
        <w:rPr>
          <w:rFonts w:eastAsia="Arial Unicode MS" w:cs="Arial"/>
          <w:b/>
          <w:kern w:val="2"/>
        </w:rPr>
      </w:pPr>
    </w:p>
    <w:p w:rsidR="002224A2" w:rsidRDefault="002224A2" w:rsidP="00C6752E">
      <w:pPr>
        <w:rPr>
          <w:rFonts w:eastAsia="Arial Unicode MS" w:cs="Arial"/>
          <w:b/>
          <w:kern w:val="2"/>
        </w:rPr>
      </w:pPr>
    </w:p>
    <w:p w:rsidR="002224A2" w:rsidRDefault="002224A2" w:rsidP="00C6752E">
      <w:pPr>
        <w:rPr>
          <w:rFonts w:eastAsia="Arial Unicode MS" w:cs="Arial"/>
          <w:b/>
          <w:kern w:val="2"/>
        </w:rPr>
      </w:pPr>
    </w:p>
    <w:p w:rsidR="002224A2" w:rsidRDefault="002224A2" w:rsidP="00C6752E">
      <w:pPr>
        <w:rPr>
          <w:rFonts w:eastAsia="Arial Unicode MS" w:cs="Arial"/>
          <w:b/>
          <w:kern w:val="2"/>
        </w:rPr>
      </w:pPr>
    </w:p>
    <w:p w:rsidR="002224A2" w:rsidRPr="00E47C2E" w:rsidRDefault="002224A2"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72236C">
      <w:pPr>
        <w:pStyle w:val="BodyText"/>
        <w:spacing w:before="0"/>
        <w:rPr>
          <w:rFonts w:cs="Arial"/>
          <w:sz w:val="22"/>
          <w:szCs w:val="22"/>
          <w:lang w:val="ru-RU"/>
        </w:rPr>
      </w:pPr>
    </w:p>
    <w:p w:rsidR="00E13FFC" w:rsidRPr="00E47C2E" w:rsidRDefault="0072236C" w:rsidP="00E13FFC">
      <w:pPr>
        <w:spacing w:before="0"/>
        <w:jc w:val="center"/>
        <w:rPr>
          <w:rFonts w:eastAsia="Arial Unicode MS" w:cs="Arial"/>
          <w:kern w:val="2"/>
          <w:lang w:val="ru-RU"/>
        </w:rPr>
      </w:pPr>
      <w:r>
        <w:rPr>
          <w:rFonts w:eastAsia="Arial Unicode MS" w:cs="Arial"/>
          <w:kern w:val="2"/>
          <w:lang w:val="ru-RU"/>
        </w:rPr>
        <w:t>(заведен</w:t>
      </w:r>
      <w:r w:rsidR="002224A2">
        <w:rPr>
          <w:rFonts w:eastAsia="Arial Unicode MS" w:cs="Arial"/>
          <w:kern w:val="2"/>
          <w:lang w:val="ru-RU"/>
        </w:rPr>
        <w:t>о у ЈП ЕПС број 105-Е.03.01-559044/4-2018  од 24.12</w:t>
      </w:r>
      <w:bookmarkStart w:id="6" w:name="_GoBack"/>
      <w:bookmarkEnd w:id="6"/>
      <w:r>
        <w:rPr>
          <w:rFonts w:eastAsia="Arial Unicode MS" w:cs="Arial"/>
          <w:kern w:val="2"/>
          <w:lang w:val="ru-RU"/>
        </w:rPr>
        <w:t>.2018</w:t>
      </w:r>
      <w:r w:rsidR="00E13FFC"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2236C" w:rsidP="00E13FFC">
      <w:pPr>
        <w:spacing w:before="0"/>
        <w:jc w:val="center"/>
        <w:rPr>
          <w:rFonts w:cs="Arial"/>
          <w:lang w:val="ru-RU"/>
        </w:rPr>
      </w:pPr>
      <w:r>
        <w:rPr>
          <w:rFonts w:cs="Arial"/>
          <w:lang w:val="ru-RU"/>
        </w:rPr>
        <w:t>Обреновац, Децембар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7B2216"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B221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w:t>
      </w:r>
      <w:r w:rsidR="00261778" w:rsidRPr="007B2216">
        <w:rPr>
          <w:rFonts w:eastAsia="Arial Unicode MS" w:cs="Arial"/>
          <w:color w:val="000000"/>
          <w:kern w:val="2"/>
          <w:lang w:val="ru-RU"/>
        </w:rPr>
        <w:t xml:space="preserve">број </w:t>
      </w:r>
      <w:r w:rsidR="007B2216" w:rsidRPr="007B2216">
        <w:rPr>
          <w:rFonts w:cs="Arial"/>
          <w:lang w:val="sr-Latn-RS"/>
        </w:rPr>
        <w:t>105.Е.03.01-559044/1-201</w:t>
      </w:r>
      <w:r w:rsidR="007B2216" w:rsidRPr="007B2216">
        <w:rPr>
          <w:rFonts w:cs="Arial"/>
          <w:lang w:val="sr-Cyrl-RS"/>
        </w:rPr>
        <w:t>8</w:t>
      </w:r>
      <w:r w:rsidR="007B2216" w:rsidRPr="007B2216">
        <w:rPr>
          <w:rFonts w:eastAsia="Arial Unicode MS" w:cs="Arial"/>
          <w:kern w:val="2"/>
          <w:lang w:val="ru-RU"/>
        </w:rPr>
        <w:t xml:space="preserve"> од 08</w:t>
      </w:r>
      <w:r w:rsidR="007B2216" w:rsidRPr="007B2216">
        <w:rPr>
          <w:rFonts w:eastAsia="Arial Unicode MS" w:cs="Arial"/>
          <w:kern w:val="2"/>
          <w:lang w:val="sr-Latn-RS"/>
        </w:rPr>
        <w:t>.11</w:t>
      </w:r>
      <w:r w:rsidR="007B2216" w:rsidRPr="007B2216">
        <w:rPr>
          <w:rFonts w:eastAsia="Arial Unicode MS" w:cs="Arial"/>
          <w:kern w:val="2"/>
          <w:lang w:val="ru-RU"/>
        </w:rPr>
        <w:t>.2018</w:t>
      </w:r>
      <w:r w:rsidR="00413BCE" w:rsidRPr="007B2216">
        <w:rPr>
          <w:rFonts w:eastAsia="Arial Unicode MS" w:cs="Arial"/>
          <w:color w:val="000000"/>
          <w:kern w:val="2"/>
          <w:lang w:val="ru-RU"/>
        </w:rPr>
        <w:t>.</w:t>
      </w:r>
      <w:r w:rsidR="00261778" w:rsidRPr="007B2216">
        <w:rPr>
          <w:rFonts w:eastAsia="Arial Unicode MS" w:cs="Arial"/>
          <w:color w:val="000000"/>
          <w:kern w:val="2"/>
          <w:lang w:val="ru-RU"/>
        </w:rPr>
        <w:t xml:space="preserve"> године и Решења о образовању комисије за јавну набавку број </w:t>
      </w:r>
      <w:r w:rsidR="007B2216" w:rsidRPr="007B2216">
        <w:rPr>
          <w:rFonts w:cs="Arial"/>
          <w:lang w:val="sr-Latn-RS"/>
        </w:rPr>
        <w:t>105.Е.03.01-559044/2-201</w:t>
      </w:r>
      <w:r w:rsidR="007B2216" w:rsidRPr="007B2216">
        <w:rPr>
          <w:rFonts w:cs="Arial"/>
          <w:lang w:val="sr-Cyrl-RS"/>
        </w:rPr>
        <w:t>8</w:t>
      </w:r>
      <w:r w:rsidR="007B2216" w:rsidRPr="007B2216">
        <w:rPr>
          <w:rFonts w:eastAsia="Arial Unicode MS" w:cs="Arial"/>
          <w:kern w:val="2"/>
          <w:lang w:val="ru-RU"/>
        </w:rPr>
        <w:t xml:space="preserve"> од 08</w:t>
      </w:r>
      <w:r w:rsidR="007B2216" w:rsidRPr="007B2216">
        <w:rPr>
          <w:rFonts w:eastAsia="Arial Unicode MS" w:cs="Arial"/>
          <w:kern w:val="2"/>
          <w:lang w:val="sr-Latn-RS"/>
        </w:rPr>
        <w:t>.11</w:t>
      </w:r>
      <w:r w:rsidR="007B2216" w:rsidRPr="007B2216">
        <w:rPr>
          <w:rFonts w:eastAsia="Arial Unicode MS" w:cs="Arial"/>
          <w:kern w:val="2"/>
          <w:lang w:val="ru-RU"/>
        </w:rPr>
        <w:t>.2018</w:t>
      </w:r>
      <w:r w:rsidR="00005800" w:rsidRPr="007B2216">
        <w:rPr>
          <w:rFonts w:eastAsia="Arial Unicode MS" w:cs="Arial"/>
          <w:color w:val="000000"/>
          <w:kern w:val="2"/>
          <w:lang w:val="ru-RU"/>
        </w:rPr>
        <w:t xml:space="preserve">. </w:t>
      </w:r>
      <w:r w:rsidR="00261778" w:rsidRPr="007B221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B2216">
        <w:rPr>
          <w:rFonts w:cs="Arial"/>
          <w:b/>
        </w:rPr>
        <w:t xml:space="preserve"> 2040/2018 (3000/0807/2018)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F26E4" w:rsidRDefault="001F26E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F26E4" w:rsidRDefault="001F26E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F26E4" w:rsidRDefault="001F26E4"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F26E4" w:rsidRDefault="001F26E4" w:rsidP="004C3B38">
            <w:pPr>
              <w:tabs>
                <w:tab w:val="left" w:pos="360"/>
                <w:tab w:val="left" w:pos="567"/>
                <w:tab w:val="right" w:leader="dot" w:pos="9639"/>
              </w:tabs>
              <w:jc w:val="center"/>
              <w:rPr>
                <w:rFonts w:cs="Arial"/>
                <w:lang w:val="sr-Cyrl-RS"/>
              </w:rPr>
            </w:pPr>
            <w:r>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F26E4" w:rsidRDefault="001F26E4"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F26E4" w:rsidRDefault="001F26E4" w:rsidP="001F26E4">
            <w:pPr>
              <w:tabs>
                <w:tab w:val="left" w:pos="360"/>
                <w:tab w:val="left" w:pos="567"/>
                <w:tab w:val="right" w:leader="dot" w:pos="9639"/>
              </w:tabs>
              <w:rPr>
                <w:rFonts w:cs="Arial"/>
                <w:lang w:val="sr-Cyrl-RS"/>
              </w:rPr>
            </w:pPr>
            <w:r>
              <w:rPr>
                <w:rFonts w:cs="Arial"/>
                <w:lang w:val="sr-Cyrl-RS"/>
              </w:rPr>
              <w:t xml:space="preserve">   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1F26E4" w:rsidRDefault="001F26E4" w:rsidP="004C3B38">
            <w:pPr>
              <w:tabs>
                <w:tab w:val="left" w:pos="360"/>
                <w:tab w:val="left" w:pos="567"/>
                <w:tab w:val="right" w:leader="dot" w:pos="9639"/>
              </w:tabs>
              <w:rPr>
                <w:rFonts w:cs="Arial"/>
                <w:lang w:val="sr-Cyrl-RS"/>
              </w:rPr>
            </w:pPr>
            <w:r>
              <w:rPr>
                <w:rFonts w:cs="Arial"/>
              </w:rPr>
              <w:t xml:space="preserve">Обрасци ( 1 -  7 </w:t>
            </w:r>
            <w:r w:rsidR="00C62AA7" w:rsidRPr="00E47C2E">
              <w:rPr>
                <w:rFonts w:cs="Arial"/>
              </w:rPr>
              <w:t>)</w:t>
            </w:r>
            <w:r>
              <w:rPr>
                <w:rFonts w:cs="Arial"/>
                <w:lang w:val="sr-Cyrl-RS"/>
              </w:rPr>
              <w:t xml:space="preserve"> и прилози ( 1 – 4 )</w:t>
            </w:r>
          </w:p>
        </w:tc>
        <w:tc>
          <w:tcPr>
            <w:tcW w:w="810" w:type="dxa"/>
          </w:tcPr>
          <w:p w:rsidR="00C62AA7" w:rsidRPr="001F26E4" w:rsidRDefault="001F26E4" w:rsidP="001F26E4">
            <w:pPr>
              <w:tabs>
                <w:tab w:val="left" w:pos="360"/>
                <w:tab w:val="left" w:pos="567"/>
                <w:tab w:val="right" w:leader="dot" w:pos="9639"/>
              </w:tabs>
              <w:rPr>
                <w:rFonts w:cs="Arial"/>
                <w:lang w:val="sr-Cyrl-RS"/>
              </w:rPr>
            </w:pPr>
            <w:r>
              <w:rPr>
                <w:rFonts w:cs="Arial"/>
                <w:lang w:val="sr-Cyrl-RS"/>
              </w:rPr>
              <w:t xml:space="preserve">   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F26E4" w:rsidRDefault="001F26E4" w:rsidP="004C3B38">
            <w:pPr>
              <w:tabs>
                <w:tab w:val="left" w:pos="360"/>
                <w:tab w:val="left" w:pos="567"/>
                <w:tab w:val="right" w:leader="dot" w:pos="9639"/>
              </w:tabs>
              <w:jc w:val="center"/>
              <w:rPr>
                <w:rFonts w:cs="Arial"/>
                <w:lang w:val="sr-Cyrl-RS"/>
              </w:rPr>
            </w:pPr>
            <w:r>
              <w:rPr>
                <w:rFonts w:cs="Arial"/>
                <w:lang w:val="sr-Cyrl-RS"/>
              </w:rPr>
              <w:t>46</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w:t>
      </w:r>
      <w:r w:rsidR="001F26E4">
        <w:rPr>
          <w:rFonts w:cs="Arial"/>
          <w:bCs/>
          <w:noProof/>
          <w:lang w:val="sr-Cyrl-CS"/>
        </w:rPr>
        <w:t>кументације: 62</w:t>
      </w:r>
    </w:p>
    <w:p w:rsidR="001853E1" w:rsidRPr="00E47C2E" w:rsidRDefault="001853E1" w:rsidP="000C50A0">
      <w:pPr>
        <w:pStyle w:val="BodyText"/>
        <w:spacing w:before="0"/>
        <w:rPr>
          <w:rFonts w:cs="Arial"/>
          <w:sz w:val="22"/>
          <w:szCs w:val="22"/>
        </w:rPr>
      </w:pPr>
    </w:p>
    <w:p w:rsidR="00FA0E61" w:rsidRPr="00E47C2E" w:rsidRDefault="00473AD5" w:rsidP="006A2F51">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7B2216"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D696A"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B2216" w:rsidRDefault="004276AD" w:rsidP="007B2216">
            <w:pPr>
              <w:pStyle w:val="Title"/>
              <w:spacing w:before="0"/>
              <w:rPr>
                <w:rFonts w:cs="Arial"/>
                <w:b w:val="0"/>
                <w:sz w:val="22"/>
                <w:szCs w:val="22"/>
                <w:lang w:val="sr-Latn-RS"/>
              </w:rPr>
            </w:pPr>
            <w:bookmarkStart w:id="16" w:name="_Toc442559877"/>
            <w:r w:rsidRPr="007B2216">
              <w:rPr>
                <w:rFonts w:cs="Arial"/>
                <w:b w:val="0"/>
                <w:sz w:val="22"/>
                <w:szCs w:val="22"/>
              </w:rPr>
              <w:t xml:space="preserve">Набавка </w:t>
            </w:r>
            <w:r w:rsidR="00A63575" w:rsidRPr="007B2216">
              <w:rPr>
                <w:rFonts w:cs="Arial"/>
                <w:b w:val="0"/>
                <w:sz w:val="22"/>
                <w:szCs w:val="22"/>
              </w:rPr>
              <w:t>услуга</w:t>
            </w:r>
            <w:r w:rsidRPr="007B2216">
              <w:rPr>
                <w:rFonts w:cs="Arial"/>
                <w:b w:val="0"/>
                <w:sz w:val="22"/>
                <w:szCs w:val="22"/>
              </w:rPr>
              <w:t xml:space="preserve">: </w:t>
            </w:r>
            <w:bookmarkEnd w:id="16"/>
            <w:r w:rsidR="007B2216" w:rsidRPr="007B2216">
              <w:rPr>
                <w:rFonts w:cs="Arial"/>
                <w:b w:val="0"/>
                <w:sz w:val="22"/>
                <w:szCs w:val="22"/>
                <w:lang w:val="sr-Cyrl-RS"/>
              </w:rPr>
              <w:t>Сервис за интервентно одржавање компресора „</w:t>
            </w:r>
            <w:r w:rsidR="007B2216" w:rsidRPr="007B2216">
              <w:rPr>
                <w:rFonts w:cs="Arial"/>
                <w:b w:val="0"/>
                <w:sz w:val="22"/>
                <w:szCs w:val="22"/>
                <w:lang w:val="sr-Latn-RS"/>
              </w:rPr>
              <w:t>КАЕSER“</w:t>
            </w:r>
            <w:r w:rsidR="007B2216" w:rsidRPr="007B2216">
              <w:rPr>
                <w:rFonts w:cs="Arial"/>
                <w:b w:val="0"/>
                <w:sz w:val="22"/>
                <w:szCs w:val="22"/>
                <w:lang w:val="sr-Cyrl-RS"/>
              </w:rPr>
              <w:t xml:space="preserve"> Нна постројењу отпадних вода ТЕНТ А</w:t>
            </w:r>
          </w:p>
        </w:tc>
      </w:tr>
      <w:tr w:rsidR="002E12CC" w:rsidRPr="00E47C2E" w:rsidTr="002E12CC">
        <w:trPr>
          <w:trHeight w:val="995"/>
        </w:trPr>
        <w:tc>
          <w:tcPr>
            <w:tcW w:w="3032" w:type="dxa"/>
            <w:shd w:val="clear" w:color="auto" w:fill="auto"/>
          </w:tcPr>
          <w:p w:rsidR="002E12CC" w:rsidRPr="00E47C2E" w:rsidRDefault="002E12CC" w:rsidP="007B2216">
            <w:pPr>
              <w:autoSpaceDE w:val="0"/>
              <w:autoSpaceDN w:val="0"/>
              <w:adjustRightInd w:val="0"/>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7B2216" w:rsidRDefault="002E12CC" w:rsidP="007B2216">
            <w:pPr>
              <w:pStyle w:val="ListParagraph"/>
              <w:widowControl w:val="0"/>
              <w:ind w:left="0"/>
              <w:jc w:val="center"/>
              <w:rPr>
                <w:rFonts w:ascii="Arial" w:hAnsi="Arial" w:cs="Arial"/>
              </w:rPr>
            </w:pPr>
            <w:r w:rsidRPr="007B221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B2216" w:rsidRPr="0084655B" w:rsidRDefault="007B2216" w:rsidP="007B2216">
            <w:pPr>
              <w:jc w:val="center"/>
              <w:rPr>
                <w:rFonts w:cs="Arial"/>
                <w:color w:val="00B0F0"/>
                <w:lang w:val="sr-Latn-RS"/>
              </w:rPr>
            </w:pPr>
            <w:r w:rsidRPr="0084655B">
              <w:rPr>
                <w:rFonts w:cs="Arial"/>
                <w:lang w:val="sr-Cyrl-RS"/>
              </w:rPr>
              <w:t>Драгана Красавчић</w:t>
            </w:r>
          </w:p>
          <w:p w:rsidR="007B2216" w:rsidRPr="0084655B" w:rsidRDefault="007B2216" w:rsidP="007B2216">
            <w:pPr>
              <w:jc w:val="center"/>
              <w:rPr>
                <w:rFonts w:cs="Arial"/>
              </w:rPr>
            </w:pPr>
            <w:r w:rsidRPr="0084655B">
              <w:rPr>
                <w:rFonts w:cs="Arial"/>
              </w:rPr>
              <w:t xml:space="preserve">e-mail: </w:t>
            </w:r>
            <w:r w:rsidRPr="0084655B">
              <w:rPr>
                <w:rFonts w:cs="Arial"/>
                <w:color w:val="0070C0"/>
                <w:u w:val="single"/>
              </w:rPr>
              <w:t>dragana.krasavcic@eps.rs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A2F51">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FB38EE">
        <w:rPr>
          <w:rFonts w:cs="Arial"/>
          <w:b/>
          <w:lang w:eastAsia="zh-CN"/>
        </w:rPr>
        <w:t>Опис предмета јавне набавке</w:t>
      </w:r>
      <w:r w:rsidRPr="00E47C2E">
        <w:rPr>
          <w:rFonts w:cs="Arial"/>
          <w:lang w:eastAsia="zh-CN"/>
        </w:rPr>
        <w:t xml:space="preserve">: </w:t>
      </w:r>
      <w:r w:rsidR="00FB38EE" w:rsidRPr="00FB38EE">
        <w:rPr>
          <w:rFonts w:cs="Arial"/>
          <w:lang w:val="sr-Cyrl-RS"/>
        </w:rPr>
        <w:t>Сервис за интервентно одржавање компресора „</w:t>
      </w:r>
      <w:r w:rsidR="00FB38EE" w:rsidRPr="00FB38EE">
        <w:rPr>
          <w:rFonts w:cs="Arial"/>
          <w:lang w:val="sr-Latn-RS"/>
        </w:rPr>
        <w:t>КАЕSER“</w:t>
      </w:r>
      <w:r w:rsidR="00FB38EE" w:rsidRPr="00FB38EE">
        <w:rPr>
          <w:rFonts w:cs="Arial"/>
          <w:lang w:val="sr-Cyrl-RS"/>
        </w:rPr>
        <w:t xml:space="preserve"> Нна постројењу отпадних вода ТЕНТ А</w:t>
      </w:r>
    </w:p>
    <w:p w:rsidR="002E12CC" w:rsidRPr="00E47C2E" w:rsidRDefault="002E12CC" w:rsidP="0032186E">
      <w:pPr>
        <w:spacing w:before="0"/>
        <w:rPr>
          <w:rFonts w:cs="Arial"/>
          <w:lang w:eastAsia="zh-CN"/>
        </w:rPr>
      </w:pPr>
      <w:r w:rsidRPr="00FB38EE">
        <w:rPr>
          <w:rFonts w:cs="Arial"/>
          <w:b/>
          <w:lang w:eastAsia="zh-CN"/>
        </w:rPr>
        <w:t>Назив из општег речника набавке</w:t>
      </w:r>
      <w:r w:rsidRPr="00E47C2E">
        <w:rPr>
          <w:rFonts w:cs="Arial"/>
          <w:lang w:eastAsia="zh-CN"/>
        </w:rPr>
        <w:t>:</w:t>
      </w:r>
      <w:r w:rsidR="00FB38EE">
        <w:rPr>
          <w:rFonts w:cs="Arial"/>
          <w:lang w:eastAsia="zh-CN"/>
        </w:rPr>
        <w:t xml:space="preserve"> Услуге поправке и одржавања компресора</w:t>
      </w:r>
    </w:p>
    <w:p w:rsidR="002E12CC" w:rsidRPr="00E47C2E" w:rsidRDefault="002E12CC" w:rsidP="0032186E">
      <w:pPr>
        <w:spacing w:before="0"/>
        <w:rPr>
          <w:rFonts w:cs="Arial"/>
          <w:lang w:eastAsia="zh-CN"/>
        </w:rPr>
      </w:pPr>
      <w:r w:rsidRPr="00FB38EE">
        <w:rPr>
          <w:rFonts w:cs="Arial"/>
          <w:b/>
          <w:lang w:eastAsia="zh-CN"/>
        </w:rPr>
        <w:t>Ознака из општег речника набавке</w:t>
      </w:r>
      <w:r w:rsidR="00FB38EE">
        <w:rPr>
          <w:rFonts w:cs="Arial"/>
          <w:lang w:eastAsia="zh-CN"/>
        </w:rPr>
        <w:t>: 50531300</w:t>
      </w:r>
      <w:r w:rsidR="0032186E" w:rsidRPr="00E47C2E">
        <w:rPr>
          <w:rFonts w:cs="Arial"/>
          <w:lang w:eastAsia="zh-CN"/>
        </w:rPr>
        <w:t>_</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Default="00FB38EE" w:rsidP="002E12CC">
      <w:pPr>
        <w:tabs>
          <w:tab w:val="left" w:pos="1134"/>
        </w:tabs>
        <w:rPr>
          <w:rFonts w:cs="Arial"/>
          <w:lang w:val="sr-Cyrl-RS"/>
        </w:rPr>
      </w:pPr>
    </w:p>
    <w:p w:rsidR="00FB38EE" w:rsidRPr="00D445B5" w:rsidRDefault="00FB38EE" w:rsidP="002E12CC">
      <w:pPr>
        <w:tabs>
          <w:tab w:val="left" w:pos="1134"/>
        </w:tabs>
        <w:rPr>
          <w:rFonts w:cs="Arial"/>
          <w:lang w:val="sr-Cyrl-RS"/>
        </w:rPr>
      </w:pPr>
    </w:p>
    <w:p w:rsidR="0032186E" w:rsidRPr="00E47C2E" w:rsidRDefault="00DB369C" w:rsidP="006A2F51">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E13FFC" w:rsidRPr="000A42C5" w:rsidRDefault="00FB38EE" w:rsidP="000A42C5">
      <w:pPr>
        <w:rPr>
          <w:lang w:val="sr-Cyrl-RS"/>
        </w:rPr>
      </w:pPr>
      <w:bookmarkStart w:id="19" w:name="_Toc441651541"/>
      <w:bookmarkStart w:id="20" w:name="_Toc442559879"/>
      <w:bookmarkEnd w:id="17"/>
      <w:r w:rsidRPr="00FB38EE">
        <w:rPr>
          <w:lang w:val="sr-Cyrl-RS"/>
        </w:rPr>
        <w:t>За редовно сервисирање и интервентно одржавање компресорских станица „</w:t>
      </w:r>
      <w:r w:rsidRPr="00FB38EE">
        <w:rPr>
          <w:lang w:val="sr-Latn-CS"/>
        </w:rPr>
        <w:t>KAESER</w:t>
      </w:r>
      <w:r w:rsidRPr="00FB38EE">
        <w:rPr>
          <w:lang w:val="sr-Cyrl-RS"/>
        </w:rPr>
        <w:t xml:space="preserve">“ на постројењима за пречишћавање отпадних вода, потребно је извршити активности наведене у спецификацији испод које су дате у Табели 1. Послови се састоје од испоруке и уградње оригиналних сервисних сетова. Компресори су </w:t>
      </w:r>
      <w:r w:rsidRPr="00FB38EE">
        <w:rPr>
          <w:lang w:val="sr-Latn-RS"/>
        </w:rPr>
        <w:t>KAESER SX 4, KAESER SX 6</w:t>
      </w:r>
      <w:r w:rsidRPr="00FB38EE">
        <w:rPr>
          <w:lang w:val="sr-Cyrl-RS"/>
        </w:rPr>
        <w:t xml:space="preserve"> и</w:t>
      </w:r>
      <w:r w:rsidRPr="00FB38EE">
        <w:rPr>
          <w:lang w:val="sr-Latn-RS"/>
        </w:rPr>
        <w:t xml:space="preserve"> KAESER SX 8</w:t>
      </w:r>
      <w:r w:rsidRPr="00FB38EE">
        <w:rPr>
          <w:lang w:val="sr-Cyrl-RS"/>
        </w:rPr>
        <w:t xml:space="preserve"> по два комада.</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Style w:val="TableGrid"/>
        <w:tblW w:w="0" w:type="auto"/>
        <w:tblLook w:val="04A0" w:firstRow="1" w:lastRow="0" w:firstColumn="1" w:lastColumn="0" w:noHBand="0" w:noVBand="1"/>
      </w:tblPr>
      <w:tblGrid>
        <w:gridCol w:w="796"/>
        <w:gridCol w:w="5266"/>
        <w:gridCol w:w="1701"/>
        <w:gridCol w:w="1276"/>
      </w:tblGrid>
      <w:tr w:rsidR="00FB38EE" w:rsidTr="00FB38EE">
        <w:tc>
          <w:tcPr>
            <w:tcW w:w="796" w:type="dxa"/>
          </w:tcPr>
          <w:p w:rsidR="00FB38EE" w:rsidRPr="003C29B2" w:rsidRDefault="00FB38EE" w:rsidP="00812BBB">
            <w:pPr>
              <w:jc w:val="center"/>
              <w:rPr>
                <w:lang w:val="sr-Cyrl-RS"/>
              </w:rPr>
            </w:pPr>
            <w:r>
              <w:rPr>
                <w:lang w:val="sr-Cyrl-RS"/>
              </w:rPr>
              <w:t>Р.бр.</w:t>
            </w:r>
          </w:p>
        </w:tc>
        <w:tc>
          <w:tcPr>
            <w:tcW w:w="5266" w:type="dxa"/>
          </w:tcPr>
          <w:p w:rsidR="00FB38EE" w:rsidRPr="003C29B2" w:rsidRDefault="00FB38EE" w:rsidP="00812BBB">
            <w:pPr>
              <w:rPr>
                <w:lang w:val="sr-Cyrl-RS"/>
              </w:rPr>
            </w:pPr>
            <w:r>
              <w:rPr>
                <w:lang w:val="sr-Cyrl-RS"/>
              </w:rPr>
              <w:t>Назив дела / услуге</w:t>
            </w:r>
          </w:p>
        </w:tc>
        <w:tc>
          <w:tcPr>
            <w:tcW w:w="1701" w:type="dxa"/>
          </w:tcPr>
          <w:p w:rsidR="00FB38EE" w:rsidRPr="003C29B2" w:rsidRDefault="00FB38EE" w:rsidP="00812BBB">
            <w:pPr>
              <w:rPr>
                <w:lang w:val="sr-Cyrl-RS"/>
              </w:rPr>
            </w:pPr>
            <w:r>
              <w:rPr>
                <w:lang w:val="sr-Cyrl-RS"/>
              </w:rPr>
              <w:t>Јед. Мере</w:t>
            </w:r>
          </w:p>
        </w:tc>
        <w:tc>
          <w:tcPr>
            <w:tcW w:w="1276" w:type="dxa"/>
          </w:tcPr>
          <w:p w:rsidR="00FB38EE" w:rsidRPr="003C29B2" w:rsidRDefault="00FB38EE" w:rsidP="00812BBB">
            <w:pPr>
              <w:rPr>
                <w:lang w:val="sr-Cyrl-RS"/>
              </w:rPr>
            </w:pPr>
            <w:r>
              <w:rPr>
                <w:lang w:val="sr-Cyrl-RS"/>
              </w:rPr>
              <w:t>Количина</w:t>
            </w:r>
          </w:p>
        </w:tc>
      </w:tr>
      <w:tr w:rsidR="00FB38EE" w:rsidTr="00FB38EE">
        <w:tc>
          <w:tcPr>
            <w:tcW w:w="796" w:type="dxa"/>
          </w:tcPr>
          <w:p w:rsidR="00FB38EE" w:rsidRPr="003C29B2" w:rsidRDefault="00FB38EE" w:rsidP="00812BBB">
            <w:pPr>
              <w:jc w:val="center"/>
              <w:rPr>
                <w:lang w:val="sr-Cyrl-RS"/>
              </w:rPr>
            </w:pPr>
            <w:r>
              <w:rPr>
                <w:lang w:val="sr-Cyrl-RS"/>
              </w:rPr>
              <w:t>1</w:t>
            </w:r>
          </w:p>
        </w:tc>
        <w:tc>
          <w:tcPr>
            <w:tcW w:w="5266" w:type="dxa"/>
          </w:tcPr>
          <w:p w:rsidR="00FB38EE" w:rsidRPr="00FB38EE" w:rsidRDefault="00FB38EE" w:rsidP="00812BBB">
            <w:pPr>
              <w:rPr>
                <w:lang w:val="sr-Cyrl-RS"/>
              </w:rPr>
            </w:pPr>
            <w:r>
              <w:rPr>
                <w:lang w:val="sr-Cyrl-RS"/>
              </w:rPr>
              <w:t xml:space="preserve">Сет за „А“ сервис компресора </w:t>
            </w:r>
            <w:r w:rsidRPr="003C29B2">
              <w:rPr>
                <w:lang w:val="sr-Latn-CS"/>
              </w:rPr>
              <w:t>KAESER</w:t>
            </w:r>
            <w:r w:rsidRPr="003C29B2">
              <w:rPr>
                <w:lang w:val="sr-Cyrl-RS"/>
              </w:rPr>
              <w:t xml:space="preserve"> тип </w:t>
            </w:r>
            <w:r w:rsidRPr="003C29B2">
              <w:rPr>
                <w:lang w:val="sr-Latn-RS"/>
              </w:rPr>
              <w:t xml:space="preserve"> Aircenter SX 4/6/8</w:t>
            </w:r>
            <w:r w:rsidR="0033378B">
              <w:rPr>
                <w:lang w:val="sr-Cyrl-RS"/>
              </w:rPr>
              <w:t xml:space="preserve"> </w:t>
            </w:r>
          </w:p>
        </w:tc>
        <w:tc>
          <w:tcPr>
            <w:tcW w:w="1701" w:type="dxa"/>
            <w:vAlign w:val="center"/>
          </w:tcPr>
          <w:p w:rsidR="00FB38EE" w:rsidRPr="003C29B2" w:rsidRDefault="00FB38EE" w:rsidP="00812BBB">
            <w:pPr>
              <w:jc w:val="center"/>
              <w:rPr>
                <w:lang w:val="sr-Cyrl-RS"/>
              </w:rPr>
            </w:pPr>
            <w:r>
              <w:rPr>
                <w:lang w:val="sr-Cyrl-RS"/>
              </w:rPr>
              <w:t>комплет</w:t>
            </w:r>
          </w:p>
        </w:tc>
        <w:tc>
          <w:tcPr>
            <w:tcW w:w="1276" w:type="dxa"/>
          </w:tcPr>
          <w:p w:rsidR="00FB38EE" w:rsidRPr="000B358D" w:rsidRDefault="00FB38EE" w:rsidP="00812BBB">
            <w:pPr>
              <w:jc w:val="center"/>
              <w:rPr>
                <w:lang w:val="sr-Latn-RS"/>
              </w:rPr>
            </w:pPr>
            <w:r>
              <w:rPr>
                <w:lang w:val="sr-Latn-RS"/>
              </w:rPr>
              <w:t>6</w:t>
            </w:r>
          </w:p>
        </w:tc>
      </w:tr>
      <w:tr w:rsidR="00FB38EE" w:rsidTr="00FB38EE">
        <w:tc>
          <w:tcPr>
            <w:tcW w:w="796" w:type="dxa"/>
          </w:tcPr>
          <w:p w:rsidR="00FB38EE" w:rsidRPr="003C29B2" w:rsidRDefault="00FB38EE" w:rsidP="00812BBB">
            <w:pPr>
              <w:jc w:val="center"/>
              <w:rPr>
                <w:lang w:val="sr-Cyrl-RS"/>
              </w:rPr>
            </w:pPr>
            <w:r>
              <w:rPr>
                <w:lang w:val="sr-Cyrl-RS"/>
              </w:rPr>
              <w:t>2</w:t>
            </w:r>
          </w:p>
        </w:tc>
        <w:tc>
          <w:tcPr>
            <w:tcW w:w="5266" w:type="dxa"/>
          </w:tcPr>
          <w:p w:rsidR="00FB38EE" w:rsidRPr="00FB38EE" w:rsidRDefault="00FB38EE" w:rsidP="00812BBB">
            <w:pPr>
              <w:rPr>
                <w:lang w:val="sr-Cyrl-RS"/>
              </w:rPr>
            </w:pPr>
            <w:r>
              <w:rPr>
                <w:lang w:val="sr-Cyrl-RS"/>
              </w:rPr>
              <w:t>Сет за „</w:t>
            </w:r>
            <w:r>
              <w:rPr>
                <w:lang w:val="sr-Latn-RS"/>
              </w:rPr>
              <w:t>B</w:t>
            </w:r>
            <w:r>
              <w:rPr>
                <w:lang w:val="sr-Cyrl-RS"/>
              </w:rPr>
              <w:t xml:space="preserve">“ сервис компресора </w:t>
            </w:r>
            <w:r w:rsidRPr="003C29B2">
              <w:rPr>
                <w:lang w:val="sr-Latn-CS"/>
              </w:rPr>
              <w:t>KAESER</w:t>
            </w:r>
            <w:r w:rsidRPr="003C29B2">
              <w:rPr>
                <w:lang w:val="sr-Cyrl-RS"/>
              </w:rPr>
              <w:t xml:space="preserve"> тип </w:t>
            </w:r>
            <w:r w:rsidRPr="003C29B2">
              <w:rPr>
                <w:lang w:val="sr-Latn-RS"/>
              </w:rPr>
              <w:t xml:space="preserve"> Aircenter SX 4/6/8</w:t>
            </w:r>
            <w:r w:rsidR="0033378B">
              <w:rPr>
                <w:lang w:val="sr-Cyrl-RS"/>
              </w:rPr>
              <w:t xml:space="preserve"> </w:t>
            </w:r>
          </w:p>
        </w:tc>
        <w:tc>
          <w:tcPr>
            <w:tcW w:w="1701" w:type="dxa"/>
            <w:vAlign w:val="center"/>
          </w:tcPr>
          <w:p w:rsidR="00FB38EE" w:rsidRPr="003C29B2" w:rsidRDefault="00FB38EE" w:rsidP="00812BBB">
            <w:pPr>
              <w:jc w:val="center"/>
              <w:rPr>
                <w:lang w:val="sr-Cyrl-RS"/>
              </w:rPr>
            </w:pPr>
            <w:r>
              <w:rPr>
                <w:lang w:val="sr-Cyrl-RS"/>
              </w:rPr>
              <w:t>комплет</w:t>
            </w:r>
          </w:p>
        </w:tc>
        <w:tc>
          <w:tcPr>
            <w:tcW w:w="1276" w:type="dxa"/>
          </w:tcPr>
          <w:p w:rsidR="00FB38EE" w:rsidRPr="003254A5" w:rsidRDefault="00FB38EE" w:rsidP="00812BBB">
            <w:pPr>
              <w:jc w:val="center"/>
              <w:rPr>
                <w:lang w:val="sr-Cyrl-RS"/>
              </w:rPr>
            </w:pPr>
            <w:r>
              <w:rPr>
                <w:lang w:val="sr-Cyrl-RS"/>
              </w:rPr>
              <w:t>6</w:t>
            </w:r>
          </w:p>
        </w:tc>
      </w:tr>
      <w:tr w:rsidR="00FB38EE" w:rsidTr="00FB38EE">
        <w:tc>
          <w:tcPr>
            <w:tcW w:w="796" w:type="dxa"/>
          </w:tcPr>
          <w:p w:rsidR="00FB38EE" w:rsidRPr="00EF5B68" w:rsidRDefault="00FB38EE" w:rsidP="00812BBB">
            <w:pPr>
              <w:jc w:val="center"/>
              <w:rPr>
                <w:lang w:val="sr-Latn-RS"/>
              </w:rPr>
            </w:pPr>
            <w:r>
              <w:rPr>
                <w:lang w:val="sr-Latn-RS"/>
              </w:rPr>
              <w:t>3</w:t>
            </w:r>
          </w:p>
        </w:tc>
        <w:tc>
          <w:tcPr>
            <w:tcW w:w="5266" w:type="dxa"/>
          </w:tcPr>
          <w:p w:rsidR="00FB38EE" w:rsidRPr="00FB38EE" w:rsidRDefault="00FB38EE" w:rsidP="00812BBB">
            <w:pPr>
              <w:rPr>
                <w:lang w:val="sr-Cyrl-RS"/>
              </w:rPr>
            </w:pPr>
            <w:r>
              <w:rPr>
                <w:lang w:val="sr-Cyrl-RS"/>
              </w:rPr>
              <w:t>Сет за „</w:t>
            </w:r>
            <w:r>
              <w:rPr>
                <w:lang w:val="sr-Latn-RS"/>
              </w:rPr>
              <w:t>C</w:t>
            </w:r>
            <w:r>
              <w:rPr>
                <w:lang w:val="sr-Cyrl-RS"/>
              </w:rPr>
              <w:t xml:space="preserve">“ сервис компресора </w:t>
            </w:r>
            <w:r w:rsidRPr="003C29B2">
              <w:rPr>
                <w:lang w:val="sr-Latn-CS"/>
              </w:rPr>
              <w:t>KAESER</w:t>
            </w:r>
            <w:r w:rsidRPr="003C29B2">
              <w:rPr>
                <w:lang w:val="sr-Cyrl-RS"/>
              </w:rPr>
              <w:t xml:space="preserve"> тип </w:t>
            </w:r>
            <w:r w:rsidRPr="003C29B2">
              <w:rPr>
                <w:lang w:val="sr-Latn-RS"/>
              </w:rPr>
              <w:t xml:space="preserve"> Aircenter SX 4/6/8</w:t>
            </w:r>
            <w:r w:rsidR="0033378B">
              <w:rPr>
                <w:lang w:val="sr-Cyrl-RS"/>
              </w:rPr>
              <w:t xml:space="preserve"> </w:t>
            </w:r>
          </w:p>
        </w:tc>
        <w:tc>
          <w:tcPr>
            <w:tcW w:w="1701" w:type="dxa"/>
            <w:vAlign w:val="center"/>
          </w:tcPr>
          <w:p w:rsidR="00FB38EE" w:rsidRDefault="00FB38EE" w:rsidP="00812BBB">
            <w:pPr>
              <w:jc w:val="center"/>
              <w:rPr>
                <w:lang w:val="sr-Cyrl-RS"/>
              </w:rPr>
            </w:pPr>
            <w:r>
              <w:rPr>
                <w:lang w:val="sr-Cyrl-RS"/>
              </w:rPr>
              <w:t>комплет</w:t>
            </w:r>
          </w:p>
        </w:tc>
        <w:tc>
          <w:tcPr>
            <w:tcW w:w="1276" w:type="dxa"/>
          </w:tcPr>
          <w:p w:rsidR="00FB38EE" w:rsidRPr="00EF5B68" w:rsidRDefault="00FB38EE" w:rsidP="00812BBB">
            <w:pPr>
              <w:jc w:val="center"/>
              <w:rPr>
                <w:lang w:val="sr-Latn-RS"/>
              </w:rPr>
            </w:pPr>
            <w:r>
              <w:rPr>
                <w:lang w:val="sr-Latn-RS"/>
              </w:rPr>
              <w:t>2</w:t>
            </w:r>
          </w:p>
        </w:tc>
      </w:tr>
      <w:tr w:rsidR="00FB38EE" w:rsidTr="00FB38EE">
        <w:tc>
          <w:tcPr>
            <w:tcW w:w="796" w:type="dxa"/>
          </w:tcPr>
          <w:p w:rsidR="00FB38EE" w:rsidRDefault="00FB38EE" w:rsidP="00812BBB">
            <w:pPr>
              <w:jc w:val="center"/>
              <w:rPr>
                <w:lang w:val="sr-Latn-RS"/>
              </w:rPr>
            </w:pPr>
            <w:r>
              <w:rPr>
                <w:lang w:val="sr-Latn-RS"/>
              </w:rPr>
              <w:t>4</w:t>
            </w:r>
          </w:p>
        </w:tc>
        <w:tc>
          <w:tcPr>
            <w:tcW w:w="5266" w:type="dxa"/>
          </w:tcPr>
          <w:p w:rsidR="00FB38EE" w:rsidRPr="00FB38EE" w:rsidRDefault="00FB38EE" w:rsidP="00812BBB">
            <w:pPr>
              <w:rPr>
                <w:lang w:val="sr-Cyrl-RS"/>
              </w:rPr>
            </w:pPr>
            <w:r>
              <w:rPr>
                <w:lang w:val="sr-Cyrl-RS"/>
              </w:rPr>
              <w:t xml:space="preserve">Сервисни сет за филтер </w:t>
            </w:r>
            <w:r>
              <w:rPr>
                <w:lang w:val="sr-Latn-RS"/>
              </w:rPr>
              <w:t>F6KE</w:t>
            </w:r>
            <w:r w:rsidR="0033378B">
              <w:rPr>
                <w:lang w:val="sr-Cyrl-RS"/>
              </w:rPr>
              <w:t xml:space="preserve"> </w:t>
            </w:r>
          </w:p>
        </w:tc>
        <w:tc>
          <w:tcPr>
            <w:tcW w:w="1701" w:type="dxa"/>
            <w:vAlign w:val="center"/>
          </w:tcPr>
          <w:p w:rsidR="00FB38EE" w:rsidRPr="003C29B2" w:rsidRDefault="00FB38EE" w:rsidP="00812BBB">
            <w:pPr>
              <w:jc w:val="center"/>
              <w:rPr>
                <w:lang w:val="sr-Cyrl-RS"/>
              </w:rPr>
            </w:pPr>
            <w:r>
              <w:rPr>
                <w:lang w:val="sr-Cyrl-RS"/>
              </w:rPr>
              <w:t>комплет</w:t>
            </w:r>
          </w:p>
        </w:tc>
        <w:tc>
          <w:tcPr>
            <w:tcW w:w="1276" w:type="dxa"/>
          </w:tcPr>
          <w:p w:rsidR="00FB38EE" w:rsidRPr="00EF5B68" w:rsidRDefault="00FB38EE" w:rsidP="00812BBB">
            <w:pPr>
              <w:jc w:val="center"/>
              <w:rPr>
                <w:lang w:val="sr-Latn-RS"/>
              </w:rPr>
            </w:pPr>
            <w:r>
              <w:rPr>
                <w:lang w:val="sr-Latn-RS"/>
              </w:rPr>
              <w:t>6</w:t>
            </w:r>
          </w:p>
        </w:tc>
      </w:tr>
      <w:tr w:rsidR="00FB38EE" w:rsidTr="00FB38EE">
        <w:tc>
          <w:tcPr>
            <w:tcW w:w="796" w:type="dxa"/>
          </w:tcPr>
          <w:p w:rsidR="00FB38EE" w:rsidRPr="003254A5" w:rsidRDefault="00FB38EE" w:rsidP="00812BBB">
            <w:pPr>
              <w:jc w:val="center"/>
              <w:rPr>
                <w:lang w:val="sr-Cyrl-RS"/>
              </w:rPr>
            </w:pPr>
            <w:r>
              <w:rPr>
                <w:lang w:val="sr-Cyrl-RS"/>
              </w:rPr>
              <w:t>5</w:t>
            </w:r>
          </w:p>
        </w:tc>
        <w:tc>
          <w:tcPr>
            <w:tcW w:w="5266" w:type="dxa"/>
          </w:tcPr>
          <w:p w:rsidR="00FB38EE" w:rsidRDefault="0033378B" w:rsidP="00812BBB">
            <w:pPr>
              <w:rPr>
                <w:lang w:val="sr-Cyrl-RS"/>
              </w:rPr>
            </w:pPr>
            <w:r>
              <w:rPr>
                <w:lang w:val="sr-Cyrl-RS"/>
              </w:rPr>
              <w:t>Услуге</w:t>
            </w:r>
            <w:r w:rsidR="00FB38EE">
              <w:rPr>
                <w:lang w:val="sr-Cyrl-RS"/>
              </w:rPr>
              <w:t xml:space="preserve"> на компресорима / норма час</w:t>
            </w:r>
          </w:p>
        </w:tc>
        <w:tc>
          <w:tcPr>
            <w:tcW w:w="1701" w:type="dxa"/>
            <w:vAlign w:val="center"/>
          </w:tcPr>
          <w:p w:rsidR="00FB38EE" w:rsidRDefault="00FB38EE" w:rsidP="00812BBB">
            <w:pPr>
              <w:jc w:val="center"/>
              <w:rPr>
                <w:lang w:val="sr-Cyrl-RS"/>
              </w:rPr>
            </w:pPr>
            <w:r>
              <w:rPr>
                <w:lang w:val="sr-Cyrl-RS"/>
              </w:rPr>
              <w:t>н/ч</w:t>
            </w:r>
          </w:p>
        </w:tc>
        <w:tc>
          <w:tcPr>
            <w:tcW w:w="1276" w:type="dxa"/>
            <w:vAlign w:val="center"/>
          </w:tcPr>
          <w:p w:rsidR="00FB38EE" w:rsidRPr="000B358D" w:rsidRDefault="00FB38EE" w:rsidP="00812BBB">
            <w:pPr>
              <w:jc w:val="center"/>
              <w:rPr>
                <w:lang w:val="sr-Latn-RS"/>
              </w:rPr>
            </w:pPr>
            <w:r>
              <w:rPr>
                <w:lang w:val="sr-Latn-RS"/>
              </w:rPr>
              <w:t>125</w:t>
            </w:r>
          </w:p>
        </w:tc>
      </w:tr>
    </w:tbl>
    <w:p w:rsidR="00FB38EE" w:rsidRPr="000B358D" w:rsidRDefault="00FB38EE" w:rsidP="00FB38EE">
      <w:pPr>
        <w:rPr>
          <w:lang w:val="sr-Cyrl-RS"/>
        </w:rPr>
      </w:pPr>
      <w:r>
        <w:rPr>
          <w:b/>
          <w:lang w:val="sr-Cyrl-RS"/>
        </w:rPr>
        <w:t>Напомене</w:t>
      </w:r>
      <w:r w:rsidRPr="000B358D">
        <w:rPr>
          <w:b/>
          <w:lang w:val="sr-Cyrl-RS"/>
        </w:rPr>
        <w:t>:</w:t>
      </w:r>
      <w:r>
        <w:rPr>
          <w:lang w:val="sr-Cyrl-RS"/>
        </w:rPr>
        <w:t xml:space="preserve"> </w:t>
      </w:r>
      <w:r>
        <w:t>Термин</w:t>
      </w:r>
      <w:r w:rsidRPr="00355597">
        <w:t xml:space="preserve"> </w:t>
      </w:r>
      <w:r w:rsidR="000A42C5">
        <w:t>извршења услуга</w:t>
      </w:r>
      <w:r w:rsidRPr="00355597">
        <w:t xml:space="preserve"> </w:t>
      </w:r>
      <w:r>
        <w:t>мора</w:t>
      </w:r>
      <w:r w:rsidRPr="00355597">
        <w:t xml:space="preserve"> </w:t>
      </w:r>
      <w:r>
        <w:t>бити</w:t>
      </w:r>
      <w:r w:rsidRPr="00355597">
        <w:t xml:space="preserve"> </w:t>
      </w:r>
      <w:r>
        <w:t>прилагођен</w:t>
      </w:r>
      <w:r w:rsidRPr="00355597">
        <w:t xml:space="preserve"> </w:t>
      </w:r>
      <w:r>
        <w:t>потребама</w:t>
      </w:r>
      <w:r w:rsidRPr="00355597">
        <w:t xml:space="preserve"> </w:t>
      </w:r>
      <w:r>
        <w:t>Наручиоца</w:t>
      </w:r>
      <w:r w:rsidRPr="00355597">
        <w:t xml:space="preserve"> </w:t>
      </w:r>
      <w:r>
        <w:t>посла</w:t>
      </w:r>
      <w:r w:rsidRPr="00355597">
        <w:t>.</w:t>
      </w:r>
      <w:r>
        <w:rPr>
          <w:lang w:val="sr-Latn-RS"/>
        </w:rPr>
        <w:t xml:space="preserve"> </w:t>
      </w:r>
      <w:r w:rsidR="000A42C5">
        <w:rPr>
          <w:lang w:val="sr-Cyrl-RS"/>
        </w:rPr>
        <w:t>Услуге ће се извршавати</w:t>
      </w:r>
      <w:r>
        <w:rPr>
          <w:lang w:val="sr-Cyrl-RS"/>
        </w:rPr>
        <w:t xml:space="preserve"> током 2019/2020 године, према предвиђеним сервисним интервалима на позив Инвеститора.</w:t>
      </w:r>
      <w:r>
        <w:rPr>
          <w:lang w:val="sr-Latn-RS"/>
        </w:rPr>
        <w:t xml:space="preserve"> </w:t>
      </w:r>
      <w:r>
        <w:rPr>
          <w:lang w:val="sr-Cyrl-RS"/>
        </w:rPr>
        <w:t>Норма часови се односе на време проведено за уградњу делова и уклањање проблема у раду компресора и филтера.</w:t>
      </w:r>
    </w:p>
    <w:p w:rsidR="00E13FFC" w:rsidRPr="000A42C5" w:rsidRDefault="00FB38EE" w:rsidP="000A42C5">
      <w:pPr>
        <w:rPr>
          <w:lang w:val="sr-Cyrl-RS"/>
        </w:rPr>
      </w:pPr>
      <w:r>
        <w:rPr>
          <w:lang w:val="sr-Cyrl-RS"/>
        </w:rPr>
        <w:t>Испорука сетова зависи од потреба и испоручују се уз сагласност одговорног лица Наручиоца.</w:t>
      </w:r>
    </w:p>
    <w:p w:rsidR="00DB369C" w:rsidRPr="00E47C2E" w:rsidRDefault="000A42C5" w:rsidP="000628D0">
      <w:pPr>
        <w:pStyle w:val="Heading10"/>
        <w:ind w:left="0" w:firstLine="0"/>
        <w:jc w:val="both"/>
        <w:rPr>
          <w:rFonts w:cs="Arial"/>
        </w:rPr>
      </w:pPr>
      <w:r>
        <w:rPr>
          <w:rFonts w:cs="Arial"/>
        </w:rPr>
        <w:t>3.2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A42C5" w:rsidRPr="00E47C2E" w:rsidRDefault="000A42C5" w:rsidP="000A42C5">
      <w:pPr>
        <w:pStyle w:val="ListParagraph"/>
        <w:autoSpaceDE w:val="0"/>
        <w:autoSpaceDN w:val="0"/>
        <w:adjustRightInd w:val="0"/>
        <w:spacing w:before="0" w:after="0" w:line="240" w:lineRule="auto"/>
        <w:ind w:left="0"/>
        <w:contextualSpacing w:val="0"/>
        <w:rPr>
          <w:rFonts w:ascii="Arial" w:hAnsi="Arial" w:cs="Arial"/>
          <w:color w:val="00B0F0"/>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sidR="00076543">
        <w:rPr>
          <w:rFonts w:ascii="Arial" w:hAnsi="Arial" w:cs="Arial"/>
          <w:lang w:val="sr-Cyrl-RS"/>
        </w:rPr>
        <w:t>периоду</w:t>
      </w:r>
      <w:r>
        <w:rPr>
          <w:rFonts w:ascii="Arial" w:hAnsi="Arial" w:cs="Arial"/>
          <w:lang w:val="sr-Cyrl-RS"/>
        </w:rPr>
        <w:t xml:space="preserve"> од 12 месеци од дана ступања уговора на снагу, у складу са Термин планом 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A42C5" w:rsidP="00781B02">
      <w:pPr>
        <w:pStyle w:val="Heading10"/>
        <w:rPr>
          <w:rFonts w:cs="Arial"/>
        </w:rPr>
      </w:pPr>
      <w:bookmarkStart w:id="21" w:name="_Toc441651542"/>
      <w:bookmarkStart w:id="22" w:name="_Toc442559880"/>
      <w:r>
        <w:rPr>
          <w:rFonts w:cs="Arial"/>
        </w:rPr>
        <w:t xml:space="preserve">3.3. </w:t>
      </w:r>
      <w:r w:rsidR="00DB369C" w:rsidRPr="00E47C2E">
        <w:rPr>
          <w:rFonts w:cs="Arial"/>
        </w:rPr>
        <w:t xml:space="preserve">Место </w:t>
      </w:r>
      <w:bookmarkEnd w:id="21"/>
      <w:bookmarkEnd w:id="22"/>
      <w:r w:rsidR="00A63575" w:rsidRPr="00E47C2E">
        <w:rPr>
          <w:rFonts w:cs="Arial"/>
        </w:rPr>
        <w:t>извршења услуга</w:t>
      </w:r>
    </w:p>
    <w:p w:rsidR="000A42C5" w:rsidRPr="00611132" w:rsidRDefault="000A42C5" w:rsidP="000A42C5">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E13FFC" w:rsidRPr="000A42C5" w:rsidRDefault="000A42C5" w:rsidP="004559F1">
      <w:pPr>
        <w:spacing w:before="0"/>
        <w:rPr>
          <w:rFonts w:eastAsia="TimesNewRomanPSMT" w:cs="Arial"/>
          <w:bCs/>
          <w:lang w:val="sr-Cyrl-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8112A2" w:rsidRPr="00E47C2E" w:rsidRDefault="000A42C5"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0A42C5" w:rsidRPr="00E47C2E" w:rsidRDefault="000A42C5" w:rsidP="000A42C5">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E47C2E">
        <w:rPr>
          <w:rFonts w:cs="Arial"/>
        </w:rPr>
        <w:t xml:space="preserve">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E47C2E">
        <w:rPr>
          <w:rFonts w:cs="Arial"/>
        </w:rPr>
        <w:t>.</w:t>
      </w:r>
    </w:p>
    <w:p w:rsidR="000A42C5" w:rsidRPr="00E47C2E" w:rsidRDefault="000A42C5" w:rsidP="000A42C5">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E13FFC" w:rsidRPr="000A42C5" w:rsidRDefault="000A42C5" w:rsidP="000A42C5">
      <w:pPr>
        <w:pStyle w:val="KDParagraf"/>
        <w:spacing w:before="0"/>
        <w:rPr>
          <w:rFonts w:cs="Arial"/>
        </w:rPr>
      </w:pPr>
      <w:r>
        <w:rPr>
          <w:rFonts w:cs="Arial"/>
          <w:lang w:val="sr-Cyrl-RS"/>
        </w:rPr>
        <w:t>Изабрани понуђач</w:t>
      </w:r>
      <w:r w:rsidRPr="00E47C2E">
        <w:rPr>
          <w:rFonts w:cs="Arial"/>
        </w:rPr>
        <w:t xml:space="preserve">  се обавезује да недостатке установљене од стране</w:t>
      </w:r>
      <w:r>
        <w:rPr>
          <w:rFonts w:cs="Arial"/>
        </w:rPr>
        <w:t xml:space="preserve"> Наручиоца</w:t>
      </w:r>
      <w:r w:rsidRPr="00E47C2E">
        <w:rPr>
          <w:rFonts w:cs="Arial"/>
        </w:rPr>
        <w:t xml:space="preserve"> 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0A42C5" w:rsidRDefault="000A42C5" w:rsidP="000A42C5">
      <w:pPr>
        <w:spacing w:before="0"/>
        <w:rPr>
          <w:rFonts w:cs="Arial"/>
          <w:lang w:val="sr-Cyrl-CS" w:eastAsia="zh-CN"/>
        </w:rPr>
      </w:pPr>
      <w:r w:rsidRPr="00AC0561">
        <w:rPr>
          <w:rFonts w:cs="Arial"/>
          <w:lang w:eastAsia="zh-CN"/>
        </w:rPr>
        <w:t>Гарантни ро</w:t>
      </w:r>
      <w:r>
        <w:rPr>
          <w:rFonts w:cs="Arial"/>
          <w:lang w:eastAsia="zh-CN"/>
        </w:rPr>
        <w:t>к за предмет набавке је 12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532089" w:rsidRPr="000A42C5" w:rsidRDefault="000A42C5" w:rsidP="008112A2">
      <w:pPr>
        <w:spacing w:before="0"/>
        <w:rPr>
          <w:rFonts w:cs="Arial"/>
          <w:lang w:eastAsia="zh-CN"/>
        </w:rPr>
      </w:pPr>
      <w:r w:rsidRPr="00027433">
        <w:rPr>
          <w:rFonts w:cs="Arial"/>
          <w:lang w:val="sr-Cyrl-CS" w:eastAsia="zh-CN"/>
        </w:rPr>
        <w:t xml:space="preserve">Изабрани </w:t>
      </w:r>
      <w:r w:rsidRPr="00027433">
        <w:rPr>
          <w:rFonts w:cs="Arial"/>
          <w:lang w:eastAsia="zh-CN"/>
        </w:rPr>
        <w:t xml:space="preserve">Понуђач је дужан да о свом трошку отклони све евентуалне недостатке у току трајања гарантног рока. </w:t>
      </w:r>
    </w:p>
    <w:p w:rsidR="00756A02" w:rsidRPr="00E47C2E" w:rsidRDefault="00756A02" w:rsidP="006A2F51">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A2F5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A2F5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A2F5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A2F5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A2F5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A2F5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A2F5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A2F5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A2F5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A2F5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12718">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A2F5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A2F5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A2F5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12718" w:rsidRDefault="00562AED" w:rsidP="00562AED">
            <w:pPr>
              <w:ind w:right="-180"/>
              <w:jc w:val="center"/>
              <w:rPr>
                <w:rFonts w:cs="Arial"/>
                <w:b/>
                <w:lang w:val="sr-Latn-CS" w:eastAsia="sr-Latn-CS"/>
              </w:rPr>
            </w:pPr>
            <w:r w:rsidRPr="00E12718">
              <w:rPr>
                <w:rFonts w:cs="Arial"/>
                <w:b/>
                <w:lang w:val="sr-Latn-CS" w:eastAsia="sr-Latn-CS"/>
              </w:rPr>
              <w:t xml:space="preserve">4.2  ДОДАТНИ УСЛОВИ </w:t>
            </w:r>
          </w:p>
          <w:p w:rsidR="00175774" w:rsidRPr="00E12718" w:rsidRDefault="00562AED" w:rsidP="00E12718">
            <w:pPr>
              <w:snapToGrid w:val="0"/>
              <w:jc w:val="center"/>
              <w:rPr>
                <w:rFonts w:cs="Arial"/>
                <w:b/>
                <w:lang w:val="sr-Latn-CS" w:eastAsia="sr-Latn-CS"/>
              </w:rPr>
            </w:pPr>
            <w:r w:rsidRPr="00E12718">
              <w:rPr>
                <w:rFonts w:cs="Arial"/>
                <w:b/>
                <w:lang w:val="sr-Latn-CS" w:eastAsia="sr-Latn-CS"/>
              </w:rPr>
              <w:t>ЗА УЧЕШЋЕ У ПОСТУПКУ ЈАВНЕ НАБАВКЕ ИЗ ЧЛАНА 76. ЗАКОНА</w:t>
            </w:r>
          </w:p>
        </w:tc>
      </w:tr>
      <w:tr w:rsidR="00E12718" w:rsidRPr="00E47C2E" w:rsidTr="00926B08">
        <w:trPr>
          <w:trHeight w:val="1160"/>
          <w:jc w:val="center"/>
        </w:trPr>
        <w:tc>
          <w:tcPr>
            <w:tcW w:w="729" w:type="dxa"/>
            <w:vAlign w:val="center"/>
          </w:tcPr>
          <w:p w:rsidR="00E12718" w:rsidRPr="00E12718" w:rsidRDefault="00E12718" w:rsidP="00E12718">
            <w:pPr>
              <w:jc w:val="center"/>
              <w:rPr>
                <w:rFonts w:cs="Arial"/>
              </w:rPr>
            </w:pPr>
            <w:r w:rsidRPr="00E12718">
              <w:rPr>
                <w:rFonts w:cs="Arial"/>
              </w:rPr>
              <w:t>5.</w:t>
            </w:r>
          </w:p>
        </w:tc>
        <w:tc>
          <w:tcPr>
            <w:tcW w:w="8430" w:type="dxa"/>
          </w:tcPr>
          <w:p w:rsidR="00E12718" w:rsidRDefault="00E12718" w:rsidP="00E12718">
            <w:pPr>
              <w:autoSpaceDE w:val="0"/>
              <w:autoSpaceDN w:val="0"/>
              <w:adjustRightInd w:val="0"/>
              <w:rPr>
                <w:rFonts w:cs="Arial"/>
                <w:b/>
                <w:u w:val="single"/>
              </w:rPr>
            </w:pPr>
            <w:r w:rsidRPr="0001448B">
              <w:rPr>
                <w:rFonts w:cs="Arial"/>
                <w:b/>
                <w:u w:val="single"/>
              </w:rPr>
              <w:t>Услов:</w:t>
            </w:r>
          </w:p>
          <w:p w:rsidR="00B36DBE" w:rsidRPr="0001448B" w:rsidRDefault="00B36DBE" w:rsidP="00E12718">
            <w:pPr>
              <w:autoSpaceDE w:val="0"/>
              <w:autoSpaceDN w:val="0"/>
              <w:adjustRightInd w:val="0"/>
              <w:rPr>
                <w:rFonts w:cs="Arial"/>
                <w:b/>
              </w:rPr>
            </w:pPr>
          </w:p>
          <w:p w:rsidR="00E12718" w:rsidRPr="0001448B" w:rsidRDefault="00E12718" w:rsidP="00E12718">
            <w:pPr>
              <w:autoSpaceDE w:val="0"/>
              <w:autoSpaceDN w:val="0"/>
              <w:adjustRightInd w:val="0"/>
              <w:rPr>
                <w:rFonts w:cs="Arial"/>
                <w:b/>
                <w:u w:val="single"/>
              </w:rPr>
            </w:pPr>
            <w:r w:rsidRPr="0001448B">
              <w:rPr>
                <w:rFonts w:cs="Arial"/>
                <w:b/>
                <w:u w:val="single"/>
              </w:rPr>
              <w:t xml:space="preserve">Пословни капацитет </w:t>
            </w:r>
          </w:p>
          <w:p w:rsidR="00E12718" w:rsidRPr="0001448B" w:rsidRDefault="00E12718" w:rsidP="00E12718">
            <w:pPr>
              <w:autoSpaceDE w:val="0"/>
              <w:autoSpaceDN w:val="0"/>
              <w:adjustRightInd w:val="0"/>
              <w:spacing w:before="0"/>
              <w:rPr>
                <w:rFonts w:cs="Arial"/>
                <w:lang w:val="sr-Cyrl-RS"/>
              </w:rPr>
            </w:pPr>
            <w:r w:rsidRPr="0001448B">
              <w:rPr>
                <w:rFonts w:cs="Arial"/>
              </w:rPr>
              <w:t xml:space="preserve">Понуђач располаже </w:t>
            </w:r>
            <w:r>
              <w:rPr>
                <w:rFonts w:cs="Arial"/>
                <w:lang w:val="sr-Cyrl-RS"/>
              </w:rPr>
              <w:t xml:space="preserve">минималним </w:t>
            </w:r>
            <w:r w:rsidRPr="0001448B">
              <w:rPr>
                <w:rFonts w:cs="Arial"/>
                <w:b/>
              </w:rPr>
              <w:t>пословним капацитетом</w:t>
            </w:r>
            <w:r w:rsidRPr="0001448B">
              <w:rPr>
                <w:rFonts w:cs="Arial"/>
              </w:rPr>
              <w:t xml:space="preserve"> ако</w:t>
            </w:r>
            <w:r>
              <w:rPr>
                <w:rFonts w:cs="Arial"/>
                <w:lang w:val="sr-Cyrl-RS"/>
              </w:rPr>
              <w:t xml:space="preserve"> је</w:t>
            </w:r>
            <w:r w:rsidRPr="0001448B">
              <w:rPr>
                <w:rFonts w:cs="Arial"/>
              </w:rPr>
              <w:t>:</w:t>
            </w:r>
          </w:p>
          <w:p w:rsidR="00B36DBE" w:rsidRDefault="00B36DBE" w:rsidP="00B36DBE">
            <w:pPr>
              <w:pStyle w:val="ListParagraph"/>
              <w:numPr>
                <w:ilvl w:val="0"/>
                <w:numId w:val="38"/>
              </w:numPr>
              <w:autoSpaceDE w:val="0"/>
              <w:autoSpaceDN w:val="0"/>
              <w:spacing w:before="0"/>
              <w:ind w:left="654"/>
              <w:rPr>
                <w:rFonts w:ascii="Arial" w:hAnsi="Arial" w:cs="Arial"/>
                <w:sz w:val="20"/>
                <w:szCs w:val="20"/>
                <w:lang w:eastAsia="sr-Latn-RS"/>
              </w:rPr>
            </w:pPr>
            <w:r>
              <w:rPr>
                <w:rFonts w:ascii="Arial" w:hAnsi="Arial" w:cs="Arial"/>
                <w:lang w:eastAsia="sr-Latn-CS"/>
              </w:rPr>
              <w:t xml:space="preserve">у </w:t>
            </w:r>
            <w:r>
              <w:rPr>
                <w:rFonts w:ascii="Arial" w:hAnsi="Arial" w:cs="Arial"/>
                <w:lang w:val="sr-Cyrl-CS" w:eastAsia="sr-Latn-CS"/>
              </w:rPr>
              <w:t xml:space="preserve">последњих пет година до дана одређеног за подношење понуда реализовао најмање један уговор </w:t>
            </w:r>
            <w:r>
              <w:rPr>
                <w:rFonts w:ascii="Arial" w:hAnsi="Arial" w:cs="Arial"/>
                <w:lang w:val="sr-Cyrl-RS"/>
              </w:rPr>
              <w:t xml:space="preserve">за испоруку и уградњу резервних делова који су предмет ове јавне набавке, </w:t>
            </w:r>
            <w:r>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E12718" w:rsidRDefault="00B36DBE" w:rsidP="00B36DBE">
            <w:pPr>
              <w:pStyle w:val="ListParagraph"/>
              <w:ind w:hanging="360"/>
              <w:rPr>
                <w:rFonts w:ascii="Arial" w:hAnsi="Arial" w:cs="Arial"/>
                <w:lang w:val="sr-Cyrl-RS" w:eastAsia="zh-CN"/>
              </w:rPr>
            </w:pPr>
            <w:r>
              <w:rPr>
                <w:rFonts w:ascii="Symbol" w:hAnsi="Symbol"/>
                <w:lang w:val="sr-Cyrl-RS"/>
              </w:rPr>
              <w:t></w:t>
            </w:r>
            <w:r>
              <w:rPr>
                <w:rFonts w:ascii="Times New Roman" w:hAnsi="Times New Roman"/>
                <w:sz w:val="14"/>
                <w:szCs w:val="14"/>
                <w:lang w:val="sr-Cyrl-RS"/>
              </w:rPr>
              <w:t xml:space="preserve">        </w:t>
            </w:r>
            <w:r>
              <w:rPr>
                <w:rFonts w:ascii="Arial" w:hAnsi="Arial" w:cs="Arial"/>
                <w:lang w:val="sr-Cyrl-RS"/>
              </w:rPr>
              <w:t xml:space="preserve">овлашћен од стране оригиналног произвођача опреме за набавку и уградњу делова за компресоре произвођача </w:t>
            </w:r>
            <w:r>
              <w:rPr>
                <w:rFonts w:ascii="Arial" w:hAnsi="Arial" w:cs="Arial"/>
              </w:rPr>
              <w:t>KAESER</w:t>
            </w:r>
            <w:r>
              <w:rPr>
                <w:rFonts w:ascii="Arial" w:hAnsi="Arial" w:cs="Arial"/>
                <w:lang w:val="sr-Cyrl-RS" w:eastAsia="zh-CN"/>
              </w:rPr>
              <w:t>.</w:t>
            </w:r>
          </w:p>
          <w:p w:rsidR="00B36DBE" w:rsidRPr="00B36DBE" w:rsidRDefault="00B36DBE" w:rsidP="00B36DBE">
            <w:pPr>
              <w:pStyle w:val="ListParagraph"/>
              <w:ind w:hanging="360"/>
              <w:rPr>
                <w:rFonts w:ascii="Arial" w:hAnsi="Arial" w:cs="Arial"/>
                <w:lang w:val="sr-Cyrl-RS"/>
              </w:rPr>
            </w:pPr>
          </w:p>
          <w:p w:rsidR="00E12718" w:rsidRPr="0001448B" w:rsidRDefault="00E12718" w:rsidP="00E12718">
            <w:pPr>
              <w:autoSpaceDE w:val="0"/>
              <w:autoSpaceDN w:val="0"/>
              <w:adjustRightInd w:val="0"/>
              <w:rPr>
                <w:rFonts w:cs="Arial"/>
                <w:b/>
                <w:u w:val="single"/>
              </w:rPr>
            </w:pPr>
            <w:r w:rsidRPr="0001448B">
              <w:rPr>
                <w:rFonts w:cs="Arial"/>
                <w:b/>
                <w:u w:val="single"/>
              </w:rPr>
              <w:t xml:space="preserve">Доказ: </w:t>
            </w:r>
          </w:p>
          <w:p w:rsidR="00E12718" w:rsidRPr="0031749F" w:rsidRDefault="00E12718" w:rsidP="00E12718">
            <w:pPr>
              <w:autoSpaceDE w:val="0"/>
              <w:autoSpaceDN w:val="0"/>
              <w:adjustRightInd w:val="0"/>
              <w:spacing w:before="0"/>
              <w:ind w:left="279" w:hanging="220"/>
              <w:rPr>
                <w:rFonts w:cs="Arial"/>
                <w:b/>
                <w:lang w:val="sr-Cyrl-RS" w:eastAsia="sr-Latn-CS"/>
              </w:rPr>
            </w:pPr>
            <w:r w:rsidRPr="0001448B">
              <w:rPr>
                <w:rFonts w:cs="Arial"/>
              </w:rPr>
              <w:t xml:space="preserve">- </w:t>
            </w:r>
            <w:r>
              <w:rPr>
                <w:rFonts w:cs="Arial"/>
                <w:lang w:val="sr-Cyrl-RS" w:eastAsia="sr-Latn-CS"/>
              </w:rPr>
              <w:t>Списак извршених услуга</w:t>
            </w:r>
            <w:r w:rsidRPr="0001448B">
              <w:rPr>
                <w:rFonts w:cs="Arial"/>
                <w:lang w:val="sr-Cyrl-RS" w:eastAsia="sr-Latn-CS"/>
              </w:rPr>
              <w:t xml:space="preserve"> – стручне референце</w:t>
            </w:r>
            <w:r>
              <w:rPr>
                <w:rFonts w:cs="Arial"/>
                <w:lang w:val="sr-Latn-RS" w:eastAsia="sr-Latn-CS"/>
              </w:rPr>
              <w:t xml:space="preserve"> (</w:t>
            </w:r>
            <w:r>
              <w:rPr>
                <w:rFonts w:cs="Arial"/>
                <w:lang w:val="sr-Cyrl-RS" w:eastAsia="sr-Latn-CS"/>
              </w:rPr>
              <w:t>образац бр.5)</w:t>
            </w:r>
          </w:p>
          <w:p w:rsidR="00E12718" w:rsidRDefault="00E12718" w:rsidP="00E12718">
            <w:pPr>
              <w:autoSpaceDE w:val="0"/>
              <w:autoSpaceDN w:val="0"/>
              <w:adjustRightInd w:val="0"/>
              <w:spacing w:before="0"/>
              <w:ind w:left="279" w:hanging="220"/>
              <w:rPr>
                <w:rFonts w:cs="Arial"/>
                <w:lang w:val="sr-Cyrl-RS" w:eastAsia="sr-Latn-CS"/>
              </w:rPr>
            </w:pPr>
            <w:r w:rsidRPr="0001448B">
              <w:rPr>
                <w:rFonts w:cs="Arial"/>
                <w:lang w:val="sr-Latn-CS" w:eastAsia="sr-Latn-CS"/>
              </w:rPr>
              <w:t>-</w:t>
            </w:r>
            <w:r w:rsidRPr="0001448B">
              <w:rPr>
                <w:rFonts w:cs="Arial"/>
                <w:lang w:val="sr-Cyrl-RS" w:eastAsia="sr-Latn-CS"/>
              </w:rPr>
              <w:t xml:space="preserve"> </w:t>
            </w:r>
            <w:r w:rsidRPr="0001448B">
              <w:rPr>
                <w:rFonts w:cs="Arial"/>
                <w:lang w:val="sr-Latn-CS" w:eastAsia="sr-Latn-CS"/>
              </w:rPr>
              <w:t xml:space="preserve">Потписане и оверене </w:t>
            </w:r>
            <w:r w:rsidRPr="0001448B">
              <w:rPr>
                <w:rFonts w:cs="Arial"/>
                <w:lang w:val="sr-Cyrl-RS" w:eastAsia="sr-Latn-CS"/>
              </w:rPr>
              <w:t>П</w:t>
            </w:r>
            <w:r w:rsidRPr="0001448B">
              <w:rPr>
                <w:rFonts w:cs="Arial"/>
                <w:lang w:val="sr-Latn-CS" w:eastAsia="sr-Latn-CS"/>
              </w:rPr>
              <w:t xml:space="preserve">отврде </w:t>
            </w:r>
            <w:r w:rsidRPr="0001448B">
              <w:rPr>
                <w:rFonts w:cs="Arial"/>
                <w:lang w:val="sr-Cyrl-RS" w:eastAsia="sr-Latn-CS"/>
              </w:rPr>
              <w:t>о референтним набавкама</w:t>
            </w:r>
            <w:r>
              <w:rPr>
                <w:rFonts w:cs="Arial"/>
                <w:lang w:val="sr-Latn-RS" w:eastAsia="sr-Latn-CS"/>
              </w:rPr>
              <w:t>(</w:t>
            </w:r>
            <w:r>
              <w:rPr>
                <w:rFonts w:cs="Arial"/>
                <w:lang w:val="sr-Cyrl-RS" w:eastAsia="sr-Latn-CS"/>
              </w:rPr>
              <w:t>образац бр.6)</w:t>
            </w:r>
          </w:p>
          <w:p w:rsidR="00E12718" w:rsidRPr="004141B2" w:rsidRDefault="00E12718" w:rsidP="007F665F">
            <w:pPr>
              <w:autoSpaceDE w:val="0"/>
              <w:autoSpaceDN w:val="0"/>
              <w:adjustRightInd w:val="0"/>
              <w:spacing w:before="0"/>
              <w:ind w:left="279" w:hanging="220"/>
              <w:rPr>
                <w:rFonts w:cs="Arial"/>
                <w:b/>
                <w:lang w:val="sr-Latn-RS" w:eastAsia="sr-Latn-CS"/>
              </w:rPr>
            </w:pPr>
            <w:r>
              <w:rPr>
                <w:rFonts w:cs="Arial"/>
                <w:lang w:val="sr-Cyrl-RS" w:eastAsia="sr-Latn-CS"/>
              </w:rPr>
              <w:t xml:space="preserve">- </w:t>
            </w:r>
            <w:r w:rsidR="007F665F">
              <w:rPr>
                <w:rFonts w:cs="Arial"/>
                <w:lang w:val="sr-Cyrl-RS" w:eastAsia="sr-Latn-CS"/>
              </w:rPr>
              <w:t xml:space="preserve">Изјава </w:t>
            </w:r>
            <w:r w:rsidR="002532A6">
              <w:rPr>
                <w:rFonts w:cs="Arial"/>
                <w:lang w:val="sr-Cyrl-RS" w:eastAsia="sr-Latn-CS"/>
              </w:rPr>
              <w:t xml:space="preserve">да је понуђач овлашћен од стране </w:t>
            </w:r>
            <w:r w:rsidR="007F665F">
              <w:rPr>
                <w:rFonts w:cs="Arial"/>
                <w:lang w:val="sr-Cyrl-RS" w:eastAsia="sr-Latn-CS"/>
              </w:rPr>
              <w:t xml:space="preserve">оригиналног произвођача </w:t>
            </w:r>
            <w:r w:rsidR="007F665F">
              <w:rPr>
                <w:rFonts w:cs="Arial"/>
                <w:lang w:val="sr-Cyrl-RS"/>
              </w:rPr>
              <w:t xml:space="preserve">опреме за набавку и уградњу делова за компресоре произвођача </w:t>
            </w:r>
            <w:r w:rsidR="007F665F">
              <w:rPr>
                <w:rFonts w:cs="Arial"/>
                <w:lang w:val="sr-Latn-RS"/>
              </w:rPr>
              <w:t>KAESER</w:t>
            </w:r>
            <w:r w:rsidR="007F665F" w:rsidRPr="005C4D38">
              <w:rPr>
                <w:rFonts w:cs="Arial"/>
                <w:lang w:val="sr-Cyrl-RS" w:eastAsia="zh-CN"/>
              </w:rPr>
              <w:t>.</w:t>
            </w:r>
          </w:p>
          <w:p w:rsidR="00E12718" w:rsidRPr="0001448B" w:rsidRDefault="00E12718" w:rsidP="00E12718">
            <w:pPr>
              <w:rPr>
                <w:rFonts w:cs="Arial"/>
                <w:b/>
                <w:u w:val="single"/>
                <w:lang w:val="sr-Latn-CS" w:eastAsia="sr-Latn-CS"/>
              </w:rPr>
            </w:pPr>
            <w:r w:rsidRPr="0001448B">
              <w:rPr>
                <w:rFonts w:cs="Arial"/>
                <w:b/>
                <w:u w:val="single"/>
                <w:lang w:val="sr-Latn-CS" w:eastAsia="sr-Latn-CS"/>
              </w:rPr>
              <w:t>Напомена:</w:t>
            </w:r>
          </w:p>
          <w:p w:rsidR="00E12718" w:rsidRPr="0001448B" w:rsidRDefault="00E12718" w:rsidP="006A2F51">
            <w:pPr>
              <w:numPr>
                <w:ilvl w:val="0"/>
                <w:numId w:val="23"/>
              </w:numPr>
              <w:snapToGrid w:val="0"/>
              <w:rPr>
                <w:rFonts w:cs="Arial"/>
                <w:lang w:val="sr-Latn-CS" w:eastAsia="sr-Latn-CS"/>
              </w:rPr>
            </w:pPr>
            <w:r w:rsidRPr="0001448B">
              <w:rPr>
                <w:rFonts w:cs="Arial"/>
                <w:lang w:val="sr-Latn-CS" w:eastAsia="sr-Latn-CS"/>
              </w:rPr>
              <w:t xml:space="preserve">У случају да понуду подноси група понуђача, доказ из тачке </w:t>
            </w:r>
            <w:r>
              <w:rPr>
                <w:rFonts w:cs="Arial"/>
                <w:lang w:val="sr-Cyrl-RS" w:eastAsia="sr-Latn-CS"/>
              </w:rPr>
              <w:t>2</w:t>
            </w:r>
            <w:r w:rsidRPr="0001448B">
              <w:rPr>
                <w:rFonts w:cs="Arial"/>
                <w:lang w:eastAsia="sr-Latn-CS"/>
              </w:rPr>
              <w:t>.</w:t>
            </w:r>
            <w:r w:rsidRPr="0001448B">
              <w:rPr>
                <w:rFonts w:cs="Arial"/>
                <w:lang w:val="sr-Latn-CS" w:eastAsia="sr-Latn-CS"/>
              </w:rPr>
              <w:t xml:space="preserve"> доставити за оног члана групе који испуњава тражени услов (довољно је да 1 члан групе достави </w:t>
            </w:r>
            <w:r w:rsidRPr="0001448B">
              <w:rPr>
                <w:rFonts w:cs="Arial"/>
                <w:lang w:eastAsia="sr-Latn-CS"/>
              </w:rPr>
              <w:t>наведени доказ</w:t>
            </w:r>
            <w:r w:rsidRPr="0001448B">
              <w:rPr>
                <w:rFonts w:cs="Arial"/>
                <w:lang w:val="sr-Latn-CS" w:eastAsia="sr-Latn-CS"/>
              </w:rPr>
              <w:t xml:space="preserve">), а уколико више њих заједно испуњавају услов из тачке </w:t>
            </w:r>
            <w:r w:rsidRPr="0001448B">
              <w:rPr>
                <w:rFonts w:cs="Arial"/>
                <w:lang w:eastAsia="sr-Latn-CS"/>
              </w:rPr>
              <w:t>1</w:t>
            </w:r>
            <w:r w:rsidRPr="0001448B">
              <w:rPr>
                <w:rFonts w:cs="Arial"/>
                <w:lang w:val="sr-Latn-CS" w:eastAsia="sr-Latn-CS"/>
              </w:rPr>
              <w:t>. (</w:t>
            </w:r>
            <w:r w:rsidRPr="0001448B">
              <w:rPr>
                <w:rFonts w:cs="Arial"/>
                <w:lang w:eastAsia="sr-Latn-CS"/>
              </w:rPr>
              <w:t>референце</w:t>
            </w:r>
            <w:r w:rsidRPr="0001448B">
              <w:rPr>
                <w:rFonts w:cs="Arial"/>
                <w:lang w:val="sr-Latn-CS" w:eastAsia="sr-Latn-CS"/>
              </w:rPr>
              <w:t>)- овај доказ доставити за те чланове.</w:t>
            </w:r>
          </w:p>
          <w:p w:rsidR="00E12718" w:rsidRPr="007A5B20" w:rsidRDefault="00E12718" w:rsidP="006A2F51">
            <w:pPr>
              <w:pStyle w:val="ListParagraph"/>
              <w:numPr>
                <w:ilvl w:val="0"/>
                <w:numId w:val="27"/>
              </w:numPr>
              <w:snapToGrid w:val="0"/>
              <w:rPr>
                <w:rFonts w:ascii="Arial" w:hAnsi="Arial" w:cs="Arial"/>
                <w:color w:val="00B0F0"/>
                <w:lang w:val="sr-Latn-CS" w:eastAsia="sr-Latn-CS"/>
              </w:rPr>
            </w:pPr>
            <w:r w:rsidRPr="007A5B20">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532A6" w:rsidRPr="00E47C2E" w:rsidTr="008112A2">
        <w:trPr>
          <w:jc w:val="center"/>
        </w:trPr>
        <w:tc>
          <w:tcPr>
            <w:tcW w:w="729" w:type="dxa"/>
            <w:vAlign w:val="center"/>
          </w:tcPr>
          <w:p w:rsidR="002532A6" w:rsidRPr="002532A6" w:rsidRDefault="002532A6" w:rsidP="002532A6">
            <w:pPr>
              <w:rPr>
                <w:rFonts w:cs="Arial"/>
              </w:rPr>
            </w:pPr>
            <w:r w:rsidRPr="002532A6">
              <w:rPr>
                <w:rFonts w:cs="Arial"/>
                <w:lang w:val="sr-Cyrl-RS"/>
              </w:rPr>
              <w:lastRenderedPageBreak/>
              <w:t xml:space="preserve">  6</w:t>
            </w:r>
            <w:r w:rsidRPr="002532A6">
              <w:rPr>
                <w:rFonts w:cs="Arial"/>
              </w:rPr>
              <w:t>.</w:t>
            </w:r>
          </w:p>
        </w:tc>
        <w:tc>
          <w:tcPr>
            <w:tcW w:w="8430" w:type="dxa"/>
          </w:tcPr>
          <w:p w:rsidR="002532A6" w:rsidRPr="000870E8" w:rsidRDefault="002532A6" w:rsidP="002532A6">
            <w:pPr>
              <w:autoSpaceDE w:val="0"/>
              <w:autoSpaceDN w:val="0"/>
              <w:adjustRightInd w:val="0"/>
              <w:rPr>
                <w:rFonts w:cs="Arial"/>
                <w:b/>
                <w:u w:val="single"/>
                <w:lang w:val="sr-Latn-CS" w:eastAsia="sr-Latn-CS"/>
              </w:rPr>
            </w:pPr>
            <w:r w:rsidRPr="000870E8">
              <w:rPr>
                <w:rFonts w:cs="Arial"/>
                <w:b/>
                <w:u w:val="single"/>
                <w:lang w:val="sr-Latn-CS" w:eastAsia="sr-Latn-CS"/>
              </w:rPr>
              <w:t>Услов:</w:t>
            </w:r>
          </w:p>
          <w:p w:rsidR="002532A6" w:rsidRPr="00A70248" w:rsidRDefault="002532A6" w:rsidP="002532A6">
            <w:pPr>
              <w:autoSpaceDE w:val="0"/>
              <w:autoSpaceDN w:val="0"/>
              <w:adjustRightInd w:val="0"/>
              <w:rPr>
                <w:rFonts w:cs="Arial"/>
                <w:b/>
                <w:lang w:val="sr-Latn-CS" w:eastAsia="sr-Latn-CS"/>
              </w:rPr>
            </w:pPr>
            <w:r w:rsidRPr="000870E8">
              <w:rPr>
                <w:rFonts w:cs="Arial"/>
                <w:b/>
                <w:lang w:val="sr-Latn-CS" w:eastAsia="sr-Latn-CS"/>
              </w:rPr>
              <w:t>Кадровски капацитет</w:t>
            </w:r>
          </w:p>
          <w:p w:rsidR="002532A6" w:rsidRDefault="002532A6" w:rsidP="002532A6">
            <w:pPr>
              <w:autoSpaceDE w:val="0"/>
              <w:autoSpaceDN w:val="0"/>
              <w:adjustRightInd w:val="0"/>
              <w:rPr>
                <w:rFonts w:cs="Arial"/>
                <w:lang w:val="sr-Cyrl-RS" w:eastAsia="sr-Latn-CS"/>
              </w:rPr>
            </w:pPr>
            <w:r w:rsidRPr="000870E8">
              <w:rPr>
                <w:rFonts w:cs="Arial"/>
                <w:lang w:val="sr-Latn-CS" w:eastAsia="sr-Latn-CS"/>
              </w:rPr>
              <w:t xml:space="preserve">Понуђач располаже </w:t>
            </w:r>
            <w:r>
              <w:rPr>
                <w:rFonts w:cs="Arial"/>
                <w:lang w:val="sr-Cyrl-RS" w:eastAsia="sr-Latn-CS"/>
              </w:rPr>
              <w:t>минималним</w:t>
            </w:r>
            <w:r w:rsidRPr="000870E8">
              <w:rPr>
                <w:rFonts w:cs="Arial"/>
                <w:lang w:val="sr-Latn-CS" w:eastAsia="sr-Latn-CS"/>
              </w:rPr>
              <w:t xml:space="preserve"> </w:t>
            </w:r>
            <w:r w:rsidRPr="000870E8">
              <w:rPr>
                <w:rFonts w:cs="Arial"/>
                <w:b/>
                <w:lang w:val="sr-Latn-CS" w:eastAsia="sr-Latn-CS"/>
              </w:rPr>
              <w:t>кадровским капацитетом</w:t>
            </w:r>
            <w:r w:rsidRPr="000870E8">
              <w:rPr>
                <w:rFonts w:cs="Arial"/>
                <w:lang w:val="sr-Latn-CS" w:eastAsia="sr-Latn-CS"/>
              </w:rPr>
              <w:t xml:space="preserve"> ако има</w:t>
            </w:r>
            <w:r w:rsidRPr="000870E8">
              <w:rPr>
                <w:rFonts w:cs="Arial"/>
                <w:lang w:val="sr-Cyrl-CS" w:eastAsia="sr-Latn-CS"/>
              </w:rPr>
              <w:t xml:space="preserve"> радно ангажоване</w:t>
            </w:r>
            <w:r w:rsidRPr="000870E8">
              <w:rPr>
                <w:rFonts w:cs="Arial"/>
                <w:lang w:val="sr-Latn-CS" w:eastAsia="sr-Latn-CS"/>
              </w:rPr>
              <w:t xml:space="preserve"> </w:t>
            </w:r>
            <w:r w:rsidRPr="000870E8">
              <w:rPr>
                <w:rFonts w:cs="Arial"/>
                <w:lang w:val="sr-Cyrl-RS" w:eastAsia="sr-Latn-CS"/>
              </w:rPr>
              <w:t xml:space="preserve"> </w:t>
            </w:r>
            <w:r w:rsidRPr="000870E8">
              <w:rPr>
                <w:rFonts w:cs="Arial"/>
                <w:lang w:val="sr-Latn-CS" w:eastAsia="sr-Latn-CS"/>
              </w:rPr>
              <w:t xml:space="preserve">односно </w:t>
            </w:r>
            <w:r w:rsidRPr="000870E8">
              <w:rPr>
                <w:rFonts w:cs="Arial"/>
                <w:lang w:val="sr-Cyrl-RS" w:eastAsia="sr-Latn-CS"/>
              </w:rPr>
              <w:t xml:space="preserve">ангажоване </w:t>
            </w:r>
            <w:r w:rsidRPr="000870E8">
              <w:rPr>
                <w:rFonts w:cs="Arial"/>
                <w:lang w:val="sr-Latn-CS" w:eastAsia="sr-Latn-CS"/>
              </w:rPr>
              <w:t>по основу другог облика ангажовања ван радног односа, предвиђеног члановима 197-202. Закона о раду</w:t>
            </w:r>
            <w:r w:rsidRPr="000870E8">
              <w:rPr>
                <w:rFonts w:cs="Arial"/>
                <w:lang w:val="sr-Cyrl-RS" w:eastAsia="sr-Latn-CS"/>
              </w:rPr>
              <w:t>, најмање следеће извршиоце:</w:t>
            </w:r>
          </w:p>
          <w:p w:rsidR="002532A6" w:rsidRDefault="002532A6" w:rsidP="002532A6">
            <w:pPr>
              <w:autoSpaceDE w:val="0"/>
              <w:autoSpaceDN w:val="0"/>
              <w:adjustRightInd w:val="0"/>
              <w:rPr>
                <w:rFonts w:cs="Arial"/>
                <w:lang w:val="sr-Cyrl-RS" w:eastAsia="sr-Latn-CS"/>
              </w:rPr>
            </w:pPr>
            <w:r>
              <w:rPr>
                <w:rFonts w:cs="Arial"/>
                <w:lang w:val="sr-Cyrl-RS" w:eastAsia="sr-Latn-CS"/>
              </w:rPr>
              <w:t xml:space="preserve">- </w:t>
            </w:r>
            <w:r w:rsidRPr="00FB53EC">
              <w:rPr>
                <w:rFonts w:cs="Arial"/>
                <w:lang w:val="sr-Cyrl-RS" w:eastAsia="sr-Latn-CS"/>
              </w:rPr>
              <w:t xml:space="preserve">минимум </w:t>
            </w:r>
            <w:r>
              <w:rPr>
                <w:rFonts w:cs="Arial"/>
                <w:lang w:val="sr-Cyrl-RS" w:eastAsia="sr-Latn-CS"/>
              </w:rPr>
              <w:t>1 (једног</w:t>
            </w:r>
            <w:r w:rsidRPr="00FB53EC">
              <w:rPr>
                <w:rFonts w:cs="Arial"/>
                <w:lang w:val="sr-Cyrl-RS" w:eastAsia="sr-Latn-CS"/>
              </w:rPr>
              <w:t xml:space="preserve">) </w:t>
            </w:r>
            <w:r>
              <w:rPr>
                <w:rFonts w:cs="Arial"/>
                <w:lang w:val="sr-Cyrl-RS" w:eastAsia="sr-Latn-CS"/>
              </w:rPr>
              <w:t xml:space="preserve">дипломирана инжењера машинства (VII степеном стручне спреме) </w:t>
            </w:r>
          </w:p>
          <w:p w:rsidR="00996726" w:rsidRDefault="002532A6" w:rsidP="002532A6">
            <w:pPr>
              <w:autoSpaceDE w:val="0"/>
              <w:autoSpaceDN w:val="0"/>
              <w:adjustRightInd w:val="0"/>
              <w:rPr>
                <w:rFonts w:cs="Arial"/>
                <w:lang w:val="sr-Cyrl-RS" w:eastAsia="sr-Latn-CS"/>
              </w:rPr>
            </w:pPr>
            <w:r>
              <w:rPr>
                <w:rFonts w:cs="Arial"/>
                <w:lang w:val="sr-Cyrl-RS" w:eastAsia="sr-Latn-CS"/>
              </w:rPr>
              <w:t xml:space="preserve">- минимум 2 ( два)  сервисера за послове сервисирања компресора </w:t>
            </w:r>
          </w:p>
          <w:p w:rsidR="002532A6" w:rsidRPr="00441C92" w:rsidRDefault="002532A6" w:rsidP="002532A6">
            <w:pPr>
              <w:autoSpaceDE w:val="0"/>
              <w:autoSpaceDN w:val="0"/>
              <w:adjustRightInd w:val="0"/>
              <w:rPr>
                <w:rFonts w:cs="Arial"/>
                <w:b/>
                <w:u w:val="single"/>
                <w:lang w:val="sr-Latn-CS" w:eastAsia="sr-Latn-CS"/>
              </w:rPr>
            </w:pPr>
            <w:r w:rsidRPr="00441C92">
              <w:rPr>
                <w:rFonts w:cs="Arial"/>
                <w:b/>
                <w:u w:val="single"/>
                <w:lang w:val="sr-Latn-CS" w:eastAsia="sr-Latn-CS"/>
              </w:rPr>
              <w:t xml:space="preserve">Доказ: </w:t>
            </w:r>
          </w:p>
          <w:p w:rsidR="002532A6" w:rsidRDefault="002532A6" w:rsidP="006A2F51">
            <w:pPr>
              <w:pStyle w:val="ListParagraph"/>
              <w:numPr>
                <w:ilvl w:val="0"/>
                <w:numId w:val="28"/>
              </w:numPr>
              <w:spacing w:before="0" w:after="0" w:line="240" w:lineRule="auto"/>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2532A6" w:rsidRPr="0091681E" w:rsidRDefault="002532A6" w:rsidP="006A2F51">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2532A6" w:rsidRPr="00B722D4" w:rsidRDefault="002532A6" w:rsidP="006A2F51">
            <w:pPr>
              <w:numPr>
                <w:ilvl w:val="0"/>
                <w:numId w:val="28"/>
              </w:numPr>
              <w:autoSpaceDE w:val="0"/>
              <w:autoSpaceDN w:val="0"/>
              <w:adjustRightInd w:val="0"/>
              <w:spacing w:before="0"/>
              <w:rPr>
                <w:rFonts w:cs="Arial"/>
                <w:lang w:val="sr-Latn-CS" w:eastAsia="sr-Latn-CS"/>
              </w:rPr>
            </w:pPr>
            <w:r>
              <w:rPr>
                <w:rFonts w:cs="Arial"/>
                <w:lang w:val="sr-Cyrl-RS" w:eastAsia="sr-Latn-CS"/>
              </w:rPr>
              <w:t>Фотокопија уверења или дипломе  о захтеваној стручној спреми</w:t>
            </w:r>
          </w:p>
          <w:p w:rsidR="002532A6" w:rsidRPr="007B48E8" w:rsidRDefault="002532A6" w:rsidP="002532A6">
            <w:pPr>
              <w:spacing w:before="0"/>
              <w:rPr>
                <w:rFonts w:cs="Arial"/>
                <w:lang w:val="sr-Cyrl-RS"/>
              </w:rPr>
            </w:pPr>
            <w:r>
              <w:rPr>
                <w:rFonts w:cs="Arial"/>
                <w:lang w:val="ru-RU"/>
              </w:rPr>
              <w:t xml:space="preserve">   </w:t>
            </w:r>
          </w:p>
          <w:p w:rsidR="002532A6" w:rsidRPr="004821BD" w:rsidRDefault="002532A6" w:rsidP="002532A6">
            <w:pPr>
              <w:ind w:left="360"/>
              <w:rPr>
                <w:rFonts w:cs="Arial"/>
                <w:b/>
                <w:u w:val="single"/>
                <w:lang w:val="sr-Latn-CS" w:eastAsia="sr-Latn-CS"/>
              </w:rPr>
            </w:pPr>
            <w:r w:rsidRPr="004821BD">
              <w:rPr>
                <w:rFonts w:cs="Arial"/>
                <w:b/>
                <w:u w:val="single"/>
                <w:lang w:val="sr-Latn-CS" w:eastAsia="sr-Latn-CS"/>
              </w:rPr>
              <w:t>Напомена:</w:t>
            </w:r>
          </w:p>
          <w:p w:rsidR="002532A6" w:rsidRPr="00FA36D9" w:rsidRDefault="002532A6" w:rsidP="006A2F51">
            <w:pPr>
              <w:numPr>
                <w:ilvl w:val="0"/>
                <w:numId w:val="28"/>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2532A6" w:rsidRPr="00441C92" w:rsidRDefault="002532A6" w:rsidP="006A2F51">
            <w:pPr>
              <w:numPr>
                <w:ilvl w:val="0"/>
                <w:numId w:val="28"/>
              </w:numPr>
              <w:snapToGrid w:val="0"/>
              <w:rPr>
                <w:rFonts w:cs="Arial"/>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8E1BC4">
        <w:rPr>
          <w:rFonts w:cs="Arial"/>
          <w:lang w:eastAsia="zh-CN"/>
        </w:rPr>
        <w:t>атне услове из тачака 1.</w:t>
      </w:r>
      <w:r w:rsidR="008E1BC4">
        <w:rPr>
          <w:rFonts w:cs="Arial"/>
          <w:lang w:val="sr-Cyrl-RS" w:eastAsia="zh-CN"/>
        </w:rPr>
        <w:t xml:space="preserve"> </w:t>
      </w:r>
      <w:r w:rsidR="008E1BC4">
        <w:rPr>
          <w:rFonts w:cs="Arial"/>
          <w:lang w:eastAsia="zh-CN"/>
        </w:rPr>
        <w:t xml:space="preserve">до  6. </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6726" w:rsidRPr="00E47C2E" w:rsidRDefault="00996726" w:rsidP="00BE2596">
      <w:pPr>
        <w:spacing w:before="0"/>
        <w:rPr>
          <w:rFonts w:cs="Arial"/>
          <w:lang w:eastAsia="zh-CN"/>
        </w:rPr>
      </w:pP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7755B5" w:rsidRPr="00C864F4" w:rsidRDefault="007755B5" w:rsidP="007755B5">
      <w:pPr>
        <w:rPr>
          <w:rFonts w:cs="Arial"/>
        </w:rPr>
      </w:pPr>
      <w:r w:rsidRPr="00C864F4">
        <w:rPr>
          <w:rFonts w:cs="Arial"/>
        </w:rPr>
        <w:t>Избор најповољније понуде ће се извршити применом критеријума „Најнижа понуђена цена“.</w:t>
      </w:r>
    </w:p>
    <w:p w:rsidR="007755B5" w:rsidRPr="00C864F4" w:rsidRDefault="007755B5" w:rsidP="007755B5">
      <w:pPr>
        <w:rPr>
          <w:rFonts w:cs="Arial"/>
        </w:rPr>
      </w:pPr>
      <w:r w:rsidRPr="00C864F4">
        <w:rPr>
          <w:rFonts w:cs="Arial"/>
        </w:rPr>
        <w:t>Критеријум за оцењивање понуда Најнижа понуђена цена, заснива се на понуђеној цени као једином критеријуму.</w:t>
      </w:r>
    </w:p>
    <w:p w:rsidR="007755B5" w:rsidRPr="00C864F4" w:rsidRDefault="007755B5" w:rsidP="007755B5">
      <w:pPr>
        <w:rPr>
          <w:rFonts w:cs="Arial"/>
        </w:rPr>
      </w:pPr>
      <w:r w:rsidRPr="00C864F4">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7755B5" w:rsidRPr="00C864F4" w:rsidRDefault="007755B5" w:rsidP="007755B5">
      <w:pPr>
        <w:rPr>
          <w:rFonts w:cs="Arial"/>
          <w:lang w:val="sr-Cyrl-RS"/>
        </w:rPr>
      </w:pPr>
      <w:r w:rsidRPr="00C864F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w:t>
      </w:r>
      <w:r>
        <w:rPr>
          <w:rFonts w:cs="Arial"/>
        </w:rPr>
        <w:t>ађана.</w:t>
      </w:r>
    </w:p>
    <w:p w:rsidR="007755B5" w:rsidRPr="00C864F4" w:rsidRDefault="007755B5" w:rsidP="007755B5">
      <w:pPr>
        <w:rPr>
          <w:rFonts w:cs="Arial"/>
          <w:lang w:val="sr-Cyrl-RS"/>
        </w:rPr>
      </w:pPr>
      <w:r w:rsidRPr="00C864F4">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w:t>
      </w:r>
      <w:r w:rsidRPr="00C864F4">
        <w:rPr>
          <w:rFonts w:cs="Arial"/>
        </w:rPr>
        <w:lastRenderedPageBreak/>
        <w:t xml:space="preserve">трговини у централној Европи (ЦЕФТА 2006) примењиваће се </w:t>
      </w:r>
      <w:r>
        <w:rPr>
          <w:rFonts w:cs="Arial"/>
        </w:rPr>
        <w:t>сходно одредбама тог споразума.</w:t>
      </w:r>
    </w:p>
    <w:p w:rsidR="007755B5" w:rsidRPr="00C864F4" w:rsidRDefault="007755B5" w:rsidP="007755B5">
      <w:pPr>
        <w:rPr>
          <w:rFonts w:cs="Arial"/>
        </w:rPr>
      </w:pPr>
      <w:r w:rsidRPr="00C864F4">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7755B5" w:rsidRDefault="00BE2596" w:rsidP="006A2F51">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755B5">
        <w:rPr>
          <w:rFonts w:eastAsia="TimesNewRomanPSMT" w:cs="Arial"/>
          <w:bCs/>
          <w:iCs/>
        </w:rPr>
        <w:t>истом понуђено</w:t>
      </w:r>
      <w:r w:rsidR="007755B5" w:rsidRPr="007755B5">
        <w:rPr>
          <w:rFonts w:eastAsia="TimesNewRomanPSMT" w:cs="Arial"/>
          <w:bCs/>
          <w:iCs/>
        </w:rPr>
        <w:t xml:space="preserve">м ценом </w:t>
      </w:r>
      <w:r w:rsidRPr="007755B5">
        <w:rPr>
          <w:rFonts w:eastAsia="TimesNewRomanPSMT" w:cs="Arial"/>
          <w:bCs/>
          <w:iCs/>
        </w:rPr>
        <w:t>:</w:t>
      </w:r>
    </w:p>
    <w:p w:rsidR="000E3AED" w:rsidRPr="000E3AED" w:rsidRDefault="000E3AED" w:rsidP="000E3AED">
      <w:pPr>
        <w:spacing w:before="0"/>
        <w:rPr>
          <w:rFonts w:cs="Arial"/>
        </w:rPr>
      </w:pPr>
      <w:r w:rsidRPr="000E3AED">
        <w:rPr>
          <w:rFonts w:cs="Arial"/>
        </w:rPr>
        <w:t xml:space="preserve">Уколико две или више понуда имају исту понуђену цену, као повољнија понуда биће изабрана  </w:t>
      </w:r>
      <w:r w:rsidRPr="000E3AED">
        <w:rPr>
          <w:rFonts w:cs="Arial"/>
          <w:lang w:val="sr-Cyrl-RS"/>
        </w:rPr>
        <w:t xml:space="preserve">понуда </w:t>
      </w:r>
      <w:r w:rsidRPr="000E3AED">
        <w:rPr>
          <w:rFonts w:cs="Arial"/>
        </w:rPr>
        <w:t>путем жреба.</w:t>
      </w:r>
    </w:p>
    <w:p w:rsidR="00BE7496" w:rsidRPr="000E3AED" w:rsidRDefault="000E3AED" w:rsidP="000E3AED">
      <w:pPr>
        <w:autoSpaceDE w:val="0"/>
        <w:autoSpaceDN w:val="0"/>
        <w:adjustRightInd w:val="0"/>
        <w:spacing w:before="0"/>
        <w:rPr>
          <w:rFonts w:eastAsia="TimesNewRomanPSMT" w:cs="Arial"/>
          <w:bCs/>
          <w:color w:val="FF0000"/>
        </w:rPr>
      </w:pPr>
      <w:r w:rsidRPr="000E3AED">
        <w:rPr>
          <w:rFonts w:cs="Arial"/>
          <w:lang w:val="sr-Cyrl-RS"/>
        </w:rPr>
        <w:t xml:space="preserve"> </w:t>
      </w:r>
      <w:r w:rsidRPr="000E3AED">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w:t>
      </w:r>
      <w:r w:rsidRPr="000E3AED">
        <w:rPr>
          <w:rFonts w:cs="Arial"/>
          <w:lang w:val="sr-Cyrl-RS"/>
        </w:rPr>
        <w:t>.</w:t>
      </w:r>
      <w:r w:rsidR="008512C6" w:rsidRPr="000E3AED">
        <w:rPr>
          <w:rFonts w:eastAsia="TimesNewRomanPSMT" w:cs="Arial"/>
          <w:bCs/>
          <w:color w:val="FF0000"/>
        </w:rPr>
        <w:br w:type="page"/>
      </w:r>
    </w:p>
    <w:p w:rsidR="008D2B23" w:rsidRPr="00E47C2E" w:rsidRDefault="008D2B23" w:rsidP="006A2F51">
      <w:pPr>
        <w:pStyle w:val="KDPodnaslov1"/>
        <w:numPr>
          <w:ilvl w:val="0"/>
          <w:numId w:val="30"/>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A2F51">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0E3AED" w:rsidRPr="00505F8F" w:rsidRDefault="000E3AED" w:rsidP="00BE293A">
      <w:pPr>
        <w:pStyle w:val="KDParagraf"/>
        <w:spacing w:before="0"/>
        <w:rPr>
          <w:rFonts w:cs="Arial"/>
        </w:rPr>
      </w:pPr>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0E3AED" w:rsidRPr="00505F8F" w:rsidRDefault="000E3AED" w:rsidP="00BE293A">
      <w:pPr>
        <w:pStyle w:val="KDParagraf"/>
        <w:spacing w:before="0"/>
        <w:rPr>
          <w:rFonts w:cs="Arial"/>
        </w:rPr>
      </w:pPr>
      <w:r w:rsidRPr="00505F8F">
        <w:rPr>
          <w:rFonts w:cs="Arial"/>
        </w:rPr>
        <w:t>Понуда са свим прилозима мора бити сачињена на српском језику.</w:t>
      </w:r>
    </w:p>
    <w:p w:rsidR="000E3AED" w:rsidRDefault="000E3AED" w:rsidP="00BE293A">
      <w:pPr>
        <w:pStyle w:val="KDParagraf"/>
        <w:spacing w:before="0"/>
        <w:rPr>
          <w:rFonts w:cs="Arial"/>
          <w:lang w:val="sr-Cyrl-RS"/>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A2F51">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E293A" w:rsidRDefault="008D2B23" w:rsidP="008D2B23">
      <w:pPr>
        <w:pStyle w:val="KDKomentar"/>
        <w:spacing w:before="0"/>
        <w:rPr>
          <w:rFonts w:cs="Arial"/>
          <w:i w:val="0"/>
          <w:color w:val="auto"/>
          <w:sz w:val="22"/>
          <w:szCs w:val="22"/>
        </w:rPr>
      </w:pPr>
      <w:r w:rsidRPr="00BE29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D0109D" w:rsidRPr="00E47C2E" w:rsidRDefault="00D0109D" w:rsidP="00D0109D">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A70248">
        <w:rPr>
          <w:rFonts w:cs="Arial"/>
          <w:lang w:val="ru-RU"/>
        </w:rPr>
        <w:t xml:space="preserve"> </w:t>
      </w:r>
      <w:r w:rsidRPr="00FC7FC1">
        <w:rPr>
          <w:rFonts w:cs="Arial"/>
          <w:lang w:val="ru-RU"/>
        </w:rPr>
        <w:t>Богољуба Урошевића Црног 44</w:t>
      </w:r>
      <w:r>
        <w:rPr>
          <w:rFonts w:cs="Arial"/>
          <w:lang w:val="ru-RU"/>
        </w:rPr>
        <w:t>.</w:t>
      </w:r>
      <w:r w:rsidRPr="00FC7FC1">
        <w:rPr>
          <w:rFonts w:cs="Arial"/>
          <w:lang w:val="ru-RU"/>
        </w:rPr>
        <w:t>,</w:t>
      </w:r>
      <w:r w:rsidRPr="00E47C2E">
        <w:rPr>
          <w:rFonts w:cs="Arial"/>
          <w:color w:val="00B0F0"/>
          <w:lang w:val="ru-RU"/>
        </w:rPr>
        <w:t xml:space="preserve"> </w:t>
      </w:r>
      <w:r w:rsidRPr="00E47C2E">
        <w:rPr>
          <w:rFonts w:cs="Arial"/>
          <w:lang w:val="ru-RU"/>
        </w:rPr>
        <w:t xml:space="preserve">ПАК </w:t>
      </w:r>
      <w:r>
        <w:rPr>
          <w:rFonts w:cs="Arial"/>
          <w:lang w:val="sr-Cyrl-RS"/>
        </w:rPr>
        <w:t>11500 Обреновац</w:t>
      </w:r>
      <w:r w:rsidRPr="00E47C2E">
        <w:rPr>
          <w:rFonts w:cs="Arial"/>
          <w:color w:val="00B0F0"/>
          <w:lang w:val="ru-RU"/>
        </w:rPr>
        <w:t xml:space="preserve"> </w:t>
      </w:r>
      <w:r w:rsidRPr="00E47C2E">
        <w:rPr>
          <w:rFonts w:cs="Arial"/>
          <w:lang w:val="ru-RU"/>
        </w:rPr>
        <w:t xml:space="preserve">писарница - са назнаком: „Понуда за јавну набавку </w:t>
      </w:r>
      <w:r>
        <w:rPr>
          <w:rFonts w:cs="Arial"/>
          <w:lang w:val="ru-RU"/>
        </w:rPr>
        <w:t>услуга:</w:t>
      </w:r>
      <w:r>
        <w:rPr>
          <w:rFonts w:cs="Arial"/>
          <w:lang w:val="sr-Latn-RS"/>
        </w:rPr>
        <w:t xml:space="preserve"> “</w:t>
      </w:r>
      <w:r>
        <w:rPr>
          <w:rFonts w:cs="Arial"/>
          <w:lang w:val="ru-RU"/>
        </w:rPr>
        <w:t xml:space="preserve">Сервис и интервентно одржавање компресора </w:t>
      </w:r>
      <w:r>
        <w:rPr>
          <w:rFonts w:cs="Arial"/>
          <w:lang w:val="sr-Latn-RS"/>
        </w:rPr>
        <w:t>KAESER</w:t>
      </w:r>
      <w:r>
        <w:rPr>
          <w:rFonts w:cs="Arial"/>
          <w:lang w:val="sr-Cyrl-RS"/>
        </w:rPr>
        <w:t xml:space="preserve"> на постројењу отпадних вода </w:t>
      </w:r>
      <w:r>
        <w:rPr>
          <w:rFonts w:cs="Arial"/>
          <w:lang w:val="ru-RU"/>
        </w:rPr>
        <w:t>ТЕНТ А</w:t>
      </w:r>
      <w:r>
        <w:rPr>
          <w:rFonts w:cs="Arial"/>
          <w:lang w:val="sr-Latn-RS"/>
        </w:rPr>
        <w:t>“</w:t>
      </w:r>
      <w:r>
        <w:rPr>
          <w:rFonts w:cs="Arial"/>
          <w:lang w:val="sr-Cyrl-RS"/>
        </w:rPr>
        <w:t>,</w:t>
      </w:r>
      <w:r w:rsidRPr="00E47C2E">
        <w:rPr>
          <w:rFonts w:cs="Arial"/>
          <w:lang w:val="ru-RU"/>
        </w:rPr>
        <w:t xml:space="preserve"> Јавна набавка број </w:t>
      </w:r>
      <w:r>
        <w:rPr>
          <w:rFonts w:cs="Arial"/>
          <w:b/>
        </w:rPr>
        <w:t>2040/2018</w:t>
      </w:r>
      <w:r>
        <w:rPr>
          <w:rFonts w:cs="Arial"/>
          <w:b/>
          <w:lang w:val="sr-Cyrl-RS"/>
        </w:rPr>
        <w:t xml:space="preserve"> </w:t>
      </w:r>
      <w:r>
        <w:rPr>
          <w:rFonts w:cs="Arial"/>
          <w:b/>
        </w:rPr>
        <w:t>(3000/0807/2018)</w:t>
      </w:r>
      <w:r w:rsidRPr="00E47C2E">
        <w:rPr>
          <w:rFonts w:cs="Arial"/>
          <w:lang w:val="ru-RU"/>
        </w:rPr>
        <w:t xml:space="preserve"> - НЕ ОТВАРАТИ“. </w:t>
      </w:r>
    </w:p>
    <w:p w:rsidR="00D0109D" w:rsidRPr="00E47C2E" w:rsidRDefault="00D0109D" w:rsidP="00D0109D">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A2F51">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w:t>
      </w:r>
      <w:r w:rsidRPr="00D0109D">
        <w:rPr>
          <w:rFonts w:cs="Arial"/>
          <w:lang w:val="ru-RU" w:bidi="en-US"/>
        </w:rPr>
        <w:t xml:space="preserve">поред Обрасца понуде, чине и сви остали докази </w:t>
      </w:r>
      <w:r w:rsidR="007267FC" w:rsidRPr="00D0109D">
        <w:rPr>
          <w:rFonts w:cs="Arial"/>
          <w:lang w:val="ru-RU" w:bidi="en-US"/>
        </w:rPr>
        <w:t xml:space="preserve">/ </w:t>
      </w:r>
      <w:r w:rsidRPr="00D0109D">
        <w:rPr>
          <w:rFonts w:cs="Arial"/>
          <w:lang w:val="ru-RU" w:bidi="en-US"/>
        </w:rPr>
        <w:t>из чл. 75.и 76.</w:t>
      </w:r>
      <w:r w:rsidRPr="00D0109D">
        <w:rPr>
          <w:rFonts w:cs="Arial"/>
        </w:rPr>
        <w:t>Закона о јавним</w:t>
      </w:r>
      <w:r w:rsidRPr="00D0109D">
        <w:rPr>
          <w:rFonts w:cs="Arial"/>
          <w:lang w:bidi="en-US"/>
        </w:rPr>
        <w:t xml:space="preserve"> набавкама, предвиђени чл. 77. Закона, који су наведени у </w:t>
      </w:r>
      <w:r w:rsidRPr="00E47C2E">
        <w:rPr>
          <w:rFonts w:cs="Arial"/>
          <w:lang w:bidi="en-US"/>
        </w:rPr>
        <w:t>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D0109D" w:rsidRPr="00E47C2E" w:rsidRDefault="00D0109D" w:rsidP="00D0109D">
      <w:pPr>
        <w:pStyle w:val="KDNabrajanje"/>
        <w:spacing w:before="0"/>
        <w:rPr>
          <w:rFonts w:cs="Arial"/>
        </w:rPr>
      </w:pPr>
      <w:r w:rsidRPr="00E47C2E">
        <w:rPr>
          <w:rFonts w:cs="Arial"/>
        </w:rPr>
        <w:t xml:space="preserve">Образац понуде </w:t>
      </w:r>
    </w:p>
    <w:p w:rsidR="00D0109D" w:rsidRPr="00E47C2E" w:rsidRDefault="00D0109D" w:rsidP="00D0109D">
      <w:pPr>
        <w:pStyle w:val="KDNabrajanje"/>
        <w:spacing w:before="0"/>
        <w:rPr>
          <w:rFonts w:cs="Arial"/>
        </w:rPr>
      </w:pPr>
      <w:r w:rsidRPr="00E47C2E">
        <w:rPr>
          <w:rFonts w:cs="Arial"/>
        </w:rPr>
        <w:t xml:space="preserve">Структура цене </w:t>
      </w:r>
    </w:p>
    <w:p w:rsidR="00D0109D" w:rsidRPr="00E47C2E" w:rsidRDefault="00D0109D" w:rsidP="00D0109D">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D0109D" w:rsidRPr="00E47C2E" w:rsidRDefault="00D0109D" w:rsidP="00D0109D">
      <w:pPr>
        <w:pStyle w:val="KDNabrajanje"/>
        <w:spacing w:before="0"/>
        <w:rPr>
          <w:rFonts w:cs="Arial"/>
        </w:rPr>
      </w:pPr>
      <w:r w:rsidRPr="00E47C2E">
        <w:rPr>
          <w:rFonts w:cs="Arial"/>
        </w:rPr>
        <w:t xml:space="preserve">Изјава о независној понуди </w:t>
      </w:r>
    </w:p>
    <w:p w:rsidR="00D0109D" w:rsidRPr="00E47C2E" w:rsidRDefault="00D0109D" w:rsidP="00D0109D">
      <w:pPr>
        <w:pStyle w:val="KDNabrajanje"/>
        <w:spacing w:before="0"/>
        <w:rPr>
          <w:rFonts w:cs="Arial"/>
        </w:rPr>
      </w:pPr>
      <w:r w:rsidRPr="00E47C2E">
        <w:rPr>
          <w:rFonts w:cs="Arial"/>
        </w:rPr>
        <w:t xml:space="preserve">Изјава у складу са чланом 75. став 2. Закона </w:t>
      </w:r>
    </w:p>
    <w:p w:rsidR="00D0109D" w:rsidRPr="00A70248" w:rsidRDefault="00D0109D" w:rsidP="00D0109D">
      <w:pPr>
        <w:pStyle w:val="KDNabrajanje"/>
        <w:spacing w:before="0"/>
        <w:rPr>
          <w:rFonts w:cs="Arial"/>
        </w:rPr>
      </w:pPr>
      <w:r w:rsidRPr="00A70248">
        <w:rPr>
          <w:rFonts w:cs="Arial"/>
          <w:lang w:val="sr-Cyrl-CS"/>
        </w:rPr>
        <w:t>Овлашћење из тачке 6.2 Конкурсне документације</w:t>
      </w:r>
    </w:p>
    <w:p w:rsidR="00D0109D" w:rsidRPr="00A70248" w:rsidRDefault="00D0109D" w:rsidP="00D0109D">
      <w:pPr>
        <w:pStyle w:val="KDNabrajanje"/>
        <w:spacing w:before="0"/>
        <w:rPr>
          <w:rFonts w:cs="Arial"/>
        </w:rPr>
      </w:pPr>
      <w:r w:rsidRPr="00A70248">
        <w:rPr>
          <w:rFonts w:cs="Arial"/>
        </w:rPr>
        <w:t>Средства финансијског обезбеђења за озбиљност понуде</w:t>
      </w:r>
    </w:p>
    <w:p w:rsidR="00D0109D" w:rsidRPr="00A70248" w:rsidRDefault="00D0109D" w:rsidP="00D0109D">
      <w:pPr>
        <w:pStyle w:val="KDNabrajanje"/>
        <w:spacing w:before="0"/>
        <w:rPr>
          <w:rFonts w:cs="Arial"/>
        </w:rPr>
      </w:pPr>
      <w:r w:rsidRPr="00A70248">
        <w:rPr>
          <w:rFonts w:cs="Arial"/>
          <w:lang w:val="sr-Cyrl-CS"/>
        </w:rPr>
        <w:t>Списак извршених услуга</w:t>
      </w:r>
    </w:p>
    <w:p w:rsidR="00D0109D" w:rsidRPr="00A70248" w:rsidRDefault="00D0109D" w:rsidP="00D0109D">
      <w:pPr>
        <w:pStyle w:val="KDNabrajanje"/>
        <w:spacing w:before="0"/>
        <w:rPr>
          <w:rFonts w:cs="Arial"/>
        </w:rPr>
      </w:pPr>
      <w:r w:rsidRPr="00A70248">
        <w:rPr>
          <w:rFonts w:cs="Arial"/>
          <w:lang w:val="sr-Cyrl-CS"/>
        </w:rPr>
        <w:t>Потврда о референтним набавкама</w:t>
      </w:r>
    </w:p>
    <w:p w:rsidR="00D0109D" w:rsidRPr="00A70248" w:rsidRDefault="00D0109D" w:rsidP="00D0109D">
      <w:pPr>
        <w:pStyle w:val="KDNabrajanje"/>
        <w:spacing w:before="0"/>
        <w:rPr>
          <w:rFonts w:cs="Arial"/>
        </w:rPr>
      </w:pPr>
      <w:r w:rsidRPr="00A70248">
        <w:rPr>
          <w:rFonts w:cs="Arial"/>
        </w:rPr>
        <w:t>Обрасц</w:t>
      </w:r>
      <w:r w:rsidRPr="00A70248">
        <w:rPr>
          <w:rFonts w:cs="Arial"/>
          <w:lang w:val="sr-Cyrl-CS"/>
        </w:rPr>
        <w:t>и</w:t>
      </w:r>
      <w:r w:rsidRPr="00A70248">
        <w:rPr>
          <w:rFonts w:cs="Arial"/>
        </w:rPr>
        <w:t>, изјаве и доказ</w:t>
      </w:r>
      <w:r w:rsidRPr="00A70248">
        <w:rPr>
          <w:rFonts w:cs="Arial"/>
          <w:lang w:val="sr-Cyrl-CS"/>
        </w:rPr>
        <w:t>и</w:t>
      </w:r>
      <w:r w:rsidRPr="00A70248">
        <w:rPr>
          <w:rFonts w:cs="Arial"/>
        </w:rPr>
        <w:t xml:space="preserve"> одређене тачком 6.</w:t>
      </w:r>
      <w:r w:rsidRPr="00A70248">
        <w:rPr>
          <w:rFonts w:cs="Arial"/>
          <w:lang w:val="sr-Cyrl-CS"/>
        </w:rPr>
        <w:t>9</w:t>
      </w:r>
      <w:r w:rsidRPr="00A70248">
        <w:rPr>
          <w:rFonts w:cs="Arial"/>
        </w:rPr>
        <w:t xml:space="preserve"> или 6.1</w:t>
      </w:r>
      <w:r w:rsidRPr="00A70248">
        <w:rPr>
          <w:rFonts w:cs="Arial"/>
          <w:lang w:val="sr-Cyrl-CS"/>
        </w:rPr>
        <w:t>0</w:t>
      </w:r>
      <w:r w:rsidRPr="00A70248">
        <w:rPr>
          <w:rFonts w:cs="Arial"/>
        </w:rPr>
        <w:t xml:space="preserve"> овог упутства у случају да понуђач подноси понуду са подизвођачем или заједничку понуду подноси група понуђача</w:t>
      </w:r>
    </w:p>
    <w:p w:rsidR="00D0109D" w:rsidRPr="00E47C2E" w:rsidRDefault="00D0109D" w:rsidP="00D0109D">
      <w:pPr>
        <w:pStyle w:val="KDNabrajanje"/>
        <w:spacing w:before="0"/>
        <w:rPr>
          <w:rFonts w:cs="Arial"/>
        </w:rPr>
      </w:pPr>
      <w:r w:rsidRPr="00A70248">
        <w:rPr>
          <w:rFonts w:cs="Arial"/>
        </w:rPr>
        <w:t>потписан и печатом оверен</w:t>
      </w:r>
      <w:r w:rsidRPr="00E47C2E">
        <w:rPr>
          <w:rFonts w:cs="Arial"/>
        </w:rPr>
        <w:t xml:space="preserve"> образац „Модел уговора“ (пожељно је да буде попуњен)</w:t>
      </w:r>
    </w:p>
    <w:p w:rsidR="00D0109D" w:rsidRDefault="00D0109D" w:rsidP="00D0109D">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A70248">
        <w:rPr>
          <w:color w:val="00B0F0"/>
        </w:rPr>
        <w:t xml:space="preserve"> </w:t>
      </w:r>
    </w:p>
    <w:p w:rsidR="00D0109D" w:rsidRDefault="00D0109D" w:rsidP="00D0109D">
      <w:pPr>
        <w:pStyle w:val="KDNabrajanje"/>
      </w:pPr>
      <w:r w:rsidRPr="00E47C2E">
        <w:t>Овлашћење за потписника (ако не потписује заступник)</w:t>
      </w:r>
    </w:p>
    <w:p w:rsidR="00D0109D" w:rsidRPr="0049010C" w:rsidRDefault="00D0109D" w:rsidP="00D0109D">
      <w:pPr>
        <w:pStyle w:val="KDNabrajanje"/>
        <w:spacing w:before="0"/>
      </w:pPr>
      <w:r>
        <w:t>Споразум о заједничком 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A2F51">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D0109D" w:rsidRPr="00A70248" w:rsidRDefault="00FC355A" w:rsidP="00D0109D">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D0109D" w:rsidRPr="00E47C2E">
        <w:rPr>
          <w:rFonts w:cs="Arial"/>
          <w:lang w:val="ru-RU"/>
        </w:rPr>
        <w:t xml:space="preserve">ул. </w:t>
      </w:r>
      <w:r w:rsidR="00D0109D" w:rsidRPr="00E54B0D">
        <w:rPr>
          <w:rFonts w:cs="Arial"/>
          <w:lang w:val="sr-Cyrl-RS"/>
        </w:rPr>
        <w:t>Богољуба Урошевића Црног 44, 11500 Обреновац</w:t>
      </w:r>
      <w:r w:rsidR="00D0109D" w:rsidRPr="00312DBE">
        <w:rPr>
          <w:rFonts w:cs="Arial"/>
          <w:lang w:val="ru-RU"/>
        </w:rPr>
        <w:t xml:space="preserve">, </w:t>
      </w:r>
      <w:r w:rsidR="00D0109D" w:rsidRPr="00312DBE">
        <w:rPr>
          <w:rFonts w:cs="Arial"/>
          <w:bCs/>
          <w:lang w:val="ru-RU"/>
        </w:rPr>
        <w:t xml:space="preserve">у просторијама </w:t>
      </w:r>
      <w:r w:rsidR="00D0109D" w:rsidRPr="00E54B0D">
        <w:rPr>
          <w:rFonts w:cs="Arial"/>
          <w:bCs/>
          <w:lang w:val="sr-Cyrl-RS"/>
        </w:rPr>
        <w:t>ПКА</w:t>
      </w:r>
      <w:r w:rsidR="00D0109D">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A2F51">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A2F51">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D0109D" w:rsidRPr="00E47C2E" w:rsidRDefault="008D2B23" w:rsidP="00D0109D">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0109D">
        <w:rPr>
          <w:rFonts w:cs="Arial"/>
          <w:lang w:val="ru-RU"/>
        </w:rPr>
        <w:t xml:space="preserve">услуга: </w:t>
      </w:r>
      <w:r w:rsidR="00D0109D">
        <w:rPr>
          <w:rFonts w:cs="Arial"/>
          <w:lang w:val="sr-Latn-RS"/>
        </w:rPr>
        <w:t>“</w:t>
      </w:r>
      <w:r w:rsidR="00D0109D">
        <w:rPr>
          <w:rFonts w:cs="Arial"/>
          <w:lang w:val="ru-RU"/>
        </w:rPr>
        <w:t xml:space="preserve">Сервис и интервентно одржавање компресора </w:t>
      </w:r>
      <w:r w:rsidR="00D0109D">
        <w:rPr>
          <w:rFonts w:cs="Arial"/>
          <w:lang w:val="sr-Latn-RS"/>
        </w:rPr>
        <w:t>KAESER</w:t>
      </w:r>
      <w:r w:rsidR="00D0109D">
        <w:rPr>
          <w:rFonts w:cs="Arial"/>
          <w:lang w:val="sr-Cyrl-RS"/>
        </w:rPr>
        <w:t xml:space="preserve"> на постројењу отпадних вода </w:t>
      </w:r>
      <w:r w:rsidR="00D0109D">
        <w:rPr>
          <w:rFonts w:cs="Arial"/>
          <w:lang w:val="ru-RU"/>
        </w:rPr>
        <w:t>ТЕНТ А</w:t>
      </w:r>
      <w:r w:rsidR="00D0109D">
        <w:rPr>
          <w:rFonts w:cs="Arial"/>
          <w:lang w:val="sr-Latn-RS"/>
        </w:rPr>
        <w:t>“</w:t>
      </w:r>
      <w:r w:rsidR="00D0109D">
        <w:rPr>
          <w:rFonts w:cs="Arial"/>
          <w:lang w:val="sr-Cyrl-RS"/>
        </w:rPr>
        <w:t>,</w:t>
      </w:r>
      <w:r w:rsidR="00D0109D" w:rsidRPr="00E47C2E">
        <w:rPr>
          <w:rFonts w:cs="Arial"/>
          <w:lang w:val="ru-RU"/>
        </w:rPr>
        <w:t xml:space="preserve"> Јавна набавка број </w:t>
      </w:r>
      <w:r w:rsidR="00D0109D">
        <w:rPr>
          <w:rFonts w:cs="Arial"/>
          <w:b/>
        </w:rPr>
        <w:t>2040/2018</w:t>
      </w:r>
      <w:r w:rsidR="00D0109D">
        <w:rPr>
          <w:rFonts w:cs="Arial"/>
          <w:b/>
          <w:lang w:val="sr-Cyrl-RS"/>
        </w:rPr>
        <w:t xml:space="preserve"> </w:t>
      </w:r>
      <w:r w:rsidR="00D0109D">
        <w:rPr>
          <w:rFonts w:cs="Arial"/>
          <w:b/>
        </w:rPr>
        <w:t>(3000/0807/2018)</w:t>
      </w:r>
      <w:r w:rsidR="00D0109D"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0109D" w:rsidRPr="00E47C2E" w:rsidRDefault="008D2B23" w:rsidP="00D0109D">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0109D">
        <w:rPr>
          <w:rFonts w:cs="Arial"/>
          <w:lang w:val="sr-Cyrl-RS"/>
        </w:rPr>
        <w:t xml:space="preserve">услуга: </w:t>
      </w:r>
      <w:r w:rsidR="00D0109D">
        <w:rPr>
          <w:rFonts w:cs="Arial"/>
          <w:lang w:val="sr-Latn-RS"/>
        </w:rPr>
        <w:t>“</w:t>
      </w:r>
      <w:r w:rsidR="00D0109D">
        <w:rPr>
          <w:rFonts w:cs="Arial"/>
          <w:lang w:val="ru-RU"/>
        </w:rPr>
        <w:t xml:space="preserve">Сервис и интервентно одржавање компресора </w:t>
      </w:r>
      <w:r w:rsidR="00D0109D">
        <w:rPr>
          <w:rFonts w:cs="Arial"/>
          <w:lang w:val="sr-Latn-RS"/>
        </w:rPr>
        <w:t>KAESER</w:t>
      </w:r>
      <w:r w:rsidR="00D0109D">
        <w:rPr>
          <w:rFonts w:cs="Arial"/>
          <w:lang w:val="sr-Cyrl-RS"/>
        </w:rPr>
        <w:t xml:space="preserve"> на постројењу отпадних вода </w:t>
      </w:r>
      <w:r w:rsidR="00D0109D">
        <w:rPr>
          <w:rFonts w:cs="Arial"/>
          <w:lang w:val="ru-RU"/>
        </w:rPr>
        <w:t>ТЕНТ А</w:t>
      </w:r>
      <w:r w:rsidR="00D0109D">
        <w:rPr>
          <w:rFonts w:cs="Arial"/>
          <w:lang w:val="sr-Latn-RS"/>
        </w:rPr>
        <w:t>“</w:t>
      </w:r>
      <w:r w:rsidR="00D0109D">
        <w:rPr>
          <w:rFonts w:cs="Arial"/>
          <w:lang w:val="sr-Cyrl-RS"/>
        </w:rPr>
        <w:t>,</w:t>
      </w:r>
      <w:r w:rsidR="00D0109D" w:rsidRPr="00E47C2E">
        <w:rPr>
          <w:rFonts w:cs="Arial"/>
          <w:lang w:val="ru-RU"/>
        </w:rPr>
        <w:t xml:space="preserve"> Јавна набавка број </w:t>
      </w:r>
      <w:r w:rsidR="00D0109D">
        <w:rPr>
          <w:rFonts w:cs="Arial"/>
          <w:b/>
        </w:rPr>
        <w:t>2040/2018</w:t>
      </w:r>
      <w:r w:rsidR="00D0109D">
        <w:rPr>
          <w:rFonts w:cs="Arial"/>
          <w:b/>
          <w:lang w:val="sr-Cyrl-RS"/>
        </w:rPr>
        <w:t xml:space="preserve"> </w:t>
      </w:r>
      <w:r w:rsidR="00D0109D">
        <w:rPr>
          <w:rFonts w:cs="Arial"/>
          <w:b/>
        </w:rPr>
        <w:t>(3000/0807/2018)</w:t>
      </w:r>
      <w:r w:rsidR="00D0109D"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0109D" w:rsidRDefault="008D2B23" w:rsidP="008D2B23">
      <w:pPr>
        <w:pStyle w:val="KDKomentar"/>
        <w:spacing w:before="0"/>
        <w:rPr>
          <w:rFonts w:cs="Arial"/>
          <w:i w:val="0"/>
          <w:color w:val="auto"/>
          <w:sz w:val="22"/>
          <w:szCs w:val="22"/>
        </w:rPr>
      </w:pPr>
      <w:r w:rsidRPr="00D0109D">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6A2F51">
      <w:pPr>
        <w:pStyle w:val="KDPodnaslov2"/>
        <w:numPr>
          <w:ilvl w:val="1"/>
          <w:numId w:val="19"/>
        </w:numPr>
        <w:spacing w:before="0"/>
        <w:jc w:val="both"/>
        <w:rPr>
          <w:rFonts w:cs="Arial"/>
        </w:rPr>
      </w:pPr>
      <w:bookmarkStart w:id="219" w:name="_Toc441651583"/>
      <w:bookmarkStart w:id="220" w:name="_Toc442559894"/>
      <w:r w:rsidRPr="00E47C2E">
        <w:rPr>
          <w:rFonts w:cs="Arial"/>
          <w:lang w:val="ru-RU"/>
        </w:rPr>
        <w:lastRenderedPageBreak/>
        <w:t>П</w:t>
      </w:r>
      <w:r w:rsidRPr="00E47C2E">
        <w:rPr>
          <w:rFonts w:cs="Arial"/>
        </w:rPr>
        <w:t>артије</w:t>
      </w:r>
      <w:bookmarkEnd w:id="219"/>
      <w:bookmarkEnd w:id="220"/>
    </w:p>
    <w:p w:rsidR="0066644E" w:rsidRPr="00D0109D" w:rsidRDefault="0066644E" w:rsidP="0066644E">
      <w:pPr>
        <w:pStyle w:val="KDParagraf"/>
        <w:spacing w:before="0"/>
        <w:ind w:left="360"/>
        <w:rPr>
          <w:rFonts w:cs="Arial"/>
        </w:rPr>
      </w:pPr>
      <w:r w:rsidRPr="00D0109D">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A2F51">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A2F51">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D0109D" w:rsidRPr="00E47C2E" w:rsidRDefault="00D0109D" w:rsidP="00D0109D">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D0109D" w:rsidRPr="00E47C2E" w:rsidRDefault="00D0109D" w:rsidP="00D0109D">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D0109D" w:rsidRPr="00E47C2E" w:rsidRDefault="00D0109D" w:rsidP="00D0109D">
      <w:pPr>
        <w:pStyle w:val="KDParagraf"/>
        <w:spacing w:before="0"/>
        <w:rPr>
          <w:rFonts w:cs="Arial"/>
        </w:rPr>
      </w:pPr>
      <w:r w:rsidRPr="00E47C2E">
        <w:rPr>
          <w:rFonts w:cs="Arial"/>
        </w:rPr>
        <w:t>- проценат укупне вредности набавке који ће повер</w:t>
      </w:r>
      <w:r>
        <w:rPr>
          <w:rFonts w:cs="Arial"/>
        </w:rPr>
        <w:t xml:space="preserve">ити подизвођачу, а који не може </w:t>
      </w:r>
      <w:r w:rsidRPr="00E47C2E">
        <w:rPr>
          <w:rFonts w:cs="Arial"/>
        </w:rPr>
        <w:t>бити већи од 50% као и део предметне набавке који ће извршити преко подизвођача.</w:t>
      </w:r>
    </w:p>
    <w:p w:rsidR="00D0109D" w:rsidRPr="00E47C2E" w:rsidRDefault="00D0109D" w:rsidP="00D0109D">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0109D" w:rsidRDefault="00D0109D" w:rsidP="00D0109D">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sidRPr="0049010C">
        <w:rPr>
          <w:rFonts w:cs="Arial"/>
        </w:rPr>
        <w:t xml:space="preserve">. </w:t>
      </w:r>
    </w:p>
    <w:p w:rsidR="00D0109D" w:rsidRPr="00D0109D" w:rsidRDefault="00D0109D" w:rsidP="00D0109D">
      <w:pPr>
        <w:pStyle w:val="KDParagraf"/>
        <w:spacing w:before="0"/>
        <w:rPr>
          <w:rFonts w:cs="Arial"/>
        </w:rPr>
      </w:pPr>
      <w:r w:rsidRPr="00D0109D">
        <w:rPr>
          <w:rFonts w:cs="Arial"/>
        </w:rPr>
        <w:t>Додатне услове понуђач испуњава самостално, без обзира на агажовање подизвођача.</w:t>
      </w:r>
    </w:p>
    <w:p w:rsidR="00D0109D" w:rsidRPr="00E47C2E" w:rsidRDefault="00D0109D" w:rsidP="00D0109D">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D0109D" w:rsidRPr="00E47C2E" w:rsidRDefault="00D0109D" w:rsidP="00D0109D">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D0109D" w:rsidRPr="0049010C" w:rsidRDefault="00D0109D" w:rsidP="00D0109D">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49010C">
        <w:rPr>
          <w:rFonts w:cs="Arial"/>
        </w:rPr>
        <w:t>подизвођача.</w:t>
      </w:r>
    </w:p>
    <w:p w:rsidR="00D0109D" w:rsidRDefault="00D0109D" w:rsidP="00D0109D">
      <w:pPr>
        <w:pStyle w:val="KDPodnaslov2"/>
        <w:spacing w:before="0"/>
        <w:jc w:val="both"/>
        <w:rPr>
          <w:rFonts w:cs="Arial"/>
          <w:b w:val="0"/>
          <w:lang w:bidi="en-US"/>
        </w:rPr>
      </w:pPr>
      <w:r w:rsidRPr="004D5BB7">
        <w:rPr>
          <w:rFonts w:cs="Arial"/>
          <w:b w:val="0"/>
        </w:rPr>
        <w:t>Наручилац</w:t>
      </w:r>
      <w:r w:rsidRPr="004D5BB7">
        <w:rPr>
          <w:rFonts w:cs="Arial"/>
          <w:b w:val="0"/>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6A2F51">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D0109D" w:rsidRPr="00E47C2E" w:rsidRDefault="00D0109D" w:rsidP="00D0109D">
      <w:pPr>
        <w:pStyle w:val="KDParagraf"/>
        <w:spacing w:before="0"/>
        <w:rPr>
          <w:rFonts w:cs="Arial"/>
        </w:rPr>
      </w:pPr>
      <w:bookmarkStart w:id="227" w:name="_Toc441651587"/>
      <w:bookmarkStart w:id="228"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D0109D" w:rsidRPr="00E47C2E" w:rsidRDefault="00D0109D" w:rsidP="00D010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0109D" w:rsidRPr="00E47C2E" w:rsidRDefault="00D0109D" w:rsidP="00D0109D">
      <w:pPr>
        <w:pStyle w:val="KDNabrajanje"/>
        <w:spacing w:before="0"/>
        <w:rPr>
          <w:rFonts w:cs="Arial"/>
        </w:rPr>
      </w:pPr>
      <w:r w:rsidRPr="00E47C2E">
        <w:rPr>
          <w:rFonts w:cs="Arial"/>
        </w:rPr>
        <w:t>опис послова сваког од понуђача из групе понуђача у извршењу уговора.</w:t>
      </w:r>
    </w:p>
    <w:p w:rsidR="00D0109D" w:rsidRPr="00E47C2E" w:rsidRDefault="00D0109D" w:rsidP="00D0109D">
      <w:pPr>
        <w:pStyle w:val="KDNabrajanje"/>
        <w:rPr>
          <w:color w:val="00B0F0"/>
        </w:rPr>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заједно, </w:t>
      </w:r>
      <w:r w:rsidRPr="00AC0561">
        <w:t>на основу достављених доказа дефинисаних</w:t>
      </w:r>
      <w:r w:rsidRPr="00AC0561">
        <w:rPr>
          <w:lang w:val="sr-Cyrl-RS"/>
        </w:rPr>
        <w:t xml:space="preserve"> </w:t>
      </w:r>
      <w:r w:rsidRPr="00AC0561">
        <w:t>к</w:t>
      </w:r>
      <w:r>
        <w:t>онкурсном документацијом</w:t>
      </w:r>
      <w:r w:rsidRPr="00E47C2E">
        <w:rPr>
          <w:color w:val="00B0F0"/>
        </w:rPr>
        <w:t>.</w:t>
      </w:r>
    </w:p>
    <w:p w:rsidR="00D0109D" w:rsidRPr="00E47C2E" w:rsidRDefault="00D0109D" w:rsidP="00D0109D">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0109D" w:rsidRPr="00E47C2E" w:rsidRDefault="00D0109D" w:rsidP="00D0109D">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A2F51">
      <w:pPr>
        <w:pStyle w:val="KDPodnaslov2"/>
        <w:numPr>
          <w:ilvl w:val="1"/>
          <w:numId w:val="19"/>
        </w:numPr>
        <w:spacing w:before="0"/>
        <w:jc w:val="both"/>
        <w:rPr>
          <w:rFonts w:cs="Arial"/>
        </w:rPr>
      </w:pPr>
      <w:r w:rsidRPr="00E47C2E">
        <w:rPr>
          <w:rFonts w:cs="Arial"/>
        </w:rPr>
        <w:t>Понуђена цена</w:t>
      </w:r>
      <w:bookmarkEnd w:id="227"/>
      <w:bookmarkEnd w:id="228"/>
    </w:p>
    <w:p w:rsidR="00D0109D" w:rsidRPr="006572F2" w:rsidRDefault="00D0109D" w:rsidP="00D0109D">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D0109D" w:rsidRPr="00F10346" w:rsidRDefault="00D0109D" w:rsidP="00D0109D">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D0109D" w:rsidRPr="00F10346" w:rsidRDefault="00D0109D" w:rsidP="00D0109D">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D0109D" w:rsidRDefault="00D0109D" w:rsidP="00D0109D">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D0109D" w:rsidRPr="00F42309" w:rsidRDefault="00D0109D" w:rsidP="00D0109D">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6A2F51">
      <w:pPr>
        <w:pStyle w:val="KDPodnaslov2"/>
        <w:numPr>
          <w:ilvl w:val="1"/>
          <w:numId w:val="19"/>
        </w:numPr>
        <w:spacing w:before="0"/>
        <w:jc w:val="both"/>
        <w:rPr>
          <w:rFonts w:cs="Arial"/>
        </w:rPr>
      </w:pPr>
      <w:r w:rsidRPr="00E47C2E">
        <w:rPr>
          <w:rFonts w:cs="Arial"/>
        </w:rPr>
        <w:t>Корекција цене</w:t>
      </w:r>
    </w:p>
    <w:p w:rsidR="00D0109D" w:rsidRPr="007669E2" w:rsidRDefault="00D0109D" w:rsidP="00D0109D">
      <w:pPr>
        <w:pStyle w:val="KDParagraf"/>
        <w:spacing w:before="0"/>
        <w:rPr>
          <w:rFonts w:cs="Arial"/>
          <w:lang w:eastAsia="sr-Latn-CS"/>
        </w:rPr>
      </w:pPr>
      <w:r w:rsidRPr="0049010C">
        <w:rPr>
          <w:rFonts w:eastAsia="Calibri" w:cs="Arial"/>
        </w:rPr>
        <w:t>Цена је фиксна за цео уговорени период и не подлеже никаквој промени</w:t>
      </w:r>
      <w:r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6A2F5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0109D" w:rsidRPr="00D0109D" w:rsidRDefault="00D0109D" w:rsidP="00D0109D">
      <w:pPr>
        <w:autoSpaceDE w:val="0"/>
        <w:autoSpaceDN w:val="0"/>
        <w:adjustRightInd w:val="0"/>
        <w:spacing w:before="0"/>
        <w:rPr>
          <w:rFonts w:cs="Arial"/>
          <w:lang w:val="sr-Cyrl-RS"/>
        </w:rPr>
      </w:pPr>
      <w:r w:rsidRPr="00D0109D">
        <w:rPr>
          <w:rFonts w:cs="Arial"/>
        </w:rPr>
        <w:t xml:space="preserve">Изабрани понуђач је обавезан да услугу </w:t>
      </w:r>
      <w:r w:rsidRPr="00D0109D">
        <w:rPr>
          <w:rFonts w:cs="Arial"/>
          <w:lang w:val="sr-Cyrl-RS"/>
        </w:rPr>
        <w:t>из</w:t>
      </w:r>
      <w:r w:rsidRPr="00D0109D">
        <w:rPr>
          <w:rFonts w:cs="Arial"/>
        </w:rPr>
        <w:t xml:space="preserve">врши у </w:t>
      </w:r>
      <w:r w:rsidR="00076543">
        <w:rPr>
          <w:rFonts w:cs="Arial"/>
          <w:lang w:val="sr-Cyrl-RS"/>
        </w:rPr>
        <w:t>периоду</w:t>
      </w:r>
      <w:r w:rsidRPr="00D0109D">
        <w:rPr>
          <w:rFonts w:cs="Arial"/>
          <w:lang w:val="sr-Cyrl-RS"/>
        </w:rPr>
        <w:t xml:space="preserve"> </w:t>
      </w:r>
      <w:r>
        <w:rPr>
          <w:rFonts w:cs="Arial"/>
          <w:lang w:val="sr-Cyrl-RS"/>
        </w:rPr>
        <w:t xml:space="preserve">од </w:t>
      </w:r>
      <w:r w:rsidRPr="00D0109D">
        <w:rPr>
          <w:rFonts w:cs="Arial"/>
          <w:lang w:val="sr-Cyrl-RS"/>
        </w:rPr>
        <w:t>12 месеци од дана ступања уговора на снагу, у</w:t>
      </w:r>
      <w:r>
        <w:rPr>
          <w:rFonts w:cs="Arial"/>
          <w:lang w:val="sr-Cyrl-RS"/>
        </w:rPr>
        <w:t xml:space="preserve"> складу са Термин планом Наручиоца.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D0109D" w:rsidRDefault="006E6F46" w:rsidP="006A2F51">
      <w:pPr>
        <w:pStyle w:val="KDPodnaslov2"/>
        <w:numPr>
          <w:ilvl w:val="1"/>
          <w:numId w:val="19"/>
        </w:numPr>
        <w:spacing w:before="0"/>
        <w:jc w:val="both"/>
        <w:rPr>
          <w:rFonts w:cs="Arial"/>
        </w:rPr>
      </w:pPr>
      <w:r w:rsidRPr="00D0109D">
        <w:rPr>
          <w:rFonts w:cs="Arial"/>
        </w:rPr>
        <w:t>Га</w:t>
      </w:r>
      <w:r w:rsidR="006F517A" w:rsidRPr="00D0109D">
        <w:rPr>
          <w:rFonts w:cs="Arial"/>
        </w:rPr>
        <w:t xml:space="preserve">рантни рок </w:t>
      </w:r>
    </w:p>
    <w:p w:rsidR="00D0109D" w:rsidRPr="00D0109D" w:rsidRDefault="00D0109D" w:rsidP="00D0109D">
      <w:pPr>
        <w:spacing w:before="0"/>
        <w:rPr>
          <w:rFonts w:cs="Arial"/>
          <w:lang w:val="sr-Cyrl-CS" w:eastAsia="zh-CN"/>
        </w:rPr>
      </w:pPr>
      <w:r w:rsidRPr="00D0109D">
        <w:rPr>
          <w:rFonts w:cs="Arial"/>
          <w:lang w:eastAsia="zh-CN"/>
        </w:rPr>
        <w:t xml:space="preserve">Гарантни рок за предмет набавке је 12 месеци од од дана коначног извршења услуга, односно од дана сачињавања, потписивања и верификовања Коначног записника о </w:t>
      </w:r>
      <w:r w:rsidRPr="00D0109D">
        <w:rPr>
          <w:rFonts w:cs="Arial"/>
          <w:bCs/>
          <w:iCs/>
          <w:lang w:val="sr-Cyrl-CS"/>
        </w:rPr>
        <w:t>квалитативном пријему  услуга</w:t>
      </w:r>
      <w:r w:rsidRPr="00D0109D">
        <w:rPr>
          <w:rFonts w:cs="Arial"/>
          <w:lang w:val="sr-Cyrl-CS" w:eastAsia="zh-CN"/>
        </w:rPr>
        <w:t xml:space="preserve"> </w:t>
      </w:r>
    </w:p>
    <w:p w:rsidR="00D0109D" w:rsidRPr="00D0109D" w:rsidRDefault="00D0109D" w:rsidP="00D0109D">
      <w:pPr>
        <w:spacing w:before="0"/>
        <w:rPr>
          <w:rFonts w:cs="Arial"/>
          <w:lang w:eastAsia="zh-CN"/>
        </w:rPr>
      </w:pPr>
      <w:r w:rsidRPr="00D0109D">
        <w:rPr>
          <w:rFonts w:cs="Arial"/>
          <w:lang w:val="sr-Cyrl-CS" w:eastAsia="zh-CN"/>
        </w:rPr>
        <w:t xml:space="preserve">Изабрани </w:t>
      </w:r>
      <w:r w:rsidRPr="00D0109D">
        <w:rPr>
          <w:rFonts w:cs="Arial"/>
          <w:lang w:eastAsia="zh-CN"/>
        </w:rPr>
        <w:t>Понуђач је дужан да о свом трошку отклони све евентуалне недостатке у току трајања гарантног рока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6A2F51">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4E1BAC" w:rsidRDefault="00D0109D" w:rsidP="00D0109D">
      <w:pPr>
        <w:autoSpaceDE w:val="0"/>
        <w:autoSpaceDN w:val="0"/>
        <w:adjustRightInd w:val="0"/>
        <w:spacing w:before="0"/>
        <w:ind w:right="-426"/>
        <w:rPr>
          <w:rFonts w:eastAsia="Calibri" w:cs="Arial"/>
        </w:rPr>
      </w:pPr>
      <w:r w:rsidRPr="00D0109D">
        <w:rPr>
          <w:rFonts w:eastAsia="Calibri" w:cs="Arial"/>
          <w:lang w:val="sr-Cyrl-RS"/>
        </w:rPr>
        <w:t>Наручилац</w:t>
      </w:r>
      <w:r w:rsidRPr="00D0109D">
        <w:rPr>
          <w:rFonts w:eastAsia="Calibri" w:cs="Arial"/>
        </w:rPr>
        <w:t xml:space="preserve"> се обавезује да </w:t>
      </w:r>
      <w:r w:rsidRPr="00D0109D">
        <w:rPr>
          <w:rFonts w:eastAsia="Calibri" w:cs="Arial"/>
          <w:lang w:val="sr-Cyrl-RS"/>
        </w:rPr>
        <w:t>Изабраном понуђачу</w:t>
      </w:r>
      <w:r w:rsidRPr="00D0109D">
        <w:rPr>
          <w:rFonts w:eastAsia="Calibri" w:cs="Arial"/>
        </w:rPr>
        <w:t xml:space="preserve"> плати извршене услуге на следећи начин:</w:t>
      </w:r>
    </w:p>
    <w:p w:rsidR="00D0109D" w:rsidRPr="004E1BAC" w:rsidRDefault="00D0109D" w:rsidP="006A2F51">
      <w:pPr>
        <w:pStyle w:val="ListParagraph"/>
        <w:numPr>
          <w:ilvl w:val="0"/>
          <w:numId w:val="29"/>
        </w:numPr>
        <w:autoSpaceDE w:val="0"/>
        <w:autoSpaceDN w:val="0"/>
        <w:adjustRightInd w:val="0"/>
        <w:spacing w:before="0"/>
        <w:ind w:left="426" w:right="-426"/>
        <w:rPr>
          <w:rFonts w:ascii="Arial" w:hAnsi="Arial" w:cs="Arial"/>
        </w:rPr>
      </w:pPr>
      <w:r w:rsidRPr="004E1BAC">
        <w:rPr>
          <w:rFonts w:ascii="Arial" w:hAnsi="Arial"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D0109D" w:rsidRPr="00D0109D" w:rsidRDefault="00D0109D" w:rsidP="00D0109D">
      <w:pPr>
        <w:tabs>
          <w:tab w:val="left" w:pos="567"/>
        </w:tabs>
        <w:spacing w:before="0"/>
        <w:rPr>
          <w:rFonts w:eastAsia="Calibri" w:cs="Arial"/>
          <w:b/>
        </w:rPr>
      </w:pPr>
      <w:r w:rsidRPr="00D0109D">
        <w:rPr>
          <w:rFonts w:eastAsia="Calibri" w:cs="Arial"/>
          <w:b/>
        </w:rPr>
        <w:t xml:space="preserve">Рачун мора да гласи на : </w:t>
      </w:r>
      <w:r w:rsidRPr="00D0109D">
        <w:rPr>
          <w:rFonts w:cs="Arial"/>
          <w:b/>
        </w:rPr>
        <w:t xml:space="preserve">Јавно предузеће „Електропривреда Србије“ Београд, </w:t>
      </w:r>
      <w:r w:rsidRPr="00D0109D">
        <w:rPr>
          <w:rFonts w:cs="Arial"/>
          <w:b/>
          <w:lang w:val="sr-Cyrl-RS"/>
        </w:rPr>
        <w:t>Балканска 13.</w:t>
      </w:r>
      <w:r w:rsidRPr="00D0109D">
        <w:rPr>
          <w:rFonts w:cs="Arial"/>
          <w:b/>
        </w:rPr>
        <w:t xml:space="preserve">, ПИБ </w:t>
      </w:r>
      <w:r w:rsidRPr="00D0109D">
        <w:rPr>
          <w:rFonts w:cs="Arial"/>
          <w:b/>
          <w:lang w:val="sr-Cyrl-BA"/>
        </w:rPr>
        <w:t xml:space="preserve">103920327, </w:t>
      </w:r>
      <w:r w:rsidRPr="00D0109D">
        <w:rPr>
          <w:rFonts w:cs="Arial"/>
          <w:b/>
        </w:rPr>
        <w:t>Огранак ТЕНТ Београд-Обреновац, Богољуба Урошевића Црног 44</w:t>
      </w:r>
    </w:p>
    <w:p w:rsidR="00D0109D" w:rsidRPr="00D0109D" w:rsidRDefault="00D0109D" w:rsidP="00D0109D">
      <w:pPr>
        <w:tabs>
          <w:tab w:val="left" w:pos="567"/>
        </w:tabs>
        <w:spacing w:before="0"/>
        <w:rPr>
          <w:rFonts w:cs="Arial"/>
        </w:rPr>
      </w:pPr>
      <w:r w:rsidRPr="00D0109D">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D0109D">
        <w:rPr>
          <w:rFonts w:eastAsia="Calibri" w:cs="Arial"/>
          <w:lang w:val="sr-Cyrl-RS"/>
        </w:rPr>
        <w:t>извршеној услузи</w:t>
      </w:r>
      <w:r w:rsidRPr="00D0109D">
        <w:rPr>
          <w:rFonts w:cs="Arial"/>
        </w:rPr>
        <w:t>, са читко написаним именом и презименом и потписом овлашћеног лица Корисника услуга.</w:t>
      </w:r>
    </w:p>
    <w:p w:rsidR="00D0109D" w:rsidRPr="00D0109D" w:rsidRDefault="00D0109D" w:rsidP="00D0109D">
      <w:pPr>
        <w:pStyle w:val="ListParagraph"/>
        <w:tabs>
          <w:tab w:val="left" w:pos="567"/>
        </w:tabs>
        <w:spacing w:before="0"/>
        <w:ind w:left="360"/>
        <w:rPr>
          <w:rFonts w:cs="Arial"/>
          <w:lang w:val="sr-Cyrl-RS"/>
        </w:rPr>
      </w:pPr>
    </w:p>
    <w:p w:rsidR="00D0109D" w:rsidRPr="00D0109D" w:rsidRDefault="00D0109D" w:rsidP="00D0109D">
      <w:pPr>
        <w:tabs>
          <w:tab w:val="left" w:pos="567"/>
        </w:tabs>
        <w:spacing w:before="0"/>
        <w:rPr>
          <w:rFonts w:cs="Arial"/>
          <w:lang w:val="sr-Cyrl-RS"/>
        </w:rPr>
      </w:pPr>
      <w:r w:rsidRPr="00D0109D">
        <w:rPr>
          <w:rFonts w:cs="Arial"/>
        </w:rPr>
        <w:lastRenderedPageBreak/>
        <w:t>У испостављеном рачуну, изабрани понуђач је дужан да</w:t>
      </w:r>
      <w:r w:rsidRPr="00D0109D">
        <w:rPr>
          <w:rFonts w:cs="Arial"/>
          <w:lang w:val="sr-Cyrl-RS"/>
        </w:rPr>
        <w:t xml:space="preserve"> наведе број уговора и да</w:t>
      </w:r>
      <w:r w:rsidRPr="00D0109D">
        <w:rPr>
          <w:rFonts w:cs="Arial"/>
        </w:rPr>
        <w:t xml:space="preserve"> се придржава тачно дефинисаних назива из конкурсне документације и прихваћене понуде (из </w:t>
      </w:r>
      <w:r w:rsidRPr="00D0109D">
        <w:rPr>
          <w:rFonts w:eastAsia="Calibri" w:cs="Arial"/>
          <w:lang w:val="sr-Cyrl-RS"/>
        </w:rPr>
        <w:t>Спецификације опреме и радова</w:t>
      </w:r>
      <w:r w:rsidRPr="00D0109D">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A2F51">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CA2350" w:rsidRDefault="00CA2350" w:rsidP="00CA2350">
      <w:pPr>
        <w:pStyle w:val="KDPodnaslov2"/>
        <w:spacing w:before="0"/>
        <w:jc w:val="both"/>
        <w:rPr>
          <w:rFonts w:cs="Arial"/>
          <w:b w:val="0"/>
          <w:color w:val="00B0F0"/>
        </w:rPr>
      </w:pPr>
      <w:bookmarkStart w:id="233" w:name="_Toc441651593"/>
      <w:bookmarkStart w:id="234" w:name="_Toc442559904"/>
      <w:r w:rsidRPr="00317777">
        <w:rPr>
          <w:rFonts w:cs="Arial"/>
          <w:b w:val="0"/>
          <w:lang w:val="ru-RU"/>
        </w:rPr>
        <w:t xml:space="preserve">Понуда мора да важи најмање 60 (словима: шездесет) дана од дана отварања понуда. </w:t>
      </w:r>
      <w:r w:rsidRPr="00317777">
        <w:rPr>
          <w:rFonts w:cs="Arial"/>
          <w:b w:val="0"/>
        </w:rPr>
        <w:t>У случају да понуђач наведе краћи рок важења понуде, понуда ће бити одбијена, као неприхватљива</w:t>
      </w:r>
      <w:r w:rsidRPr="00317777">
        <w:rPr>
          <w:rFonts w:cs="Arial"/>
          <w:b w:val="0"/>
          <w:color w:val="00B0F0"/>
        </w:rPr>
        <w:t xml:space="preserve"> </w:t>
      </w:r>
    </w:p>
    <w:p w:rsidR="00CA2350" w:rsidRPr="00CA2350" w:rsidRDefault="00CA2350" w:rsidP="00CA2350"/>
    <w:p w:rsidR="008D2B23" w:rsidRPr="00CA2350" w:rsidRDefault="008D2B23" w:rsidP="006A2F51">
      <w:pPr>
        <w:pStyle w:val="KDPodnaslov2"/>
        <w:numPr>
          <w:ilvl w:val="1"/>
          <w:numId w:val="19"/>
        </w:numPr>
        <w:spacing w:before="0"/>
        <w:jc w:val="both"/>
        <w:rPr>
          <w:rFonts w:cs="Arial"/>
        </w:rPr>
      </w:pPr>
      <w:r w:rsidRPr="00CA2350">
        <w:rPr>
          <w:rFonts w:cs="Arial"/>
        </w:rPr>
        <w:t>Средства финансијског обезбеђења</w:t>
      </w:r>
      <w:bookmarkEnd w:id="233"/>
      <w:bookmarkEnd w:id="234"/>
    </w:p>
    <w:p w:rsidR="00CA2350" w:rsidRPr="00EC3CB9" w:rsidRDefault="00845A7B" w:rsidP="00CA2350">
      <w:pPr>
        <w:pStyle w:val="KDPodnaslov3"/>
        <w:keepNext w:val="0"/>
        <w:spacing w:before="0"/>
        <w:ind w:left="851"/>
        <w:rPr>
          <w:rFonts w:cs="Arial"/>
          <w:b/>
        </w:rPr>
      </w:pPr>
      <w:r w:rsidRPr="00E47C2E">
        <w:rPr>
          <w:rFonts w:cs="Arial"/>
          <w:bCs/>
          <w:color w:val="FF0000"/>
        </w:rPr>
        <w:t>*</w:t>
      </w:r>
      <w:bookmarkStart w:id="235" w:name="_Toc441651595"/>
      <w:bookmarkStart w:id="236" w:name="_Toc442559906"/>
      <w:r w:rsidR="00CA2350" w:rsidRPr="00CA2350">
        <w:rPr>
          <w:rFonts w:cs="Arial"/>
          <w:b/>
        </w:rPr>
        <w:t xml:space="preserve"> </w:t>
      </w:r>
      <w:r w:rsidR="00CA2350" w:rsidRPr="00EC3CB9">
        <w:rPr>
          <w:rFonts w:cs="Arial"/>
          <w:b/>
        </w:rPr>
        <w:t>Меница за озбиљност понуде</w:t>
      </w:r>
      <w:bookmarkEnd w:id="235"/>
      <w:bookmarkEnd w:id="236"/>
    </w:p>
    <w:p w:rsidR="00CA2350" w:rsidRPr="00EC3CB9" w:rsidRDefault="00CA2350" w:rsidP="00CA2350">
      <w:pPr>
        <w:rPr>
          <w:rFonts w:cs="Arial"/>
        </w:rPr>
      </w:pPr>
      <w:r w:rsidRPr="00EC3CB9">
        <w:rPr>
          <w:rFonts w:cs="Arial"/>
        </w:rPr>
        <w:t>Понуђач је обавезан да уз понуду Наручиоцу достави:</w:t>
      </w:r>
    </w:p>
    <w:p w:rsidR="00CA2350" w:rsidRPr="00EC3CB9" w:rsidRDefault="00CA2350" w:rsidP="00CA2350">
      <w:pPr>
        <w:rPr>
          <w:rFonts w:cs="Arial"/>
        </w:rPr>
      </w:pPr>
      <w:r w:rsidRPr="00EC3CB9">
        <w:rPr>
          <w:rFonts w:cs="Arial"/>
        </w:rPr>
        <w:t>1) бланко сопствену меницу за озбиљност понуде која је</w:t>
      </w:r>
    </w:p>
    <w:p w:rsidR="00CA2350" w:rsidRPr="00EC3CB9" w:rsidRDefault="00CA2350" w:rsidP="00CA2350">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A2350" w:rsidRDefault="00CA2350" w:rsidP="00CA2350">
      <w:pPr>
        <w:numPr>
          <w:ilvl w:val="0"/>
          <w:numId w:val="14"/>
        </w:numPr>
        <w:ind w:left="1710"/>
        <w:rPr>
          <w:rFonts w:cs="Arial"/>
        </w:rPr>
      </w:pPr>
      <w:r w:rsidRPr="00EC3CB9">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CA2350" w:rsidRDefault="00CA2350" w:rsidP="00CA2350">
      <w:pPr>
        <w:ind w:left="1710"/>
        <w:rPr>
          <w:rFonts w:cs="Arial"/>
        </w:rPr>
      </w:pPr>
    </w:p>
    <w:p w:rsidR="00CA2350" w:rsidRPr="00EC3CB9" w:rsidRDefault="00CA2350" w:rsidP="00CA2350">
      <w:pPr>
        <w:ind w:left="1710"/>
        <w:rPr>
          <w:rFonts w:cs="Arial"/>
        </w:rPr>
      </w:pPr>
      <w:r w:rsidRPr="00EC3CB9">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A2350" w:rsidRPr="00EC3CB9" w:rsidRDefault="00CA2350" w:rsidP="00CA2350">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A2350" w:rsidRPr="00EC3CB9" w:rsidRDefault="00CA2350" w:rsidP="00CA2350">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A2350" w:rsidRPr="00EC3CB9" w:rsidRDefault="00CA2350" w:rsidP="00CA2350">
      <w:pPr>
        <w:rPr>
          <w:rFonts w:cs="Arial"/>
        </w:rPr>
      </w:pPr>
      <w:r w:rsidRPr="00EC3CB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2350" w:rsidRPr="00EC3CB9" w:rsidRDefault="00CA2350" w:rsidP="00CA2350">
      <w:pPr>
        <w:rPr>
          <w:rFonts w:cs="Arial"/>
        </w:rPr>
      </w:pPr>
      <w:r w:rsidRPr="00EC3CB9">
        <w:rPr>
          <w:rFonts w:cs="Arial"/>
        </w:rPr>
        <w:t>3)  фотокопију ОП обрасца.</w:t>
      </w:r>
    </w:p>
    <w:p w:rsidR="00CA2350" w:rsidRPr="00EC3CB9" w:rsidRDefault="00CA2350" w:rsidP="00CA2350">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EC3CB9">
        <w:rPr>
          <w:rFonts w:cs="Arial"/>
        </w:rPr>
        <w:lastRenderedPageBreak/>
        <w:t xml:space="preserve">регистрацију менице или извод са интернет странице Регистра меница и овлашћења НБС) </w:t>
      </w:r>
    </w:p>
    <w:p w:rsidR="00CA2350" w:rsidRPr="00EC3CB9" w:rsidRDefault="00CA2350" w:rsidP="00CA2350">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A2350" w:rsidRPr="00EC3CB9" w:rsidRDefault="00CA2350" w:rsidP="00CA2350">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A2350" w:rsidRPr="00EC3CB9" w:rsidRDefault="00CA2350" w:rsidP="00CA2350">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A2350" w:rsidRDefault="00CA2350" w:rsidP="00CA2350">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A6A03" w:rsidRPr="00E47C2E" w:rsidRDefault="00EA6A03" w:rsidP="00CA2350">
      <w:pPr>
        <w:pStyle w:val="KDParagraf"/>
        <w:spacing w:before="0"/>
        <w:rPr>
          <w:rFonts w:eastAsia="TimesNewRomanPSMT" w:cs="Arial"/>
        </w:rPr>
      </w:pPr>
    </w:p>
    <w:p w:rsidR="00CA2350" w:rsidRPr="000868EF" w:rsidRDefault="00CA2350" w:rsidP="00CA2350">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 xml:space="preserve"> меницу за добро извршење посла.</w:t>
      </w:r>
    </w:p>
    <w:p w:rsidR="00CA2350" w:rsidRPr="00E47C2E" w:rsidRDefault="00CA2350" w:rsidP="00CA2350">
      <w:pPr>
        <w:tabs>
          <w:tab w:val="left" w:pos="1786"/>
        </w:tabs>
        <w:spacing w:before="0"/>
        <w:ind w:left="1418" w:right="-6" w:hanging="567"/>
        <w:rPr>
          <w:rFonts w:cs="Arial"/>
          <w:color w:val="00B0F0"/>
          <w:lang w:val="ru-RU"/>
        </w:rPr>
      </w:pPr>
    </w:p>
    <w:p w:rsidR="00CA2350" w:rsidRPr="00CD1A1D" w:rsidRDefault="00CA2350" w:rsidP="00CA2350">
      <w:pPr>
        <w:pStyle w:val="KDPodnaslov3"/>
        <w:keepNext w:val="0"/>
        <w:spacing w:before="0"/>
        <w:ind w:left="851"/>
        <w:rPr>
          <w:rFonts w:cs="Arial"/>
          <w:b/>
        </w:rPr>
      </w:pPr>
      <w:bookmarkStart w:id="237" w:name="_Toc441651599"/>
      <w:bookmarkStart w:id="238" w:name="_Toc442559910"/>
      <w:r w:rsidRPr="00CD1A1D">
        <w:rPr>
          <w:rFonts w:cs="Arial"/>
          <w:b/>
        </w:rPr>
        <w:t xml:space="preserve">Меница за добро извршење посла </w:t>
      </w:r>
      <w:bookmarkEnd w:id="237"/>
      <w:bookmarkEnd w:id="238"/>
    </w:p>
    <w:p w:rsidR="00CA2350" w:rsidRPr="00CD1A1D" w:rsidRDefault="00CA2350" w:rsidP="00CA2350">
      <w:pPr>
        <w:rPr>
          <w:rFonts w:cs="Arial"/>
        </w:rPr>
      </w:pPr>
      <w:r w:rsidRPr="00CD1A1D">
        <w:rPr>
          <w:rFonts w:cs="Arial"/>
        </w:rPr>
        <w:t>Понуђач је обавезан да Наручиоцу достави:</w:t>
      </w:r>
    </w:p>
    <w:p w:rsidR="00CA2350" w:rsidRPr="00CD1A1D" w:rsidRDefault="00CA2350" w:rsidP="00CA2350">
      <w:pPr>
        <w:numPr>
          <w:ilvl w:val="0"/>
          <w:numId w:val="14"/>
        </w:numPr>
        <w:rPr>
          <w:rFonts w:cs="Arial"/>
        </w:rPr>
      </w:pPr>
      <w:r w:rsidRPr="00CD1A1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A2350" w:rsidRPr="00CD1A1D" w:rsidRDefault="00CA2350" w:rsidP="00CA2350">
      <w:pPr>
        <w:numPr>
          <w:ilvl w:val="0"/>
          <w:numId w:val="14"/>
        </w:numPr>
        <w:rPr>
          <w:rFonts w:cs="Arial"/>
        </w:rPr>
      </w:pPr>
      <w:r w:rsidRPr="00CD1A1D">
        <w:rPr>
          <w:rFonts w:cs="Arial"/>
        </w:rPr>
        <w:t>Менично писмо – овлашћење којим понуђач овлашћује наручиоца да може наплат</w:t>
      </w:r>
      <w:r>
        <w:rPr>
          <w:rFonts w:cs="Arial"/>
        </w:rPr>
        <w:t>ити меницу  на износ од 10</w:t>
      </w:r>
      <w:r w:rsidRPr="00CD1A1D">
        <w:rPr>
          <w:rFonts w:cs="Arial"/>
        </w:rPr>
        <w:t>% од вредности уговора (без ПДВ-а) са ро</w:t>
      </w:r>
      <w:r>
        <w:rPr>
          <w:rFonts w:cs="Arial"/>
        </w:rPr>
        <w:t xml:space="preserve">ком важења минимално  </w:t>
      </w:r>
      <w:r w:rsidRPr="00CD1A1D">
        <w:rPr>
          <w:rFonts w:cs="Arial"/>
        </w:rPr>
        <w:t>3</w:t>
      </w:r>
      <w:r>
        <w:rPr>
          <w:rFonts w:cs="Arial"/>
        </w:rPr>
        <w:t>0 дана</w:t>
      </w:r>
      <w:r w:rsidRPr="00CD1A1D">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A2350" w:rsidRPr="00CD1A1D" w:rsidRDefault="00CA2350" w:rsidP="00CA2350">
      <w:pPr>
        <w:numPr>
          <w:ilvl w:val="0"/>
          <w:numId w:val="14"/>
        </w:numPr>
        <w:rPr>
          <w:rFonts w:cs="Arial"/>
        </w:rPr>
      </w:pPr>
      <w:r w:rsidRPr="00CD1A1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2350" w:rsidRPr="00CD1A1D" w:rsidRDefault="00CA2350" w:rsidP="00CA2350">
      <w:pPr>
        <w:numPr>
          <w:ilvl w:val="0"/>
          <w:numId w:val="14"/>
        </w:numPr>
        <w:rPr>
          <w:rFonts w:cs="Arial"/>
        </w:rPr>
      </w:pPr>
      <w:r w:rsidRPr="00CD1A1D">
        <w:rPr>
          <w:rFonts w:cs="Arial"/>
        </w:rPr>
        <w:t>фотокопију ОП обрасца.</w:t>
      </w:r>
    </w:p>
    <w:p w:rsidR="00CA2350" w:rsidRPr="00CD1A1D" w:rsidRDefault="00CA2350" w:rsidP="00CA2350">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A2350" w:rsidRPr="00CD1A1D" w:rsidRDefault="00CA2350" w:rsidP="00CA2350">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A2350" w:rsidRPr="00E47C2E" w:rsidRDefault="00CA2350" w:rsidP="00CA2350">
      <w:pPr>
        <w:spacing w:before="0"/>
        <w:ind w:left="851"/>
        <w:rPr>
          <w:rFonts w:cs="Arial"/>
          <w:color w:val="00B0F0"/>
        </w:rPr>
      </w:pPr>
    </w:p>
    <w:p w:rsidR="00CA2350" w:rsidRDefault="00CA2350" w:rsidP="00CA2350">
      <w:pPr>
        <w:pStyle w:val="ListParagraph"/>
        <w:spacing w:before="0" w:after="0" w:line="240" w:lineRule="auto"/>
        <w:ind w:left="0"/>
        <w:rPr>
          <w:rFonts w:ascii="Arial" w:hAnsi="Arial" w:cs="Arial"/>
          <w:b/>
          <w:u w:val="single"/>
          <w:lang w:val="sr-Cyrl-RS"/>
        </w:rPr>
      </w:pPr>
      <w:r w:rsidRPr="00CD1A1D">
        <w:rPr>
          <w:rFonts w:ascii="Arial" w:hAnsi="Arial" w:cs="Arial"/>
          <w:b/>
          <w:u w:val="single"/>
        </w:rPr>
        <w:t xml:space="preserve">  По потписивању </w:t>
      </w:r>
      <w:bookmarkStart w:id="239" w:name="_Toc441651601"/>
      <w:bookmarkStart w:id="240" w:name="_Toc442559912"/>
      <w:r w:rsidRPr="002007FD">
        <w:rPr>
          <w:rFonts w:ascii="Arial" w:hAnsi="Arial" w:cs="Arial"/>
          <w:b/>
          <w:u w:val="single"/>
        </w:rPr>
        <w:t xml:space="preserve">Записника о </w:t>
      </w:r>
      <w:r>
        <w:rPr>
          <w:rFonts w:ascii="Arial" w:hAnsi="Arial" w:cs="Arial"/>
          <w:b/>
          <w:u w:val="single"/>
          <w:lang w:val="sr-Cyrl-RS"/>
        </w:rPr>
        <w:t>испорученим добрима</w:t>
      </w:r>
    </w:p>
    <w:p w:rsidR="00CA2350" w:rsidRPr="00E47C2E" w:rsidRDefault="00CA2350" w:rsidP="00CA2350">
      <w:pPr>
        <w:pStyle w:val="ListParagraph"/>
        <w:spacing w:before="0" w:after="0" w:line="240" w:lineRule="auto"/>
        <w:ind w:left="0"/>
        <w:rPr>
          <w:rFonts w:cs="Arial"/>
          <w:color w:val="FF0000"/>
        </w:rPr>
      </w:pPr>
    </w:p>
    <w:p w:rsidR="00CA2350" w:rsidRPr="00CD1A1D" w:rsidRDefault="00CA2350" w:rsidP="00CA2350">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bookmarkEnd w:id="239"/>
      <w:bookmarkEnd w:id="240"/>
    </w:p>
    <w:p w:rsidR="00CA2350" w:rsidRPr="00CD1A1D" w:rsidRDefault="00CA2350" w:rsidP="00CA2350">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CA2350" w:rsidRPr="00CD1A1D" w:rsidRDefault="00CA2350" w:rsidP="00CA2350">
      <w:pPr>
        <w:numPr>
          <w:ilvl w:val="0"/>
          <w:numId w:val="14"/>
        </w:numPr>
        <w:rPr>
          <w:rFonts w:cs="Arial"/>
        </w:rPr>
      </w:pPr>
      <w:r w:rsidRPr="00CD1A1D">
        <w:rPr>
          <w:rFonts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A2350" w:rsidRPr="00CD1A1D" w:rsidRDefault="00CA2350" w:rsidP="00CA2350">
      <w:pPr>
        <w:numPr>
          <w:ilvl w:val="0"/>
          <w:numId w:val="14"/>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A2350" w:rsidRPr="00CD1A1D" w:rsidRDefault="00CA2350" w:rsidP="00CA2350">
      <w:pPr>
        <w:numPr>
          <w:ilvl w:val="0"/>
          <w:numId w:val="14"/>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2350" w:rsidRPr="00CD1A1D" w:rsidRDefault="00CA2350" w:rsidP="00CA2350">
      <w:pPr>
        <w:numPr>
          <w:ilvl w:val="0"/>
          <w:numId w:val="14"/>
        </w:numPr>
        <w:rPr>
          <w:rFonts w:cs="Arial"/>
        </w:rPr>
      </w:pPr>
      <w:r w:rsidRPr="00CD1A1D">
        <w:rPr>
          <w:rFonts w:cs="Arial"/>
        </w:rPr>
        <w:t>фотокопију ОП обрасца.</w:t>
      </w:r>
    </w:p>
    <w:p w:rsidR="00CA2350" w:rsidRPr="00CD1A1D" w:rsidRDefault="00CA2350" w:rsidP="00CA2350">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A2350" w:rsidRPr="00CD1A1D" w:rsidRDefault="00CA2350" w:rsidP="00CA2350">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CA2350" w:rsidRDefault="00CA2350" w:rsidP="00CA2350">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rsidR="00CA2350" w:rsidRDefault="00CA2350" w:rsidP="00CA2350">
      <w:pPr>
        <w:pStyle w:val="KDParagraf"/>
        <w:spacing w:before="0"/>
        <w:rPr>
          <w:rFonts w:cs="Arial"/>
          <w:color w:val="00B0F0"/>
        </w:rPr>
      </w:pPr>
    </w:p>
    <w:p w:rsidR="00CA2350" w:rsidRDefault="00CA2350" w:rsidP="00CA2350">
      <w:pPr>
        <w:pStyle w:val="KDParagraf"/>
        <w:spacing w:before="0"/>
        <w:rPr>
          <w:rFonts w:cs="Arial"/>
          <w:color w:val="00B0F0"/>
        </w:rPr>
      </w:pPr>
    </w:p>
    <w:p w:rsidR="00CA2350" w:rsidRPr="00BD6006" w:rsidRDefault="00CA2350" w:rsidP="00CA2350">
      <w:pPr>
        <w:pStyle w:val="KDPodnaslov3"/>
        <w:keepNext w:val="0"/>
        <w:spacing w:before="0"/>
        <w:ind w:left="851"/>
        <w:jc w:val="center"/>
        <w:rPr>
          <w:rFonts w:eastAsia="TimesNewRomanPSMT" w:cs="Arial"/>
          <w:b/>
          <w:bCs/>
          <w:iCs/>
        </w:rPr>
      </w:pPr>
      <w:r w:rsidRPr="00BD6006">
        <w:rPr>
          <w:rFonts w:eastAsia="TimesNewRomanPSMT" w:cs="Arial"/>
          <w:b/>
          <w:bCs/>
          <w:iCs/>
        </w:rPr>
        <w:t>Достављање средстава финансијског обезбеђења</w:t>
      </w:r>
    </w:p>
    <w:p w:rsidR="00CA2350" w:rsidRPr="00BD6006" w:rsidRDefault="00CA2350" w:rsidP="00CA2350">
      <w:pPr>
        <w:tabs>
          <w:tab w:val="left" w:pos="567"/>
          <w:tab w:val="left" w:pos="709"/>
        </w:tabs>
        <w:spacing w:after="120"/>
        <w:rPr>
          <w:rFonts w:eastAsia="TimesNewRomanPSMT" w:cs="Arial"/>
          <w:bCs/>
        </w:rPr>
      </w:pPr>
      <w:r w:rsidRPr="00BD600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lang w:val="sr-Cyrl-RS"/>
        </w:rPr>
        <w:t xml:space="preserve"> Балканска 13</w:t>
      </w:r>
      <w:r w:rsidRPr="00BD6006">
        <w:rPr>
          <w:rFonts w:eastAsia="TimesNewRomanPSMT" w:cs="Arial"/>
          <w:bCs/>
        </w:rPr>
        <w:t>,  11000 Београд, огранак ТЕНТ, Улица Богољуба Урошевића Црног 44., 11500 Обреновац</w:t>
      </w:r>
    </w:p>
    <w:p w:rsidR="00CA2350" w:rsidRPr="00F759AB" w:rsidRDefault="00CA2350" w:rsidP="00CA2350">
      <w:pPr>
        <w:tabs>
          <w:tab w:val="left" w:pos="567"/>
          <w:tab w:val="left" w:pos="709"/>
        </w:tabs>
        <w:spacing w:after="120"/>
        <w:rPr>
          <w:rFonts w:eastAsia="TimesNewRomanPSMT" w:cs="Arial"/>
          <w:bCs/>
        </w:rPr>
      </w:pPr>
      <w:r w:rsidRPr="00BD600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b/>
          <w:bCs/>
        </w:rPr>
        <w:t>и доставља се</w:t>
      </w:r>
      <w:r w:rsidRPr="00BD6006">
        <w:rPr>
          <w:b/>
          <w:bCs/>
          <w:lang w:val="sr-Cyrl-RS"/>
        </w:rPr>
        <w:t xml:space="preserve"> уз потписан уговор </w:t>
      </w:r>
      <w:r w:rsidRPr="00BD6006">
        <w:rPr>
          <w:b/>
          <w:bCs/>
        </w:rPr>
        <w:t>лично или поштом на адресу</w:t>
      </w:r>
      <w:r w:rsidRPr="00BD6006">
        <w:rPr>
          <w:rFonts w:cs="Arial"/>
          <w:b/>
        </w:rPr>
        <w:t xml:space="preserve">: </w:t>
      </w:r>
    </w:p>
    <w:p w:rsidR="00CA2350" w:rsidRPr="00BD6006" w:rsidRDefault="00CA2350" w:rsidP="00CA2350">
      <w:pPr>
        <w:suppressAutoHyphens/>
        <w:spacing w:before="0" w:line="100" w:lineRule="atLeast"/>
        <w:jc w:val="center"/>
        <w:rPr>
          <w:rFonts w:eastAsia="Arial Unicode MS" w:cs="Arial"/>
          <w:b/>
          <w:kern w:val="2"/>
          <w:highlight w:val="yellow"/>
          <w:lang w:val="sr-Cyrl-RS" w:eastAsia="ar-SA"/>
        </w:rPr>
      </w:pPr>
      <w:r w:rsidRPr="00BD6006">
        <w:rPr>
          <w:rFonts w:cs="Arial"/>
          <w:b/>
          <w:lang w:val="sr-Latn-RS"/>
        </w:rPr>
        <w:t>огранак ТЕНТ, Улица Богољуба Урошевића Црног 44., 11500 Обреновац</w:t>
      </w:r>
    </w:p>
    <w:p w:rsidR="00CA2350" w:rsidRDefault="00CA2350" w:rsidP="00CA2350">
      <w:pPr>
        <w:tabs>
          <w:tab w:val="left" w:pos="1134"/>
        </w:tabs>
        <w:jc w:val="center"/>
        <w:rPr>
          <w:b/>
        </w:rPr>
      </w:pPr>
      <w:r w:rsidRPr="00BD6006">
        <w:t>са назнаком:</w:t>
      </w:r>
      <w:r w:rsidRPr="00BD6006">
        <w:rPr>
          <w:b/>
        </w:rPr>
        <w:t xml:space="preserve"> Средство финансијског обезбеђења за ЈН бр.</w:t>
      </w:r>
    </w:p>
    <w:p w:rsidR="00CA2350" w:rsidRPr="00BD6006" w:rsidRDefault="00CA2350" w:rsidP="00CA2350">
      <w:pPr>
        <w:tabs>
          <w:tab w:val="left" w:pos="1134"/>
        </w:tabs>
        <w:jc w:val="center"/>
        <w:rPr>
          <w:b/>
          <w:lang w:val="sr-Cyrl-RS"/>
        </w:rPr>
      </w:pPr>
      <w:r>
        <w:rPr>
          <w:b/>
          <w:lang w:val="sr-Cyrl-RS"/>
        </w:rPr>
        <w:t xml:space="preserve">2040/2018 (3000/0807/2018) </w:t>
      </w:r>
    </w:p>
    <w:p w:rsidR="00CA2350" w:rsidRPr="00F10346" w:rsidRDefault="00CA2350" w:rsidP="00CA2350">
      <w:pPr>
        <w:tabs>
          <w:tab w:val="left" w:pos="567"/>
          <w:tab w:val="left" w:pos="709"/>
        </w:tabs>
        <w:spacing w:after="120"/>
        <w:rPr>
          <w:rFonts w:cs="Arial"/>
          <w:b/>
          <w:color w:val="00B0F0"/>
        </w:rPr>
      </w:pPr>
      <w:r w:rsidRPr="00BD6006">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w:t>
      </w:r>
      <w:r>
        <w:rPr>
          <w:rFonts w:eastAsia="TimesNewRomanPSMT" w:cs="Arial"/>
          <w:bCs/>
        </w:rPr>
        <w:t>е“ Београд,Улица 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rFonts w:cs="Arial"/>
        </w:rPr>
        <w:t xml:space="preserve">и </w:t>
      </w:r>
      <w:r w:rsidRPr="00F10346">
        <w:rPr>
          <w:rFonts w:cs="Arial"/>
        </w:rPr>
        <w:t>доставља се приликом примопредаје предмета уговора или поштом на адресу корисника уговора:</w:t>
      </w:r>
    </w:p>
    <w:p w:rsidR="00CA2350" w:rsidRPr="00057139" w:rsidRDefault="00CA2350" w:rsidP="00CA2350">
      <w:pPr>
        <w:tabs>
          <w:tab w:val="left" w:pos="1134"/>
        </w:tabs>
        <w:jc w:val="center"/>
        <w:rPr>
          <w:rFonts w:cs="Arial"/>
          <w:b/>
        </w:rPr>
      </w:pPr>
      <w:r w:rsidRPr="00057139">
        <w:rPr>
          <w:rFonts w:cs="Arial"/>
          <w:b/>
        </w:rPr>
        <w:t>Јавно предузеће „Електропривреда Србије</w:t>
      </w:r>
      <w:r>
        <w:rPr>
          <w:rFonts w:cs="Arial"/>
          <w:b/>
        </w:rPr>
        <w:t>“ Београд, Улица Балканска 13</w:t>
      </w:r>
      <w:r w:rsidRPr="00057139">
        <w:rPr>
          <w:rFonts w:cs="Arial"/>
          <w:b/>
        </w:rPr>
        <w:t>., 11000 Београд/ Огранак ТЕНТ</w:t>
      </w:r>
    </w:p>
    <w:p w:rsidR="00CA2350" w:rsidRPr="00057139" w:rsidRDefault="00CA2350" w:rsidP="00CA2350">
      <w:pPr>
        <w:tabs>
          <w:tab w:val="left" w:pos="1134"/>
        </w:tabs>
        <w:jc w:val="center"/>
        <w:rPr>
          <w:rFonts w:cs="Arial"/>
          <w:b/>
          <w:lang w:val="sr-Cyrl-RS"/>
        </w:rPr>
      </w:pPr>
      <w:r w:rsidRPr="00057139">
        <w:rPr>
          <w:rFonts w:cs="Arial"/>
          <w:b/>
        </w:rPr>
        <w:t xml:space="preserve">Богољуба Урошевића Црног бр.44., 11500 Обреновац </w:t>
      </w:r>
    </w:p>
    <w:p w:rsidR="00CA2350" w:rsidRDefault="00CA2350" w:rsidP="00CA2350">
      <w:pPr>
        <w:tabs>
          <w:tab w:val="left" w:pos="1134"/>
        </w:tabs>
        <w:jc w:val="center"/>
        <w:rPr>
          <w:b/>
        </w:rPr>
      </w:pPr>
      <w:r w:rsidRPr="00BD6006">
        <w:t>са назнаком:</w:t>
      </w:r>
      <w:r w:rsidRPr="00BD6006">
        <w:rPr>
          <w:b/>
        </w:rPr>
        <w:t xml:space="preserve"> Средства финансијског обезбеђења за ЈН бр.</w:t>
      </w:r>
    </w:p>
    <w:p w:rsidR="00CA2350" w:rsidRPr="00BD6006" w:rsidRDefault="00CA2350" w:rsidP="00CA2350">
      <w:pPr>
        <w:tabs>
          <w:tab w:val="left" w:pos="1134"/>
        </w:tabs>
        <w:jc w:val="center"/>
        <w:rPr>
          <w:b/>
          <w:lang w:val="sr-Cyrl-RS"/>
        </w:rPr>
      </w:pPr>
      <w:r>
        <w:rPr>
          <w:b/>
          <w:lang w:val="sr-Cyrl-RS"/>
        </w:rPr>
        <w:t xml:space="preserve"> 2040/2018 (3000/0807/2018) </w:t>
      </w:r>
    </w:p>
    <w:p w:rsidR="00CA2350" w:rsidRDefault="00CA2350" w:rsidP="00CA2350">
      <w:pPr>
        <w:tabs>
          <w:tab w:val="left" w:pos="1134"/>
        </w:tabs>
        <w:jc w:val="center"/>
        <w:rPr>
          <w:b/>
          <w:lang w:val="sr-Cyrl-RS"/>
        </w:rPr>
      </w:pPr>
      <w:r w:rsidRPr="005C33D6">
        <w:rPr>
          <w:b/>
          <w:lang w:val="sr-Cyrl-RS"/>
        </w:rPr>
        <w:lastRenderedPageBreak/>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r>
        <w:rPr>
          <w:b/>
          <w:lang w:val="sr-Cyrl-RS"/>
        </w:rPr>
        <w:t>)</w:t>
      </w:r>
    </w:p>
    <w:p w:rsidR="00CA2350" w:rsidRPr="00F10346" w:rsidRDefault="00CA2350" w:rsidP="00CA2350">
      <w:pPr>
        <w:tabs>
          <w:tab w:val="left" w:pos="1134"/>
        </w:tabs>
        <w:jc w:val="center"/>
        <w:rPr>
          <w:rFonts w:eastAsia="TimesNewRomanPSMT" w:cs="Arial"/>
          <w:b/>
          <w:bCs/>
          <w:iCs/>
          <w:color w:val="00B0F0"/>
        </w:rPr>
      </w:pPr>
    </w:p>
    <w:p w:rsidR="0085348E" w:rsidRPr="00E47C2E" w:rsidRDefault="0085348E" w:rsidP="006A2F51">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CA2350"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CA2350">
        <w:rPr>
          <w:rFonts w:cs="Arial"/>
          <w:lang w:val="sr-Cyrl-CS"/>
        </w:rPr>
        <w:t xml:space="preserve">(елемената) </w:t>
      </w:r>
      <w:r w:rsidRPr="00CA2350">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A2F5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CA2350">
        <w:rPr>
          <w:rFonts w:cs="Arial"/>
          <w:lang w:val="ru-RU"/>
        </w:rPr>
        <w:t>ме подношења понуде (Образац 4.</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A2F5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A2F5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A2F51">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CA2350">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A2350">
        <w:rPr>
          <w:rFonts w:cs="Arial"/>
          <w:b/>
          <w:color w:val="000000"/>
          <w:lang w:val="ru-RU"/>
        </w:rPr>
        <w:t>2040/2018 (3000/0807/2018)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A2350" w:rsidRPr="00CA2350">
        <w:rPr>
          <w:rFonts w:cs="Arial"/>
          <w:color w:val="0070C0"/>
          <w:u w:val="single"/>
          <w:lang w:val="ru-RU"/>
        </w:rPr>
        <w:t xml:space="preserve"> </w:t>
      </w:r>
      <w:r w:rsidR="00CA2350" w:rsidRPr="003901EF">
        <w:rPr>
          <w:rFonts w:cs="Arial"/>
          <w:color w:val="0070C0"/>
          <w:u w:val="single"/>
          <w:lang w:val="ru-RU"/>
        </w:rPr>
        <w:lastRenderedPageBreak/>
        <w:t>dragana.krasavcic@</w:t>
      </w:r>
      <w:r w:rsidR="00CA2350" w:rsidRPr="003901EF">
        <w:rPr>
          <w:rFonts w:cs="Arial"/>
          <w:color w:val="0070C0"/>
          <w:u w:val="single"/>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A2F51">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A2F5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A2F51">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A2F5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A2F5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A2F5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A2F5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A2F5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A2F5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A2F51">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A2F51">
      <w:pPr>
        <w:pStyle w:val="KDPodnaslov2"/>
        <w:numPr>
          <w:ilvl w:val="1"/>
          <w:numId w:val="19"/>
        </w:numPr>
        <w:spacing w:before="0"/>
        <w:jc w:val="both"/>
        <w:rPr>
          <w:rFonts w:cs="Arial"/>
        </w:rPr>
      </w:pPr>
      <w:bookmarkStart w:id="249" w:name="_Toc441651608"/>
      <w:bookmarkStart w:id="250" w:name="_Toc442559919"/>
      <w:r w:rsidRPr="00E47C2E">
        <w:rPr>
          <w:rFonts w:cs="Arial"/>
        </w:rPr>
        <w:lastRenderedPageBreak/>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A2F51">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D272E" w:rsidRPr="00E47C2E">
        <w:rPr>
          <w:rFonts w:cs="Arial"/>
          <w:lang w:bidi="en-US"/>
        </w:rPr>
        <w:t>огранак ТЕНТ</w:t>
      </w:r>
      <w:r w:rsidR="00ED272E" w:rsidRPr="007403BA">
        <w:rPr>
          <w:rFonts w:cs="Arial"/>
          <w:lang w:val="sr-Cyrl-RS" w:bidi="en-US"/>
        </w:rPr>
        <w:t xml:space="preserve"> </w:t>
      </w:r>
      <w:r w:rsidR="00ED272E" w:rsidRPr="001E02A6">
        <w:rPr>
          <w:rFonts w:cs="Arial"/>
          <w:lang w:val="sr-Cyrl-RS" w:bidi="en-US"/>
        </w:rPr>
        <w:t xml:space="preserve">Богољуба Урошевића Црног 44, 11500 </w:t>
      </w:r>
      <w:r w:rsidR="00ED272E" w:rsidRPr="00542B7B">
        <w:rPr>
          <w:rFonts w:cs="Arial"/>
          <w:lang w:val="sr-Cyrl-RS" w:bidi="en-US"/>
        </w:rPr>
        <w:t>Обреновац</w:t>
      </w:r>
      <w:r w:rsidR="00ED272E" w:rsidRPr="00542B7B">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ED272E">
        <w:rPr>
          <w:rFonts w:cs="Arial"/>
        </w:rPr>
        <w:t xml:space="preserve"> </w:t>
      </w:r>
      <w:r w:rsidR="00ED272E">
        <w:rPr>
          <w:rFonts w:cs="Arial"/>
          <w:lang w:val="sr-Cyrl-RS"/>
        </w:rPr>
        <w:t xml:space="preserve">“Сервис  и и нтервентно одржавање компресора </w:t>
      </w:r>
      <w:r w:rsidR="00ED272E">
        <w:rPr>
          <w:rFonts w:cs="Arial"/>
          <w:lang w:val="sr-Latn-RS"/>
        </w:rPr>
        <w:t xml:space="preserve">KAESER </w:t>
      </w:r>
      <w:r w:rsidR="00ED272E">
        <w:rPr>
          <w:rFonts w:cs="Arial"/>
          <w:lang w:val="sr-Cyrl-RS"/>
        </w:rPr>
        <w:t xml:space="preserve">на постројењу отпадних вода ТЕНТ А“, </w:t>
      </w:r>
      <w:r w:rsidR="00ED272E">
        <w:rPr>
          <w:rFonts w:cs="Arial"/>
        </w:rPr>
        <w:t xml:space="preserve"> бр.ЈН.</w:t>
      </w:r>
      <w:r w:rsidR="00ED272E">
        <w:rPr>
          <w:rFonts w:cs="Arial"/>
          <w:b/>
          <w:lang w:val="sr-Cyrl-RS"/>
        </w:rPr>
        <w:t>2040/2018 (3000/0807/2018)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ED272E" w:rsidRPr="00ED272E">
        <w:rPr>
          <w:rFonts w:cs="Arial"/>
          <w:color w:val="0070C0"/>
          <w:u w:val="single"/>
          <w:lang w:val="ru-RU"/>
        </w:rPr>
        <w:t xml:space="preserve"> </w:t>
      </w:r>
      <w:r w:rsidR="00ED272E" w:rsidRPr="003901EF">
        <w:rPr>
          <w:rFonts w:cs="Arial"/>
          <w:color w:val="0070C0"/>
          <w:u w:val="single"/>
          <w:lang w:val="ru-RU"/>
        </w:rPr>
        <w:t>dragana.krasavcic@</w:t>
      </w:r>
      <w:r w:rsidR="00ED272E" w:rsidRPr="003901EF">
        <w:rPr>
          <w:rFonts w:cs="Arial"/>
          <w:color w:val="0070C0"/>
          <w:u w:val="single"/>
        </w:rPr>
        <w:t>eps.rs</w:t>
      </w:r>
      <w:r w:rsidR="00ED272E">
        <w:rPr>
          <w:rStyle w:val="Hyperlink"/>
          <w:rFonts w:cs="Arial"/>
          <w:lang w:val="sr-Latn-RS"/>
        </w:rPr>
        <w:t xml:space="preserve"> </w:t>
      </w:r>
      <w:r w:rsidR="00ED272E">
        <w:rPr>
          <w:rStyle w:val="Hyperlink"/>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lastRenderedPageBreak/>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w:t>
      </w:r>
      <w:r w:rsidR="00ED272E">
        <w:rPr>
          <w:rFonts w:cs="Arial"/>
          <w:lang w:val="sr-Cyrl-RS"/>
        </w:rPr>
        <w:t xml:space="preserve"> 20402018300008072018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ED272E">
        <w:rPr>
          <w:rFonts w:cs="Arial"/>
        </w:rPr>
        <w:t>, јн. бр.</w:t>
      </w:r>
      <w:r w:rsidR="00ED272E">
        <w:rPr>
          <w:rFonts w:cs="Arial"/>
          <w:b/>
          <w:lang w:val="sr-Cyrl-RS"/>
        </w:rPr>
        <w:t>2040/2018 (3000/0807/2018)</w:t>
      </w:r>
      <w:r w:rsidRPr="00E47C2E">
        <w:rPr>
          <w:rFonts w:cs="Arial"/>
        </w:rPr>
        <w:t xml:space="preserve">, прималац уплате: буџет Републике Србије) уплати таксу од: </w:t>
      </w:r>
    </w:p>
    <w:p w:rsidR="0031435B" w:rsidRPr="00ED272E" w:rsidRDefault="0031435B" w:rsidP="00377FE7">
      <w:pPr>
        <w:spacing w:before="0"/>
        <w:rPr>
          <w:rFonts w:cs="Arial"/>
        </w:rPr>
      </w:pPr>
      <w:r w:rsidRPr="00ED272E">
        <w:rPr>
          <w:rFonts w:cs="Arial"/>
        </w:rPr>
        <w:t>1) 120.000</w:t>
      </w:r>
      <w:r w:rsidR="00873133" w:rsidRPr="00ED272E">
        <w:rPr>
          <w:rFonts w:cs="Arial"/>
        </w:rPr>
        <w:t>,00</w:t>
      </w:r>
      <w:r w:rsidRPr="00ED272E">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ED272E">
        <w:rPr>
          <w:rFonts w:cs="Arial"/>
        </w:rPr>
        <w:t>,00</w:t>
      </w:r>
      <w:r w:rsidRPr="00ED272E">
        <w:rPr>
          <w:rFonts w:cs="Arial"/>
        </w:rPr>
        <w:t xml:space="preserve"> динара </w:t>
      </w:r>
    </w:p>
    <w:p w:rsidR="0031435B" w:rsidRPr="00ED272E" w:rsidRDefault="00ED272E" w:rsidP="00377FE7">
      <w:pPr>
        <w:spacing w:before="0"/>
        <w:rPr>
          <w:rFonts w:cs="Arial"/>
        </w:rPr>
      </w:pPr>
      <w:r>
        <w:rPr>
          <w:rFonts w:cs="Arial"/>
        </w:rPr>
        <w:t>2</w:t>
      </w:r>
      <w:r w:rsidR="0031435B" w:rsidRPr="00ED272E">
        <w:rPr>
          <w:rFonts w:cs="Arial"/>
        </w:rPr>
        <w:t>) 120.000</w:t>
      </w:r>
      <w:r w:rsidR="00873133" w:rsidRPr="00ED272E">
        <w:rPr>
          <w:rFonts w:cs="Arial"/>
        </w:rPr>
        <w:t>,00</w:t>
      </w:r>
      <w:r w:rsidR="0031435B" w:rsidRPr="00ED272E">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ED272E">
        <w:rPr>
          <w:rFonts w:cs="Arial"/>
        </w:rPr>
        <w:t>,00</w:t>
      </w:r>
      <w:r w:rsidR="0031435B" w:rsidRPr="00ED272E">
        <w:rPr>
          <w:rFonts w:cs="Arial"/>
        </w:rPr>
        <w:t xml:space="preserve"> динара </w:t>
      </w:r>
    </w:p>
    <w:p w:rsidR="0031435B" w:rsidRPr="00E47C2E" w:rsidRDefault="0031435B" w:rsidP="00ED272E">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lastRenderedPageBreak/>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E47C2E" w:rsidTr="00ED272E">
        <w:trPr>
          <w:trHeight w:val="30"/>
        </w:trPr>
        <w:tc>
          <w:tcPr>
            <w:tcW w:w="960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ED272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ED272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ED272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ED272E">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ED272E">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ED272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ED272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ED272E">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5020"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lastRenderedPageBreak/>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6A2F5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ED272E" w:rsidRPr="00ED272E" w:rsidRDefault="00ED272E" w:rsidP="00ED272E">
      <w:pPr>
        <w:spacing w:before="0"/>
        <w:rPr>
          <w:rFonts w:cs="Arial"/>
        </w:rPr>
      </w:pPr>
      <w:r w:rsidRPr="00ED27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D272E" w:rsidRPr="00ED272E" w:rsidRDefault="00ED272E" w:rsidP="00ED272E">
      <w:pPr>
        <w:spacing w:before="0"/>
        <w:rPr>
          <w:rFonts w:cs="Arial"/>
        </w:rPr>
      </w:pPr>
      <w:r w:rsidRPr="00ED272E">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 xml:space="preserve">меницу </w:t>
      </w:r>
      <w:r w:rsidRPr="00ED272E">
        <w:rPr>
          <w:rFonts w:cs="Arial"/>
        </w:rPr>
        <w:t>за добро извршење посла.</w:t>
      </w:r>
    </w:p>
    <w:p w:rsidR="00ED272E" w:rsidRPr="00ED272E" w:rsidRDefault="00ED272E" w:rsidP="00ED272E">
      <w:pPr>
        <w:spacing w:before="0"/>
        <w:rPr>
          <w:rFonts w:cs="Arial"/>
        </w:rPr>
      </w:pPr>
      <w:r w:rsidRPr="00ED272E">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ED272E" w:rsidRPr="00ED272E" w:rsidRDefault="00ED272E" w:rsidP="00ED272E">
      <w:pPr>
        <w:spacing w:before="0"/>
        <w:rPr>
          <w:rFonts w:cs="Arial"/>
          <w:lang w:val="ru-RU"/>
        </w:rPr>
      </w:pPr>
      <w:r w:rsidRPr="00ED272E">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A2F51">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ED272E" w:rsidRPr="00ED272E" w:rsidRDefault="00ED272E" w:rsidP="00ED272E">
      <w:pPr>
        <w:spacing w:before="0"/>
        <w:rPr>
          <w:rFonts w:cs="Arial"/>
        </w:rPr>
      </w:pPr>
      <w:r w:rsidRPr="00ED27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D272E" w:rsidRPr="00ED272E" w:rsidRDefault="00ED272E" w:rsidP="00ED272E">
      <w:pPr>
        <w:spacing w:before="0"/>
        <w:rPr>
          <w:rFonts w:cs="Arial"/>
        </w:rPr>
      </w:pPr>
      <w:r w:rsidRPr="00ED272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D272E" w:rsidRPr="00ED272E" w:rsidRDefault="00ED272E" w:rsidP="00ED272E">
      <w:pPr>
        <w:spacing w:before="0"/>
        <w:rPr>
          <w:rFonts w:cs="Arial"/>
        </w:rPr>
      </w:pPr>
      <w:r w:rsidRPr="00ED27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D272E">
        <w:rPr>
          <w:rFonts w:cs="Arial"/>
          <w:lang w:val="sr-Cyrl-RS"/>
        </w:rPr>
        <w:t>.</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Default="00C51577" w:rsidP="00377FE7">
      <w:pPr>
        <w:pStyle w:val="KDPodnaslov1"/>
        <w:spacing w:before="0"/>
        <w:ind w:left="360"/>
        <w:rPr>
          <w:rFonts w:cs="Arial"/>
        </w:rPr>
      </w:pPr>
    </w:p>
    <w:p w:rsidR="00C51577" w:rsidRPr="00E47C2E" w:rsidRDefault="00C5157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A2F5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51577" w:rsidRPr="00E47C2E" w:rsidRDefault="00C51577"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51577" w:rsidP="00B043D1">
      <w:pPr>
        <w:pStyle w:val="KDObrazac"/>
        <w:spacing w:before="0"/>
        <w:rPr>
          <w:noProof/>
        </w:rPr>
      </w:pPr>
      <w:bookmarkStart w:id="257" w:name="_Toc442559924"/>
      <w:r>
        <w:lastRenderedPageBreak/>
        <w:t>ОБРАЗАЦ 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369E0"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C51577">
        <w:rPr>
          <w:rFonts w:eastAsia="TimesNewRomanPS-BoldMT" w:cs="Arial"/>
          <w:bCs/>
          <w:color w:val="000000" w:themeColor="text1"/>
        </w:rPr>
        <w:t xml:space="preserve"> : “</w:t>
      </w:r>
      <w:r w:rsidR="00C51577">
        <w:rPr>
          <w:rFonts w:eastAsia="TimesNewRomanPS-BoldMT" w:cs="Arial"/>
          <w:bCs/>
          <w:color w:val="000000" w:themeColor="text1"/>
          <w:lang w:val="sr-Cyrl-RS"/>
        </w:rPr>
        <w:t xml:space="preserve"> Сервис и интервентно одржавање компресора </w:t>
      </w:r>
      <w:r w:rsidR="00C51577">
        <w:rPr>
          <w:rFonts w:eastAsia="TimesNewRomanPS-BoldMT" w:cs="Arial"/>
          <w:bCs/>
          <w:color w:val="000000" w:themeColor="text1"/>
          <w:lang w:val="sr-Latn-RS"/>
        </w:rPr>
        <w:t xml:space="preserve">KAESER </w:t>
      </w:r>
      <w:r w:rsidR="00C51577">
        <w:rPr>
          <w:rFonts w:eastAsia="TimesNewRomanPS-BoldMT" w:cs="Arial"/>
          <w:bCs/>
          <w:color w:val="000000" w:themeColor="text1"/>
          <w:lang w:val="sr-Cyrl-RS"/>
        </w:rPr>
        <w:t xml:space="preserve"> на постројењу отпадних вода ТЕНТ А“ </w:t>
      </w:r>
      <w:r w:rsidR="006369E0">
        <w:rPr>
          <w:rFonts w:eastAsia="TimesNewRomanPS-BoldMT" w:cs="Arial"/>
          <w:bCs/>
          <w:color w:val="000000" w:themeColor="text1"/>
        </w:rPr>
        <w:t xml:space="preserve">ЈН бр. </w:t>
      </w:r>
      <w:r w:rsidR="006369E0" w:rsidRPr="006369E0">
        <w:rPr>
          <w:rFonts w:eastAsia="TimesNewRomanPS-BoldMT" w:cs="Arial"/>
          <w:b/>
          <w:bCs/>
          <w:color w:val="000000" w:themeColor="text1"/>
        </w:rPr>
        <w:t>2040/2018(3000/0807/2018)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6369E0" w:rsidRPr="006369E0" w:rsidTr="00922EDB">
        <w:trPr>
          <w:trHeight w:val="485"/>
        </w:trPr>
        <w:tc>
          <w:tcPr>
            <w:tcW w:w="5920" w:type="dxa"/>
            <w:shd w:val="clear" w:color="auto" w:fill="C6D9F1" w:themeFill="text2" w:themeFillTint="33"/>
            <w:vAlign w:val="center"/>
          </w:tcPr>
          <w:p w:rsidR="000E75A0" w:rsidRPr="006369E0" w:rsidRDefault="000E75A0" w:rsidP="00AF3AF8">
            <w:pPr>
              <w:spacing w:before="0"/>
              <w:jc w:val="center"/>
              <w:rPr>
                <w:rFonts w:cs="Arial"/>
                <w:b/>
                <w:bCs/>
                <w:iCs/>
                <w:lang w:val="sr-Cyrl-CS"/>
              </w:rPr>
            </w:pPr>
            <w:r w:rsidRPr="006369E0">
              <w:rPr>
                <w:rFonts w:eastAsia="TimesNewRomanPSMT" w:cs="Arial"/>
                <w:b/>
                <w:bCs/>
              </w:rPr>
              <w:t xml:space="preserve">ПРЕДМЕТ </w:t>
            </w:r>
            <w:r w:rsidRPr="006369E0">
              <w:rPr>
                <w:rFonts w:eastAsia="TimesNewRomanPSMT" w:cs="Arial"/>
                <w:b/>
                <w:bCs/>
                <w:lang w:val="sr-Cyrl-CS"/>
              </w:rPr>
              <w:t xml:space="preserve">И БРОЈ </w:t>
            </w:r>
            <w:r w:rsidRPr="006369E0">
              <w:rPr>
                <w:rFonts w:eastAsia="TimesNewRomanPSMT" w:cs="Arial"/>
                <w:b/>
                <w:bCs/>
              </w:rPr>
              <w:t>НАБАВКЕ</w:t>
            </w:r>
          </w:p>
        </w:tc>
        <w:tc>
          <w:tcPr>
            <w:tcW w:w="4394" w:type="dxa"/>
            <w:shd w:val="clear" w:color="auto" w:fill="C6D9F1" w:themeFill="text2" w:themeFillTint="33"/>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 xml:space="preserve">УКУПНА ЦЕНА </w:t>
            </w:r>
            <w:r w:rsidRPr="006369E0">
              <w:rPr>
                <w:rFonts w:eastAsia="Arial Unicode MS" w:cs="Arial"/>
                <w:b/>
                <w:bCs/>
                <w:iCs/>
                <w:kern w:val="1"/>
                <w:lang w:val="sr-Cyrl-CS" w:eastAsia="ar-SA"/>
              </w:rPr>
              <w:t xml:space="preserve">дин. </w:t>
            </w:r>
            <w:r w:rsidRPr="006369E0">
              <w:rPr>
                <w:rFonts w:cs="Arial"/>
                <w:b/>
                <w:bCs/>
                <w:iCs/>
                <w:lang w:val="sr-Cyrl-CS"/>
              </w:rPr>
              <w:t>без ПДВ-а</w:t>
            </w:r>
          </w:p>
        </w:tc>
      </w:tr>
      <w:tr w:rsidR="006369E0" w:rsidRPr="006369E0" w:rsidTr="00AF3AF8">
        <w:trPr>
          <w:trHeight w:val="440"/>
        </w:trPr>
        <w:tc>
          <w:tcPr>
            <w:tcW w:w="5920" w:type="dxa"/>
            <w:vAlign w:val="center"/>
          </w:tcPr>
          <w:p w:rsidR="006369E0" w:rsidRPr="006369E0" w:rsidRDefault="006369E0" w:rsidP="006369E0">
            <w:pPr>
              <w:spacing w:before="0"/>
              <w:rPr>
                <w:rFonts w:eastAsia="TimesNewRomanPS-BoldMT" w:cs="Arial"/>
                <w:b/>
                <w:bCs/>
              </w:rPr>
            </w:pPr>
            <w:r w:rsidRPr="006369E0">
              <w:rPr>
                <w:rFonts w:eastAsia="TimesNewRomanPS-BoldMT" w:cs="Arial"/>
                <w:bCs/>
                <w:lang w:val="sr-Cyrl-RS"/>
              </w:rPr>
              <w:t xml:space="preserve">„Сервис и интервентно одржавање компресора </w:t>
            </w:r>
            <w:r w:rsidRPr="006369E0">
              <w:rPr>
                <w:rFonts w:eastAsia="TimesNewRomanPS-BoldMT" w:cs="Arial"/>
                <w:bCs/>
                <w:lang w:val="sr-Latn-RS"/>
              </w:rPr>
              <w:t xml:space="preserve">KAESER </w:t>
            </w:r>
            <w:r w:rsidRPr="006369E0">
              <w:rPr>
                <w:rFonts w:eastAsia="TimesNewRomanPS-BoldMT" w:cs="Arial"/>
                <w:bCs/>
                <w:lang w:val="sr-Cyrl-RS"/>
              </w:rPr>
              <w:t xml:space="preserve"> на постројењу отпадних вода ТЕНТ А“ </w:t>
            </w:r>
            <w:r w:rsidRPr="006369E0">
              <w:rPr>
                <w:rFonts w:eastAsia="TimesNewRomanPS-BoldMT" w:cs="Arial"/>
                <w:bCs/>
              </w:rPr>
              <w:t xml:space="preserve">ЈН бр. </w:t>
            </w:r>
            <w:r w:rsidRPr="006369E0">
              <w:rPr>
                <w:rFonts w:eastAsia="TimesNewRomanPS-BoldMT" w:cs="Arial"/>
                <w:b/>
                <w:bCs/>
              </w:rPr>
              <w:t>2040/2018(3000/0807/2018)</w:t>
            </w:r>
          </w:p>
          <w:p w:rsidR="000E75A0" w:rsidRPr="006369E0" w:rsidRDefault="000E75A0" w:rsidP="00AF3AF8">
            <w:pPr>
              <w:spacing w:before="0"/>
              <w:ind w:left="1365"/>
              <w:jc w:val="center"/>
              <w:rPr>
                <w:rFonts w:cs="Arial"/>
                <w:b/>
                <w:lang w:val="sr-Cyrl-CS"/>
              </w:rPr>
            </w:pPr>
          </w:p>
        </w:tc>
        <w:tc>
          <w:tcPr>
            <w:tcW w:w="4394" w:type="dxa"/>
          </w:tcPr>
          <w:p w:rsidR="000E75A0" w:rsidRPr="006369E0" w:rsidRDefault="000E75A0" w:rsidP="00AF3AF8">
            <w:pPr>
              <w:spacing w:before="0"/>
              <w:jc w:val="center"/>
              <w:rPr>
                <w:rFonts w:cs="Arial"/>
                <w:b/>
                <w:bCs/>
                <w:iCs/>
                <w:lang w:val="sr-Cyrl-CS"/>
              </w:rPr>
            </w:pPr>
          </w:p>
          <w:p w:rsidR="000E75A0" w:rsidRPr="006369E0" w:rsidRDefault="000E75A0" w:rsidP="00AF3AF8">
            <w:pPr>
              <w:spacing w:before="0"/>
              <w:jc w:val="center"/>
              <w:rPr>
                <w:rFonts w:cs="Arial"/>
                <w:b/>
                <w:bCs/>
                <w:iCs/>
                <w:lang w:val="sr-Cyrl-CS"/>
              </w:rPr>
            </w:pPr>
          </w:p>
        </w:tc>
      </w:tr>
    </w:tbl>
    <w:p w:rsidR="00B043D1" w:rsidRPr="006369E0" w:rsidRDefault="00B043D1" w:rsidP="000E75A0">
      <w:pPr>
        <w:spacing w:before="0"/>
        <w:jc w:val="center"/>
        <w:rPr>
          <w:rFonts w:cs="Arial"/>
          <w:b/>
          <w:bCs/>
          <w:iCs/>
          <w:u w:val="single"/>
          <w:lang w:val="sr-Cyrl-CS"/>
        </w:rPr>
      </w:pPr>
    </w:p>
    <w:p w:rsidR="000E75A0" w:rsidRPr="006369E0" w:rsidRDefault="000E75A0" w:rsidP="000E75A0">
      <w:pPr>
        <w:spacing w:before="0"/>
        <w:jc w:val="center"/>
        <w:rPr>
          <w:rFonts w:cs="Arial"/>
          <w:b/>
          <w:bCs/>
          <w:iCs/>
          <w:u w:val="single"/>
          <w:lang w:val="sr-Cyrl-CS"/>
        </w:rPr>
      </w:pPr>
      <w:r w:rsidRPr="006369E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3967"/>
      </w:tblGrid>
      <w:tr w:rsidR="006369E0" w:rsidRPr="006369E0" w:rsidTr="00922EDB">
        <w:trPr>
          <w:trHeight w:val="647"/>
        </w:trPr>
        <w:tc>
          <w:tcPr>
            <w:tcW w:w="5920" w:type="dxa"/>
            <w:shd w:val="clear" w:color="auto" w:fill="C6D9F1" w:themeFill="text2" w:themeFillTint="33"/>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УСЛОВ НАРУЧИОЦА</w:t>
            </w:r>
          </w:p>
        </w:tc>
        <w:tc>
          <w:tcPr>
            <w:tcW w:w="4394" w:type="dxa"/>
            <w:shd w:val="clear" w:color="auto" w:fill="C6D9F1" w:themeFill="text2" w:themeFillTint="33"/>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ПОНУДА ПОНУЂАЧА</w:t>
            </w:r>
          </w:p>
        </w:tc>
      </w:tr>
      <w:tr w:rsidR="006369E0" w:rsidRPr="006369E0" w:rsidTr="00AF3AF8">
        <w:tc>
          <w:tcPr>
            <w:tcW w:w="5920" w:type="dxa"/>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РОК И НАЧИН ПЛАЋАЊА:</w:t>
            </w:r>
          </w:p>
          <w:p w:rsidR="006369E0" w:rsidRDefault="006369E0" w:rsidP="006369E0">
            <w:pPr>
              <w:autoSpaceDE w:val="0"/>
              <w:autoSpaceDN w:val="0"/>
              <w:adjustRightInd w:val="0"/>
              <w:spacing w:before="0"/>
              <w:ind w:right="-426"/>
              <w:jc w:val="center"/>
              <w:rPr>
                <w:rFonts w:eastAsia="Calibri" w:cs="Arial"/>
              </w:rPr>
            </w:pPr>
            <w:r w:rsidRPr="007669E2">
              <w:rPr>
                <w:rFonts w:eastAsia="Calibri" w:cs="Arial"/>
              </w:rPr>
              <w:t>сукцесивно  у зависности од извршења уговоре</w:t>
            </w:r>
            <w:r>
              <w:rPr>
                <w:rFonts w:eastAsia="Calibri" w:cs="Arial"/>
                <w:lang w:val="sr-Cyrl-RS"/>
              </w:rPr>
              <w:t>них</w:t>
            </w:r>
            <w:r w:rsidRPr="007669E2">
              <w:rPr>
                <w:rFonts w:eastAsia="Calibri" w:cs="Arial"/>
              </w:rPr>
              <w:t>их услуга, у року до 45 (словима: четрдесетпет) дана</w:t>
            </w:r>
            <w:r>
              <w:rPr>
                <w:rFonts w:eastAsia="Calibri" w:cs="Arial"/>
                <w:lang w:val="sr-Cyrl-RS"/>
              </w:rPr>
              <w:t xml:space="preserve"> д </w:t>
            </w:r>
            <w:r w:rsidRPr="007669E2">
              <w:rPr>
                <w:rFonts w:eastAsia="Calibri" w:cs="Arial"/>
              </w:rPr>
              <w:t xml:space="preserve"> од дана пријема  исправног рачуна, издатог на</w:t>
            </w:r>
          </w:p>
          <w:p w:rsidR="006369E0" w:rsidRDefault="006369E0" w:rsidP="006369E0">
            <w:pPr>
              <w:autoSpaceDE w:val="0"/>
              <w:autoSpaceDN w:val="0"/>
              <w:adjustRightInd w:val="0"/>
              <w:spacing w:before="0"/>
              <w:ind w:right="-426"/>
              <w:jc w:val="center"/>
              <w:rPr>
                <w:rFonts w:eastAsia="Calibri" w:cs="Arial"/>
              </w:rPr>
            </w:pPr>
            <w:r w:rsidRPr="007669E2">
              <w:rPr>
                <w:rFonts w:eastAsia="Calibri" w:cs="Arial"/>
              </w:rPr>
              <w:t>осн</w:t>
            </w:r>
            <w:r>
              <w:rPr>
                <w:rFonts w:eastAsia="Calibri" w:cs="Arial"/>
                <w:lang w:val="sr-Cyrl-RS"/>
              </w:rPr>
              <w:t>ову</w:t>
            </w:r>
            <w:r w:rsidRPr="007669E2">
              <w:rPr>
                <w:rFonts w:eastAsia="Calibri" w:cs="Arial"/>
              </w:rPr>
              <w:t xml:space="preserve"> прихваћених и одобрених</w:t>
            </w:r>
          </w:p>
          <w:p w:rsidR="006369E0" w:rsidRDefault="006369E0" w:rsidP="006369E0">
            <w:pPr>
              <w:autoSpaceDE w:val="0"/>
              <w:autoSpaceDN w:val="0"/>
              <w:adjustRightInd w:val="0"/>
              <w:spacing w:before="0"/>
              <w:ind w:right="-426"/>
              <w:jc w:val="center"/>
              <w:rPr>
                <w:rFonts w:eastAsia="Calibri" w:cs="Arial"/>
              </w:rPr>
            </w:pPr>
            <w:r w:rsidRPr="007669E2">
              <w:rPr>
                <w:rFonts w:eastAsia="Calibri" w:cs="Arial"/>
              </w:rPr>
              <w:t>Извештаја</w:t>
            </w:r>
            <w:r>
              <w:rPr>
                <w:rFonts w:eastAsia="Calibri" w:cs="Arial"/>
                <w:lang w:val="sr-Cyrl-RS"/>
              </w:rPr>
              <w:t xml:space="preserve"> </w:t>
            </w:r>
            <w:r w:rsidRPr="007669E2">
              <w:rPr>
                <w:rFonts w:eastAsia="Calibri" w:cs="Arial"/>
              </w:rPr>
              <w:t xml:space="preserve"> (Записника,</w:t>
            </w:r>
          </w:p>
          <w:p w:rsidR="000E75A0" w:rsidRPr="006369E0" w:rsidRDefault="006369E0" w:rsidP="006369E0">
            <w:pPr>
              <w:spacing w:before="0"/>
              <w:jc w:val="center"/>
              <w:rPr>
                <w:rFonts w:cs="Arial"/>
                <w:b/>
                <w:bCs/>
                <w:iCs/>
                <w:lang w:val="sr-Cyrl-CS"/>
              </w:rPr>
            </w:pPr>
            <w:r w:rsidRPr="007669E2">
              <w:rPr>
                <w:rFonts w:eastAsia="Calibri" w:cs="Arial"/>
              </w:rPr>
              <w:t>који је саставни део рачуна).</w:t>
            </w:r>
          </w:p>
        </w:tc>
        <w:tc>
          <w:tcPr>
            <w:tcW w:w="4394" w:type="dxa"/>
            <w:vAlign w:val="center"/>
          </w:tcPr>
          <w:p w:rsidR="00750A33" w:rsidRPr="006369E0" w:rsidRDefault="00750A33" w:rsidP="006369E0">
            <w:pPr>
              <w:spacing w:before="0"/>
              <w:rPr>
                <w:rFonts w:cs="Arial"/>
                <w:bCs/>
                <w:iCs/>
                <w:lang w:val="sr-Cyrl-CS"/>
              </w:rPr>
            </w:pPr>
          </w:p>
          <w:p w:rsidR="006369E0" w:rsidRPr="006369E0" w:rsidRDefault="006369E0" w:rsidP="006369E0">
            <w:pPr>
              <w:spacing w:before="0"/>
              <w:jc w:val="center"/>
              <w:rPr>
                <w:rFonts w:cs="Arial"/>
                <w:b/>
                <w:bCs/>
                <w:iCs/>
                <w:lang w:val="sr-Cyrl-CS"/>
              </w:rPr>
            </w:pPr>
            <w:r w:rsidRPr="006369E0">
              <w:rPr>
                <w:rFonts w:cs="Arial"/>
                <w:b/>
                <w:bCs/>
                <w:iCs/>
                <w:lang w:val="sr-Cyrl-CS"/>
              </w:rPr>
              <w:t>Сагласан за захтевом наручиоца</w:t>
            </w:r>
          </w:p>
          <w:p w:rsidR="000E75A0" w:rsidRPr="006369E0" w:rsidRDefault="006369E0" w:rsidP="006369E0">
            <w:pPr>
              <w:spacing w:before="0"/>
              <w:jc w:val="center"/>
              <w:rPr>
                <w:rFonts w:cs="Arial"/>
                <w:b/>
                <w:bCs/>
                <w:iCs/>
                <w:lang w:val="sr-Cyrl-CS"/>
              </w:rPr>
            </w:pPr>
            <w:r w:rsidRPr="006369E0">
              <w:rPr>
                <w:rFonts w:cs="Arial"/>
                <w:b/>
                <w:bCs/>
                <w:iCs/>
                <w:lang w:val="sr-Cyrl-CS"/>
              </w:rPr>
              <w:t>ДА/НЕ (заокружити)</w:t>
            </w:r>
          </w:p>
        </w:tc>
      </w:tr>
      <w:tr w:rsidR="006369E0" w:rsidRPr="006369E0" w:rsidTr="00AF3AF8">
        <w:tc>
          <w:tcPr>
            <w:tcW w:w="5920" w:type="dxa"/>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РОК И</w:t>
            </w:r>
            <w:r w:rsidR="00DF169D" w:rsidRPr="006369E0">
              <w:rPr>
                <w:rFonts w:cs="Arial"/>
                <w:b/>
                <w:bCs/>
                <w:iCs/>
                <w:lang w:val="sr-Cyrl-CS"/>
              </w:rPr>
              <w:t>ЗВРШЕЊА</w:t>
            </w:r>
            <w:r w:rsidRPr="006369E0">
              <w:rPr>
                <w:rFonts w:cs="Arial"/>
                <w:b/>
                <w:bCs/>
                <w:iCs/>
                <w:lang w:val="sr-Cyrl-CS"/>
              </w:rPr>
              <w:t>:</w:t>
            </w:r>
          </w:p>
          <w:p w:rsidR="000E75A0" w:rsidRPr="006369E0" w:rsidRDefault="006369E0" w:rsidP="00AF3AF8">
            <w:pPr>
              <w:spacing w:before="0"/>
              <w:jc w:val="center"/>
              <w:rPr>
                <w:rFonts w:cs="Arial"/>
                <w:bCs/>
                <w:iCs/>
                <w:lang w:val="sr-Cyrl-CS"/>
              </w:rPr>
            </w:pPr>
            <w:r>
              <w:rPr>
                <w:rFonts w:cs="Arial"/>
              </w:rPr>
              <w:t xml:space="preserve">у </w:t>
            </w:r>
            <w:r w:rsidR="00076543">
              <w:rPr>
                <w:rFonts w:cs="Arial"/>
                <w:lang w:val="sr-Cyrl-RS"/>
              </w:rPr>
              <w:t>периоду</w:t>
            </w:r>
            <w:r>
              <w:rPr>
                <w:rFonts w:cs="Arial"/>
                <w:lang w:val="sr-Cyrl-RS"/>
              </w:rPr>
              <w:t xml:space="preserve"> од 12 месеци од дана ступања уговора на снагу, у складу са Термин планом Наручиоца</w:t>
            </w:r>
          </w:p>
        </w:tc>
        <w:tc>
          <w:tcPr>
            <w:tcW w:w="4394" w:type="dxa"/>
            <w:vAlign w:val="center"/>
          </w:tcPr>
          <w:p w:rsidR="000E75A0" w:rsidRPr="006369E0" w:rsidRDefault="000E75A0" w:rsidP="00AF3AF8">
            <w:pPr>
              <w:spacing w:before="0"/>
              <w:jc w:val="center"/>
              <w:rPr>
                <w:rFonts w:cs="Arial"/>
                <w:b/>
                <w:bCs/>
                <w:iCs/>
                <w:lang w:val="sr-Cyrl-CS"/>
              </w:rPr>
            </w:pPr>
          </w:p>
          <w:p w:rsidR="006369E0" w:rsidRPr="006369E0" w:rsidRDefault="006369E0" w:rsidP="006369E0">
            <w:pPr>
              <w:spacing w:before="0"/>
              <w:jc w:val="center"/>
              <w:rPr>
                <w:rFonts w:cs="Arial"/>
                <w:b/>
                <w:bCs/>
                <w:iCs/>
                <w:lang w:val="sr-Cyrl-CS"/>
              </w:rPr>
            </w:pPr>
            <w:r w:rsidRPr="006369E0">
              <w:rPr>
                <w:rFonts w:cs="Arial"/>
                <w:b/>
                <w:bCs/>
                <w:iCs/>
                <w:lang w:val="sr-Cyrl-CS"/>
              </w:rPr>
              <w:t>Сагласан за захтевом наручиоца</w:t>
            </w:r>
          </w:p>
          <w:p w:rsidR="000E75A0" w:rsidRPr="006369E0" w:rsidRDefault="006369E0" w:rsidP="006369E0">
            <w:pPr>
              <w:spacing w:before="0"/>
              <w:jc w:val="center"/>
              <w:rPr>
                <w:rFonts w:cs="Arial"/>
                <w:bCs/>
                <w:iCs/>
              </w:rPr>
            </w:pPr>
            <w:r w:rsidRPr="006369E0">
              <w:rPr>
                <w:rFonts w:cs="Arial"/>
                <w:b/>
                <w:bCs/>
                <w:iCs/>
                <w:lang w:val="sr-Cyrl-CS"/>
              </w:rPr>
              <w:t>ДА/НЕ (заокружити)</w:t>
            </w:r>
          </w:p>
        </w:tc>
      </w:tr>
      <w:tr w:rsidR="006369E0" w:rsidRPr="006369E0" w:rsidTr="00AF3AF8">
        <w:tc>
          <w:tcPr>
            <w:tcW w:w="5920" w:type="dxa"/>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ГАРАНТНИ РОК:</w:t>
            </w:r>
          </w:p>
          <w:p w:rsidR="000E75A0" w:rsidRPr="006369E0" w:rsidRDefault="006369E0" w:rsidP="00FA439F">
            <w:pPr>
              <w:spacing w:before="0"/>
              <w:jc w:val="center"/>
              <w:rPr>
                <w:rFonts w:cs="Arial"/>
                <w:b/>
                <w:bCs/>
                <w:iCs/>
                <w:lang w:val="sr-Cyrl-CS"/>
              </w:rPr>
            </w:pPr>
            <w:r w:rsidRPr="007669E2">
              <w:rPr>
                <w:rFonts w:cs="Arial"/>
                <w:lang w:eastAsia="zh-CN"/>
              </w:rPr>
              <w:t xml:space="preserve">је 12 месеци од од дана коначног извршења услуга, односно од дана сачињавања, потписивања и верификовања Коначног записника о </w:t>
            </w:r>
            <w:r w:rsidRPr="007669E2">
              <w:rPr>
                <w:rFonts w:cs="Arial"/>
                <w:bCs/>
                <w:iCs/>
                <w:lang w:val="sr-Cyrl-CS"/>
              </w:rPr>
              <w:t>квалитативном пријему  услуга</w:t>
            </w:r>
          </w:p>
        </w:tc>
        <w:tc>
          <w:tcPr>
            <w:tcW w:w="4394" w:type="dxa"/>
            <w:vAlign w:val="center"/>
          </w:tcPr>
          <w:p w:rsidR="000E75A0" w:rsidRPr="006369E0" w:rsidRDefault="000E75A0" w:rsidP="00AF3AF8">
            <w:pPr>
              <w:spacing w:before="0"/>
              <w:jc w:val="center"/>
              <w:rPr>
                <w:rFonts w:cs="Arial"/>
                <w:b/>
                <w:bCs/>
                <w:iCs/>
                <w:lang w:val="sr-Cyrl-CS"/>
              </w:rPr>
            </w:pPr>
          </w:p>
          <w:p w:rsidR="006369E0" w:rsidRPr="006369E0" w:rsidRDefault="006369E0" w:rsidP="006369E0">
            <w:pPr>
              <w:spacing w:before="0"/>
              <w:jc w:val="center"/>
              <w:rPr>
                <w:rFonts w:cs="Arial"/>
                <w:b/>
                <w:bCs/>
                <w:iCs/>
                <w:lang w:val="sr-Cyrl-CS"/>
              </w:rPr>
            </w:pPr>
            <w:r w:rsidRPr="006369E0">
              <w:rPr>
                <w:rFonts w:cs="Arial"/>
                <w:b/>
                <w:bCs/>
                <w:iCs/>
                <w:lang w:val="sr-Cyrl-CS"/>
              </w:rPr>
              <w:t>Сагласан за захтевом наручиоца</w:t>
            </w:r>
          </w:p>
          <w:p w:rsidR="000E75A0" w:rsidRPr="006369E0" w:rsidRDefault="006369E0" w:rsidP="006369E0">
            <w:pPr>
              <w:spacing w:before="0"/>
              <w:jc w:val="center"/>
              <w:rPr>
                <w:rFonts w:cs="Arial"/>
                <w:b/>
                <w:bCs/>
                <w:iCs/>
                <w:lang w:val="sr-Cyrl-CS"/>
              </w:rPr>
            </w:pPr>
            <w:r w:rsidRPr="006369E0">
              <w:rPr>
                <w:rFonts w:cs="Arial"/>
                <w:b/>
                <w:bCs/>
                <w:iCs/>
                <w:lang w:val="sr-Cyrl-CS"/>
              </w:rPr>
              <w:t>ДА/НЕ (заокружити)</w:t>
            </w:r>
          </w:p>
        </w:tc>
      </w:tr>
      <w:tr w:rsidR="006369E0" w:rsidRPr="006369E0" w:rsidTr="00AF3AF8">
        <w:trPr>
          <w:trHeight w:val="818"/>
        </w:trPr>
        <w:tc>
          <w:tcPr>
            <w:tcW w:w="5920" w:type="dxa"/>
            <w:vAlign w:val="center"/>
          </w:tcPr>
          <w:p w:rsidR="000E75A0" w:rsidRPr="006369E0" w:rsidRDefault="000E75A0" w:rsidP="00AF3AF8">
            <w:pPr>
              <w:spacing w:before="0"/>
              <w:jc w:val="center"/>
              <w:rPr>
                <w:rFonts w:cs="Arial"/>
                <w:bCs/>
                <w:iCs/>
                <w:lang w:val="sr-Cyrl-CS"/>
              </w:rPr>
            </w:pPr>
            <w:r w:rsidRPr="006369E0">
              <w:rPr>
                <w:rFonts w:cs="Arial"/>
                <w:b/>
                <w:bCs/>
                <w:iCs/>
                <w:lang w:val="sr-Cyrl-CS"/>
              </w:rPr>
              <w:t>МЕСТО И</w:t>
            </w:r>
            <w:r w:rsidR="00750A33" w:rsidRPr="006369E0">
              <w:rPr>
                <w:rFonts w:cs="Arial"/>
                <w:b/>
                <w:bCs/>
                <w:iCs/>
                <w:lang w:val="sr-Cyrl-CS"/>
              </w:rPr>
              <w:t>ЗВРШЕЊА</w:t>
            </w:r>
            <w:r w:rsidRPr="006369E0">
              <w:rPr>
                <w:rFonts w:cs="Arial"/>
                <w:b/>
                <w:bCs/>
                <w:iCs/>
                <w:lang w:val="sr-Cyrl-CS"/>
              </w:rPr>
              <w:t xml:space="preserve">: </w:t>
            </w:r>
            <w:r w:rsidRPr="006369E0">
              <w:rPr>
                <w:rFonts w:cs="Arial"/>
                <w:bCs/>
                <w:iCs/>
                <w:lang w:val="sr-Cyrl-CS"/>
              </w:rPr>
              <w:t>локација наручиоца ито:</w:t>
            </w:r>
          </w:p>
          <w:p w:rsidR="006369E0" w:rsidRPr="00611132" w:rsidRDefault="006369E0" w:rsidP="006369E0">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0E75A0" w:rsidRPr="006369E0" w:rsidRDefault="006369E0" w:rsidP="006369E0">
            <w:pPr>
              <w:spacing w:before="0"/>
              <w:jc w:val="left"/>
              <w:rPr>
                <w:rFonts w:cs="Arial"/>
                <w:b/>
                <w:bCs/>
                <w:iCs/>
                <w:lang w:val="sr-Cyrl-C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tc>
        <w:tc>
          <w:tcPr>
            <w:tcW w:w="4394" w:type="dxa"/>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Сагласан за захтевом наручиоца</w:t>
            </w:r>
          </w:p>
          <w:p w:rsidR="000E75A0" w:rsidRPr="006369E0" w:rsidRDefault="000E75A0" w:rsidP="00AF3AF8">
            <w:pPr>
              <w:spacing w:before="0"/>
              <w:jc w:val="center"/>
              <w:rPr>
                <w:rFonts w:cs="Arial"/>
                <w:b/>
                <w:bCs/>
                <w:iCs/>
                <w:lang w:val="sr-Cyrl-CS"/>
              </w:rPr>
            </w:pPr>
            <w:r w:rsidRPr="006369E0">
              <w:rPr>
                <w:rFonts w:cs="Arial"/>
                <w:b/>
                <w:bCs/>
                <w:iCs/>
                <w:lang w:val="sr-Cyrl-CS"/>
              </w:rPr>
              <w:t>ДА/НЕ (заокружити)</w:t>
            </w:r>
          </w:p>
        </w:tc>
      </w:tr>
      <w:tr w:rsidR="006369E0" w:rsidRPr="006369E0" w:rsidTr="00AF3AF8">
        <w:trPr>
          <w:trHeight w:val="800"/>
        </w:trPr>
        <w:tc>
          <w:tcPr>
            <w:tcW w:w="5920" w:type="dxa"/>
            <w:vAlign w:val="center"/>
          </w:tcPr>
          <w:p w:rsidR="000E75A0" w:rsidRPr="006369E0" w:rsidRDefault="000E75A0" w:rsidP="00AF3AF8">
            <w:pPr>
              <w:spacing w:before="0"/>
              <w:jc w:val="center"/>
              <w:rPr>
                <w:rFonts w:cs="Arial"/>
                <w:b/>
                <w:bCs/>
                <w:iCs/>
                <w:lang w:val="sr-Cyrl-CS"/>
              </w:rPr>
            </w:pPr>
            <w:r w:rsidRPr="006369E0">
              <w:rPr>
                <w:rFonts w:cs="Arial"/>
                <w:b/>
                <w:bCs/>
                <w:iCs/>
                <w:lang w:val="sr-Cyrl-CS"/>
              </w:rPr>
              <w:t>РОК ВАЖЕЊА ПОНУДЕ:</w:t>
            </w:r>
          </w:p>
          <w:p w:rsidR="000E75A0" w:rsidRPr="006369E0" w:rsidRDefault="000E75A0" w:rsidP="00E47C2E">
            <w:pPr>
              <w:spacing w:before="0"/>
              <w:jc w:val="center"/>
              <w:rPr>
                <w:rFonts w:cs="Arial"/>
                <w:b/>
                <w:bCs/>
                <w:iCs/>
                <w:lang w:val="sr-Cyrl-CS"/>
              </w:rPr>
            </w:pPr>
            <w:r w:rsidRPr="006369E0">
              <w:rPr>
                <w:rFonts w:cs="Arial"/>
                <w:bCs/>
                <w:iCs/>
                <w:lang w:val="sr-Cyrl-CS"/>
              </w:rPr>
              <w:t>не може бити краћ</w:t>
            </w:r>
            <w:r w:rsidRPr="006369E0">
              <w:rPr>
                <w:rFonts w:cs="Arial"/>
                <w:bCs/>
                <w:iCs/>
              </w:rPr>
              <w:t>и</w:t>
            </w:r>
            <w:r w:rsidRPr="006369E0">
              <w:rPr>
                <w:rFonts w:cs="Arial"/>
                <w:bCs/>
                <w:iCs/>
                <w:lang w:val="sr-Cyrl-CS"/>
              </w:rPr>
              <w:t xml:space="preserve"> од </w:t>
            </w:r>
            <w:r w:rsidR="006369E0">
              <w:rPr>
                <w:rFonts w:cs="Arial"/>
                <w:bCs/>
                <w:iCs/>
                <w:lang w:val="sr-Cyrl-CS"/>
              </w:rPr>
              <w:t>6</w:t>
            </w:r>
            <w:r w:rsidRPr="006369E0">
              <w:rPr>
                <w:rFonts w:cs="Arial"/>
                <w:bCs/>
                <w:iCs/>
                <w:lang w:val="sr-Cyrl-CS"/>
              </w:rPr>
              <w:t>0 дана од дана отварања понуда</w:t>
            </w:r>
          </w:p>
        </w:tc>
        <w:tc>
          <w:tcPr>
            <w:tcW w:w="4394" w:type="dxa"/>
            <w:vAlign w:val="center"/>
          </w:tcPr>
          <w:p w:rsidR="000E75A0" w:rsidRPr="006369E0" w:rsidRDefault="000E75A0" w:rsidP="00AF3AF8">
            <w:pPr>
              <w:spacing w:before="0"/>
              <w:jc w:val="center"/>
              <w:rPr>
                <w:rFonts w:cs="Arial"/>
                <w:b/>
                <w:bCs/>
                <w:iCs/>
                <w:lang w:val="sr-Cyrl-CS"/>
              </w:rPr>
            </w:pPr>
          </w:p>
          <w:p w:rsidR="000E75A0" w:rsidRPr="006369E0" w:rsidRDefault="000E75A0" w:rsidP="00AF3AF8">
            <w:pPr>
              <w:spacing w:before="0"/>
              <w:jc w:val="center"/>
              <w:rPr>
                <w:rFonts w:cs="Arial"/>
                <w:b/>
                <w:bCs/>
                <w:iCs/>
                <w:lang w:val="sr-Cyrl-CS"/>
              </w:rPr>
            </w:pPr>
            <w:r w:rsidRPr="006369E0">
              <w:rPr>
                <w:rFonts w:cs="Arial"/>
                <w:bCs/>
                <w:iCs/>
                <w:lang w:val="sr-Cyrl-CS"/>
              </w:rPr>
              <w:t>_____ дана од дана отварања понуда</w:t>
            </w:r>
          </w:p>
        </w:tc>
      </w:tr>
      <w:tr w:rsidR="000E75A0" w:rsidRPr="006369E0" w:rsidTr="00AF3AF8">
        <w:tc>
          <w:tcPr>
            <w:tcW w:w="10314" w:type="dxa"/>
            <w:gridSpan w:val="2"/>
          </w:tcPr>
          <w:p w:rsidR="000E75A0" w:rsidRPr="006369E0" w:rsidRDefault="000E75A0" w:rsidP="00092A5F">
            <w:pPr>
              <w:spacing w:before="0"/>
              <w:rPr>
                <w:rFonts w:cs="Arial"/>
                <w:bCs/>
                <w:iCs/>
                <w:lang w:val="sr-Cyrl-CS"/>
              </w:rPr>
            </w:pPr>
            <w:r w:rsidRPr="006369E0">
              <w:rPr>
                <w:rFonts w:cs="Arial"/>
                <w:bCs/>
                <w:iCs/>
                <w:lang w:val="sr-Cyrl-CS"/>
              </w:rPr>
              <w:t xml:space="preserve">Понуда понуђача који не прихвата услове наручиоца за рок и начин плаћања, рок </w:t>
            </w:r>
            <w:r w:rsidR="00092A5F" w:rsidRPr="006369E0">
              <w:rPr>
                <w:rFonts w:cs="Arial"/>
                <w:bCs/>
                <w:iCs/>
                <w:lang w:val="sr-Cyrl-CS"/>
              </w:rPr>
              <w:t>извршења</w:t>
            </w:r>
            <w:r w:rsidRPr="006369E0">
              <w:rPr>
                <w:rFonts w:cs="Arial"/>
                <w:bCs/>
                <w:iCs/>
                <w:lang w:val="sr-Cyrl-CS"/>
              </w:rPr>
              <w:t>, гарантни рок, место и</w:t>
            </w:r>
            <w:r w:rsidR="00092A5F" w:rsidRPr="006369E0">
              <w:rPr>
                <w:rFonts w:cs="Arial"/>
                <w:bCs/>
                <w:iCs/>
                <w:lang w:val="sr-Cyrl-CS"/>
              </w:rPr>
              <w:t>звршења</w:t>
            </w:r>
            <w:r w:rsidRPr="006369E0">
              <w:rPr>
                <w:rFonts w:cs="Arial"/>
                <w:bCs/>
                <w:iCs/>
                <w:lang w:val="sr-Cyrl-CS"/>
              </w:rPr>
              <w:t xml:space="preserve"> и рок важења понуде сматраће се неприхватљивом.</w:t>
            </w:r>
          </w:p>
        </w:tc>
      </w:tr>
    </w:tbl>
    <w:p w:rsidR="006369E0" w:rsidRDefault="006369E0" w:rsidP="00BA2C2D">
      <w:pPr>
        <w:spacing w:before="0"/>
        <w:rPr>
          <w:rFonts w:eastAsia="TimesNewRomanPSMT" w:cs="Arial"/>
          <w:bCs/>
        </w:rPr>
      </w:pPr>
    </w:p>
    <w:p w:rsidR="000E75A0" w:rsidRPr="006369E0" w:rsidRDefault="000E75A0" w:rsidP="00BA2C2D">
      <w:pPr>
        <w:spacing w:before="0"/>
        <w:rPr>
          <w:rFonts w:eastAsia="TimesNewRomanPSMT" w:cs="Arial"/>
          <w:bCs/>
          <w:lang w:val="sr-Cyrl-CS"/>
        </w:rPr>
      </w:pPr>
      <w:r w:rsidRPr="006369E0">
        <w:rPr>
          <w:rFonts w:eastAsia="TimesNewRomanPSMT" w:cs="Arial"/>
          <w:bCs/>
        </w:rPr>
        <w:t xml:space="preserve">Датум </w:t>
      </w:r>
      <w:r w:rsidRPr="006369E0">
        <w:rPr>
          <w:rFonts w:eastAsia="TimesNewRomanPSMT" w:cs="Arial"/>
          <w:bCs/>
        </w:rPr>
        <w:tab/>
      </w:r>
      <w:r w:rsidRPr="006369E0">
        <w:rPr>
          <w:rFonts w:eastAsia="TimesNewRomanPSMT" w:cs="Arial"/>
          <w:bCs/>
        </w:rPr>
        <w:tab/>
      </w:r>
      <w:r w:rsidRPr="006369E0">
        <w:rPr>
          <w:rFonts w:eastAsia="TimesNewRomanPSMT" w:cs="Arial"/>
          <w:bCs/>
        </w:rPr>
        <w:tab/>
      </w:r>
      <w:r w:rsidRPr="006369E0">
        <w:rPr>
          <w:rFonts w:eastAsia="TimesNewRomanPSMT" w:cs="Arial"/>
          <w:bCs/>
        </w:rPr>
        <w:tab/>
      </w:r>
      <w:r w:rsidR="00A44AA6" w:rsidRPr="006369E0">
        <w:rPr>
          <w:rFonts w:eastAsia="TimesNewRomanPSMT" w:cs="Arial"/>
          <w:bCs/>
        </w:rPr>
        <w:t xml:space="preserve">                                   </w:t>
      </w:r>
      <w:r w:rsidRPr="006369E0">
        <w:rPr>
          <w:rFonts w:eastAsia="TimesNewRomanPSMT" w:cs="Arial"/>
          <w:bCs/>
        </w:rPr>
        <w:t>Понуђач</w:t>
      </w:r>
    </w:p>
    <w:p w:rsidR="006369E0" w:rsidRDefault="000E75A0" w:rsidP="000E75A0">
      <w:pPr>
        <w:spacing w:before="0"/>
        <w:rPr>
          <w:rFonts w:eastAsia="TimesNewRomanPS-BoldMT" w:cs="Arial"/>
          <w:b/>
          <w:bCs/>
          <w:iCs/>
          <w:lang w:val="sr-Cyrl-CS"/>
        </w:rPr>
      </w:pPr>
      <w:r w:rsidRPr="006369E0">
        <w:rPr>
          <w:rFonts w:eastAsia="TimesNewRomanPS-BoldMT" w:cs="Arial"/>
          <w:b/>
          <w:bCs/>
          <w:iCs/>
        </w:rPr>
        <w:t>________________________</w:t>
      </w:r>
      <w:r w:rsidRPr="006369E0">
        <w:rPr>
          <w:rFonts w:eastAsia="TimesNewRomanPS-BoldMT" w:cs="Arial"/>
          <w:b/>
          <w:bCs/>
          <w:iCs/>
          <w:lang w:val="sr-Cyrl-CS"/>
        </w:rPr>
        <w:t xml:space="preserve">        М.П.</w:t>
      </w:r>
      <w:r w:rsidRPr="006369E0">
        <w:rPr>
          <w:rFonts w:eastAsia="TimesNewRomanPS-BoldMT" w:cs="Arial"/>
          <w:b/>
          <w:bCs/>
          <w:iCs/>
        </w:rPr>
        <w:tab/>
      </w:r>
      <w:r w:rsidR="00BA2C2D" w:rsidRPr="006369E0">
        <w:rPr>
          <w:rFonts w:eastAsia="TimesNewRomanPS-BoldMT" w:cs="Arial"/>
          <w:b/>
          <w:bCs/>
          <w:iCs/>
          <w:lang w:val="sr-Cyrl-CS"/>
        </w:rPr>
        <w:t>___</w:t>
      </w:r>
      <w:r w:rsidRPr="006369E0">
        <w:rPr>
          <w:rFonts w:eastAsia="TimesNewRomanPS-BoldMT" w:cs="Arial"/>
          <w:b/>
          <w:bCs/>
          <w:iCs/>
          <w:lang w:val="sr-Cyrl-CS"/>
        </w:rPr>
        <w:t xml:space="preserve">__________________     </w:t>
      </w:r>
    </w:p>
    <w:p w:rsidR="00B043D1" w:rsidRPr="006369E0" w:rsidRDefault="000E75A0" w:rsidP="000E75A0">
      <w:pPr>
        <w:spacing w:before="0"/>
        <w:rPr>
          <w:rFonts w:eastAsia="TimesNewRomanPS-BoldMT" w:cs="Arial"/>
          <w:b/>
          <w:bCs/>
          <w:iCs/>
          <w:lang w:val="sr-Cyrl-CS"/>
        </w:rPr>
      </w:pPr>
      <w:r w:rsidRPr="006369E0">
        <w:rPr>
          <w:rFonts w:eastAsia="TimesNewRomanPS-BoldMT" w:cs="Arial"/>
          <w:b/>
          <w:bCs/>
          <w:iCs/>
          <w:lang w:val="sr-Cyrl-CS"/>
        </w:rPr>
        <w:t xml:space="preserve">                                 </w:t>
      </w:r>
    </w:p>
    <w:p w:rsidR="000E75A0" w:rsidRPr="006369E0" w:rsidRDefault="000E75A0" w:rsidP="000E75A0">
      <w:pPr>
        <w:spacing w:before="0"/>
        <w:rPr>
          <w:rFonts w:cs="Arial"/>
          <w:b/>
          <w:bCs/>
          <w:iCs/>
          <w:u w:val="single"/>
        </w:rPr>
      </w:pPr>
      <w:r w:rsidRPr="006369E0">
        <w:rPr>
          <w:rFonts w:cs="Arial"/>
          <w:b/>
          <w:bCs/>
          <w:iCs/>
          <w:u w:val="single"/>
        </w:rPr>
        <w:t>Напомене:</w:t>
      </w:r>
    </w:p>
    <w:p w:rsidR="00BA2C2D" w:rsidRPr="006369E0" w:rsidRDefault="00BA2C2D" w:rsidP="00BA2C2D">
      <w:pPr>
        <w:autoSpaceDE w:val="0"/>
        <w:autoSpaceDN w:val="0"/>
        <w:adjustRightInd w:val="0"/>
        <w:rPr>
          <w:rFonts w:eastAsia="TimesNewRomanPS-BoldMT" w:cs="Arial"/>
          <w:bCs/>
          <w:iCs/>
        </w:rPr>
      </w:pPr>
      <w:r w:rsidRPr="006369E0">
        <w:rPr>
          <w:rFonts w:eastAsia="TimesNewRomanPS-BoldMT" w:cs="Arial"/>
          <w:bCs/>
          <w:iCs/>
        </w:rPr>
        <w:t>-  Понуђач је обавезан да у обрасцу понуде попуни све комерцијалне услове (сва празна поља).</w:t>
      </w:r>
    </w:p>
    <w:p w:rsidR="00E47C2E" w:rsidRPr="00E47C2E" w:rsidRDefault="00BA2C2D" w:rsidP="006369E0">
      <w:pPr>
        <w:autoSpaceDE w:val="0"/>
        <w:autoSpaceDN w:val="0"/>
        <w:adjustRightInd w:val="0"/>
        <w:rPr>
          <w:rFonts w:eastAsia="TimesNewRomanPS-BoldMT" w:cs="Arial"/>
          <w:bCs/>
          <w:iCs/>
        </w:rPr>
      </w:pPr>
      <w:r w:rsidRPr="006369E0">
        <w:rPr>
          <w:rFonts w:eastAsia="TimesNewRomanPS-BoldMT" w:cs="Arial"/>
          <w:bCs/>
          <w:iCs/>
        </w:rPr>
        <w:t xml:space="preserve">- </w:t>
      </w:r>
      <w:r w:rsidRPr="006369E0">
        <w:rPr>
          <w:rFonts w:eastAsia="TimesNewRomanPS-BoldMT" w:cs="Arial"/>
          <w:bCs/>
          <w:iCs/>
          <w:lang w:val="ru-RU"/>
        </w:rPr>
        <w:t>Уколико понуђачи подносе заједничку понуду,група понуђача може да о</w:t>
      </w:r>
      <w:r w:rsidRPr="006369E0">
        <w:rPr>
          <w:rFonts w:eastAsia="TimesNewRomanPS-BoldMT" w:cs="Arial"/>
          <w:bCs/>
          <w:iCs/>
        </w:rPr>
        <w:t>власти</w:t>
      </w:r>
      <w:r w:rsidRPr="006369E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369E0">
        <w:rPr>
          <w:rFonts w:eastAsia="TimesNewRomanPS-BoldMT" w:cs="Arial"/>
          <w:bCs/>
          <w:iCs/>
          <w:lang w:val="ru-RU"/>
        </w:rPr>
        <w:t>лагодити већем броју потписника</w:t>
      </w: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t xml:space="preserve">ОБРАЗАЦ </w:t>
      </w:r>
      <w:r w:rsidR="006369E0">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563"/>
        <w:gridCol w:w="1275"/>
        <w:gridCol w:w="992"/>
        <w:gridCol w:w="1135"/>
        <w:gridCol w:w="992"/>
        <w:gridCol w:w="1135"/>
        <w:gridCol w:w="1162"/>
      </w:tblGrid>
      <w:tr w:rsidR="006369E0" w:rsidRPr="006369E0" w:rsidTr="006369E0">
        <w:tc>
          <w:tcPr>
            <w:tcW w:w="335" w:type="pct"/>
            <w:shd w:val="clear" w:color="auto" w:fill="C6D9F1" w:themeFill="text2" w:themeFillTint="33"/>
            <w:vAlign w:val="center"/>
          </w:tcPr>
          <w:p w:rsidR="002D5D85" w:rsidRPr="006369E0" w:rsidRDefault="002D5D85" w:rsidP="00BC01DC">
            <w:pPr>
              <w:spacing w:before="0"/>
              <w:jc w:val="center"/>
              <w:rPr>
                <w:rFonts w:cs="Arial"/>
                <w:bCs/>
                <w:iCs/>
                <w:lang w:val="sr-Cyrl-CS"/>
              </w:rPr>
            </w:pPr>
            <w:r w:rsidRPr="006369E0">
              <w:rPr>
                <w:rFonts w:cs="Arial"/>
                <w:bCs/>
                <w:iCs/>
                <w:lang w:val="sr-Cyrl-CS"/>
              </w:rPr>
              <w:t>Рбр</w:t>
            </w:r>
          </w:p>
        </w:tc>
        <w:tc>
          <w:tcPr>
            <w:tcW w:w="1292" w:type="pct"/>
            <w:shd w:val="clear" w:color="auto" w:fill="C6D9F1" w:themeFill="text2" w:themeFillTint="33"/>
            <w:vAlign w:val="center"/>
          </w:tcPr>
          <w:p w:rsidR="002D5D85" w:rsidRPr="006369E0" w:rsidRDefault="00926D25" w:rsidP="00BC01DC">
            <w:pPr>
              <w:spacing w:before="0"/>
              <w:jc w:val="center"/>
              <w:rPr>
                <w:rFonts w:cs="Arial"/>
                <w:b/>
                <w:bCs/>
                <w:iCs/>
                <w:lang w:val="sr-Cyrl-CS"/>
              </w:rPr>
            </w:pPr>
            <w:r w:rsidRPr="006369E0">
              <w:rPr>
                <w:rFonts w:cs="Arial"/>
                <w:b/>
                <w:bCs/>
                <w:iCs/>
              </w:rPr>
              <w:t>Врста</w:t>
            </w:r>
            <w:r w:rsidR="002D5D85" w:rsidRPr="006369E0">
              <w:rPr>
                <w:rFonts w:cs="Arial"/>
                <w:b/>
                <w:bCs/>
                <w:iCs/>
                <w:lang w:val="sr-Cyrl-CS"/>
              </w:rPr>
              <w:t xml:space="preserve"> услуге</w:t>
            </w:r>
          </w:p>
        </w:tc>
        <w:tc>
          <w:tcPr>
            <w:tcW w:w="643" w:type="pct"/>
            <w:shd w:val="clear" w:color="auto" w:fill="C6D9F1" w:themeFill="text2" w:themeFillTint="33"/>
            <w:vAlign w:val="center"/>
          </w:tcPr>
          <w:p w:rsidR="002D5D85" w:rsidRPr="006369E0" w:rsidRDefault="002D5D85" w:rsidP="00BC01DC">
            <w:pPr>
              <w:spacing w:before="0"/>
              <w:jc w:val="center"/>
              <w:rPr>
                <w:rFonts w:cs="Arial"/>
                <w:b/>
                <w:bCs/>
                <w:iCs/>
                <w:lang w:val="sr-Cyrl-CS"/>
              </w:rPr>
            </w:pPr>
            <w:r w:rsidRPr="006369E0">
              <w:rPr>
                <w:rFonts w:cs="Arial"/>
                <w:b/>
                <w:bCs/>
                <w:iCs/>
                <w:lang w:val="sr-Cyrl-CS"/>
              </w:rPr>
              <w:t>Јед.</w:t>
            </w:r>
          </w:p>
          <w:p w:rsidR="002D5D85" w:rsidRPr="006369E0" w:rsidRDefault="002D5D85" w:rsidP="00BC01DC">
            <w:pPr>
              <w:spacing w:before="0"/>
              <w:jc w:val="center"/>
              <w:rPr>
                <w:rFonts w:cs="Arial"/>
                <w:b/>
                <w:bCs/>
                <w:iCs/>
                <w:lang w:val="sr-Cyrl-CS"/>
              </w:rPr>
            </w:pPr>
            <w:r w:rsidRPr="006369E0">
              <w:rPr>
                <w:rFonts w:cs="Arial"/>
                <w:b/>
                <w:bCs/>
                <w:iCs/>
                <w:lang w:val="sr-Cyrl-CS"/>
              </w:rPr>
              <w:t>мере</w:t>
            </w:r>
          </w:p>
        </w:tc>
        <w:tc>
          <w:tcPr>
            <w:tcW w:w="500" w:type="pct"/>
            <w:shd w:val="clear" w:color="auto" w:fill="C6D9F1" w:themeFill="text2" w:themeFillTint="33"/>
            <w:vAlign w:val="center"/>
          </w:tcPr>
          <w:p w:rsidR="002D5D85" w:rsidRPr="006369E0" w:rsidRDefault="00926D25" w:rsidP="00BC01DC">
            <w:pPr>
              <w:spacing w:before="0"/>
              <w:jc w:val="center"/>
              <w:rPr>
                <w:rFonts w:cs="Arial"/>
                <w:b/>
                <w:bCs/>
                <w:iCs/>
                <w:lang w:val="sr-Cyrl-CS"/>
              </w:rPr>
            </w:pPr>
            <w:r w:rsidRPr="006369E0">
              <w:rPr>
                <w:rFonts w:cs="Arial"/>
                <w:b/>
                <w:bCs/>
                <w:iCs/>
                <w:lang w:val="sr-Cyrl-CS"/>
              </w:rPr>
              <w:t>Обим (количина)</w:t>
            </w:r>
          </w:p>
        </w:tc>
        <w:tc>
          <w:tcPr>
            <w:tcW w:w="572" w:type="pct"/>
            <w:shd w:val="clear" w:color="auto" w:fill="C6D9F1" w:themeFill="text2" w:themeFillTint="33"/>
            <w:vAlign w:val="center"/>
          </w:tcPr>
          <w:p w:rsidR="002D5D85" w:rsidRPr="006369E0" w:rsidRDefault="002D5D85" w:rsidP="00BC01DC">
            <w:pPr>
              <w:spacing w:before="0"/>
              <w:jc w:val="center"/>
              <w:rPr>
                <w:rFonts w:cs="Arial"/>
                <w:b/>
                <w:bCs/>
                <w:iCs/>
                <w:lang w:val="sr-Cyrl-CS"/>
              </w:rPr>
            </w:pPr>
            <w:r w:rsidRPr="006369E0">
              <w:rPr>
                <w:rFonts w:cs="Arial"/>
                <w:b/>
                <w:bCs/>
                <w:iCs/>
                <w:lang w:val="sr-Cyrl-CS"/>
              </w:rPr>
              <w:t>Јед.</w:t>
            </w:r>
          </w:p>
          <w:p w:rsidR="002D5D85" w:rsidRPr="006369E0" w:rsidRDefault="002D5D85" w:rsidP="00BC01DC">
            <w:pPr>
              <w:spacing w:before="0"/>
              <w:jc w:val="center"/>
              <w:rPr>
                <w:rFonts w:cs="Arial"/>
                <w:b/>
                <w:bCs/>
                <w:iCs/>
                <w:lang w:val="sr-Cyrl-CS"/>
              </w:rPr>
            </w:pPr>
            <w:r w:rsidRPr="006369E0">
              <w:rPr>
                <w:rFonts w:cs="Arial"/>
                <w:b/>
                <w:bCs/>
                <w:iCs/>
                <w:lang w:val="sr-Cyrl-CS"/>
              </w:rPr>
              <w:t>цена без ПДВ</w:t>
            </w:r>
          </w:p>
          <w:p w:rsidR="002D5D85" w:rsidRPr="006369E0" w:rsidRDefault="002D5D85" w:rsidP="00BC01DC">
            <w:pPr>
              <w:spacing w:before="0"/>
              <w:jc w:val="center"/>
              <w:rPr>
                <w:rFonts w:cs="Arial"/>
                <w:b/>
                <w:bCs/>
                <w:iCs/>
                <w:lang w:val="sr-Cyrl-CS"/>
              </w:rPr>
            </w:pPr>
            <w:r w:rsidRPr="006369E0">
              <w:rPr>
                <w:rFonts w:cs="Arial"/>
                <w:b/>
                <w:bCs/>
                <w:iCs/>
                <w:lang w:val="sr-Cyrl-CS"/>
              </w:rPr>
              <w:t xml:space="preserve">дин. </w:t>
            </w:r>
          </w:p>
        </w:tc>
        <w:tc>
          <w:tcPr>
            <w:tcW w:w="500" w:type="pct"/>
            <w:shd w:val="clear" w:color="auto" w:fill="C6D9F1" w:themeFill="text2" w:themeFillTint="33"/>
            <w:vAlign w:val="center"/>
          </w:tcPr>
          <w:p w:rsidR="002D5D85" w:rsidRPr="006369E0" w:rsidRDefault="002D5D85" w:rsidP="00BC01DC">
            <w:pPr>
              <w:spacing w:before="0"/>
              <w:jc w:val="center"/>
              <w:rPr>
                <w:rFonts w:cs="Arial"/>
                <w:b/>
                <w:bCs/>
                <w:iCs/>
                <w:lang w:val="sr-Cyrl-CS"/>
              </w:rPr>
            </w:pPr>
            <w:r w:rsidRPr="006369E0">
              <w:rPr>
                <w:rFonts w:cs="Arial"/>
                <w:b/>
                <w:bCs/>
                <w:iCs/>
                <w:lang w:val="sr-Cyrl-CS"/>
              </w:rPr>
              <w:t>Јед.</w:t>
            </w:r>
          </w:p>
          <w:p w:rsidR="002D5D85" w:rsidRPr="006369E0" w:rsidRDefault="002D5D85" w:rsidP="00BC01DC">
            <w:pPr>
              <w:spacing w:before="0"/>
              <w:jc w:val="center"/>
              <w:rPr>
                <w:rFonts w:cs="Arial"/>
                <w:b/>
                <w:bCs/>
                <w:iCs/>
                <w:lang w:val="sr-Cyrl-CS"/>
              </w:rPr>
            </w:pPr>
            <w:r w:rsidRPr="006369E0">
              <w:rPr>
                <w:rFonts w:cs="Arial"/>
                <w:b/>
                <w:bCs/>
                <w:iCs/>
                <w:lang w:val="sr-Cyrl-CS"/>
              </w:rPr>
              <w:t>цена са ПДВ</w:t>
            </w:r>
          </w:p>
          <w:p w:rsidR="002D5D85" w:rsidRPr="006369E0" w:rsidRDefault="002D5D85" w:rsidP="00BC01DC">
            <w:pPr>
              <w:spacing w:before="0"/>
              <w:jc w:val="center"/>
              <w:rPr>
                <w:rFonts w:cs="Arial"/>
                <w:b/>
                <w:bCs/>
                <w:iCs/>
                <w:lang w:val="sr-Cyrl-CS"/>
              </w:rPr>
            </w:pPr>
            <w:r w:rsidRPr="006369E0">
              <w:rPr>
                <w:rFonts w:cs="Arial"/>
                <w:b/>
                <w:bCs/>
                <w:iCs/>
                <w:lang w:val="sr-Cyrl-CS"/>
              </w:rPr>
              <w:t xml:space="preserve">дин. </w:t>
            </w:r>
          </w:p>
        </w:tc>
        <w:tc>
          <w:tcPr>
            <w:tcW w:w="572" w:type="pct"/>
            <w:shd w:val="clear" w:color="auto" w:fill="C6D9F1" w:themeFill="text2" w:themeFillTint="33"/>
            <w:vAlign w:val="center"/>
          </w:tcPr>
          <w:p w:rsidR="002D5D85" w:rsidRPr="006369E0" w:rsidRDefault="002D5D85" w:rsidP="00BC01DC">
            <w:pPr>
              <w:spacing w:before="0"/>
              <w:jc w:val="center"/>
              <w:rPr>
                <w:rFonts w:cs="Arial"/>
                <w:b/>
                <w:bCs/>
                <w:iCs/>
                <w:lang w:val="sr-Cyrl-CS"/>
              </w:rPr>
            </w:pPr>
            <w:r w:rsidRPr="006369E0">
              <w:rPr>
                <w:rFonts w:cs="Arial"/>
                <w:b/>
                <w:bCs/>
                <w:iCs/>
                <w:lang w:val="sr-Cyrl-CS"/>
              </w:rPr>
              <w:t>Укупна цена без ПДВ</w:t>
            </w:r>
          </w:p>
          <w:p w:rsidR="002D5D85" w:rsidRPr="006369E0" w:rsidRDefault="002D5D85" w:rsidP="00BC01DC">
            <w:pPr>
              <w:spacing w:before="0"/>
              <w:jc w:val="center"/>
              <w:rPr>
                <w:rFonts w:cs="Arial"/>
                <w:b/>
                <w:bCs/>
                <w:iCs/>
                <w:lang w:val="sr-Cyrl-CS"/>
              </w:rPr>
            </w:pPr>
            <w:r w:rsidRPr="006369E0">
              <w:rPr>
                <w:rFonts w:cs="Arial"/>
                <w:b/>
                <w:bCs/>
                <w:iCs/>
                <w:lang w:val="sr-Cyrl-CS"/>
              </w:rPr>
              <w:t xml:space="preserve">дин. </w:t>
            </w:r>
          </w:p>
        </w:tc>
        <w:tc>
          <w:tcPr>
            <w:tcW w:w="586" w:type="pct"/>
            <w:shd w:val="clear" w:color="auto" w:fill="C6D9F1" w:themeFill="text2" w:themeFillTint="33"/>
            <w:vAlign w:val="center"/>
          </w:tcPr>
          <w:p w:rsidR="002D5D85" w:rsidRPr="006369E0" w:rsidRDefault="002D5D85" w:rsidP="00BC01DC">
            <w:pPr>
              <w:spacing w:before="0"/>
              <w:jc w:val="center"/>
              <w:rPr>
                <w:rFonts w:cs="Arial"/>
                <w:b/>
                <w:bCs/>
                <w:iCs/>
                <w:lang w:val="sr-Cyrl-CS"/>
              </w:rPr>
            </w:pPr>
            <w:r w:rsidRPr="006369E0">
              <w:rPr>
                <w:rFonts w:cs="Arial"/>
                <w:b/>
                <w:bCs/>
                <w:iCs/>
                <w:lang w:val="sr-Cyrl-CS"/>
              </w:rPr>
              <w:t>Укупна цена са ПДВ</w:t>
            </w:r>
          </w:p>
          <w:p w:rsidR="002D5D85" w:rsidRPr="006369E0" w:rsidRDefault="002D5D85" w:rsidP="00BC01DC">
            <w:pPr>
              <w:spacing w:before="0"/>
              <w:jc w:val="center"/>
              <w:rPr>
                <w:rFonts w:cs="Arial"/>
                <w:b/>
                <w:bCs/>
                <w:iCs/>
                <w:lang w:val="sr-Cyrl-CS"/>
              </w:rPr>
            </w:pPr>
            <w:r w:rsidRPr="006369E0">
              <w:rPr>
                <w:rFonts w:cs="Arial"/>
                <w:b/>
                <w:bCs/>
                <w:iCs/>
                <w:lang w:val="sr-Cyrl-CS"/>
              </w:rPr>
              <w:t xml:space="preserve">дин. </w:t>
            </w:r>
          </w:p>
        </w:tc>
      </w:tr>
      <w:tr w:rsidR="006369E0" w:rsidRPr="006369E0" w:rsidTr="006369E0">
        <w:tc>
          <w:tcPr>
            <w:tcW w:w="335"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(1)</w:t>
            </w:r>
          </w:p>
        </w:tc>
        <w:tc>
          <w:tcPr>
            <w:tcW w:w="1292"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(2)</w:t>
            </w:r>
          </w:p>
        </w:tc>
        <w:tc>
          <w:tcPr>
            <w:tcW w:w="643"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(3)</w:t>
            </w:r>
          </w:p>
        </w:tc>
        <w:tc>
          <w:tcPr>
            <w:tcW w:w="500"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(4)</w:t>
            </w:r>
          </w:p>
        </w:tc>
        <w:tc>
          <w:tcPr>
            <w:tcW w:w="572"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(5)</w:t>
            </w:r>
          </w:p>
        </w:tc>
        <w:tc>
          <w:tcPr>
            <w:tcW w:w="500"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(6)</w:t>
            </w:r>
          </w:p>
        </w:tc>
        <w:tc>
          <w:tcPr>
            <w:tcW w:w="572"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(7)</w:t>
            </w:r>
          </w:p>
        </w:tc>
        <w:tc>
          <w:tcPr>
            <w:tcW w:w="586" w:type="pct"/>
            <w:shd w:val="clear" w:color="auto" w:fill="auto"/>
          </w:tcPr>
          <w:p w:rsidR="002D5D85" w:rsidRPr="006369E0" w:rsidRDefault="002D5D85" w:rsidP="00BC01DC">
            <w:pPr>
              <w:spacing w:before="0"/>
              <w:jc w:val="center"/>
              <w:rPr>
                <w:rFonts w:cs="Arial"/>
                <w:b/>
                <w:bCs/>
                <w:iCs/>
                <w:lang w:val="sr-Cyrl-CS"/>
              </w:rPr>
            </w:pPr>
            <w:r w:rsidRPr="006369E0">
              <w:rPr>
                <w:rFonts w:cs="Arial"/>
                <w:b/>
                <w:bCs/>
                <w:iCs/>
                <w:lang w:val="sr-Cyrl-CS"/>
              </w:rPr>
              <w:t>(8)</w:t>
            </w:r>
          </w:p>
        </w:tc>
      </w:tr>
      <w:tr w:rsidR="006369E0" w:rsidRPr="006369E0" w:rsidTr="006369E0">
        <w:tc>
          <w:tcPr>
            <w:tcW w:w="335" w:type="pct"/>
            <w:shd w:val="clear" w:color="auto" w:fill="auto"/>
            <w:vAlign w:val="center"/>
          </w:tcPr>
          <w:p w:rsidR="006369E0" w:rsidRPr="006369E0" w:rsidRDefault="006369E0" w:rsidP="006369E0">
            <w:pPr>
              <w:spacing w:before="0"/>
              <w:jc w:val="center"/>
              <w:rPr>
                <w:rFonts w:cs="Arial"/>
                <w:b/>
                <w:bCs/>
                <w:iCs/>
                <w:lang w:val="sr-Cyrl-CS"/>
              </w:rPr>
            </w:pPr>
            <w:r w:rsidRPr="006369E0">
              <w:rPr>
                <w:rFonts w:cs="Arial"/>
                <w:b/>
                <w:bCs/>
                <w:iCs/>
                <w:lang w:val="sr-Cyrl-CS"/>
              </w:rPr>
              <w:t>1.</w:t>
            </w:r>
          </w:p>
        </w:tc>
        <w:tc>
          <w:tcPr>
            <w:tcW w:w="1292" w:type="pct"/>
            <w:shd w:val="clear" w:color="auto" w:fill="auto"/>
          </w:tcPr>
          <w:p w:rsidR="006369E0" w:rsidRPr="006369E0" w:rsidRDefault="006369E0" w:rsidP="006369E0">
            <w:pPr>
              <w:rPr>
                <w:lang w:val="sr-Cyrl-RS"/>
              </w:rPr>
            </w:pPr>
            <w:r>
              <w:rPr>
                <w:lang w:val="sr-Cyrl-RS"/>
              </w:rPr>
              <w:t xml:space="preserve">Сет за „А“ сервис компресора </w:t>
            </w:r>
            <w:r w:rsidRPr="003C29B2">
              <w:rPr>
                <w:lang w:val="sr-Latn-CS"/>
              </w:rPr>
              <w:t>KAESER</w:t>
            </w:r>
            <w:r w:rsidRPr="003C29B2">
              <w:rPr>
                <w:lang w:val="sr-Cyrl-RS"/>
              </w:rPr>
              <w:t xml:space="preserve"> тип </w:t>
            </w:r>
            <w:r w:rsidRPr="003C29B2">
              <w:rPr>
                <w:lang w:val="sr-Latn-RS"/>
              </w:rPr>
              <w:t xml:space="preserve"> Aircenter SX 4/6/8</w:t>
            </w:r>
            <w:r w:rsidR="00260B5E">
              <w:rPr>
                <w:lang w:val="sr-Cyrl-RS"/>
              </w:rPr>
              <w:t xml:space="preserve"> </w:t>
            </w:r>
          </w:p>
        </w:tc>
        <w:tc>
          <w:tcPr>
            <w:tcW w:w="643"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6</w:t>
            </w: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00" w:type="pct"/>
            <w:shd w:val="clear" w:color="auto" w:fill="auto"/>
            <w:vAlign w:val="center"/>
          </w:tcPr>
          <w:p w:rsidR="006369E0" w:rsidRPr="006369E0" w:rsidRDefault="006369E0" w:rsidP="006369E0">
            <w:pPr>
              <w:spacing w:before="0"/>
              <w:jc w:val="center"/>
              <w:rPr>
                <w:rFonts w:cs="Arial"/>
                <w:b/>
                <w:bCs/>
                <w:iCs/>
              </w:rPr>
            </w:pP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86" w:type="pct"/>
            <w:shd w:val="clear" w:color="auto" w:fill="auto"/>
            <w:vAlign w:val="center"/>
          </w:tcPr>
          <w:p w:rsidR="006369E0" w:rsidRPr="006369E0" w:rsidRDefault="006369E0" w:rsidP="006369E0">
            <w:pPr>
              <w:spacing w:before="0"/>
              <w:jc w:val="center"/>
              <w:rPr>
                <w:rFonts w:cs="Arial"/>
                <w:b/>
                <w:bCs/>
                <w:iCs/>
              </w:rPr>
            </w:pPr>
          </w:p>
        </w:tc>
      </w:tr>
      <w:tr w:rsidR="006369E0" w:rsidRPr="006369E0" w:rsidTr="006369E0">
        <w:tc>
          <w:tcPr>
            <w:tcW w:w="335" w:type="pct"/>
            <w:shd w:val="clear" w:color="auto" w:fill="auto"/>
            <w:vAlign w:val="center"/>
          </w:tcPr>
          <w:p w:rsidR="006369E0" w:rsidRPr="006369E0" w:rsidRDefault="006369E0" w:rsidP="006369E0">
            <w:pPr>
              <w:spacing w:before="0"/>
              <w:jc w:val="center"/>
              <w:rPr>
                <w:rFonts w:cs="Arial"/>
                <w:b/>
                <w:bCs/>
                <w:iCs/>
                <w:lang w:val="sr-Cyrl-CS"/>
              </w:rPr>
            </w:pPr>
            <w:r w:rsidRPr="006369E0">
              <w:rPr>
                <w:rFonts w:cs="Arial"/>
                <w:b/>
                <w:bCs/>
                <w:iCs/>
                <w:lang w:val="sr-Cyrl-CS"/>
              </w:rPr>
              <w:t>2.</w:t>
            </w:r>
          </w:p>
        </w:tc>
        <w:tc>
          <w:tcPr>
            <w:tcW w:w="1292" w:type="pct"/>
            <w:shd w:val="clear" w:color="auto" w:fill="auto"/>
          </w:tcPr>
          <w:p w:rsidR="006369E0" w:rsidRPr="006369E0" w:rsidRDefault="006369E0" w:rsidP="006369E0">
            <w:pPr>
              <w:rPr>
                <w:lang w:val="sr-Cyrl-RS"/>
              </w:rPr>
            </w:pPr>
            <w:r>
              <w:rPr>
                <w:lang w:val="sr-Cyrl-RS"/>
              </w:rPr>
              <w:t>Сет за „</w:t>
            </w:r>
            <w:r>
              <w:rPr>
                <w:lang w:val="sr-Latn-RS"/>
              </w:rPr>
              <w:t>B</w:t>
            </w:r>
            <w:r>
              <w:rPr>
                <w:lang w:val="sr-Cyrl-RS"/>
              </w:rPr>
              <w:t xml:space="preserve">“ сервис компресора </w:t>
            </w:r>
            <w:r w:rsidRPr="003C29B2">
              <w:rPr>
                <w:lang w:val="sr-Latn-CS"/>
              </w:rPr>
              <w:t>KAESER</w:t>
            </w:r>
            <w:r w:rsidRPr="003C29B2">
              <w:rPr>
                <w:lang w:val="sr-Cyrl-RS"/>
              </w:rPr>
              <w:t xml:space="preserve"> тип </w:t>
            </w:r>
            <w:r w:rsidRPr="003C29B2">
              <w:rPr>
                <w:lang w:val="sr-Latn-RS"/>
              </w:rPr>
              <w:t xml:space="preserve"> Aircenter SX 4/6/8</w:t>
            </w:r>
            <w:r w:rsidR="00260B5E">
              <w:rPr>
                <w:lang w:val="sr-Cyrl-RS"/>
              </w:rPr>
              <w:t xml:space="preserve"> </w:t>
            </w:r>
          </w:p>
        </w:tc>
        <w:tc>
          <w:tcPr>
            <w:tcW w:w="643" w:type="pct"/>
            <w:shd w:val="clear" w:color="auto" w:fill="auto"/>
          </w:tcPr>
          <w:p w:rsidR="006369E0" w:rsidRDefault="006369E0" w:rsidP="006369E0">
            <w:pPr>
              <w:jc w:val="center"/>
            </w:pPr>
            <w:r w:rsidRPr="00BE7076">
              <w:rPr>
                <w:rFonts w:cs="Arial"/>
                <w:bCs/>
                <w:iCs/>
                <w:lang w:val="sr-Cyrl-CS"/>
              </w:rPr>
              <w:t>комплет</w:t>
            </w:r>
          </w:p>
        </w:tc>
        <w:tc>
          <w:tcPr>
            <w:tcW w:w="500"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6</w:t>
            </w: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00" w:type="pct"/>
            <w:shd w:val="clear" w:color="auto" w:fill="auto"/>
            <w:vAlign w:val="center"/>
          </w:tcPr>
          <w:p w:rsidR="006369E0" w:rsidRPr="006369E0" w:rsidRDefault="006369E0" w:rsidP="006369E0">
            <w:pPr>
              <w:spacing w:before="0"/>
              <w:jc w:val="center"/>
              <w:rPr>
                <w:rFonts w:cs="Arial"/>
                <w:b/>
                <w:bCs/>
                <w:iCs/>
              </w:rPr>
            </w:pP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86" w:type="pct"/>
            <w:shd w:val="clear" w:color="auto" w:fill="auto"/>
            <w:vAlign w:val="center"/>
          </w:tcPr>
          <w:p w:rsidR="006369E0" w:rsidRPr="006369E0" w:rsidRDefault="006369E0" w:rsidP="006369E0">
            <w:pPr>
              <w:spacing w:before="0"/>
              <w:jc w:val="center"/>
              <w:rPr>
                <w:rFonts w:cs="Arial"/>
                <w:b/>
                <w:bCs/>
                <w:iCs/>
              </w:rPr>
            </w:pPr>
          </w:p>
        </w:tc>
      </w:tr>
      <w:tr w:rsidR="006369E0" w:rsidRPr="006369E0" w:rsidTr="006369E0">
        <w:tc>
          <w:tcPr>
            <w:tcW w:w="335" w:type="pct"/>
            <w:shd w:val="clear" w:color="auto" w:fill="auto"/>
            <w:vAlign w:val="center"/>
          </w:tcPr>
          <w:p w:rsidR="006369E0" w:rsidRPr="006369E0" w:rsidRDefault="006369E0" w:rsidP="006369E0">
            <w:pPr>
              <w:spacing w:before="0"/>
              <w:jc w:val="center"/>
              <w:rPr>
                <w:rFonts w:cs="Arial"/>
                <w:b/>
                <w:bCs/>
                <w:iCs/>
                <w:lang w:val="sr-Cyrl-CS"/>
              </w:rPr>
            </w:pPr>
            <w:r>
              <w:rPr>
                <w:rFonts w:cs="Arial"/>
                <w:b/>
                <w:bCs/>
                <w:iCs/>
                <w:lang w:val="sr-Cyrl-CS"/>
              </w:rPr>
              <w:t>3.</w:t>
            </w:r>
          </w:p>
        </w:tc>
        <w:tc>
          <w:tcPr>
            <w:tcW w:w="1292" w:type="pct"/>
            <w:shd w:val="clear" w:color="auto" w:fill="auto"/>
          </w:tcPr>
          <w:p w:rsidR="006369E0" w:rsidRPr="006369E0" w:rsidRDefault="006369E0" w:rsidP="006369E0">
            <w:pPr>
              <w:rPr>
                <w:lang w:val="sr-Cyrl-RS"/>
              </w:rPr>
            </w:pPr>
            <w:r>
              <w:rPr>
                <w:lang w:val="sr-Cyrl-RS"/>
              </w:rPr>
              <w:t>Сет за „</w:t>
            </w:r>
            <w:r>
              <w:rPr>
                <w:lang w:val="sr-Latn-RS"/>
              </w:rPr>
              <w:t>C</w:t>
            </w:r>
            <w:r>
              <w:rPr>
                <w:lang w:val="sr-Cyrl-RS"/>
              </w:rPr>
              <w:t xml:space="preserve">“ сервис компресора </w:t>
            </w:r>
            <w:r w:rsidRPr="003C29B2">
              <w:rPr>
                <w:lang w:val="sr-Latn-CS"/>
              </w:rPr>
              <w:t>KAESER</w:t>
            </w:r>
            <w:r w:rsidRPr="003C29B2">
              <w:rPr>
                <w:lang w:val="sr-Cyrl-RS"/>
              </w:rPr>
              <w:t xml:space="preserve"> тип </w:t>
            </w:r>
            <w:r w:rsidRPr="003C29B2">
              <w:rPr>
                <w:lang w:val="sr-Latn-RS"/>
              </w:rPr>
              <w:t xml:space="preserve"> Aircenter SX 4/6/8</w:t>
            </w:r>
            <w:r w:rsidR="00260B5E">
              <w:rPr>
                <w:lang w:val="sr-Cyrl-RS"/>
              </w:rPr>
              <w:t xml:space="preserve"> </w:t>
            </w:r>
          </w:p>
        </w:tc>
        <w:tc>
          <w:tcPr>
            <w:tcW w:w="643" w:type="pct"/>
            <w:shd w:val="clear" w:color="auto" w:fill="auto"/>
          </w:tcPr>
          <w:p w:rsidR="006369E0" w:rsidRDefault="006369E0" w:rsidP="006369E0">
            <w:pPr>
              <w:jc w:val="center"/>
            </w:pPr>
            <w:r w:rsidRPr="00BE7076">
              <w:rPr>
                <w:rFonts w:cs="Arial"/>
                <w:bCs/>
                <w:iCs/>
                <w:lang w:val="sr-Cyrl-CS"/>
              </w:rPr>
              <w:t>комплет</w:t>
            </w:r>
          </w:p>
        </w:tc>
        <w:tc>
          <w:tcPr>
            <w:tcW w:w="500"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2</w:t>
            </w: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00" w:type="pct"/>
            <w:shd w:val="clear" w:color="auto" w:fill="auto"/>
            <w:vAlign w:val="center"/>
          </w:tcPr>
          <w:p w:rsidR="006369E0" w:rsidRPr="006369E0" w:rsidRDefault="006369E0" w:rsidP="006369E0">
            <w:pPr>
              <w:spacing w:before="0"/>
              <w:jc w:val="center"/>
              <w:rPr>
                <w:rFonts w:cs="Arial"/>
                <w:b/>
                <w:bCs/>
                <w:iCs/>
              </w:rPr>
            </w:pP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86" w:type="pct"/>
            <w:shd w:val="clear" w:color="auto" w:fill="auto"/>
            <w:vAlign w:val="center"/>
          </w:tcPr>
          <w:p w:rsidR="006369E0" w:rsidRPr="006369E0" w:rsidRDefault="006369E0" w:rsidP="006369E0">
            <w:pPr>
              <w:spacing w:before="0"/>
              <w:jc w:val="center"/>
              <w:rPr>
                <w:rFonts w:cs="Arial"/>
                <w:b/>
                <w:bCs/>
                <w:iCs/>
              </w:rPr>
            </w:pPr>
          </w:p>
        </w:tc>
      </w:tr>
      <w:tr w:rsidR="006369E0" w:rsidRPr="006369E0" w:rsidTr="006369E0">
        <w:tc>
          <w:tcPr>
            <w:tcW w:w="335" w:type="pct"/>
            <w:shd w:val="clear" w:color="auto" w:fill="auto"/>
            <w:vAlign w:val="center"/>
          </w:tcPr>
          <w:p w:rsidR="006369E0" w:rsidRPr="006369E0" w:rsidRDefault="006369E0" w:rsidP="006369E0">
            <w:pPr>
              <w:spacing w:before="0"/>
              <w:jc w:val="center"/>
              <w:rPr>
                <w:rFonts w:cs="Arial"/>
                <w:b/>
                <w:bCs/>
                <w:iCs/>
                <w:lang w:val="sr-Cyrl-CS"/>
              </w:rPr>
            </w:pPr>
            <w:r>
              <w:rPr>
                <w:rFonts w:cs="Arial"/>
                <w:b/>
                <w:bCs/>
                <w:iCs/>
                <w:lang w:val="sr-Cyrl-CS"/>
              </w:rPr>
              <w:t>4.</w:t>
            </w:r>
          </w:p>
        </w:tc>
        <w:tc>
          <w:tcPr>
            <w:tcW w:w="1292" w:type="pct"/>
            <w:shd w:val="clear" w:color="auto" w:fill="auto"/>
          </w:tcPr>
          <w:p w:rsidR="006369E0" w:rsidRPr="006369E0" w:rsidRDefault="006369E0" w:rsidP="006369E0">
            <w:pPr>
              <w:rPr>
                <w:lang w:val="sr-Cyrl-RS"/>
              </w:rPr>
            </w:pPr>
            <w:r>
              <w:rPr>
                <w:lang w:val="sr-Cyrl-RS"/>
              </w:rPr>
              <w:t xml:space="preserve">Сервисни сет за филтер </w:t>
            </w:r>
            <w:r>
              <w:rPr>
                <w:lang w:val="sr-Latn-RS"/>
              </w:rPr>
              <w:t>F6KE</w:t>
            </w:r>
            <w:r w:rsidR="00260B5E">
              <w:rPr>
                <w:lang w:val="sr-Cyrl-RS"/>
              </w:rPr>
              <w:t xml:space="preserve"> </w:t>
            </w:r>
          </w:p>
        </w:tc>
        <w:tc>
          <w:tcPr>
            <w:tcW w:w="643" w:type="pct"/>
            <w:shd w:val="clear" w:color="auto" w:fill="auto"/>
          </w:tcPr>
          <w:p w:rsidR="006369E0" w:rsidRDefault="006369E0" w:rsidP="006369E0">
            <w:pPr>
              <w:jc w:val="center"/>
            </w:pPr>
            <w:r w:rsidRPr="00BE7076">
              <w:rPr>
                <w:rFonts w:cs="Arial"/>
                <w:bCs/>
                <w:iCs/>
                <w:lang w:val="sr-Cyrl-CS"/>
              </w:rPr>
              <w:t>комплет</w:t>
            </w:r>
          </w:p>
        </w:tc>
        <w:tc>
          <w:tcPr>
            <w:tcW w:w="500"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6</w:t>
            </w: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00" w:type="pct"/>
            <w:shd w:val="clear" w:color="auto" w:fill="auto"/>
            <w:vAlign w:val="center"/>
          </w:tcPr>
          <w:p w:rsidR="006369E0" w:rsidRPr="006369E0" w:rsidRDefault="006369E0" w:rsidP="006369E0">
            <w:pPr>
              <w:spacing w:before="0"/>
              <w:jc w:val="center"/>
              <w:rPr>
                <w:rFonts w:cs="Arial"/>
                <w:b/>
                <w:bCs/>
                <w:iCs/>
              </w:rPr>
            </w:pP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86" w:type="pct"/>
            <w:shd w:val="clear" w:color="auto" w:fill="auto"/>
            <w:vAlign w:val="center"/>
          </w:tcPr>
          <w:p w:rsidR="006369E0" w:rsidRPr="006369E0" w:rsidRDefault="006369E0" w:rsidP="006369E0">
            <w:pPr>
              <w:spacing w:before="0"/>
              <w:jc w:val="center"/>
              <w:rPr>
                <w:rFonts w:cs="Arial"/>
                <w:b/>
                <w:bCs/>
                <w:iCs/>
              </w:rPr>
            </w:pPr>
          </w:p>
        </w:tc>
      </w:tr>
      <w:tr w:rsidR="006369E0" w:rsidRPr="006369E0" w:rsidTr="006369E0">
        <w:tc>
          <w:tcPr>
            <w:tcW w:w="335" w:type="pct"/>
            <w:shd w:val="clear" w:color="auto" w:fill="auto"/>
            <w:vAlign w:val="center"/>
          </w:tcPr>
          <w:p w:rsidR="006369E0" w:rsidRPr="006369E0" w:rsidRDefault="006369E0" w:rsidP="006369E0">
            <w:pPr>
              <w:spacing w:before="0"/>
              <w:jc w:val="center"/>
              <w:rPr>
                <w:rFonts w:cs="Arial"/>
                <w:b/>
                <w:bCs/>
                <w:iCs/>
                <w:lang w:val="sr-Cyrl-CS"/>
              </w:rPr>
            </w:pPr>
            <w:r>
              <w:rPr>
                <w:rFonts w:cs="Arial"/>
                <w:b/>
                <w:bCs/>
                <w:iCs/>
                <w:lang w:val="sr-Cyrl-CS"/>
              </w:rPr>
              <w:t>5.</w:t>
            </w:r>
          </w:p>
        </w:tc>
        <w:tc>
          <w:tcPr>
            <w:tcW w:w="1292" w:type="pct"/>
            <w:shd w:val="clear" w:color="auto" w:fill="auto"/>
          </w:tcPr>
          <w:p w:rsidR="006369E0" w:rsidRDefault="006C317C" w:rsidP="006369E0">
            <w:pPr>
              <w:rPr>
                <w:lang w:val="sr-Cyrl-RS"/>
              </w:rPr>
            </w:pPr>
            <w:r>
              <w:rPr>
                <w:lang w:val="sr-Cyrl-RS"/>
              </w:rPr>
              <w:t>Услуге</w:t>
            </w:r>
            <w:r w:rsidR="006369E0">
              <w:rPr>
                <w:lang w:val="sr-Cyrl-RS"/>
              </w:rPr>
              <w:t xml:space="preserve"> на компресорима / норма час</w:t>
            </w:r>
          </w:p>
        </w:tc>
        <w:tc>
          <w:tcPr>
            <w:tcW w:w="643"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Н/Ч</w:t>
            </w:r>
          </w:p>
        </w:tc>
        <w:tc>
          <w:tcPr>
            <w:tcW w:w="500" w:type="pct"/>
            <w:shd w:val="clear" w:color="auto" w:fill="auto"/>
            <w:vAlign w:val="center"/>
          </w:tcPr>
          <w:p w:rsidR="006369E0" w:rsidRPr="006369E0" w:rsidRDefault="006369E0" w:rsidP="006369E0">
            <w:pPr>
              <w:spacing w:before="0"/>
              <w:jc w:val="center"/>
              <w:rPr>
                <w:rFonts w:cs="Arial"/>
                <w:bCs/>
                <w:iCs/>
                <w:lang w:val="sr-Cyrl-CS"/>
              </w:rPr>
            </w:pPr>
            <w:r>
              <w:rPr>
                <w:rFonts w:cs="Arial"/>
                <w:bCs/>
                <w:iCs/>
                <w:lang w:val="sr-Cyrl-CS"/>
              </w:rPr>
              <w:t>125</w:t>
            </w: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00" w:type="pct"/>
            <w:shd w:val="clear" w:color="auto" w:fill="auto"/>
            <w:vAlign w:val="center"/>
          </w:tcPr>
          <w:p w:rsidR="006369E0" w:rsidRPr="006369E0" w:rsidRDefault="006369E0" w:rsidP="006369E0">
            <w:pPr>
              <w:spacing w:before="0"/>
              <w:jc w:val="center"/>
              <w:rPr>
                <w:rFonts w:cs="Arial"/>
                <w:b/>
                <w:bCs/>
                <w:iCs/>
              </w:rPr>
            </w:pPr>
          </w:p>
        </w:tc>
        <w:tc>
          <w:tcPr>
            <w:tcW w:w="572" w:type="pct"/>
            <w:shd w:val="clear" w:color="auto" w:fill="auto"/>
            <w:vAlign w:val="center"/>
          </w:tcPr>
          <w:p w:rsidR="006369E0" w:rsidRPr="006369E0" w:rsidRDefault="006369E0" w:rsidP="006369E0">
            <w:pPr>
              <w:spacing w:before="0"/>
              <w:jc w:val="center"/>
              <w:rPr>
                <w:rFonts w:cs="Arial"/>
                <w:b/>
                <w:bCs/>
                <w:iCs/>
              </w:rPr>
            </w:pPr>
          </w:p>
        </w:tc>
        <w:tc>
          <w:tcPr>
            <w:tcW w:w="586" w:type="pct"/>
            <w:shd w:val="clear" w:color="auto" w:fill="auto"/>
            <w:vAlign w:val="center"/>
          </w:tcPr>
          <w:p w:rsidR="006369E0" w:rsidRPr="006369E0" w:rsidRDefault="006369E0" w:rsidP="006369E0">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6369E0" w:rsidTr="00BE2EA9">
        <w:trPr>
          <w:trHeight w:val="418"/>
        </w:trPr>
        <w:tc>
          <w:tcPr>
            <w:tcW w:w="568" w:type="dxa"/>
            <w:vAlign w:val="center"/>
          </w:tcPr>
          <w:p w:rsidR="007F7D7A" w:rsidRPr="006369E0" w:rsidRDefault="007F7D7A" w:rsidP="00BE2EA9">
            <w:pPr>
              <w:spacing w:before="0"/>
              <w:jc w:val="center"/>
              <w:rPr>
                <w:rFonts w:cs="Arial"/>
                <w:b/>
                <w:lang w:val="sr-Latn-CS"/>
              </w:rPr>
            </w:pPr>
            <w:r w:rsidRPr="006369E0">
              <w:rPr>
                <w:rFonts w:cs="Arial"/>
                <w:b/>
              </w:rPr>
              <w:t>I</w:t>
            </w:r>
          </w:p>
        </w:tc>
        <w:tc>
          <w:tcPr>
            <w:tcW w:w="6740" w:type="dxa"/>
          </w:tcPr>
          <w:p w:rsidR="007F7D7A" w:rsidRPr="006369E0" w:rsidRDefault="007F7D7A" w:rsidP="00BE2EA9">
            <w:pPr>
              <w:spacing w:before="0"/>
              <w:jc w:val="center"/>
              <w:rPr>
                <w:rFonts w:cs="Arial"/>
                <w:b/>
              </w:rPr>
            </w:pPr>
            <w:r w:rsidRPr="006369E0">
              <w:rPr>
                <w:rFonts w:cs="Arial"/>
                <w:b/>
              </w:rPr>
              <w:t>УКУПНО ПОНУЂЕНА ЦЕНА  без ПДВ динара</w:t>
            </w:r>
          </w:p>
          <w:p w:rsidR="007F7D7A" w:rsidRPr="006369E0" w:rsidRDefault="007F7D7A" w:rsidP="00BE2EA9">
            <w:pPr>
              <w:spacing w:before="0"/>
              <w:jc w:val="center"/>
              <w:rPr>
                <w:rFonts w:cs="Arial"/>
                <w:b/>
              </w:rPr>
            </w:pPr>
            <w:r w:rsidRPr="006369E0">
              <w:rPr>
                <w:rFonts w:cs="Arial"/>
                <w:b/>
              </w:rPr>
              <w:t xml:space="preserve">(збир колоне бр. </w:t>
            </w:r>
            <w:r w:rsidRPr="006369E0">
              <w:rPr>
                <w:rFonts w:cs="Arial"/>
                <w:b/>
                <w:lang w:val="sr-Cyrl-CS"/>
              </w:rPr>
              <w:t>7</w:t>
            </w:r>
            <w:r w:rsidRPr="006369E0">
              <w:rPr>
                <w:rFonts w:cs="Arial"/>
                <w:b/>
              </w:rPr>
              <w:t>)</w:t>
            </w:r>
          </w:p>
        </w:tc>
        <w:tc>
          <w:tcPr>
            <w:tcW w:w="2610" w:type="dxa"/>
          </w:tcPr>
          <w:p w:rsidR="007F7D7A" w:rsidRPr="006369E0" w:rsidRDefault="007F7D7A" w:rsidP="00BE2EA9">
            <w:pPr>
              <w:spacing w:before="0"/>
              <w:rPr>
                <w:rFonts w:cs="Arial"/>
              </w:rPr>
            </w:pPr>
          </w:p>
        </w:tc>
      </w:tr>
      <w:tr w:rsidR="007F7D7A" w:rsidRPr="006369E0" w:rsidTr="00BE2EA9">
        <w:trPr>
          <w:trHeight w:val="610"/>
        </w:trPr>
        <w:tc>
          <w:tcPr>
            <w:tcW w:w="568" w:type="dxa"/>
            <w:tcBorders>
              <w:bottom w:val="single" w:sz="4" w:space="0" w:color="auto"/>
            </w:tcBorders>
            <w:vAlign w:val="center"/>
          </w:tcPr>
          <w:p w:rsidR="007F7D7A" w:rsidRPr="006369E0" w:rsidRDefault="007F7D7A" w:rsidP="00BE2EA9">
            <w:pPr>
              <w:spacing w:before="0"/>
              <w:jc w:val="center"/>
              <w:rPr>
                <w:rFonts w:cs="Arial"/>
                <w:b/>
                <w:lang w:val="sr-Latn-CS"/>
              </w:rPr>
            </w:pPr>
            <w:r w:rsidRPr="006369E0">
              <w:rPr>
                <w:rFonts w:cs="Arial"/>
                <w:b/>
                <w:lang w:val="sr-Latn-CS"/>
              </w:rPr>
              <w:t>II</w:t>
            </w:r>
          </w:p>
        </w:tc>
        <w:tc>
          <w:tcPr>
            <w:tcW w:w="6740" w:type="dxa"/>
            <w:tcBorders>
              <w:bottom w:val="single" w:sz="4" w:space="0" w:color="auto"/>
              <w:right w:val="single" w:sz="4" w:space="0" w:color="auto"/>
            </w:tcBorders>
          </w:tcPr>
          <w:p w:rsidR="007F7D7A" w:rsidRPr="006369E0" w:rsidRDefault="007F7D7A" w:rsidP="00BE2EA9">
            <w:pPr>
              <w:spacing w:before="0"/>
              <w:jc w:val="center"/>
              <w:rPr>
                <w:rFonts w:cs="Arial"/>
                <w:b/>
              </w:rPr>
            </w:pPr>
            <w:r w:rsidRPr="006369E0">
              <w:rPr>
                <w:rFonts w:cs="Arial"/>
                <w:b/>
              </w:rPr>
              <w:t>УКУПАН ИЗНОС  ПДВ динара</w:t>
            </w:r>
          </w:p>
        </w:tc>
        <w:tc>
          <w:tcPr>
            <w:tcW w:w="2610" w:type="dxa"/>
            <w:tcBorders>
              <w:bottom w:val="single" w:sz="4" w:space="0" w:color="auto"/>
              <w:right w:val="single" w:sz="4" w:space="0" w:color="auto"/>
            </w:tcBorders>
          </w:tcPr>
          <w:p w:rsidR="007F7D7A" w:rsidRPr="006369E0" w:rsidRDefault="007F7D7A" w:rsidP="00BE2EA9">
            <w:pPr>
              <w:spacing w:before="0"/>
              <w:rPr>
                <w:rFonts w:cs="Arial"/>
              </w:rPr>
            </w:pPr>
          </w:p>
        </w:tc>
      </w:tr>
      <w:tr w:rsidR="007F7D7A" w:rsidRPr="006369E0" w:rsidTr="00BE2EA9">
        <w:trPr>
          <w:trHeight w:val="562"/>
        </w:trPr>
        <w:tc>
          <w:tcPr>
            <w:tcW w:w="568" w:type="dxa"/>
            <w:tcBorders>
              <w:bottom w:val="single" w:sz="4" w:space="0" w:color="auto"/>
            </w:tcBorders>
            <w:vAlign w:val="center"/>
          </w:tcPr>
          <w:p w:rsidR="007F7D7A" w:rsidRPr="006369E0" w:rsidRDefault="007F7D7A" w:rsidP="00BE2EA9">
            <w:pPr>
              <w:spacing w:before="0"/>
              <w:jc w:val="center"/>
              <w:rPr>
                <w:rFonts w:cs="Arial"/>
                <w:b/>
                <w:lang w:val="sr-Latn-CS"/>
              </w:rPr>
            </w:pPr>
            <w:r w:rsidRPr="006369E0">
              <w:rPr>
                <w:rFonts w:cs="Arial"/>
                <w:b/>
                <w:lang w:val="sr-Latn-CS"/>
              </w:rPr>
              <w:t>III</w:t>
            </w:r>
          </w:p>
        </w:tc>
        <w:tc>
          <w:tcPr>
            <w:tcW w:w="6740" w:type="dxa"/>
            <w:tcBorders>
              <w:bottom w:val="single" w:sz="4" w:space="0" w:color="auto"/>
              <w:right w:val="single" w:sz="4" w:space="0" w:color="auto"/>
            </w:tcBorders>
          </w:tcPr>
          <w:p w:rsidR="007F7D7A" w:rsidRPr="006369E0" w:rsidRDefault="007F7D7A" w:rsidP="00BE2EA9">
            <w:pPr>
              <w:spacing w:before="0"/>
              <w:jc w:val="center"/>
              <w:rPr>
                <w:rFonts w:cs="Arial"/>
                <w:b/>
              </w:rPr>
            </w:pPr>
            <w:r w:rsidRPr="006369E0">
              <w:rPr>
                <w:rFonts w:cs="Arial"/>
                <w:b/>
              </w:rPr>
              <w:t>УКУПНО ПОНУЂЕНА ЦЕНА  са ПДВ</w:t>
            </w:r>
          </w:p>
          <w:p w:rsidR="007F7D7A" w:rsidRPr="006369E0" w:rsidRDefault="007F7D7A" w:rsidP="00BE2EA9">
            <w:pPr>
              <w:spacing w:before="0"/>
              <w:jc w:val="center"/>
              <w:rPr>
                <w:rFonts w:cs="Arial"/>
                <w:b/>
              </w:rPr>
            </w:pPr>
            <w:r w:rsidRPr="006369E0">
              <w:rPr>
                <w:rFonts w:cs="Arial"/>
                <w:b/>
              </w:rPr>
              <w:t>(ред. бр.</w:t>
            </w:r>
            <w:r w:rsidRPr="006369E0">
              <w:rPr>
                <w:rFonts w:cs="Arial"/>
                <w:b/>
                <w:lang w:val="sr-Latn-CS"/>
              </w:rPr>
              <w:t>I</w:t>
            </w:r>
            <w:r w:rsidRPr="006369E0">
              <w:rPr>
                <w:rFonts w:cs="Arial"/>
                <w:b/>
              </w:rPr>
              <w:t>+ред.бр.</w:t>
            </w:r>
            <w:r w:rsidRPr="006369E0">
              <w:rPr>
                <w:rFonts w:cs="Arial"/>
                <w:b/>
                <w:lang w:val="sr-Latn-CS"/>
              </w:rPr>
              <w:t>II</w:t>
            </w:r>
            <w:r w:rsidRPr="006369E0">
              <w:rPr>
                <w:rFonts w:cs="Arial"/>
                <w:b/>
              </w:rPr>
              <w:t>) динара</w:t>
            </w:r>
          </w:p>
        </w:tc>
        <w:tc>
          <w:tcPr>
            <w:tcW w:w="2610" w:type="dxa"/>
            <w:tcBorders>
              <w:bottom w:val="single" w:sz="4" w:space="0" w:color="auto"/>
              <w:right w:val="single" w:sz="4" w:space="0" w:color="auto"/>
            </w:tcBorders>
          </w:tcPr>
          <w:p w:rsidR="007F7D7A" w:rsidRPr="006369E0" w:rsidRDefault="007F7D7A" w:rsidP="00BE2EA9">
            <w:pPr>
              <w:spacing w:before="0"/>
              <w:rPr>
                <w:rFonts w:cs="Arial"/>
              </w:rPr>
            </w:pPr>
          </w:p>
        </w:tc>
      </w:tr>
    </w:tbl>
    <w:p w:rsidR="00343A18" w:rsidRPr="006369E0" w:rsidRDefault="00343A18" w:rsidP="00343A18">
      <w:pPr>
        <w:spacing w:before="0"/>
        <w:rPr>
          <w:rFonts w:cs="Arial"/>
        </w:rPr>
      </w:pPr>
    </w:p>
    <w:p w:rsidR="00343A18" w:rsidRPr="006369E0" w:rsidRDefault="00343A18" w:rsidP="00343A18">
      <w:pPr>
        <w:widowControl w:val="0"/>
        <w:spacing w:before="0"/>
        <w:rPr>
          <w:rFonts w:eastAsia="Arial Unicode MS" w:cs="Arial"/>
        </w:rPr>
      </w:pPr>
    </w:p>
    <w:p w:rsidR="00343A18" w:rsidRPr="006369E0" w:rsidRDefault="00343A18" w:rsidP="00343A18">
      <w:pPr>
        <w:widowControl w:val="0"/>
        <w:spacing w:before="0"/>
        <w:rPr>
          <w:rFonts w:eastAsia="Arial Unicode MS" w:cs="Arial"/>
        </w:rPr>
      </w:pPr>
      <w:r w:rsidRPr="006369E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28732B"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28732B" w:rsidRDefault="00E47C2E">
            <w:pPr>
              <w:spacing w:before="0"/>
              <w:rPr>
                <w:rFonts w:cs="Arial"/>
                <w:lang w:val="sr-Latn-CS" w:eastAsia="sr-Latn-CS"/>
              </w:rPr>
            </w:pPr>
            <w:r w:rsidRPr="0028732B">
              <w:rPr>
                <w:rFonts w:cs="Arial"/>
                <w:lang w:val="sr-Latn-CS" w:eastAsia="sr-Latn-CS"/>
              </w:rPr>
              <w:t>Посе</w:t>
            </w:r>
            <w:r w:rsidR="0028732B">
              <w:rPr>
                <w:rFonts w:cs="Arial"/>
                <w:lang w:val="sr-Latn-CS" w:eastAsia="sr-Latn-CS"/>
              </w:rPr>
              <w:t>бно исказани трошкови у дин</w:t>
            </w:r>
            <w:r w:rsidRPr="0028732B">
              <w:rPr>
                <w:rFonts w:cs="Arial"/>
                <w:lang w:val="sr-Latn-CS" w:eastAsia="sr-Latn-CS"/>
              </w:rPr>
              <w:t>/процентима који су укључени у укупно понуђену цену без ПДВ-а</w:t>
            </w:r>
          </w:p>
          <w:p w:rsidR="00E47C2E" w:rsidRPr="0028732B" w:rsidRDefault="00E47C2E">
            <w:pPr>
              <w:spacing w:before="0"/>
              <w:rPr>
                <w:rFonts w:cs="Arial"/>
                <w:lang w:val="sr-Latn-CS" w:eastAsia="sr-Latn-CS"/>
              </w:rPr>
            </w:pPr>
            <w:r w:rsidRPr="0028732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8732B" w:rsidRDefault="00E47C2E">
            <w:pPr>
              <w:spacing w:before="0"/>
              <w:rPr>
                <w:rFonts w:cs="Arial"/>
                <w:lang w:val="sr-Latn-CS" w:eastAsia="sr-Latn-CS"/>
              </w:rPr>
            </w:pPr>
            <w:r w:rsidRPr="0028732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28732B" w:rsidRDefault="00E47C2E">
            <w:pPr>
              <w:spacing w:before="0"/>
              <w:jc w:val="center"/>
              <w:rPr>
                <w:rFonts w:cs="Arial"/>
                <w:lang w:val="sr-Latn-CS" w:eastAsia="sr-Latn-CS"/>
              </w:rPr>
            </w:pPr>
            <w:r w:rsidRPr="0028732B">
              <w:rPr>
                <w:rFonts w:cs="Arial"/>
                <w:lang w:val="sr-Latn-CS" w:eastAsia="sr-Latn-CS"/>
              </w:rPr>
              <w:t>_____</w:t>
            </w:r>
            <w:r w:rsidR="0028732B">
              <w:rPr>
                <w:rFonts w:cs="Arial"/>
                <w:lang w:val="sr-Latn-CS" w:eastAsia="sr-Latn-CS"/>
              </w:rPr>
              <w:t>динара</w:t>
            </w:r>
            <w:r w:rsidRPr="0028732B">
              <w:rPr>
                <w:rFonts w:cs="Arial"/>
                <w:lang w:val="sr-Latn-CS" w:eastAsia="sr-Latn-CS"/>
              </w:rPr>
              <w:t xml:space="preserve"> односно ____%</w:t>
            </w:r>
          </w:p>
        </w:tc>
      </w:tr>
      <w:tr w:rsidR="00E47C2E" w:rsidRPr="0028732B"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8732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8732B" w:rsidRDefault="00E47C2E">
            <w:pPr>
              <w:spacing w:before="0"/>
              <w:rPr>
                <w:rFonts w:cs="Arial"/>
                <w:lang w:val="sr-Latn-CS" w:eastAsia="sr-Latn-CS"/>
              </w:rPr>
            </w:pPr>
            <w:r w:rsidRPr="0028732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28732B" w:rsidRDefault="0028732B">
            <w:pPr>
              <w:spacing w:before="0"/>
              <w:jc w:val="center"/>
              <w:rPr>
                <w:rFonts w:cs="Arial"/>
                <w:lang w:val="sr-Latn-CS" w:eastAsia="sr-Latn-CS"/>
              </w:rPr>
            </w:pPr>
            <w:r>
              <w:rPr>
                <w:rFonts w:cs="Arial"/>
                <w:lang w:val="sr-Latn-CS" w:eastAsia="sr-Latn-CS"/>
              </w:rPr>
              <w:t>_____динара</w:t>
            </w:r>
            <w:r w:rsidR="00E47C2E" w:rsidRPr="0028732B">
              <w:rPr>
                <w:rFonts w:cs="Arial"/>
                <w:lang w:val="sr-Latn-CS" w:eastAsia="sr-Latn-CS"/>
              </w:rPr>
              <w:t xml:space="preserve"> односно ____%</w:t>
            </w:r>
          </w:p>
        </w:tc>
      </w:tr>
      <w:tr w:rsidR="00E47C2E" w:rsidRPr="0028732B"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8732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8732B" w:rsidRDefault="00E47C2E">
            <w:pPr>
              <w:spacing w:before="0"/>
              <w:rPr>
                <w:rFonts w:cs="Arial"/>
                <w:lang w:val="sr-Cyrl-CS" w:eastAsia="sr-Latn-CS"/>
              </w:rPr>
            </w:pPr>
            <w:r w:rsidRPr="0028732B">
              <w:rPr>
                <w:rFonts w:cs="Arial"/>
                <w:lang w:val="sr-Latn-CS" w:eastAsia="sr-Latn-CS"/>
              </w:rPr>
              <w:t>Остали трошкови</w:t>
            </w:r>
            <w:r w:rsidRPr="0028732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8732B" w:rsidRDefault="0028732B">
            <w:pPr>
              <w:spacing w:before="0"/>
              <w:jc w:val="center"/>
              <w:rPr>
                <w:rFonts w:cs="Arial"/>
                <w:lang w:val="sr-Latn-CS" w:eastAsia="sr-Latn-CS"/>
              </w:rPr>
            </w:pPr>
            <w:r>
              <w:rPr>
                <w:rFonts w:cs="Arial"/>
                <w:lang w:val="sr-Latn-CS" w:eastAsia="sr-Latn-CS"/>
              </w:rPr>
              <w:t>_____динара</w:t>
            </w:r>
            <w:r w:rsidR="00E47C2E" w:rsidRPr="0028732B">
              <w:rPr>
                <w:rFonts w:cs="Arial"/>
                <w:lang w:val="sr-Latn-CS" w:eastAsia="sr-Latn-CS"/>
              </w:rPr>
              <w:t xml:space="preserve"> односно ____%</w:t>
            </w:r>
          </w:p>
        </w:tc>
      </w:tr>
    </w:tbl>
    <w:p w:rsidR="00343A18" w:rsidRPr="0028732B"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8732B" w:rsidTr="00BC01DC">
        <w:trPr>
          <w:jc w:val="center"/>
        </w:trPr>
        <w:tc>
          <w:tcPr>
            <w:tcW w:w="3882" w:type="dxa"/>
          </w:tcPr>
          <w:p w:rsidR="009D4C9C" w:rsidRDefault="009D4C9C" w:rsidP="00BC01DC">
            <w:pPr>
              <w:spacing w:before="0"/>
              <w:jc w:val="center"/>
              <w:rPr>
                <w:rFonts w:cs="Arial"/>
              </w:rPr>
            </w:pPr>
          </w:p>
          <w:p w:rsidR="00645576" w:rsidRDefault="00645576" w:rsidP="00BC01DC">
            <w:pPr>
              <w:spacing w:before="0"/>
              <w:jc w:val="center"/>
              <w:rPr>
                <w:rFonts w:cs="Arial"/>
              </w:rPr>
            </w:pPr>
          </w:p>
          <w:p w:rsidR="00645576" w:rsidRDefault="00645576" w:rsidP="00BC01DC">
            <w:pPr>
              <w:spacing w:before="0"/>
              <w:jc w:val="center"/>
              <w:rPr>
                <w:rFonts w:cs="Arial"/>
              </w:rPr>
            </w:pPr>
          </w:p>
          <w:p w:rsidR="00645576" w:rsidRDefault="00645576" w:rsidP="00BC01DC">
            <w:pPr>
              <w:spacing w:before="0"/>
              <w:jc w:val="center"/>
              <w:rPr>
                <w:rFonts w:cs="Arial"/>
              </w:rPr>
            </w:pPr>
          </w:p>
          <w:p w:rsidR="00645576" w:rsidRDefault="00645576" w:rsidP="00BC01DC">
            <w:pPr>
              <w:spacing w:before="0"/>
              <w:jc w:val="center"/>
              <w:rPr>
                <w:rFonts w:cs="Arial"/>
              </w:rPr>
            </w:pPr>
          </w:p>
          <w:p w:rsidR="009D4C9C" w:rsidRDefault="009D4C9C" w:rsidP="00BC01DC">
            <w:pPr>
              <w:spacing w:before="0"/>
              <w:jc w:val="center"/>
              <w:rPr>
                <w:rFonts w:cs="Arial"/>
              </w:rPr>
            </w:pPr>
          </w:p>
          <w:p w:rsidR="009D4C9C" w:rsidRDefault="009D4C9C" w:rsidP="00BC01DC">
            <w:pPr>
              <w:spacing w:before="0"/>
              <w:jc w:val="center"/>
              <w:rPr>
                <w:rFonts w:cs="Arial"/>
              </w:rPr>
            </w:pPr>
          </w:p>
          <w:p w:rsidR="009D4C9C" w:rsidRDefault="009D4C9C" w:rsidP="00BC01DC">
            <w:pPr>
              <w:spacing w:before="0"/>
              <w:jc w:val="center"/>
              <w:rPr>
                <w:rFonts w:cs="Arial"/>
              </w:rPr>
            </w:pPr>
          </w:p>
          <w:p w:rsidR="00343A18" w:rsidRPr="0028732B" w:rsidRDefault="00343A18" w:rsidP="00BC01DC">
            <w:pPr>
              <w:spacing w:before="0"/>
              <w:jc w:val="center"/>
              <w:rPr>
                <w:rFonts w:cs="Arial"/>
              </w:rPr>
            </w:pPr>
            <w:r w:rsidRPr="0028732B">
              <w:rPr>
                <w:rFonts w:cs="Arial"/>
              </w:rPr>
              <w:lastRenderedPageBreak/>
              <w:t>Датум:</w:t>
            </w:r>
          </w:p>
        </w:tc>
        <w:tc>
          <w:tcPr>
            <w:tcW w:w="2127" w:type="dxa"/>
          </w:tcPr>
          <w:p w:rsidR="00343A18" w:rsidRPr="0028732B" w:rsidRDefault="00343A18" w:rsidP="00BC01DC">
            <w:pPr>
              <w:spacing w:before="0"/>
              <w:jc w:val="center"/>
              <w:rPr>
                <w:rFonts w:cs="Arial"/>
                <w:lang w:val="ru-RU"/>
              </w:rPr>
            </w:pPr>
          </w:p>
        </w:tc>
        <w:tc>
          <w:tcPr>
            <w:tcW w:w="4022" w:type="dxa"/>
          </w:tcPr>
          <w:p w:rsidR="009D4C9C" w:rsidRDefault="009D4C9C" w:rsidP="00BC01DC">
            <w:pPr>
              <w:spacing w:before="0"/>
              <w:jc w:val="center"/>
              <w:rPr>
                <w:rFonts w:cs="Arial"/>
                <w:lang w:val="sr-Cyrl-CS"/>
              </w:rPr>
            </w:pPr>
          </w:p>
          <w:p w:rsidR="009D4C9C" w:rsidRDefault="009D4C9C" w:rsidP="00BC01DC">
            <w:pPr>
              <w:spacing w:before="0"/>
              <w:jc w:val="center"/>
              <w:rPr>
                <w:rFonts w:cs="Arial"/>
                <w:lang w:val="sr-Cyrl-CS"/>
              </w:rPr>
            </w:pPr>
          </w:p>
          <w:p w:rsidR="00645576" w:rsidRDefault="00645576" w:rsidP="00BC01DC">
            <w:pPr>
              <w:spacing w:before="0"/>
              <w:jc w:val="center"/>
              <w:rPr>
                <w:rFonts w:cs="Arial"/>
                <w:lang w:val="sr-Cyrl-CS"/>
              </w:rPr>
            </w:pPr>
          </w:p>
          <w:p w:rsidR="00645576" w:rsidRDefault="00645576" w:rsidP="00BC01DC">
            <w:pPr>
              <w:spacing w:before="0"/>
              <w:jc w:val="center"/>
              <w:rPr>
                <w:rFonts w:cs="Arial"/>
                <w:lang w:val="sr-Cyrl-CS"/>
              </w:rPr>
            </w:pPr>
          </w:p>
          <w:p w:rsidR="00645576" w:rsidRDefault="00645576" w:rsidP="00BC01DC">
            <w:pPr>
              <w:spacing w:before="0"/>
              <w:jc w:val="center"/>
              <w:rPr>
                <w:rFonts w:cs="Arial"/>
                <w:lang w:val="sr-Cyrl-CS"/>
              </w:rPr>
            </w:pPr>
          </w:p>
          <w:p w:rsidR="00645576" w:rsidRDefault="00645576" w:rsidP="00BC01DC">
            <w:pPr>
              <w:spacing w:before="0"/>
              <w:jc w:val="center"/>
              <w:rPr>
                <w:rFonts w:cs="Arial"/>
                <w:lang w:val="sr-Cyrl-CS"/>
              </w:rPr>
            </w:pPr>
          </w:p>
          <w:p w:rsidR="00645576" w:rsidRDefault="00645576" w:rsidP="00BC01DC">
            <w:pPr>
              <w:spacing w:before="0"/>
              <w:jc w:val="center"/>
              <w:rPr>
                <w:rFonts w:cs="Arial"/>
                <w:lang w:val="sr-Cyrl-CS"/>
              </w:rPr>
            </w:pPr>
          </w:p>
          <w:p w:rsidR="009D4C9C" w:rsidRDefault="009D4C9C" w:rsidP="00BC01DC">
            <w:pPr>
              <w:spacing w:before="0"/>
              <w:jc w:val="center"/>
              <w:rPr>
                <w:rFonts w:cs="Arial"/>
                <w:lang w:val="sr-Cyrl-CS"/>
              </w:rPr>
            </w:pPr>
          </w:p>
          <w:p w:rsidR="009D4C9C" w:rsidRDefault="009D4C9C" w:rsidP="00BC01DC">
            <w:pPr>
              <w:spacing w:before="0"/>
              <w:jc w:val="center"/>
              <w:rPr>
                <w:rFonts w:cs="Arial"/>
                <w:lang w:val="sr-Cyrl-CS"/>
              </w:rPr>
            </w:pPr>
          </w:p>
          <w:p w:rsidR="00343A18" w:rsidRPr="0028732B" w:rsidRDefault="009D4C9C" w:rsidP="009D4C9C">
            <w:pPr>
              <w:spacing w:before="0"/>
              <w:rPr>
                <w:rFonts w:cs="Arial"/>
                <w:lang w:val="sr-Cyrl-CS"/>
              </w:rPr>
            </w:pPr>
            <w:r>
              <w:rPr>
                <w:rFonts w:cs="Arial"/>
                <w:lang w:val="sr-Cyrl-CS"/>
              </w:rPr>
              <w:t xml:space="preserve">                           </w:t>
            </w:r>
            <w:r w:rsidR="00343A18" w:rsidRPr="0028732B">
              <w:rPr>
                <w:rFonts w:cs="Arial"/>
                <w:lang w:val="sr-Cyrl-CS"/>
              </w:rPr>
              <w:t>П</w:t>
            </w:r>
            <w:r w:rsidR="00343A18" w:rsidRPr="0028732B">
              <w:rPr>
                <w:rFonts w:cs="Arial"/>
              </w:rPr>
              <w:t>онуђач</w:t>
            </w:r>
          </w:p>
        </w:tc>
      </w:tr>
      <w:tr w:rsidR="00343A18" w:rsidRPr="0028732B" w:rsidTr="00BC01DC">
        <w:trPr>
          <w:jc w:val="center"/>
        </w:trPr>
        <w:tc>
          <w:tcPr>
            <w:tcW w:w="3882" w:type="dxa"/>
          </w:tcPr>
          <w:p w:rsidR="00343A18" w:rsidRPr="0028732B" w:rsidRDefault="00343A18" w:rsidP="00BC01DC">
            <w:pPr>
              <w:spacing w:before="0"/>
              <w:jc w:val="center"/>
              <w:rPr>
                <w:rFonts w:cs="Arial"/>
              </w:rPr>
            </w:pPr>
          </w:p>
        </w:tc>
        <w:tc>
          <w:tcPr>
            <w:tcW w:w="2127" w:type="dxa"/>
          </w:tcPr>
          <w:p w:rsidR="00343A18" w:rsidRPr="0028732B" w:rsidRDefault="00343A18" w:rsidP="00BC01DC">
            <w:pPr>
              <w:spacing w:before="0"/>
              <w:jc w:val="center"/>
              <w:rPr>
                <w:rFonts w:cs="Arial"/>
              </w:rPr>
            </w:pPr>
            <w:r w:rsidRPr="0028732B">
              <w:rPr>
                <w:rFonts w:cs="Arial"/>
              </w:rPr>
              <w:t>М.П.</w:t>
            </w:r>
          </w:p>
        </w:tc>
        <w:tc>
          <w:tcPr>
            <w:tcW w:w="4022" w:type="dxa"/>
          </w:tcPr>
          <w:p w:rsidR="00343A18" w:rsidRPr="0028732B" w:rsidRDefault="00343A18" w:rsidP="00BC01DC">
            <w:pPr>
              <w:spacing w:before="0"/>
              <w:jc w:val="center"/>
              <w:rPr>
                <w:rFonts w:cs="Arial"/>
                <w:lang w:val="ru-RU"/>
              </w:rPr>
            </w:pPr>
          </w:p>
        </w:tc>
      </w:tr>
      <w:tr w:rsidR="00343A18" w:rsidRPr="0028732B" w:rsidTr="00BC01DC">
        <w:trPr>
          <w:jc w:val="center"/>
        </w:trPr>
        <w:tc>
          <w:tcPr>
            <w:tcW w:w="3882" w:type="dxa"/>
            <w:tcBorders>
              <w:bottom w:val="single" w:sz="4" w:space="0" w:color="auto"/>
            </w:tcBorders>
          </w:tcPr>
          <w:p w:rsidR="00343A18" w:rsidRPr="0028732B" w:rsidRDefault="00343A18" w:rsidP="00BC01DC">
            <w:pPr>
              <w:spacing w:before="0"/>
              <w:jc w:val="center"/>
              <w:rPr>
                <w:rFonts w:cs="Arial"/>
              </w:rPr>
            </w:pPr>
          </w:p>
        </w:tc>
        <w:tc>
          <w:tcPr>
            <w:tcW w:w="2127" w:type="dxa"/>
          </w:tcPr>
          <w:p w:rsidR="00343A18" w:rsidRPr="0028732B" w:rsidRDefault="00343A18" w:rsidP="00BC01DC">
            <w:pPr>
              <w:spacing w:before="0"/>
              <w:jc w:val="center"/>
              <w:rPr>
                <w:rFonts w:cs="Arial"/>
                <w:lang w:val="ru-RU"/>
              </w:rPr>
            </w:pPr>
          </w:p>
        </w:tc>
        <w:tc>
          <w:tcPr>
            <w:tcW w:w="4022" w:type="dxa"/>
            <w:tcBorders>
              <w:bottom w:val="single" w:sz="4" w:space="0" w:color="auto"/>
            </w:tcBorders>
          </w:tcPr>
          <w:p w:rsidR="00343A18" w:rsidRPr="0028732B" w:rsidRDefault="00343A18" w:rsidP="00BC01DC">
            <w:pPr>
              <w:spacing w:before="0"/>
              <w:jc w:val="center"/>
              <w:rPr>
                <w:rFonts w:cs="Arial"/>
                <w:lang w:val="ru-RU"/>
              </w:rPr>
            </w:pPr>
          </w:p>
        </w:tc>
      </w:tr>
      <w:tr w:rsidR="00343A18" w:rsidRPr="0028732B" w:rsidTr="00BC01DC">
        <w:trPr>
          <w:trHeight w:val="389"/>
          <w:jc w:val="center"/>
        </w:trPr>
        <w:tc>
          <w:tcPr>
            <w:tcW w:w="3882" w:type="dxa"/>
            <w:tcBorders>
              <w:top w:val="single" w:sz="4" w:space="0" w:color="auto"/>
            </w:tcBorders>
          </w:tcPr>
          <w:p w:rsidR="00343A18" w:rsidRPr="0028732B" w:rsidRDefault="00343A18" w:rsidP="00BC01DC">
            <w:pPr>
              <w:spacing w:before="0"/>
              <w:jc w:val="center"/>
              <w:rPr>
                <w:rFonts w:cs="Arial"/>
              </w:rPr>
            </w:pPr>
          </w:p>
        </w:tc>
        <w:tc>
          <w:tcPr>
            <w:tcW w:w="2127" w:type="dxa"/>
          </w:tcPr>
          <w:p w:rsidR="00343A18" w:rsidRPr="0028732B" w:rsidRDefault="00343A18" w:rsidP="00BC01DC">
            <w:pPr>
              <w:spacing w:before="0"/>
              <w:jc w:val="center"/>
              <w:rPr>
                <w:rFonts w:cs="Arial"/>
                <w:lang w:val="ru-RU"/>
              </w:rPr>
            </w:pPr>
          </w:p>
        </w:tc>
        <w:tc>
          <w:tcPr>
            <w:tcW w:w="4022" w:type="dxa"/>
            <w:tcBorders>
              <w:top w:val="single" w:sz="4" w:space="0" w:color="auto"/>
            </w:tcBorders>
          </w:tcPr>
          <w:p w:rsidR="00343A18" w:rsidRPr="0028732B" w:rsidRDefault="00343A18" w:rsidP="00BC01DC">
            <w:pPr>
              <w:spacing w:before="0"/>
              <w:jc w:val="center"/>
              <w:rPr>
                <w:rFonts w:cs="Arial"/>
                <w:lang w:val="ru-RU"/>
              </w:rPr>
            </w:pPr>
          </w:p>
        </w:tc>
      </w:tr>
    </w:tbl>
    <w:p w:rsidR="00343A18" w:rsidRPr="0028732B" w:rsidRDefault="00343A18" w:rsidP="00343A18">
      <w:pPr>
        <w:spacing w:before="0"/>
        <w:rPr>
          <w:rFonts w:cs="Arial"/>
          <w:b/>
          <w:lang w:val="sr-Latn-CS"/>
        </w:rPr>
      </w:pPr>
    </w:p>
    <w:p w:rsidR="00343A18" w:rsidRPr="0028732B" w:rsidRDefault="00343A18" w:rsidP="00343A18">
      <w:pPr>
        <w:spacing w:before="0"/>
        <w:rPr>
          <w:rFonts w:cs="Arial"/>
          <w:b/>
          <w:lang w:val="sr-Cyrl-CS"/>
        </w:rPr>
      </w:pPr>
      <w:r w:rsidRPr="0028732B">
        <w:rPr>
          <w:rFonts w:cs="Arial"/>
          <w:b/>
          <w:lang w:val="sr-Cyrl-CS"/>
        </w:rPr>
        <w:t>Напомена:</w:t>
      </w:r>
    </w:p>
    <w:p w:rsidR="00343A18" w:rsidRPr="0028732B" w:rsidRDefault="00343A18" w:rsidP="00343A18">
      <w:pPr>
        <w:pStyle w:val="KDKomentar"/>
        <w:spacing w:before="0"/>
        <w:rPr>
          <w:rFonts w:eastAsia="TimesNewRomanPS-BoldMT" w:cs="Arial"/>
          <w:i w:val="0"/>
          <w:color w:val="auto"/>
          <w:sz w:val="22"/>
          <w:szCs w:val="22"/>
        </w:rPr>
      </w:pPr>
      <w:r w:rsidRPr="0028732B">
        <w:rPr>
          <w:rFonts w:eastAsia="TimesNewRomanPS-BoldMT" w:cs="Arial"/>
          <w:i w:val="0"/>
          <w:color w:val="auto"/>
          <w:sz w:val="22"/>
          <w:szCs w:val="22"/>
        </w:rPr>
        <w:t xml:space="preserve">-Уколико </w:t>
      </w:r>
      <w:r w:rsidRPr="0028732B">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8732B">
        <w:rPr>
          <w:rFonts w:eastAsia="TimesNewRomanPS-BoldMT" w:cs="Arial"/>
          <w:i w:val="0"/>
          <w:color w:val="auto"/>
          <w:sz w:val="22"/>
          <w:szCs w:val="22"/>
        </w:rPr>
        <w:t>.</w:t>
      </w:r>
    </w:p>
    <w:p w:rsidR="00343A18" w:rsidRPr="0028732B" w:rsidRDefault="00343A18" w:rsidP="00343A18">
      <w:pPr>
        <w:pStyle w:val="KDKomentar"/>
        <w:spacing w:before="0"/>
        <w:rPr>
          <w:rFonts w:eastAsia="TimesNewRomanPS-BoldMT" w:cs="Arial"/>
          <w:i w:val="0"/>
          <w:color w:val="auto"/>
          <w:sz w:val="22"/>
          <w:szCs w:val="22"/>
        </w:rPr>
      </w:pPr>
      <w:r w:rsidRPr="0028732B">
        <w:rPr>
          <w:rFonts w:eastAsia="TimesNewRomanPS-BoldMT" w:cs="Arial"/>
          <w:i w:val="0"/>
          <w:color w:val="auto"/>
          <w:sz w:val="22"/>
          <w:szCs w:val="22"/>
          <w:lang w:val="sr-Cyrl-CS"/>
        </w:rPr>
        <w:t xml:space="preserve">- </w:t>
      </w:r>
      <w:r w:rsidRPr="0028732B">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28732B" w:rsidRDefault="00343A18" w:rsidP="00343A18">
      <w:pPr>
        <w:spacing w:before="0"/>
        <w:rPr>
          <w:rFonts w:cs="Arial"/>
          <w:b/>
          <w:lang w:val="ru-RU"/>
        </w:rPr>
      </w:pPr>
      <w:r w:rsidRPr="0028732B">
        <w:rPr>
          <w:rFonts w:cs="Arial"/>
          <w:b/>
          <w:lang w:val="sr-Latn-CS"/>
        </w:rPr>
        <w:t>Упутство</w:t>
      </w:r>
      <w:r w:rsidR="00E47C2E" w:rsidRPr="0028732B">
        <w:rPr>
          <w:rFonts w:cs="Arial"/>
          <w:b/>
        </w:rPr>
        <w:t xml:space="preserve"> </w:t>
      </w:r>
      <w:r w:rsidRPr="0028732B">
        <w:rPr>
          <w:rFonts w:cs="Arial"/>
          <w:b/>
          <w:lang w:val="sr-Latn-CS"/>
        </w:rPr>
        <w:t>за попуњавањ</w:t>
      </w:r>
      <w:r w:rsidRPr="0028732B">
        <w:rPr>
          <w:rFonts w:cs="Arial"/>
          <w:b/>
          <w:lang w:val="ru-RU"/>
        </w:rPr>
        <w:t>е</w:t>
      </w:r>
      <w:r w:rsidR="007E7BB8" w:rsidRPr="0028732B">
        <w:rPr>
          <w:rFonts w:cs="Arial"/>
          <w:b/>
          <w:lang w:val="ru-RU"/>
        </w:rPr>
        <w:t xml:space="preserve"> О</w:t>
      </w:r>
      <w:r w:rsidRPr="0028732B">
        <w:rPr>
          <w:rFonts w:cs="Arial"/>
          <w:b/>
          <w:lang w:val="ru-RU"/>
        </w:rPr>
        <w:t>брасца структуре цене</w:t>
      </w:r>
    </w:p>
    <w:p w:rsidR="00343A18" w:rsidRPr="0028732B" w:rsidRDefault="00343A18" w:rsidP="00343A18">
      <w:pPr>
        <w:spacing w:before="0"/>
        <w:rPr>
          <w:rFonts w:cs="Arial"/>
          <w:b/>
        </w:rPr>
      </w:pPr>
    </w:p>
    <w:p w:rsidR="00343A18" w:rsidRPr="0028732B" w:rsidRDefault="00343A18" w:rsidP="00343A18">
      <w:pPr>
        <w:pStyle w:val="ListParagraph"/>
        <w:tabs>
          <w:tab w:val="left" w:pos="90"/>
        </w:tabs>
        <w:spacing w:before="0" w:after="0" w:line="240" w:lineRule="auto"/>
        <w:ind w:left="0"/>
        <w:rPr>
          <w:rFonts w:ascii="Arial" w:hAnsi="Arial" w:cs="Arial"/>
          <w:bCs/>
          <w:iCs/>
        </w:rPr>
      </w:pPr>
      <w:r w:rsidRPr="0028732B">
        <w:rPr>
          <w:rFonts w:ascii="Arial" w:hAnsi="Arial" w:cs="Arial"/>
          <w:bCs/>
          <w:iCs/>
        </w:rPr>
        <w:t>Понуђач треба да попун</w:t>
      </w:r>
      <w:r w:rsidRPr="0028732B">
        <w:rPr>
          <w:rFonts w:ascii="Arial" w:hAnsi="Arial" w:cs="Arial"/>
          <w:bCs/>
          <w:iCs/>
          <w:lang w:val="sr-Cyrl-CS"/>
        </w:rPr>
        <w:t>и</w:t>
      </w:r>
      <w:r w:rsidRPr="0028732B">
        <w:rPr>
          <w:rFonts w:ascii="Arial" w:hAnsi="Arial" w:cs="Arial"/>
          <w:bCs/>
          <w:iCs/>
        </w:rPr>
        <w:t xml:space="preserve"> образац структуре цене </w:t>
      </w:r>
      <w:r w:rsidRPr="0028732B">
        <w:rPr>
          <w:rFonts w:ascii="Arial" w:hAnsi="Arial" w:cs="Arial"/>
          <w:bCs/>
          <w:iCs/>
          <w:lang w:val="sr-Cyrl-CS"/>
        </w:rPr>
        <w:t>Табела 1. на следећи начин</w:t>
      </w:r>
      <w:r w:rsidRPr="0028732B">
        <w:rPr>
          <w:rFonts w:ascii="Arial" w:hAnsi="Arial" w:cs="Arial"/>
          <w:bCs/>
          <w:iCs/>
        </w:rPr>
        <w:t>:</w:t>
      </w:r>
    </w:p>
    <w:p w:rsidR="000F683D" w:rsidRPr="0028732B" w:rsidRDefault="000F683D" w:rsidP="00343A18">
      <w:pPr>
        <w:pStyle w:val="ListParagraph"/>
        <w:tabs>
          <w:tab w:val="left" w:pos="90"/>
        </w:tabs>
        <w:spacing w:before="0" w:after="0" w:line="240" w:lineRule="auto"/>
        <w:ind w:left="0"/>
        <w:rPr>
          <w:rFonts w:ascii="Arial" w:hAnsi="Arial" w:cs="Arial"/>
          <w:bCs/>
          <w:iCs/>
        </w:rPr>
      </w:pPr>
    </w:p>
    <w:p w:rsidR="00343A18" w:rsidRPr="0028732B"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28732B">
        <w:rPr>
          <w:rFonts w:ascii="Arial" w:hAnsi="Arial" w:cs="Arial"/>
          <w:bCs/>
          <w:iCs/>
          <w:lang w:val="sr-Cyrl-CS"/>
        </w:rPr>
        <w:t>-</w:t>
      </w:r>
      <w:r w:rsidR="00343A18" w:rsidRPr="0028732B">
        <w:rPr>
          <w:rFonts w:ascii="Arial" w:hAnsi="Arial" w:cs="Arial"/>
          <w:bCs/>
          <w:iCs/>
          <w:lang w:val="sr-Cyrl-CS"/>
        </w:rPr>
        <w:t xml:space="preserve">у колону 5. </w:t>
      </w:r>
      <w:r w:rsidR="00343A18" w:rsidRPr="0028732B">
        <w:rPr>
          <w:rFonts w:ascii="Arial" w:hAnsi="Arial" w:cs="Arial"/>
          <w:bCs/>
          <w:iCs/>
        </w:rPr>
        <w:t xml:space="preserve">уписати колико износи јединична цена без ПДВ за </w:t>
      </w:r>
      <w:r w:rsidR="00FA439F" w:rsidRPr="0028732B">
        <w:rPr>
          <w:rFonts w:ascii="Arial" w:hAnsi="Arial" w:cs="Arial"/>
          <w:bCs/>
          <w:iCs/>
        </w:rPr>
        <w:t>извршену услугу</w:t>
      </w:r>
      <w:r w:rsidR="00343A18" w:rsidRPr="0028732B">
        <w:rPr>
          <w:rFonts w:ascii="Arial" w:hAnsi="Arial" w:cs="Arial"/>
          <w:bCs/>
          <w:iCs/>
        </w:rPr>
        <w:t>;</w:t>
      </w:r>
    </w:p>
    <w:p w:rsidR="00343A18" w:rsidRPr="0028732B"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28732B">
        <w:rPr>
          <w:rFonts w:ascii="Arial" w:hAnsi="Arial" w:cs="Arial"/>
          <w:bCs/>
          <w:iCs/>
        </w:rPr>
        <w:t>-</w:t>
      </w:r>
      <w:r w:rsidR="00343A18" w:rsidRPr="0028732B">
        <w:rPr>
          <w:rFonts w:ascii="Arial" w:hAnsi="Arial" w:cs="Arial"/>
          <w:bCs/>
          <w:iCs/>
        </w:rPr>
        <w:t xml:space="preserve">у колону </w:t>
      </w:r>
      <w:r w:rsidR="00343A18" w:rsidRPr="0028732B">
        <w:rPr>
          <w:rFonts w:ascii="Arial" w:hAnsi="Arial" w:cs="Arial"/>
          <w:bCs/>
          <w:iCs/>
          <w:lang w:val="sr-Cyrl-CS"/>
        </w:rPr>
        <w:t>6</w:t>
      </w:r>
      <w:r w:rsidR="00343A18" w:rsidRPr="0028732B">
        <w:rPr>
          <w:rFonts w:ascii="Arial" w:hAnsi="Arial" w:cs="Arial"/>
          <w:bCs/>
          <w:iCs/>
        </w:rPr>
        <w:t xml:space="preserve">. уписати колико износи јединична цена са ПДВ за </w:t>
      </w:r>
      <w:r w:rsidR="00FA439F" w:rsidRPr="0028732B">
        <w:rPr>
          <w:rFonts w:ascii="Arial" w:hAnsi="Arial" w:cs="Arial"/>
          <w:bCs/>
          <w:iCs/>
        </w:rPr>
        <w:t>извршену услугу</w:t>
      </w:r>
      <w:r w:rsidR="00343A18" w:rsidRPr="0028732B">
        <w:rPr>
          <w:rFonts w:ascii="Arial" w:hAnsi="Arial" w:cs="Arial"/>
          <w:bCs/>
          <w:iCs/>
        </w:rPr>
        <w:t>;</w:t>
      </w:r>
    </w:p>
    <w:p w:rsidR="00343A18" w:rsidRPr="0028732B"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28732B">
        <w:rPr>
          <w:rFonts w:ascii="Arial" w:hAnsi="Arial" w:cs="Arial"/>
          <w:bCs/>
          <w:iCs/>
        </w:rPr>
        <w:t>-</w:t>
      </w:r>
      <w:r w:rsidR="00343A18" w:rsidRPr="0028732B">
        <w:rPr>
          <w:rFonts w:ascii="Arial" w:hAnsi="Arial" w:cs="Arial"/>
          <w:bCs/>
          <w:iCs/>
        </w:rPr>
        <w:t xml:space="preserve">у колону </w:t>
      </w:r>
      <w:r w:rsidR="00343A18" w:rsidRPr="0028732B">
        <w:rPr>
          <w:rFonts w:ascii="Arial" w:hAnsi="Arial" w:cs="Arial"/>
          <w:bCs/>
          <w:iCs/>
          <w:lang w:val="sr-Cyrl-CS"/>
        </w:rPr>
        <w:t>7</w:t>
      </w:r>
      <w:r w:rsidR="00343A18" w:rsidRPr="0028732B">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28732B">
        <w:rPr>
          <w:rFonts w:ascii="Arial" w:hAnsi="Arial" w:cs="Arial"/>
          <w:bCs/>
          <w:iCs/>
          <w:lang w:val="sr-Cyrl-CS"/>
        </w:rPr>
        <w:t>5</w:t>
      </w:r>
      <w:r w:rsidR="00926D25" w:rsidRPr="0028732B">
        <w:rPr>
          <w:rFonts w:ascii="Arial" w:hAnsi="Arial" w:cs="Arial"/>
          <w:bCs/>
          <w:iCs/>
        </w:rPr>
        <w:t>.) са тражени</w:t>
      </w:r>
      <w:r w:rsidR="00343A18" w:rsidRPr="0028732B">
        <w:rPr>
          <w:rFonts w:ascii="Arial" w:hAnsi="Arial" w:cs="Arial"/>
          <w:bCs/>
          <w:iCs/>
        </w:rPr>
        <w:t>м</w:t>
      </w:r>
      <w:r w:rsidR="00926D25" w:rsidRPr="0028732B">
        <w:rPr>
          <w:rFonts w:ascii="Arial" w:hAnsi="Arial" w:cs="Arial"/>
          <w:bCs/>
          <w:iCs/>
        </w:rPr>
        <w:t xml:space="preserve"> обимом-</w:t>
      </w:r>
      <w:r w:rsidR="00343A18" w:rsidRPr="0028732B">
        <w:rPr>
          <w:rFonts w:ascii="Arial" w:hAnsi="Arial" w:cs="Arial"/>
          <w:bCs/>
          <w:iCs/>
        </w:rPr>
        <w:t xml:space="preserve">количином (која је наведена у колони </w:t>
      </w:r>
      <w:r w:rsidR="00343A18" w:rsidRPr="0028732B">
        <w:rPr>
          <w:rFonts w:ascii="Arial" w:hAnsi="Arial" w:cs="Arial"/>
          <w:bCs/>
          <w:iCs/>
          <w:lang w:val="sr-Cyrl-CS"/>
        </w:rPr>
        <w:t>4</w:t>
      </w:r>
      <w:r w:rsidR="00343A18" w:rsidRPr="0028732B">
        <w:rPr>
          <w:rFonts w:ascii="Arial" w:hAnsi="Arial" w:cs="Arial"/>
          <w:bCs/>
          <w:iCs/>
        </w:rPr>
        <w:t xml:space="preserve">.); </w:t>
      </w:r>
    </w:p>
    <w:p w:rsidR="00343A18" w:rsidRPr="0028732B"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28732B">
        <w:rPr>
          <w:rFonts w:ascii="Arial" w:hAnsi="Arial" w:cs="Arial"/>
          <w:bCs/>
          <w:iCs/>
          <w:lang w:val="sr-Cyrl-CS"/>
        </w:rPr>
        <w:t>-</w:t>
      </w:r>
      <w:r w:rsidR="00343A18" w:rsidRPr="0028732B">
        <w:rPr>
          <w:rFonts w:ascii="Arial" w:hAnsi="Arial" w:cs="Arial"/>
          <w:bCs/>
          <w:iCs/>
          <w:lang w:val="sr-Cyrl-CS"/>
        </w:rPr>
        <w:t>у колону 8</w:t>
      </w:r>
      <w:r w:rsidR="00343A18" w:rsidRPr="0028732B">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28732B">
        <w:rPr>
          <w:rFonts w:ascii="Arial" w:hAnsi="Arial" w:cs="Arial"/>
          <w:bCs/>
          <w:iCs/>
          <w:lang w:val="sr-Cyrl-CS"/>
        </w:rPr>
        <w:t>6</w:t>
      </w:r>
      <w:r w:rsidR="00926D25" w:rsidRPr="0028732B">
        <w:rPr>
          <w:rFonts w:ascii="Arial" w:hAnsi="Arial" w:cs="Arial"/>
          <w:bCs/>
          <w:iCs/>
        </w:rPr>
        <w:t>.) са тражени</w:t>
      </w:r>
      <w:r w:rsidR="00343A18" w:rsidRPr="0028732B">
        <w:rPr>
          <w:rFonts w:ascii="Arial" w:hAnsi="Arial" w:cs="Arial"/>
          <w:bCs/>
          <w:iCs/>
        </w:rPr>
        <w:t>м</w:t>
      </w:r>
      <w:r w:rsidR="00926D25" w:rsidRPr="0028732B">
        <w:rPr>
          <w:rFonts w:ascii="Arial" w:hAnsi="Arial" w:cs="Arial"/>
          <w:bCs/>
          <w:iCs/>
        </w:rPr>
        <w:t xml:space="preserve"> обимом-</w:t>
      </w:r>
      <w:r w:rsidR="00343A18" w:rsidRPr="0028732B">
        <w:rPr>
          <w:rFonts w:ascii="Arial" w:hAnsi="Arial" w:cs="Arial"/>
          <w:bCs/>
          <w:iCs/>
        </w:rPr>
        <w:t xml:space="preserve"> количином (која је наведена у колони </w:t>
      </w:r>
      <w:r w:rsidR="00343A18" w:rsidRPr="0028732B">
        <w:rPr>
          <w:rFonts w:ascii="Arial" w:hAnsi="Arial" w:cs="Arial"/>
          <w:bCs/>
          <w:iCs/>
          <w:lang w:val="sr-Cyrl-CS"/>
        </w:rPr>
        <w:t>4</w:t>
      </w:r>
      <w:r w:rsidR="00343A18" w:rsidRPr="0028732B">
        <w:rPr>
          <w:rFonts w:ascii="Arial" w:hAnsi="Arial" w:cs="Arial"/>
          <w:bCs/>
          <w:iCs/>
        </w:rPr>
        <w:t>.).</w:t>
      </w:r>
    </w:p>
    <w:p w:rsidR="007E7BB8" w:rsidRPr="0028732B" w:rsidRDefault="007E7BB8" w:rsidP="00343A18">
      <w:pPr>
        <w:pStyle w:val="ListParagraph"/>
        <w:tabs>
          <w:tab w:val="left" w:pos="90"/>
        </w:tabs>
        <w:suppressAutoHyphens/>
        <w:spacing w:before="0" w:after="0" w:line="240" w:lineRule="auto"/>
        <w:ind w:left="0"/>
        <w:contextualSpacing w:val="0"/>
        <w:rPr>
          <w:rFonts w:ascii="Arial" w:hAnsi="Arial" w:cs="Arial"/>
        </w:rPr>
      </w:pPr>
    </w:p>
    <w:p w:rsidR="00E47C2E" w:rsidRPr="0028732B" w:rsidRDefault="00E47C2E" w:rsidP="00E47C2E">
      <w:pPr>
        <w:tabs>
          <w:tab w:val="left" w:pos="992"/>
        </w:tabs>
        <w:spacing w:before="0"/>
        <w:rPr>
          <w:rFonts w:cs="Arial"/>
        </w:rPr>
      </w:pPr>
      <w:r w:rsidRPr="0028732B">
        <w:rPr>
          <w:rFonts w:cs="Arial"/>
        </w:rPr>
        <w:t>-у ред бр. I – уписује се укупно понуђена цена за све позиције  без ПДВ (збир колоне бр. 5)</w:t>
      </w:r>
    </w:p>
    <w:p w:rsidR="00E47C2E" w:rsidRPr="0028732B" w:rsidRDefault="00E47C2E" w:rsidP="00E47C2E">
      <w:pPr>
        <w:tabs>
          <w:tab w:val="left" w:pos="992"/>
        </w:tabs>
        <w:spacing w:before="0"/>
        <w:rPr>
          <w:rFonts w:cs="Arial"/>
        </w:rPr>
      </w:pPr>
      <w:r w:rsidRPr="0028732B">
        <w:rPr>
          <w:rFonts w:cs="Arial"/>
        </w:rPr>
        <w:t xml:space="preserve">-у ред бр. II – уписује се укупан износ ПДВ </w:t>
      </w:r>
    </w:p>
    <w:p w:rsidR="00E47C2E" w:rsidRPr="0028732B" w:rsidRDefault="00E47C2E" w:rsidP="00E47C2E">
      <w:pPr>
        <w:tabs>
          <w:tab w:val="left" w:pos="992"/>
        </w:tabs>
        <w:spacing w:before="0"/>
        <w:rPr>
          <w:rFonts w:cs="Arial"/>
        </w:rPr>
      </w:pPr>
      <w:r w:rsidRPr="0028732B">
        <w:rPr>
          <w:rFonts w:cs="Arial"/>
        </w:rPr>
        <w:t>-у ред бр. III – уписује се укупно понуђена цена са ПДВ (ред бр. I + ред.бр. II)</w:t>
      </w:r>
    </w:p>
    <w:p w:rsidR="00E47C2E" w:rsidRPr="0028732B" w:rsidRDefault="00E47C2E" w:rsidP="00E47C2E">
      <w:pPr>
        <w:tabs>
          <w:tab w:val="left" w:pos="992"/>
        </w:tabs>
        <w:spacing w:before="0"/>
        <w:rPr>
          <w:rFonts w:cs="Arial"/>
        </w:rPr>
      </w:pPr>
    </w:p>
    <w:p w:rsidR="00E47C2E" w:rsidRPr="0028732B"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28732B" w:rsidRDefault="00E47C2E" w:rsidP="00E47C2E">
      <w:pPr>
        <w:tabs>
          <w:tab w:val="left" w:pos="992"/>
        </w:tabs>
        <w:spacing w:before="0"/>
        <w:rPr>
          <w:rFonts w:cs="Arial"/>
        </w:rPr>
      </w:pPr>
      <w:r w:rsidRPr="0028732B">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28732B" w:rsidRDefault="00E47C2E" w:rsidP="00E47C2E">
      <w:pPr>
        <w:tabs>
          <w:tab w:val="left" w:pos="992"/>
        </w:tabs>
        <w:spacing w:before="0"/>
        <w:rPr>
          <w:rFonts w:cs="Arial"/>
        </w:rPr>
      </w:pPr>
    </w:p>
    <w:p w:rsidR="00343A18" w:rsidRPr="0028732B" w:rsidRDefault="00343A18" w:rsidP="00343A18">
      <w:pPr>
        <w:tabs>
          <w:tab w:val="left" w:pos="992"/>
        </w:tabs>
        <w:spacing w:before="0"/>
        <w:rPr>
          <w:rFonts w:cs="Arial"/>
          <w:b/>
          <w:lang w:val="sr-Cyrl-BA"/>
        </w:rPr>
      </w:pPr>
    </w:p>
    <w:p w:rsidR="00343A18" w:rsidRPr="0028732B" w:rsidRDefault="00E47C2E" w:rsidP="00E47C2E">
      <w:pPr>
        <w:tabs>
          <w:tab w:val="left" w:pos="992"/>
        </w:tabs>
        <w:spacing w:before="0"/>
        <w:rPr>
          <w:rFonts w:cs="Arial"/>
        </w:rPr>
      </w:pPr>
      <w:r w:rsidRPr="0028732B">
        <w:rPr>
          <w:rFonts w:cs="Arial"/>
        </w:rPr>
        <w:t>-</w:t>
      </w:r>
      <w:r w:rsidR="00343A18" w:rsidRPr="0028732B">
        <w:rPr>
          <w:rFonts w:cs="Arial"/>
        </w:rPr>
        <w:t>на место предвиђено за место и датум уписује се место и датум попуњавањаобрасца структуре цене.</w:t>
      </w:r>
    </w:p>
    <w:p w:rsidR="00343A18" w:rsidRPr="0028732B" w:rsidRDefault="00E47C2E" w:rsidP="00E47C2E">
      <w:pPr>
        <w:tabs>
          <w:tab w:val="left" w:pos="992"/>
        </w:tabs>
        <w:spacing w:before="0"/>
        <w:rPr>
          <w:rFonts w:cs="Arial"/>
        </w:rPr>
      </w:pPr>
      <w:r w:rsidRPr="0028732B">
        <w:rPr>
          <w:rFonts w:cs="Arial"/>
        </w:rPr>
        <w:t>-</w:t>
      </w:r>
      <w:r w:rsidR="00343A18" w:rsidRPr="0028732B">
        <w:rPr>
          <w:rFonts w:cs="Arial"/>
        </w:rPr>
        <w:t>на  место предвиђено за печат и потпис понуђач печатом оверава и потписује образац структуре цене.</w:t>
      </w:r>
    </w:p>
    <w:p w:rsidR="00537552" w:rsidRPr="0028732B" w:rsidRDefault="00537552" w:rsidP="00781B02">
      <w:pPr>
        <w:rPr>
          <w:rFonts w:eastAsia="TimesNewRomanPS-BoldMT" w:cs="Arial"/>
        </w:rPr>
      </w:pPr>
    </w:p>
    <w:p w:rsidR="00537552" w:rsidRPr="00E47C2E" w:rsidRDefault="00537552" w:rsidP="00537552">
      <w:pPr>
        <w:rPr>
          <w:rFonts w:eastAsia="TimesNewRomanPS-BoldMT" w:cs="Arial"/>
        </w:rPr>
      </w:pPr>
    </w:p>
    <w:p w:rsidR="007E7BB8" w:rsidRDefault="007E7BB8" w:rsidP="00537552">
      <w:pPr>
        <w:rPr>
          <w:rFonts w:eastAsia="TimesNewRomanPS-BoldMT" w:cs="Arial"/>
        </w:rPr>
      </w:pPr>
    </w:p>
    <w:p w:rsidR="0028732B" w:rsidRDefault="0028732B" w:rsidP="00537552">
      <w:pPr>
        <w:rPr>
          <w:rFonts w:eastAsia="TimesNewRomanPS-BoldMT" w:cs="Arial"/>
        </w:rPr>
      </w:pPr>
    </w:p>
    <w:p w:rsidR="0028732B" w:rsidRDefault="0028732B" w:rsidP="00537552">
      <w:pPr>
        <w:rPr>
          <w:rFonts w:eastAsia="TimesNewRomanPS-BoldMT" w:cs="Arial"/>
        </w:rPr>
      </w:pPr>
    </w:p>
    <w:p w:rsidR="0028732B" w:rsidRDefault="0028732B" w:rsidP="00537552">
      <w:pPr>
        <w:rPr>
          <w:rFonts w:eastAsia="TimesNewRomanPS-BoldMT" w:cs="Arial"/>
        </w:rPr>
      </w:pPr>
    </w:p>
    <w:p w:rsidR="0028732B" w:rsidRDefault="0028732B" w:rsidP="00537552">
      <w:pPr>
        <w:rPr>
          <w:rFonts w:eastAsia="TimesNewRomanPS-BoldMT" w:cs="Arial"/>
        </w:rPr>
      </w:pPr>
    </w:p>
    <w:p w:rsidR="0028732B" w:rsidRDefault="0028732B" w:rsidP="00537552">
      <w:pPr>
        <w:rPr>
          <w:rFonts w:eastAsia="TimesNewRomanPS-BoldMT" w:cs="Arial"/>
        </w:rPr>
      </w:pPr>
    </w:p>
    <w:p w:rsidR="0028732B" w:rsidRDefault="0028732B" w:rsidP="00537552">
      <w:pPr>
        <w:rPr>
          <w:rFonts w:eastAsia="TimesNewRomanPS-BoldMT" w:cs="Arial"/>
        </w:rPr>
      </w:pPr>
    </w:p>
    <w:p w:rsidR="0028732B" w:rsidRDefault="0028732B" w:rsidP="00537552">
      <w:pPr>
        <w:rPr>
          <w:rFonts w:eastAsia="TimesNewRomanPS-BoldMT" w:cs="Arial"/>
        </w:rPr>
      </w:pPr>
    </w:p>
    <w:p w:rsidR="00477283" w:rsidRPr="00E47C2E" w:rsidRDefault="00477283"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t xml:space="preserve">ОБРАЗАЦ </w:t>
      </w:r>
      <w:r w:rsidR="00477283">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477283">
        <w:rPr>
          <w:rFonts w:cs="Arial"/>
          <w:lang w:val="ru-RU"/>
        </w:rPr>
        <w:t xml:space="preserve">: </w:t>
      </w:r>
      <w:r w:rsidR="00477283" w:rsidRPr="006369E0">
        <w:rPr>
          <w:rFonts w:eastAsia="TimesNewRomanPS-BoldMT" w:cs="Arial"/>
          <w:bCs/>
          <w:lang w:val="sr-Cyrl-RS"/>
        </w:rPr>
        <w:t xml:space="preserve">„Сервис и интервентно одржавање компресора </w:t>
      </w:r>
      <w:r w:rsidR="00477283" w:rsidRPr="006369E0">
        <w:rPr>
          <w:rFonts w:eastAsia="TimesNewRomanPS-BoldMT" w:cs="Arial"/>
          <w:bCs/>
          <w:lang w:val="sr-Latn-RS"/>
        </w:rPr>
        <w:t xml:space="preserve">KAESER </w:t>
      </w:r>
      <w:r w:rsidR="00477283" w:rsidRPr="006369E0">
        <w:rPr>
          <w:rFonts w:eastAsia="TimesNewRomanPS-BoldMT" w:cs="Arial"/>
          <w:bCs/>
          <w:lang w:val="sr-Cyrl-RS"/>
        </w:rPr>
        <w:t xml:space="preserve"> на постројењу отпадних вода ТЕНТ А“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77283">
        <w:rPr>
          <w:rFonts w:cs="Arial"/>
          <w:lang w:val="ru-RU"/>
        </w:rPr>
        <w:t xml:space="preserve"> </w:t>
      </w:r>
      <w:r w:rsidR="00477283">
        <w:rPr>
          <w:rFonts w:cs="Arial"/>
          <w:b/>
          <w:lang w:val="ru-RU"/>
        </w:rPr>
        <w:t xml:space="preserve">2040/2018 (3000/0807/2018)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477283" w:rsidRPr="00E47C2E" w:rsidRDefault="00477283"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477283">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477283">
        <w:rPr>
          <w:rFonts w:cs="Arial"/>
          <w:lang w:val="sr-Cyrl-RS"/>
        </w:rPr>
        <w:t xml:space="preserve">: </w:t>
      </w:r>
      <w:r w:rsidR="00477283" w:rsidRPr="006369E0">
        <w:rPr>
          <w:rFonts w:eastAsia="TimesNewRomanPS-BoldMT" w:cs="Arial"/>
          <w:bCs/>
          <w:lang w:val="sr-Cyrl-RS"/>
        </w:rPr>
        <w:t xml:space="preserve">„Сервис и интервентно одржавање компресора </w:t>
      </w:r>
      <w:r w:rsidR="00477283" w:rsidRPr="006369E0">
        <w:rPr>
          <w:rFonts w:eastAsia="TimesNewRomanPS-BoldMT" w:cs="Arial"/>
          <w:bCs/>
          <w:lang w:val="sr-Latn-RS"/>
        </w:rPr>
        <w:t xml:space="preserve">KAESER </w:t>
      </w:r>
      <w:r w:rsidR="00477283" w:rsidRPr="006369E0">
        <w:rPr>
          <w:rFonts w:eastAsia="TimesNewRomanPS-BoldMT" w:cs="Arial"/>
          <w:bCs/>
          <w:lang w:val="sr-Cyrl-RS"/>
        </w:rPr>
        <w:t xml:space="preserve"> на постројењу отпадних вода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77283">
        <w:rPr>
          <w:rFonts w:cs="Arial"/>
          <w:lang w:val="ru-RU"/>
        </w:rPr>
        <w:t>_</w:t>
      </w:r>
      <w:r w:rsidR="00477283">
        <w:rPr>
          <w:rFonts w:cs="Arial"/>
          <w:b/>
          <w:lang w:val="ru-RU"/>
        </w:rPr>
        <w:t xml:space="preserve">2040/2018 (3000/0807/2018)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110E57" w:rsidRDefault="00343A18" w:rsidP="00343A18">
      <w:pPr>
        <w:pStyle w:val="KDObrazac"/>
      </w:pPr>
      <w:bookmarkStart w:id="262" w:name="_Toc442559940"/>
      <w:r w:rsidRPr="00110E57">
        <w:t xml:space="preserve">ОБРАЗАЦ </w:t>
      </w:r>
      <w:bookmarkEnd w:id="262"/>
      <w:r w:rsidR="00110E57" w:rsidRPr="00110E57">
        <w:t>5</w:t>
      </w:r>
    </w:p>
    <w:p w:rsidR="00343A18" w:rsidRPr="00110E57" w:rsidRDefault="00343A18" w:rsidP="00343A18">
      <w:pPr>
        <w:spacing w:before="0"/>
        <w:rPr>
          <w:rFonts w:cs="Arial"/>
        </w:rPr>
      </w:pPr>
    </w:p>
    <w:p w:rsidR="00343A18" w:rsidRPr="00110E57" w:rsidRDefault="00343A18" w:rsidP="00343A18">
      <w:pPr>
        <w:spacing w:before="0"/>
        <w:jc w:val="center"/>
        <w:rPr>
          <w:rFonts w:cs="Arial"/>
          <w:b/>
        </w:rPr>
      </w:pPr>
    </w:p>
    <w:p w:rsidR="00343A18" w:rsidRPr="00110E57" w:rsidRDefault="00343A18" w:rsidP="00343A18">
      <w:pPr>
        <w:spacing w:before="0"/>
        <w:jc w:val="center"/>
        <w:rPr>
          <w:rFonts w:cs="Arial"/>
          <w:b/>
        </w:rPr>
      </w:pPr>
      <w:r w:rsidRPr="00110E57">
        <w:rPr>
          <w:rFonts w:cs="Arial"/>
          <w:b/>
        </w:rPr>
        <w:t xml:space="preserve">СПИСАК </w:t>
      </w:r>
      <w:r w:rsidR="00FD6BCE" w:rsidRPr="00110E57">
        <w:rPr>
          <w:rFonts w:cs="Arial"/>
          <w:b/>
        </w:rPr>
        <w:t>ИЗВРШЕНИХ УСЛУГА</w:t>
      </w:r>
      <w:r w:rsidRPr="00110E57">
        <w:rPr>
          <w:rFonts w:cs="Arial"/>
          <w:b/>
        </w:rPr>
        <w:t>– СТРУЧНЕ РЕФЕРЕНЦЕ</w:t>
      </w:r>
    </w:p>
    <w:p w:rsidR="00343A18" w:rsidRPr="00110E5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110E57" w:rsidTr="00BC01DC">
        <w:tc>
          <w:tcPr>
            <w:tcW w:w="213" w:type="pct"/>
            <w:shd w:val="clear" w:color="auto" w:fill="auto"/>
          </w:tcPr>
          <w:p w:rsidR="00343A18" w:rsidRPr="00110E57" w:rsidRDefault="00343A18" w:rsidP="00BC01DC">
            <w:pPr>
              <w:spacing w:before="0"/>
              <w:jc w:val="center"/>
              <w:rPr>
                <w:rFonts w:eastAsia="Calibri" w:cs="Arial"/>
                <w:b/>
                <w:bCs/>
                <w:iCs/>
              </w:rPr>
            </w:pPr>
          </w:p>
        </w:tc>
        <w:tc>
          <w:tcPr>
            <w:tcW w:w="951"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FD6BCE">
            <w:pPr>
              <w:spacing w:before="0"/>
              <w:jc w:val="center"/>
              <w:rPr>
                <w:rFonts w:eastAsia="Calibri" w:cs="Arial"/>
                <w:bCs/>
                <w:iCs/>
              </w:rPr>
            </w:pPr>
            <w:r w:rsidRPr="00110E57">
              <w:rPr>
                <w:rFonts w:eastAsia="Calibri" w:cs="Arial"/>
                <w:bCs/>
                <w:iCs/>
              </w:rPr>
              <w:t>Референтни наручилац</w:t>
            </w:r>
            <w:r w:rsidR="000C67B2" w:rsidRPr="00110E57">
              <w:rPr>
                <w:rFonts w:eastAsia="Calibri" w:cs="Arial"/>
                <w:bCs/>
                <w:iCs/>
              </w:rPr>
              <w:t xml:space="preserve"> односно </w:t>
            </w:r>
            <w:r w:rsidR="00FD6BCE" w:rsidRPr="00110E57">
              <w:rPr>
                <w:rFonts w:eastAsia="Calibri" w:cs="Arial"/>
                <w:bCs/>
                <w:iCs/>
              </w:rPr>
              <w:t>корисник услуга</w:t>
            </w:r>
          </w:p>
        </w:tc>
        <w:tc>
          <w:tcPr>
            <w:tcW w:w="908"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
                <w:bCs/>
                <w:iCs/>
              </w:rPr>
            </w:pPr>
            <w:r w:rsidRPr="00110E57">
              <w:rPr>
                <w:rFonts w:eastAsia="Calibri" w:cs="Arial"/>
                <w:bCs/>
                <w:iCs/>
                <w:lang w:val="ru-RU"/>
              </w:rPr>
              <w:t>Лице за контакт</w:t>
            </w:r>
            <w:r w:rsidRPr="00110E57">
              <w:rPr>
                <w:rFonts w:eastAsia="Calibri" w:cs="Arial"/>
                <w:bCs/>
                <w:iCs/>
              </w:rPr>
              <w:t xml:space="preserve"> и број телефона</w:t>
            </w:r>
          </w:p>
        </w:tc>
        <w:tc>
          <w:tcPr>
            <w:tcW w:w="923"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
                <w:bCs/>
                <w:iCs/>
              </w:rPr>
            </w:pPr>
            <w:r w:rsidRPr="00110E57">
              <w:rPr>
                <w:rFonts w:eastAsia="Calibri" w:cs="Arial"/>
                <w:bCs/>
                <w:iCs/>
              </w:rPr>
              <w:t>Број и датум закључења уговора</w:t>
            </w:r>
          </w:p>
        </w:tc>
        <w:tc>
          <w:tcPr>
            <w:tcW w:w="859" w:type="pct"/>
            <w:shd w:val="clear" w:color="auto" w:fill="auto"/>
            <w:vAlign w:val="center"/>
          </w:tcPr>
          <w:p w:rsidR="00343A18" w:rsidRPr="00110E57" w:rsidRDefault="00343A18" w:rsidP="00BC01DC">
            <w:pPr>
              <w:spacing w:before="0"/>
              <w:jc w:val="center"/>
              <w:rPr>
                <w:rFonts w:eastAsia="Calibri" w:cs="Arial"/>
                <w:bCs/>
                <w:iCs/>
                <w:lang w:val="sr-Cyrl-CS"/>
              </w:rPr>
            </w:pPr>
          </w:p>
          <w:p w:rsidR="00343A18" w:rsidRPr="00110E57" w:rsidRDefault="00343A18" w:rsidP="00BC01DC">
            <w:pPr>
              <w:spacing w:before="0"/>
              <w:jc w:val="center"/>
              <w:rPr>
                <w:rFonts w:eastAsia="Calibri" w:cs="Arial"/>
                <w:bCs/>
                <w:iCs/>
              </w:rPr>
            </w:pPr>
            <w:r w:rsidRPr="00110E57">
              <w:rPr>
                <w:rFonts w:eastAsia="Calibri" w:cs="Arial"/>
                <w:bCs/>
                <w:iCs/>
                <w:lang w:val="sr-Cyrl-CS"/>
              </w:rPr>
              <w:t xml:space="preserve">Датум </w:t>
            </w:r>
            <w:r w:rsidRPr="00110E57">
              <w:rPr>
                <w:rFonts w:eastAsia="Calibri" w:cs="Arial"/>
                <w:bCs/>
                <w:iCs/>
              </w:rPr>
              <w:t>реализације уговора</w:t>
            </w:r>
          </w:p>
          <w:p w:rsidR="00343A18" w:rsidRPr="00110E57" w:rsidRDefault="00343A18" w:rsidP="00BC01DC">
            <w:pPr>
              <w:spacing w:before="0"/>
              <w:jc w:val="center"/>
              <w:rPr>
                <w:rFonts w:eastAsia="Calibri" w:cs="Arial"/>
                <w:b/>
                <w:bCs/>
                <w:iCs/>
              </w:rPr>
            </w:pPr>
          </w:p>
        </w:tc>
        <w:tc>
          <w:tcPr>
            <w:tcW w:w="1145" w:type="pct"/>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Cs/>
                <w:iCs/>
              </w:rPr>
            </w:pPr>
            <w:r w:rsidRPr="00110E57">
              <w:rPr>
                <w:rFonts w:eastAsia="Calibri" w:cs="Arial"/>
                <w:bCs/>
                <w:iCs/>
              </w:rPr>
              <w:t xml:space="preserve">Вредност </w:t>
            </w:r>
            <w:r w:rsidR="00FD6BCE" w:rsidRPr="00110E57">
              <w:rPr>
                <w:rFonts w:eastAsia="Calibri" w:cs="Arial"/>
                <w:bCs/>
                <w:iCs/>
              </w:rPr>
              <w:t>извршених услуга</w:t>
            </w:r>
            <w:r w:rsidRPr="00110E57">
              <w:rPr>
                <w:rFonts w:eastAsia="Calibri" w:cs="Arial"/>
                <w:bCs/>
                <w:iCs/>
              </w:rPr>
              <w:t xml:space="preserve"> без ПДВ</w:t>
            </w:r>
          </w:p>
          <w:p w:rsidR="00657291" w:rsidRPr="00110E57" w:rsidRDefault="00110E57" w:rsidP="000C67B2">
            <w:pPr>
              <w:spacing w:before="0"/>
              <w:jc w:val="center"/>
              <w:rPr>
                <w:rFonts w:eastAsia="Calibri" w:cs="Arial"/>
                <w:bCs/>
                <w:iCs/>
              </w:rPr>
            </w:pPr>
            <w:r>
              <w:rPr>
                <w:rFonts w:eastAsia="Calibri" w:cs="Arial"/>
                <w:bCs/>
                <w:iCs/>
                <w:lang w:val="sr-Cyrl-RS"/>
              </w:rPr>
              <w:t xml:space="preserve"> </w:t>
            </w:r>
            <w:r>
              <w:rPr>
                <w:rFonts w:eastAsia="Calibri" w:cs="Arial"/>
                <w:bCs/>
                <w:iCs/>
              </w:rPr>
              <w:t>Дин</w:t>
            </w:r>
          </w:p>
        </w:tc>
      </w:tr>
      <w:tr w:rsidR="00343A18" w:rsidRPr="00110E57" w:rsidTr="00BC01DC">
        <w:tc>
          <w:tcPr>
            <w:tcW w:w="213"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Cs/>
                <w:iCs/>
              </w:rPr>
            </w:pPr>
            <w:r w:rsidRPr="00110E57">
              <w:rPr>
                <w:rFonts w:eastAsia="Calibri" w:cs="Arial"/>
                <w:bCs/>
                <w:iCs/>
              </w:rPr>
              <w:t>1.</w:t>
            </w:r>
          </w:p>
        </w:tc>
        <w:tc>
          <w:tcPr>
            <w:tcW w:w="951" w:type="pct"/>
            <w:shd w:val="clear" w:color="auto" w:fill="auto"/>
          </w:tcPr>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tc>
        <w:tc>
          <w:tcPr>
            <w:tcW w:w="908" w:type="pct"/>
            <w:shd w:val="clear" w:color="auto" w:fill="auto"/>
          </w:tcPr>
          <w:p w:rsidR="00343A18" w:rsidRPr="00110E57" w:rsidRDefault="00343A18" w:rsidP="00BC01DC">
            <w:pPr>
              <w:spacing w:before="0"/>
              <w:jc w:val="center"/>
              <w:rPr>
                <w:rFonts w:eastAsia="Calibri" w:cs="Arial"/>
                <w:b/>
                <w:bCs/>
                <w:iCs/>
              </w:rPr>
            </w:pPr>
          </w:p>
        </w:tc>
        <w:tc>
          <w:tcPr>
            <w:tcW w:w="923" w:type="pct"/>
            <w:shd w:val="clear" w:color="auto" w:fill="auto"/>
          </w:tcPr>
          <w:p w:rsidR="00343A18" w:rsidRPr="00110E57" w:rsidRDefault="00343A18" w:rsidP="00BC01DC">
            <w:pPr>
              <w:spacing w:before="0"/>
              <w:jc w:val="center"/>
              <w:rPr>
                <w:rFonts w:eastAsia="Calibri" w:cs="Arial"/>
                <w:b/>
                <w:bCs/>
                <w:iCs/>
              </w:rPr>
            </w:pPr>
          </w:p>
        </w:tc>
        <w:tc>
          <w:tcPr>
            <w:tcW w:w="859" w:type="pct"/>
            <w:shd w:val="clear" w:color="auto" w:fill="auto"/>
          </w:tcPr>
          <w:p w:rsidR="00343A18" w:rsidRPr="00110E57" w:rsidRDefault="00343A18" w:rsidP="00BC01DC">
            <w:pPr>
              <w:spacing w:before="0"/>
              <w:jc w:val="center"/>
              <w:rPr>
                <w:rFonts w:eastAsia="Calibri" w:cs="Arial"/>
                <w:b/>
                <w:bCs/>
                <w:iCs/>
              </w:rPr>
            </w:pPr>
          </w:p>
        </w:tc>
        <w:tc>
          <w:tcPr>
            <w:tcW w:w="1145" w:type="pct"/>
          </w:tcPr>
          <w:p w:rsidR="00343A18" w:rsidRPr="00110E57" w:rsidRDefault="00343A18" w:rsidP="00BC01DC">
            <w:pPr>
              <w:spacing w:before="0"/>
              <w:jc w:val="center"/>
              <w:rPr>
                <w:rFonts w:eastAsia="Calibri" w:cs="Arial"/>
                <w:b/>
                <w:bCs/>
                <w:iCs/>
              </w:rPr>
            </w:pPr>
          </w:p>
        </w:tc>
      </w:tr>
      <w:tr w:rsidR="00343A18" w:rsidRPr="00110E57" w:rsidTr="00BC01DC">
        <w:tc>
          <w:tcPr>
            <w:tcW w:w="213"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Cs/>
                <w:iCs/>
              </w:rPr>
            </w:pPr>
            <w:r w:rsidRPr="00110E57">
              <w:rPr>
                <w:rFonts w:eastAsia="Calibri" w:cs="Arial"/>
                <w:bCs/>
                <w:iCs/>
              </w:rPr>
              <w:t>2.</w:t>
            </w:r>
          </w:p>
        </w:tc>
        <w:tc>
          <w:tcPr>
            <w:tcW w:w="951" w:type="pct"/>
            <w:shd w:val="clear" w:color="auto" w:fill="auto"/>
          </w:tcPr>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tc>
        <w:tc>
          <w:tcPr>
            <w:tcW w:w="908" w:type="pct"/>
            <w:shd w:val="clear" w:color="auto" w:fill="auto"/>
          </w:tcPr>
          <w:p w:rsidR="00343A18" w:rsidRPr="00110E57" w:rsidRDefault="00343A18" w:rsidP="00BC01DC">
            <w:pPr>
              <w:spacing w:before="0"/>
              <w:jc w:val="center"/>
              <w:rPr>
                <w:rFonts w:eastAsia="Calibri" w:cs="Arial"/>
                <w:b/>
                <w:bCs/>
                <w:iCs/>
              </w:rPr>
            </w:pPr>
          </w:p>
        </w:tc>
        <w:tc>
          <w:tcPr>
            <w:tcW w:w="923" w:type="pct"/>
            <w:shd w:val="clear" w:color="auto" w:fill="auto"/>
          </w:tcPr>
          <w:p w:rsidR="00343A18" w:rsidRPr="00110E57" w:rsidRDefault="00343A18" w:rsidP="00BC01DC">
            <w:pPr>
              <w:spacing w:before="0"/>
              <w:jc w:val="center"/>
              <w:rPr>
                <w:rFonts w:eastAsia="Calibri" w:cs="Arial"/>
                <w:b/>
                <w:bCs/>
                <w:iCs/>
              </w:rPr>
            </w:pPr>
          </w:p>
        </w:tc>
        <w:tc>
          <w:tcPr>
            <w:tcW w:w="859" w:type="pct"/>
            <w:shd w:val="clear" w:color="auto" w:fill="auto"/>
          </w:tcPr>
          <w:p w:rsidR="00343A18" w:rsidRPr="00110E57" w:rsidRDefault="00343A18" w:rsidP="00BC01DC">
            <w:pPr>
              <w:spacing w:before="0"/>
              <w:jc w:val="center"/>
              <w:rPr>
                <w:rFonts w:eastAsia="Calibri" w:cs="Arial"/>
                <w:b/>
                <w:bCs/>
                <w:iCs/>
              </w:rPr>
            </w:pPr>
          </w:p>
        </w:tc>
        <w:tc>
          <w:tcPr>
            <w:tcW w:w="1145" w:type="pct"/>
          </w:tcPr>
          <w:p w:rsidR="00343A18" w:rsidRPr="00110E57" w:rsidRDefault="00343A18" w:rsidP="00BC01DC">
            <w:pPr>
              <w:spacing w:before="0"/>
              <w:jc w:val="center"/>
              <w:rPr>
                <w:rFonts w:eastAsia="Calibri" w:cs="Arial"/>
                <w:b/>
                <w:bCs/>
                <w:iCs/>
              </w:rPr>
            </w:pPr>
          </w:p>
        </w:tc>
      </w:tr>
      <w:tr w:rsidR="00343A18" w:rsidRPr="00110E57" w:rsidTr="00BC01DC">
        <w:tc>
          <w:tcPr>
            <w:tcW w:w="213"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Cs/>
                <w:iCs/>
              </w:rPr>
            </w:pPr>
            <w:r w:rsidRPr="00110E57">
              <w:rPr>
                <w:rFonts w:eastAsia="Calibri" w:cs="Arial"/>
                <w:bCs/>
                <w:iCs/>
              </w:rPr>
              <w:t>3.</w:t>
            </w:r>
          </w:p>
        </w:tc>
        <w:tc>
          <w:tcPr>
            <w:tcW w:w="951" w:type="pct"/>
            <w:shd w:val="clear" w:color="auto" w:fill="auto"/>
          </w:tcPr>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tc>
        <w:tc>
          <w:tcPr>
            <w:tcW w:w="908" w:type="pct"/>
            <w:shd w:val="clear" w:color="auto" w:fill="auto"/>
          </w:tcPr>
          <w:p w:rsidR="00343A18" w:rsidRPr="00110E57" w:rsidRDefault="00343A18" w:rsidP="00BC01DC">
            <w:pPr>
              <w:spacing w:before="0"/>
              <w:jc w:val="center"/>
              <w:rPr>
                <w:rFonts w:eastAsia="Calibri" w:cs="Arial"/>
                <w:b/>
                <w:bCs/>
                <w:iCs/>
              </w:rPr>
            </w:pPr>
          </w:p>
        </w:tc>
        <w:tc>
          <w:tcPr>
            <w:tcW w:w="923" w:type="pct"/>
            <w:shd w:val="clear" w:color="auto" w:fill="auto"/>
          </w:tcPr>
          <w:p w:rsidR="00343A18" w:rsidRPr="00110E57" w:rsidRDefault="00343A18" w:rsidP="00BC01DC">
            <w:pPr>
              <w:spacing w:before="0"/>
              <w:jc w:val="center"/>
              <w:rPr>
                <w:rFonts w:eastAsia="Calibri" w:cs="Arial"/>
                <w:b/>
                <w:bCs/>
                <w:iCs/>
              </w:rPr>
            </w:pPr>
          </w:p>
        </w:tc>
        <w:tc>
          <w:tcPr>
            <w:tcW w:w="859" w:type="pct"/>
            <w:shd w:val="clear" w:color="auto" w:fill="auto"/>
          </w:tcPr>
          <w:p w:rsidR="00343A18" w:rsidRPr="00110E57" w:rsidRDefault="00343A18" w:rsidP="00BC01DC">
            <w:pPr>
              <w:spacing w:before="0"/>
              <w:jc w:val="center"/>
              <w:rPr>
                <w:rFonts w:eastAsia="Calibri" w:cs="Arial"/>
                <w:b/>
                <w:bCs/>
                <w:iCs/>
              </w:rPr>
            </w:pPr>
          </w:p>
        </w:tc>
        <w:tc>
          <w:tcPr>
            <w:tcW w:w="1145" w:type="pct"/>
          </w:tcPr>
          <w:p w:rsidR="00343A18" w:rsidRPr="00110E57" w:rsidRDefault="00343A18" w:rsidP="00BC01DC">
            <w:pPr>
              <w:spacing w:before="0"/>
              <w:jc w:val="center"/>
              <w:rPr>
                <w:rFonts w:eastAsia="Calibri" w:cs="Arial"/>
                <w:b/>
                <w:bCs/>
                <w:iCs/>
              </w:rPr>
            </w:pPr>
          </w:p>
        </w:tc>
      </w:tr>
      <w:tr w:rsidR="00343A18" w:rsidRPr="00110E57" w:rsidTr="00BC01DC">
        <w:tc>
          <w:tcPr>
            <w:tcW w:w="213"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Cs/>
                <w:iCs/>
              </w:rPr>
            </w:pPr>
            <w:r w:rsidRPr="00110E57">
              <w:rPr>
                <w:rFonts w:eastAsia="Calibri" w:cs="Arial"/>
                <w:bCs/>
                <w:iCs/>
              </w:rPr>
              <w:t>4.</w:t>
            </w:r>
          </w:p>
        </w:tc>
        <w:tc>
          <w:tcPr>
            <w:tcW w:w="951" w:type="pct"/>
            <w:shd w:val="clear" w:color="auto" w:fill="auto"/>
          </w:tcPr>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tc>
        <w:tc>
          <w:tcPr>
            <w:tcW w:w="908" w:type="pct"/>
            <w:shd w:val="clear" w:color="auto" w:fill="auto"/>
          </w:tcPr>
          <w:p w:rsidR="00343A18" w:rsidRPr="00110E57" w:rsidRDefault="00343A18" w:rsidP="00BC01DC">
            <w:pPr>
              <w:spacing w:before="0"/>
              <w:jc w:val="center"/>
              <w:rPr>
                <w:rFonts w:eastAsia="Calibri" w:cs="Arial"/>
                <w:b/>
                <w:bCs/>
                <w:iCs/>
              </w:rPr>
            </w:pPr>
          </w:p>
        </w:tc>
        <w:tc>
          <w:tcPr>
            <w:tcW w:w="923" w:type="pct"/>
            <w:shd w:val="clear" w:color="auto" w:fill="auto"/>
          </w:tcPr>
          <w:p w:rsidR="00343A18" w:rsidRPr="00110E57" w:rsidRDefault="00343A18" w:rsidP="00BC01DC">
            <w:pPr>
              <w:spacing w:before="0"/>
              <w:jc w:val="center"/>
              <w:rPr>
                <w:rFonts w:eastAsia="Calibri" w:cs="Arial"/>
                <w:b/>
                <w:bCs/>
                <w:iCs/>
              </w:rPr>
            </w:pPr>
          </w:p>
        </w:tc>
        <w:tc>
          <w:tcPr>
            <w:tcW w:w="859" w:type="pct"/>
            <w:shd w:val="clear" w:color="auto" w:fill="auto"/>
          </w:tcPr>
          <w:p w:rsidR="00343A18" w:rsidRPr="00110E57" w:rsidRDefault="00343A18" w:rsidP="00BC01DC">
            <w:pPr>
              <w:spacing w:before="0"/>
              <w:jc w:val="center"/>
              <w:rPr>
                <w:rFonts w:eastAsia="Calibri" w:cs="Arial"/>
                <w:b/>
                <w:bCs/>
                <w:iCs/>
              </w:rPr>
            </w:pPr>
          </w:p>
        </w:tc>
        <w:tc>
          <w:tcPr>
            <w:tcW w:w="1145" w:type="pct"/>
          </w:tcPr>
          <w:p w:rsidR="00343A18" w:rsidRPr="00110E57" w:rsidRDefault="00343A18" w:rsidP="00BC01DC">
            <w:pPr>
              <w:spacing w:before="0"/>
              <w:jc w:val="center"/>
              <w:rPr>
                <w:rFonts w:eastAsia="Calibri" w:cs="Arial"/>
                <w:b/>
                <w:bCs/>
                <w:iCs/>
              </w:rPr>
            </w:pPr>
          </w:p>
        </w:tc>
      </w:tr>
      <w:tr w:rsidR="00343A18" w:rsidRPr="00110E57" w:rsidTr="00BC01DC">
        <w:tc>
          <w:tcPr>
            <w:tcW w:w="213" w:type="pct"/>
            <w:shd w:val="clear" w:color="auto" w:fill="auto"/>
          </w:tcPr>
          <w:p w:rsidR="00343A18" w:rsidRPr="00110E57" w:rsidRDefault="00343A18" w:rsidP="00BC01DC">
            <w:pPr>
              <w:spacing w:before="0"/>
              <w:jc w:val="center"/>
              <w:rPr>
                <w:rFonts w:eastAsia="Calibri" w:cs="Arial"/>
                <w:bCs/>
                <w:iCs/>
              </w:rPr>
            </w:pPr>
          </w:p>
          <w:p w:rsidR="00343A18" w:rsidRPr="00110E57" w:rsidRDefault="00343A18" w:rsidP="00BC01DC">
            <w:pPr>
              <w:spacing w:before="0"/>
              <w:jc w:val="center"/>
              <w:rPr>
                <w:rFonts w:eastAsia="Calibri" w:cs="Arial"/>
                <w:bCs/>
                <w:iCs/>
              </w:rPr>
            </w:pPr>
            <w:r w:rsidRPr="00110E57">
              <w:rPr>
                <w:rFonts w:eastAsia="Calibri" w:cs="Arial"/>
                <w:bCs/>
                <w:iCs/>
              </w:rPr>
              <w:t>5.</w:t>
            </w:r>
          </w:p>
        </w:tc>
        <w:tc>
          <w:tcPr>
            <w:tcW w:w="951" w:type="pct"/>
            <w:shd w:val="clear" w:color="auto" w:fill="auto"/>
          </w:tcPr>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p w:rsidR="00343A18" w:rsidRPr="00110E57" w:rsidRDefault="00343A18" w:rsidP="00BC01DC">
            <w:pPr>
              <w:spacing w:before="0"/>
              <w:jc w:val="center"/>
              <w:rPr>
                <w:rFonts w:eastAsia="Calibri" w:cs="Arial"/>
                <w:b/>
                <w:bCs/>
                <w:iCs/>
              </w:rPr>
            </w:pPr>
          </w:p>
        </w:tc>
        <w:tc>
          <w:tcPr>
            <w:tcW w:w="908" w:type="pct"/>
            <w:shd w:val="clear" w:color="auto" w:fill="auto"/>
          </w:tcPr>
          <w:p w:rsidR="00343A18" w:rsidRPr="00110E57" w:rsidRDefault="00343A18" w:rsidP="00BC01DC">
            <w:pPr>
              <w:spacing w:before="0"/>
              <w:jc w:val="center"/>
              <w:rPr>
                <w:rFonts w:eastAsia="Calibri" w:cs="Arial"/>
                <w:b/>
                <w:bCs/>
                <w:iCs/>
              </w:rPr>
            </w:pPr>
          </w:p>
        </w:tc>
        <w:tc>
          <w:tcPr>
            <w:tcW w:w="923" w:type="pct"/>
            <w:shd w:val="clear" w:color="auto" w:fill="auto"/>
          </w:tcPr>
          <w:p w:rsidR="00343A18" w:rsidRPr="00110E57" w:rsidRDefault="00343A18" w:rsidP="00BC01DC">
            <w:pPr>
              <w:spacing w:before="0"/>
              <w:jc w:val="center"/>
              <w:rPr>
                <w:rFonts w:eastAsia="Calibri" w:cs="Arial"/>
                <w:b/>
                <w:bCs/>
                <w:iCs/>
              </w:rPr>
            </w:pPr>
          </w:p>
        </w:tc>
        <w:tc>
          <w:tcPr>
            <w:tcW w:w="859" w:type="pct"/>
            <w:shd w:val="clear" w:color="auto" w:fill="auto"/>
          </w:tcPr>
          <w:p w:rsidR="00343A18" w:rsidRPr="00110E57" w:rsidRDefault="00343A18" w:rsidP="00BC01DC">
            <w:pPr>
              <w:spacing w:before="0"/>
              <w:jc w:val="center"/>
              <w:rPr>
                <w:rFonts w:eastAsia="Calibri" w:cs="Arial"/>
                <w:b/>
                <w:bCs/>
                <w:iCs/>
              </w:rPr>
            </w:pPr>
          </w:p>
        </w:tc>
        <w:tc>
          <w:tcPr>
            <w:tcW w:w="1145" w:type="pct"/>
          </w:tcPr>
          <w:p w:rsidR="00343A18" w:rsidRPr="00110E57" w:rsidRDefault="00343A18" w:rsidP="00BC01DC">
            <w:pPr>
              <w:spacing w:before="0"/>
              <w:jc w:val="center"/>
              <w:rPr>
                <w:rFonts w:eastAsia="Calibri" w:cs="Arial"/>
                <w:b/>
                <w:bCs/>
                <w:iCs/>
              </w:rPr>
            </w:pPr>
          </w:p>
        </w:tc>
      </w:tr>
      <w:tr w:rsidR="00343A18" w:rsidRPr="00110E5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10E57" w:rsidRDefault="00343A18" w:rsidP="00BC01DC">
            <w:pPr>
              <w:spacing w:before="0"/>
              <w:jc w:val="center"/>
              <w:rPr>
                <w:rFonts w:eastAsia="Calibri" w:cs="Arial"/>
                <w:b/>
                <w:bCs/>
                <w:iCs/>
              </w:rPr>
            </w:pPr>
          </w:p>
        </w:tc>
        <w:tc>
          <w:tcPr>
            <w:tcW w:w="859" w:type="pct"/>
            <w:shd w:val="clear" w:color="auto" w:fill="auto"/>
          </w:tcPr>
          <w:p w:rsidR="00343A18" w:rsidRPr="00110E57" w:rsidRDefault="00343A18" w:rsidP="000C67B2">
            <w:pPr>
              <w:spacing w:before="0"/>
              <w:jc w:val="center"/>
              <w:rPr>
                <w:rFonts w:eastAsia="Calibri" w:cs="Arial"/>
                <w:b/>
                <w:bCs/>
                <w:iCs/>
              </w:rPr>
            </w:pPr>
          </w:p>
          <w:p w:rsidR="00343A18" w:rsidRPr="00110E57" w:rsidRDefault="00343A18" w:rsidP="000C67B2">
            <w:pPr>
              <w:spacing w:before="0"/>
              <w:jc w:val="center"/>
              <w:rPr>
                <w:rFonts w:eastAsia="Calibri" w:cs="Arial"/>
                <w:b/>
                <w:bCs/>
                <w:iCs/>
              </w:rPr>
            </w:pPr>
            <w:r w:rsidRPr="00110E57">
              <w:rPr>
                <w:rFonts w:eastAsia="Calibri" w:cs="Arial"/>
                <w:b/>
                <w:bCs/>
                <w:iCs/>
              </w:rPr>
              <w:t>Укупна вредност</w:t>
            </w:r>
          </w:p>
          <w:p w:rsidR="00343A18" w:rsidRPr="00110E57" w:rsidRDefault="00FD6BCE" w:rsidP="000C67B2">
            <w:pPr>
              <w:spacing w:before="0"/>
              <w:jc w:val="center"/>
              <w:rPr>
                <w:rFonts w:eastAsia="Calibri" w:cs="Arial"/>
                <w:b/>
                <w:bCs/>
                <w:iCs/>
              </w:rPr>
            </w:pPr>
            <w:r w:rsidRPr="00110E57">
              <w:rPr>
                <w:rFonts w:eastAsia="Calibri" w:cs="Arial"/>
                <w:b/>
                <w:bCs/>
                <w:iCs/>
              </w:rPr>
              <w:t>извршених услуга</w:t>
            </w:r>
            <w:r w:rsidR="00343A18" w:rsidRPr="00110E57">
              <w:rPr>
                <w:rFonts w:eastAsia="Calibri" w:cs="Arial"/>
                <w:b/>
                <w:bCs/>
                <w:iCs/>
              </w:rPr>
              <w:t xml:space="preserve"> без</w:t>
            </w:r>
          </w:p>
          <w:p w:rsidR="00343A18" w:rsidRPr="00110E57" w:rsidRDefault="00343A18" w:rsidP="000C67B2">
            <w:pPr>
              <w:spacing w:before="0"/>
              <w:jc w:val="center"/>
              <w:rPr>
                <w:rFonts w:eastAsia="Calibri" w:cs="Arial"/>
                <w:b/>
                <w:bCs/>
                <w:iCs/>
              </w:rPr>
            </w:pPr>
            <w:r w:rsidRPr="00110E57">
              <w:rPr>
                <w:rFonts w:eastAsia="Calibri" w:cs="Arial"/>
                <w:b/>
                <w:bCs/>
                <w:iCs/>
              </w:rPr>
              <w:t>ПДВ</w:t>
            </w:r>
          </w:p>
          <w:p w:rsidR="00343A18" w:rsidRPr="00110E57" w:rsidRDefault="00110E57"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 xml:space="preserve"> Дин</w:t>
            </w:r>
          </w:p>
        </w:tc>
        <w:tc>
          <w:tcPr>
            <w:tcW w:w="1145" w:type="pct"/>
          </w:tcPr>
          <w:p w:rsidR="00343A18" w:rsidRPr="00110E57" w:rsidRDefault="00343A18" w:rsidP="000C67B2">
            <w:pPr>
              <w:spacing w:before="0"/>
              <w:ind w:left="720"/>
              <w:jc w:val="center"/>
              <w:rPr>
                <w:rFonts w:eastAsia="Calibri" w:cs="Arial"/>
                <w:b/>
                <w:bCs/>
                <w:iCs/>
              </w:rPr>
            </w:pPr>
          </w:p>
        </w:tc>
      </w:tr>
    </w:tbl>
    <w:p w:rsidR="00343A18" w:rsidRPr="00110E5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10E57" w:rsidTr="00BC01DC">
        <w:trPr>
          <w:jc w:val="center"/>
        </w:trPr>
        <w:tc>
          <w:tcPr>
            <w:tcW w:w="3882" w:type="dxa"/>
          </w:tcPr>
          <w:p w:rsidR="00343A18" w:rsidRPr="00110E57" w:rsidRDefault="00343A18" w:rsidP="00BC01DC">
            <w:pPr>
              <w:spacing w:before="0"/>
              <w:jc w:val="center"/>
              <w:rPr>
                <w:rFonts w:cs="Arial"/>
              </w:rPr>
            </w:pPr>
            <w:r w:rsidRPr="00110E57">
              <w:rPr>
                <w:rFonts w:cs="Arial"/>
              </w:rPr>
              <w:t>Датум:</w:t>
            </w:r>
          </w:p>
        </w:tc>
        <w:tc>
          <w:tcPr>
            <w:tcW w:w="2127" w:type="dxa"/>
          </w:tcPr>
          <w:p w:rsidR="00343A18" w:rsidRPr="00110E57" w:rsidRDefault="00343A18" w:rsidP="00BC01DC">
            <w:pPr>
              <w:spacing w:before="0"/>
              <w:jc w:val="center"/>
              <w:rPr>
                <w:rFonts w:cs="Arial"/>
                <w:lang w:val="ru-RU"/>
              </w:rPr>
            </w:pPr>
          </w:p>
        </w:tc>
        <w:tc>
          <w:tcPr>
            <w:tcW w:w="4022" w:type="dxa"/>
          </w:tcPr>
          <w:p w:rsidR="00343A18" w:rsidRPr="00110E57" w:rsidRDefault="00343A18" w:rsidP="00BC01DC">
            <w:pPr>
              <w:spacing w:before="0"/>
              <w:jc w:val="center"/>
              <w:rPr>
                <w:rFonts w:cs="Arial"/>
                <w:lang w:val="ru-RU"/>
              </w:rPr>
            </w:pPr>
            <w:r w:rsidRPr="00110E57">
              <w:rPr>
                <w:rFonts w:cs="Arial"/>
                <w:lang w:val="sr-Cyrl-CS"/>
              </w:rPr>
              <w:t>П</w:t>
            </w:r>
            <w:r w:rsidRPr="00110E57">
              <w:rPr>
                <w:rFonts w:cs="Arial"/>
              </w:rPr>
              <w:t>онуђач</w:t>
            </w:r>
            <w:r w:rsidRPr="00110E57">
              <w:rPr>
                <w:rFonts w:cs="Arial"/>
                <w:lang w:val="ru-RU"/>
              </w:rPr>
              <w:t>:</w:t>
            </w:r>
          </w:p>
        </w:tc>
      </w:tr>
      <w:tr w:rsidR="00343A18" w:rsidRPr="00110E57" w:rsidTr="00BC01DC">
        <w:trPr>
          <w:jc w:val="center"/>
        </w:trPr>
        <w:tc>
          <w:tcPr>
            <w:tcW w:w="3882" w:type="dxa"/>
          </w:tcPr>
          <w:p w:rsidR="00343A18" w:rsidRPr="00110E57" w:rsidRDefault="00343A18" w:rsidP="00BC01DC">
            <w:pPr>
              <w:spacing w:before="0"/>
              <w:jc w:val="center"/>
              <w:rPr>
                <w:rFonts w:cs="Arial"/>
              </w:rPr>
            </w:pPr>
          </w:p>
        </w:tc>
        <w:tc>
          <w:tcPr>
            <w:tcW w:w="2127" w:type="dxa"/>
          </w:tcPr>
          <w:p w:rsidR="00343A18" w:rsidRPr="00110E57" w:rsidRDefault="00343A18" w:rsidP="00BC01DC">
            <w:pPr>
              <w:spacing w:before="0"/>
              <w:jc w:val="center"/>
              <w:rPr>
                <w:rFonts w:cs="Arial"/>
              </w:rPr>
            </w:pPr>
            <w:r w:rsidRPr="00110E57">
              <w:rPr>
                <w:rFonts w:cs="Arial"/>
              </w:rPr>
              <w:t>М.П.</w:t>
            </w:r>
          </w:p>
        </w:tc>
        <w:tc>
          <w:tcPr>
            <w:tcW w:w="4022" w:type="dxa"/>
          </w:tcPr>
          <w:p w:rsidR="00343A18" w:rsidRPr="00110E57" w:rsidRDefault="00343A18" w:rsidP="00BC01DC">
            <w:pPr>
              <w:spacing w:before="0"/>
              <w:jc w:val="center"/>
              <w:rPr>
                <w:rFonts w:cs="Arial"/>
                <w:lang w:val="ru-RU"/>
              </w:rPr>
            </w:pPr>
          </w:p>
        </w:tc>
      </w:tr>
      <w:tr w:rsidR="00343A18" w:rsidRPr="00110E57" w:rsidTr="00BC01DC">
        <w:trPr>
          <w:jc w:val="center"/>
        </w:trPr>
        <w:tc>
          <w:tcPr>
            <w:tcW w:w="3882" w:type="dxa"/>
            <w:tcBorders>
              <w:bottom w:val="single" w:sz="4" w:space="0" w:color="auto"/>
            </w:tcBorders>
          </w:tcPr>
          <w:p w:rsidR="00343A18" w:rsidRPr="00110E57" w:rsidRDefault="00343A18" w:rsidP="00BC01DC">
            <w:pPr>
              <w:spacing w:before="0"/>
              <w:jc w:val="center"/>
              <w:rPr>
                <w:rFonts w:cs="Arial"/>
              </w:rPr>
            </w:pPr>
          </w:p>
        </w:tc>
        <w:tc>
          <w:tcPr>
            <w:tcW w:w="2127" w:type="dxa"/>
          </w:tcPr>
          <w:p w:rsidR="00343A18" w:rsidRPr="00110E57" w:rsidRDefault="00343A18" w:rsidP="00BC01DC">
            <w:pPr>
              <w:spacing w:before="0"/>
              <w:jc w:val="center"/>
              <w:rPr>
                <w:rFonts w:cs="Arial"/>
                <w:lang w:val="ru-RU"/>
              </w:rPr>
            </w:pPr>
          </w:p>
        </w:tc>
        <w:tc>
          <w:tcPr>
            <w:tcW w:w="4022" w:type="dxa"/>
            <w:tcBorders>
              <w:bottom w:val="single" w:sz="4" w:space="0" w:color="auto"/>
            </w:tcBorders>
          </w:tcPr>
          <w:p w:rsidR="00343A18" w:rsidRPr="00110E57" w:rsidRDefault="00343A18" w:rsidP="00BC01DC">
            <w:pPr>
              <w:spacing w:before="0"/>
              <w:jc w:val="center"/>
              <w:rPr>
                <w:rFonts w:cs="Arial"/>
                <w:lang w:val="ru-RU"/>
              </w:rPr>
            </w:pPr>
          </w:p>
        </w:tc>
      </w:tr>
      <w:tr w:rsidR="00343A18" w:rsidRPr="00110E57" w:rsidTr="00BC01DC">
        <w:trPr>
          <w:trHeight w:val="389"/>
          <w:jc w:val="center"/>
        </w:trPr>
        <w:tc>
          <w:tcPr>
            <w:tcW w:w="3882" w:type="dxa"/>
            <w:tcBorders>
              <w:top w:val="single" w:sz="4" w:space="0" w:color="auto"/>
            </w:tcBorders>
          </w:tcPr>
          <w:p w:rsidR="00343A18" w:rsidRPr="00110E57" w:rsidRDefault="00343A18" w:rsidP="00BC01DC">
            <w:pPr>
              <w:spacing w:before="0"/>
              <w:jc w:val="center"/>
              <w:rPr>
                <w:rFonts w:cs="Arial"/>
              </w:rPr>
            </w:pPr>
          </w:p>
        </w:tc>
        <w:tc>
          <w:tcPr>
            <w:tcW w:w="2127" w:type="dxa"/>
          </w:tcPr>
          <w:p w:rsidR="00343A18" w:rsidRPr="00110E57" w:rsidRDefault="00343A18" w:rsidP="00BC01DC">
            <w:pPr>
              <w:spacing w:before="0"/>
              <w:jc w:val="center"/>
              <w:rPr>
                <w:rFonts w:cs="Arial"/>
                <w:lang w:val="ru-RU"/>
              </w:rPr>
            </w:pPr>
          </w:p>
        </w:tc>
        <w:tc>
          <w:tcPr>
            <w:tcW w:w="4022" w:type="dxa"/>
            <w:tcBorders>
              <w:top w:val="single" w:sz="4" w:space="0" w:color="auto"/>
            </w:tcBorders>
          </w:tcPr>
          <w:p w:rsidR="00343A18" w:rsidRPr="00110E57" w:rsidRDefault="00343A18" w:rsidP="00BC01DC">
            <w:pPr>
              <w:spacing w:before="0"/>
              <w:jc w:val="center"/>
              <w:rPr>
                <w:rFonts w:cs="Arial"/>
                <w:lang w:val="ru-RU"/>
              </w:rPr>
            </w:pPr>
          </w:p>
        </w:tc>
      </w:tr>
    </w:tbl>
    <w:p w:rsidR="00343A18" w:rsidRPr="00110E57" w:rsidRDefault="00343A18" w:rsidP="00343A18">
      <w:pPr>
        <w:rPr>
          <w:rFonts w:eastAsia="Symbol" w:cs="Arial"/>
          <w:b/>
          <w:bCs/>
          <w:kern w:val="28"/>
        </w:rPr>
      </w:pPr>
      <w:r w:rsidRPr="00110E57">
        <w:rPr>
          <w:rFonts w:eastAsia="Symbol" w:cs="Arial"/>
          <w:b/>
          <w:bCs/>
          <w:kern w:val="28"/>
        </w:rPr>
        <w:t xml:space="preserve">Напомена: </w:t>
      </w:r>
    </w:p>
    <w:p w:rsidR="00343A18" w:rsidRPr="00110E57" w:rsidRDefault="00343A18" w:rsidP="00343A18">
      <w:pPr>
        <w:rPr>
          <w:rFonts w:eastAsia="TimesNewRomanPS-BoldMT" w:cs="Arial"/>
          <w:lang w:val="sr-Cyrl-CS"/>
        </w:rPr>
      </w:pPr>
      <w:r w:rsidRPr="00110E57">
        <w:rPr>
          <w:rFonts w:eastAsia="TimesNewRomanPS-BoldMT" w:cs="Arial"/>
        </w:rPr>
        <w:t xml:space="preserve">Уколико </w:t>
      </w:r>
      <w:r w:rsidRPr="00110E5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10E57">
        <w:rPr>
          <w:rFonts w:eastAsia="TimesNewRomanPS-BoldMT" w:cs="Arial"/>
        </w:rPr>
        <w:t>.</w:t>
      </w:r>
    </w:p>
    <w:p w:rsidR="00657291" w:rsidRPr="00110E57" w:rsidRDefault="00657291" w:rsidP="00657291">
      <w:pPr>
        <w:rPr>
          <w:rFonts w:cs="Arial"/>
          <w:lang w:val="sr-Cyrl-CS"/>
        </w:rPr>
      </w:pPr>
      <w:bookmarkStart w:id="263" w:name="_Toc442559941"/>
      <w:r w:rsidRPr="00110E57">
        <w:rPr>
          <w:rFonts w:cs="Arial"/>
        </w:rPr>
        <w:t>Приликом подношења понуде овај образац копирати у потребном броју примерака.</w:t>
      </w:r>
    </w:p>
    <w:p w:rsidR="00657291" w:rsidRPr="00110E57" w:rsidRDefault="00657291" w:rsidP="000C67B2">
      <w:pPr>
        <w:rPr>
          <w:rFonts w:cs="Arial"/>
          <w:b/>
          <w:bCs/>
          <w:kern w:val="28"/>
          <w:lang w:val="sr-Cyrl-CS" w:eastAsia="ar-SA"/>
        </w:rPr>
      </w:pPr>
      <w:r w:rsidRPr="00110E5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10E57" w:rsidRDefault="0042687E" w:rsidP="00781B02">
      <w:pPr>
        <w:rPr>
          <w:rFonts w:cs="Arial"/>
        </w:rPr>
      </w:pPr>
    </w:p>
    <w:p w:rsidR="00B043D1" w:rsidRPr="00110E57" w:rsidRDefault="00B043D1" w:rsidP="00781B02">
      <w:pPr>
        <w:rPr>
          <w:rFonts w:cs="Arial"/>
        </w:rPr>
      </w:pPr>
    </w:p>
    <w:p w:rsidR="00316C50" w:rsidRPr="00110E57" w:rsidRDefault="00316C50" w:rsidP="00781B02">
      <w:pPr>
        <w:rPr>
          <w:rFonts w:cs="Arial"/>
        </w:rPr>
      </w:pPr>
    </w:p>
    <w:p w:rsidR="00B043D1" w:rsidRPr="00E47C2E" w:rsidRDefault="00B043D1" w:rsidP="00781B02">
      <w:pPr>
        <w:rPr>
          <w:rFonts w:cs="Arial"/>
        </w:rPr>
      </w:pPr>
    </w:p>
    <w:p w:rsidR="00343A18" w:rsidRPr="00110E57" w:rsidRDefault="00343A18" w:rsidP="000F683D">
      <w:pPr>
        <w:pStyle w:val="KDObrazac"/>
      </w:pPr>
      <w:r w:rsidRPr="00110E57">
        <w:t xml:space="preserve">ОБРАЗАЦ </w:t>
      </w:r>
      <w:bookmarkEnd w:id="263"/>
      <w:r w:rsidR="00110E57" w:rsidRPr="00110E57">
        <w:t>6</w:t>
      </w:r>
    </w:p>
    <w:p w:rsidR="00343A18" w:rsidRPr="00110E57" w:rsidRDefault="00343A18" w:rsidP="000F683D">
      <w:pPr>
        <w:jc w:val="center"/>
        <w:rPr>
          <w:rFonts w:cs="Arial"/>
          <w:b/>
        </w:rPr>
      </w:pPr>
      <w:r w:rsidRPr="00110E57">
        <w:rPr>
          <w:rFonts w:cs="Arial"/>
          <w:b/>
        </w:rPr>
        <w:t>ПОТВРДА О РЕФЕРЕНТНИМ НАБАВКАМА</w:t>
      </w:r>
    </w:p>
    <w:p w:rsidR="0042687E" w:rsidRPr="00110E57" w:rsidRDefault="0042687E" w:rsidP="000F683D">
      <w:pPr>
        <w:jc w:val="center"/>
        <w:rPr>
          <w:rFonts w:cs="Arial"/>
        </w:rPr>
      </w:pPr>
    </w:p>
    <w:p w:rsidR="00343A18" w:rsidRPr="00110E57" w:rsidRDefault="00343A18" w:rsidP="00343A18">
      <w:pPr>
        <w:tabs>
          <w:tab w:val="left" w:pos="0"/>
          <w:tab w:val="left" w:pos="330"/>
          <w:tab w:val="left" w:pos="540"/>
        </w:tabs>
        <w:spacing w:before="0"/>
        <w:jc w:val="left"/>
        <w:rPr>
          <w:rFonts w:eastAsia="Calibri" w:cs="Arial"/>
        </w:rPr>
      </w:pPr>
      <w:r w:rsidRPr="00110E57">
        <w:rPr>
          <w:rFonts w:eastAsia="Calibri" w:cs="Arial"/>
          <w:lang w:val="ru-RU"/>
        </w:rPr>
        <w:t>Наручилац</w:t>
      </w:r>
      <w:r w:rsidR="000C67B2" w:rsidRPr="00110E57">
        <w:rPr>
          <w:rFonts w:eastAsia="Calibri" w:cs="Arial"/>
          <w:lang w:val="ru-RU"/>
        </w:rPr>
        <w:t xml:space="preserve"> односно </w:t>
      </w:r>
      <w:r w:rsidR="00FD6BCE" w:rsidRPr="00110E57">
        <w:rPr>
          <w:rFonts w:eastAsia="Calibri" w:cs="Arial"/>
          <w:lang w:val="ru-RU"/>
        </w:rPr>
        <w:t>корисник</w:t>
      </w:r>
      <w:r w:rsidRPr="00110E57">
        <w:rPr>
          <w:rFonts w:eastAsia="Calibri" w:cs="Arial"/>
          <w:lang w:val="ru-RU"/>
        </w:rPr>
        <w:t xml:space="preserve"> предметних </w:t>
      </w:r>
      <w:r w:rsidR="00FD6BCE" w:rsidRPr="00110E57">
        <w:rPr>
          <w:rFonts w:eastAsia="Calibri" w:cs="Arial"/>
          <w:lang w:val="ru-RU"/>
        </w:rPr>
        <w:t>услуга</w:t>
      </w:r>
      <w:r w:rsidRPr="00110E57">
        <w:rPr>
          <w:rFonts w:eastAsia="Calibri" w:cs="Arial"/>
          <w:lang w:val="ru-RU"/>
        </w:rPr>
        <w:t xml:space="preserve">: </w:t>
      </w:r>
    </w:p>
    <w:p w:rsidR="00343A18" w:rsidRPr="00110E57" w:rsidRDefault="00343A18" w:rsidP="00343A18">
      <w:pPr>
        <w:tabs>
          <w:tab w:val="left" w:pos="0"/>
          <w:tab w:val="left" w:pos="330"/>
          <w:tab w:val="left" w:pos="540"/>
        </w:tabs>
        <w:spacing w:before="0"/>
        <w:ind w:left="6"/>
        <w:rPr>
          <w:rFonts w:eastAsia="Calibri" w:cs="Arial"/>
        </w:rPr>
      </w:pPr>
      <w:r w:rsidRPr="00110E57">
        <w:rPr>
          <w:rFonts w:eastAsia="Calibri" w:cs="Arial"/>
        </w:rPr>
        <w:t xml:space="preserve">                                                  _________________________________________</w:t>
      </w:r>
      <w:r w:rsidR="000F683D" w:rsidRPr="00110E57">
        <w:rPr>
          <w:rFonts w:eastAsia="Calibri" w:cs="Arial"/>
        </w:rPr>
        <w:t>_________________________</w:t>
      </w:r>
    </w:p>
    <w:p w:rsidR="00343A18" w:rsidRPr="00110E57" w:rsidRDefault="00343A18" w:rsidP="00343A18">
      <w:pPr>
        <w:tabs>
          <w:tab w:val="left" w:pos="0"/>
          <w:tab w:val="left" w:pos="330"/>
          <w:tab w:val="left" w:pos="540"/>
        </w:tabs>
        <w:spacing w:before="0"/>
        <w:ind w:left="6"/>
        <w:jc w:val="center"/>
        <w:rPr>
          <w:rFonts w:eastAsia="Calibri" w:cs="Arial"/>
        </w:rPr>
      </w:pPr>
      <w:r w:rsidRPr="00110E57">
        <w:rPr>
          <w:rFonts w:cs="Arial"/>
          <w:bCs/>
          <w:kern w:val="28"/>
        </w:rPr>
        <w:t>(назив и седиште наручиоца)</w:t>
      </w:r>
    </w:p>
    <w:p w:rsidR="00343A18" w:rsidRPr="00110E57" w:rsidRDefault="00343A18" w:rsidP="00343A18">
      <w:pPr>
        <w:jc w:val="left"/>
        <w:rPr>
          <w:rFonts w:cs="Arial"/>
        </w:rPr>
      </w:pPr>
      <w:r w:rsidRPr="00110E57">
        <w:rPr>
          <w:rFonts w:cs="Arial"/>
        </w:rPr>
        <w:t>Лице за контакт:      _________________________________________</w:t>
      </w:r>
      <w:r w:rsidR="000F683D" w:rsidRPr="00110E57">
        <w:rPr>
          <w:rFonts w:cs="Arial"/>
        </w:rPr>
        <w:t>__________________________</w:t>
      </w:r>
    </w:p>
    <w:p w:rsidR="00343A18" w:rsidRPr="00110E57" w:rsidRDefault="00343A18" w:rsidP="00343A18">
      <w:pPr>
        <w:jc w:val="center"/>
        <w:rPr>
          <w:rFonts w:cs="Arial"/>
        </w:rPr>
      </w:pPr>
      <w:r w:rsidRPr="00110E57">
        <w:rPr>
          <w:rFonts w:cs="Arial"/>
        </w:rPr>
        <w:t>(име, презиме,  контакт телефон)</w:t>
      </w:r>
    </w:p>
    <w:p w:rsidR="00343A18" w:rsidRPr="00110E57" w:rsidRDefault="00343A18" w:rsidP="00343A18">
      <w:pPr>
        <w:jc w:val="left"/>
        <w:rPr>
          <w:rFonts w:cs="Arial"/>
        </w:rPr>
      </w:pPr>
      <w:r w:rsidRPr="00110E57">
        <w:rPr>
          <w:rFonts w:cs="Arial"/>
        </w:rPr>
        <w:t>Овим путем потврђујем да је _________________________________________</w:t>
      </w:r>
      <w:r w:rsidR="000F683D" w:rsidRPr="00110E57">
        <w:rPr>
          <w:rFonts w:cs="Arial"/>
        </w:rPr>
        <w:t>_________________________</w:t>
      </w:r>
    </w:p>
    <w:p w:rsidR="00343A18" w:rsidRPr="00110E57" w:rsidRDefault="00343A18" w:rsidP="00343A18">
      <w:pPr>
        <w:jc w:val="center"/>
        <w:rPr>
          <w:rFonts w:cs="Arial"/>
        </w:rPr>
      </w:pPr>
      <w:r w:rsidRPr="00110E57">
        <w:rPr>
          <w:rFonts w:cs="Arial"/>
        </w:rPr>
        <w:t>(навести назив седиште  понуђача)</w:t>
      </w:r>
    </w:p>
    <w:p w:rsidR="00343A18" w:rsidRPr="00110E57" w:rsidRDefault="00343A18" w:rsidP="00343A18">
      <w:pPr>
        <w:rPr>
          <w:rFonts w:cs="Arial"/>
        </w:rPr>
      </w:pPr>
      <w:r w:rsidRPr="00110E57">
        <w:rPr>
          <w:rFonts w:cs="Arial"/>
        </w:rPr>
        <w:t xml:space="preserve">за наше потребе извршио: </w:t>
      </w:r>
    </w:p>
    <w:p w:rsidR="00343A18" w:rsidRPr="00110E57" w:rsidRDefault="00343A18" w:rsidP="00343A18">
      <w:pPr>
        <w:rPr>
          <w:rFonts w:cs="Arial"/>
        </w:rPr>
      </w:pPr>
      <w:r w:rsidRPr="00110E57">
        <w:rPr>
          <w:rFonts w:cs="Arial"/>
        </w:rPr>
        <w:t>_________________________________________</w:t>
      </w:r>
      <w:r w:rsidR="000F683D" w:rsidRPr="00110E57">
        <w:rPr>
          <w:rFonts w:cs="Arial"/>
        </w:rPr>
        <w:t>_________________________</w:t>
      </w:r>
    </w:p>
    <w:p w:rsidR="00343A18" w:rsidRPr="00110E57" w:rsidRDefault="00343A18" w:rsidP="00343A18">
      <w:pPr>
        <w:rPr>
          <w:rFonts w:cs="Arial"/>
        </w:rPr>
      </w:pPr>
      <w:r w:rsidRPr="00110E57">
        <w:rPr>
          <w:rFonts w:cs="Arial"/>
        </w:rPr>
        <w:t xml:space="preserve">                                                  (навести) </w:t>
      </w:r>
    </w:p>
    <w:p w:rsidR="00110E57" w:rsidRPr="00F22754" w:rsidRDefault="00110E57" w:rsidP="00110E57">
      <w:pPr>
        <w:tabs>
          <w:tab w:val="left" w:pos="2110"/>
        </w:tabs>
        <w:rPr>
          <w:rFonts w:cs="Arial"/>
        </w:rPr>
      </w:pP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343A18" w:rsidRPr="00110E57" w:rsidRDefault="004C0776" w:rsidP="00343A18">
      <w:pPr>
        <w:rPr>
          <w:rFonts w:cs="Arial"/>
        </w:rPr>
      </w:pPr>
      <w:r w:rsidRPr="00110E57">
        <w:rPr>
          <w:rFonts w:cs="Arial"/>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10E57" w:rsidRPr="00110E5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10E57" w:rsidRDefault="00110E57"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110E57">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110E57" w:rsidRDefault="00343A18" w:rsidP="00BC01DC">
            <w:pPr>
              <w:jc w:val="center"/>
              <w:rPr>
                <w:rFonts w:eastAsia="Calibri" w:cs="Arial"/>
              </w:rPr>
            </w:pPr>
            <w:r w:rsidRPr="00110E5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10E57" w:rsidRDefault="00343A18" w:rsidP="00BC01DC">
            <w:pPr>
              <w:jc w:val="center"/>
              <w:rPr>
                <w:rFonts w:eastAsia="Calibri" w:cs="Arial"/>
              </w:rPr>
            </w:pPr>
            <w:r w:rsidRPr="00110E5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10E57" w:rsidRDefault="00343A18" w:rsidP="00BC01DC">
            <w:pPr>
              <w:jc w:val="center"/>
              <w:rPr>
                <w:rFonts w:eastAsia="Calibri" w:cs="Arial"/>
              </w:rPr>
            </w:pPr>
            <w:r w:rsidRPr="00110E57">
              <w:rPr>
                <w:rFonts w:eastAsia="Calibri" w:cs="Arial"/>
              </w:rPr>
              <w:t xml:space="preserve">Вредност </w:t>
            </w:r>
            <w:r w:rsidR="00FD6BCE" w:rsidRPr="00110E57">
              <w:rPr>
                <w:rFonts w:eastAsia="Calibri" w:cs="Arial"/>
              </w:rPr>
              <w:t>извршених услуга</w:t>
            </w:r>
            <w:r w:rsidRPr="00110E57">
              <w:rPr>
                <w:rFonts w:eastAsia="Calibri" w:cs="Arial"/>
              </w:rPr>
              <w:t xml:space="preserve"> без ПДВ</w:t>
            </w:r>
          </w:p>
          <w:p w:rsidR="00657291" w:rsidRPr="00110E57" w:rsidRDefault="00657291" w:rsidP="000C67B2">
            <w:pPr>
              <w:jc w:val="center"/>
              <w:rPr>
                <w:rFonts w:eastAsia="Calibri" w:cs="Arial"/>
              </w:rPr>
            </w:pPr>
            <w:r w:rsidRPr="00110E57">
              <w:rPr>
                <w:rFonts w:eastAsia="Calibri" w:cs="Arial"/>
              </w:rPr>
              <w:t>Дин/</w:t>
            </w:r>
            <w:r w:rsidR="000C67B2" w:rsidRPr="00110E57">
              <w:rPr>
                <w:rFonts w:eastAsia="Calibri" w:cs="Arial"/>
              </w:rPr>
              <w:t>EUR</w:t>
            </w:r>
          </w:p>
        </w:tc>
      </w:tr>
      <w:tr w:rsidR="00110E57" w:rsidRPr="00110E5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10E5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r>
      <w:tr w:rsidR="00110E57" w:rsidRPr="00110E5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10E5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r>
      <w:tr w:rsidR="00110E57" w:rsidRPr="00110E5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10E5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r>
      <w:tr w:rsidR="00110E57" w:rsidRPr="00110E5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10E5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10E57" w:rsidRDefault="00343A18" w:rsidP="00BC01DC">
            <w:pPr>
              <w:rPr>
                <w:rFonts w:eastAsia="Calibri" w:cs="Arial"/>
              </w:rPr>
            </w:pPr>
          </w:p>
        </w:tc>
      </w:tr>
    </w:tbl>
    <w:p w:rsidR="00343A18" w:rsidRPr="00110E57" w:rsidRDefault="00343A18" w:rsidP="000F683D">
      <w:pPr>
        <w:rPr>
          <w:rFonts w:eastAsia="TimesNewRomanPS-BoldMT" w:cs="Arial"/>
          <w:b/>
          <w:bCs/>
          <w:iCs/>
        </w:rPr>
      </w:pPr>
      <w:r w:rsidRPr="00110E5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110E57" w:rsidTr="00BC01DC">
        <w:trPr>
          <w:jc w:val="center"/>
        </w:trPr>
        <w:tc>
          <w:tcPr>
            <w:tcW w:w="3882" w:type="dxa"/>
          </w:tcPr>
          <w:p w:rsidR="00343A18" w:rsidRPr="00110E57" w:rsidRDefault="00343A18" w:rsidP="00BC01DC">
            <w:pPr>
              <w:spacing w:before="0"/>
              <w:jc w:val="center"/>
              <w:rPr>
                <w:rFonts w:cs="Arial"/>
              </w:rPr>
            </w:pPr>
            <w:r w:rsidRPr="00110E57">
              <w:rPr>
                <w:rFonts w:cs="Arial"/>
              </w:rPr>
              <w:t>Датум:</w:t>
            </w:r>
          </w:p>
        </w:tc>
        <w:tc>
          <w:tcPr>
            <w:tcW w:w="2127" w:type="dxa"/>
          </w:tcPr>
          <w:p w:rsidR="00343A18" w:rsidRPr="00110E57" w:rsidRDefault="00343A18" w:rsidP="00BC01DC">
            <w:pPr>
              <w:spacing w:before="0"/>
              <w:jc w:val="center"/>
              <w:rPr>
                <w:rFonts w:cs="Arial"/>
                <w:lang w:val="ru-RU"/>
              </w:rPr>
            </w:pPr>
          </w:p>
        </w:tc>
        <w:tc>
          <w:tcPr>
            <w:tcW w:w="4022" w:type="dxa"/>
          </w:tcPr>
          <w:p w:rsidR="00343A18" w:rsidRPr="00110E57" w:rsidRDefault="00343A18" w:rsidP="00FD6BCE">
            <w:pPr>
              <w:spacing w:before="0"/>
              <w:jc w:val="center"/>
              <w:rPr>
                <w:rFonts w:cs="Arial"/>
                <w:lang w:val="ru-RU"/>
              </w:rPr>
            </w:pPr>
            <w:r w:rsidRPr="00110E57">
              <w:rPr>
                <w:rFonts w:cs="Arial"/>
                <w:lang w:val="sr-Cyrl-CS"/>
              </w:rPr>
              <w:t>Наручилац</w:t>
            </w:r>
            <w:r w:rsidR="000C67B2" w:rsidRPr="00110E57">
              <w:rPr>
                <w:rFonts w:cs="Arial"/>
                <w:lang w:val="sr-Cyrl-CS"/>
              </w:rPr>
              <w:t>/</w:t>
            </w:r>
            <w:r w:rsidR="00FD6BCE" w:rsidRPr="00110E57">
              <w:rPr>
                <w:rFonts w:cs="Arial"/>
                <w:lang w:val="sr-Cyrl-CS"/>
              </w:rPr>
              <w:t>корисник услуга</w:t>
            </w:r>
            <w:r w:rsidRPr="00110E57">
              <w:rPr>
                <w:rFonts w:cs="Arial"/>
                <w:lang w:val="sr-Cyrl-CS"/>
              </w:rPr>
              <w:t>:</w:t>
            </w:r>
          </w:p>
        </w:tc>
      </w:tr>
      <w:tr w:rsidR="00343A18" w:rsidRPr="00110E57" w:rsidTr="00BC01DC">
        <w:trPr>
          <w:jc w:val="center"/>
        </w:trPr>
        <w:tc>
          <w:tcPr>
            <w:tcW w:w="3882" w:type="dxa"/>
          </w:tcPr>
          <w:p w:rsidR="00343A18" w:rsidRPr="00110E57" w:rsidRDefault="00343A18" w:rsidP="00BC01DC">
            <w:pPr>
              <w:spacing w:before="0"/>
              <w:jc w:val="center"/>
              <w:rPr>
                <w:rFonts w:cs="Arial"/>
              </w:rPr>
            </w:pPr>
          </w:p>
        </w:tc>
        <w:tc>
          <w:tcPr>
            <w:tcW w:w="2127" w:type="dxa"/>
          </w:tcPr>
          <w:p w:rsidR="00343A18" w:rsidRPr="00110E57" w:rsidRDefault="00343A18" w:rsidP="00BC01DC">
            <w:pPr>
              <w:spacing w:before="0"/>
              <w:jc w:val="center"/>
              <w:rPr>
                <w:rFonts w:cs="Arial"/>
              </w:rPr>
            </w:pPr>
            <w:r w:rsidRPr="00110E57">
              <w:rPr>
                <w:rFonts w:cs="Arial"/>
              </w:rPr>
              <w:t>М.П.</w:t>
            </w:r>
          </w:p>
        </w:tc>
        <w:tc>
          <w:tcPr>
            <w:tcW w:w="4022" w:type="dxa"/>
          </w:tcPr>
          <w:p w:rsidR="00343A18" w:rsidRPr="00110E57" w:rsidRDefault="00343A18" w:rsidP="00BC01DC">
            <w:pPr>
              <w:spacing w:before="0"/>
              <w:jc w:val="center"/>
              <w:rPr>
                <w:rFonts w:cs="Arial"/>
                <w:lang w:val="ru-RU"/>
              </w:rPr>
            </w:pPr>
          </w:p>
        </w:tc>
      </w:tr>
      <w:tr w:rsidR="00343A18" w:rsidRPr="00110E57" w:rsidTr="00BC01DC">
        <w:trPr>
          <w:jc w:val="center"/>
        </w:trPr>
        <w:tc>
          <w:tcPr>
            <w:tcW w:w="3882" w:type="dxa"/>
            <w:tcBorders>
              <w:bottom w:val="single" w:sz="4" w:space="0" w:color="auto"/>
            </w:tcBorders>
          </w:tcPr>
          <w:p w:rsidR="00343A18" w:rsidRPr="00110E57" w:rsidRDefault="00343A18" w:rsidP="00BC01DC">
            <w:pPr>
              <w:spacing w:before="0"/>
              <w:jc w:val="center"/>
              <w:rPr>
                <w:rFonts w:cs="Arial"/>
              </w:rPr>
            </w:pPr>
          </w:p>
        </w:tc>
        <w:tc>
          <w:tcPr>
            <w:tcW w:w="2127" w:type="dxa"/>
          </w:tcPr>
          <w:p w:rsidR="00343A18" w:rsidRPr="00110E57" w:rsidRDefault="00343A18" w:rsidP="00BC01DC">
            <w:pPr>
              <w:spacing w:before="0"/>
              <w:jc w:val="center"/>
              <w:rPr>
                <w:rFonts w:cs="Arial"/>
                <w:lang w:val="ru-RU"/>
              </w:rPr>
            </w:pPr>
          </w:p>
        </w:tc>
        <w:tc>
          <w:tcPr>
            <w:tcW w:w="4022" w:type="dxa"/>
            <w:tcBorders>
              <w:bottom w:val="single" w:sz="4" w:space="0" w:color="auto"/>
            </w:tcBorders>
          </w:tcPr>
          <w:p w:rsidR="00343A18" w:rsidRPr="00110E57" w:rsidRDefault="00343A18" w:rsidP="00BC01DC">
            <w:pPr>
              <w:spacing w:before="0"/>
              <w:jc w:val="center"/>
              <w:rPr>
                <w:rFonts w:cs="Arial"/>
                <w:lang w:val="ru-RU"/>
              </w:rPr>
            </w:pPr>
          </w:p>
        </w:tc>
      </w:tr>
      <w:tr w:rsidR="00343A18" w:rsidRPr="00110E57" w:rsidTr="00BC01DC">
        <w:trPr>
          <w:trHeight w:val="389"/>
          <w:jc w:val="center"/>
        </w:trPr>
        <w:tc>
          <w:tcPr>
            <w:tcW w:w="3882" w:type="dxa"/>
            <w:tcBorders>
              <w:top w:val="single" w:sz="4" w:space="0" w:color="auto"/>
            </w:tcBorders>
          </w:tcPr>
          <w:p w:rsidR="00343A18" w:rsidRPr="00110E57" w:rsidRDefault="00343A18" w:rsidP="00BC01DC">
            <w:pPr>
              <w:spacing w:before="0"/>
              <w:jc w:val="center"/>
              <w:rPr>
                <w:rFonts w:cs="Arial"/>
              </w:rPr>
            </w:pPr>
          </w:p>
        </w:tc>
        <w:tc>
          <w:tcPr>
            <w:tcW w:w="2127" w:type="dxa"/>
          </w:tcPr>
          <w:p w:rsidR="00343A18" w:rsidRPr="00110E57" w:rsidRDefault="00343A18" w:rsidP="00BC01DC">
            <w:pPr>
              <w:spacing w:before="0"/>
              <w:jc w:val="center"/>
              <w:rPr>
                <w:rFonts w:cs="Arial"/>
                <w:lang w:val="ru-RU"/>
              </w:rPr>
            </w:pPr>
          </w:p>
        </w:tc>
        <w:tc>
          <w:tcPr>
            <w:tcW w:w="4022" w:type="dxa"/>
            <w:tcBorders>
              <w:top w:val="single" w:sz="4" w:space="0" w:color="auto"/>
            </w:tcBorders>
          </w:tcPr>
          <w:p w:rsidR="00343A18" w:rsidRPr="00110E57" w:rsidRDefault="00343A18" w:rsidP="00BC01DC">
            <w:pPr>
              <w:spacing w:before="0"/>
              <w:jc w:val="center"/>
              <w:rPr>
                <w:rFonts w:cs="Arial"/>
                <w:lang w:val="ru-RU"/>
              </w:rPr>
            </w:pPr>
          </w:p>
        </w:tc>
      </w:tr>
    </w:tbl>
    <w:p w:rsidR="00343A18" w:rsidRPr="00110E57" w:rsidRDefault="00343A18" w:rsidP="00343A18">
      <w:pPr>
        <w:tabs>
          <w:tab w:val="left" w:pos="4999"/>
        </w:tabs>
        <w:spacing w:before="0"/>
        <w:rPr>
          <w:rFonts w:eastAsia="TimesNewRomanPS-BoldMT" w:cs="Arial"/>
          <w:b/>
          <w:bCs/>
          <w:iCs/>
        </w:rPr>
      </w:pPr>
    </w:p>
    <w:p w:rsidR="00343A18" w:rsidRPr="00110E57" w:rsidRDefault="00343A18" w:rsidP="00343A18">
      <w:pPr>
        <w:rPr>
          <w:rFonts w:cs="Arial"/>
          <w:b/>
        </w:rPr>
      </w:pPr>
      <w:r w:rsidRPr="00110E57">
        <w:rPr>
          <w:rFonts w:cs="Arial"/>
          <w:b/>
        </w:rPr>
        <w:t>НАПОМЕНА:</w:t>
      </w:r>
    </w:p>
    <w:p w:rsidR="00343A18" w:rsidRPr="00110E57" w:rsidRDefault="00343A18" w:rsidP="00343A18">
      <w:pPr>
        <w:rPr>
          <w:rFonts w:cs="Arial"/>
        </w:rPr>
      </w:pPr>
      <w:r w:rsidRPr="00110E57">
        <w:rPr>
          <w:rFonts w:cs="Arial"/>
        </w:rPr>
        <w:t>Приликом подношења понуде овај образац копирати у потребном броју примерака.</w:t>
      </w:r>
    </w:p>
    <w:p w:rsidR="00657291" w:rsidRPr="00110E57" w:rsidRDefault="00657291" w:rsidP="00657291">
      <w:pPr>
        <w:spacing w:before="0"/>
        <w:rPr>
          <w:rFonts w:cs="Arial"/>
        </w:rPr>
      </w:pPr>
      <w:r w:rsidRPr="00110E5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10E57" w:rsidRDefault="00657291" w:rsidP="00343A18">
      <w:pPr>
        <w:rPr>
          <w:rFonts w:cs="Arial"/>
          <w:lang w:val="sr-Cyrl-CS"/>
        </w:rPr>
      </w:pPr>
    </w:p>
    <w:p w:rsidR="00316C50" w:rsidRPr="00110E57" w:rsidRDefault="00316C50" w:rsidP="00316C50">
      <w:pPr>
        <w:rPr>
          <w:rFonts w:cs="Arial"/>
        </w:rPr>
      </w:pPr>
      <w:r w:rsidRPr="00110E57">
        <w:rPr>
          <w:rFonts w:cs="Arial"/>
        </w:rPr>
        <w:lastRenderedPageBreak/>
        <w:t xml:space="preserve">Уколико је референтни уговор закључен у страној валути, у поступку стручне оцене понуда </w:t>
      </w:r>
      <w:r w:rsidR="00110E57">
        <w:rPr>
          <w:rFonts w:cs="Arial"/>
        </w:rPr>
        <w:t xml:space="preserve">наручилац ће извршити прерачун </w:t>
      </w:r>
      <w:r w:rsidRPr="00110E57">
        <w:rPr>
          <w:rFonts w:cs="Arial"/>
        </w:rPr>
        <w:t>у динаре по средњем курсу Народне Банке Србије на дан закључења референтног уговора.</w:t>
      </w:r>
    </w:p>
    <w:p w:rsidR="00316C50" w:rsidRDefault="00316C50" w:rsidP="00316C50">
      <w:pPr>
        <w:rPr>
          <w:rFonts w:cs="Arial"/>
          <w:color w:val="00B0F0"/>
        </w:rPr>
      </w:pPr>
    </w:p>
    <w:p w:rsidR="001B2DBC" w:rsidRPr="00DD25CB" w:rsidRDefault="001B2DBC" w:rsidP="001B2DBC">
      <w:pPr>
        <w:pStyle w:val="KDObrazac"/>
      </w:pPr>
      <w:r w:rsidRPr="00DD25CB">
        <w:t xml:space="preserve">ОБРАЗАЦ </w:t>
      </w:r>
      <w:r>
        <w:t>7</w:t>
      </w:r>
    </w:p>
    <w:p w:rsidR="00343A18" w:rsidRPr="00E47C2E" w:rsidRDefault="00343A18" w:rsidP="00343A18">
      <w:pPr>
        <w:rPr>
          <w:rFonts w:cs="Arial"/>
          <w:color w:val="00B0F0"/>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1B2DBC">
      <w:pPr>
        <w:spacing w:after="120"/>
        <w:jc w:val="center"/>
        <w:rPr>
          <w:rFonts w:cs="Arial"/>
        </w:rPr>
      </w:pPr>
      <w:r w:rsidRPr="00E47C2E">
        <w:rPr>
          <w:rFonts w:cs="Arial"/>
        </w:rPr>
        <w:t xml:space="preserve">за јавну набавку </w:t>
      </w:r>
      <w:r w:rsidR="00FD6BCE" w:rsidRPr="00E47C2E">
        <w:rPr>
          <w:rFonts w:cs="Arial"/>
        </w:rPr>
        <w:t>услуга</w:t>
      </w:r>
      <w:r w:rsidR="001B2DBC" w:rsidRPr="001B2DBC">
        <w:rPr>
          <w:rFonts w:eastAsia="TimesNewRomanPS-BoldMT" w:cs="Arial"/>
          <w:bCs/>
          <w:lang w:val="sr-Cyrl-RS"/>
        </w:rPr>
        <w:t xml:space="preserve"> </w:t>
      </w:r>
      <w:r w:rsidR="001B2DBC" w:rsidRPr="006369E0">
        <w:rPr>
          <w:rFonts w:eastAsia="TimesNewRomanPS-BoldMT" w:cs="Arial"/>
          <w:bCs/>
          <w:lang w:val="sr-Cyrl-RS"/>
        </w:rPr>
        <w:t xml:space="preserve">„Сервис и интервентно одржавање компресора </w:t>
      </w:r>
      <w:r w:rsidR="001B2DBC" w:rsidRPr="006369E0">
        <w:rPr>
          <w:rFonts w:eastAsia="TimesNewRomanPS-BoldMT" w:cs="Arial"/>
          <w:bCs/>
          <w:lang w:val="sr-Latn-RS"/>
        </w:rPr>
        <w:t xml:space="preserve">KAESER </w:t>
      </w:r>
      <w:r w:rsidR="001B2DBC" w:rsidRPr="006369E0">
        <w:rPr>
          <w:rFonts w:eastAsia="TimesNewRomanPS-BoldMT" w:cs="Arial"/>
          <w:bCs/>
          <w:lang w:val="sr-Cyrl-RS"/>
        </w:rPr>
        <w:t xml:space="preserve"> на постројењу отпадних вода ТЕНТ А“</w:t>
      </w:r>
    </w:p>
    <w:p w:rsidR="007E7BB8" w:rsidRPr="001B2DBC" w:rsidRDefault="006825F2" w:rsidP="007E7BB8">
      <w:pPr>
        <w:spacing w:after="120"/>
        <w:jc w:val="center"/>
        <w:rPr>
          <w:rFonts w:cs="Arial"/>
          <w:b/>
          <w:lang w:val="sr-Cyrl-RS"/>
        </w:rPr>
      </w:pPr>
      <w:r w:rsidRPr="00E47C2E">
        <w:rPr>
          <w:rFonts w:cs="Arial"/>
        </w:rPr>
        <w:t>ЈН</w:t>
      </w:r>
      <w:r w:rsidR="001B2DBC">
        <w:rPr>
          <w:rFonts w:cs="Arial"/>
        </w:rPr>
        <w:t xml:space="preserve"> бр. </w:t>
      </w:r>
      <w:r w:rsidR="001B2DBC">
        <w:rPr>
          <w:rFonts w:cs="Arial"/>
          <w:b/>
          <w:lang w:val="sr-Cyrl-RS"/>
        </w:rPr>
        <w:t>2040/2018 (3000/0807/2018)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1B2DBC">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1B2DBC" w:rsidRDefault="007E7BB8" w:rsidP="00BE2EA9">
            <w:pPr>
              <w:jc w:val="center"/>
              <w:rPr>
                <w:rFonts w:cs="Arial"/>
              </w:rPr>
            </w:pPr>
            <w:r w:rsidRPr="001B2DBC">
              <w:rPr>
                <w:rFonts w:cs="Arial"/>
              </w:rPr>
              <w:t>трошкови прибављања средстава обезбеђења</w:t>
            </w:r>
            <w:r w:rsidR="00316C50" w:rsidRPr="001B2DBC">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2E4F46">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2E4F46" w:rsidP="001B0370">
      <w:pPr>
        <w:pStyle w:val="KDObrazac"/>
        <w:spacing w:before="0"/>
      </w:pPr>
      <w:r>
        <w:t>ПРИЛОГ 2</w:t>
      </w:r>
    </w:p>
    <w:p w:rsidR="00316C50" w:rsidRPr="002E4F46" w:rsidRDefault="00316C50" w:rsidP="00316C50">
      <w:pPr>
        <w:pStyle w:val="KDObrazac"/>
        <w:spacing w:before="0"/>
      </w:pPr>
      <w:r w:rsidRPr="002E4F46">
        <w:t>*менице за озбиљност понуде</w:t>
      </w:r>
    </w:p>
    <w:p w:rsidR="00316C50" w:rsidRPr="002E4F46" w:rsidRDefault="00316C50" w:rsidP="001B0370">
      <w:pPr>
        <w:pStyle w:val="KDObrazac"/>
        <w:spacing w:before="0"/>
      </w:pPr>
    </w:p>
    <w:p w:rsidR="001B0370" w:rsidRPr="002E4F46" w:rsidRDefault="001B0370" w:rsidP="00781B02">
      <w:pPr>
        <w:rPr>
          <w:rFonts w:cs="Arial"/>
        </w:rPr>
      </w:pPr>
    </w:p>
    <w:p w:rsidR="001B0370" w:rsidRPr="002E4F46" w:rsidRDefault="001B0370" w:rsidP="001B0370">
      <w:pPr>
        <w:spacing w:before="0"/>
        <w:rPr>
          <w:rFonts w:cs="Arial"/>
        </w:rPr>
      </w:pPr>
    </w:p>
    <w:p w:rsidR="002E4F46" w:rsidRPr="001B1D0B" w:rsidRDefault="002E4F46" w:rsidP="002E4F46">
      <w:pPr>
        <w:spacing w:before="0"/>
        <w:rPr>
          <w:rFonts w:cs="Arial"/>
        </w:rPr>
      </w:pPr>
      <w:bookmarkStart w:id="264" w:name="_Toc442559948"/>
      <w:r w:rsidRPr="001B1D0B">
        <w:rPr>
          <w:rFonts w:cs="Arial"/>
        </w:rPr>
        <w:t>Н</w:t>
      </w:r>
      <w:r>
        <w:rPr>
          <w:rFonts w:cs="Arial"/>
        </w:rPr>
        <w:t>а</w:t>
      </w:r>
      <w:r w:rsidRPr="001B1D0B">
        <w:rPr>
          <w:rFonts w:cs="Arial"/>
        </w:rPr>
        <w:t xml:space="preserve"> </w:t>
      </w:r>
      <w:r>
        <w:rPr>
          <w:rFonts w:cs="Arial"/>
        </w:rPr>
        <w:t>о</w:t>
      </w:r>
      <w:r w:rsidRPr="001B1D0B">
        <w:rPr>
          <w:rFonts w:cs="Arial"/>
        </w:rPr>
        <w:t>сн</w:t>
      </w:r>
      <w:r>
        <w:rPr>
          <w:rFonts w:cs="Arial"/>
        </w:rPr>
        <w:t>о</w:t>
      </w:r>
      <w:r w:rsidRPr="001B1D0B">
        <w:rPr>
          <w:rFonts w:cs="Arial"/>
        </w:rPr>
        <w:t xml:space="preserve">ву </w:t>
      </w:r>
      <w:r>
        <w:rPr>
          <w:rFonts w:cs="Arial"/>
        </w:rPr>
        <w:t>о</w:t>
      </w:r>
      <w:r w:rsidRPr="001B1D0B">
        <w:rPr>
          <w:rFonts w:cs="Arial"/>
        </w:rPr>
        <w:t>др</w:t>
      </w:r>
      <w:r>
        <w:rPr>
          <w:rFonts w:cs="Arial"/>
        </w:rPr>
        <w:t>е</w:t>
      </w:r>
      <w:r w:rsidRPr="001B1D0B">
        <w:rPr>
          <w:rFonts w:cs="Arial"/>
        </w:rPr>
        <w:t>дби З</w:t>
      </w:r>
      <w:r>
        <w:rPr>
          <w:rFonts w:cs="Arial"/>
        </w:rPr>
        <w:t>а</w:t>
      </w:r>
      <w:r w:rsidRPr="001B1D0B">
        <w:rPr>
          <w:rFonts w:cs="Arial"/>
        </w:rPr>
        <w:t>к</w:t>
      </w:r>
      <w:r>
        <w:rPr>
          <w:rFonts w:cs="Arial"/>
        </w:rPr>
        <w:t>о</w:t>
      </w:r>
      <w:r w:rsidRPr="001B1D0B">
        <w:rPr>
          <w:rFonts w:cs="Arial"/>
        </w:rPr>
        <w:t>н</w:t>
      </w:r>
      <w:r>
        <w:rPr>
          <w:rFonts w:cs="Arial"/>
        </w:rPr>
        <w:t>а</w:t>
      </w:r>
      <w:r w:rsidRPr="001B1D0B">
        <w:rPr>
          <w:rFonts w:cs="Arial"/>
        </w:rPr>
        <w:t xml:space="preserve"> </w:t>
      </w:r>
      <w:r>
        <w:rPr>
          <w:rFonts w:cs="Arial"/>
        </w:rPr>
        <w:t>о</w:t>
      </w:r>
      <w:r w:rsidRPr="001B1D0B">
        <w:rPr>
          <w:rFonts w:cs="Arial"/>
        </w:rPr>
        <w:t xml:space="preserve"> м</w:t>
      </w:r>
      <w:r>
        <w:rPr>
          <w:rFonts w:cs="Arial"/>
        </w:rPr>
        <w:t>е</w:t>
      </w:r>
      <w:r w:rsidRPr="001B1D0B">
        <w:rPr>
          <w:rFonts w:cs="Arial"/>
        </w:rPr>
        <w:t>ници (Сл. лист ФНР</w:t>
      </w:r>
      <w:r>
        <w:rPr>
          <w:rFonts w:cs="Arial"/>
        </w:rPr>
        <w:t>Ј</w:t>
      </w:r>
      <w:r w:rsidRPr="001B1D0B">
        <w:rPr>
          <w:rFonts w:cs="Arial"/>
        </w:rPr>
        <w:t xml:space="preserve"> бр. 104/46 и 18/58; Сл. лист СФР</w:t>
      </w:r>
      <w:r>
        <w:rPr>
          <w:rFonts w:cs="Arial"/>
        </w:rPr>
        <w:t>Ј</w:t>
      </w:r>
      <w:r w:rsidRPr="001B1D0B">
        <w:rPr>
          <w:rFonts w:cs="Arial"/>
        </w:rPr>
        <w:t xml:space="preserve"> бр. 16/65, 54/70 и 57/89; Сл. лист СР</w:t>
      </w:r>
      <w:r>
        <w:rPr>
          <w:rFonts w:cs="Arial"/>
        </w:rPr>
        <w:t>Ј</w:t>
      </w:r>
      <w:r w:rsidRPr="001B1D0B">
        <w:rPr>
          <w:rFonts w:cs="Arial"/>
        </w:rPr>
        <w:t xml:space="preserve"> бр. 46/96, Сл. лист СЦГ бр. 01/03 Уст. Повеља, Сл.лист РС 80/15) и З</w:t>
      </w:r>
      <w:r>
        <w:rPr>
          <w:rFonts w:cs="Arial"/>
        </w:rPr>
        <w:t>а</w:t>
      </w:r>
      <w:r w:rsidRPr="001B1D0B">
        <w:rPr>
          <w:rFonts w:cs="Arial"/>
        </w:rPr>
        <w:t>к</w:t>
      </w:r>
      <w:r>
        <w:rPr>
          <w:rFonts w:cs="Arial"/>
        </w:rPr>
        <w:t>о</w:t>
      </w:r>
      <w:r w:rsidRPr="001B1D0B">
        <w:rPr>
          <w:rFonts w:cs="Arial"/>
        </w:rPr>
        <w:t>н</w:t>
      </w:r>
      <w:r>
        <w:rPr>
          <w:rFonts w:cs="Arial"/>
        </w:rPr>
        <w:t>а</w:t>
      </w:r>
      <w:r w:rsidRPr="001B1D0B">
        <w:rPr>
          <w:rFonts w:cs="Arial"/>
        </w:rPr>
        <w:t xml:space="preserve"> </w:t>
      </w:r>
      <w:r>
        <w:rPr>
          <w:rFonts w:cs="Arial"/>
        </w:rPr>
        <w:t>о</w:t>
      </w:r>
      <w:r w:rsidRPr="001B1D0B">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E4F46" w:rsidRPr="001B1D0B" w:rsidRDefault="002E4F46" w:rsidP="002E4F46">
      <w:pPr>
        <w:spacing w:before="0"/>
        <w:rPr>
          <w:rFonts w:cs="Arial"/>
        </w:rPr>
      </w:pPr>
    </w:p>
    <w:p w:rsidR="002E4F46" w:rsidRPr="001B1D0B" w:rsidRDefault="002E4F46" w:rsidP="002E4F46">
      <w:pPr>
        <w:spacing w:before="0"/>
        <w:rPr>
          <w:rFonts w:cs="Arial"/>
          <w:lang w:val="ru-RU"/>
        </w:rPr>
      </w:pPr>
      <w:r w:rsidRPr="001B1D0B">
        <w:rPr>
          <w:rFonts w:cs="Arial"/>
        </w:rPr>
        <w:t xml:space="preserve">ДУЖНИК:  </w:t>
      </w:r>
      <w:r w:rsidRPr="001B1D0B">
        <w:rPr>
          <w:rFonts w:cs="Arial"/>
          <w:lang w:val="ru-RU"/>
        </w:rPr>
        <w:t>…………………………………………………………………………........................</w:t>
      </w:r>
    </w:p>
    <w:p w:rsidR="002E4F46" w:rsidRPr="001B1D0B" w:rsidRDefault="002E4F46" w:rsidP="002E4F46">
      <w:pPr>
        <w:spacing w:before="0"/>
        <w:rPr>
          <w:rFonts w:cs="Arial"/>
        </w:rPr>
      </w:pPr>
      <w:r w:rsidRPr="001B1D0B">
        <w:rPr>
          <w:rFonts w:cs="Arial"/>
        </w:rPr>
        <w:t>(назив и седиште Понуђача)</w:t>
      </w:r>
    </w:p>
    <w:p w:rsidR="002E4F46" w:rsidRPr="001B1D0B" w:rsidRDefault="002E4F46" w:rsidP="002E4F46">
      <w:pPr>
        <w:spacing w:before="0"/>
        <w:rPr>
          <w:rFonts w:cs="Arial"/>
        </w:rPr>
      </w:pPr>
      <w:r w:rsidRPr="001B1D0B">
        <w:rPr>
          <w:rFonts w:cs="Arial"/>
        </w:rPr>
        <w:t>МАТИЧНИ БРОЈ ДУЖНИКА (Понуђача): ..................................................................</w:t>
      </w:r>
    </w:p>
    <w:p w:rsidR="002E4F46" w:rsidRPr="001B1D0B" w:rsidRDefault="002E4F46" w:rsidP="002E4F46">
      <w:pPr>
        <w:spacing w:before="0"/>
        <w:rPr>
          <w:rFonts w:cs="Arial"/>
        </w:rPr>
      </w:pPr>
      <w:r w:rsidRPr="001B1D0B">
        <w:rPr>
          <w:rFonts w:cs="Arial"/>
        </w:rPr>
        <w:t>ТЕКУЋИ РАЧУН ДУЖНИКА (Понуђача): ...................................................................</w:t>
      </w:r>
    </w:p>
    <w:p w:rsidR="002E4F46" w:rsidRPr="001B1D0B" w:rsidRDefault="002E4F46" w:rsidP="002E4F46">
      <w:pPr>
        <w:spacing w:before="0"/>
        <w:rPr>
          <w:rFonts w:cs="Arial"/>
        </w:rPr>
      </w:pPr>
      <w:r w:rsidRPr="001B1D0B">
        <w:rPr>
          <w:rFonts w:cs="Arial"/>
        </w:rPr>
        <w:t>ПИБ ДУЖНИКА (Понуђача): ........................................................................................</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и з д а ј е  д а н а ............................ године</w:t>
      </w:r>
    </w:p>
    <w:p w:rsidR="002E4F46" w:rsidRPr="001B1D0B" w:rsidRDefault="002E4F46" w:rsidP="002E4F46">
      <w:pPr>
        <w:spacing w:before="0"/>
        <w:rPr>
          <w:rFonts w:cs="Arial"/>
        </w:rPr>
      </w:pPr>
    </w:p>
    <w:p w:rsidR="002E4F46" w:rsidRPr="001B1D0B" w:rsidRDefault="002E4F46" w:rsidP="002E4F46">
      <w:pPr>
        <w:spacing w:before="0"/>
        <w:rPr>
          <w:rFonts w:cs="Arial"/>
        </w:rPr>
      </w:pPr>
    </w:p>
    <w:p w:rsidR="002E4F46" w:rsidRPr="001B1D0B" w:rsidRDefault="002E4F46" w:rsidP="002E4F46">
      <w:pPr>
        <w:spacing w:before="0"/>
        <w:jc w:val="center"/>
        <w:rPr>
          <w:rFonts w:cs="Arial"/>
          <w:b/>
        </w:rPr>
      </w:pPr>
      <w:r w:rsidRPr="001B1D0B">
        <w:rPr>
          <w:rFonts w:cs="Arial"/>
          <w:b/>
        </w:rPr>
        <w:t>МЕНИЧНО ПИСМО – ОВЛАШЋЕЊЕ ЗА КОРИСНИКА  БЛАНКО СОПСТВЕНЕ МЕНИЦЕ</w:t>
      </w:r>
    </w:p>
    <w:p w:rsidR="002E4F46" w:rsidRPr="001B1D0B" w:rsidRDefault="002E4F46" w:rsidP="002E4F46">
      <w:pPr>
        <w:spacing w:before="0"/>
        <w:jc w:val="center"/>
        <w:rPr>
          <w:rFonts w:cs="Arial"/>
          <w:b/>
        </w:rPr>
      </w:pPr>
    </w:p>
    <w:p w:rsidR="002E4F46" w:rsidRPr="001B1D0B" w:rsidRDefault="002E4F46" w:rsidP="002E4F4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B1D0B">
        <w:rPr>
          <w:rFonts w:cs="Arial"/>
          <w:b w:val="0"/>
          <w:sz w:val="22"/>
          <w:szCs w:val="22"/>
        </w:rPr>
        <w:t xml:space="preserve">КОРИСНИК - ПОВЕРИЛАЦ:Јавно предузеће „Електроприведа Србије“ Београд, Улица </w:t>
      </w:r>
      <w:r>
        <w:rPr>
          <w:rFonts w:cs="Arial"/>
          <w:b w:val="0"/>
          <w:sz w:val="22"/>
          <w:szCs w:val="22"/>
          <w:lang w:val="sr-Cyrl-RS"/>
        </w:rPr>
        <w:t>Балканска бр.13</w:t>
      </w:r>
      <w:r w:rsidRPr="001B1D0B">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Pr>
          <w:rFonts w:cs="Arial"/>
          <w:b w:val="0"/>
          <w:sz w:val="22"/>
          <w:szCs w:val="22"/>
        </w:rPr>
        <w:t>Банка</w:t>
      </w:r>
      <w:r w:rsidRPr="001B1D0B">
        <w:rPr>
          <w:rFonts w:cs="Arial"/>
          <w:b w:val="0"/>
          <w:sz w:val="22"/>
          <w:szCs w:val="22"/>
        </w:rPr>
        <w:t xml:space="preserve"> </w:t>
      </w:r>
      <w:r>
        <w:rPr>
          <w:rFonts w:cs="Arial"/>
          <w:b w:val="0"/>
          <w:sz w:val="22"/>
          <w:szCs w:val="22"/>
        </w:rPr>
        <w:t>Интеса</w:t>
      </w:r>
      <w:r w:rsidRPr="001B1D0B">
        <w:rPr>
          <w:rFonts w:cs="Arial"/>
          <w:b w:val="0"/>
          <w:sz w:val="22"/>
          <w:szCs w:val="22"/>
        </w:rPr>
        <w:t xml:space="preserve">, </w:t>
      </w:r>
    </w:p>
    <w:p w:rsidR="002E4F46" w:rsidRPr="001B1D0B" w:rsidRDefault="002E4F46" w:rsidP="002E4F46">
      <w:pPr>
        <w:pStyle w:val="Bodytext60"/>
        <w:shd w:val="clear" w:color="auto" w:fill="auto"/>
        <w:tabs>
          <w:tab w:val="left" w:pos="1418"/>
        </w:tabs>
        <w:spacing w:before="0" w:after="0" w:line="240" w:lineRule="auto"/>
        <w:ind w:left="1440" w:hanging="1440"/>
        <w:jc w:val="both"/>
        <w:rPr>
          <w:rFonts w:cs="Arial"/>
          <w:b w:val="0"/>
          <w:sz w:val="22"/>
          <w:szCs w:val="22"/>
        </w:rPr>
      </w:pPr>
      <w:r w:rsidRPr="001B1D0B">
        <w:rPr>
          <w:rFonts w:cs="Arial"/>
          <w:b w:val="0"/>
          <w:sz w:val="22"/>
          <w:szCs w:val="22"/>
        </w:rPr>
        <w:tab/>
      </w:r>
    </w:p>
    <w:p w:rsidR="002E4F46" w:rsidRPr="001B1D0B" w:rsidRDefault="002E4F46" w:rsidP="002E4F46">
      <w:pPr>
        <w:spacing w:before="0"/>
        <w:rPr>
          <w:rFonts w:cs="Arial"/>
        </w:rPr>
      </w:pPr>
      <w:r w:rsidRPr="001B1D0B">
        <w:rPr>
          <w:rFonts w:cs="Arial"/>
        </w:rPr>
        <w:t>Пр</w:t>
      </w:r>
      <w:r>
        <w:rPr>
          <w:rFonts w:cs="Arial"/>
        </w:rPr>
        <w:t>е</w:t>
      </w:r>
      <w:r w:rsidRPr="001B1D0B">
        <w:rPr>
          <w:rFonts w:cs="Arial"/>
        </w:rPr>
        <w:t>д</w:t>
      </w:r>
      <w:r>
        <w:rPr>
          <w:rFonts w:cs="Arial"/>
        </w:rPr>
        <w:t>аје</w:t>
      </w:r>
      <w:r w:rsidRPr="001B1D0B">
        <w:rPr>
          <w:rFonts w:cs="Arial"/>
        </w:rPr>
        <w:t>м</w:t>
      </w:r>
      <w:r>
        <w:rPr>
          <w:rFonts w:cs="Arial"/>
        </w:rPr>
        <w:t>о</w:t>
      </w:r>
      <w:r w:rsidRPr="001B1D0B">
        <w:rPr>
          <w:rFonts w:cs="Arial"/>
        </w:rPr>
        <w:t xml:space="preserve"> в</w:t>
      </w:r>
      <w:r>
        <w:rPr>
          <w:rFonts w:cs="Arial"/>
        </w:rPr>
        <w:t>а</w:t>
      </w:r>
      <w:r w:rsidRPr="001B1D0B">
        <w:rPr>
          <w:rFonts w:cs="Arial"/>
        </w:rPr>
        <w:t>м бл</w:t>
      </w:r>
      <w:r>
        <w:rPr>
          <w:rFonts w:cs="Arial"/>
        </w:rPr>
        <w:t>а</w:t>
      </w:r>
      <w:r w:rsidRPr="001B1D0B">
        <w:rPr>
          <w:rFonts w:cs="Arial"/>
        </w:rPr>
        <w:t>нк</w:t>
      </w:r>
      <w:r>
        <w:rPr>
          <w:rFonts w:cs="Arial"/>
        </w:rPr>
        <w:t>о</w:t>
      </w:r>
      <w:r w:rsidRPr="001B1D0B">
        <w:rPr>
          <w:rFonts w:cs="Arial"/>
        </w:rPr>
        <w:t xml:space="preserve"> сопствену м</w:t>
      </w:r>
      <w:r>
        <w:rPr>
          <w:rFonts w:cs="Arial"/>
        </w:rPr>
        <w:t>е</w:t>
      </w:r>
      <w:r w:rsidRPr="001B1D0B">
        <w:rPr>
          <w:rFonts w:cs="Arial"/>
        </w:rPr>
        <w:t>ницу за озбиљност понуде која је неопозива, без права протеста и наплатива на први позив.</w:t>
      </w:r>
    </w:p>
    <w:p w:rsidR="002E4F46" w:rsidRPr="001B1D0B" w:rsidRDefault="002E4F46" w:rsidP="002E4F46">
      <w:pPr>
        <w:spacing w:after="120"/>
        <w:rPr>
          <w:rFonts w:cs="Arial"/>
        </w:rPr>
      </w:pPr>
      <w:r w:rsidRPr="001B1D0B">
        <w:rPr>
          <w:rFonts w:cs="Arial"/>
        </w:rPr>
        <w:t>Овл</w:t>
      </w:r>
      <w:r>
        <w:rPr>
          <w:rFonts w:cs="Arial"/>
        </w:rPr>
        <w:t>а</w:t>
      </w:r>
      <w:r w:rsidRPr="001B1D0B">
        <w:rPr>
          <w:rFonts w:cs="Arial"/>
        </w:rPr>
        <w:t>шћу</w:t>
      </w:r>
      <w:r>
        <w:rPr>
          <w:rFonts w:cs="Arial"/>
        </w:rPr>
        <w:t>је</w:t>
      </w:r>
      <w:r w:rsidRPr="001B1D0B">
        <w:rPr>
          <w:rFonts w:cs="Arial"/>
        </w:rPr>
        <w:t>м</w:t>
      </w:r>
      <w:r>
        <w:rPr>
          <w:rFonts w:cs="Arial"/>
        </w:rPr>
        <w:t>о</w:t>
      </w:r>
      <w:r w:rsidRPr="001B1D0B">
        <w:rPr>
          <w:rFonts w:cs="Arial"/>
        </w:rPr>
        <w:t xml:space="preserve"> П</w:t>
      </w:r>
      <w:r>
        <w:rPr>
          <w:rFonts w:cs="Arial"/>
        </w:rPr>
        <w:t>о</w:t>
      </w:r>
      <w:r w:rsidRPr="001B1D0B">
        <w:rPr>
          <w:rFonts w:cs="Arial"/>
        </w:rPr>
        <w:t>в</w:t>
      </w:r>
      <w:r>
        <w:rPr>
          <w:rFonts w:cs="Arial"/>
        </w:rPr>
        <w:t>е</w:t>
      </w:r>
      <w:r w:rsidRPr="001B1D0B">
        <w:rPr>
          <w:rFonts w:cs="Arial"/>
        </w:rPr>
        <w:t>ри</w:t>
      </w:r>
      <w:r>
        <w:rPr>
          <w:rFonts w:cs="Arial"/>
        </w:rPr>
        <w:t>о</w:t>
      </w:r>
      <w:r w:rsidRPr="001B1D0B">
        <w:rPr>
          <w:rFonts w:cs="Arial"/>
        </w:rPr>
        <w:t>ц</w:t>
      </w:r>
      <w:r>
        <w:rPr>
          <w:rFonts w:cs="Arial"/>
        </w:rPr>
        <w:t>а</w:t>
      </w:r>
      <w:r w:rsidRPr="001B1D0B">
        <w:rPr>
          <w:rFonts w:cs="Arial"/>
        </w:rPr>
        <w:t>, д</w:t>
      </w:r>
      <w:r>
        <w:rPr>
          <w:rFonts w:cs="Arial"/>
        </w:rPr>
        <w:t>а</w:t>
      </w:r>
      <w:r w:rsidRPr="001B1D0B">
        <w:rPr>
          <w:rFonts w:cs="Arial"/>
        </w:rPr>
        <w:t xml:space="preserve"> пр</w:t>
      </w:r>
      <w:r>
        <w:rPr>
          <w:rFonts w:cs="Arial"/>
        </w:rPr>
        <w:t>е</w:t>
      </w:r>
      <w:r w:rsidRPr="001B1D0B">
        <w:rPr>
          <w:rFonts w:cs="Arial"/>
        </w:rPr>
        <w:t>д</w:t>
      </w:r>
      <w:r>
        <w:rPr>
          <w:rFonts w:cs="Arial"/>
        </w:rPr>
        <w:t>а</w:t>
      </w:r>
      <w:r w:rsidRPr="001B1D0B">
        <w:rPr>
          <w:rFonts w:cs="Arial"/>
        </w:rPr>
        <w:t>ту м</w:t>
      </w:r>
      <w:r>
        <w:rPr>
          <w:rFonts w:cs="Arial"/>
        </w:rPr>
        <w:t>е</w:t>
      </w:r>
      <w:r w:rsidRPr="001B1D0B">
        <w:rPr>
          <w:rFonts w:cs="Arial"/>
        </w:rPr>
        <w:t>ницу бр</w:t>
      </w:r>
      <w:r>
        <w:rPr>
          <w:rFonts w:cs="Arial"/>
        </w:rPr>
        <w:t>ој</w:t>
      </w:r>
      <w:r w:rsidRPr="001B1D0B">
        <w:rPr>
          <w:rFonts w:cs="Arial"/>
        </w:rPr>
        <w:t xml:space="preserve"> ________________________(</w:t>
      </w:r>
      <w:r w:rsidRPr="001B1D0B">
        <w:rPr>
          <w:rFonts w:cs="Arial"/>
          <w:iCs/>
        </w:rPr>
        <w:t>уписати с</w:t>
      </w:r>
      <w:r>
        <w:rPr>
          <w:rFonts w:cs="Arial"/>
          <w:iCs/>
        </w:rPr>
        <w:t>е</w:t>
      </w:r>
      <w:r w:rsidRPr="001B1D0B">
        <w:rPr>
          <w:rFonts w:cs="Arial"/>
          <w:iCs/>
        </w:rPr>
        <w:t>ри</w:t>
      </w:r>
      <w:r>
        <w:rPr>
          <w:rFonts w:cs="Arial"/>
          <w:iCs/>
        </w:rPr>
        <w:t>ј</w:t>
      </w:r>
      <w:r w:rsidRPr="001B1D0B">
        <w:rPr>
          <w:rFonts w:cs="Arial"/>
          <w:iCs/>
        </w:rPr>
        <w:t>ски бр</w:t>
      </w:r>
      <w:r>
        <w:rPr>
          <w:rFonts w:cs="Arial"/>
          <w:iCs/>
        </w:rPr>
        <w:t>ој</w:t>
      </w:r>
      <w:r w:rsidRPr="001B1D0B">
        <w:rPr>
          <w:rFonts w:cs="Arial"/>
          <w:iCs/>
        </w:rPr>
        <w:t xml:space="preserve"> м</w:t>
      </w:r>
      <w:r>
        <w:rPr>
          <w:rFonts w:cs="Arial"/>
          <w:iCs/>
        </w:rPr>
        <w:t>е</w:t>
      </w:r>
      <w:r w:rsidRPr="001B1D0B">
        <w:rPr>
          <w:rFonts w:cs="Arial"/>
          <w:iCs/>
        </w:rPr>
        <w:t>ниц</w:t>
      </w:r>
      <w:r>
        <w:rPr>
          <w:rFonts w:cs="Arial"/>
          <w:iCs/>
        </w:rPr>
        <w:t>е</w:t>
      </w:r>
      <w:r w:rsidRPr="001B1D0B">
        <w:rPr>
          <w:rFonts w:cs="Arial"/>
          <w:iCs/>
        </w:rPr>
        <w:t xml:space="preserve">) </w:t>
      </w:r>
      <w:r w:rsidRPr="001B1D0B">
        <w:rPr>
          <w:rFonts w:cs="Arial"/>
        </w:rPr>
        <w:t>м</w:t>
      </w:r>
      <w:r>
        <w:rPr>
          <w:rFonts w:cs="Arial"/>
        </w:rPr>
        <w:t>о</w:t>
      </w:r>
      <w:r w:rsidRPr="001B1D0B">
        <w:rPr>
          <w:rFonts w:cs="Arial"/>
        </w:rPr>
        <w:t>ж</w:t>
      </w:r>
      <w:r>
        <w:rPr>
          <w:rFonts w:cs="Arial"/>
        </w:rPr>
        <w:t>е</w:t>
      </w:r>
      <w:r w:rsidRPr="001B1D0B">
        <w:rPr>
          <w:rFonts w:cs="Arial"/>
        </w:rPr>
        <w:t xml:space="preserve"> п</w:t>
      </w:r>
      <w:r>
        <w:rPr>
          <w:rFonts w:cs="Arial"/>
        </w:rPr>
        <w:t>о</w:t>
      </w:r>
      <w:r w:rsidRPr="001B1D0B">
        <w:rPr>
          <w:rFonts w:cs="Arial"/>
        </w:rPr>
        <w:t>пунити у изн</w:t>
      </w:r>
      <w:r>
        <w:rPr>
          <w:rFonts w:cs="Arial"/>
        </w:rPr>
        <w:t>о</w:t>
      </w:r>
      <w:r w:rsidRPr="001B1D0B">
        <w:rPr>
          <w:rFonts w:cs="Arial"/>
        </w:rPr>
        <w:t xml:space="preserve">су </w:t>
      </w:r>
      <w:r>
        <w:rPr>
          <w:rFonts w:cs="Arial"/>
          <w:iCs/>
        </w:rPr>
        <w:t>2</w:t>
      </w:r>
      <w:r>
        <w:rPr>
          <w:rFonts w:cs="Arial"/>
        </w:rPr>
        <w:t xml:space="preserve">% </w:t>
      </w:r>
      <w:r w:rsidRPr="001B1D0B">
        <w:rPr>
          <w:rFonts w:cs="Arial"/>
        </w:rPr>
        <w:t xml:space="preserve"> </w:t>
      </w:r>
      <w:r>
        <w:rPr>
          <w:rFonts w:cs="Arial"/>
        </w:rPr>
        <w:t>о</w:t>
      </w:r>
      <w:r w:rsidRPr="001B1D0B">
        <w:rPr>
          <w:rFonts w:cs="Arial"/>
        </w:rPr>
        <w:t>д вр</w:t>
      </w:r>
      <w:r>
        <w:rPr>
          <w:rFonts w:cs="Arial"/>
        </w:rPr>
        <w:t>е</w:t>
      </w:r>
      <w:r w:rsidRPr="001B1D0B">
        <w:rPr>
          <w:rFonts w:cs="Arial"/>
        </w:rPr>
        <w:t>дн</w:t>
      </w:r>
      <w:r>
        <w:rPr>
          <w:rFonts w:cs="Arial"/>
        </w:rPr>
        <w:t>о</w:t>
      </w:r>
      <w:r w:rsidRPr="001B1D0B">
        <w:rPr>
          <w:rFonts w:cs="Arial"/>
        </w:rPr>
        <w:t>сти п</w:t>
      </w:r>
      <w:r>
        <w:rPr>
          <w:rFonts w:cs="Arial"/>
        </w:rPr>
        <w:t>о</w:t>
      </w:r>
      <w:r w:rsidRPr="001B1D0B">
        <w:rPr>
          <w:rFonts w:cs="Arial"/>
        </w:rPr>
        <w:t>нуд</w:t>
      </w:r>
      <w:r>
        <w:rPr>
          <w:rFonts w:cs="Arial"/>
        </w:rPr>
        <w:t>е</w:t>
      </w:r>
      <w:r w:rsidRPr="001B1D0B">
        <w:rPr>
          <w:rFonts w:cs="Arial"/>
        </w:rPr>
        <w:t xml:space="preserve"> б</w:t>
      </w:r>
      <w:r>
        <w:rPr>
          <w:rFonts w:cs="Arial"/>
        </w:rPr>
        <w:t>е</w:t>
      </w:r>
      <w:r w:rsidRPr="001B1D0B">
        <w:rPr>
          <w:rFonts w:cs="Arial"/>
        </w:rPr>
        <w:t>з ПДВ, з</w:t>
      </w:r>
      <w:r>
        <w:rPr>
          <w:rFonts w:cs="Arial"/>
        </w:rPr>
        <w:t>а</w:t>
      </w:r>
      <w:r w:rsidRPr="001B1D0B">
        <w:rPr>
          <w:rFonts w:cs="Arial"/>
        </w:rPr>
        <w:t xml:space="preserve"> </w:t>
      </w:r>
      <w:r>
        <w:rPr>
          <w:rFonts w:cs="Arial"/>
        </w:rPr>
        <w:t>о</w:t>
      </w:r>
      <w:r w:rsidRPr="001B1D0B">
        <w:rPr>
          <w:rFonts w:cs="Arial"/>
        </w:rPr>
        <w:t>збиљн</w:t>
      </w:r>
      <w:r>
        <w:rPr>
          <w:rFonts w:cs="Arial"/>
        </w:rPr>
        <w:t>о</w:t>
      </w:r>
      <w:r w:rsidRPr="001B1D0B">
        <w:rPr>
          <w:rFonts w:cs="Arial"/>
        </w:rPr>
        <w:t>ст п</w:t>
      </w:r>
      <w:r>
        <w:rPr>
          <w:rFonts w:cs="Arial"/>
        </w:rPr>
        <w:t>о</w:t>
      </w:r>
      <w:r w:rsidRPr="001B1D0B">
        <w:rPr>
          <w:rFonts w:cs="Arial"/>
        </w:rPr>
        <w:t>нуд</w:t>
      </w:r>
      <w:r>
        <w:rPr>
          <w:rFonts w:cs="Arial"/>
        </w:rPr>
        <w:t>е</w:t>
      </w:r>
      <w:r w:rsidRPr="001B1D0B">
        <w:rPr>
          <w:rFonts w:cs="Arial"/>
        </w:rPr>
        <w:t xml:space="preserve"> у о</w:t>
      </w:r>
      <w:r w:rsidRPr="001B1D0B">
        <w:rPr>
          <w:rFonts w:cs="Arial"/>
          <w:lang w:val="sr-Cyrl-RS"/>
        </w:rPr>
        <w:t>т</w:t>
      </w:r>
      <w:r w:rsidRPr="001B1D0B">
        <w:rPr>
          <w:rFonts w:cs="Arial"/>
        </w:rPr>
        <w:t xml:space="preserve">вореном поступку јавне набавке </w:t>
      </w:r>
      <w:r w:rsidRPr="001B1D0B">
        <w:rPr>
          <w:rFonts w:cs="Arial"/>
          <w:lang w:val="sr-Cyrl-RS"/>
        </w:rPr>
        <w:t xml:space="preserve">услуга </w:t>
      </w:r>
      <w:r w:rsidRPr="006369E0">
        <w:rPr>
          <w:rFonts w:eastAsia="TimesNewRomanPS-BoldMT" w:cs="Arial"/>
          <w:bCs/>
          <w:lang w:val="sr-Cyrl-RS"/>
        </w:rPr>
        <w:t xml:space="preserve">„Сервис и интервентно одржавање компресора </w:t>
      </w:r>
      <w:r w:rsidRPr="006369E0">
        <w:rPr>
          <w:rFonts w:eastAsia="TimesNewRomanPS-BoldMT" w:cs="Arial"/>
          <w:bCs/>
          <w:lang w:val="sr-Latn-RS"/>
        </w:rPr>
        <w:t xml:space="preserve">KAESER </w:t>
      </w:r>
      <w:r w:rsidRPr="006369E0">
        <w:rPr>
          <w:rFonts w:eastAsia="TimesNewRomanPS-BoldMT" w:cs="Arial"/>
          <w:bCs/>
          <w:lang w:val="sr-Cyrl-RS"/>
        </w:rPr>
        <w:t xml:space="preserve"> на постројењу отпадних вода ТЕНТ А</w:t>
      </w:r>
      <w:r>
        <w:rPr>
          <w:rFonts w:cs="Arial"/>
          <w:lang w:val="sr-Cyrl-RS"/>
        </w:rPr>
        <w:t>“ ЈН бр.</w:t>
      </w:r>
      <w:r w:rsidR="00812BBB">
        <w:rPr>
          <w:rFonts w:cs="Arial"/>
          <w:lang w:val="sr-Cyrl-RS"/>
        </w:rPr>
        <w:t xml:space="preserve"> </w:t>
      </w:r>
      <w:r>
        <w:rPr>
          <w:rFonts w:cs="Arial"/>
          <w:b/>
          <w:lang w:val="sr-Cyrl-RS"/>
        </w:rPr>
        <w:t xml:space="preserve">2040/2018 (3000/0807/2018) </w:t>
      </w:r>
      <w:r w:rsidRPr="001B1D0B">
        <w:rPr>
          <w:rFonts w:cs="Arial"/>
          <w:lang w:val="sr-Cyrl-RS"/>
        </w:rPr>
        <w:t>,</w:t>
      </w:r>
      <w:r w:rsidRPr="001B1D0B">
        <w:rPr>
          <w:rFonts w:cs="Arial"/>
        </w:rPr>
        <w:t>с</w:t>
      </w:r>
      <w:r>
        <w:rPr>
          <w:rFonts w:cs="Arial"/>
        </w:rPr>
        <w:t>а</w:t>
      </w:r>
      <w:r w:rsidRPr="001B1D0B">
        <w:rPr>
          <w:rFonts w:cs="Arial"/>
        </w:rPr>
        <w:t xml:space="preserve"> р</w:t>
      </w:r>
      <w:r>
        <w:rPr>
          <w:rFonts w:cs="Arial"/>
        </w:rPr>
        <w:t>о</w:t>
      </w:r>
      <w:r w:rsidRPr="001B1D0B">
        <w:rPr>
          <w:rFonts w:cs="Arial"/>
        </w:rPr>
        <w:t>к</w:t>
      </w:r>
      <w:r>
        <w:rPr>
          <w:rFonts w:cs="Arial"/>
        </w:rPr>
        <w:t>о</w:t>
      </w:r>
      <w:r w:rsidRPr="001B1D0B">
        <w:rPr>
          <w:rFonts w:cs="Arial"/>
        </w:rPr>
        <w:t>м в</w:t>
      </w:r>
      <w:r>
        <w:rPr>
          <w:rFonts w:cs="Arial"/>
        </w:rPr>
        <w:t>а</w:t>
      </w:r>
      <w:r w:rsidRPr="001B1D0B">
        <w:rPr>
          <w:rFonts w:cs="Arial"/>
        </w:rPr>
        <w:t>жења минимално</w:t>
      </w:r>
      <w:r>
        <w:rPr>
          <w:rFonts w:cs="Arial"/>
          <w:lang w:val="sr-Cyrl-RS"/>
        </w:rPr>
        <w:t xml:space="preserve"> </w:t>
      </w:r>
      <w:r w:rsidRPr="001B1D0B">
        <w:rPr>
          <w:rFonts w:cs="Arial"/>
        </w:rPr>
        <w:t>30 дана</w:t>
      </w:r>
      <w:r>
        <w:rPr>
          <w:rFonts w:cs="Arial"/>
        </w:rPr>
        <w:t xml:space="preserve"> </w:t>
      </w:r>
      <w:r w:rsidRPr="001B1D0B">
        <w:rPr>
          <w:rFonts w:cs="Arial"/>
        </w:rPr>
        <w:t>дужим од рока важења понуде,</w:t>
      </w:r>
      <w:r w:rsidRPr="001B1D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B1D0B">
        <w:rPr>
          <w:rFonts w:cs="Arial"/>
        </w:rPr>
        <w:t>.</w:t>
      </w:r>
    </w:p>
    <w:p w:rsidR="002E4F46" w:rsidRPr="001B1D0B" w:rsidRDefault="002E4F46" w:rsidP="002E4F46">
      <w:pPr>
        <w:spacing w:before="0"/>
        <w:rPr>
          <w:rFonts w:cs="Arial"/>
        </w:rPr>
      </w:pPr>
    </w:p>
    <w:p w:rsidR="002E4F46" w:rsidRPr="001B1D0B" w:rsidRDefault="002E4F46" w:rsidP="002E4F46">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 xml:space="preserve">Истовремено </w:t>
      </w: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шћу</w:t>
      </w:r>
      <w:r>
        <w:rPr>
          <w:rFonts w:ascii="Arial" w:hAnsi="Arial" w:cs="Arial"/>
          <w:color w:val="auto"/>
          <w:sz w:val="22"/>
          <w:szCs w:val="22"/>
        </w:rPr>
        <w:t>је</w:t>
      </w:r>
      <w:r w:rsidRPr="001B1D0B">
        <w:rPr>
          <w:rFonts w:ascii="Arial" w:hAnsi="Arial" w:cs="Arial"/>
          <w:color w:val="auto"/>
          <w:sz w:val="22"/>
          <w:szCs w:val="22"/>
          <w:lang w:val="sr-Cyrl-CS"/>
        </w:rPr>
        <w:t>м</w:t>
      </w:r>
      <w:r>
        <w:rPr>
          <w:rFonts w:ascii="Arial" w:hAnsi="Arial" w:cs="Arial"/>
          <w:color w:val="auto"/>
          <w:sz w:val="22"/>
          <w:szCs w:val="22"/>
        </w:rPr>
        <w:t>о</w:t>
      </w:r>
      <w:r w:rsidRPr="001B1D0B">
        <w:rPr>
          <w:rFonts w:ascii="Arial" w:hAnsi="Arial" w:cs="Arial"/>
          <w:color w:val="auto"/>
          <w:sz w:val="22"/>
          <w:szCs w:val="22"/>
          <w:lang w:val="sr-Cyrl-CS"/>
        </w:rPr>
        <w:t xml:space="preserve"> П</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е</w:t>
      </w:r>
      <w:r w:rsidRPr="001B1D0B">
        <w:rPr>
          <w:rFonts w:ascii="Arial" w:hAnsi="Arial" w:cs="Arial"/>
          <w:color w:val="auto"/>
          <w:sz w:val="22"/>
          <w:szCs w:val="22"/>
          <w:lang w:val="sr-Cyrl-CS"/>
        </w:rPr>
        <w:t>ри</w:t>
      </w:r>
      <w:r>
        <w:rPr>
          <w:rFonts w:ascii="Arial" w:hAnsi="Arial" w:cs="Arial"/>
          <w:color w:val="auto"/>
          <w:sz w:val="22"/>
          <w:szCs w:val="22"/>
        </w:rPr>
        <w:t>о</w:t>
      </w:r>
      <w:r w:rsidRPr="001B1D0B">
        <w:rPr>
          <w:rFonts w:ascii="Arial" w:hAnsi="Arial" w:cs="Arial"/>
          <w:color w:val="auto"/>
          <w:sz w:val="22"/>
          <w:szCs w:val="22"/>
          <w:lang w:val="sr-Cyrl-CS"/>
        </w:rPr>
        <w:t>ц</w:t>
      </w:r>
      <w:r>
        <w:rPr>
          <w:rFonts w:ascii="Arial" w:hAnsi="Arial" w:cs="Arial"/>
          <w:color w:val="auto"/>
          <w:sz w:val="22"/>
          <w:szCs w:val="22"/>
        </w:rPr>
        <w:t>а</w:t>
      </w:r>
      <w:r w:rsidRPr="001B1D0B">
        <w:rPr>
          <w:rFonts w:ascii="Arial" w:hAnsi="Arial" w:cs="Arial"/>
          <w:color w:val="auto"/>
          <w:sz w:val="22"/>
          <w:szCs w:val="22"/>
          <w:lang w:val="sr-Cyrl-CS"/>
        </w:rPr>
        <w:t xml:space="preserve"> д</w:t>
      </w:r>
      <w:r>
        <w:rPr>
          <w:rFonts w:ascii="Arial" w:hAnsi="Arial" w:cs="Arial"/>
          <w:color w:val="auto"/>
          <w:sz w:val="22"/>
          <w:szCs w:val="22"/>
        </w:rPr>
        <w:t>а</w:t>
      </w:r>
      <w:r w:rsidRPr="001B1D0B">
        <w:rPr>
          <w:rFonts w:ascii="Arial" w:hAnsi="Arial" w:cs="Arial"/>
          <w:color w:val="auto"/>
          <w:sz w:val="22"/>
          <w:szCs w:val="22"/>
          <w:lang w:val="sr-Cyrl-CS"/>
        </w:rPr>
        <w:t xml:space="preserve"> п</w:t>
      </w:r>
      <w:r>
        <w:rPr>
          <w:rFonts w:ascii="Arial" w:hAnsi="Arial" w:cs="Arial"/>
          <w:color w:val="auto"/>
          <w:sz w:val="22"/>
          <w:szCs w:val="22"/>
        </w:rPr>
        <w:t>о</w:t>
      </w:r>
      <w:r w:rsidRPr="001B1D0B">
        <w:rPr>
          <w:rFonts w:ascii="Arial" w:hAnsi="Arial" w:cs="Arial"/>
          <w:color w:val="auto"/>
          <w:sz w:val="22"/>
          <w:szCs w:val="22"/>
          <w:lang w:val="sr-Cyrl-CS"/>
        </w:rPr>
        <w:t>пуни м</w:t>
      </w:r>
      <w:r>
        <w:rPr>
          <w:rFonts w:ascii="Arial" w:hAnsi="Arial" w:cs="Arial"/>
          <w:color w:val="auto"/>
          <w:sz w:val="22"/>
          <w:szCs w:val="22"/>
        </w:rPr>
        <w:t>е</w:t>
      </w:r>
      <w:r w:rsidRPr="001B1D0B">
        <w:rPr>
          <w:rFonts w:ascii="Arial" w:hAnsi="Arial" w:cs="Arial"/>
          <w:color w:val="auto"/>
          <w:sz w:val="22"/>
          <w:szCs w:val="22"/>
          <w:lang w:val="sr-Cyrl-CS"/>
        </w:rPr>
        <w:t>ницу з</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пл</w:t>
      </w:r>
      <w:r>
        <w:rPr>
          <w:rFonts w:ascii="Arial" w:hAnsi="Arial" w:cs="Arial"/>
          <w:color w:val="auto"/>
          <w:sz w:val="22"/>
          <w:szCs w:val="22"/>
        </w:rPr>
        <w:t>а</w:t>
      </w:r>
      <w:r w:rsidRPr="001B1D0B">
        <w:rPr>
          <w:rFonts w:ascii="Arial" w:hAnsi="Arial" w:cs="Arial"/>
          <w:color w:val="auto"/>
          <w:sz w:val="22"/>
          <w:szCs w:val="22"/>
          <w:lang w:val="sr-Cyrl-CS"/>
        </w:rPr>
        <w:t>ту н</w:t>
      </w:r>
      <w:r>
        <w:rPr>
          <w:rFonts w:ascii="Arial" w:hAnsi="Arial" w:cs="Arial"/>
          <w:color w:val="auto"/>
          <w:sz w:val="22"/>
          <w:szCs w:val="22"/>
        </w:rPr>
        <w:t>а</w:t>
      </w:r>
      <w:r w:rsidRPr="001B1D0B">
        <w:rPr>
          <w:rFonts w:ascii="Arial" w:hAnsi="Arial" w:cs="Arial"/>
          <w:color w:val="auto"/>
          <w:sz w:val="22"/>
          <w:szCs w:val="22"/>
          <w:lang w:val="sr-Cyrl-CS"/>
        </w:rPr>
        <w:t xml:space="preserve"> изн</w:t>
      </w:r>
      <w:r>
        <w:rPr>
          <w:rFonts w:ascii="Arial" w:hAnsi="Arial" w:cs="Arial"/>
          <w:color w:val="auto"/>
          <w:sz w:val="22"/>
          <w:szCs w:val="22"/>
        </w:rPr>
        <w:t>о</w:t>
      </w:r>
      <w:r w:rsidRPr="001B1D0B">
        <w:rPr>
          <w:rFonts w:ascii="Arial" w:hAnsi="Arial" w:cs="Arial"/>
          <w:color w:val="auto"/>
          <w:sz w:val="22"/>
          <w:szCs w:val="22"/>
          <w:lang w:val="sr-Cyrl-CS"/>
        </w:rPr>
        <w:t xml:space="preserve">с </w:t>
      </w:r>
      <w:r>
        <w:rPr>
          <w:rFonts w:ascii="Arial" w:hAnsi="Arial" w:cs="Arial"/>
          <w:color w:val="auto"/>
          <w:sz w:val="22"/>
          <w:szCs w:val="22"/>
        </w:rPr>
        <w:t>о</w:t>
      </w:r>
      <w:r w:rsidRPr="001B1D0B">
        <w:rPr>
          <w:rFonts w:ascii="Arial" w:hAnsi="Arial" w:cs="Arial"/>
          <w:color w:val="auto"/>
          <w:sz w:val="22"/>
          <w:szCs w:val="22"/>
          <w:lang w:val="sr-Cyrl-CS"/>
        </w:rPr>
        <w:t xml:space="preserve">д </w:t>
      </w:r>
      <w:r w:rsidRPr="001B1D0B">
        <w:rPr>
          <w:rFonts w:ascii="Arial" w:hAnsi="Arial" w:cs="Arial"/>
          <w:iCs/>
          <w:color w:val="auto"/>
          <w:sz w:val="22"/>
          <w:szCs w:val="22"/>
        </w:rPr>
        <w:t>__</w:t>
      </w:r>
      <w:r w:rsidRPr="001B1D0B">
        <w:rPr>
          <w:rFonts w:ascii="Arial" w:hAnsi="Arial" w:cs="Arial"/>
          <w:color w:val="auto"/>
          <w:sz w:val="22"/>
          <w:szCs w:val="22"/>
        </w:rPr>
        <w:t xml:space="preserve">% (уписати проценат) </w:t>
      </w:r>
      <w:r>
        <w:rPr>
          <w:rFonts w:ascii="Arial" w:hAnsi="Arial" w:cs="Arial"/>
          <w:color w:val="auto"/>
          <w:sz w:val="22"/>
          <w:szCs w:val="22"/>
        </w:rPr>
        <w:t>о</w:t>
      </w:r>
      <w:r w:rsidRPr="001B1D0B">
        <w:rPr>
          <w:rFonts w:ascii="Arial" w:hAnsi="Arial" w:cs="Arial"/>
          <w:color w:val="auto"/>
          <w:sz w:val="22"/>
          <w:szCs w:val="22"/>
        </w:rPr>
        <w:t>д вр</w:t>
      </w:r>
      <w:r>
        <w:rPr>
          <w:rFonts w:ascii="Arial" w:hAnsi="Arial" w:cs="Arial"/>
          <w:color w:val="auto"/>
          <w:sz w:val="22"/>
          <w:szCs w:val="22"/>
        </w:rPr>
        <w:t>е</w:t>
      </w:r>
      <w:r w:rsidRPr="001B1D0B">
        <w:rPr>
          <w:rFonts w:ascii="Arial" w:hAnsi="Arial" w:cs="Arial"/>
          <w:color w:val="auto"/>
          <w:sz w:val="22"/>
          <w:szCs w:val="22"/>
        </w:rPr>
        <w:t>дн</w:t>
      </w:r>
      <w:r>
        <w:rPr>
          <w:rFonts w:ascii="Arial" w:hAnsi="Arial" w:cs="Arial"/>
          <w:color w:val="auto"/>
          <w:sz w:val="22"/>
          <w:szCs w:val="22"/>
        </w:rPr>
        <w:t>о</w:t>
      </w:r>
      <w:r w:rsidRPr="001B1D0B">
        <w:rPr>
          <w:rFonts w:ascii="Arial" w:hAnsi="Arial" w:cs="Arial"/>
          <w:color w:val="auto"/>
          <w:sz w:val="22"/>
          <w:szCs w:val="22"/>
        </w:rPr>
        <w:t>сти п</w:t>
      </w:r>
      <w:r>
        <w:rPr>
          <w:rFonts w:ascii="Arial" w:hAnsi="Arial" w:cs="Arial"/>
          <w:color w:val="auto"/>
          <w:sz w:val="22"/>
          <w:szCs w:val="22"/>
        </w:rPr>
        <w:t>о</w:t>
      </w:r>
      <w:r w:rsidRPr="001B1D0B">
        <w:rPr>
          <w:rFonts w:ascii="Arial" w:hAnsi="Arial" w:cs="Arial"/>
          <w:color w:val="auto"/>
          <w:sz w:val="22"/>
          <w:szCs w:val="22"/>
        </w:rPr>
        <w:t>нуд</w:t>
      </w:r>
      <w:r>
        <w:rPr>
          <w:rFonts w:ascii="Arial" w:hAnsi="Arial" w:cs="Arial"/>
          <w:color w:val="auto"/>
          <w:sz w:val="22"/>
          <w:szCs w:val="22"/>
        </w:rPr>
        <w:t>е</w:t>
      </w:r>
      <w:r w:rsidRPr="001B1D0B">
        <w:rPr>
          <w:rFonts w:ascii="Arial" w:hAnsi="Arial" w:cs="Arial"/>
          <w:color w:val="auto"/>
          <w:sz w:val="22"/>
          <w:szCs w:val="22"/>
        </w:rPr>
        <w:t xml:space="preserve"> б</w:t>
      </w:r>
      <w:r>
        <w:rPr>
          <w:rFonts w:ascii="Arial" w:hAnsi="Arial" w:cs="Arial"/>
          <w:color w:val="auto"/>
          <w:sz w:val="22"/>
          <w:szCs w:val="22"/>
        </w:rPr>
        <w:t>е</w:t>
      </w:r>
      <w:r w:rsidRPr="001B1D0B">
        <w:rPr>
          <w:rFonts w:ascii="Arial" w:hAnsi="Arial" w:cs="Arial"/>
          <w:color w:val="auto"/>
          <w:sz w:val="22"/>
          <w:szCs w:val="22"/>
        </w:rPr>
        <w:t>з ПДВ</w:t>
      </w:r>
      <w:r w:rsidRPr="001B1D0B">
        <w:rPr>
          <w:rFonts w:ascii="Arial" w:hAnsi="Arial" w:cs="Arial"/>
          <w:color w:val="auto"/>
          <w:sz w:val="22"/>
          <w:szCs w:val="22"/>
          <w:lang w:val="sr-Cyrl-CS"/>
        </w:rPr>
        <w:t xml:space="preserve"> и д</w:t>
      </w:r>
      <w:r>
        <w:rPr>
          <w:rFonts w:ascii="Arial" w:hAnsi="Arial" w:cs="Arial"/>
          <w:color w:val="auto"/>
          <w:sz w:val="22"/>
          <w:szCs w:val="22"/>
        </w:rPr>
        <w:t>а</w:t>
      </w:r>
      <w:r w:rsidRPr="001B1D0B">
        <w:rPr>
          <w:rFonts w:ascii="Arial" w:hAnsi="Arial" w:cs="Arial"/>
          <w:color w:val="auto"/>
          <w:sz w:val="22"/>
          <w:szCs w:val="22"/>
          <w:lang w:val="sr-Cyrl-CS"/>
        </w:rPr>
        <w:t xml:space="preserve"> б</w:t>
      </w:r>
      <w:r>
        <w:rPr>
          <w:rFonts w:ascii="Arial" w:hAnsi="Arial" w:cs="Arial"/>
          <w:color w:val="auto"/>
          <w:sz w:val="22"/>
          <w:szCs w:val="22"/>
        </w:rPr>
        <w:t>е</w:t>
      </w:r>
      <w:r w:rsidRPr="001B1D0B">
        <w:rPr>
          <w:rFonts w:ascii="Arial" w:hAnsi="Arial" w:cs="Arial"/>
          <w:color w:val="auto"/>
          <w:sz w:val="22"/>
          <w:szCs w:val="22"/>
          <w:lang w:val="sr-Cyrl-CS"/>
        </w:rPr>
        <w:t>зусл</w:t>
      </w:r>
      <w:r>
        <w:rPr>
          <w:rFonts w:ascii="Arial" w:hAnsi="Arial" w:cs="Arial"/>
          <w:color w:val="auto"/>
          <w:sz w:val="22"/>
          <w:szCs w:val="22"/>
        </w:rPr>
        <w:t>о</w:t>
      </w:r>
      <w:r w:rsidRPr="001B1D0B">
        <w:rPr>
          <w:rFonts w:ascii="Arial" w:hAnsi="Arial" w:cs="Arial"/>
          <w:color w:val="auto"/>
          <w:sz w:val="22"/>
          <w:szCs w:val="22"/>
          <w:lang w:val="sr-Cyrl-CS"/>
        </w:rPr>
        <w:t>вн</w:t>
      </w:r>
      <w:r>
        <w:rPr>
          <w:rFonts w:ascii="Arial" w:hAnsi="Arial" w:cs="Arial"/>
          <w:color w:val="auto"/>
          <w:sz w:val="22"/>
          <w:szCs w:val="22"/>
        </w:rPr>
        <w:t>о</w:t>
      </w:r>
      <w:r w:rsidRPr="001B1D0B">
        <w:rPr>
          <w:rFonts w:ascii="Arial" w:hAnsi="Arial" w:cs="Arial"/>
          <w:color w:val="auto"/>
          <w:sz w:val="22"/>
          <w:szCs w:val="22"/>
          <w:lang w:val="sr-Cyrl-CS"/>
        </w:rPr>
        <w:t xml:space="preserve"> и н</w:t>
      </w:r>
      <w:r>
        <w:rPr>
          <w:rFonts w:ascii="Arial" w:hAnsi="Arial" w:cs="Arial"/>
          <w:color w:val="auto"/>
          <w:sz w:val="22"/>
          <w:szCs w:val="22"/>
        </w:rPr>
        <w:t>ео</w:t>
      </w:r>
      <w:r w:rsidRPr="001B1D0B">
        <w:rPr>
          <w:rFonts w:ascii="Arial" w:hAnsi="Arial" w:cs="Arial"/>
          <w:color w:val="auto"/>
          <w:sz w:val="22"/>
          <w:szCs w:val="22"/>
          <w:lang w:val="sr-Cyrl-CS"/>
        </w:rPr>
        <w:t>п</w:t>
      </w:r>
      <w:r>
        <w:rPr>
          <w:rFonts w:ascii="Arial" w:hAnsi="Arial" w:cs="Arial"/>
          <w:color w:val="auto"/>
          <w:sz w:val="22"/>
          <w:szCs w:val="22"/>
        </w:rPr>
        <w:t>о</w:t>
      </w:r>
      <w:r w:rsidRPr="001B1D0B">
        <w:rPr>
          <w:rFonts w:ascii="Arial" w:hAnsi="Arial" w:cs="Arial"/>
          <w:color w:val="auto"/>
          <w:sz w:val="22"/>
          <w:szCs w:val="22"/>
          <w:lang w:val="sr-Cyrl-CS"/>
        </w:rPr>
        <w:t>зив</w:t>
      </w:r>
      <w:r>
        <w:rPr>
          <w:rFonts w:ascii="Arial" w:hAnsi="Arial" w:cs="Arial"/>
          <w:color w:val="auto"/>
          <w:sz w:val="22"/>
          <w:szCs w:val="22"/>
        </w:rPr>
        <w:t>о</w:t>
      </w:r>
      <w:r w:rsidRPr="001B1D0B">
        <w:rPr>
          <w:rFonts w:ascii="Arial" w:hAnsi="Arial" w:cs="Arial"/>
          <w:color w:val="auto"/>
          <w:sz w:val="22"/>
          <w:szCs w:val="22"/>
          <w:lang w:val="sr-Cyrl-CS"/>
        </w:rPr>
        <w:t>, б</w:t>
      </w:r>
      <w:r>
        <w:rPr>
          <w:rFonts w:ascii="Arial" w:hAnsi="Arial" w:cs="Arial"/>
          <w:color w:val="auto"/>
          <w:sz w:val="22"/>
          <w:szCs w:val="22"/>
        </w:rPr>
        <w:t>е</w:t>
      </w:r>
      <w:r w:rsidRPr="001B1D0B">
        <w:rPr>
          <w:rFonts w:ascii="Arial" w:hAnsi="Arial" w:cs="Arial"/>
          <w:color w:val="auto"/>
          <w:sz w:val="22"/>
          <w:szCs w:val="22"/>
          <w:lang w:val="sr-Cyrl-CS"/>
        </w:rPr>
        <w:t>з пр</w:t>
      </w:r>
      <w:r>
        <w:rPr>
          <w:rFonts w:ascii="Arial" w:hAnsi="Arial" w:cs="Arial"/>
          <w:color w:val="auto"/>
          <w:sz w:val="22"/>
          <w:szCs w:val="22"/>
        </w:rPr>
        <w:t>о</w:t>
      </w:r>
      <w:r w:rsidRPr="001B1D0B">
        <w:rPr>
          <w:rFonts w:ascii="Arial" w:hAnsi="Arial" w:cs="Arial"/>
          <w:color w:val="auto"/>
          <w:sz w:val="22"/>
          <w:szCs w:val="22"/>
          <w:lang w:val="sr-Cyrl-CS"/>
        </w:rPr>
        <w:t>т</w:t>
      </w:r>
      <w:r>
        <w:rPr>
          <w:rFonts w:ascii="Arial" w:hAnsi="Arial" w:cs="Arial"/>
          <w:color w:val="auto"/>
          <w:sz w:val="22"/>
          <w:szCs w:val="22"/>
        </w:rPr>
        <w:t>е</w:t>
      </w:r>
      <w:r w:rsidRPr="001B1D0B">
        <w:rPr>
          <w:rFonts w:ascii="Arial" w:hAnsi="Arial" w:cs="Arial"/>
          <w:color w:val="auto"/>
          <w:sz w:val="22"/>
          <w:szCs w:val="22"/>
          <w:lang w:val="sr-Cyrl-CS"/>
        </w:rPr>
        <w:t>ст</w:t>
      </w:r>
      <w:r>
        <w:rPr>
          <w:rFonts w:ascii="Arial" w:hAnsi="Arial" w:cs="Arial"/>
          <w:color w:val="auto"/>
          <w:sz w:val="22"/>
          <w:szCs w:val="22"/>
        </w:rPr>
        <w:t>а</w:t>
      </w:r>
      <w:r w:rsidRPr="001B1D0B">
        <w:rPr>
          <w:rFonts w:ascii="Arial" w:hAnsi="Arial" w:cs="Arial"/>
          <w:color w:val="auto"/>
          <w:sz w:val="22"/>
          <w:szCs w:val="22"/>
          <w:lang w:val="sr-Cyrl-CS"/>
        </w:rPr>
        <w:t xml:space="preserve"> и тр</w:t>
      </w:r>
      <w:r>
        <w:rPr>
          <w:rFonts w:ascii="Arial" w:hAnsi="Arial" w:cs="Arial"/>
          <w:color w:val="auto"/>
          <w:sz w:val="22"/>
          <w:szCs w:val="22"/>
        </w:rPr>
        <w:t>о</w:t>
      </w:r>
      <w:r w:rsidRPr="001B1D0B">
        <w:rPr>
          <w:rFonts w:ascii="Arial" w:hAnsi="Arial" w:cs="Arial"/>
          <w:color w:val="auto"/>
          <w:sz w:val="22"/>
          <w:szCs w:val="22"/>
          <w:lang w:val="sr-Cyrl-CS"/>
        </w:rPr>
        <w:t>шк</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а</w:t>
      </w:r>
      <w:r w:rsidRPr="001B1D0B">
        <w:rPr>
          <w:rFonts w:ascii="Arial" w:hAnsi="Arial" w:cs="Arial"/>
          <w:color w:val="auto"/>
          <w:sz w:val="22"/>
          <w:szCs w:val="22"/>
          <w:lang w:val="sr-Cyrl-CS"/>
        </w:rPr>
        <w:t>, в</w:t>
      </w:r>
      <w:r>
        <w:rPr>
          <w:rFonts w:ascii="Arial" w:hAnsi="Arial" w:cs="Arial"/>
          <w:color w:val="auto"/>
          <w:sz w:val="22"/>
          <w:szCs w:val="22"/>
        </w:rPr>
        <w:t>а</w:t>
      </w:r>
      <w:r w:rsidRPr="001B1D0B">
        <w:rPr>
          <w:rFonts w:ascii="Arial" w:hAnsi="Arial" w:cs="Arial"/>
          <w:color w:val="auto"/>
          <w:sz w:val="22"/>
          <w:szCs w:val="22"/>
          <w:lang w:val="sr-Cyrl-CS"/>
        </w:rPr>
        <w:t>нсудски у скл</w:t>
      </w:r>
      <w:r>
        <w:rPr>
          <w:rFonts w:ascii="Arial" w:hAnsi="Arial" w:cs="Arial"/>
          <w:color w:val="auto"/>
          <w:sz w:val="22"/>
          <w:szCs w:val="22"/>
        </w:rPr>
        <w:t>а</w:t>
      </w:r>
      <w:r w:rsidRPr="001B1D0B">
        <w:rPr>
          <w:rFonts w:ascii="Arial" w:hAnsi="Arial" w:cs="Arial"/>
          <w:color w:val="auto"/>
          <w:sz w:val="22"/>
          <w:szCs w:val="22"/>
          <w:lang w:val="sr-Cyrl-CS"/>
        </w:rPr>
        <w:t>ду с</w:t>
      </w:r>
      <w:r>
        <w:rPr>
          <w:rFonts w:ascii="Arial" w:hAnsi="Arial" w:cs="Arial"/>
          <w:color w:val="auto"/>
          <w:sz w:val="22"/>
          <w:szCs w:val="22"/>
        </w:rPr>
        <w:t>а</w:t>
      </w:r>
      <w:r w:rsidRPr="001B1D0B">
        <w:rPr>
          <w:rFonts w:ascii="Arial" w:hAnsi="Arial" w:cs="Arial"/>
          <w:color w:val="auto"/>
          <w:sz w:val="22"/>
          <w:szCs w:val="22"/>
          <w:lang w:val="sr-Cyrl-CS"/>
        </w:rPr>
        <w:t xml:space="preserve"> в</w:t>
      </w:r>
      <w:r>
        <w:rPr>
          <w:rFonts w:ascii="Arial" w:hAnsi="Arial" w:cs="Arial"/>
          <w:color w:val="auto"/>
          <w:sz w:val="22"/>
          <w:szCs w:val="22"/>
        </w:rPr>
        <w:t>а</w:t>
      </w:r>
      <w:r w:rsidRPr="001B1D0B">
        <w:rPr>
          <w:rFonts w:ascii="Arial" w:hAnsi="Arial" w:cs="Arial"/>
          <w:color w:val="auto"/>
          <w:sz w:val="22"/>
          <w:szCs w:val="22"/>
          <w:lang w:val="sr-Cyrl-CS"/>
        </w:rPr>
        <w:t>ж</w:t>
      </w:r>
      <w:r>
        <w:rPr>
          <w:rFonts w:ascii="Arial" w:hAnsi="Arial" w:cs="Arial"/>
          <w:color w:val="auto"/>
          <w:sz w:val="22"/>
          <w:szCs w:val="22"/>
        </w:rPr>
        <w:t>е</w:t>
      </w:r>
      <w:r w:rsidRPr="001B1D0B">
        <w:rPr>
          <w:rFonts w:ascii="Arial" w:hAnsi="Arial" w:cs="Arial"/>
          <w:color w:val="auto"/>
          <w:sz w:val="22"/>
          <w:szCs w:val="22"/>
          <w:lang w:val="sr-Cyrl-CS"/>
        </w:rPr>
        <w:t>ћим пр</w:t>
      </w:r>
      <w:r>
        <w:rPr>
          <w:rFonts w:ascii="Arial" w:hAnsi="Arial" w:cs="Arial"/>
          <w:color w:val="auto"/>
          <w:sz w:val="22"/>
          <w:szCs w:val="22"/>
        </w:rPr>
        <w:t>о</w:t>
      </w:r>
      <w:r w:rsidRPr="001B1D0B">
        <w:rPr>
          <w:rFonts w:ascii="Arial" w:hAnsi="Arial" w:cs="Arial"/>
          <w:color w:val="auto"/>
          <w:sz w:val="22"/>
          <w:szCs w:val="22"/>
          <w:lang w:val="sr-Cyrl-CS"/>
        </w:rPr>
        <w:t>писим</w:t>
      </w:r>
      <w:r>
        <w:rPr>
          <w:rFonts w:ascii="Arial" w:hAnsi="Arial" w:cs="Arial"/>
          <w:color w:val="auto"/>
          <w:sz w:val="22"/>
          <w:szCs w:val="22"/>
        </w:rPr>
        <w:t>а</w:t>
      </w:r>
      <w:r w:rsidRPr="001B1D0B">
        <w:rPr>
          <w:rFonts w:ascii="Arial" w:hAnsi="Arial" w:cs="Arial"/>
          <w:color w:val="auto"/>
          <w:sz w:val="22"/>
          <w:szCs w:val="22"/>
          <w:lang w:val="sr-Cyrl-CS"/>
        </w:rPr>
        <w:t xml:space="preserve"> извршити н</w:t>
      </w:r>
      <w:r>
        <w:rPr>
          <w:rFonts w:ascii="Arial" w:hAnsi="Arial" w:cs="Arial"/>
          <w:color w:val="auto"/>
          <w:sz w:val="22"/>
          <w:szCs w:val="22"/>
        </w:rPr>
        <w:t>а</w:t>
      </w:r>
      <w:r w:rsidRPr="001B1D0B">
        <w:rPr>
          <w:rFonts w:ascii="Arial" w:hAnsi="Arial" w:cs="Arial"/>
          <w:color w:val="auto"/>
          <w:sz w:val="22"/>
          <w:szCs w:val="22"/>
          <w:lang w:val="sr-Cyrl-CS"/>
        </w:rPr>
        <w:t>пл</w:t>
      </w:r>
      <w:r>
        <w:rPr>
          <w:rFonts w:ascii="Arial" w:hAnsi="Arial" w:cs="Arial"/>
          <w:color w:val="auto"/>
          <w:sz w:val="22"/>
          <w:szCs w:val="22"/>
        </w:rPr>
        <w:t>а</w:t>
      </w:r>
      <w:r w:rsidRPr="001B1D0B">
        <w:rPr>
          <w:rFonts w:ascii="Arial" w:hAnsi="Arial" w:cs="Arial"/>
          <w:color w:val="auto"/>
          <w:sz w:val="22"/>
          <w:szCs w:val="22"/>
          <w:lang w:val="sr-Cyrl-CS"/>
        </w:rPr>
        <w:t>ту с</w:t>
      </w:r>
      <w:r>
        <w:rPr>
          <w:rFonts w:ascii="Arial" w:hAnsi="Arial" w:cs="Arial"/>
          <w:color w:val="auto"/>
          <w:sz w:val="22"/>
          <w:szCs w:val="22"/>
        </w:rPr>
        <w:t>а</w:t>
      </w:r>
      <w:r w:rsidRPr="001B1D0B">
        <w:rPr>
          <w:rFonts w:ascii="Arial" w:hAnsi="Arial" w:cs="Arial"/>
          <w:color w:val="auto"/>
          <w:sz w:val="22"/>
          <w:szCs w:val="22"/>
          <w:lang w:val="sr-Cyrl-CS"/>
        </w:rPr>
        <w:t xml:space="preserve"> свих р</w:t>
      </w:r>
      <w:r>
        <w:rPr>
          <w:rFonts w:ascii="Arial" w:hAnsi="Arial" w:cs="Arial"/>
          <w:color w:val="auto"/>
          <w:sz w:val="22"/>
          <w:szCs w:val="22"/>
        </w:rPr>
        <w:t>а</w:t>
      </w:r>
      <w:r w:rsidRPr="001B1D0B">
        <w:rPr>
          <w:rFonts w:ascii="Arial" w:hAnsi="Arial" w:cs="Arial"/>
          <w:color w:val="auto"/>
          <w:sz w:val="22"/>
          <w:szCs w:val="22"/>
          <w:lang w:val="sr-Cyrl-CS"/>
        </w:rPr>
        <w:t>чун</w:t>
      </w:r>
      <w:r>
        <w:rPr>
          <w:rFonts w:ascii="Arial" w:hAnsi="Arial" w:cs="Arial"/>
          <w:color w:val="auto"/>
          <w:sz w:val="22"/>
          <w:szCs w:val="22"/>
        </w:rPr>
        <w:t>а</w:t>
      </w:r>
      <w:r w:rsidRPr="001B1D0B">
        <w:rPr>
          <w:rFonts w:ascii="Arial" w:hAnsi="Arial" w:cs="Arial"/>
          <w:color w:val="auto"/>
          <w:sz w:val="22"/>
          <w:szCs w:val="22"/>
          <w:lang w:val="sr-Cyrl-CS"/>
        </w:rPr>
        <w:t xml:space="preserve"> Дужник</w:t>
      </w:r>
      <w:r>
        <w:rPr>
          <w:rFonts w:ascii="Arial" w:hAnsi="Arial" w:cs="Arial"/>
          <w:color w:val="auto"/>
          <w:sz w:val="22"/>
          <w:szCs w:val="22"/>
        </w:rPr>
        <w:t>а</w:t>
      </w:r>
      <w:r w:rsidRPr="001B1D0B">
        <w:rPr>
          <w:rFonts w:ascii="Arial" w:hAnsi="Arial" w:cs="Arial"/>
          <w:color w:val="auto"/>
          <w:sz w:val="22"/>
          <w:szCs w:val="22"/>
          <w:lang w:val="sr-Cyrl-CS"/>
        </w:rPr>
        <w:t xml:space="preserve"> ________________________________</w:t>
      </w:r>
      <w:r w:rsidRPr="001B1D0B">
        <w:rPr>
          <w:rFonts w:ascii="Arial" w:hAnsi="Arial" w:cs="Arial"/>
          <w:iCs/>
          <w:color w:val="auto"/>
          <w:sz w:val="22"/>
          <w:szCs w:val="22"/>
          <w:lang w:val="sr-Cyrl-CS"/>
        </w:rPr>
        <w:t>(ун</w:t>
      </w:r>
      <w:r>
        <w:rPr>
          <w:rFonts w:ascii="Arial" w:hAnsi="Arial" w:cs="Arial"/>
          <w:iCs/>
          <w:color w:val="auto"/>
          <w:sz w:val="22"/>
          <w:szCs w:val="22"/>
        </w:rPr>
        <w:t>е</w:t>
      </w:r>
      <w:r w:rsidRPr="001B1D0B">
        <w:rPr>
          <w:rFonts w:ascii="Arial" w:hAnsi="Arial" w:cs="Arial"/>
          <w:iCs/>
          <w:color w:val="auto"/>
          <w:sz w:val="22"/>
          <w:szCs w:val="22"/>
          <w:lang w:val="sr-Cyrl-CS"/>
        </w:rPr>
        <w:t xml:space="preserve">ти </w:t>
      </w:r>
      <w:r>
        <w:rPr>
          <w:rFonts w:ascii="Arial" w:hAnsi="Arial" w:cs="Arial"/>
          <w:iCs/>
          <w:color w:val="auto"/>
          <w:sz w:val="22"/>
          <w:szCs w:val="22"/>
        </w:rPr>
        <w:t>о</w:t>
      </w:r>
      <w:r w:rsidRPr="001B1D0B">
        <w:rPr>
          <w:rFonts w:ascii="Arial" w:hAnsi="Arial" w:cs="Arial"/>
          <w:iCs/>
          <w:color w:val="auto"/>
          <w:sz w:val="22"/>
          <w:szCs w:val="22"/>
          <w:lang w:val="sr-Cyrl-CS"/>
        </w:rPr>
        <w:t>дг</w:t>
      </w:r>
      <w:r>
        <w:rPr>
          <w:rFonts w:ascii="Arial" w:hAnsi="Arial" w:cs="Arial"/>
          <w:iCs/>
          <w:color w:val="auto"/>
          <w:sz w:val="22"/>
          <w:szCs w:val="22"/>
        </w:rPr>
        <w:t>о</w:t>
      </w:r>
      <w:r w:rsidRPr="001B1D0B">
        <w:rPr>
          <w:rFonts w:ascii="Arial" w:hAnsi="Arial" w:cs="Arial"/>
          <w:iCs/>
          <w:color w:val="auto"/>
          <w:sz w:val="22"/>
          <w:szCs w:val="22"/>
          <w:lang w:val="sr-Cyrl-CS"/>
        </w:rPr>
        <w:t>в</w:t>
      </w:r>
      <w:r>
        <w:rPr>
          <w:rFonts w:ascii="Arial" w:hAnsi="Arial" w:cs="Arial"/>
          <w:iCs/>
          <w:color w:val="auto"/>
          <w:sz w:val="22"/>
          <w:szCs w:val="22"/>
        </w:rPr>
        <w:t>а</w:t>
      </w:r>
      <w:r w:rsidRPr="001B1D0B">
        <w:rPr>
          <w:rFonts w:ascii="Arial" w:hAnsi="Arial" w:cs="Arial"/>
          <w:iCs/>
          <w:color w:val="auto"/>
          <w:sz w:val="22"/>
          <w:szCs w:val="22"/>
          <w:lang w:val="sr-Cyrl-CS"/>
        </w:rPr>
        <w:t>р</w:t>
      </w:r>
      <w:r>
        <w:rPr>
          <w:rFonts w:ascii="Arial" w:hAnsi="Arial" w:cs="Arial"/>
          <w:iCs/>
          <w:color w:val="auto"/>
          <w:sz w:val="22"/>
          <w:szCs w:val="22"/>
        </w:rPr>
        <w:t>ај</w:t>
      </w:r>
      <w:r w:rsidRPr="001B1D0B">
        <w:rPr>
          <w:rFonts w:ascii="Arial" w:hAnsi="Arial" w:cs="Arial"/>
          <w:iCs/>
          <w:color w:val="auto"/>
          <w:sz w:val="22"/>
          <w:szCs w:val="22"/>
          <w:lang w:val="sr-Cyrl-CS"/>
        </w:rPr>
        <w:t>ућ</w:t>
      </w:r>
      <w:r>
        <w:rPr>
          <w:rFonts w:ascii="Arial" w:hAnsi="Arial" w:cs="Arial"/>
          <w:iCs/>
          <w:color w:val="auto"/>
          <w:sz w:val="22"/>
          <w:szCs w:val="22"/>
        </w:rPr>
        <w:t>е</w:t>
      </w:r>
      <w:r w:rsidRPr="001B1D0B">
        <w:rPr>
          <w:rFonts w:ascii="Arial" w:hAnsi="Arial" w:cs="Arial"/>
          <w:iCs/>
          <w:color w:val="auto"/>
          <w:sz w:val="22"/>
          <w:szCs w:val="22"/>
          <w:lang w:val="sr-Cyrl-CS"/>
        </w:rPr>
        <w:t xml:space="preserve"> п</w:t>
      </w:r>
      <w:r>
        <w:rPr>
          <w:rFonts w:ascii="Arial" w:hAnsi="Arial" w:cs="Arial"/>
          <w:iCs/>
          <w:color w:val="auto"/>
          <w:sz w:val="22"/>
          <w:szCs w:val="22"/>
        </w:rPr>
        <w:t>о</w:t>
      </w:r>
      <w:r w:rsidRPr="001B1D0B">
        <w:rPr>
          <w:rFonts w:ascii="Arial" w:hAnsi="Arial" w:cs="Arial"/>
          <w:iCs/>
          <w:color w:val="auto"/>
          <w:sz w:val="22"/>
          <w:szCs w:val="22"/>
          <w:lang w:val="sr-Cyrl-CS"/>
        </w:rPr>
        <w:t>д</w:t>
      </w:r>
      <w:r>
        <w:rPr>
          <w:rFonts w:ascii="Arial" w:hAnsi="Arial" w:cs="Arial"/>
          <w:iCs/>
          <w:color w:val="auto"/>
          <w:sz w:val="22"/>
          <w:szCs w:val="22"/>
        </w:rPr>
        <w:t>а</w:t>
      </w:r>
      <w:r w:rsidRPr="001B1D0B">
        <w:rPr>
          <w:rFonts w:ascii="Arial" w:hAnsi="Arial" w:cs="Arial"/>
          <w:iCs/>
          <w:color w:val="auto"/>
          <w:sz w:val="22"/>
          <w:szCs w:val="22"/>
          <w:lang w:val="sr-Cyrl-CS"/>
        </w:rPr>
        <w:t>тк</w:t>
      </w:r>
      <w:r>
        <w:rPr>
          <w:rFonts w:ascii="Arial" w:hAnsi="Arial" w:cs="Arial"/>
          <w:iCs/>
          <w:color w:val="auto"/>
          <w:sz w:val="22"/>
          <w:szCs w:val="22"/>
        </w:rPr>
        <w:t>е</w:t>
      </w:r>
      <w:r w:rsidRPr="001B1D0B">
        <w:rPr>
          <w:rFonts w:ascii="Arial" w:hAnsi="Arial" w:cs="Arial"/>
          <w:iCs/>
          <w:color w:val="auto"/>
          <w:sz w:val="22"/>
          <w:szCs w:val="22"/>
          <w:lang w:val="sr-Cyrl-CS"/>
        </w:rPr>
        <w:t xml:space="preserve"> дужник</w:t>
      </w:r>
      <w:r>
        <w:rPr>
          <w:rFonts w:ascii="Arial" w:hAnsi="Arial" w:cs="Arial"/>
          <w:iCs/>
          <w:color w:val="auto"/>
          <w:sz w:val="22"/>
          <w:szCs w:val="22"/>
        </w:rPr>
        <w:t>а</w:t>
      </w:r>
      <w:r w:rsidRPr="001B1D0B">
        <w:rPr>
          <w:rFonts w:ascii="Arial" w:hAnsi="Arial" w:cs="Arial"/>
          <w:iCs/>
          <w:color w:val="auto"/>
          <w:sz w:val="22"/>
          <w:szCs w:val="22"/>
          <w:lang w:val="sr-Cyrl-CS"/>
        </w:rPr>
        <w:t xml:space="preserve"> – изд</w:t>
      </w:r>
      <w:r>
        <w:rPr>
          <w:rFonts w:ascii="Arial" w:hAnsi="Arial" w:cs="Arial"/>
          <w:iCs/>
          <w:color w:val="auto"/>
          <w:sz w:val="22"/>
          <w:szCs w:val="22"/>
        </w:rPr>
        <w:t>а</w:t>
      </w:r>
      <w:r w:rsidRPr="001B1D0B">
        <w:rPr>
          <w:rFonts w:ascii="Arial" w:hAnsi="Arial" w:cs="Arial"/>
          <w:iCs/>
          <w:color w:val="auto"/>
          <w:sz w:val="22"/>
          <w:szCs w:val="22"/>
          <w:lang w:val="sr-Cyrl-CS"/>
        </w:rPr>
        <w:t>в</w:t>
      </w:r>
      <w:r>
        <w:rPr>
          <w:rFonts w:ascii="Arial" w:hAnsi="Arial" w:cs="Arial"/>
          <w:iCs/>
          <w:color w:val="auto"/>
          <w:sz w:val="22"/>
          <w:szCs w:val="22"/>
        </w:rPr>
        <w:t>ао</w:t>
      </w:r>
      <w:r w:rsidRPr="001B1D0B">
        <w:rPr>
          <w:rFonts w:ascii="Arial" w:hAnsi="Arial" w:cs="Arial"/>
          <w:iCs/>
          <w:color w:val="auto"/>
          <w:sz w:val="22"/>
          <w:szCs w:val="22"/>
          <w:lang w:val="sr-Cyrl-CS"/>
        </w:rPr>
        <w:t>ц</w:t>
      </w:r>
      <w:r>
        <w:rPr>
          <w:rFonts w:ascii="Arial" w:hAnsi="Arial" w:cs="Arial"/>
          <w:iCs/>
          <w:color w:val="auto"/>
          <w:sz w:val="22"/>
          <w:szCs w:val="22"/>
        </w:rPr>
        <w:t>а</w:t>
      </w:r>
      <w:r w:rsidRPr="001B1D0B">
        <w:rPr>
          <w:rFonts w:ascii="Arial" w:hAnsi="Arial" w:cs="Arial"/>
          <w:iCs/>
          <w:color w:val="auto"/>
          <w:sz w:val="22"/>
          <w:szCs w:val="22"/>
          <w:lang w:val="sr-Cyrl-CS"/>
        </w:rPr>
        <w:t xml:space="preserve"> м</w:t>
      </w:r>
      <w:r>
        <w:rPr>
          <w:rFonts w:ascii="Arial" w:hAnsi="Arial" w:cs="Arial"/>
          <w:iCs/>
          <w:color w:val="auto"/>
          <w:sz w:val="22"/>
          <w:szCs w:val="22"/>
        </w:rPr>
        <w:t>е</w:t>
      </w:r>
      <w:r w:rsidRPr="001B1D0B">
        <w:rPr>
          <w:rFonts w:ascii="Arial" w:hAnsi="Arial" w:cs="Arial"/>
          <w:iCs/>
          <w:color w:val="auto"/>
          <w:sz w:val="22"/>
          <w:szCs w:val="22"/>
          <w:lang w:val="sr-Cyrl-CS"/>
        </w:rPr>
        <w:t>ниц</w:t>
      </w:r>
      <w:r>
        <w:rPr>
          <w:rFonts w:ascii="Arial" w:hAnsi="Arial" w:cs="Arial"/>
          <w:iCs/>
          <w:color w:val="auto"/>
          <w:sz w:val="22"/>
          <w:szCs w:val="22"/>
        </w:rPr>
        <w:t>е</w:t>
      </w:r>
      <w:r w:rsidRPr="001B1D0B">
        <w:rPr>
          <w:rFonts w:ascii="Arial" w:hAnsi="Arial" w:cs="Arial"/>
          <w:iCs/>
          <w:color w:val="auto"/>
          <w:sz w:val="22"/>
          <w:szCs w:val="22"/>
          <w:lang w:val="sr-Cyrl-CS"/>
        </w:rPr>
        <w:t xml:space="preserve"> – н</w:t>
      </w:r>
      <w:r>
        <w:rPr>
          <w:rFonts w:ascii="Arial" w:hAnsi="Arial" w:cs="Arial"/>
          <w:iCs/>
          <w:color w:val="auto"/>
          <w:sz w:val="22"/>
          <w:szCs w:val="22"/>
        </w:rPr>
        <w:t>а</w:t>
      </w:r>
      <w:r w:rsidRPr="001B1D0B">
        <w:rPr>
          <w:rFonts w:ascii="Arial" w:hAnsi="Arial" w:cs="Arial"/>
          <w:iCs/>
          <w:color w:val="auto"/>
          <w:sz w:val="22"/>
          <w:szCs w:val="22"/>
          <w:lang w:val="sr-Cyrl-CS"/>
        </w:rPr>
        <w:t>зив, м</w:t>
      </w:r>
      <w:r>
        <w:rPr>
          <w:rFonts w:ascii="Arial" w:hAnsi="Arial" w:cs="Arial"/>
          <w:iCs/>
          <w:color w:val="auto"/>
          <w:sz w:val="22"/>
          <w:szCs w:val="22"/>
        </w:rPr>
        <w:t>е</w:t>
      </w:r>
      <w:r w:rsidRPr="001B1D0B">
        <w:rPr>
          <w:rFonts w:ascii="Arial" w:hAnsi="Arial" w:cs="Arial"/>
          <w:iCs/>
          <w:color w:val="auto"/>
          <w:sz w:val="22"/>
          <w:szCs w:val="22"/>
          <w:lang w:val="sr-Cyrl-CS"/>
        </w:rPr>
        <w:t>ст</w:t>
      </w:r>
      <w:r>
        <w:rPr>
          <w:rFonts w:ascii="Arial" w:hAnsi="Arial" w:cs="Arial"/>
          <w:iCs/>
          <w:color w:val="auto"/>
          <w:sz w:val="22"/>
          <w:szCs w:val="22"/>
        </w:rPr>
        <w:t>о</w:t>
      </w:r>
      <w:r w:rsidRPr="001B1D0B">
        <w:rPr>
          <w:rFonts w:ascii="Arial" w:hAnsi="Arial" w:cs="Arial"/>
          <w:iCs/>
          <w:color w:val="auto"/>
          <w:sz w:val="22"/>
          <w:szCs w:val="22"/>
          <w:lang w:val="sr-Cyrl-CS"/>
        </w:rPr>
        <w:t xml:space="preserve"> и </w:t>
      </w:r>
      <w:r>
        <w:rPr>
          <w:rFonts w:ascii="Arial" w:hAnsi="Arial" w:cs="Arial"/>
          <w:iCs/>
          <w:color w:val="auto"/>
          <w:sz w:val="22"/>
          <w:szCs w:val="22"/>
        </w:rPr>
        <w:t>а</w:t>
      </w:r>
      <w:r w:rsidRPr="001B1D0B">
        <w:rPr>
          <w:rFonts w:ascii="Arial" w:hAnsi="Arial" w:cs="Arial"/>
          <w:iCs/>
          <w:color w:val="auto"/>
          <w:sz w:val="22"/>
          <w:szCs w:val="22"/>
          <w:lang w:val="sr-Cyrl-CS"/>
        </w:rPr>
        <w:t>др</w:t>
      </w:r>
      <w:r>
        <w:rPr>
          <w:rFonts w:ascii="Arial" w:hAnsi="Arial" w:cs="Arial"/>
          <w:iCs/>
          <w:color w:val="auto"/>
          <w:sz w:val="22"/>
          <w:szCs w:val="22"/>
        </w:rPr>
        <w:t>е</w:t>
      </w:r>
      <w:r w:rsidRPr="001B1D0B">
        <w:rPr>
          <w:rFonts w:ascii="Arial" w:hAnsi="Arial" w:cs="Arial"/>
          <w:iCs/>
          <w:color w:val="auto"/>
          <w:sz w:val="22"/>
          <w:szCs w:val="22"/>
          <w:lang w:val="sr-Cyrl-CS"/>
        </w:rPr>
        <w:t xml:space="preserve">су) </w:t>
      </w:r>
      <w:r w:rsidRPr="001B1D0B">
        <w:rPr>
          <w:rFonts w:ascii="Arial" w:hAnsi="Arial" w:cs="Arial"/>
          <w:color w:val="auto"/>
          <w:sz w:val="22"/>
          <w:szCs w:val="22"/>
          <w:lang w:val="sr-Cyrl-CS"/>
        </w:rPr>
        <w:t>к</w:t>
      </w:r>
      <w:r>
        <w:rPr>
          <w:rFonts w:ascii="Arial" w:hAnsi="Arial" w:cs="Arial"/>
          <w:color w:val="auto"/>
          <w:sz w:val="22"/>
          <w:szCs w:val="22"/>
        </w:rPr>
        <w:t>о</w:t>
      </w:r>
      <w:r w:rsidRPr="001B1D0B">
        <w:rPr>
          <w:rFonts w:ascii="Arial" w:hAnsi="Arial" w:cs="Arial"/>
          <w:color w:val="auto"/>
          <w:sz w:val="22"/>
          <w:szCs w:val="22"/>
          <w:lang w:val="sr-Cyrl-CS"/>
        </w:rPr>
        <w:t>д б</w:t>
      </w:r>
      <w:r>
        <w:rPr>
          <w:rFonts w:ascii="Arial" w:hAnsi="Arial" w:cs="Arial"/>
          <w:color w:val="auto"/>
          <w:sz w:val="22"/>
          <w:szCs w:val="22"/>
        </w:rPr>
        <w:t>а</w:t>
      </w:r>
      <w:r w:rsidRPr="001B1D0B">
        <w:rPr>
          <w:rFonts w:ascii="Arial" w:hAnsi="Arial" w:cs="Arial"/>
          <w:color w:val="auto"/>
          <w:sz w:val="22"/>
          <w:szCs w:val="22"/>
          <w:lang w:val="sr-Cyrl-CS"/>
        </w:rPr>
        <w:t>нк</w:t>
      </w:r>
      <w:r>
        <w:rPr>
          <w:rFonts w:ascii="Arial" w:hAnsi="Arial" w:cs="Arial"/>
          <w:color w:val="auto"/>
          <w:sz w:val="22"/>
          <w:szCs w:val="22"/>
        </w:rPr>
        <w:t>е</w:t>
      </w:r>
      <w:r w:rsidRPr="001B1D0B">
        <w:rPr>
          <w:rFonts w:ascii="Arial" w:hAnsi="Arial" w:cs="Arial"/>
          <w:color w:val="auto"/>
          <w:sz w:val="22"/>
          <w:szCs w:val="22"/>
          <w:lang w:val="sr-Cyrl-CS"/>
        </w:rPr>
        <w:t xml:space="preserve">, </w:t>
      </w:r>
      <w:r>
        <w:rPr>
          <w:rFonts w:ascii="Arial" w:hAnsi="Arial" w:cs="Arial"/>
          <w:color w:val="auto"/>
          <w:sz w:val="22"/>
          <w:szCs w:val="22"/>
        </w:rPr>
        <w:t>а</w:t>
      </w:r>
      <w:r w:rsidRPr="001B1D0B">
        <w:rPr>
          <w:rFonts w:ascii="Arial" w:hAnsi="Arial" w:cs="Arial"/>
          <w:color w:val="auto"/>
          <w:sz w:val="22"/>
          <w:szCs w:val="22"/>
          <w:lang w:val="sr-Cyrl-CS"/>
        </w:rPr>
        <w:t xml:space="preserve"> у к</w:t>
      </w:r>
      <w:r>
        <w:rPr>
          <w:rFonts w:ascii="Arial" w:hAnsi="Arial" w:cs="Arial"/>
          <w:color w:val="auto"/>
          <w:sz w:val="22"/>
          <w:szCs w:val="22"/>
        </w:rPr>
        <w:t>о</w:t>
      </w:r>
      <w:r w:rsidRPr="001B1D0B">
        <w:rPr>
          <w:rFonts w:ascii="Arial" w:hAnsi="Arial" w:cs="Arial"/>
          <w:color w:val="auto"/>
          <w:sz w:val="22"/>
          <w:szCs w:val="22"/>
          <w:lang w:val="sr-Cyrl-CS"/>
        </w:rPr>
        <w:t>рист п</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е</w:t>
      </w:r>
      <w:r w:rsidRPr="001B1D0B">
        <w:rPr>
          <w:rFonts w:ascii="Arial" w:hAnsi="Arial" w:cs="Arial"/>
          <w:color w:val="auto"/>
          <w:sz w:val="22"/>
          <w:szCs w:val="22"/>
          <w:lang w:val="sr-Cyrl-CS"/>
        </w:rPr>
        <w:t>ри</w:t>
      </w:r>
      <w:r>
        <w:rPr>
          <w:rFonts w:ascii="Arial" w:hAnsi="Arial" w:cs="Arial"/>
          <w:color w:val="auto"/>
          <w:sz w:val="22"/>
          <w:szCs w:val="22"/>
        </w:rPr>
        <w:t>о</w:t>
      </w:r>
      <w:r w:rsidRPr="001B1D0B">
        <w:rPr>
          <w:rFonts w:ascii="Arial" w:hAnsi="Arial" w:cs="Arial"/>
          <w:color w:val="auto"/>
          <w:sz w:val="22"/>
          <w:szCs w:val="22"/>
          <w:lang w:val="sr-Cyrl-CS"/>
        </w:rPr>
        <w:t>ц</w:t>
      </w:r>
      <w:r>
        <w:rPr>
          <w:rFonts w:ascii="Arial" w:hAnsi="Arial" w:cs="Arial"/>
          <w:color w:val="auto"/>
          <w:sz w:val="22"/>
          <w:szCs w:val="22"/>
        </w:rPr>
        <w:t>а</w:t>
      </w:r>
      <w:r w:rsidRPr="001B1D0B">
        <w:rPr>
          <w:rFonts w:ascii="Arial" w:hAnsi="Arial" w:cs="Arial"/>
          <w:color w:val="auto"/>
          <w:sz w:val="22"/>
          <w:szCs w:val="22"/>
        </w:rPr>
        <w:t>.</w:t>
      </w:r>
      <w:r w:rsidRPr="001B1D0B">
        <w:rPr>
          <w:rFonts w:ascii="Arial" w:hAnsi="Arial" w:cs="Arial"/>
          <w:color w:val="auto"/>
          <w:sz w:val="22"/>
          <w:szCs w:val="22"/>
          <w:lang w:val="sr-Cyrl-CS"/>
        </w:rPr>
        <w:t xml:space="preserve"> ______________________________ .</w:t>
      </w:r>
    </w:p>
    <w:p w:rsidR="002E4F46" w:rsidRPr="001B1D0B" w:rsidRDefault="002E4F46" w:rsidP="002E4F46">
      <w:pPr>
        <w:pStyle w:val="Default"/>
        <w:spacing w:before="0"/>
        <w:rPr>
          <w:rFonts w:ascii="Arial" w:hAnsi="Arial" w:cs="Arial"/>
          <w:color w:val="auto"/>
          <w:sz w:val="22"/>
          <w:szCs w:val="22"/>
          <w:lang w:val="sr-Cyrl-CS"/>
        </w:rPr>
      </w:pPr>
    </w:p>
    <w:p w:rsidR="002E4F46" w:rsidRPr="001B1D0B" w:rsidRDefault="002E4F46" w:rsidP="002E4F46">
      <w:pPr>
        <w:pStyle w:val="Default"/>
        <w:spacing w:before="0"/>
        <w:rPr>
          <w:rFonts w:ascii="Arial" w:hAnsi="Arial" w:cs="Arial"/>
          <w:color w:val="auto"/>
          <w:sz w:val="22"/>
          <w:szCs w:val="22"/>
          <w:lang w:val="sr-Cyrl-CS"/>
        </w:rPr>
      </w:pP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шћу</w:t>
      </w:r>
      <w:r>
        <w:rPr>
          <w:rFonts w:ascii="Arial" w:hAnsi="Arial" w:cs="Arial"/>
          <w:color w:val="auto"/>
          <w:sz w:val="22"/>
          <w:szCs w:val="22"/>
        </w:rPr>
        <w:t>је</w:t>
      </w:r>
      <w:r w:rsidRPr="001B1D0B">
        <w:rPr>
          <w:rFonts w:ascii="Arial" w:hAnsi="Arial" w:cs="Arial"/>
          <w:color w:val="auto"/>
          <w:sz w:val="22"/>
          <w:szCs w:val="22"/>
          <w:lang w:val="sr-Cyrl-CS"/>
        </w:rPr>
        <w:t>м</w:t>
      </w:r>
      <w:r>
        <w:rPr>
          <w:rFonts w:ascii="Arial" w:hAnsi="Arial" w:cs="Arial"/>
          <w:color w:val="auto"/>
          <w:sz w:val="22"/>
          <w:szCs w:val="22"/>
        </w:rPr>
        <w:t>о</w:t>
      </w:r>
      <w:r w:rsidRPr="001B1D0B">
        <w:rPr>
          <w:rFonts w:ascii="Arial" w:hAnsi="Arial" w:cs="Arial"/>
          <w:color w:val="auto"/>
          <w:sz w:val="22"/>
          <w:szCs w:val="22"/>
          <w:lang w:val="sr-Cyrl-CS"/>
        </w:rPr>
        <w:t xml:space="preserve"> б</w:t>
      </w:r>
      <w:r>
        <w:rPr>
          <w:rFonts w:ascii="Arial" w:hAnsi="Arial" w:cs="Arial"/>
          <w:color w:val="auto"/>
          <w:sz w:val="22"/>
          <w:szCs w:val="22"/>
        </w:rPr>
        <w:t>а</w:t>
      </w:r>
      <w:r w:rsidRPr="001B1D0B">
        <w:rPr>
          <w:rFonts w:ascii="Arial" w:hAnsi="Arial" w:cs="Arial"/>
          <w:color w:val="auto"/>
          <w:sz w:val="22"/>
          <w:szCs w:val="22"/>
          <w:lang w:val="sr-Cyrl-CS"/>
        </w:rPr>
        <w:t>нк</w:t>
      </w:r>
      <w:r>
        <w:rPr>
          <w:rFonts w:ascii="Arial" w:hAnsi="Arial" w:cs="Arial"/>
          <w:color w:val="auto"/>
          <w:sz w:val="22"/>
          <w:szCs w:val="22"/>
        </w:rPr>
        <w:t>е</w:t>
      </w:r>
      <w:r w:rsidRPr="001B1D0B">
        <w:rPr>
          <w:rFonts w:ascii="Arial" w:hAnsi="Arial" w:cs="Arial"/>
          <w:color w:val="auto"/>
          <w:sz w:val="22"/>
          <w:szCs w:val="22"/>
          <w:lang w:val="sr-Cyrl-CS"/>
        </w:rPr>
        <w:t xml:space="preserve"> к</w:t>
      </w:r>
      <w:r>
        <w:rPr>
          <w:rFonts w:ascii="Arial" w:hAnsi="Arial" w:cs="Arial"/>
          <w:color w:val="auto"/>
          <w:sz w:val="22"/>
          <w:szCs w:val="22"/>
        </w:rPr>
        <w:t>о</w:t>
      </w:r>
      <w:r w:rsidRPr="001B1D0B">
        <w:rPr>
          <w:rFonts w:ascii="Arial" w:hAnsi="Arial" w:cs="Arial"/>
          <w:color w:val="auto"/>
          <w:sz w:val="22"/>
          <w:szCs w:val="22"/>
          <w:lang w:val="sr-Cyrl-CS"/>
        </w:rPr>
        <w:t>д к</w:t>
      </w:r>
      <w:r>
        <w:rPr>
          <w:rFonts w:ascii="Arial" w:hAnsi="Arial" w:cs="Arial"/>
          <w:color w:val="auto"/>
          <w:sz w:val="22"/>
          <w:szCs w:val="22"/>
        </w:rPr>
        <w:t>ој</w:t>
      </w:r>
      <w:r w:rsidRPr="001B1D0B">
        <w:rPr>
          <w:rFonts w:ascii="Arial" w:hAnsi="Arial" w:cs="Arial"/>
          <w:color w:val="auto"/>
          <w:sz w:val="22"/>
          <w:szCs w:val="22"/>
          <w:lang w:val="sr-Cyrl-CS"/>
        </w:rPr>
        <w:t>их им</w:t>
      </w:r>
      <w:r>
        <w:rPr>
          <w:rFonts w:ascii="Arial" w:hAnsi="Arial" w:cs="Arial"/>
          <w:color w:val="auto"/>
          <w:sz w:val="22"/>
          <w:szCs w:val="22"/>
        </w:rPr>
        <w:t>а</w:t>
      </w:r>
      <w:r w:rsidRPr="001B1D0B">
        <w:rPr>
          <w:rFonts w:ascii="Arial" w:hAnsi="Arial" w:cs="Arial"/>
          <w:color w:val="auto"/>
          <w:sz w:val="22"/>
          <w:szCs w:val="22"/>
          <w:lang w:val="sr-Cyrl-CS"/>
        </w:rPr>
        <w:t>м</w:t>
      </w:r>
      <w:r>
        <w:rPr>
          <w:rFonts w:ascii="Arial" w:hAnsi="Arial" w:cs="Arial"/>
          <w:color w:val="auto"/>
          <w:sz w:val="22"/>
          <w:szCs w:val="22"/>
        </w:rPr>
        <w:t>о</w:t>
      </w:r>
      <w:r w:rsidRPr="001B1D0B">
        <w:rPr>
          <w:rFonts w:ascii="Arial" w:hAnsi="Arial" w:cs="Arial"/>
          <w:color w:val="auto"/>
          <w:sz w:val="22"/>
          <w:szCs w:val="22"/>
          <w:lang w:val="sr-Cyrl-CS"/>
        </w:rPr>
        <w:t xml:space="preserve"> р</w:t>
      </w:r>
      <w:r>
        <w:rPr>
          <w:rFonts w:ascii="Arial" w:hAnsi="Arial" w:cs="Arial"/>
          <w:color w:val="auto"/>
          <w:sz w:val="22"/>
          <w:szCs w:val="22"/>
        </w:rPr>
        <w:t>а</w:t>
      </w:r>
      <w:r w:rsidRPr="001B1D0B">
        <w:rPr>
          <w:rFonts w:ascii="Arial" w:hAnsi="Arial" w:cs="Arial"/>
          <w:color w:val="auto"/>
          <w:sz w:val="22"/>
          <w:szCs w:val="22"/>
          <w:lang w:val="sr-Cyrl-CS"/>
        </w:rPr>
        <w:t>чун</w:t>
      </w:r>
      <w:r>
        <w:rPr>
          <w:rFonts w:ascii="Arial" w:hAnsi="Arial" w:cs="Arial"/>
          <w:color w:val="auto"/>
          <w:sz w:val="22"/>
          <w:szCs w:val="22"/>
        </w:rPr>
        <w:t>е</w:t>
      </w:r>
      <w:r w:rsidRPr="001B1D0B">
        <w:rPr>
          <w:rFonts w:ascii="Arial" w:hAnsi="Arial" w:cs="Arial"/>
          <w:color w:val="auto"/>
          <w:sz w:val="22"/>
          <w:szCs w:val="22"/>
          <w:lang w:val="sr-Cyrl-CS"/>
        </w:rPr>
        <w:t xml:space="preserve"> з</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пл</w:t>
      </w:r>
      <w:r>
        <w:rPr>
          <w:rFonts w:ascii="Arial" w:hAnsi="Arial" w:cs="Arial"/>
          <w:color w:val="auto"/>
          <w:sz w:val="22"/>
          <w:szCs w:val="22"/>
        </w:rPr>
        <w:t>а</w:t>
      </w:r>
      <w:r w:rsidRPr="001B1D0B">
        <w:rPr>
          <w:rFonts w:ascii="Arial" w:hAnsi="Arial" w:cs="Arial"/>
          <w:color w:val="auto"/>
          <w:sz w:val="22"/>
          <w:szCs w:val="22"/>
          <w:lang w:val="sr-Cyrl-CS"/>
        </w:rPr>
        <w:t>ту – пл</w:t>
      </w:r>
      <w:r>
        <w:rPr>
          <w:rFonts w:ascii="Arial" w:hAnsi="Arial" w:cs="Arial"/>
          <w:color w:val="auto"/>
          <w:sz w:val="22"/>
          <w:szCs w:val="22"/>
        </w:rPr>
        <w:t>а</w:t>
      </w:r>
      <w:r w:rsidRPr="001B1D0B">
        <w:rPr>
          <w:rFonts w:ascii="Arial" w:hAnsi="Arial" w:cs="Arial"/>
          <w:color w:val="auto"/>
          <w:sz w:val="22"/>
          <w:szCs w:val="22"/>
          <w:lang w:val="sr-Cyrl-CS"/>
        </w:rPr>
        <w:t>ћ</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изврш</w:t>
      </w:r>
      <w:r>
        <w:rPr>
          <w:rFonts w:ascii="Arial" w:hAnsi="Arial" w:cs="Arial"/>
          <w:color w:val="auto"/>
          <w:sz w:val="22"/>
          <w:szCs w:val="22"/>
        </w:rPr>
        <w:t>е</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 xml:space="preserve"> т</w:t>
      </w:r>
      <w:r>
        <w:rPr>
          <w:rFonts w:ascii="Arial" w:hAnsi="Arial" w:cs="Arial"/>
          <w:color w:val="auto"/>
          <w:sz w:val="22"/>
          <w:szCs w:val="22"/>
        </w:rPr>
        <w:t>е</w:t>
      </w:r>
      <w:r w:rsidRPr="001B1D0B">
        <w:rPr>
          <w:rFonts w:ascii="Arial" w:hAnsi="Arial" w:cs="Arial"/>
          <w:color w:val="auto"/>
          <w:sz w:val="22"/>
          <w:szCs w:val="22"/>
          <w:lang w:val="sr-Cyrl-CS"/>
        </w:rPr>
        <w:t>р</w:t>
      </w:r>
      <w:r>
        <w:rPr>
          <w:rFonts w:ascii="Arial" w:hAnsi="Arial" w:cs="Arial"/>
          <w:color w:val="auto"/>
          <w:sz w:val="22"/>
          <w:szCs w:val="22"/>
        </w:rPr>
        <w:t>е</w:t>
      </w:r>
      <w:r w:rsidRPr="001B1D0B">
        <w:rPr>
          <w:rFonts w:ascii="Arial" w:hAnsi="Arial" w:cs="Arial"/>
          <w:color w:val="auto"/>
          <w:sz w:val="22"/>
          <w:szCs w:val="22"/>
          <w:lang w:val="sr-Cyrl-CS"/>
        </w:rPr>
        <w:t>т свих н</w:t>
      </w:r>
      <w:r>
        <w:rPr>
          <w:rFonts w:ascii="Arial" w:hAnsi="Arial" w:cs="Arial"/>
          <w:color w:val="auto"/>
          <w:sz w:val="22"/>
          <w:szCs w:val="22"/>
        </w:rPr>
        <w:t>а</w:t>
      </w:r>
      <w:r w:rsidRPr="001B1D0B">
        <w:rPr>
          <w:rFonts w:ascii="Arial" w:hAnsi="Arial" w:cs="Arial"/>
          <w:color w:val="auto"/>
          <w:sz w:val="22"/>
          <w:szCs w:val="22"/>
          <w:lang w:val="sr-Cyrl-CS"/>
        </w:rPr>
        <w:t>ших р</w:t>
      </w:r>
      <w:r>
        <w:rPr>
          <w:rFonts w:ascii="Arial" w:hAnsi="Arial" w:cs="Arial"/>
          <w:color w:val="auto"/>
          <w:sz w:val="22"/>
          <w:szCs w:val="22"/>
        </w:rPr>
        <w:t>а</w:t>
      </w:r>
      <w:r w:rsidRPr="001B1D0B">
        <w:rPr>
          <w:rFonts w:ascii="Arial" w:hAnsi="Arial" w:cs="Arial"/>
          <w:color w:val="auto"/>
          <w:sz w:val="22"/>
          <w:szCs w:val="22"/>
          <w:lang w:val="sr-Cyrl-CS"/>
        </w:rPr>
        <w:t>чун</w:t>
      </w:r>
      <w:r>
        <w:rPr>
          <w:rFonts w:ascii="Arial" w:hAnsi="Arial" w:cs="Arial"/>
          <w:color w:val="auto"/>
          <w:sz w:val="22"/>
          <w:szCs w:val="22"/>
        </w:rPr>
        <w:t>а</w:t>
      </w:r>
      <w:r w:rsidRPr="001B1D0B">
        <w:rPr>
          <w:rFonts w:ascii="Arial" w:hAnsi="Arial" w:cs="Arial"/>
          <w:color w:val="auto"/>
          <w:sz w:val="22"/>
          <w:szCs w:val="22"/>
          <w:lang w:val="sr-Cyrl-CS"/>
        </w:rPr>
        <w:t>, к</w:t>
      </w:r>
      <w:r>
        <w:rPr>
          <w:rFonts w:ascii="Arial" w:hAnsi="Arial" w:cs="Arial"/>
          <w:color w:val="auto"/>
          <w:sz w:val="22"/>
          <w:szCs w:val="22"/>
        </w:rPr>
        <w:t>ао</w:t>
      </w:r>
      <w:r w:rsidRPr="001B1D0B">
        <w:rPr>
          <w:rFonts w:ascii="Arial" w:hAnsi="Arial" w:cs="Arial"/>
          <w:color w:val="auto"/>
          <w:sz w:val="22"/>
          <w:szCs w:val="22"/>
          <w:lang w:val="sr-Cyrl-CS"/>
        </w:rPr>
        <w:t xml:space="preserve"> и д</w:t>
      </w:r>
      <w:r>
        <w:rPr>
          <w:rFonts w:ascii="Arial" w:hAnsi="Arial" w:cs="Arial"/>
          <w:color w:val="auto"/>
          <w:sz w:val="22"/>
          <w:szCs w:val="22"/>
        </w:rPr>
        <w:t>а</w:t>
      </w:r>
      <w:r w:rsidRPr="001B1D0B">
        <w:rPr>
          <w:rFonts w:ascii="Arial" w:hAnsi="Arial" w:cs="Arial"/>
          <w:color w:val="auto"/>
          <w:sz w:val="22"/>
          <w:szCs w:val="22"/>
          <w:lang w:val="sr-Cyrl-CS"/>
        </w:rPr>
        <w:t xml:space="preserve"> п</w:t>
      </w:r>
      <w:r>
        <w:rPr>
          <w:rFonts w:ascii="Arial" w:hAnsi="Arial" w:cs="Arial"/>
          <w:color w:val="auto"/>
          <w:sz w:val="22"/>
          <w:szCs w:val="22"/>
        </w:rPr>
        <w:t>о</w:t>
      </w:r>
      <w:r w:rsidRPr="001B1D0B">
        <w:rPr>
          <w:rFonts w:ascii="Arial" w:hAnsi="Arial" w:cs="Arial"/>
          <w:color w:val="auto"/>
          <w:sz w:val="22"/>
          <w:szCs w:val="22"/>
          <w:lang w:val="sr-Cyrl-CS"/>
        </w:rPr>
        <w:t>дн</w:t>
      </w:r>
      <w:r>
        <w:rPr>
          <w:rFonts w:ascii="Arial" w:hAnsi="Arial" w:cs="Arial"/>
          <w:color w:val="auto"/>
          <w:sz w:val="22"/>
          <w:szCs w:val="22"/>
        </w:rPr>
        <w:t>е</w:t>
      </w:r>
      <w:r w:rsidRPr="001B1D0B">
        <w:rPr>
          <w:rFonts w:ascii="Arial" w:hAnsi="Arial" w:cs="Arial"/>
          <w:color w:val="auto"/>
          <w:sz w:val="22"/>
          <w:szCs w:val="22"/>
          <w:lang w:val="sr-Cyrl-CS"/>
        </w:rPr>
        <w:t>ти н</w:t>
      </w:r>
      <w:r>
        <w:rPr>
          <w:rFonts w:ascii="Arial" w:hAnsi="Arial" w:cs="Arial"/>
          <w:color w:val="auto"/>
          <w:sz w:val="22"/>
          <w:szCs w:val="22"/>
        </w:rPr>
        <w:t>а</w:t>
      </w:r>
      <w:r w:rsidRPr="001B1D0B">
        <w:rPr>
          <w:rFonts w:ascii="Arial" w:hAnsi="Arial" w:cs="Arial"/>
          <w:color w:val="auto"/>
          <w:sz w:val="22"/>
          <w:szCs w:val="22"/>
          <w:lang w:val="sr-Cyrl-CS"/>
        </w:rPr>
        <w:t>л</w:t>
      </w:r>
      <w:r>
        <w:rPr>
          <w:rFonts w:ascii="Arial" w:hAnsi="Arial" w:cs="Arial"/>
          <w:color w:val="auto"/>
          <w:sz w:val="22"/>
          <w:szCs w:val="22"/>
        </w:rPr>
        <w:t>о</w:t>
      </w:r>
      <w:r w:rsidRPr="001B1D0B">
        <w:rPr>
          <w:rFonts w:ascii="Arial" w:hAnsi="Arial" w:cs="Arial"/>
          <w:color w:val="auto"/>
          <w:sz w:val="22"/>
          <w:szCs w:val="22"/>
          <w:lang w:val="sr-Cyrl-CS"/>
        </w:rPr>
        <w:t>г з</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пл</w:t>
      </w:r>
      <w:r>
        <w:rPr>
          <w:rFonts w:ascii="Arial" w:hAnsi="Arial" w:cs="Arial"/>
          <w:color w:val="auto"/>
          <w:sz w:val="22"/>
          <w:szCs w:val="22"/>
        </w:rPr>
        <w:t>а</w:t>
      </w:r>
      <w:r w:rsidRPr="001B1D0B">
        <w:rPr>
          <w:rFonts w:ascii="Arial" w:hAnsi="Arial" w:cs="Arial"/>
          <w:color w:val="auto"/>
          <w:sz w:val="22"/>
          <w:szCs w:val="22"/>
          <w:lang w:val="sr-Cyrl-CS"/>
        </w:rPr>
        <w:t>ту з</w:t>
      </w:r>
      <w:r>
        <w:rPr>
          <w:rFonts w:ascii="Arial" w:hAnsi="Arial" w:cs="Arial"/>
          <w:color w:val="auto"/>
          <w:sz w:val="22"/>
          <w:szCs w:val="22"/>
        </w:rPr>
        <w:t>а</w:t>
      </w:r>
      <w:r w:rsidRPr="001B1D0B">
        <w:rPr>
          <w:rFonts w:ascii="Arial" w:hAnsi="Arial" w:cs="Arial"/>
          <w:color w:val="auto"/>
          <w:sz w:val="22"/>
          <w:szCs w:val="22"/>
          <w:lang w:val="sr-Cyrl-CS"/>
        </w:rPr>
        <w:t>в</w:t>
      </w:r>
      <w:r>
        <w:rPr>
          <w:rFonts w:ascii="Arial" w:hAnsi="Arial" w:cs="Arial"/>
          <w:color w:val="auto"/>
          <w:sz w:val="22"/>
          <w:szCs w:val="22"/>
        </w:rPr>
        <w:t>е</w:t>
      </w:r>
      <w:r w:rsidRPr="001B1D0B">
        <w:rPr>
          <w:rFonts w:ascii="Arial" w:hAnsi="Arial" w:cs="Arial"/>
          <w:color w:val="auto"/>
          <w:sz w:val="22"/>
          <w:szCs w:val="22"/>
          <w:lang w:val="sr-Cyrl-CS"/>
        </w:rPr>
        <w:t>ду у р</w:t>
      </w:r>
      <w:r>
        <w:rPr>
          <w:rFonts w:ascii="Arial" w:hAnsi="Arial" w:cs="Arial"/>
          <w:color w:val="auto"/>
          <w:sz w:val="22"/>
          <w:szCs w:val="22"/>
        </w:rPr>
        <w:t>е</w:t>
      </w:r>
      <w:r w:rsidRPr="001B1D0B">
        <w:rPr>
          <w:rFonts w:ascii="Arial" w:hAnsi="Arial" w:cs="Arial"/>
          <w:color w:val="auto"/>
          <w:sz w:val="22"/>
          <w:szCs w:val="22"/>
          <w:lang w:val="sr-Cyrl-CS"/>
        </w:rPr>
        <w:t>д</w:t>
      </w:r>
      <w:r>
        <w:rPr>
          <w:rFonts w:ascii="Arial" w:hAnsi="Arial" w:cs="Arial"/>
          <w:color w:val="auto"/>
          <w:sz w:val="22"/>
          <w:szCs w:val="22"/>
        </w:rPr>
        <w:t>о</w:t>
      </w:r>
      <w:r w:rsidRPr="001B1D0B">
        <w:rPr>
          <w:rFonts w:ascii="Arial" w:hAnsi="Arial" w:cs="Arial"/>
          <w:color w:val="auto"/>
          <w:sz w:val="22"/>
          <w:szCs w:val="22"/>
          <w:lang w:val="sr-Cyrl-CS"/>
        </w:rPr>
        <w:t>сл</w:t>
      </w:r>
      <w:r>
        <w:rPr>
          <w:rFonts w:ascii="Arial" w:hAnsi="Arial" w:cs="Arial"/>
          <w:color w:val="auto"/>
          <w:sz w:val="22"/>
          <w:szCs w:val="22"/>
        </w:rPr>
        <w:t>е</w:t>
      </w:r>
      <w:r w:rsidRPr="001B1D0B">
        <w:rPr>
          <w:rFonts w:ascii="Arial" w:hAnsi="Arial" w:cs="Arial"/>
          <w:color w:val="auto"/>
          <w:sz w:val="22"/>
          <w:szCs w:val="22"/>
          <w:lang w:val="sr-Cyrl-CS"/>
        </w:rPr>
        <w:t>д ч</w:t>
      </w:r>
      <w:r>
        <w:rPr>
          <w:rFonts w:ascii="Arial" w:hAnsi="Arial" w:cs="Arial"/>
          <w:color w:val="auto"/>
          <w:sz w:val="22"/>
          <w:szCs w:val="22"/>
        </w:rPr>
        <w:t>е</w:t>
      </w:r>
      <w:r w:rsidRPr="001B1D0B">
        <w:rPr>
          <w:rFonts w:ascii="Arial" w:hAnsi="Arial" w:cs="Arial"/>
          <w:color w:val="auto"/>
          <w:sz w:val="22"/>
          <w:szCs w:val="22"/>
          <w:lang w:val="sr-Cyrl-CS"/>
        </w:rPr>
        <w:t>к</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а</w:t>
      </w:r>
      <w:r w:rsidRPr="001B1D0B">
        <w:rPr>
          <w:rFonts w:ascii="Arial" w:hAnsi="Arial" w:cs="Arial"/>
          <w:color w:val="auto"/>
          <w:sz w:val="22"/>
          <w:szCs w:val="22"/>
          <w:lang w:val="sr-Cyrl-CS"/>
        </w:rPr>
        <w:t xml:space="preserve"> у случ</w:t>
      </w:r>
      <w:r>
        <w:rPr>
          <w:rFonts w:ascii="Arial" w:hAnsi="Arial" w:cs="Arial"/>
          <w:color w:val="auto"/>
          <w:sz w:val="22"/>
          <w:szCs w:val="22"/>
        </w:rPr>
        <w:t>ај</w:t>
      </w:r>
      <w:r w:rsidRPr="001B1D0B">
        <w:rPr>
          <w:rFonts w:ascii="Arial" w:hAnsi="Arial" w:cs="Arial"/>
          <w:color w:val="auto"/>
          <w:sz w:val="22"/>
          <w:szCs w:val="22"/>
          <w:lang w:val="sr-Cyrl-CS"/>
        </w:rPr>
        <w:t>у д</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 xml:space="preserve"> р</w:t>
      </w:r>
      <w:r>
        <w:rPr>
          <w:rFonts w:ascii="Arial" w:hAnsi="Arial" w:cs="Arial"/>
          <w:color w:val="auto"/>
          <w:sz w:val="22"/>
          <w:szCs w:val="22"/>
        </w:rPr>
        <w:t>а</w:t>
      </w:r>
      <w:r w:rsidRPr="001B1D0B">
        <w:rPr>
          <w:rFonts w:ascii="Arial" w:hAnsi="Arial" w:cs="Arial"/>
          <w:color w:val="auto"/>
          <w:sz w:val="22"/>
          <w:szCs w:val="22"/>
          <w:lang w:val="sr-Cyrl-CS"/>
        </w:rPr>
        <w:t>чуним</w:t>
      </w:r>
      <w:r>
        <w:rPr>
          <w:rFonts w:ascii="Arial" w:hAnsi="Arial" w:cs="Arial"/>
          <w:color w:val="auto"/>
          <w:sz w:val="22"/>
          <w:szCs w:val="22"/>
        </w:rPr>
        <w:t>а</w:t>
      </w:r>
      <w:r w:rsidRPr="001B1D0B">
        <w:rPr>
          <w:rFonts w:ascii="Arial" w:hAnsi="Arial" w:cs="Arial"/>
          <w:color w:val="auto"/>
          <w:sz w:val="22"/>
          <w:szCs w:val="22"/>
          <w:lang w:val="sr-Cyrl-CS"/>
        </w:rPr>
        <w:t xml:space="preserve"> у</w:t>
      </w:r>
      <w:r>
        <w:rPr>
          <w:rFonts w:ascii="Arial" w:hAnsi="Arial" w:cs="Arial"/>
          <w:color w:val="auto"/>
          <w:sz w:val="22"/>
          <w:szCs w:val="22"/>
        </w:rPr>
        <w:t>о</w:t>
      </w:r>
      <w:r w:rsidRPr="001B1D0B">
        <w:rPr>
          <w:rFonts w:ascii="Arial" w:hAnsi="Arial" w:cs="Arial"/>
          <w:color w:val="auto"/>
          <w:sz w:val="22"/>
          <w:szCs w:val="22"/>
          <w:lang w:val="sr-Cyrl-CS"/>
        </w:rPr>
        <w:t>пшт</w:t>
      </w:r>
      <w:r>
        <w:rPr>
          <w:rFonts w:ascii="Arial" w:hAnsi="Arial" w:cs="Arial"/>
          <w:color w:val="auto"/>
          <w:sz w:val="22"/>
          <w:szCs w:val="22"/>
        </w:rPr>
        <w:t>е</w:t>
      </w:r>
      <w:r w:rsidRPr="001B1D0B">
        <w:rPr>
          <w:rFonts w:ascii="Arial" w:hAnsi="Arial" w:cs="Arial"/>
          <w:color w:val="auto"/>
          <w:sz w:val="22"/>
          <w:szCs w:val="22"/>
          <w:lang w:val="sr-Cyrl-CS"/>
        </w:rPr>
        <w:t xml:space="preserve"> н</w:t>
      </w:r>
      <w:r>
        <w:rPr>
          <w:rFonts w:ascii="Arial" w:hAnsi="Arial" w:cs="Arial"/>
          <w:color w:val="auto"/>
          <w:sz w:val="22"/>
          <w:szCs w:val="22"/>
        </w:rPr>
        <w:t>е</w:t>
      </w:r>
      <w:r w:rsidRPr="001B1D0B">
        <w:rPr>
          <w:rFonts w:ascii="Arial" w:hAnsi="Arial" w:cs="Arial"/>
          <w:color w:val="auto"/>
          <w:sz w:val="22"/>
          <w:szCs w:val="22"/>
          <w:lang w:val="sr-Cyrl-CS"/>
        </w:rPr>
        <w:t>м</w:t>
      </w:r>
      <w:r>
        <w:rPr>
          <w:rFonts w:ascii="Arial" w:hAnsi="Arial" w:cs="Arial"/>
          <w:color w:val="auto"/>
          <w:sz w:val="22"/>
          <w:szCs w:val="22"/>
        </w:rPr>
        <w:t>а</w:t>
      </w:r>
      <w:r w:rsidRPr="001B1D0B">
        <w:rPr>
          <w:rFonts w:ascii="Arial" w:hAnsi="Arial" w:cs="Arial"/>
          <w:color w:val="auto"/>
          <w:sz w:val="22"/>
          <w:szCs w:val="22"/>
          <w:lang w:val="sr-Cyrl-CS"/>
        </w:rPr>
        <w:t xml:space="preserve"> или н</w:t>
      </w:r>
      <w:r>
        <w:rPr>
          <w:rFonts w:ascii="Arial" w:hAnsi="Arial" w:cs="Arial"/>
          <w:color w:val="auto"/>
          <w:sz w:val="22"/>
          <w:szCs w:val="22"/>
        </w:rPr>
        <w:t>е</w:t>
      </w:r>
      <w:r w:rsidRPr="001B1D0B">
        <w:rPr>
          <w:rFonts w:ascii="Arial" w:hAnsi="Arial" w:cs="Arial"/>
          <w:color w:val="auto"/>
          <w:sz w:val="22"/>
          <w:szCs w:val="22"/>
          <w:lang w:val="sr-Cyrl-CS"/>
        </w:rPr>
        <w:t>м</w:t>
      </w:r>
      <w:r>
        <w:rPr>
          <w:rFonts w:ascii="Arial" w:hAnsi="Arial" w:cs="Arial"/>
          <w:color w:val="auto"/>
          <w:sz w:val="22"/>
          <w:szCs w:val="22"/>
        </w:rPr>
        <w:t>а</w:t>
      </w:r>
      <w:r w:rsidRPr="001B1D0B">
        <w:rPr>
          <w:rFonts w:ascii="Arial" w:hAnsi="Arial" w:cs="Arial"/>
          <w:color w:val="auto"/>
          <w:sz w:val="22"/>
          <w:szCs w:val="22"/>
          <w:lang w:val="sr-Cyrl-CS"/>
        </w:rPr>
        <w:t xml:space="preserve"> д</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о</w:t>
      </w:r>
      <w:r w:rsidRPr="001B1D0B">
        <w:rPr>
          <w:rFonts w:ascii="Arial" w:hAnsi="Arial" w:cs="Arial"/>
          <w:color w:val="auto"/>
          <w:sz w:val="22"/>
          <w:szCs w:val="22"/>
          <w:lang w:val="sr-Cyrl-CS"/>
        </w:rPr>
        <w:t>љн</w:t>
      </w:r>
      <w:r>
        <w:rPr>
          <w:rFonts w:ascii="Arial" w:hAnsi="Arial" w:cs="Arial"/>
          <w:color w:val="auto"/>
          <w:sz w:val="22"/>
          <w:szCs w:val="22"/>
        </w:rPr>
        <w:t>о</w:t>
      </w:r>
      <w:r w:rsidRPr="001B1D0B">
        <w:rPr>
          <w:rFonts w:ascii="Arial" w:hAnsi="Arial" w:cs="Arial"/>
          <w:color w:val="auto"/>
          <w:sz w:val="22"/>
          <w:szCs w:val="22"/>
          <w:lang w:val="sr-Cyrl-CS"/>
        </w:rPr>
        <w:t xml:space="preserve"> ср</w:t>
      </w:r>
      <w:r>
        <w:rPr>
          <w:rFonts w:ascii="Arial" w:hAnsi="Arial" w:cs="Arial"/>
          <w:color w:val="auto"/>
          <w:sz w:val="22"/>
          <w:szCs w:val="22"/>
        </w:rPr>
        <w:t>е</w:t>
      </w:r>
      <w:r w:rsidRPr="001B1D0B">
        <w:rPr>
          <w:rFonts w:ascii="Arial" w:hAnsi="Arial" w:cs="Arial"/>
          <w:color w:val="auto"/>
          <w:sz w:val="22"/>
          <w:szCs w:val="22"/>
          <w:lang w:val="sr-Cyrl-CS"/>
        </w:rPr>
        <w:t>дст</w:t>
      </w:r>
      <w:r>
        <w:rPr>
          <w:rFonts w:ascii="Arial" w:hAnsi="Arial" w:cs="Arial"/>
          <w:color w:val="auto"/>
          <w:sz w:val="22"/>
          <w:szCs w:val="22"/>
        </w:rPr>
        <w:t>а</w:t>
      </w:r>
      <w:r w:rsidRPr="001B1D0B">
        <w:rPr>
          <w:rFonts w:ascii="Arial" w:hAnsi="Arial" w:cs="Arial"/>
          <w:color w:val="auto"/>
          <w:sz w:val="22"/>
          <w:szCs w:val="22"/>
          <w:lang w:val="sr-Cyrl-CS"/>
        </w:rPr>
        <w:t>в</w:t>
      </w:r>
      <w:r>
        <w:rPr>
          <w:rFonts w:ascii="Arial" w:hAnsi="Arial" w:cs="Arial"/>
          <w:color w:val="auto"/>
          <w:sz w:val="22"/>
          <w:szCs w:val="22"/>
        </w:rPr>
        <w:t>а</w:t>
      </w:r>
      <w:r w:rsidRPr="001B1D0B">
        <w:rPr>
          <w:rFonts w:ascii="Arial" w:hAnsi="Arial" w:cs="Arial"/>
          <w:color w:val="auto"/>
          <w:sz w:val="22"/>
          <w:szCs w:val="22"/>
          <w:lang w:val="sr-Cyrl-CS"/>
        </w:rPr>
        <w:t xml:space="preserve"> или зб</w:t>
      </w:r>
      <w:r>
        <w:rPr>
          <w:rFonts w:ascii="Arial" w:hAnsi="Arial" w:cs="Arial"/>
          <w:color w:val="auto"/>
          <w:sz w:val="22"/>
          <w:szCs w:val="22"/>
        </w:rPr>
        <w:t>о</w:t>
      </w:r>
      <w:r w:rsidRPr="001B1D0B">
        <w:rPr>
          <w:rFonts w:ascii="Arial" w:hAnsi="Arial" w:cs="Arial"/>
          <w:color w:val="auto"/>
          <w:sz w:val="22"/>
          <w:szCs w:val="22"/>
          <w:lang w:val="sr-Cyrl-CS"/>
        </w:rPr>
        <w:t>г п</w:t>
      </w:r>
      <w:r>
        <w:rPr>
          <w:rFonts w:ascii="Arial" w:hAnsi="Arial" w:cs="Arial"/>
          <w:color w:val="auto"/>
          <w:sz w:val="22"/>
          <w:szCs w:val="22"/>
        </w:rPr>
        <w:t>о</w:t>
      </w:r>
      <w:r w:rsidRPr="001B1D0B">
        <w:rPr>
          <w:rFonts w:ascii="Arial" w:hAnsi="Arial" w:cs="Arial"/>
          <w:color w:val="auto"/>
          <w:sz w:val="22"/>
          <w:szCs w:val="22"/>
          <w:lang w:val="sr-Cyrl-CS"/>
        </w:rPr>
        <w:t>шт</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а</w:t>
      </w:r>
      <w:r w:rsidRPr="001B1D0B">
        <w:rPr>
          <w:rFonts w:ascii="Arial" w:hAnsi="Arial" w:cs="Arial"/>
          <w:color w:val="auto"/>
          <w:sz w:val="22"/>
          <w:szCs w:val="22"/>
          <w:lang w:val="sr-Cyrl-CS"/>
        </w:rPr>
        <w:t xml:space="preserve"> при</w:t>
      </w:r>
      <w:r>
        <w:rPr>
          <w:rFonts w:ascii="Arial" w:hAnsi="Arial" w:cs="Arial"/>
          <w:color w:val="auto"/>
          <w:sz w:val="22"/>
          <w:szCs w:val="22"/>
        </w:rPr>
        <w:t>о</w:t>
      </w:r>
      <w:r w:rsidRPr="001B1D0B">
        <w:rPr>
          <w:rFonts w:ascii="Arial" w:hAnsi="Arial" w:cs="Arial"/>
          <w:color w:val="auto"/>
          <w:sz w:val="22"/>
          <w:szCs w:val="22"/>
          <w:lang w:val="sr-Cyrl-CS"/>
        </w:rPr>
        <w:t>рит</w:t>
      </w:r>
      <w:r>
        <w:rPr>
          <w:rFonts w:ascii="Arial" w:hAnsi="Arial" w:cs="Arial"/>
          <w:color w:val="auto"/>
          <w:sz w:val="22"/>
          <w:szCs w:val="22"/>
        </w:rPr>
        <w:t>е</w:t>
      </w:r>
      <w:r w:rsidRPr="001B1D0B">
        <w:rPr>
          <w:rFonts w:ascii="Arial" w:hAnsi="Arial" w:cs="Arial"/>
          <w:color w:val="auto"/>
          <w:sz w:val="22"/>
          <w:szCs w:val="22"/>
          <w:lang w:val="sr-Cyrl-CS"/>
        </w:rPr>
        <w:t>т</w:t>
      </w:r>
      <w:r>
        <w:rPr>
          <w:rFonts w:ascii="Arial" w:hAnsi="Arial" w:cs="Arial"/>
          <w:color w:val="auto"/>
          <w:sz w:val="22"/>
          <w:szCs w:val="22"/>
        </w:rPr>
        <w:t>а</w:t>
      </w:r>
      <w:r w:rsidRPr="001B1D0B">
        <w:rPr>
          <w:rFonts w:ascii="Arial" w:hAnsi="Arial" w:cs="Arial"/>
          <w:color w:val="auto"/>
          <w:sz w:val="22"/>
          <w:szCs w:val="22"/>
          <w:lang w:val="sr-Cyrl-CS"/>
        </w:rPr>
        <w:t xml:space="preserve"> у н</w:t>
      </w:r>
      <w:r>
        <w:rPr>
          <w:rFonts w:ascii="Arial" w:hAnsi="Arial" w:cs="Arial"/>
          <w:color w:val="auto"/>
          <w:sz w:val="22"/>
          <w:szCs w:val="22"/>
        </w:rPr>
        <w:t>а</w:t>
      </w:r>
      <w:r w:rsidRPr="001B1D0B">
        <w:rPr>
          <w:rFonts w:ascii="Arial" w:hAnsi="Arial" w:cs="Arial"/>
          <w:color w:val="auto"/>
          <w:sz w:val="22"/>
          <w:szCs w:val="22"/>
          <w:lang w:val="sr-Cyrl-CS"/>
        </w:rPr>
        <w:t>пл</w:t>
      </w:r>
      <w:r>
        <w:rPr>
          <w:rFonts w:ascii="Arial" w:hAnsi="Arial" w:cs="Arial"/>
          <w:color w:val="auto"/>
          <w:sz w:val="22"/>
          <w:szCs w:val="22"/>
        </w:rPr>
        <w:t>а</w:t>
      </w:r>
      <w:r w:rsidRPr="001B1D0B">
        <w:rPr>
          <w:rFonts w:ascii="Arial" w:hAnsi="Arial" w:cs="Arial"/>
          <w:color w:val="auto"/>
          <w:sz w:val="22"/>
          <w:szCs w:val="22"/>
          <w:lang w:val="sr-Cyrl-CS"/>
        </w:rPr>
        <w:t>ти с</w:t>
      </w:r>
      <w:r>
        <w:rPr>
          <w:rFonts w:ascii="Arial" w:hAnsi="Arial" w:cs="Arial"/>
          <w:color w:val="auto"/>
          <w:sz w:val="22"/>
          <w:szCs w:val="22"/>
        </w:rPr>
        <w:t>а</w:t>
      </w:r>
      <w:r w:rsidRPr="001B1D0B">
        <w:rPr>
          <w:rFonts w:ascii="Arial" w:hAnsi="Arial" w:cs="Arial"/>
          <w:color w:val="auto"/>
          <w:sz w:val="22"/>
          <w:szCs w:val="22"/>
          <w:lang w:val="sr-Cyrl-CS"/>
        </w:rPr>
        <w:t xml:space="preserve"> р</w:t>
      </w:r>
      <w:r>
        <w:rPr>
          <w:rFonts w:ascii="Arial" w:hAnsi="Arial" w:cs="Arial"/>
          <w:color w:val="auto"/>
          <w:sz w:val="22"/>
          <w:szCs w:val="22"/>
        </w:rPr>
        <w:t>а</w:t>
      </w:r>
      <w:r w:rsidRPr="001B1D0B">
        <w:rPr>
          <w:rFonts w:ascii="Arial" w:hAnsi="Arial" w:cs="Arial"/>
          <w:color w:val="auto"/>
          <w:sz w:val="22"/>
          <w:szCs w:val="22"/>
          <w:lang w:val="sr-Cyrl-CS"/>
        </w:rPr>
        <w:t>чун</w:t>
      </w:r>
      <w:r>
        <w:rPr>
          <w:rFonts w:ascii="Arial" w:hAnsi="Arial" w:cs="Arial"/>
          <w:color w:val="auto"/>
          <w:sz w:val="22"/>
          <w:szCs w:val="22"/>
        </w:rPr>
        <w:t>а</w:t>
      </w:r>
      <w:r w:rsidRPr="001B1D0B">
        <w:rPr>
          <w:rFonts w:ascii="Arial" w:hAnsi="Arial" w:cs="Arial"/>
          <w:color w:val="auto"/>
          <w:sz w:val="22"/>
          <w:szCs w:val="22"/>
          <w:lang w:val="sr-Cyrl-CS"/>
        </w:rPr>
        <w:t xml:space="preserve">. </w:t>
      </w:r>
    </w:p>
    <w:p w:rsidR="002E4F46" w:rsidRPr="001B1D0B" w:rsidRDefault="002E4F46" w:rsidP="002E4F46">
      <w:pPr>
        <w:pStyle w:val="Default"/>
        <w:spacing w:before="0"/>
        <w:rPr>
          <w:rFonts w:ascii="Arial" w:hAnsi="Arial" w:cs="Arial"/>
          <w:color w:val="auto"/>
          <w:sz w:val="22"/>
          <w:szCs w:val="22"/>
          <w:lang w:val="sr-Cyrl-CS"/>
        </w:rPr>
      </w:pPr>
    </w:p>
    <w:p w:rsidR="002E4F46" w:rsidRPr="001B1D0B" w:rsidRDefault="002E4F46" w:rsidP="002E4F46">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lastRenderedPageBreak/>
        <w:t>Дужник с</w:t>
      </w:r>
      <w:r>
        <w:rPr>
          <w:rFonts w:ascii="Arial" w:hAnsi="Arial" w:cs="Arial"/>
          <w:color w:val="auto"/>
          <w:sz w:val="22"/>
          <w:szCs w:val="22"/>
        </w:rPr>
        <w:t>ео</w:t>
      </w:r>
      <w:r w:rsidRPr="001B1D0B">
        <w:rPr>
          <w:rFonts w:ascii="Arial" w:hAnsi="Arial" w:cs="Arial"/>
          <w:color w:val="auto"/>
          <w:sz w:val="22"/>
          <w:szCs w:val="22"/>
          <w:lang w:val="sr-Cyrl-CS"/>
        </w:rPr>
        <w:t>дрич</w:t>
      </w:r>
      <w:r>
        <w:rPr>
          <w:rFonts w:ascii="Arial" w:hAnsi="Arial" w:cs="Arial"/>
          <w:color w:val="auto"/>
          <w:sz w:val="22"/>
          <w:szCs w:val="22"/>
        </w:rPr>
        <w:t>е</w:t>
      </w:r>
      <w:r w:rsidRPr="001B1D0B">
        <w:rPr>
          <w:rFonts w:ascii="Arial" w:hAnsi="Arial" w:cs="Arial"/>
          <w:color w:val="auto"/>
          <w:sz w:val="22"/>
          <w:szCs w:val="22"/>
          <w:lang w:val="sr-Cyrl-CS"/>
        </w:rPr>
        <w:t xml:space="preserve"> пр</w:t>
      </w:r>
      <w:r>
        <w:rPr>
          <w:rFonts w:ascii="Arial" w:hAnsi="Arial" w:cs="Arial"/>
          <w:color w:val="auto"/>
          <w:sz w:val="22"/>
          <w:szCs w:val="22"/>
        </w:rPr>
        <w:t>а</w:t>
      </w:r>
      <w:r w:rsidRPr="001B1D0B">
        <w:rPr>
          <w:rFonts w:ascii="Arial" w:hAnsi="Arial" w:cs="Arial"/>
          <w:color w:val="auto"/>
          <w:sz w:val="22"/>
          <w:szCs w:val="22"/>
          <w:lang w:val="sr-Cyrl-CS"/>
        </w:rPr>
        <w:t>в</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 xml:space="preserve"> п</w:t>
      </w: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ч</w:t>
      </w:r>
      <w:r>
        <w:rPr>
          <w:rFonts w:ascii="Arial" w:hAnsi="Arial" w:cs="Arial"/>
          <w:color w:val="auto"/>
          <w:sz w:val="22"/>
          <w:szCs w:val="22"/>
        </w:rPr>
        <w:t>е</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rPr>
        <w:t xml:space="preserve"> </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о</w:t>
      </w:r>
      <w:r w:rsidRPr="001B1D0B">
        <w:rPr>
          <w:rFonts w:ascii="Arial" w:hAnsi="Arial" w:cs="Arial"/>
          <w:color w:val="auto"/>
          <w:sz w:val="22"/>
          <w:szCs w:val="22"/>
          <w:lang w:val="sr-Cyrl-CS"/>
        </w:rPr>
        <w:t xml:space="preserve">г </w:t>
      </w: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шћ</w:t>
      </w:r>
      <w:r>
        <w:rPr>
          <w:rFonts w:ascii="Arial" w:hAnsi="Arial" w:cs="Arial"/>
          <w:color w:val="auto"/>
          <w:sz w:val="22"/>
          <w:szCs w:val="22"/>
        </w:rPr>
        <w:t>е</w:t>
      </w:r>
      <w:r w:rsidRPr="001B1D0B">
        <w:rPr>
          <w:rFonts w:ascii="Arial" w:hAnsi="Arial" w:cs="Arial"/>
          <w:color w:val="auto"/>
          <w:sz w:val="22"/>
          <w:szCs w:val="22"/>
          <w:lang w:val="sr-Cyrl-CS"/>
        </w:rPr>
        <w:t>њ</w:t>
      </w:r>
      <w:r>
        <w:rPr>
          <w:rFonts w:ascii="Arial" w:hAnsi="Arial" w:cs="Arial"/>
          <w:color w:val="auto"/>
          <w:sz w:val="22"/>
          <w:szCs w:val="22"/>
        </w:rPr>
        <w:t>а</w:t>
      </w:r>
      <w:r w:rsidRPr="001B1D0B">
        <w:rPr>
          <w:rFonts w:ascii="Arial" w:hAnsi="Arial" w:cs="Arial"/>
          <w:color w:val="auto"/>
          <w:sz w:val="22"/>
          <w:szCs w:val="22"/>
          <w:lang w:val="sr-Cyrl-CS"/>
        </w:rPr>
        <w:t>, н</w:t>
      </w:r>
      <w:r>
        <w:rPr>
          <w:rFonts w:ascii="Arial" w:hAnsi="Arial" w:cs="Arial"/>
          <w:color w:val="auto"/>
          <w:sz w:val="22"/>
          <w:szCs w:val="22"/>
        </w:rPr>
        <w:t>а</w:t>
      </w:r>
      <w:r w:rsidRPr="001B1D0B">
        <w:rPr>
          <w:rFonts w:ascii="Arial" w:hAnsi="Arial" w:cs="Arial"/>
          <w:color w:val="auto"/>
          <w:sz w:val="22"/>
          <w:szCs w:val="22"/>
          <w:lang w:val="sr-Cyrl-CS"/>
        </w:rPr>
        <w:t xml:space="preserve"> с</w:t>
      </w:r>
      <w:r>
        <w:rPr>
          <w:rFonts w:ascii="Arial" w:hAnsi="Arial" w:cs="Arial"/>
          <w:color w:val="auto"/>
          <w:sz w:val="22"/>
          <w:szCs w:val="22"/>
        </w:rPr>
        <w:t>а</w:t>
      </w:r>
      <w:r w:rsidRPr="001B1D0B">
        <w:rPr>
          <w:rFonts w:ascii="Arial" w:hAnsi="Arial" w:cs="Arial"/>
          <w:color w:val="auto"/>
          <w:sz w:val="22"/>
          <w:szCs w:val="22"/>
          <w:lang w:val="sr-Cyrl-CS"/>
        </w:rPr>
        <w:t>ст</w:t>
      </w:r>
      <w:r>
        <w:rPr>
          <w:rFonts w:ascii="Arial" w:hAnsi="Arial" w:cs="Arial"/>
          <w:color w:val="auto"/>
          <w:sz w:val="22"/>
          <w:szCs w:val="22"/>
        </w:rPr>
        <w:t>а</w:t>
      </w:r>
      <w:r w:rsidRPr="001B1D0B">
        <w:rPr>
          <w:rFonts w:ascii="Arial" w:hAnsi="Arial" w:cs="Arial"/>
          <w:color w:val="auto"/>
          <w:sz w:val="22"/>
          <w:szCs w:val="22"/>
          <w:lang w:val="sr-Cyrl-CS"/>
        </w:rPr>
        <w:t>вљ</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приг</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о</w:t>
      </w:r>
      <w:r w:rsidRPr="001B1D0B">
        <w:rPr>
          <w:rFonts w:ascii="Arial" w:hAnsi="Arial" w:cs="Arial"/>
          <w:color w:val="auto"/>
          <w:sz w:val="22"/>
          <w:szCs w:val="22"/>
          <w:lang w:val="sr-Cyrl-CS"/>
        </w:rPr>
        <w:t>р</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 xml:space="preserve"> з</w:t>
      </w:r>
      <w:r>
        <w:rPr>
          <w:rFonts w:ascii="Arial" w:hAnsi="Arial" w:cs="Arial"/>
          <w:color w:val="auto"/>
          <w:sz w:val="22"/>
          <w:szCs w:val="22"/>
        </w:rPr>
        <w:t>а</w:t>
      </w:r>
      <w:r w:rsidRPr="001B1D0B">
        <w:rPr>
          <w:rFonts w:ascii="Arial" w:hAnsi="Arial" w:cs="Arial"/>
          <w:color w:val="auto"/>
          <w:sz w:val="22"/>
          <w:szCs w:val="22"/>
          <w:lang w:val="sr-Cyrl-CS"/>
        </w:rPr>
        <w:t>дуж</w:t>
      </w:r>
      <w:r>
        <w:rPr>
          <w:rFonts w:ascii="Arial" w:hAnsi="Arial" w:cs="Arial"/>
          <w:color w:val="auto"/>
          <w:sz w:val="22"/>
          <w:szCs w:val="22"/>
        </w:rPr>
        <w:t>е</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и н</w:t>
      </w:r>
      <w:r>
        <w:rPr>
          <w:rFonts w:ascii="Arial" w:hAnsi="Arial" w:cs="Arial"/>
          <w:color w:val="auto"/>
          <w:sz w:val="22"/>
          <w:szCs w:val="22"/>
        </w:rPr>
        <w:t>а</w:t>
      </w:r>
      <w:r w:rsidRPr="001B1D0B">
        <w:rPr>
          <w:rFonts w:ascii="Arial" w:hAnsi="Arial" w:cs="Arial"/>
          <w:color w:val="auto"/>
          <w:sz w:val="22"/>
          <w:szCs w:val="22"/>
          <w:lang w:val="sr-Cyrl-CS"/>
        </w:rPr>
        <w:t xml:space="preserve"> ст</w:t>
      </w:r>
      <w:r>
        <w:rPr>
          <w:rFonts w:ascii="Arial" w:hAnsi="Arial" w:cs="Arial"/>
          <w:color w:val="auto"/>
          <w:sz w:val="22"/>
          <w:szCs w:val="22"/>
        </w:rPr>
        <w:t>о</w:t>
      </w:r>
      <w:r w:rsidRPr="001B1D0B">
        <w:rPr>
          <w:rFonts w:ascii="Arial" w:hAnsi="Arial" w:cs="Arial"/>
          <w:color w:val="auto"/>
          <w:sz w:val="22"/>
          <w:szCs w:val="22"/>
          <w:lang w:val="sr-Cyrl-CS"/>
        </w:rPr>
        <w:t>рнир</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з</w:t>
      </w:r>
      <w:r>
        <w:rPr>
          <w:rFonts w:ascii="Arial" w:hAnsi="Arial" w:cs="Arial"/>
          <w:color w:val="auto"/>
          <w:sz w:val="22"/>
          <w:szCs w:val="22"/>
        </w:rPr>
        <w:t>а</w:t>
      </w:r>
      <w:r w:rsidRPr="001B1D0B">
        <w:rPr>
          <w:rFonts w:ascii="Arial" w:hAnsi="Arial" w:cs="Arial"/>
          <w:color w:val="auto"/>
          <w:sz w:val="22"/>
          <w:szCs w:val="22"/>
          <w:lang w:val="sr-Cyrl-CS"/>
        </w:rPr>
        <w:t>дуж</w:t>
      </w:r>
      <w:r>
        <w:rPr>
          <w:rFonts w:ascii="Arial" w:hAnsi="Arial" w:cs="Arial"/>
          <w:color w:val="auto"/>
          <w:sz w:val="22"/>
          <w:szCs w:val="22"/>
        </w:rPr>
        <w:t>е</w:t>
      </w:r>
      <w:r w:rsidRPr="001B1D0B">
        <w:rPr>
          <w:rFonts w:ascii="Arial" w:hAnsi="Arial" w:cs="Arial"/>
          <w:color w:val="auto"/>
          <w:sz w:val="22"/>
          <w:szCs w:val="22"/>
          <w:lang w:val="sr-Cyrl-CS"/>
        </w:rPr>
        <w:t>њ</w:t>
      </w:r>
      <w:r>
        <w:rPr>
          <w:rFonts w:ascii="Arial" w:hAnsi="Arial" w:cs="Arial"/>
          <w:color w:val="auto"/>
          <w:sz w:val="22"/>
          <w:szCs w:val="22"/>
        </w:rPr>
        <w:t>а</w:t>
      </w:r>
      <w:r w:rsidRPr="001B1D0B">
        <w:rPr>
          <w:rFonts w:ascii="Arial" w:hAnsi="Arial" w:cs="Arial"/>
          <w:color w:val="auto"/>
          <w:sz w:val="22"/>
          <w:szCs w:val="22"/>
          <w:lang w:val="sr-Cyrl-CS"/>
        </w:rPr>
        <w:t xml:space="preserve"> п</w:t>
      </w:r>
      <w:r>
        <w:rPr>
          <w:rFonts w:ascii="Arial" w:hAnsi="Arial" w:cs="Arial"/>
          <w:color w:val="auto"/>
          <w:sz w:val="22"/>
          <w:szCs w:val="22"/>
        </w:rPr>
        <w:t>оо</w:t>
      </w:r>
      <w:r w:rsidRPr="001B1D0B">
        <w:rPr>
          <w:rFonts w:ascii="Arial" w:hAnsi="Arial" w:cs="Arial"/>
          <w:color w:val="auto"/>
          <w:sz w:val="22"/>
          <w:szCs w:val="22"/>
          <w:lang w:val="sr-Cyrl-CS"/>
        </w:rPr>
        <w:t>в</w:t>
      </w:r>
      <w:r>
        <w:rPr>
          <w:rFonts w:ascii="Arial" w:hAnsi="Arial" w:cs="Arial"/>
          <w:color w:val="auto"/>
          <w:sz w:val="22"/>
          <w:szCs w:val="22"/>
        </w:rPr>
        <w:t>о</w:t>
      </w:r>
      <w:r w:rsidRPr="001B1D0B">
        <w:rPr>
          <w:rFonts w:ascii="Arial" w:hAnsi="Arial" w:cs="Arial"/>
          <w:color w:val="auto"/>
          <w:sz w:val="22"/>
          <w:szCs w:val="22"/>
          <w:lang w:val="sr-Cyrl-CS"/>
        </w:rPr>
        <w:t xml:space="preserve">м </w:t>
      </w:r>
      <w:r>
        <w:rPr>
          <w:rFonts w:ascii="Arial" w:hAnsi="Arial" w:cs="Arial"/>
          <w:color w:val="auto"/>
          <w:sz w:val="22"/>
          <w:szCs w:val="22"/>
        </w:rPr>
        <w:t>о</w:t>
      </w:r>
      <w:r w:rsidRPr="001B1D0B">
        <w:rPr>
          <w:rFonts w:ascii="Arial" w:hAnsi="Arial" w:cs="Arial"/>
          <w:color w:val="auto"/>
          <w:sz w:val="22"/>
          <w:szCs w:val="22"/>
          <w:lang w:val="sr-Cyrl-CS"/>
        </w:rPr>
        <w:t>сн</w:t>
      </w:r>
      <w:r>
        <w:rPr>
          <w:rFonts w:ascii="Arial" w:hAnsi="Arial" w:cs="Arial"/>
          <w:color w:val="auto"/>
          <w:sz w:val="22"/>
          <w:szCs w:val="22"/>
        </w:rPr>
        <w:t>о</w:t>
      </w:r>
      <w:r w:rsidRPr="001B1D0B">
        <w:rPr>
          <w:rFonts w:ascii="Arial" w:hAnsi="Arial" w:cs="Arial"/>
          <w:color w:val="auto"/>
          <w:sz w:val="22"/>
          <w:szCs w:val="22"/>
          <w:lang w:val="sr-Cyrl-CS"/>
        </w:rPr>
        <w:t>ву з</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а</w:t>
      </w:r>
      <w:r w:rsidRPr="001B1D0B">
        <w:rPr>
          <w:rFonts w:ascii="Arial" w:hAnsi="Arial" w:cs="Arial"/>
          <w:color w:val="auto"/>
          <w:sz w:val="22"/>
          <w:szCs w:val="22"/>
          <w:lang w:val="sr-Cyrl-CS"/>
        </w:rPr>
        <w:t>пл</w:t>
      </w:r>
      <w:r>
        <w:rPr>
          <w:rFonts w:ascii="Arial" w:hAnsi="Arial" w:cs="Arial"/>
          <w:color w:val="auto"/>
          <w:sz w:val="22"/>
          <w:szCs w:val="22"/>
        </w:rPr>
        <w:t>а</w:t>
      </w:r>
      <w:r w:rsidRPr="001B1D0B">
        <w:rPr>
          <w:rFonts w:ascii="Arial" w:hAnsi="Arial" w:cs="Arial"/>
          <w:color w:val="auto"/>
          <w:sz w:val="22"/>
          <w:szCs w:val="22"/>
          <w:lang w:val="sr-Cyrl-CS"/>
        </w:rPr>
        <w:t xml:space="preserve">ту. </w:t>
      </w:r>
    </w:p>
    <w:p w:rsidR="002E4F46" w:rsidRPr="001B1D0B" w:rsidRDefault="002E4F46" w:rsidP="002E4F46">
      <w:pPr>
        <w:pStyle w:val="Default"/>
        <w:spacing w:before="0"/>
        <w:rPr>
          <w:rFonts w:ascii="Arial" w:hAnsi="Arial" w:cs="Arial"/>
          <w:color w:val="auto"/>
          <w:sz w:val="22"/>
          <w:szCs w:val="22"/>
          <w:lang w:val="sr-Cyrl-CS"/>
        </w:rPr>
      </w:pPr>
    </w:p>
    <w:p w:rsidR="002E4F46" w:rsidRPr="001B1D0B" w:rsidRDefault="002E4F46" w:rsidP="002E4F46">
      <w:pPr>
        <w:pStyle w:val="Default"/>
        <w:spacing w:before="0"/>
        <w:rPr>
          <w:rFonts w:ascii="Arial" w:hAnsi="Arial" w:cs="Arial"/>
          <w:color w:val="auto"/>
          <w:sz w:val="22"/>
          <w:szCs w:val="22"/>
          <w:lang w:val="sr-Cyrl-CS"/>
        </w:rPr>
      </w:pPr>
      <w:r>
        <w:rPr>
          <w:rFonts w:ascii="Arial" w:hAnsi="Arial" w:cs="Arial"/>
          <w:color w:val="auto"/>
          <w:sz w:val="22"/>
          <w:szCs w:val="22"/>
        </w:rPr>
        <w:t>Ме</w:t>
      </w:r>
      <w:r w:rsidRPr="001B1D0B">
        <w:rPr>
          <w:rFonts w:ascii="Arial" w:hAnsi="Arial" w:cs="Arial"/>
          <w:color w:val="auto"/>
          <w:sz w:val="22"/>
          <w:szCs w:val="22"/>
          <w:lang w:val="sr-Cyrl-CS"/>
        </w:rPr>
        <w:t>ниц</w:t>
      </w:r>
      <w:r>
        <w:rPr>
          <w:rFonts w:ascii="Arial" w:hAnsi="Arial" w:cs="Arial"/>
          <w:color w:val="auto"/>
          <w:sz w:val="22"/>
          <w:szCs w:val="22"/>
        </w:rPr>
        <w:t>аје</w:t>
      </w:r>
      <w:r w:rsidRPr="001B1D0B">
        <w:rPr>
          <w:rFonts w:ascii="Arial" w:hAnsi="Arial" w:cs="Arial"/>
          <w:color w:val="auto"/>
          <w:sz w:val="22"/>
          <w:szCs w:val="22"/>
          <w:lang w:val="sr-Cyrl-CS"/>
        </w:rPr>
        <w:t xml:space="preserve"> в</w:t>
      </w:r>
      <w:r>
        <w:rPr>
          <w:rFonts w:ascii="Arial" w:hAnsi="Arial" w:cs="Arial"/>
          <w:color w:val="auto"/>
          <w:sz w:val="22"/>
          <w:szCs w:val="22"/>
        </w:rPr>
        <w:t>а</w:t>
      </w:r>
      <w:r w:rsidRPr="001B1D0B">
        <w:rPr>
          <w:rFonts w:ascii="Arial" w:hAnsi="Arial" w:cs="Arial"/>
          <w:color w:val="auto"/>
          <w:sz w:val="22"/>
          <w:szCs w:val="22"/>
          <w:lang w:val="sr-Cyrl-CS"/>
        </w:rPr>
        <w:t>ж</w:t>
      </w:r>
      <w:r>
        <w:rPr>
          <w:rFonts w:ascii="Arial" w:hAnsi="Arial" w:cs="Arial"/>
          <w:color w:val="auto"/>
          <w:sz w:val="22"/>
          <w:szCs w:val="22"/>
        </w:rPr>
        <w:t>е</w:t>
      </w:r>
      <w:r w:rsidRPr="001B1D0B">
        <w:rPr>
          <w:rFonts w:ascii="Arial" w:hAnsi="Arial" w:cs="Arial"/>
          <w:color w:val="auto"/>
          <w:sz w:val="22"/>
          <w:szCs w:val="22"/>
          <w:lang w:val="sr-Cyrl-CS"/>
        </w:rPr>
        <w:t>ћ</w:t>
      </w:r>
      <w:r>
        <w:rPr>
          <w:rFonts w:ascii="Arial" w:hAnsi="Arial" w:cs="Arial"/>
          <w:color w:val="auto"/>
          <w:sz w:val="22"/>
          <w:szCs w:val="22"/>
        </w:rPr>
        <w:t>а</w:t>
      </w:r>
      <w:r w:rsidRPr="001B1D0B">
        <w:rPr>
          <w:rFonts w:ascii="Arial" w:hAnsi="Arial" w:cs="Arial"/>
          <w:color w:val="auto"/>
          <w:sz w:val="22"/>
          <w:szCs w:val="22"/>
          <w:lang w:val="sr-Cyrl-CS"/>
        </w:rPr>
        <w:t xml:space="preserve"> и у случ</w:t>
      </w:r>
      <w:r>
        <w:rPr>
          <w:rFonts w:ascii="Arial" w:hAnsi="Arial" w:cs="Arial"/>
          <w:color w:val="auto"/>
          <w:sz w:val="22"/>
          <w:szCs w:val="22"/>
        </w:rPr>
        <w:t>ај</w:t>
      </w:r>
      <w:r w:rsidRPr="001B1D0B">
        <w:rPr>
          <w:rFonts w:ascii="Arial" w:hAnsi="Arial" w:cs="Arial"/>
          <w:color w:val="auto"/>
          <w:sz w:val="22"/>
          <w:szCs w:val="22"/>
          <w:lang w:val="sr-Cyrl-CS"/>
        </w:rPr>
        <w:t>у д</w:t>
      </w:r>
      <w:r>
        <w:rPr>
          <w:rFonts w:ascii="Arial" w:hAnsi="Arial" w:cs="Arial"/>
          <w:color w:val="auto"/>
          <w:sz w:val="22"/>
          <w:szCs w:val="22"/>
        </w:rPr>
        <w:t>а</w:t>
      </w:r>
      <w:r w:rsidRPr="001B1D0B">
        <w:rPr>
          <w:rFonts w:ascii="Arial" w:hAnsi="Arial" w:cs="Arial"/>
          <w:color w:val="auto"/>
          <w:sz w:val="22"/>
          <w:szCs w:val="22"/>
          <w:lang w:val="sr-Cyrl-CS"/>
        </w:rPr>
        <w:t xml:space="preserve"> д</w:t>
      </w:r>
      <w:r>
        <w:rPr>
          <w:rFonts w:ascii="Arial" w:hAnsi="Arial" w:cs="Arial"/>
          <w:color w:val="auto"/>
          <w:sz w:val="22"/>
          <w:szCs w:val="22"/>
        </w:rPr>
        <w:t>о</w:t>
      </w:r>
      <w:r w:rsidRPr="001B1D0B">
        <w:rPr>
          <w:rFonts w:ascii="Arial" w:hAnsi="Arial" w:cs="Arial"/>
          <w:color w:val="auto"/>
          <w:sz w:val="22"/>
          <w:szCs w:val="22"/>
          <w:lang w:val="sr-Cyrl-CS"/>
        </w:rPr>
        <w:t>ђ</w:t>
      </w:r>
      <w:r>
        <w:rPr>
          <w:rFonts w:ascii="Arial" w:hAnsi="Arial" w:cs="Arial"/>
          <w:color w:val="auto"/>
          <w:sz w:val="22"/>
          <w:szCs w:val="22"/>
        </w:rPr>
        <w:t>е</w:t>
      </w:r>
      <w:r w:rsidRPr="001B1D0B">
        <w:rPr>
          <w:rFonts w:ascii="Arial" w:hAnsi="Arial" w:cs="Arial"/>
          <w:color w:val="auto"/>
          <w:sz w:val="22"/>
          <w:szCs w:val="22"/>
          <w:lang w:val="sr-Cyrl-CS"/>
        </w:rPr>
        <w:t xml:space="preserve"> д</w:t>
      </w:r>
      <w:r>
        <w:rPr>
          <w:rFonts w:ascii="Arial" w:hAnsi="Arial" w:cs="Arial"/>
          <w:color w:val="auto"/>
          <w:sz w:val="22"/>
          <w:szCs w:val="22"/>
        </w:rPr>
        <w:t>о</w:t>
      </w:r>
      <w:r w:rsidRPr="001B1D0B">
        <w:rPr>
          <w:rFonts w:ascii="Arial" w:hAnsi="Arial" w:cs="Arial"/>
          <w:color w:val="auto"/>
          <w:sz w:val="22"/>
          <w:szCs w:val="22"/>
          <w:lang w:val="sr-Cyrl-CS"/>
        </w:rPr>
        <w:t xml:space="preserve"> пр</w:t>
      </w:r>
      <w:r>
        <w:rPr>
          <w:rFonts w:ascii="Arial" w:hAnsi="Arial" w:cs="Arial"/>
          <w:color w:val="auto"/>
          <w:sz w:val="22"/>
          <w:szCs w:val="22"/>
        </w:rPr>
        <w:t>о</w:t>
      </w:r>
      <w:r w:rsidRPr="001B1D0B">
        <w:rPr>
          <w:rFonts w:ascii="Arial" w:hAnsi="Arial" w:cs="Arial"/>
          <w:color w:val="auto"/>
          <w:sz w:val="22"/>
          <w:szCs w:val="22"/>
          <w:lang w:val="sr-Cyrl-CS"/>
        </w:rPr>
        <w:t>м</w:t>
      </w:r>
      <w:r>
        <w:rPr>
          <w:rFonts w:ascii="Arial" w:hAnsi="Arial" w:cs="Arial"/>
          <w:color w:val="auto"/>
          <w:sz w:val="22"/>
          <w:szCs w:val="22"/>
        </w:rPr>
        <w:t>е</w:t>
      </w:r>
      <w:r w:rsidRPr="001B1D0B">
        <w:rPr>
          <w:rFonts w:ascii="Arial" w:hAnsi="Arial" w:cs="Arial"/>
          <w:color w:val="auto"/>
          <w:sz w:val="22"/>
          <w:szCs w:val="22"/>
          <w:lang w:val="sr-Cyrl-CS"/>
        </w:rPr>
        <w:t>н</w:t>
      </w:r>
      <w:r>
        <w:rPr>
          <w:rFonts w:ascii="Arial" w:hAnsi="Arial" w:cs="Arial"/>
          <w:color w:val="auto"/>
          <w:sz w:val="22"/>
          <w:szCs w:val="22"/>
        </w:rPr>
        <w:t>е</w:t>
      </w:r>
      <w:r w:rsidRPr="001B1D0B">
        <w:rPr>
          <w:rFonts w:ascii="Arial" w:hAnsi="Arial" w:cs="Arial"/>
          <w:color w:val="auto"/>
          <w:sz w:val="22"/>
          <w:szCs w:val="22"/>
          <w:lang w:val="sr-Cyrl-CS"/>
        </w:rPr>
        <w:t xml:space="preserve"> лиц</w:t>
      </w:r>
      <w:r>
        <w:rPr>
          <w:rFonts w:ascii="Arial" w:hAnsi="Arial" w:cs="Arial"/>
          <w:color w:val="auto"/>
          <w:sz w:val="22"/>
          <w:szCs w:val="22"/>
        </w:rPr>
        <w:t>а</w:t>
      </w:r>
      <w:r w:rsidRPr="001B1D0B">
        <w:rPr>
          <w:rFonts w:ascii="Arial" w:hAnsi="Arial" w:cs="Arial"/>
          <w:color w:val="auto"/>
          <w:sz w:val="22"/>
          <w:szCs w:val="22"/>
        </w:rPr>
        <w:t xml:space="preserve"> </w:t>
      </w: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шћ</w:t>
      </w:r>
      <w:r>
        <w:rPr>
          <w:rFonts w:ascii="Arial" w:hAnsi="Arial" w:cs="Arial"/>
          <w:color w:val="auto"/>
          <w:sz w:val="22"/>
          <w:szCs w:val="22"/>
        </w:rPr>
        <w:t>е</w:t>
      </w:r>
      <w:r w:rsidRPr="001B1D0B">
        <w:rPr>
          <w:rFonts w:ascii="Arial" w:hAnsi="Arial" w:cs="Arial"/>
          <w:color w:val="auto"/>
          <w:sz w:val="22"/>
          <w:szCs w:val="22"/>
          <w:lang w:val="sr-Cyrl-CS"/>
        </w:rPr>
        <w:t>н</w:t>
      </w:r>
      <w:r>
        <w:rPr>
          <w:rFonts w:ascii="Arial" w:hAnsi="Arial" w:cs="Arial"/>
          <w:color w:val="auto"/>
          <w:sz w:val="22"/>
          <w:szCs w:val="22"/>
        </w:rPr>
        <w:t>о</w:t>
      </w:r>
      <w:r w:rsidRPr="001B1D0B">
        <w:rPr>
          <w:rFonts w:ascii="Arial" w:hAnsi="Arial" w:cs="Arial"/>
          <w:color w:val="auto"/>
          <w:sz w:val="22"/>
          <w:szCs w:val="22"/>
          <w:lang w:val="sr-Cyrl-CS"/>
        </w:rPr>
        <w:t>г з</w:t>
      </w:r>
      <w:r>
        <w:rPr>
          <w:rFonts w:ascii="Arial" w:hAnsi="Arial" w:cs="Arial"/>
          <w:color w:val="auto"/>
          <w:sz w:val="22"/>
          <w:szCs w:val="22"/>
        </w:rPr>
        <w:t>а</w:t>
      </w:r>
      <w:r w:rsidRPr="001B1D0B">
        <w:rPr>
          <w:rFonts w:ascii="Arial" w:hAnsi="Arial" w:cs="Arial"/>
          <w:color w:val="auto"/>
          <w:sz w:val="22"/>
          <w:szCs w:val="22"/>
          <w:lang w:val="sr-Cyrl-CS"/>
        </w:rPr>
        <w:t xml:space="preserve"> з</w:t>
      </w:r>
      <w:r>
        <w:rPr>
          <w:rFonts w:ascii="Arial" w:hAnsi="Arial" w:cs="Arial"/>
          <w:color w:val="auto"/>
          <w:sz w:val="22"/>
          <w:szCs w:val="22"/>
        </w:rPr>
        <w:t>а</w:t>
      </w:r>
      <w:r w:rsidRPr="001B1D0B">
        <w:rPr>
          <w:rFonts w:ascii="Arial" w:hAnsi="Arial" w:cs="Arial"/>
          <w:color w:val="auto"/>
          <w:sz w:val="22"/>
          <w:szCs w:val="22"/>
          <w:lang w:val="sr-Cyrl-CS"/>
        </w:rPr>
        <w:t>ступ</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Дужник</w:t>
      </w:r>
      <w:r>
        <w:rPr>
          <w:rFonts w:ascii="Arial" w:hAnsi="Arial" w:cs="Arial"/>
          <w:color w:val="auto"/>
          <w:sz w:val="22"/>
          <w:szCs w:val="22"/>
        </w:rPr>
        <w:t>а</w:t>
      </w:r>
      <w:r w:rsidRPr="001B1D0B">
        <w:rPr>
          <w:rFonts w:ascii="Arial" w:hAnsi="Arial" w:cs="Arial"/>
          <w:color w:val="auto"/>
          <w:sz w:val="22"/>
          <w:szCs w:val="22"/>
          <w:lang w:val="sr-Cyrl-CS"/>
        </w:rPr>
        <w:t>, ст</w:t>
      </w:r>
      <w:r>
        <w:rPr>
          <w:rFonts w:ascii="Arial" w:hAnsi="Arial" w:cs="Arial"/>
          <w:color w:val="auto"/>
          <w:sz w:val="22"/>
          <w:szCs w:val="22"/>
        </w:rPr>
        <w:t>а</w:t>
      </w:r>
      <w:r w:rsidRPr="001B1D0B">
        <w:rPr>
          <w:rFonts w:ascii="Arial" w:hAnsi="Arial" w:cs="Arial"/>
          <w:color w:val="auto"/>
          <w:sz w:val="22"/>
          <w:szCs w:val="22"/>
          <w:lang w:val="sr-Cyrl-CS"/>
        </w:rPr>
        <w:t>тусних пр</w:t>
      </w:r>
      <w:r>
        <w:rPr>
          <w:rFonts w:ascii="Arial" w:hAnsi="Arial" w:cs="Arial"/>
          <w:color w:val="auto"/>
          <w:sz w:val="22"/>
          <w:szCs w:val="22"/>
        </w:rPr>
        <w:t>о</w:t>
      </w:r>
      <w:r w:rsidRPr="001B1D0B">
        <w:rPr>
          <w:rFonts w:ascii="Arial" w:hAnsi="Arial" w:cs="Arial"/>
          <w:color w:val="auto"/>
          <w:sz w:val="22"/>
          <w:szCs w:val="22"/>
          <w:lang w:val="sr-Cyrl-CS"/>
        </w:rPr>
        <w:t>м</w:t>
      </w:r>
      <w:r>
        <w:rPr>
          <w:rFonts w:ascii="Arial" w:hAnsi="Arial" w:cs="Arial"/>
          <w:color w:val="auto"/>
          <w:sz w:val="22"/>
          <w:szCs w:val="22"/>
        </w:rPr>
        <w:t>е</w:t>
      </w:r>
      <w:r w:rsidRPr="001B1D0B">
        <w:rPr>
          <w:rFonts w:ascii="Arial" w:hAnsi="Arial" w:cs="Arial"/>
          <w:color w:val="auto"/>
          <w:sz w:val="22"/>
          <w:szCs w:val="22"/>
          <w:lang w:val="sr-Cyrl-CS"/>
        </w:rPr>
        <w:t>н</w:t>
      </w:r>
      <w:r>
        <w:rPr>
          <w:rFonts w:ascii="Arial" w:hAnsi="Arial" w:cs="Arial"/>
          <w:color w:val="auto"/>
          <w:sz w:val="22"/>
          <w:szCs w:val="22"/>
        </w:rPr>
        <w:t>а</w:t>
      </w:r>
      <w:r w:rsidRPr="001B1D0B">
        <w:rPr>
          <w:rFonts w:ascii="Arial" w:hAnsi="Arial" w:cs="Arial"/>
          <w:color w:val="auto"/>
          <w:sz w:val="22"/>
          <w:szCs w:val="22"/>
          <w:lang w:val="sr-Cyrl-CS"/>
        </w:rPr>
        <w:t xml:space="preserve"> или/и </w:t>
      </w:r>
      <w:r>
        <w:rPr>
          <w:rFonts w:ascii="Arial" w:hAnsi="Arial" w:cs="Arial"/>
          <w:color w:val="auto"/>
          <w:sz w:val="22"/>
          <w:szCs w:val="22"/>
        </w:rPr>
        <w:t>о</w:t>
      </w:r>
      <w:r w:rsidRPr="001B1D0B">
        <w:rPr>
          <w:rFonts w:ascii="Arial" w:hAnsi="Arial" w:cs="Arial"/>
          <w:color w:val="auto"/>
          <w:sz w:val="22"/>
          <w:szCs w:val="22"/>
          <w:lang w:val="sr-Cyrl-CS"/>
        </w:rPr>
        <w:t>снив</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а</w:t>
      </w:r>
      <w:r w:rsidRPr="001B1D0B">
        <w:rPr>
          <w:rFonts w:ascii="Arial" w:hAnsi="Arial" w:cs="Arial"/>
          <w:color w:val="auto"/>
          <w:sz w:val="22"/>
          <w:szCs w:val="22"/>
          <w:lang w:val="sr-Cyrl-CS"/>
        </w:rPr>
        <w:t xml:space="preserve"> н</w:t>
      </w:r>
      <w:r>
        <w:rPr>
          <w:rFonts w:ascii="Arial" w:hAnsi="Arial" w:cs="Arial"/>
          <w:color w:val="auto"/>
          <w:sz w:val="22"/>
          <w:szCs w:val="22"/>
        </w:rPr>
        <w:t>о</w:t>
      </w:r>
      <w:r w:rsidRPr="001B1D0B">
        <w:rPr>
          <w:rFonts w:ascii="Arial" w:hAnsi="Arial" w:cs="Arial"/>
          <w:color w:val="auto"/>
          <w:sz w:val="22"/>
          <w:szCs w:val="22"/>
          <w:lang w:val="sr-Cyrl-CS"/>
        </w:rPr>
        <w:t>вих пр</w:t>
      </w:r>
      <w:r>
        <w:rPr>
          <w:rFonts w:ascii="Arial" w:hAnsi="Arial" w:cs="Arial"/>
          <w:color w:val="auto"/>
          <w:sz w:val="22"/>
          <w:szCs w:val="22"/>
        </w:rPr>
        <w:t>а</w:t>
      </w:r>
      <w:r w:rsidRPr="001B1D0B">
        <w:rPr>
          <w:rFonts w:ascii="Arial" w:hAnsi="Arial" w:cs="Arial"/>
          <w:color w:val="auto"/>
          <w:sz w:val="22"/>
          <w:szCs w:val="22"/>
          <w:lang w:val="sr-Cyrl-CS"/>
        </w:rPr>
        <w:t>вних суб</w:t>
      </w:r>
      <w:r>
        <w:rPr>
          <w:rFonts w:ascii="Arial" w:hAnsi="Arial" w:cs="Arial"/>
          <w:color w:val="auto"/>
          <w:sz w:val="22"/>
          <w:szCs w:val="22"/>
        </w:rPr>
        <w:t>је</w:t>
      </w:r>
      <w:r w:rsidRPr="001B1D0B">
        <w:rPr>
          <w:rFonts w:ascii="Arial" w:hAnsi="Arial" w:cs="Arial"/>
          <w:color w:val="auto"/>
          <w:sz w:val="22"/>
          <w:szCs w:val="22"/>
          <w:lang w:val="sr-Cyrl-CS"/>
        </w:rPr>
        <w:t>к</w:t>
      </w:r>
      <w:r>
        <w:rPr>
          <w:rFonts w:ascii="Arial" w:hAnsi="Arial" w:cs="Arial"/>
          <w:color w:val="auto"/>
          <w:sz w:val="22"/>
          <w:szCs w:val="22"/>
        </w:rPr>
        <w:t>а</w:t>
      </w:r>
      <w:r w:rsidRPr="001B1D0B">
        <w:rPr>
          <w:rFonts w:ascii="Arial" w:hAnsi="Arial" w:cs="Arial"/>
          <w:color w:val="auto"/>
          <w:sz w:val="22"/>
          <w:szCs w:val="22"/>
          <w:lang w:val="sr-Cyrl-CS"/>
        </w:rPr>
        <w:t>т</w:t>
      </w:r>
      <w:r>
        <w:rPr>
          <w:rFonts w:ascii="Arial" w:hAnsi="Arial" w:cs="Arial"/>
          <w:color w:val="auto"/>
          <w:sz w:val="22"/>
          <w:szCs w:val="22"/>
        </w:rPr>
        <w:t>ао</w:t>
      </w:r>
      <w:r w:rsidRPr="001B1D0B">
        <w:rPr>
          <w:rFonts w:ascii="Arial" w:hAnsi="Arial" w:cs="Arial"/>
          <w:color w:val="auto"/>
          <w:sz w:val="22"/>
          <w:szCs w:val="22"/>
          <w:lang w:val="sr-Cyrl-CS"/>
        </w:rPr>
        <w:t>д стр</w:t>
      </w:r>
      <w:r>
        <w:rPr>
          <w:rFonts w:ascii="Arial" w:hAnsi="Arial" w:cs="Arial"/>
          <w:color w:val="auto"/>
          <w:sz w:val="22"/>
          <w:szCs w:val="22"/>
        </w:rPr>
        <w:t>а</w:t>
      </w:r>
      <w:r w:rsidRPr="001B1D0B">
        <w:rPr>
          <w:rFonts w:ascii="Arial" w:hAnsi="Arial" w:cs="Arial"/>
          <w:color w:val="auto"/>
          <w:sz w:val="22"/>
          <w:szCs w:val="22"/>
          <w:lang w:val="sr-Cyrl-CS"/>
        </w:rPr>
        <w:t>н</w:t>
      </w:r>
      <w:r>
        <w:rPr>
          <w:rFonts w:ascii="Arial" w:hAnsi="Arial" w:cs="Arial"/>
          <w:color w:val="auto"/>
          <w:sz w:val="22"/>
          <w:szCs w:val="22"/>
        </w:rPr>
        <w:t>е</w:t>
      </w:r>
      <w:r w:rsidRPr="001B1D0B">
        <w:rPr>
          <w:rFonts w:ascii="Arial" w:hAnsi="Arial" w:cs="Arial"/>
          <w:color w:val="auto"/>
          <w:sz w:val="22"/>
          <w:szCs w:val="22"/>
          <w:lang w:val="sr-Cyrl-CS"/>
        </w:rPr>
        <w:t xml:space="preserve"> дужник</w:t>
      </w:r>
      <w:r>
        <w:rPr>
          <w:rFonts w:ascii="Arial" w:hAnsi="Arial" w:cs="Arial"/>
          <w:color w:val="auto"/>
          <w:sz w:val="22"/>
          <w:szCs w:val="22"/>
        </w:rPr>
        <w:t>а</w:t>
      </w:r>
      <w:r w:rsidRPr="001B1D0B">
        <w:rPr>
          <w:rFonts w:ascii="Arial" w:hAnsi="Arial" w:cs="Arial"/>
          <w:color w:val="auto"/>
          <w:sz w:val="22"/>
          <w:szCs w:val="22"/>
          <w:lang w:val="sr-Cyrl-CS"/>
        </w:rPr>
        <w:t xml:space="preserve">. </w:t>
      </w:r>
      <w:r>
        <w:rPr>
          <w:rFonts w:ascii="Arial" w:hAnsi="Arial" w:cs="Arial"/>
          <w:color w:val="auto"/>
          <w:sz w:val="22"/>
          <w:szCs w:val="22"/>
        </w:rPr>
        <w:t>Ме</w:t>
      </w:r>
      <w:r w:rsidRPr="001B1D0B">
        <w:rPr>
          <w:rFonts w:ascii="Arial" w:hAnsi="Arial" w:cs="Arial"/>
          <w:color w:val="auto"/>
          <w:sz w:val="22"/>
          <w:szCs w:val="22"/>
          <w:lang w:val="sr-Cyrl-CS"/>
        </w:rPr>
        <w:t>ниц</w:t>
      </w:r>
      <w:r>
        <w:rPr>
          <w:rFonts w:ascii="Arial" w:hAnsi="Arial" w:cs="Arial"/>
          <w:color w:val="auto"/>
          <w:sz w:val="22"/>
          <w:szCs w:val="22"/>
        </w:rPr>
        <w:t>а</w:t>
      </w:r>
      <w:r w:rsidRPr="001B1D0B">
        <w:rPr>
          <w:rFonts w:ascii="Arial" w:hAnsi="Arial" w:cs="Arial"/>
          <w:color w:val="auto"/>
          <w:sz w:val="22"/>
          <w:szCs w:val="22"/>
        </w:rPr>
        <w:t xml:space="preserve"> </w:t>
      </w:r>
      <w:r>
        <w:rPr>
          <w:rFonts w:ascii="Arial" w:hAnsi="Arial" w:cs="Arial"/>
          <w:color w:val="auto"/>
          <w:sz w:val="22"/>
          <w:szCs w:val="22"/>
        </w:rPr>
        <w:t>је</w:t>
      </w:r>
      <w:r w:rsidRPr="001B1D0B">
        <w:rPr>
          <w:rFonts w:ascii="Arial" w:hAnsi="Arial" w:cs="Arial"/>
          <w:color w:val="auto"/>
          <w:sz w:val="22"/>
          <w:szCs w:val="22"/>
          <w:lang w:val="sr-Cyrl-CS"/>
        </w:rPr>
        <w:t xml:space="preserve"> п</w:t>
      </w:r>
      <w:r>
        <w:rPr>
          <w:rFonts w:ascii="Arial" w:hAnsi="Arial" w:cs="Arial"/>
          <w:color w:val="auto"/>
          <w:sz w:val="22"/>
          <w:szCs w:val="22"/>
        </w:rPr>
        <w:t>о</w:t>
      </w:r>
      <w:r w:rsidRPr="001B1D0B">
        <w:rPr>
          <w:rFonts w:ascii="Arial" w:hAnsi="Arial" w:cs="Arial"/>
          <w:color w:val="auto"/>
          <w:sz w:val="22"/>
          <w:szCs w:val="22"/>
          <w:lang w:val="sr-Cyrl-CS"/>
        </w:rPr>
        <w:t>тпис</w:t>
      </w:r>
      <w:r>
        <w:rPr>
          <w:rFonts w:ascii="Arial" w:hAnsi="Arial" w:cs="Arial"/>
          <w:color w:val="auto"/>
          <w:sz w:val="22"/>
          <w:szCs w:val="22"/>
        </w:rPr>
        <w:t>а</w:t>
      </w:r>
      <w:r w:rsidRPr="001B1D0B">
        <w:rPr>
          <w:rFonts w:ascii="Arial" w:hAnsi="Arial" w:cs="Arial"/>
          <w:color w:val="auto"/>
          <w:sz w:val="22"/>
          <w:szCs w:val="22"/>
          <w:lang w:val="sr-Cyrl-CS"/>
        </w:rPr>
        <w:t>н</w:t>
      </w:r>
      <w:r>
        <w:rPr>
          <w:rFonts w:ascii="Arial" w:hAnsi="Arial" w:cs="Arial"/>
          <w:color w:val="auto"/>
          <w:sz w:val="22"/>
          <w:szCs w:val="22"/>
        </w:rPr>
        <w:t>а</w:t>
      </w:r>
      <w:r w:rsidRPr="001B1D0B">
        <w:rPr>
          <w:rFonts w:ascii="Arial" w:hAnsi="Arial" w:cs="Arial"/>
          <w:color w:val="auto"/>
          <w:sz w:val="22"/>
          <w:szCs w:val="22"/>
        </w:rPr>
        <w:t xml:space="preserve"> </w:t>
      </w:r>
      <w:r>
        <w:rPr>
          <w:rFonts w:ascii="Arial" w:hAnsi="Arial" w:cs="Arial"/>
          <w:color w:val="auto"/>
          <w:sz w:val="22"/>
          <w:szCs w:val="22"/>
        </w:rPr>
        <w:t>о</w:t>
      </w:r>
      <w:r w:rsidRPr="001B1D0B">
        <w:rPr>
          <w:rFonts w:ascii="Arial" w:hAnsi="Arial" w:cs="Arial"/>
          <w:color w:val="auto"/>
          <w:sz w:val="22"/>
          <w:szCs w:val="22"/>
          <w:lang w:val="sr-Cyrl-CS"/>
        </w:rPr>
        <w:t>д стр</w:t>
      </w:r>
      <w:r>
        <w:rPr>
          <w:rFonts w:ascii="Arial" w:hAnsi="Arial" w:cs="Arial"/>
          <w:color w:val="auto"/>
          <w:sz w:val="22"/>
          <w:szCs w:val="22"/>
        </w:rPr>
        <w:t>а</w:t>
      </w:r>
      <w:r w:rsidRPr="001B1D0B">
        <w:rPr>
          <w:rFonts w:ascii="Arial" w:hAnsi="Arial" w:cs="Arial"/>
          <w:color w:val="auto"/>
          <w:sz w:val="22"/>
          <w:szCs w:val="22"/>
          <w:lang w:val="sr-Cyrl-CS"/>
        </w:rPr>
        <w:t>н</w:t>
      </w:r>
      <w:r>
        <w:rPr>
          <w:rFonts w:ascii="Arial" w:hAnsi="Arial" w:cs="Arial"/>
          <w:color w:val="auto"/>
          <w:sz w:val="22"/>
          <w:szCs w:val="22"/>
        </w:rPr>
        <w:t>е</w:t>
      </w:r>
      <w:r w:rsidRPr="001B1D0B">
        <w:rPr>
          <w:rFonts w:ascii="Arial" w:hAnsi="Arial" w:cs="Arial"/>
          <w:color w:val="auto"/>
          <w:sz w:val="22"/>
          <w:szCs w:val="22"/>
        </w:rPr>
        <w:t xml:space="preserve"> </w:t>
      </w: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шћ</w:t>
      </w:r>
      <w:r>
        <w:rPr>
          <w:rFonts w:ascii="Arial" w:hAnsi="Arial" w:cs="Arial"/>
          <w:color w:val="auto"/>
          <w:sz w:val="22"/>
          <w:szCs w:val="22"/>
        </w:rPr>
        <w:t>е</w:t>
      </w:r>
      <w:r w:rsidRPr="001B1D0B">
        <w:rPr>
          <w:rFonts w:ascii="Arial" w:hAnsi="Arial" w:cs="Arial"/>
          <w:color w:val="auto"/>
          <w:sz w:val="22"/>
          <w:szCs w:val="22"/>
          <w:lang w:val="sr-Cyrl-CS"/>
        </w:rPr>
        <w:t>н</w:t>
      </w:r>
      <w:r>
        <w:rPr>
          <w:rFonts w:ascii="Arial" w:hAnsi="Arial" w:cs="Arial"/>
          <w:color w:val="auto"/>
          <w:sz w:val="22"/>
          <w:szCs w:val="22"/>
        </w:rPr>
        <w:t>о</w:t>
      </w:r>
      <w:r w:rsidRPr="001B1D0B">
        <w:rPr>
          <w:rFonts w:ascii="Arial" w:hAnsi="Arial" w:cs="Arial"/>
          <w:color w:val="auto"/>
          <w:sz w:val="22"/>
          <w:szCs w:val="22"/>
          <w:lang w:val="sr-Cyrl-CS"/>
        </w:rPr>
        <w:t>г лиц</w:t>
      </w:r>
      <w:r>
        <w:rPr>
          <w:rFonts w:ascii="Arial" w:hAnsi="Arial" w:cs="Arial"/>
          <w:color w:val="auto"/>
          <w:sz w:val="22"/>
          <w:szCs w:val="22"/>
        </w:rPr>
        <w:t>а</w:t>
      </w:r>
      <w:r w:rsidRPr="001B1D0B">
        <w:rPr>
          <w:rFonts w:ascii="Arial" w:hAnsi="Arial" w:cs="Arial"/>
          <w:color w:val="auto"/>
          <w:sz w:val="22"/>
          <w:szCs w:val="22"/>
          <w:lang w:val="sr-Cyrl-CS"/>
        </w:rPr>
        <w:t xml:space="preserve"> з</w:t>
      </w:r>
      <w:r>
        <w:rPr>
          <w:rFonts w:ascii="Arial" w:hAnsi="Arial" w:cs="Arial"/>
          <w:color w:val="auto"/>
          <w:sz w:val="22"/>
          <w:szCs w:val="22"/>
        </w:rPr>
        <w:t>а</w:t>
      </w:r>
      <w:r w:rsidRPr="001B1D0B">
        <w:rPr>
          <w:rFonts w:ascii="Arial" w:hAnsi="Arial" w:cs="Arial"/>
          <w:color w:val="auto"/>
          <w:sz w:val="22"/>
          <w:szCs w:val="22"/>
          <w:lang w:val="sr-Cyrl-CS"/>
        </w:rPr>
        <w:t xml:space="preserve"> з</w:t>
      </w:r>
      <w:r>
        <w:rPr>
          <w:rFonts w:ascii="Arial" w:hAnsi="Arial" w:cs="Arial"/>
          <w:color w:val="auto"/>
          <w:sz w:val="22"/>
          <w:szCs w:val="22"/>
        </w:rPr>
        <w:t>а</w:t>
      </w:r>
      <w:r w:rsidRPr="001B1D0B">
        <w:rPr>
          <w:rFonts w:ascii="Arial" w:hAnsi="Arial" w:cs="Arial"/>
          <w:color w:val="auto"/>
          <w:sz w:val="22"/>
          <w:szCs w:val="22"/>
          <w:lang w:val="sr-Cyrl-CS"/>
        </w:rPr>
        <w:t>ступ</w:t>
      </w:r>
      <w:r>
        <w:rPr>
          <w:rFonts w:ascii="Arial" w:hAnsi="Arial" w:cs="Arial"/>
          <w:color w:val="auto"/>
          <w:sz w:val="22"/>
          <w:szCs w:val="22"/>
        </w:rPr>
        <w:t>а</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Дужник</w:t>
      </w:r>
      <w:r>
        <w:rPr>
          <w:rFonts w:ascii="Arial" w:hAnsi="Arial" w:cs="Arial"/>
          <w:color w:val="auto"/>
          <w:sz w:val="22"/>
          <w:szCs w:val="22"/>
        </w:rPr>
        <w:t>а</w:t>
      </w:r>
      <w:r w:rsidRPr="001B1D0B">
        <w:rPr>
          <w:rFonts w:ascii="Arial" w:hAnsi="Arial" w:cs="Arial"/>
          <w:color w:val="auto"/>
          <w:sz w:val="22"/>
          <w:szCs w:val="22"/>
          <w:lang w:val="sr-Cyrl-CS"/>
        </w:rPr>
        <w:t xml:space="preserve"> ________________________ </w:t>
      </w:r>
      <w:r w:rsidRPr="001B1D0B">
        <w:rPr>
          <w:rFonts w:ascii="Arial" w:hAnsi="Arial" w:cs="Arial"/>
          <w:iCs/>
          <w:color w:val="auto"/>
          <w:sz w:val="22"/>
          <w:szCs w:val="22"/>
          <w:lang w:val="sr-Cyrl-CS"/>
        </w:rPr>
        <w:t>(ун</w:t>
      </w:r>
      <w:r>
        <w:rPr>
          <w:rFonts w:ascii="Arial" w:hAnsi="Arial" w:cs="Arial"/>
          <w:iCs/>
          <w:color w:val="auto"/>
          <w:sz w:val="22"/>
          <w:szCs w:val="22"/>
        </w:rPr>
        <w:t>е</w:t>
      </w:r>
      <w:r w:rsidRPr="001B1D0B">
        <w:rPr>
          <w:rFonts w:ascii="Arial" w:hAnsi="Arial" w:cs="Arial"/>
          <w:iCs/>
          <w:color w:val="auto"/>
          <w:sz w:val="22"/>
          <w:szCs w:val="22"/>
          <w:lang w:val="sr-Cyrl-CS"/>
        </w:rPr>
        <w:t>ти им</w:t>
      </w:r>
      <w:r>
        <w:rPr>
          <w:rFonts w:ascii="Arial" w:hAnsi="Arial" w:cs="Arial"/>
          <w:iCs/>
          <w:color w:val="auto"/>
          <w:sz w:val="22"/>
          <w:szCs w:val="22"/>
        </w:rPr>
        <w:t>е</w:t>
      </w:r>
      <w:r w:rsidRPr="001B1D0B">
        <w:rPr>
          <w:rFonts w:ascii="Arial" w:hAnsi="Arial" w:cs="Arial"/>
          <w:iCs/>
          <w:color w:val="auto"/>
          <w:sz w:val="22"/>
          <w:szCs w:val="22"/>
          <w:lang w:val="sr-Cyrl-CS"/>
        </w:rPr>
        <w:t xml:space="preserve"> и пр</w:t>
      </w:r>
      <w:r>
        <w:rPr>
          <w:rFonts w:ascii="Arial" w:hAnsi="Arial" w:cs="Arial"/>
          <w:iCs/>
          <w:color w:val="auto"/>
          <w:sz w:val="22"/>
          <w:szCs w:val="22"/>
        </w:rPr>
        <w:t>е</w:t>
      </w:r>
      <w:r w:rsidRPr="001B1D0B">
        <w:rPr>
          <w:rFonts w:ascii="Arial" w:hAnsi="Arial" w:cs="Arial"/>
          <w:iCs/>
          <w:color w:val="auto"/>
          <w:sz w:val="22"/>
          <w:szCs w:val="22"/>
          <w:lang w:val="sr-Cyrl-CS"/>
        </w:rPr>
        <w:t>зим</w:t>
      </w:r>
      <w:r>
        <w:rPr>
          <w:rFonts w:ascii="Arial" w:hAnsi="Arial" w:cs="Arial"/>
          <w:iCs/>
          <w:color w:val="auto"/>
          <w:sz w:val="22"/>
          <w:szCs w:val="22"/>
        </w:rPr>
        <w:t>ео</w:t>
      </w:r>
      <w:r w:rsidRPr="001B1D0B">
        <w:rPr>
          <w:rFonts w:ascii="Arial" w:hAnsi="Arial" w:cs="Arial"/>
          <w:iCs/>
          <w:color w:val="auto"/>
          <w:sz w:val="22"/>
          <w:szCs w:val="22"/>
          <w:lang w:val="sr-Cyrl-CS"/>
        </w:rPr>
        <w:t>вл</w:t>
      </w:r>
      <w:r>
        <w:rPr>
          <w:rFonts w:ascii="Arial" w:hAnsi="Arial" w:cs="Arial"/>
          <w:iCs/>
          <w:color w:val="auto"/>
          <w:sz w:val="22"/>
          <w:szCs w:val="22"/>
        </w:rPr>
        <w:t>а</w:t>
      </w:r>
      <w:r w:rsidRPr="001B1D0B">
        <w:rPr>
          <w:rFonts w:ascii="Arial" w:hAnsi="Arial" w:cs="Arial"/>
          <w:iCs/>
          <w:color w:val="auto"/>
          <w:sz w:val="22"/>
          <w:szCs w:val="22"/>
          <w:lang w:val="sr-Cyrl-CS"/>
        </w:rPr>
        <w:t>шћ</w:t>
      </w:r>
      <w:r>
        <w:rPr>
          <w:rFonts w:ascii="Arial" w:hAnsi="Arial" w:cs="Arial"/>
          <w:iCs/>
          <w:color w:val="auto"/>
          <w:sz w:val="22"/>
          <w:szCs w:val="22"/>
        </w:rPr>
        <w:t>е</w:t>
      </w:r>
      <w:r w:rsidRPr="001B1D0B">
        <w:rPr>
          <w:rFonts w:ascii="Arial" w:hAnsi="Arial" w:cs="Arial"/>
          <w:iCs/>
          <w:color w:val="auto"/>
          <w:sz w:val="22"/>
          <w:szCs w:val="22"/>
          <w:lang w:val="sr-Cyrl-CS"/>
        </w:rPr>
        <w:t>н</w:t>
      </w:r>
      <w:r>
        <w:rPr>
          <w:rFonts w:ascii="Arial" w:hAnsi="Arial" w:cs="Arial"/>
          <w:iCs/>
          <w:color w:val="auto"/>
          <w:sz w:val="22"/>
          <w:szCs w:val="22"/>
        </w:rPr>
        <w:t>о</w:t>
      </w:r>
      <w:r w:rsidRPr="001B1D0B">
        <w:rPr>
          <w:rFonts w:ascii="Arial" w:hAnsi="Arial" w:cs="Arial"/>
          <w:iCs/>
          <w:color w:val="auto"/>
          <w:sz w:val="22"/>
          <w:szCs w:val="22"/>
          <w:lang w:val="sr-Cyrl-CS"/>
        </w:rPr>
        <w:t>г лиц</w:t>
      </w:r>
      <w:r>
        <w:rPr>
          <w:rFonts w:ascii="Arial" w:hAnsi="Arial" w:cs="Arial"/>
          <w:iCs/>
          <w:color w:val="auto"/>
          <w:sz w:val="22"/>
          <w:szCs w:val="22"/>
        </w:rPr>
        <w:t>а</w:t>
      </w:r>
      <w:r w:rsidRPr="001B1D0B">
        <w:rPr>
          <w:rFonts w:ascii="Arial" w:hAnsi="Arial" w:cs="Arial"/>
          <w:iCs/>
          <w:color w:val="auto"/>
          <w:sz w:val="22"/>
          <w:szCs w:val="22"/>
          <w:lang w:val="sr-Cyrl-CS"/>
        </w:rPr>
        <w:t xml:space="preserve">). </w:t>
      </w:r>
    </w:p>
    <w:p w:rsidR="002E4F46" w:rsidRPr="001B1D0B" w:rsidRDefault="002E4F46" w:rsidP="002E4F46">
      <w:pPr>
        <w:pStyle w:val="Default"/>
        <w:spacing w:before="0"/>
        <w:rPr>
          <w:rFonts w:ascii="Arial" w:hAnsi="Arial" w:cs="Arial"/>
          <w:color w:val="auto"/>
          <w:sz w:val="22"/>
          <w:szCs w:val="22"/>
          <w:lang w:val="sr-Cyrl-CS"/>
        </w:rPr>
      </w:pPr>
    </w:p>
    <w:p w:rsidR="002E4F46" w:rsidRPr="001B1D0B" w:rsidRDefault="002E4F46" w:rsidP="002E4F46">
      <w:pPr>
        <w:pStyle w:val="Default"/>
        <w:spacing w:before="0"/>
        <w:rPr>
          <w:rFonts w:ascii="Arial" w:hAnsi="Arial" w:cs="Arial"/>
          <w:color w:val="auto"/>
          <w:sz w:val="22"/>
          <w:szCs w:val="22"/>
          <w:lang w:val="sr-Cyrl-CS"/>
        </w:rPr>
      </w:pP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о</w:t>
      </w:r>
      <w:r w:rsidRPr="001B1D0B">
        <w:rPr>
          <w:rFonts w:ascii="Arial" w:hAnsi="Arial" w:cs="Arial"/>
          <w:color w:val="auto"/>
          <w:sz w:val="22"/>
          <w:szCs w:val="22"/>
          <w:lang w:val="sr-Cyrl-CS"/>
        </w:rPr>
        <w:t xml:space="preserve"> м</w:t>
      </w:r>
      <w:r>
        <w:rPr>
          <w:rFonts w:ascii="Arial" w:hAnsi="Arial" w:cs="Arial"/>
          <w:color w:val="auto"/>
          <w:sz w:val="22"/>
          <w:szCs w:val="22"/>
        </w:rPr>
        <w:t>е</w:t>
      </w:r>
      <w:r w:rsidRPr="001B1D0B">
        <w:rPr>
          <w:rFonts w:ascii="Arial" w:hAnsi="Arial" w:cs="Arial"/>
          <w:color w:val="auto"/>
          <w:sz w:val="22"/>
          <w:szCs w:val="22"/>
          <w:lang w:val="sr-Cyrl-CS"/>
        </w:rPr>
        <w:t>ничн</w:t>
      </w:r>
      <w:r>
        <w:rPr>
          <w:rFonts w:ascii="Arial" w:hAnsi="Arial" w:cs="Arial"/>
          <w:color w:val="auto"/>
          <w:sz w:val="22"/>
          <w:szCs w:val="22"/>
        </w:rPr>
        <w:t>о</w:t>
      </w:r>
      <w:r w:rsidRPr="001B1D0B">
        <w:rPr>
          <w:rFonts w:ascii="Arial" w:hAnsi="Arial" w:cs="Arial"/>
          <w:color w:val="auto"/>
          <w:sz w:val="22"/>
          <w:szCs w:val="22"/>
          <w:lang w:val="sr-Cyrl-CS"/>
        </w:rPr>
        <w:t xml:space="preserve"> писм</w:t>
      </w:r>
      <w:r>
        <w:rPr>
          <w:rFonts w:ascii="Arial" w:hAnsi="Arial" w:cs="Arial"/>
          <w:color w:val="auto"/>
          <w:sz w:val="22"/>
          <w:szCs w:val="22"/>
        </w:rPr>
        <w:t>о</w:t>
      </w:r>
      <w:r w:rsidRPr="001B1D0B">
        <w:rPr>
          <w:rFonts w:ascii="Arial" w:hAnsi="Arial" w:cs="Arial"/>
          <w:color w:val="auto"/>
          <w:sz w:val="22"/>
          <w:szCs w:val="22"/>
          <w:lang w:val="sr-Cyrl-CS"/>
        </w:rPr>
        <w:t xml:space="preserve"> – </w:t>
      </w:r>
      <w:r>
        <w:rPr>
          <w:rFonts w:ascii="Arial" w:hAnsi="Arial" w:cs="Arial"/>
          <w:color w:val="auto"/>
          <w:sz w:val="22"/>
          <w:szCs w:val="22"/>
        </w:rPr>
        <w:t>о</w:t>
      </w:r>
      <w:r w:rsidRPr="001B1D0B">
        <w:rPr>
          <w:rFonts w:ascii="Arial" w:hAnsi="Arial" w:cs="Arial"/>
          <w:color w:val="auto"/>
          <w:sz w:val="22"/>
          <w:szCs w:val="22"/>
          <w:lang w:val="sr-Cyrl-CS"/>
        </w:rPr>
        <w:t>вл</w:t>
      </w:r>
      <w:r>
        <w:rPr>
          <w:rFonts w:ascii="Arial" w:hAnsi="Arial" w:cs="Arial"/>
          <w:color w:val="auto"/>
          <w:sz w:val="22"/>
          <w:szCs w:val="22"/>
        </w:rPr>
        <w:t>а</w:t>
      </w:r>
      <w:r w:rsidRPr="001B1D0B">
        <w:rPr>
          <w:rFonts w:ascii="Arial" w:hAnsi="Arial" w:cs="Arial"/>
          <w:color w:val="auto"/>
          <w:sz w:val="22"/>
          <w:szCs w:val="22"/>
          <w:lang w:val="sr-Cyrl-CS"/>
        </w:rPr>
        <w:t>шћ</w:t>
      </w:r>
      <w:r>
        <w:rPr>
          <w:rFonts w:ascii="Arial" w:hAnsi="Arial" w:cs="Arial"/>
          <w:color w:val="auto"/>
          <w:sz w:val="22"/>
          <w:szCs w:val="22"/>
        </w:rPr>
        <w:t>е</w:t>
      </w:r>
      <w:r w:rsidRPr="001B1D0B">
        <w:rPr>
          <w:rFonts w:ascii="Arial" w:hAnsi="Arial" w:cs="Arial"/>
          <w:color w:val="auto"/>
          <w:sz w:val="22"/>
          <w:szCs w:val="22"/>
          <w:lang w:val="sr-Cyrl-CS"/>
        </w:rPr>
        <w:t>њ</w:t>
      </w:r>
      <w:r>
        <w:rPr>
          <w:rFonts w:ascii="Arial" w:hAnsi="Arial" w:cs="Arial"/>
          <w:color w:val="auto"/>
          <w:sz w:val="22"/>
          <w:szCs w:val="22"/>
        </w:rPr>
        <w:t>е</w:t>
      </w:r>
      <w:r w:rsidRPr="001B1D0B">
        <w:rPr>
          <w:rFonts w:ascii="Arial" w:hAnsi="Arial" w:cs="Arial"/>
          <w:color w:val="auto"/>
          <w:sz w:val="22"/>
          <w:szCs w:val="22"/>
          <w:lang w:val="sr-Cyrl-CS"/>
        </w:rPr>
        <w:t xml:space="preserve"> с</w:t>
      </w:r>
      <w:r>
        <w:rPr>
          <w:rFonts w:ascii="Arial" w:hAnsi="Arial" w:cs="Arial"/>
          <w:color w:val="auto"/>
          <w:sz w:val="22"/>
          <w:szCs w:val="22"/>
        </w:rPr>
        <w:t>а</w:t>
      </w:r>
      <w:r w:rsidRPr="001B1D0B">
        <w:rPr>
          <w:rFonts w:ascii="Arial" w:hAnsi="Arial" w:cs="Arial"/>
          <w:color w:val="auto"/>
          <w:sz w:val="22"/>
          <w:szCs w:val="22"/>
          <w:lang w:val="sr-Cyrl-CS"/>
        </w:rPr>
        <w:t>чињ</w:t>
      </w:r>
      <w:r>
        <w:rPr>
          <w:rFonts w:ascii="Arial" w:hAnsi="Arial" w:cs="Arial"/>
          <w:color w:val="auto"/>
          <w:sz w:val="22"/>
          <w:szCs w:val="22"/>
        </w:rPr>
        <w:t>е</w:t>
      </w:r>
      <w:r w:rsidRPr="001B1D0B">
        <w:rPr>
          <w:rFonts w:ascii="Arial" w:hAnsi="Arial" w:cs="Arial"/>
          <w:color w:val="auto"/>
          <w:sz w:val="22"/>
          <w:szCs w:val="22"/>
          <w:lang w:val="sr-Cyrl-CS"/>
        </w:rPr>
        <w:t>н</w:t>
      </w:r>
      <w:r>
        <w:rPr>
          <w:rFonts w:ascii="Arial" w:hAnsi="Arial" w:cs="Arial"/>
          <w:color w:val="auto"/>
          <w:sz w:val="22"/>
          <w:szCs w:val="22"/>
        </w:rPr>
        <w:t>оје</w:t>
      </w:r>
      <w:r w:rsidRPr="001B1D0B">
        <w:rPr>
          <w:rFonts w:ascii="Arial" w:hAnsi="Arial" w:cs="Arial"/>
          <w:color w:val="auto"/>
          <w:sz w:val="22"/>
          <w:szCs w:val="22"/>
          <w:lang w:val="sr-Cyrl-CS"/>
        </w:rPr>
        <w:t xml:space="preserve"> у 2 (дв</w:t>
      </w:r>
      <w:r>
        <w:rPr>
          <w:rFonts w:ascii="Arial" w:hAnsi="Arial" w:cs="Arial"/>
          <w:color w:val="auto"/>
          <w:sz w:val="22"/>
          <w:szCs w:val="22"/>
        </w:rPr>
        <w:t>а</w:t>
      </w:r>
      <w:r w:rsidRPr="001B1D0B">
        <w:rPr>
          <w:rFonts w:ascii="Arial" w:hAnsi="Arial" w:cs="Arial"/>
          <w:color w:val="auto"/>
          <w:sz w:val="22"/>
          <w:szCs w:val="22"/>
          <w:lang w:val="sr-Cyrl-CS"/>
        </w:rPr>
        <w:t>) ист</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е</w:t>
      </w:r>
      <w:r w:rsidRPr="001B1D0B">
        <w:rPr>
          <w:rFonts w:ascii="Arial" w:hAnsi="Arial" w:cs="Arial"/>
          <w:color w:val="auto"/>
          <w:sz w:val="22"/>
          <w:szCs w:val="22"/>
          <w:lang w:val="sr-Cyrl-CS"/>
        </w:rPr>
        <w:t>тн</w:t>
      </w:r>
      <w:r>
        <w:rPr>
          <w:rFonts w:ascii="Arial" w:hAnsi="Arial" w:cs="Arial"/>
          <w:color w:val="auto"/>
          <w:sz w:val="22"/>
          <w:szCs w:val="22"/>
        </w:rPr>
        <w:t>а</w:t>
      </w:r>
      <w:r w:rsidRPr="001B1D0B">
        <w:rPr>
          <w:rFonts w:ascii="Arial" w:hAnsi="Arial" w:cs="Arial"/>
          <w:color w:val="auto"/>
          <w:sz w:val="22"/>
          <w:szCs w:val="22"/>
          <w:lang w:val="sr-Cyrl-CS"/>
        </w:rPr>
        <w:t xml:space="preserve"> прим</w:t>
      </w:r>
      <w:r>
        <w:rPr>
          <w:rFonts w:ascii="Arial" w:hAnsi="Arial" w:cs="Arial"/>
          <w:color w:val="auto"/>
          <w:sz w:val="22"/>
          <w:szCs w:val="22"/>
        </w:rPr>
        <w:t>е</w:t>
      </w:r>
      <w:r w:rsidRPr="001B1D0B">
        <w:rPr>
          <w:rFonts w:ascii="Arial" w:hAnsi="Arial" w:cs="Arial"/>
          <w:color w:val="auto"/>
          <w:sz w:val="22"/>
          <w:szCs w:val="22"/>
          <w:lang w:val="sr-Cyrl-CS"/>
        </w:rPr>
        <w:t>рк</w:t>
      </w:r>
      <w:r>
        <w:rPr>
          <w:rFonts w:ascii="Arial" w:hAnsi="Arial" w:cs="Arial"/>
          <w:color w:val="auto"/>
          <w:sz w:val="22"/>
          <w:szCs w:val="22"/>
        </w:rPr>
        <w:t>а</w:t>
      </w:r>
      <w:r w:rsidRPr="001B1D0B">
        <w:rPr>
          <w:rFonts w:ascii="Arial" w:hAnsi="Arial" w:cs="Arial"/>
          <w:color w:val="auto"/>
          <w:sz w:val="22"/>
          <w:szCs w:val="22"/>
          <w:lang w:val="sr-Cyrl-CS"/>
        </w:rPr>
        <w:t xml:space="preserve">, </w:t>
      </w:r>
      <w:r>
        <w:rPr>
          <w:rFonts w:ascii="Arial" w:hAnsi="Arial" w:cs="Arial"/>
          <w:color w:val="auto"/>
          <w:sz w:val="22"/>
          <w:szCs w:val="22"/>
        </w:rPr>
        <w:t>о</w:t>
      </w:r>
      <w:r w:rsidRPr="001B1D0B">
        <w:rPr>
          <w:rFonts w:ascii="Arial" w:hAnsi="Arial" w:cs="Arial"/>
          <w:color w:val="auto"/>
          <w:sz w:val="22"/>
          <w:szCs w:val="22"/>
          <w:lang w:val="sr-Cyrl-CS"/>
        </w:rPr>
        <w:t>д к</w:t>
      </w:r>
      <w:r>
        <w:rPr>
          <w:rFonts w:ascii="Arial" w:hAnsi="Arial" w:cs="Arial"/>
          <w:color w:val="auto"/>
          <w:sz w:val="22"/>
          <w:szCs w:val="22"/>
        </w:rPr>
        <w:t>ој</w:t>
      </w:r>
      <w:r w:rsidRPr="001B1D0B">
        <w:rPr>
          <w:rFonts w:ascii="Arial" w:hAnsi="Arial" w:cs="Arial"/>
          <w:color w:val="auto"/>
          <w:sz w:val="22"/>
          <w:szCs w:val="22"/>
          <w:lang w:val="sr-Cyrl-CS"/>
        </w:rPr>
        <w:t xml:space="preserve">их </w:t>
      </w:r>
      <w:r>
        <w:rPr>
          <w:rFonts w:ascii="Arial" w:hAnsi="Arial" w:cs="Arial"/>
          <w:color w:val="auto"/>
          <w:sz w:val="22"/>
          <w:szCs w:val="22"/>
        </w:rPr>
        <w:t>је</w:t>
      </w:r>
      <w:r w:rsidRPr="001B1D0B">
        <w:rPr>
          <w:rFonts w:ascii="Arial" w:hAnsi="Arial" w:cs="Arial"/>
          <w:color w:val="auto"/>
          <w:sz w:val="22"/>
          <w:szCs w:val="22"/>
          <w:lang w:val="sr-Cyrl-CS"/>
        </w:rPr>
        <w:t xml:space="preserve"> 1 (</w:t>
      </w:r>
      <w:r>
        <w:rPr>
          <w:rFonts w:ascii="Arial" w:hAnsi="Arial" w:cs="Arial"/>
          <w:color w:val="auto"/>
          <w:sz w:val="22"/>
          <w:szCs w:val="22"/>
        </w:rPr>
        <w:t>је</w:t>
      </w:r>
      <w:r w:rsidRPr="001B1D0B">
        <w:rPr>
          <w:rFonts w:ascii="Arial" w:hAnsi="Arial" w:cs="Arial"/>
          <w:color w:val="auto"/>
          <w:sz w:val="22"/>
          <w:szCs w:val="22"/>
          <w:lang w:val="sr-Cyrl-CS"/>
        </w:rPr>
        <w:t>д</w:t>
      </w:r>
      <w:r>
        <w:rPr>
          <w:rFonts w:ascii="Arial" w:hAnsi="Arial" w:cs="Arial"/>
          <w:color w:val="auto"/>
          <w:sz w:val="22"/>
          <w:szCs w:val="22"/>
        </w:rPr>
        <w:t>а</w:t>
      </w:r>
      <w:r w:rsidRPr="001B1D0B">
        <w:rPr>
          <w:rFonts w:ascii="Arial" w:hAnsi="Arial" w:cs="Arial"/>
          <w:color w:val="auto"/>
          <w:sz w:val="22"/>
          <w:szCs w:val="22"/>
          <w:lang w:val="sr-Cyrl-CS"/>
        </w:rPr>
        <w:t>н) прим</w:t>
      </w:r>
      <w:r>
        <w:rPr>
          <w:rFonts w:ascii="Arial" w:hAnsi="Arial" w:cs="Arial"/>
          <w:color w:val="auto"/>
          <w:sz w:val="22"/>
          <w:szCs w:val="22"/>
        </w:rPr>
        <w:t>е</w:t>
      </w:r>
      <w:r w:rsidRPr="001B1D0B">
        <w:rPr>
          <w:rFonts w:ascii="Arial" w:hAnsi="Arial" w:cs="Arial"/>
          <w:color w:val="auto"/>
          <w:sz w:val="22"/>
          <w:szCs w:val="22"/>
          <w:lang w:val="sr-Cyrl-CS"/>
        </w:rPr>
        <w:t>р</w:t>
      </w:r>
      <w:r>
        <w:rPr>
          <w:rFonts w:ascii="Arial" w:hAnsi="Arial" w:cs="Arial"/>
          <w:color w:val="auto"/>
          <w:sz w:val="22"/>
          <w:szCs w:val="22"/>
        </w:rPr>
        <w:t>а</w:t>
      </w:r>
      <w:r w:rsidRPr="001B1D0B">
        <w:rPr>
          <w:rFonts w:ascii="Arial" w:hAnsi="Arial" w:cs="Arial"/>
          <w:color w:val="auto"/>
          <w:sz w:val="22"/>
          <w:szCs w:val="22"/>
          <w:lang w:val="sr-Cyrl-CS"/>
        </w:rPr>
        <w:t>к з</w:t>
      </w:r>
      <w:r>
        <w:rPr>
          <w:rFonts w:ascii="Arial" w:hAnsi="Arial" w:cs="Arial"/>
          <w:color w:val="auto"/>
          <w:sz w:val="22"/>
          <w:szCs w:val="22"/>
        </w:rPr>
        <w:t>а</w:t>
      </w:r>
      <w:r w:rsidRPr="001B1D0B">
        <w:rPr>
          <w:rFonts w:ascii="Arial" w:hAnsi="Arial" w:cs="Arial"/>
          <w:color w:val="auto"/>
          <w:sz w:val="22"/>
          <w:szCs w:val="22"/>
          <w:lang w:val="sr-Cyrl-CS"/>
        </w:rPr>
        <w:t xml:space="preserve"> П</w:t>
      </w:r>
      <w:r>
        <w:rPr>
          <w:rFonts w:ascii="Arial" w:hAnsi="Arial" w:cs="Arial"/>
          <w:color w:val="auto"/>
          <w:sz w:val="22"/>
          <w:szCs w:val="22"/>
        </w:rPr>
        <w:t>о</w:t>
      </w:r>
      <w:r w:rsidRPr="001B1D0B">
        <w:rPr>
          <w:rFonts w:ascii="Arial" w:hAnsi="Arial" w:cs="Arial"/>
          <w:color w:val="auto"/>
          <w:sz w:val="22"/>
          <w:szCs w:val="22"/>
          <w:lang w:val="sr-Cyrl-CS"/>
        </w:rPr>
        <w:t>в</w:t>
      </w:r>
      <w:r>
        <w:rPr>
          <w:rFonts w:ascii="Arial" w:hAnsi="Arial" w:cs="Arial"/>
          <w:color w:val="auto"/>
          <w:sz w:val="22"/>
          <w:szCs w:val="22"/>
        </w:rPr>
        <w:t>е</w:t>
      </w:r>
      <w:r w:rsidRPr="001B1D0B">
        <w:rPr>
          <w:rFonts w:ascii="Arial" w:hAnsi="Arial" w:cs="Arial"/>
          <w:color w:val="auto"/>
          <w:sz w:val="22"/>
          <w:szCs w:val="22"/>
          <w:lang w:val="sr-Cyrl-CS"/>
        </w:rPr>
        <w:t>ри</w:t>
      </w:r>
      <w:r>
        <w:rPr>
          <w:rFonts w:ascii="Arial" w:hAnsi="Arial" w:cs="Arial"/>
          <w:color w:val="auto"/>
          <w:sz w:val="22"/>
          <w:szCs w:val="22"/>
        </w:rPr>
        <w:t>о</w:t>
      </w:r>
      <w:r w:rsidRPr="001B1D0B">
        <w:rPr>
          <w:rFonts w:ascii="Arial" w:hAnsi="Arial" w:cs="Arial"/>
          <w:color w:val="auto"/>
          <w:sz w:val="22"/>
          <w:szCs w:val="22"/>
          <w:lang w:val="sr-Cyrl-CS"/>
        </w:rPr>
        <w:t>ц</w:t>
      </w:r>
      <w:r>
        <w:rPr>
          <w:rFonts w:ascii="Arial" w:hAnsi="Arial" w:cs="Arial"/>
          <w:color w:val="auto"/>
          <w:sz w:val="22"/>
          <w:szCs w:val="22"/>
        </w:rPr>
        <w:t>а</w:t>
      </w:r>
      <w:r w:rsidRPr="001B1D0B">
        <w:rPr>
          <w:rFonts w:ascii="Arial" w:hAnsi="Arial" w:cs="Arial"/>
          <w:color w:val="auto"/>
          <w:sz w:val="22"/>
          <w:szCs w:val="22"/>
          <w:lang w:val="sr-Cyrl-CS"/>
        </w:rPr>
        <w:t xml:space="preserve">, </w:t>
      </w:r>
      <w:r>
        <w:rPr>
          <w:rFonts w:ascii="Arial" w:hAnsi="Arial" w:cs="Arial"/>
          <w:color w:val="auto"/>
          <w:sz w:val="22"/>
          <w:szCs w:val="22"/>
        </w:rPr>
        <w:t>а</w:t>
      </w:r>
      <w:r w:rsidRPr="001B1D0B">
        <w:rPr>
          <w:rFonts w:ascii="Arial" w:hAnsi="Arial" w:cs="Arial"/>
          <w:color w:val="auto"/>
          <w:sz w:val="22"/>
          <w:szCs w:val="22"/>
          <w:lang w:val="sr-Cyrl-CS"/>
        </w:rPr>
        <w:t xml:space="preserve"> 1 (</w:t>
      </w:r>
      <w:r>
        <w:rPr>
          <w:rFonts w:ascii="Arial" w:hAnsi="Arial" w:cs="Arial"/>
          <w:color w:val="auto"/>
          <w:sz w:val="22"/>
          <w:szCs w:val="22"/>
        </w:rPr>
        <w:t>је</w:t>
      </w:r>
      <w:r w:rsidRPr="001B1D0B">
        <w:rPr>
          <w:rFonts w:ascii="Arial" w:hAnsi="Arial" w:cs="Arial"/>
          <w:color w:val="auto"/>
          <w:sz w:val="22"/>
          <w:szCs w:val="22"/>
          <w:lang w:val="sr-Cyrl-CS"/>
        </w:rPr>
        <w:t>д</w:t>
      </w:r>
      <w:r>
        <w:rPr>
          <w:rFonts w:ascii="Arial" w:hAnsi="Arial" w:cs="Arial"/>
          <w:color w:val="auto"/>
          <w:sz w:val="22"/>
          <w:szCs w:val="22"/>
        </w:rPr>
        <w:t>а</w:t>
      </w:r>
      <w:r w:rsidRPr="001B1D0B">
        <w:rPr>
          <w:rFonts w:ascii="Arial" w:hAnsi="Arial" w:cs="Arial"/>
          <w:color w:val="auto"/>
          <w:sz w:val="22"/>
          <w:szCs w:val="22"/>
          <w:lang w:val="sr-Cyrl-CS"/>
        </w:rPr>
        <w:t>н) з</w:t>
      </w:r>
      <w:r>
        <w:rPr>
          <w:rFonts w:ascii="Arial" w:hAnsi="Arial" w:cs="Arial"/>
          <w:color w:val="auto"/>
          <w:sz w:val="22"/>
          <w:szCs w:val="22"/>
        </w:rPr>
        <w:t>а</w:t>
      </w:r>
      <w:r w:rsidRPr="001B1D0B">
        <w:rPr>
          <w:rFonts w:ascii="Arial" w:hAnsi="Arial" w:cs="Arial"/>
          <w:color w:val="auto"/>
          <w:sz w:val="22"/>
          <w:szCs w:val="22"/>
          <w:lang w:val="sr-Cyrl-CS"/>
        </w:rPr>
        <w:t>држ</w:t>
      </w:r>
      <w:r>
        <w:rPr>
          <w:rFonts w:ascii="Arial" w:hAnsi="Arial" w:cs="Arial"/>
          <w:color w:val="auto"/>
          <w:sz w:val="22"/>
          <w:szCs w:val="22"/>
        </w:rPr>
        <w:t>а</w:t>
      </w:r>
      <w:r w:rsidRPr="001B1D0B">
        <w:rPr>
          <w:rFonts w:ascii="Arial" w:hAnsi="Arial" w:cs="Arial"/>
          <w:color w:val="auto"/>
          <w:sz w:val="22"/>
          <w:szCs w:val="22"/>
          <w:lang w:val="sr-Cyrl-CS"/>
        </w:rPr>
        <w:t>в</w:t>
      </w:r>
      <w:r>
        <w:rPr>
          <w:rFonts w:ascii="Arial" w:hAnsi="Arial" w:cs="Arial"/>
          <w:color w:val="auto"/>
          <w:sz w:val="22"/>
          <w:szCs w:val="22"/>
        </w:rPr>
        <w:t>а</w:t>
      </w:r>
      <w:r w:rsidRPr="001B1D0B">
        <w:rPr>
          <w:rFonts w:ascii="Arial" w:hAnsi="Arial" w:cs="Arial"/>
          <w:color w:val="auto"/>
          <w:sz w:val="22"/>
          <w:szCs w:val="22"/>
          <w:lang w:val="sr-Cyrl-CS"/>
        </w:rPr>
        <w:t xml:space="preserve"> Дужник. </w:t>
      </w:r>
    </w:p>
    <w:p w:rsidR="002E4F46" w:rsidRPr="001B1D0B" w:rsidRDefault="002E4F46" w:rsidP="002E4F46">
      <w:pPr>
        <w:pStyle w:val="Default"/>
        <w:spacing w:before="0"/>
        <w:rPr>
          <w:rFonts w:ascii="Arial" w:hAnsi="Arial" w:cs="Arial"/>
          <w:color w:val="auto"/>
          <w:sz w:val="22"/>
          <w:szCs w:val="22"/>
          <w:lang w:val="sr-Cyrl-CS"/>
        </w:rPr>
      </w:pPr>
    </w:p>
    <w:p w:rsidR="002E4F46" w:rsidRPr="001B1D0B" w:rsidRDefault="002E4F46" w:rsidP="002E4F46">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_______________________ Изд</w:t>
      </w:r>
      <w:r>
        <w:rPr>
          <w:rFonts w:ascii="Arial" w:hAnsi="Arial" w:cs="Arial"/>
          <w:color w:val="auto"/>
          <w:sz w:val="22"/>
          <w:szCs w:val="22"/>
        </w:rPr>
        <w:t>а</w:t>
      </w:r>
      <w:r w:rsidRPr="001B1D0B">
        <w:rPr>
          <w:rFonts w:ascii="Arial" w:hAnsi="Arial" w:cs="Arial"/>
          <w:color w:val="auto"/>
          <w:sz w:val="22"/>
          <w:szCs w:val="22"/>
          <w:lang w:val="sr-Cyrl-CS"/>
        </w:rPr>
        <w:t>в</w:t>
      </w:r>
      <w:r>
        <w:rPr>
          <w:rFonts w:ascii="Arial" w:hAnsi="Arial" w:cs="Arial"/>
          <w:color w:val="auto"/>
          <w:sz w:val="22"/>
          <w:szCs w:val="22"/>
        </w:rPr>
        <w:t>а</w:t>
      </w:r>
      <w:r w:rsidRPr="001B1D0B">
        <w:rPr>
          <w:rFonts w:ascii="Arial" w:hAnsi="Arial" w:cs="Arial"/>
          <w:color w:val="auto"/>
          <w:sz w:val="22"/>
          <w:szCs w:val="22"/>
          <w:lang w:val="sr-Cyrl-CS"/>
        </w:rPr>
        <w:t>л</w:t>
      </w:r>
      <w:r>
        <w:rPr>
          <w:rFonts w:ascii="Arial" w:hAnsi="Arial" w:cs="Arial"/>
          <w:color w:val="auto"/>
          <w:sz w:val="22"/>
          <w:szCs w:val="22"/>
        </w:rPr>
        <w:t>а</w:t>
      </w:r>
      <w:r w:rsidRPr="001B1D0B">
        <w:rPr>
          <w:rFonts w:ascii="Arial" w:hAnsi="Arial" w:cs="Arial"/>
          <w:color w:val="auto"/>
          <w:sz w:val="22"/>
          <w:szCs w:val="22"/>
          <w:lang w:val="sr-Cyrl-CS"/>
        </w:rPr>
        <w:t>ц м</w:t>
      </w:r>
      <w:r>
        <w:rPr>
          <w:rFonts w:ascii="Arial" w:hAnsi="Arial" w:cs="Arial"/>
          <w:color w:val="auto"/>
          <w:sz w:val="22"/>
          <w:szCs w:val="22"/>
        </w:rPr>
        <w:t>е</w:t>
      </w:r>
      <w:r w:rsidRPr="001B1D0B">
        <w:rPr>
          <w:rFonts w:ascii="Arial" w:hAnsi="Arial" w:cs="Arial"/>
          <w:color w:val="auto"/>
          <w:sz w:val="22"/>
          <w:szCs w:val="22"/>
          <w:lang w:val="sr-Cyrl-CS"/>
        </w:rPr>
        <w:t>ниц</w:t>
      </w:r>
      <w:r>
        <w:rPr>
          <w:rFonts w:ascii="Arial" w:hAnsi="Arial" w:cs="Arial"/>
          <w:color w:val="auto"/>
          <w:sz w:val="22"/>
          <w:szCs w:val="22"/>
        </w:rPr>
        <w:t>е</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Усл</w:t>
      </w:r>
      <w:r>
        <w:rPr>
          <w:rFonts w:cs="Arial"/>
        </w:rPr>
        <w:t>о</w:t>
      </w:r>
      <w:r w:rsidRPr="001B1D0B">
        <w:rPr>
          <w:rFonts w:cs="Arial"/>
        </w:rPr>
        <w:t>ви м</w:t>
      </w:r>
      <w:r>
        <w:rPr>
          <w:rFonts w:cs="Arial"/>
        </w:rPr>
        <w:t>е</w:t>
      </w:r>
      <w:r w:rsidRPr="001B1D0B">
        <w:rPr>
          <w:rFonts w:cs="Arial"/>
        </w:rPr>
        <w:t>ничн</w:t>
      </w:r>
      <w:r>
        <w:rPr>
          <w:rFonts w:cs="Arial"/>
        </w:rPr>
        <w:t>е</w:t>
      </w:r>
      <w:r w:rsidRPr="001B1D0B">
        <w:rPr>
          <w:rFonts w:cs="Arial"/>
        </w:rPr>
        <w:t xml:space="preserve"> </w:t>
      </w:r>
      <w:r>
        <w:rPr>
          <w:rFonts w:cs="Arial"/>
        </w:rPr>
        <w:t>о</w:t>
      </w:r>
      <w:r w:rsidRPr="001B1D0B">
        <w:rPr>
          <w:rFonts w:cs="Arial"/>
        </w:rPr>
        <w:t>б</w:t>
      </w:r>
      <w:r>
        <w:rPr>
          <w:rFonts w:cs="Arial"/>
        </w:rPr>
        <w:t>а</w:t>
      </w:r>
      <w:r w:rsidRPr="001B1D0B">
        <w:rPr>
          <w:rFonts w:cs="Arial"/>
        </w:rPr>
        <w:t>в</w:t>
      </w:r>
      <w:r>
        <w:rPr>
          <w:rFonts w:cs="Arial"/>
        </w:rPr>
        <w:t>е</w:t>
      </w:r>
      <w:r w:rsidRPr="001B1D0B">
        <w:rPr>
          <w:rFonts w:cs="Arial"/>
        </w:rPr>
        <w:t>з</w:t>
      </w:r>
      <w:r>
        <w:rPr>
          <w:rFonts w:cs="Arial"/>
        </w:rPr>
        <w:t>е</w:t>
      </w:r>
      <w:r w:rsidRPr="001B1D0B">
        <w:rPr>
          <w:rFonts w:cs="Arial"/>
        </w:rPr>
        <w:t>:</w:t>
      </w:r>
    </w:p>
    <w:p w:rsidR="002E4F46" w:rsidRPr="001B1D0B" w:rsidRDefault="002E4F46" w:rsidP="002E4F46">
      <w:pPr>
        <w:numPr>
          <w:ilvl w:val="0"/>
          <w:numId w:val="6"/>
        </w:numPr>
        <w:spacing w:before="0"/>
        <w:rPr>
          <w:rFonts w:cs="Arial"/>
        </w:rPr>
      </w:pPr>
      <w:r w:rsidRPr="001B1D0B">
        <w:rPr>
          <w:rFonts w:cs="Arial"/>
        </w:rPr>
        <w:t>Ук</w:t>
      </w:r>
      <w:r>
        <w:rPr>
          <w:rFonts w:cs="Arial"/>
        </w:rPr>
        <w:t>о</w:t>
      </w:r>
      <w:r w:rsidRPr="001B1D0B">
        <w:rPr>
          <w:rFonts w:cs="Arial"/>
        </w:rPr>
        <w:t>лик</w:t>
      </w:r>
      <w:r>
        <w:rPr>
          <w:rFonts w:cs="Arial"/>
        </w:rPr>
        <w:t>о</w:t>
      </w:r>
      <w:r w:rsidRPr="001B1D0B">
        <w:rPr>
          <w:rFonts w:cs="Arial"/>
        </w:rPr>
        <w:t xml:space="preserve"> к</w:t>
      </w:r>
      <w:r>
        <w:rPr>
          <w:rFonts w:cs="Arial"/>
        </w:rPr>
        <w:t>ао</w:t>
      </w:r>
      <w:r w:rsidRPr="001B1D0B">
        <w:rPr>
          <w:rFonts w:cs="Arial"/>
        </w:rPr>
        <w:t xml:space="preserve"> п</w:t>
      </w:r>
      <w:r>
        <w:rPr>
          <w:rFonts w:cs="Arial"/>
        </w:rPr>
        <w:t>о</w:t>
      </w:r>
      <w:r w:rsidRPr="001B1D0B">
        <w:rPr>
          <w:rFonts w:cs="Arial"/>
        </w:rPr>
        <w:t>нуђ</w:t>
      </w:r>
      <w:r>
        <w:rPr>
          <w:rFonts w:cs="Arial"/>
        </w:rPr>
        <w:t>а</w:t>
      </w:r>
      <w:r w:rsidRPr="001B1D0B">
        <w:rPr>
          <w:rFonts w:cs="Arial"/>
        </w:rPr>
        <w:t>ч у п</w:t>
      </w:r>
      <w:r>
        <w:rPr>
          <w:rFonts w:cs="Arial"/>
        </w:rPr>
        <w:t>о</w:t>
      </w:r>
      <w:r w:rsidRPr="001B1D0B">
        <w:rPr>
          <w:rFonts w:cs="Arial"/>
        </w:rPr>
        <w:t xml:space="preserve">ступку </w:t>
      </w:r>
      <w:r>
        <w:rPr>
          <w:rFonts w:cs="Arial"/>
        </w:rPr>
        <w:t>ја</w:t>
      </w:r>
      <w:r w:rsidRPr="001B1D0B">
        <w:rPr>
          <w:rFonts w:cs="Arial"/>
        </w:rPr>
        <w:t>вн</w:t>
      </w:r>
      <w:r>
        <w:rPr>
          <w:rFonts w:cs="Arial"/>
        </w:rPr>
        <w:t>е</w:t>
      </w:r>
      <w:r w:rsidRPr="001B1D0B">
        <w:rPr>
          <w:rFonts w:cs="Arial"/>
        </w:rPr>
        <w:t xml:space="preserve"> н</w:t>
      </w:r>
      <w:r>
        <w:rPr>
          <w:rFonts w:cs="Arial"/>
        </w:rPr>
        <w:t>а</w:t>
      </w:r>
      <w:r w:rsidRPr="001B1D0B">
        <w:rPr>
          <w:rFonts w:cs="Arial"/>
        </w:rPr>
        <w:t>б</w:t>
      </w:r>
      <w:r>
        <w:rPr>
          <w:rFonts w:cs="Arial"/>
        </w:rPr>
        <w:t>а</w:t>
      </w:r>
      <w:r w:rsidRPr="001B1D0B">
        <w:rPr>
          <w:rFonts w:cs="Arial"/>
        </w:rPr>
        <w:t>вк</w:t>
      </w:r>
      <w:r>
        <w:rPr>
          <w:rFonts w:cs="Arial"/>
        </w:rPr>
        <w:t>е</w:t>
      </w:r>
      <w:r w:rsidRPr="001B1D0B">
        <w:rPr>
          <w:rFonts w:cs="Arial"/>
        </w:rPr>
        <w:t xml:space="preserve"> након истека рока за подношење понуда п</w:t>
      </w:r>
      <w:r>
        <w:rPr>
          <w:rFonts w:cs="Arial"/>
        </w:rPr>
        <w:t>о</w:t>
      </w:r>
      <w:r w:rsidRPr="001B1D0B">
        <w:rPr>
          <w:rFonts w:cs="Arial"/>
        </w:rPr>
        <w:t>вуч</w:t>
      </w:r>
      <w:r>
        <w:rPr>
          <w:rFonts w:cs="Arial"/>
        </w:rPr>
        <w:t>е</w:t>
      </w:r>
      <w:r w:rsidRPr="001B1D0B">
        <w:rPr>
          <w:rFonts w:cs="Arial"/>
        </w:rPr>
        <w:t>м</w:t>
      </w:r>
      <w:r>
        <w:rPr>
          <w:rFonts w:cs="Arial"/>
        </w:rPr>
        <w:t>о</w:t>
      </w:r>
      <w:r w:rsidRPr="001B1D0B">
        <w:rPr>
          <w:rFonts w:cs="Arial"/>
        </w:rPr>
        <w:t xml:space="preserve">, изменимо или </w:t>
      </w:r>
      <w:r>
        <w:rPr>
          <w:rFonts w:cs="Arial"/>
        </w:rPr>
        <w:t>о</w:t>
      </w:r>
      <w:r w:rsidRPr="001B1D0B">
        <w:rPr>
          <w:rFonts w:cs="Arial"/>
        </w:rPr>
        <w:t>дуст</w:t>
      </w:r>
      <w:r>
        <w:rPr>
          <w:rFonts w:cs="Arial"/>
        </w:rPr>
        <w:t>а</w:t>
      </w:r>
      <w:r w:rsidRPr="001B1D0B">
        <w:rPr>
          <w:rFonts w:cs="Arial"/>
        </w:rPr>
        <w:t>н</w:t>
      </w:r>
      <w:r>
        <w:rPr>
          <w:rFonts w:cs="Arial"/>
        </w:rPr>
        <w:t>е</w:t>
      </w:r>
      <w:r w:rsidRPr="001B1D0B">
        <w:rPr>
          <w:rFonts w:cs="Arial"/>
        </w:rPr>
        <w:t>м</w:t>
      </w:r>
      <w:r>
        <w:rPr>
          <w:rFonts w:cs="Arial"/>
        </w:rPr>
        <w:t>о</w:t>
      </w:r>
      <w:r w:rsidRPr="001B1D0B">
        <w:rPr>
          <w:rFonts w:cs="Arial"/>
        </w:rPr>
        <w:t xml:space="preserve"> </w:t>
      </w:r>
      <w:r>
        <w:rPr>
          <w:rFonts w:cs="Arial"/>
        </w:rPr>
        <w:t>о</w:t>
      </w:r>
      <w:r w:rsidRPr="001B1D0B">
        <w:rPr>
          <w:rFonts w:cs="Arial"/>
        </w:rPr>
        <w:t>д св</w:t>
      </w:r>
      <w:r>
        <w:rPr>
          <w:rFonts w:cs="Arial"/>
        </w:rPr>
        <w:t>оје</w:t>
      </w:r>
      <w:r w:rsidRPr="001B1D0B">
        <w:rPr>
          <w:rFonts w:cs="Arial"/>
        </w:rPr>
        <w:t xml:space="preserve"> п</w:t>
      </w:r>
      <w:r>
        <w:rPr>
          <w:rFonts w:cs="Arial"/>
        </w:rPr>
        <w:t>о</w:t>
      </w:r>
      <w:r w:rsidRPr="001B1D0B">
        <w:rPr>
          <w:rFonts w:cs="Arial"/>
        </w:rPr>
        <w:t>нуд</w:t>
      </w:r>
      <w:r>
        <w:rPr>
          <w:rFonts w:cs="Arial"/>
        </w:rPr>
        <w:t>е</w:t>
      </w:r>
      <w:r w:rsidRPr="001B1D0B">
        <w:rPr>
          <w:rFonts w:cs="Arial"/>
        </w:rPr>
        <w:t xml:space="preserve"> у р</w:t>
      </w:r>
      <w:r>
        <w:rPr>
          <w:rFonts w:cs="Arial"/>
        </w:rPr>
        <w:t>о</w:t>
      </w:r>
      <w:r w:rsidRPr="001B1D0B">
        <w:rPr>
          <w:rFonts w:cs="Arial"/>
        </w:rPr>
        <w:t>ку њ</w:t>
      </w:r>
      <w:r>
        <w:rPr>
          <w:rFonts w:cs="Arial"/>
        </w:rPr>
        <w:t>е</w:t>
      </w:r>
      <w:r w:rsidRPr="001B1D0B">
        <w:rPr>
          <w:rFonts w:cs="Arial"/>
        </w:rPr>
        <w:t>н</w:t>
      </w:r>
      <w:r>
        <w:rPr>
          <w:rFonts w:cs="Arial"/>
        </w:rPr>
        <w:t>е</w:t>
      </w:r>
      <w:r w:rsidRPr="001B1D0B">
        <w:rPr>
          <w:rFonts w:cs="Arial"/>
        </w:rPr>
        <w:t xml:space="preserve"> в</w:t>
      </w:r>
      <w:r>
        <w:rPr>
          <w:rFonts w:cs="Arial"/>
        </w:rPr>
        <w:t>а</w:t>
      </w:r>
      <w:r w:rsidRPr="001B1D0B">
        <w:rPr>
          <w:rFonts w:cs="Arial"/>
        </w:rPr>
        <w:t>жн</w:t>
      </w:r>
      <w:r>
        <w:rPr>
          <w:rFonts w:cs="Arial"/>
        </w:rPr>
        <w:t>о</w:t>
      </w:r>
      <w:r w:rsidRPr="001B1D0B">
        <w:rPr>
          <w:rFonts w:cs="Arial"/>
        </w:rPr>
        <w:t>сти (</w:t>
      </w:r>
      <w:r>
        <w:rPr>
          <w:rFonts w:cs="Arial"/>
        </w:rPr>
        <w:t>о</w:t>
      </w:r>
      <w:r w:rsidRPr="001B1D0B">
        <w:rPr>
          <w:rFonts w:cs="Arial"/>
        </w:rPr>
        <w:t>пци</w:t>
      </w:r>
      <w:r>
        <w:rPr>
          <w:rFonts w:cs="Arial"/>
        </w:rPr>
        <w:t>је</w:t>
      </w:r>
      <w:r w:rsidRPr="001B1D0B">
        <w:rPr>
          <w:rFonts w:cs="Arial"/>
        </w:rPr>
        <w:t xml:space="preserve"> п</w:t>
      </w:r>
      <w:r>
        <w:rPr>
          <w:rFonts w:cs="Arial"/>
        </w:rPr>
        <w:t>о</w:t>
      </w:r>
      <w:r w:rsidRPr="001B1D0B">
        <w:rPr>
          <w:rFonts w:cs="Arial"/>
        </w:rPr>
        <w:t>нуд</w:t>
      </w:r>
      <w:r>
        <w:rPr>
          <w:rFonts w:cs="Arial"/>
        </w:rPr>
        <w:t>е</w:t>
      </w:r>
      <w:r w:rsidRPr="001B1D0B">
        <w:rPr>
          <w:rFonts w:cs="Arial"/>
        </w:rPr>
        <w:t>)</w:t>
      </w:r>
    </w:p>
    <w:p w:rsidR="002E4F46" w:rsidRPr="001B1D0B" w:rsidRDefault="002E4F46" w:rsidP="002E4F46">
      <w:pPr>
        <w:numPr>
          <w:ilvl w:val="0"/>
          <w:numId w:val="6"/>
        </w:numPr>
        <w:spacing w:before="0"/>
        <w:rPr>
          <w:rFonts w:cs="Arial"/>
        </w:rPr>
      </w:pPr>
      <w:r w:rsidRPr="001B1D0B">
        <w:rPr>
          <w:rFonts w:cs="Arial"/>
        </w:rPr>
        <w:t>Ук</w:t>
      </w:r>
      <w:r>
        <w:rPr>
          <w:rFonts w:cs="Arial"/>
        </w:rPr>
        <w:t>о</w:t>
      </w:r>
      <w:r w:rsidRPr="001B1D0B">
        <w:rPr>
          <w:rFonts w:cs="Arial"/>
        </w:rPr>
        <w:t>лик</w:t>
      </w:r>
      <w:r>
        <w:rPr>
          <w:rFonts w:cs="Arial"/>
        </w:rPr>
        <w:t>о</w:t>
      </w:r>
      <w:r w:rsidRPr="001B1D0B">
        <w:rPr>
          <w:rFonts w:cs="Arial"/>
        </w:rPr>
        <w:t xml:space="preserve"> к</w:t>
      </w:r>
      <w:r>
        <w:rPr>
          <w:rFonts w:cs="Arial"/>
        </w:rPr>
        <w:t>ао</w:t>
      </w:r>
      <w:r w:rsidRPr="001B1D0B">
        <w:rPr>
          <w:rFonts w:cs="Arial"/>
        </w:rPr>
        <w:t xml:space="preserve"> из</w:t>
      </w:r>
      <w:r>
        <w:rPr>
          <w:rFonts w:cs="Arial"/>
        </w:rPr>
        <w:t>а</w:t>
      </w:r>
      <w:r w:rsidRPr="001B1D0B">
        <w:rPr>
          <w:rFonts w:cs="Arial"/>
        </w:rPr>
        <w:t>бр</w:t>
      </w:r>
      <w:r>
        <w:rPr>
          <w:rFonts w:cs="Arial"/>
        </w:rPr>
        <w:t>а</w:t>
      </w:r>
      <w:r w:rsidRPr="001B1D0B">
        <w:rPr>
          <w:rFonts w:cs="Arial"/>
        </w:rPr>
        <w:t>ни п</w:t>
      </w:r>
      <w:r>
        <w:rPr>
          <w:rFonts w:cs="Arial"/>
        </w:rPr>
        <w:t>о</w:t>
      </w:r>
      <w:r w:rsidRPr="001B1D0B">
        <w:rPr>
          <w:rFonts w:cs="Arial"/>
        </w:rPr>
        <w:t>нуђ</w:t>
      </w:r>
      <w:r>
        <w:rPr>
          <w:rFonts w:cs="Arial"/>
        </w:rPr>
        <w:t>а</w:t>
      </w:r>
      <w:r w:rsidRPr="001B1D0B">
        <w:rPr>
          <w:rFonts w:cs="Arial"/>
        </w:rPr>
        <w:t>ч н</w:t>
      </w:r>
      <w:r>
        <w:rPr>
          <w:rFonts w:cs="Arial"/>
        </w:rPr>
        <w:t>е</w:t>
      </w:r>
      <w:r w:rsidRPr="001B1D0B">
        <w:rPr>
          <w:rFonts w:cs="Arial"/>
        </w:rPr>
        <w:t xml:space="preserve"> п</w:t>
      </w:r>
      <w:r>
        <w:rPr>
          <w:rFonts w:cs="Arial"/>
        </w:rPr>
        <w:t>о</w:t>
      </w:r>
      <w:r w:rsidRPr="001B1D0B">
        <w:rPr>
          <w:rFonts w:cs="Arial"/>
        </w:rPr>
        <w:t>тпиш</w:t>
      </w:r>
      <w:r>
        <w:rPr>
          <w:rFonts w:cs="Arial"/>
        </w:rPr>
        <w:t>е</w:t>
      </w:r>
      <w:r w:rsidRPr="001B1D0B">
        <w:rPr>
          <w:rFonts w:cs="Arial"/>
        </w:rPr>
        <w:t>м</w:t>
      </w:r>
      <w:r>
        <w:rPr>
          <w:rFonts w:cs="Arial"/>
        </w:rPr>
        <w:t>о</w:t>
      </w:r>
      <w:r w:rsidRPr="001B1D0B">
        <w:rPr>
          <w:rFonts w:cs="Arial"/>
        </w:rPr>
        <w:t xml:space="preserve"> уг</w:t>
      </w:r>
      <w:r>
        <w:rPr>
          <w:rFonts w:cs="Arial"/>
        </w:rPr>
        <w:t>о</w:t>
      </w:r>
      <w:r w:rsidRPr="001B1D0B">
        <w:rPr>
          <w:rFonts w:cs="Arial"/>
        </w:rPr>
        <w:t>в</w:t>
      </w:r>
      <w:r>
        <w:rPr>
          <w:rFonts w:cs="Arial"/>
        </w:rPr>
        <w:t>о</w:t>
      </w:r>
      <w:r w:rsidRPr="001B1D0B">
        <w:rPr>
          <w:rFonts w:cs="Arial"/>
        </w:rPr>
        <w:t>р с</w:t>
      </w:r>
      <w:r>
        <w:rPr>
          <w:rFonts w:cs="Arial"/>
        </w:rPr>
        <w:t>а</w:t>
      </w:r>
      <w:r w:rsidRPr="001B1D0B">
        <w:rPr>
          <w:rFonts w:cs="Arial"/>
        </w:rPr>
        <w:t xml:space="preserve"> н</w:t>
      </w:r>
      <w:r>
        <w:rPr>
          <w:rFonts w:cs="Arial"/>
        </w:rPr>
        <w:t>а</w:t>
      </w:r>
      <w:r w:rsidRPr="001B1D0B">
        <w:rPr>
          <w:rFonts w:cs="Arial"/>
        </w:rPr>
        <w:t>ручи</w:t>
      </w:r>
      <w:r>
        <w:rPr>
          <w:rFonts w:cs="Arial"/>
        </w:rPr>
        <w:t>о</w:t>
      </w:r>
      <w:r w:rsidRPr="001B1D0B">
        <w:rPr>
          <w:rFonts w:cs="Arial"/>
        </w:rPr>
        <w:t>ц</w:t>
      </w:r>
      <w:r>
        <w:rPr>
          <w:rFonts w:cs="Arial"/>
        </w:rPr>
        <w:t>е</w:t>
      </w:r>
      <w:r w:rsidRPr="001B1D0B">
        <w:rPr>
          <w:rFonts w:cs="Arial"/>
        </w:rPr>
        <w:t>м у р</w:t>
      </w:r>
      <w:r>
        <w:rPr>
          <w:rFonts w:cs="Arial"/>
        </w:rPr>
        <w:t>о</w:t>
      </w:r>
      <w:r w:rsidRPr="001B1D0B">
        <w:rPr>
          <w:rFonts w:cs="Arial"/>
        </w:rPr>
        <w:t>ку д</w:t>
      </w:r>
      <w:r>
        <w:rPr>
          <w:rFonts w:cs="Arial"/>
        </w:rPr>
        <w:t>е</w:t>
      </w:r>
      <w:r w:rsidRPr="001B1D0B">
        <w:rPr>
          <w:rFonts w:cs="Arial"/>
        </w:rPr>
        <w:t>финис</w:t>
      </w:r>
      <w:r>
        <w:rPr>
          <w:rFonts w:cs="Arial"/>
        </w:rPr>
        <w:t>а</w:t>
      </w:r>
      <w:r w:rsidRPr="001B1D0B">
        <w:rPr>
          <w:rFonts w:cs="Arial"/>
        </w:rPr>
        <w:t>н</w:t>
      </w:r>
      <w:r>
        <w:rPr>
          <w:rFonts w:cs="Arial"/>
        </w:rPr>
        <w:t>о</w:t>
      </w:r>
      <w:r w:rsidRPr="001B1D0B">
        <w:rPr>
          <w:rFonts w:cs="Arial"/>
        </w:rPr>
        <w:t>м п</w:t>
      </w:r>
      <w:r>
        <w:rPr>
          <w:rFonts w:cs="Arial"/>
        </w:rPr>
        <w:t>о</w:t>
      </w:r>
      <w:r w:rsidRPr="001B1D0B">
        <w:rPr>
          <w:rFonts w:cs="Arial"/>
        </w:rPr>
        <w:t>зив</w:t>
      </w:r>
      <w:r>
        <w:rPr>
          <w:rFonts w:cs="Arial"/>
        </w:rPr>
        <w:t>о</w:t>
      </w:r>
      <w:r w:rsidRPr="001B1D0B">
        <w:rPr>
          <w:rFonts w:cs="Arial"/>
        </w:rPr>
        <w:t>м з</w:t>
      </w:r>
      <w:r>
        <w:rPr>
          <w:rFonts w:cs="Arial"/>
        </w:rPr>
        <w:t>а</w:t>
      </w:r>
      <w:r w:rsidRPr="001B1D0B">
        <w:rPr>
          <w:rFonts w:cs="Arial"/>
        </w:rPr>
        <w:t xml:space="preserve"> п</w:t>
      </w:r>
      <w:r>
        <w:rPr>
          <w:rFonts w:cs="Arial"/>
        </w:rPr>
        <w:t>о</w:t>
      </w:r>
      <w:r w:rsidRPr="001B1D0B">
        <w:rPr>
          <w:rFonts w:cs="Arial"/>
        </w:rPr>
        <w:t>тписив</w:t>
      </w:r>
      <w:r>
        <w:rPr>
          <w:rFonts w:cs="Arial"/>
        </w:rPr>
        <w:t>а</w:t>
      </w:r>
      <w:r w:rsidRPr="001B1D0B">
        <w:rPr>
          <w:rFonts w:cs="Arial"/>
        </w:rPr>
        <w:t>њ</w:t>
      </w:r>
      <w:r>
        <w:rPr>
          <w:rFonts w:cs="Arial"/>
        </w:rPr>
        <w:t>е</w:t>
      </w:r>
      <w:r w:rsidRPr="001B1D0B">
        <w:rPr>
          <w:rFonts w:cs="Arial"/>
        </w:rPr>
        <w:t xml:space="preserve"> уг</w:t>
      </w:r>
      <w:r>
        <w:rPr>
          <w:rFonts w:cs="Arial"/>
        </w:rPr>
        <w:t>о</w:t>
      </w:r>
      <w:r w:rsidRPr="001B1D0B">
        <w:rPr>
          <w:rFonts w:cs="Arial"/>
        </w:rPr>
        <w:t>в</w:t>
      </w:r>
      <w:r>
        <w:rPr>
          <w:rFonts w:cs="Arial"/>
        </w:rPr>
        <w:t>о</w:t>
      </w:r>
      <w:r w:rsidRPr="001B1D0B">
        <w:rPr>
          <w:rFonts w:cs="Arial"/>
        </w:rPr>
        <w:t>р</w:t>
      </w:r>
      <w:r>
        <w:rPr>
          <w:rFonts w:cs="Arial"/>
        </w:rPr>
        <w:t>а</w:t>
      </w:r>
      <w:r w:rsidRPr="001B1D0B">
        <w:rPr>
          <w:rFonts w:cs="Arial"/>
        </w:rPr>
        <w:t xml:space="preserve"> или н</w:t>
      </w:r>
      <w:r>
        <w:rPr>
          <w:rFonts w:cs="Arial"/>
        </w:rPr>
        <w:t>е</w:t>
      </w:r>
      <w:r w:rsidRPr="001B1D0B">
        <w:rPr>
          <w:rFonts w:cs="Arial"/>
        </w:rPr>
        <w:t xml:space="preserve"> </w:t>
      </w:r>
      <w:r>
        <w:rPr>
          <w:rFonts w:cs="Arial"/>
        </w:rPr>
        <w:t>о</w:t>
      </w:r>
      <w:r w:rsidRPr="001B1D0B">
        <w:rPr>
          <w:rFonts w:cs="Arial"/>
        </w:rPr>
        <w:t>б</w:t>
      </w:r>
      <w:r>
        <w:rPr>
          <w:rFonts w:cs="Arial"/>
        </w:rPr>
        <w:t>е</w:t>
      </w:r>
      <w:r w:rsidRPr="001B1D0B">
        <w:rPr>
          <w:rFonts w:cs="Arial"/>
        </w:rPr>
        <w:t>зб</w:t>
      </w:r>
      <w:r>
        <w:rPr>
          <w:rFonts w:cs="Arial"/>
        </w:rPr>
        <w:t>е</w:t>
      </w:r>
      <w:r w:rsidRPr="001B1D0B">
        <w:rPr>
          <w:rFonts w:cs="Arial"/>
        </w:rPr>
        <w:t>дим</w:t>
      </w:r>
      <w:r>
        <w:rPr>
          <w:rFonts w:cs="Arial"/>
        </w:rPr>
        <w:t>о</w:t>
      </w:r>
      <w:r w:rsidRPr="001B1D0B">
        <w:rPr>
          <w:rFonts w:cs="Arial"/>
        </w:rPr>
        <w:t xml:space="preserve"> или </w:t>
      </w:r>
      <w:r>
        <w:rPr>
          <w:rFonts w:cs="Arial"/>
        </w:rPr>
        <w:t>о</w:t>
      </w:r>
      <w:r w:rsidRPr="001B1D0B">
        <w:rPr>
          <w:rFonts w:cs="Arial"/>
        </w:rPr>
        <w:t>дби</w:t>
      </w:r>
      <w:r>
        <w:rPr>
          <w:rFonts w:cs="Arial"/>
        </w:rPr>
        <w:t>је</w:t>
      </w:r>
      <w:r w:rsidRPr="001B1D0B">
        <w:rPr>
          <w:rFonts w:cs="Arial"/>
        </w:rPr>
        <w:t>м</w:t>
      </w:r>
      <w:r>
        <w:rPr>
          <w:rFonts w:cs="Arial"/>
        </w:rPr>
        <w:t>о</w:t>
      </w:r>
      <w:r w:rsidRPr="001B1D0B">
        <w:rPr>
          <w:rFonts w:cs="Arial"/>
        </w:rPr>
        <w:t xml:space="preserve"> д</w:t>
      </w:r>
      <w:r>
        <w:rPr>
          <w:rFonts w:cs="Arial"/>
        </w:rPr>
        <w:t>а</w:t>
      </w:r>
      <w:r w:rsidRPr="001B1D0B">
        <w:rPr>
          <w:rFonts w:cs="Arial"/>
        </w:rPr>
        <w:t xml:space="preserve"> </w:t>
      </w:r>
      <w:r>
        <w:rPr>
          <w:rFonts w:cs="Arial"/>
        </w:rPr>
        <w:t>о</w:t>
      </w:r>
      <w:r w:rsidRPr="001B1D0B">
        <w:rPr>
          <w:rFonts w:cs="Arial"/>
        </w:rPr>
        <w:t>б</w:t>
      </w:r>
      <w:r>
        <w:rPr>
          <w:rFonts w:cs="Arial"/>
        </w:rPr>
        <w:t>е</w:t>
      </w:r>
      <w:r w:rsidRPr="001B1D0B">
        <w:rPr>
          <w:rFonts w:cs="Arial"/>
        </w:rPr>
        <w:t>зб</w:t>
      </w:r>
      <w:r>
        <w:rPr>
          <w:rFonts w:cs="Arial"/>
        </w:rPr>
        <w:t>е</w:t>
      </w:r>
      <w:r w:rsidRPr="001B1D0B">
        <w:rPr>
          <w:rFonts w:cs="Arial"/>
        </w:rPr>
        <w:t>дим</w:t>
      </w:r>
      <w:r>
        <w:rPr>
          <w:rFonts w:cs="Arial"/>
        </w:rPr>
        <w:t>о</w:t>
      </w:r>
      <w:r w:rsidRPr="001B1D0B">
        <w:rPr>
          <w:rFonts w:cs="Arial"/>
        </w:rPr>
        <w:t xml:space="preserve"> средство финансијског обезбеђења у р</w:t>
      </w:r>
      <w:r>
        <w:rPr>
          <w:rFonts w:cs="Arial"/>
        </w:rPr>
        <w:t>о</w:t>
      </w:r>
      <w:r w:rsidRPr="001B1D0B">
        <w:rPr>
          <w:rFonts w:cs="Arial"/>
        </w:rPr>
        <w:t>ку д</w:t>
      </w:r>
      <w:r>
        <w:rPr>
          <w:rFonts w:cs="Arial"/>
        </w:rPr>
        <w:t>е</w:t>
      </w:r>
      <w:r w:rsidRPr="001B1D0B">
        <w:rPr>
          <w:rFonts w:cs="Arial"/>
        </w:rPr>
        <w:t>финис</w:t>
      </w:r>
      <w:r>
        <w:rPr>
          <w:rFonts w:cs="Arial"/>
        </w:rPr>
        <w:t>а</w:t>
      </w:r>
      <w:r w:rsidRPr="001B1D0B">
        <w:rPr>
          <w:rFonts w:cs="Arial"/>
        </w:rPr>
        <w:t>н</w:t>
      </w:r>
      <w:r>
        <w:rPr>
          <w:rFonts w:cs="Arial"/>
        </w:rPr>
        <w:t>о</w:t>
      </w:r>
      <w:r w:rsidRPr="001B1D0B">
        <w:rPr>
          <w:rFonts w:cs="Arial"/>
        </w:rPr>
        <w:t>м у конкурсној д</w:t>
      </w:r>
      <w:r>
        <w:rPr>
          <w:rFonts w:cs="Arial"/>
        </w:rPr>
        <w:t>о</w:t>
      </w:r>
      <w:r w:rsidRPr="001B1D0B">
        <w:rPr>
          <w:rFonts w:cs="Arial"/>
        </w:rPr>
        <w:t>кум</w:t>
      </w:r>
      <w:r>
        <w:rPr>
          <w:rFonts w:cs="Arial"/>
        </w:rPr>
        <w:t>е</w:t>
      </w:r>
      <w:r w:rsidRPr="001B1D0B">
        <w:rPr>
          <w:rFonts w:cs="Arial"/>
        </w:rPr>
        <w:t>нт</w:t>
      </w:r>
      <w:r>
        <w:rPr>
          <w:rFonts w:cs="Arial"/>
        </w:rPr>
        <w:t>а</w:t>
      </w:r>
      <w:r w:rsidRPr="001B1D0B">
        <w:rPr>
          <w:rFonts w:cs="Arial"/>
        </w:rPr>
        <w:t>ци</w:t>
      </w:r>
      <w:r>
        <w:rPr>
          <w:rFonts w:cs="Arial"/>
        </w:rPr>
        <w:t>ј</w:t>
      </w:r>
      <w:r w:rsidRPr="001B1D0B">
        <w:rPr>
          <w:rFonts w:cs="Arial"/>
        </w:rPr>
        <w:t>и.</w:t>
      </w:r>
    </w:p>
    <w:p w:rsidR="002E4F46" w:rsidRPr="001B1D0B" w:rsidRDefault="002E4F46" w:rsidP="002E4F46">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E4F46" w:rsidRPr="001B1D0B" w:rsidTr="00812BBB">
        <w:trPr>
          <w:jc w:val="center"/>
        </w:trPr>
        <w:tc>
          <w:tcPr>
            <w:tcW w:w="3882" w:type="dxa"/>
          </w:tcPr>
          <w:p w:rsidR="002E4F46" w:rsidRPr="001B1D0B" w:rsidRDefault="002E4F46" w:rsidP="00812BBB">
            <w:pPr>
              <w:spacing w:before="0"/>
              <w:jc w:val="center"/>
              <w:rPr>
                <w:rFonts w:cs="Arial"/>
              </w:rPr>
            </w:pPr>
            <w:r w:rsidRPr="001B1D0B">
              <w:rPr>
                <w:rFonts w:cs="Arial"/>
              </w:rPr>
              <w:t>Датум:</w:t>
            </w:r>
          </w:p>
        </w:tc>
        <w:tc>
          <w:tcPr>
            <w:tcW w:w="2127" w:type="dxa"/>
          </w:tcPr>
          <w:p w:rsidR="002E4F46" w:rsidRPr="001B1D0B" w:rsidRDefault="002E4F46" w:rsidP="00812BBB">
            <w:pPr>
              <w:spacing w:before="0"/>
              <w:jc w:val="center"/>
              <w:rPr>
                <w:rFonts w:cs="Arial"/>
                <w:lang w:val="ru-RU"/>
              </w:rPr>
            </w:pPr>
          </w:p>
        </w:tc>
        <w:tc>
          <w:tcPr>
            <w:tcW w:w="4022" w:type="dxa"/>
          </w:tcPr>
          <w:p w:rsidR="002E4F46" w:rsidRPr="001B1D0B" w:rsidRDefault="002E4F46" w:rsidP="00812BBB">
            <w:pPr>
              <w:spacing w:before="0"/>
              <w:jc w:val="center"/>
              <w:rPr>
                <w:rFonts w:cs="Arial"/>
                <w:lang w:val="ru-RU"/>
              </w:rPr>
            </w:pPr>
            <w:r w:rsidRPr="001B1D0B">
              <w:rPr>
                <w:rFonts w:cs="Arial"/>
              </w:rPr>
              <w:t>Понуђач</w:t>
            </w:r>
            <w:r w:rsidRPr="001B1D0B">
              <w:rPr>
                <w:rFonts w:cs="Arial"/>
                <w:lang w:val="ru-RU"/>
              </w:rPr>
              <w:t>:</w:t>
            </w:r>
          </w:p>
        </w:tc>
      </w:tr>
      <w:tr w:rsidR="002E4F46" w:rsidRPr="001B1D0B" w:rsidTr="00812BBB">
        <w:trPr>
          <w:jc w:val="center"/>
        </w:trPr>
        <w:tc>
          <w:tcPr>
            <w:tcW w:w="3882" w:type="dxa"/>
          </w:tcPr>
          <w:p w:rsidR="002E4F46" w:rsidRPr="001B1D0B" w:rsidRDefault="002E4F46" w:rsidP="00812BBB">
            <w:pPr>
              <w:spacing w:before="0"/>
              <w:jc w:val="center"/>
              <w:rPr>
                <w:rFonts w:cs="Arial"/>
              </w:rPr>
            </w:pPr>
          </w:p>
        </w:tc>
        <w:tc>
          <w:tcPr>
            <w:tcW w:w="2127" w:type="dxa"/>
          </w:tcPr>
          <w:p w:rsidR="002E4F46" w:rsidRPr="001B1D0B" w:rsidRDefault="002E4F46" w:rsidP="00812BBB">
            <w:pPr>
              <w:spacing w:before="0"/>
              <w:jc w:val="center"/>
              <w:rPr>
                <w:rFonts w:cs="Arial"/>
              </w:rPr>
            </w:pPr>
            <w:r w:rsidRPr="001B1D0B">
              <w:rPr>
                <w:rFonts w:cs="Arial"/>
              </w:rPr>
              <w:t>М.П.</w:t>
            </w:r>
          </w:p>
        </w:tc>
        <w:tc>
          <w:tcPr>
            <w:tcW w:w="4022" w:type="dxa"/>
          </w:tcPr>
          <w:p w:rsidR="002E4F46" w:rsidRPr="001B1D0B" w:rsidRDefault="002E4F46" w:rsidP="00812BBB">
            <w:pPr>
              <w:spacing w:before="0"/>
              <w:jc w:val="center"/>
              <w:rPr>
                <w:rFonts w:cs="Arial"/>
                <w:lang w:val="ru-RU"/>
              </w:rPr>
            </w:pPr>
          </w:p>
        </w:tc>
      </w:tr>
      <w:tr w:rsidR="002E4F46" w:rsidRPr="001B1D0B" w:rsidTr="00812BBB">
        <w:trPr>
          <w:jc w:val="center"/>
        </w:trPr>
        <w:tc>
          <w:tcPr>
            <w:tcW w:w="3882" w:type="dxa"/>
            <w:tcBorders>
              <w:bottom w:val="single" w:sz="4" w:space="0" w:color="auto"/>
            </w:tcBorders>
          </w:tcPr>
          <w:p w:rsidR="002E4F46" w:rsidRPr="001B1D0B" w:rsidRDefault="002E4F46" w:rsidP="00812BBB">
            <w:pPr>
              <w:spacing w:before="0"/>
              <w:jc w:val="center"/>
              <w:rPr>
                <w:rFonts w:cs="Arial"/>
              </w:rPr>
            </w:pPr>
          </w:p>
        </w:tc>
        <w:tc>
          <w:tcPr>
            <w:tcW w:w="2127" w:type="dxa"/>
          </w:tcPr>
          <w:p w:rsidR="002E4F46" w:rsidRPr="001B1D0B" w:rsidRDefault="002E4F46" w:rsidP="00812BBB">
            <w:pPr>
              <w:spacing w:before="0"/>
              <w:jc w:val="center"/>
              <w:rPr>
                <w:rFonts w:cs="Arial"/>
                <w:lang w:val="ru-RU"/>
              </w:rPr>
            </w:pPr>
          </w:p>
        </w:tc>
        <w:tc>
          <w:tcPr>
            <w:tcW w:w="4022" w:type="dxa"/>
            <w:tcBorders>
              <w:bottom w:val="single" w:sz="4" w:space="0" w:color="auto"/>
            </w:tcBorders>
          </w:tcPr>
          <w:p w:rsidR="002E4F46" w:rsidRPr="001B1D0B" w:rsidRDefault="002E4F46" w:rsidP="00812BBB">
            <w:pPr>
              <w:spacing w:before="0"/>
              <w:jc w:val="center"/>
              <w:rPr>
                <w:rFonts w:cs="Arial"/>
                <w:lang w:val="ru-RU"/>
              </w:rPr>
            </w:pPr>
          </w:p>
        </w:tc>
      </w:tr>
      <w:tr w:rsidR="002E4F46" w:rsidRPr="001B1D0B" w:rsidTr="00812BBB">
        <w:trPr>
          <w:trHeight w:val="389"/>
          <w:jc w:val="center"/>
        </w:trPr>
        <w:tc>
          <w:tcPr>
            <w:tcW w:w="3882" w:type="dxa"/>
            <w:tcBorders>
              <w:top w:val="single" w:sz="4" w:space="0" w:color="auto"/>
            </w:tcBorders>
          </w:tcPr>
          <w:p w:rsidR="002E4F46" w:rsidRPr="001B1D0B" w:rsidRDefault="002E4F46" w:rsidP="00812BBB">
            <w:pPr>
              <w:spacing w:before="0"/>
              <w:jc w:val="center"/>
              <w:rPr>
                <w:rFonts w:cs="Arial"/>
              </w:rPr>
            </w:pPr>
          </w:p>
        </w:tc>
        <w:tc>
          <w:tcPr>
            <w:tcW w:w="2127" w:type="dxa"/>
          </w:tcPr>
          <w:p w:rsidR="002E4F46" w:rsidRPr="001B1D0B" w:rsidRDefault="002E4F46" w:rsidP="00812BBB">
            <w:pPr>
              <w:spacing w:before="0"/>
              <w:jc w:val="center"/>
              <w:rPr>
                <w:rFonts w:cs="Arial"/>
                <w:lang w:val="ru-RU"/>
              </w:rPr>
            </w:pPr>
          </w:p>
        </w:tc>
        <w:tc>
          <w:tcPr>
            <w:tcW w:w="4022" w:type="dxa"/>
            <w:tcBorders>
              <w:top w:val="single" w:sz="4" w:space="0" w:color="auto"/>
            </w:tcBorders>
          </w:tcPr>
          <w:p w:rsidR="002E4F46" w:rsidRPr="001B1D0B" w:rsidRDefault="002E4F46" w:rsidP="00812BBB">
            <w:pPr>
              <w:spacing w:before="0"/>
              <w:jc w:val="center"/>
              <w:rPr>
                <w:rFonts w:cs="Arial"/>
                <w:lang w:val="ru-RU"/>
              </w:rPr>
            </w:pPr>
          </w:p>
        </w:tc>
      </w:tr>
    </w:tbl>
    <w:p w:rsidR="002E4F46" w:rsidRPr="001B1D0B" w:rsidRDefault="002E4F46" w:rsidP="002E4F46">
      <w:pPr>
        <w:spacing w:before="0"/>
        <w:ind w:firstLine="720"/>
        <w:rPr>
          <w:rFonts w:cs="Arial"/>
          <w:lang w:val="ru-RU"/>
        </w:rPr>
      </w:pPr>
    </w:p>
    <w:p w:rsidR="002E4F46" w:rsidRPr="001B1D0B" w:rsidRDefault="002E4F46" w:rsidP="002E4F46">
      <w:pPr>
        <w:spacing w:before="0"/>
        <w:ind w:firstLine="720"/>
        <w:rPr>
          <w:rFonts w:cs="Arial"/>
          <w:lang w:val="ru-RU"/>
        </w:rPr>
      </w:pPr>
    </w:p>
    <w:p w:rsidR="002E4F46" w:rsidRPr="001B1D0B" w:rsidRDefault="002E4F46" w:rsidP="002E4F46">
      <w:pPr>
        <w:spacing w:before="0"/>
        <w:ind w:firstLine="720"/>
        <w:rPr>
          <w:rFonts w:cs="Arial"/>
          <w:lang w:val="ru-RU"/>
        </w:rPr>
      </w:pPr>
      <w:r w:rsidRPr="001B1D0B">
        <w:rPr>
          <w:rFonts w:cs="Arial"/>
          <w:lang w:val="ru-RU"/>
        </w:rPr>
        <w:t>Прилог:</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 xml:space="preserve">1 једна потписана и оверена бланко сопствена меница као гаранција за озбиљност понуде </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 xml:space="preserve">фотокопија ОП обрасца </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b/>
        </w:rPr>
      </w:pPr>
      <w:r w:rsidRPr="001B1D0B">
        <w:rPr>
          <w:rFonts w:ascii="Arial" w:hAnsi="Arial" w:cs="Arial"/>
          <w:b/>
        </w:rPr>
        <w:t>Менично писмо у складу са садржином овог Прилога се доставља у оквиру понуде.</w:t>
      </w: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1B1D0B" w:rsidRDefault="002E4F46" w:rsidP="002E4F46">
      <w:pPr>
        <w:pStyle w:val="ListParagraph"/>
        <w:spacing w:before="0" w:after="0" w:line="240" w:lineRule="auto"/>
        <w:rPr>
          <w:rFonts w:ascii="Arial" w:hAnsi="Arial" w:cs="Arial"/>
        </w:rPr>
      </w:pPr>
    </w:p>
    <w:p w:rsidR="002E4F46" w:rsidRPr="00812BBB" w:rsidRDefault="002E4F46" w:rsidP="00812BBB">
      <w:pPr>
        <w:spacing w:before="0"/>
        <w:rPr>
          <w:rFonts w:cs="Arial"/>
          <w:color w:val="00B0F0"/>
        </w:rPr>
      </w:pPr>
    </w:p>
    <w:p w:rsidR="002E4F46" w:rsidRPr="001B1D0B" w:rsidRDefault="002E4F46" w:rsidP="002E4F46">
      <w:pPr>
        <w:spacing w:before="0"/>
        <w:jc w:val="right"/>
        <w:rPr>
          <w:rFonts w:cs="Arial"/>
          <w:b/>
        </w:rPr>
      </w:pPr>
      <w:r w:rsidRPr="001B1D0B">
        <w:rPr>
          <w:rFonts w:cs="Arial"/>
          <w:b/>
        </w:rPr>
        <w:t>ПРИЛОГ 3</w:t>
      </w:r>
    </w:p>
    <w:p w:rsidR="002E4F46" w:rsidRPr="001B1D0B" w:rsidRDefault="002E4F46" w:rsidP="002E4F46">
      <w:pPr>
        <w:spacing w:before="0"/>
        <w:jc w:val="right"/>
        <w:rPr>
          <w:rFonts w:cs="Arial"/>
          <w:b/>
        </w:rPr>
      </w:pPr>
      <w:r w:rsidRPr="001B1D0B">
        <w:rPr>
          <w:rFonts w:cs="Arial"/>
          <w:b/>
        </w:rPr>
        <w:t>*менице за отклањање недостатака у гарантном периоду</w:t>
      </w:r>
    </w:p>
    <w:p w:rsidR="002E4F46" w:rsidRPr="001B1D0B" w:rsidRDefault="002E4F46" w:rsidP="002E4F46">
      <w:pPr>
        <w:spacing w:before="0"/>
        <w:jc w:val="right"/>
        <w:rPr>
          <w:rFonts w:cs="Arial"/>
          <w:b/>
        </w:rPr>
      </w:pPr>
    </w:p>
    <w:p w:rsidR="002E4F46" w:rsidRPr="001B1D0B" w:rsidRDefault="002E4F46" w:rsidP="002E4F46">
      <w:pPr>
        <w:spacing w:before="0"/>
        <w:rPr>
          <w:rFonts w:cs="Arial"/>
        </w:rPr>
      </w:pPr>
      <w:r w:rsidRPr="001B1D0B">
        <w:rPr>
          <w:rFonts w:cs="Arial"/>
        </w:rPr>
        <w:t>Н</w:t>
      </w:r>
      <w:r>
        <w:rPr>
          <w:rFonts w:cs="Arial"/>
        </w:rPr>
        <w:t>а</w:t>
      </w:r>
      <w:r w:rsidRPr="001B1D0B">
        <w:rPr>
          <w:rFonts w:cs="Arial"/>
        </w:rPr>
        <w:t xml:space="preserve"> </w:t>
      </w:r>
      <w:r>
        <w:rPr>
          <w:rFonts w:cs="Arial"/>
        </w:rPr>
        <w:t>о</w:t>
      </w:r>
      <w:r w:rsidRPr="001B1D0B">
        <w:rPr>
          <w:rFonts w:cs="Arial"/>
        </w:rPr>
        <w:t>сн</w:t>
      </w:r>
      <w:r>
        <w:rPr>
          <w:rFonts w:cs="Arial"/>
        </w:rPr>
        <w:t>о</w:t>
      </w:r>
      <w:r w:rsidRPr="001B1D0B">
        <w:rPr>
          <w:rFonts w:cs="Arial"/>
        </w:rPr>
        <w:t xml:space="preserve">ву </w:t>
      </w:r>
      <w:r>
        <w:rPr>
          <w:rFonts w:cs="Arial"/>
        </w:rPr>
        <w:t>о</w:t>
      </w:r>
      <w:r w:rsidRPr="001B1D0B">
        <w:rPr>
          <w:rFonts w:cs="Arial"/>
        </w:rPr>
        <w:t>др</w:t>
      </w:r>
      <w:r>
        <w:rPr>
          <w:rFonts w:cs="Arial"/>
        </w:rPr>
        <w:t>е</w:t>
      </w:r>
      <w:r w:rsidRPr="001B1D0B">
        <w:rPr>
          <w:rFonts w:cs="Arial"/>
        </w:rPr>
        <w:t>дби З</w:t>
      </w:r>
      <w:r>
        <w:rPr>
          <w:rFonts w:cs="Arial"/>
        </w:rPr>
        <w:t>а</w:t>
      </w:r>
      <w:r w:rsidRPr="001B1D0B">
        <w:rPr>
          <w:rFonts w:cs="Arial"/>
        </w:rPr>
        <w:t>к</w:t>
      </w:r>
      <w:r>
        <w:rPr>
          <w:rFonts w:cs="Arial"/>
        </w:rPr>
        <w:t>о</w:t>
      </w:r>
      <w:r w:rsidRPr="001B1D0B">
        <w:rPr>
          <w:rFonts w:cs="Arial"/>
        </w:rPr>
        <w:t>н</w:t>
      </w:r>
      <w:r>
        <w:rPr>
          <w:rFonts w:cs="Arial"/>
        </w:rPr>
        <w:t>а</w:t>
      </w:r>
      <w:r w:rsidRPr="001B1D0B">
        <w:rPr>
          <w:rFonts w:cs="Arial"/>
        </w:rPr>
        <w:t xml:space="preserve"> </w:t>
      </w:r>
      <w:r>
        <w:rPr>
          <w:rFonts w:cs="Arial"/>
        </w:rPr>
        <w:t>о</w:t>
      </w:r>
      <w:r w:rsidRPr="001B1D0B">
        <w:rPr>
          <w:rFonts w:cs="Arial"/>
        </w:rPr>
        <w:t xml:space="preserve"> м</w:t>
      </w:r>
      <w:r>
        <w:rPr>
          <w:rFonts w:cs="Arial"/>
        </w:rPr>
        <w:t>е</w:t>
      </w:r>
      <w:r w:rsidRPr="001B1D0B">
        <w:rPr>
          <w:rFonts w:cs="Arial"/>
        </w:rPr>
        <w:t>ници (Сл. лист ФНР</w:t>
      </w:r>
      <w:r>
        <w:rPr>
          <w:rFonts w:cs="Arial"/>
        </w:rPr>
        <w:t>Ј</w:t>
      </w:r>
      <w:r w:rsidRPr="001B1D0B">
        <w:rPr>
          <w:rFonts w:cs="Arial"/>
        </w:rPr>
        <w:t xml:space="preserve"> бр. 104/46 и 18/58; Сл. лист СФР</w:t>
      </w:r>
      <w:r>
        <w:rPr>
          <w:rFonts w:cs="Arial"/>
        </w:rPr>
        <w:t>Ј</w:t>
      </w:r>
      <w:r w:rsidRPr="001B1D0B">
        <w:rPr>
          <w:rFonts w:cs="Arial"/>
        </w:rPr>
        <w:t xml:space="preserve"> бр. 16/65, 54/70 и 57/89; Сл. лист СР</w:t>
      </w:r>
      <w:r>
        <w:rPr>
          <w:rFonts w:cs="Arial"/>
        </w:rPr>
        <w:t>Ј</w:t>
      </w:r>
      <w:r w:rsidRPr="001B1D0B">
        <w:rPr>
          <w:rFonts w:cs="Arial"/>
        </w:rPr>
        <w:t xml:space="preserve"> бр. 46/96, Сл. лист СЦГ бр. 01/03 Уст. Повеља, Сл.лист РС 80/15) и З</w:t>
      </w:r>
      <w:r>
        <w:rPr>
          <w:rFonts w:cs="Arial"/>
        </w:rPr>
        <w:t>а</w:t>
      </w:r>
      <w:r w:rsidRPr="001B1D0B">
        <w:rPr>
          <w:rFonts w:cs="Arial"/>
        </w:rPr>
        <w:t>к</w:t>
      </w:r>
      <w:r>
        <w:rPr>
          <w:rFonts w:cs="Arial"/>
        </w:rPr>
        <w:t>о</w:t>
      </w:r>
      <w:r w:rsidRPr="001B1D0B">
        <w:rPr>
          <w:rFonts w:cs="Arial"/>
        </w:rPr>
        <w:t>н</w:t>
      </w:r>
      <w:r>
        <w:rPr>
          <w:rFonts w:cs="Arial"/>
        </w:rPr>
        <w:t>а</w:t>
      </w:r>
      <w:r w:rsidRPr="001B1D0B">
        <w:rPr>
          <w:rFonts w:cs="Arial"/>
        </w:rPr>
        <w:t xml:space="preserve"> </w:t>
      </w:r>
      <w:r>
        <w:rPr>
          <w:rFonts w:cs="Arial"/>
        </w:rPr>
        <w:t>о</w:t>
      </w:r>
      <w:r w:rsidRPr="001B1D0B">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(напомена: не доставља се у понуди)</w:t>
      </w:r>
    </w:p>
    <w:p w:rsidR="002E4F46" w:rsidRPr="001B1D0B" w:rsidRDefault="002E4F46" w:rsidP="002E4F46">
      <w:pPr>
        <w:spacing w:before="0"/>
        <w:rPr>
          <w:rFonts w:cs="Arial"/>
        </w:rPr>
      </w:pPr>
    </w:p>
    <w:p w:rsidR="002E4F46" w:rsidRPr="001B1D0B" w:rsidRDefault="002E4F46" w:rsidP="002E4F46">
      <w:pPr>
        <w:spacing w:before="0"/>
        <w:rPr>
          <w:rFonts w:cs="Arial"/>
          <w:lang w:val="ru-RU"/>
        </w:rPr>
      </w:pPr>
      <w:r w:rsidRPr="001B1D0B">
        <w:rPr>
          <w:rFonts w:cs="Arial"/>
        </w:rPr>
        <w:t xml:space="preserve">ДУЖНИК:  </w:t>
      </w:r>
      <w:r w:rsidRPr="001B1D0B">
        <w:rPr>
          <w:rFonts w:cs="Arial"/>
          <w:lang w:val="ru-RU"/>
        </w:rPr>
        <w:t>…………………………………………………………………………........................</w:t>
      </w:r>
    </w:p>
    <w:p w:rsidR="002E4F46" w:rsidRPr="001B1D0B" w:rsidRDefault="002E4F46" w:rsidP="002E4F46">
      <w:pPr>
        <w:spacing w:before="0"/>
        <w:rPr>
          <w:rFonts w:cs="Arial"/>
        </w:rPr>
      </w:pPr>
      <w:r w:rsidRPr="001B1D0B">
        <w:rPr>
          <w:rFonts w:cs="Arial"/>
        </w:rPr>
        <w:t>(назив и седиште Понуђача)</w:t>
      </w:r>
    </w:p>
    <w:p w:rsidR="002E4F46" w:rsidRPr="001B1D0B" w:rsidRDefault="002E4F46" w:rsidP="002E4F46">
      <w:pPr>
        <w:spacing w:before="0"/>
        <w:rPr>
          <w:rFonts w:cs="Arial"/>
        </w:rPr>
      </w:pPr>
      <w:r w:rsidRPr="001B1D0B">
        <w:rPr>
          <w:rFonts w:cs="Arial"/>
        </w:rPr>
        <w:t>МАТИЧНИ БРОЈ ДУЖНИКА (Понуђача): ..................................................................</w:t>
      </w:r>
    </w:p>
    <w:p w:rsidR="002E4F46" w:rsidRPr="001B1D0B" w:rsidRDefault="002E4F46" w:rsidP="002E4F46">
      <w:pPr>
        <w:spacing w:before="0"/>
        <w:rPr>
          <w:rFonts w:cs="Arial"/>
        </w:rPr>
      </w:pPr>
      <w:r w:rsidRPr="001B1D0B">
        <w:rPr>
          <w:rFonts w:cs="Arial"/>
        </w:rPr>
        <w:t>ТЕКУЋИ РАЧУН ДУЖНИКА (Понуђача): ...................................................................</w:t>
      </w:r>
    </w:p>
    <w:p w:rsidR="002E4F46" w:rsidRPr="001B1D0B" w:rsidRDefault="002E4F46" w:rsidP="002E4F46">
      <w:pPr>
        <w:spacing w:before="0"/>
        <w:rPr>
          <w:rFonts w:cs="Arial"/>
        </w:rPr>
      </w:pPr>
      <w:r w:rsidRPr="001B1D0B">
        <w:rPr>
          <w:rFonts w:cs="Arial"/>
        </w:rPr>
        <w:t>ПИБ ДУЖНИКА (Понуђача): ........................................................................................</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и з д а ј е  д а н а ............................ године</w:t>
      </w:r>
    </w:p>
    <w:p w:rsidR="002E4F46" w:rsidRPr="001B1D0B" w:rsidRDefault="002E4F46" w:rsidP="002E4F46">
      <w:pPr>
        <w:spacing w:before="0"/>
        <w:rPr>
          <w:rFonts w:cs="Arial"/>
        </w:rPr>
      </w:pPr>
    </w:p>
    <w:p w:rsidR="002E4F46" w:rsidRPr="001B1D0B" w:rsidRDefault="002E4F46" w:rsidP="002E4F46">
      <w:pPr>
        <w:spacing w:before="0"/>
        <w:rPr>
          <w:rFonts w:cs="Arial"/>
        </w:rPr>
      </w:pPr>
    </w:p>
    <w:p w:rsidR="002E4F46" w:rsidRPr="001B1D0B" w:rsidRDefault="002E4F46" w:rsidP="002E4F46">
      <w:pPr>
        <w:spacing w:before="0"/>
        <w:jc w:val="center"/>
        <w:rPr>
          <w:rFonts w:cs="Arial"/>
          <w:b/>
        </w:rPr>
      </w:pPr>
      <w:r w:rsidRPr="001B1D0B">
        <w:rPr>
          <w:rFonts w:cs="Arial"/>
          <w:b/>
        </w:rPr>
        <w:t>МЕНИЧНО ПИСМО – ОВЛАШЋЕЊЕ ЗА КОРИСНИКА  БЛАНКО СОПСТВЕНЕ МЕНИЦЕ</w:t>
      </w:r>
    </w:p>
    <w:p w:rsidR="002E4F46" w:rsidRPr="001B1D0B" w:rsidRDefault="002E4F46" w:rsidP="002E4F46">
      <w:pPr>
        <w:spacing w:before="0"/>
        <w:rPr>
          <w:rFonts w:cs="Arial"/>
        </w:rPr>
      </w:pPr>
    </w:p>
    <w:p w:rsidR="002E4F46" w:rsidRPr="001B1D0B" w:rsidRDefault="002E4F46" w:rsidP="002E4F4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B1D0B">
        <w:rPr>
          <w:rFonts w:cs="Arial"/>
          <w:b w:val="0"/>
          <w:sz w:val="22"/>
          <w:szCs w:val="22"/>
        </w:rPr>
        <w:t xml:space="preserve">КОРИСНИК - </w:t>
      </w:r>
      <w:r w:rsidRPr="001B1D0B">
        <w:rPr>
          <w:rFonts w:cs="Arial"/>
          <w:b w:val="0"/>
        </w:rPr>
        <w:t xml:space="preserve">ПОВЕРИЛАЦ:Јавно предузеће „Електроприведа Србије“ Београд, Улица </w:t>
      </w:r>
      <w:r>
        <w:rPr>
          <w:rFonts w:cs="Arial"/>
          <w:b w:val="0"/>
          <w:lang w:val="sr-Cyrl-RS"/>
        </w:rPr>
        <w:t>Балканска бр.13</w:t>
      </w:r>
      <w:r w:rsidRPr="001B1D0B">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Pr>
          <w:rFonts w:cs="Arial"/>
          <w:b w:val="0"/>
        </w:rPr>
        <w:t>Банка</w:t>
      </w:r>
      <w:r w:rsidRPr="001B1D0B">
        <w:rPr>
          <w:rFonts w:cs="Arial"/>
          <w:b w:val="0"/>
        </w:rPr>
        <w:t xml:space="preserve"> </w:t>
      </w:r>
      <w:r>
        <w:rPr>
          <w:rFonts w:cs="Arial"/>
          <w:b w:val="0"/>
        </w:rPr>
        <w:t>Интеса</w:t>
      </w:r>
      <w:r w:rsidRPr="001B1D0B">
        <w:rPr>
          <w:rFonts w:cs="Arial"/>
          <w:b w:val="0"/>
        </w:rPr>
        <w:t>,</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Pr>
          <w:rFonts w:cs="Arial"/>
          <w:lang w:val="sr-Cyrl-RS"/>
        </w:rPr>
        <w:t>Балканска бр.13</w:t>
      </w:r>
      <w:r w:rsidRPr="001B1D0B">
        <w:rPr>
          <w:rFonts w:cs="Arial"/>
        </w:rPr>
        <w:t xml:space="preserve">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Pr>
          <w:rFonts w:cs="Arial"/>
        </w:rPr>
        <w:t>о</w:t>
      </w:r>
      <w:r w:rsidRPr="001B1D0B">
        <w:rPr>
          <w:rFonts w:cs="Arial"/>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Издата Бланко соло меница серијски број</w:t>
      </w:r>
      <w:r w:rsidRPr="001B1D0B">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Pr>
          <w:rFonts w:cs="Arial"/>
        </w:rPr>
        <w:t>е</w:t>
      </w:r>
      <w:r w:rsidRPr="001B1D0B">
        <w:rPr>
          <w:rFonts w:cs="Arial"/>
        </w:rPr>
        <w:t xml:space="preserve">опозиво, </w:t>
      </w:r>
      <w:r w:rsidRPr="001B1D0B">
        <w:rPr>
          <w:rFonts w:cs="Arial"/>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Pr>
          <w:rFonts w:cs="Arial"/>
        </w:rPr>
        <w:t>Банка</w:t>
      </w:r>
      <w:r w:rsidRPr="001B1D0B">
        <w:rPr>
          <w:rFonts w:cs="Arial"/>
        </w:rPr>
        <w:t xml:space="preserve"> </w:t>
      </w:r>
      <w:r>
        <w:rPr>
          <w:rFonts w:cs="Arial"/>
        </w:rPr>
        <w:t>Интеса</w:t>
      </w:r>
      <w:r w:rsidRPr="001B1D0B">
        <w:rPr>
          <w:rFonts w:cs="Arial"/>
        </w:rPr>
        <w:t>.</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Меница је потписана од стране овлашћеног лица за заступање Дужника _____________________(унети име и презиме овлашћеног лица).</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E4F46" w:rsidRPr="001B1D0B" w:rsidRDefault="002E4F46" w:rsidP="002E4F46">
      <w:pPr>
        <w:spacing w:before="0"/>
        <w:rPr>
          <w:rFonts w:cs="Arial"/>
        </w:rPr>
      </w:pPr>
      <w:r w:rsidRPr="001B1D0B">
        <w:rPr>
          <w:rFonts w:cs="Arial"/>
        </w:rPr>
        <w:t xml:space="preserve">Место и датум издавања Овлашћења          </w:t>
      </w:r>
    </w:p>
    <w:p w:rsidR="002E4F46" w:rsidRPr="001B1D0B" w:rsidRDefault="002E4F46" w:rsidP="002E4F46">
      <w:pPr>
        <w:spacing w:before="0"/>
        <w:rPr>
          <w:rFonts w:cs="Arial"/>
        </w:rPr>
      </w:pPr>
    </w:p>
    <w:p w:rsidR="002E4F46" w:rsidRPr="001B1D0B" w:rsidRDefault="002E4F46" w:rsidP="002E4F4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E4F46" w:rsidRPr="001B1D0B" w:rsidTr="00812BBB">
        <w:trPr>
          <w:jc w:val="center"/>
        </w:trPr>
        <w:tc>
          <w:tcPr>
            <w:tcW w:w="3882" w:type="dxa"/>
          </w:tcPr>
          <w:p w:rsidR="002E4F46" w:rsidRPr="001B1D0B" w:rsidRDefault="002E4F46" w:rsidP="00812BBB">
            <w:pPr>
              <w:spacing w:before="0"/>
              <w:jc w:val="center"/>
              <w:rPr>
                <w:rFonts w:cs="Arial"/>
              </w:rPr>
            </w:pPr>
            <w:r w:rsidRPr="001B1D0B">
              <w:rPr>
                <w:rFonts w:cs="Arial"/>
              </w:rPr>
              <w:t>Датум:</w:t>
            </w:r>
          </w:p>
        </w:tc>
        <w:tc>
          <w:tcPr>
            <w:tcW w:w="2127" w:type="dxa"/>
          </w:tcPr>
          <w:p w:rsidR="002E4F46" w:rsidRPr="001B1D0B" w:rsidRDefault="002E4F46" w:rsidP="00812BBB">
            <w:pPr>
              <w:spacing w:before="0"/>
              <w:jc w:val="center"/>
              <w:rPr>
                <w:rFonts w:cs="Arial"/>
                <w:lang w:val="ru-RU"/>
              </w:rPr>
            </w:pPr>
          </w:p>
        </w:tc>
        <w:tc>
          <w:tcPr>
            <w:tcW w:w="4022" w:type="dxa"/>
          </w:tcPr>
          <w:p w:rsidR="002E4F46" w:rsidRPr="001B1D0B" w:rsidRDefault="002E4F46" w:rsidP="00812BBB">
            <w:pPr>
              <w:spacing w:before="0"/>
              <w:jc w:val="center"/>
              <w:rPr>
                <w:rFonts w:cs="Arial"/>
                <w:lang w:val="ru-RU"/>
              </w:rPr>
            </w:pPr>
            <w:r w:rsidRPr="001B1D0B">
              <w:rPr>
                <w:rFonts w:cs="Arial"/>
              </w:rPr>
              <w:t>Понуђач</w:t>
            </w:r>
            <w:r w:rsidRPr="001B1D0B">
              <w:rPr>
                <w:rFonts w:cs="Arial"/>
                <w:lang w:val="ru-RU"/>
              </w:rPr>
              <w:t>:</w:t>
            </w:r>
          </w:p>
        </w:tc>
      </w:tr>
      <w:tr w:rsidR="002E4F46" w:rsidRPr="001B1D0B" w:rsidTr="00812BBB">
        <w:trPr>
          <w:jc w:val="center"/>
        </w:trPr>
        <w:tc>
          <w:tcPr>
            <w:tcW w:w="3882" w:type="dxa"/>
          </w:tcPr>
          <w:p w:rsidR="002E4F46" w:rsidRPr="001B1D0B" w:rsidRDefault="002E4F46" w:rsidP="00812BBB">
            <w:pPr>
              <w:spacing w:before="0"/>
              <w:jc w:val="center"/>
              <w:rPr>
                <w:rFonts w:cs="Arial"/>
              </w:rPr>
            </w:pPr>
          </w:p>
        </w:tc>
        <w:tc>
          <w:tcPr>
            <w:tcW w:w="2127" w:type="dxa"/>
          </w:tcPr>
          <w:p w:rsidR="002E4F46" w:rsidRPr="001B1D0B" w:rsidRDefault="002E4F46" w:rsidP="00812BBB">
            <w:pPr>
              <w:spacing w:before="0"/>
              <w:jc w:val="center"/>
              <w:rPr>
                <w:rFonts w:cs="Arial"/>
              </w:rPr>
            </w:pPr>
            <w:r w:rsidRPr="001B1D0B">
              <w:rPr>
                <w:rFonts w:cs="Arial"/>
              </w:rPr>
              <w:t>М.П.</w:t>
            </w:r>
          </w:p>
        </w:tc>
        <w:tc>
          <w:tcPr>
            <w:tcW w:w="4022" w:type="dxa"/>
          </w:tcPr>
          <w:p w:rsidR="002E4F46" w:rsidRPr="001B1D0B" w:rsidRDefault="002E4F46" w:rsidP="00812BBB">
            <w:pPr>
              <w:spacing w:before="0"/>
              <w:jc w:val="center"/>
              <w:rPr>
                <w:rFonts w:cs="Arial"/>
                <w:lang w:val="ru-RU"/>
              </w:rPr>
            </w:pPr>
          </w:p>
        </w:tc>
      </w:tr>
      <w:tr w:rsidR="002E4F46" w:rsidRPr="001B1D0B" w:rsidTr="00812BBB">
        <w:trPr>
          <w:jc w:val="center"/>
        </w:trPr>
        <w:tc>
          <w:tcPr>
            <w:tcW w:w="3882" w:type="dxa"/>
            <w:tcBorders>
              <w:bottom w:val="single" w:sz="4" w:space="0" w:color="auto"/>
            </w:tcBorders>
          </w:tcPr>
          <w:p w:rsidR="002E4F46" w:rsidRPr="001B1D0B" w:rsidRDefault="002E4F46" w:rsidP="00812BBB">
            <w:pPr>
              <w:spacing w:before="0"/>
              <w:jc w:val="center"/>
              <w:rPr>
                <w:rFonts w:cs="Arial"/>
              </w:rPr>
            </w:pPr>
          </w:p>
        </w:tc>
        <w:tc>
          <w:tcPr>
            <w:tcW w:w="2127" w:type="dxa"/>
          </w:tcPr>
          <w:p w:rsidR="002E4F46" w:rsidRPr="001B1D0B" w:rsidRDefault="002E4F46" w:rsidP="00812BBB">
            <w:pPr>
              <w:spacing w:before="0"/>
              <w:jc w:val="center"/>
              <w:rPr>
                <w:rFonts w:cs="Arial"/>
                <w:lang w:val="ru-RU"/>
              </w:rPr>
            </w:pPr>
          </w:p>
        </w:tc>
        <w:tc>
          <w:tcPr>
            <w:tcW w:w="4022" w:type="dxa"/>
            <w:tcBorders>
              <w:bottom w:val="single" w:sz="4" w:space="0" w:color="auto"/>
            </w:tcBorders>
          </w:tcPr>
          <w:p w:rsidR="002E4F46" w:rsidRPr="001B1D0B" w:rsidRDefault="002E4F46" w:rsidP="00812BBB">
            <w:pPr>
              <w:spacing w:before="0"/>
              <w:jc w:val="center"/>
              <w:rPr>
                <w:rFonts w:cs="Arial"/>
                <w:lang w:val="ru-RU"/>
              </w:rPr>
            </w:pPr>
          </w:p>
        </w:tc>
      </w:tr>
    </w:tbl>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 xml:space="preserve">                                                                                                 Потпис овлашћеног лица</w:t>
      </w:r>
    </w:p>
    <w:p w:rsidR="002E4F46" w:rsidRPr="001B1D0B" w:rsidRDefault="002E4F46" w:rsidP="002E4F46">
      <w:pPr>
        <w:spacing w:before="0"/>
        <w:rPr>
          <w:rFonts w:cs="Arial"/>
        </w:rPr>
      </w:pPr>
    </w:p>
    <w:p w:rsidR="002E4F46" w:rsidRPr="001B1D0B" w:rsidRDefault="002E4F46" w:rsidP="002E4F46">
      <w:pPr>
        <w:spacing w:before="0"/>
        <w:rPr>
          <w:rFonts w:cs="Arial"/>
        </w:rPr>
      </w:pPr>
      <w:r w:rsidRPr="001B1D0B">
        <w:rPr>
          <w:rFonts w:cs="Arial"/>
        </w:rPr>
        <w:t>Прилог:</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 xml:space="preserve">фотокопија ОП обрасца </w:t>
      </w:r>
    </w:p>
    <w:p w:rsidR="002E4F46" w:rsidRPr="001B1D0B" w:rsidRDefault="002E4F46" w:rsidP="002E4F46">
      <w:pPr>
        <w:pStyle w:val="ListParagraph"/>
        <w:numPr>
          <w:ilvl w:val="0"/>
          <w:numId w:val="7"/>
        </w:numPr>
        <w:spacing w:before="0" w:after="0" w:line="240" w:lineRule="auto"/>
        <w:rPr>
          <w:rFonts w:ascii="Arial" w:hAnsi="Arial" w:cs="Arial"/>
        </w:rPr>
      </w:pPr>
      <w:r w:rsidRPr="001B1D0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E4F46" w:rsidRPr="001B1D0B" w:rsidRDefault="002E4F46" w:rsidP="002E4F46">
      <w:pPr>
        <w:spacing w:before="0"/>
        <w:rPr>
          <w:rFonts w:cs="Arial"/>
        </w:rPr>
      </w:pPr>
    </w:p>
    <w:p w:rsidR="002E4F46" w:rsidRPr="001B1D0B" w:rsidRDefault="002E4F46" w:rsidP="002E4F46">
      <w:pPr>
        <w:spacing w:before="0"/>
        <w:rPr>
          <w:rFonts w:cs="Arial"/>
        </w:rPr>
      </w:pPr>
    </w:p>
    <w:p w:rsidR="002E4F46" w:rsidRPr="001B1D0B" w:rsidRDefault="002E4F46" w:rsidP="002E4F46">
      <w:pPr>
        <w:spacing w:before="0"/>
        <w:rPr>
          <w:rFonts w:cs="Arial"/>
        </w:rPr>
      </w:pPr>
    </w:p>
    <w:p w:rsidR="002E4F46" w:rsidRPr="00E47C2E" w:rsidRDefault="002E4F46" w:rsidP="002E4F46">
      <w:pPr>
        <w:spacing w:before="0"/>
        <w:rPr>
          <w:rFonts w:cs="Arial"/>
          <w:color w:val="00B0F0"/>
        </w:rPr>
      </w:pPr>
    </w:p>
    <w:p w:rsidR="002E4F46" w:rsidRPr="00E47C2E" w:rsidRDefault="002E4F46" w:rsidP="002E4F46">
      <w:pPr>
        <w:spacing w:before="0"/>
        <w:rPr>
          <w:rFonts w:cs="Arial"/>
          <w:color w:val="00B0F0"/>
        </w:rPr>
      </w:pPr>
    </w:p>
    <w:p w:rsidR="002E4F46" w:rsidRPr="00E47C2E" w:rsidRDefault="002E4F46" w:rsidP="002E4F46">
      <w:pPr>
        <w:spacing w:before="0"/>
        <w:rPr>
          <w:rFonts w:cs="Arial"/>
          <w:color w:val="00B0F0"/>
        </w:rPr>
      </w:pPr>
    </w:p>
    <w:p w:rsidR="002E4F46" w:rsidRPr="00E47C2E" w:rsidRDefault="002E4F46" w:rsidP="002E4F46">
      <w:pPr>
        <w:spacing w:before="0"/>
        <w:rPr>
          <w:rFonts w:cs="Arial"/>
          <w:color w:val="00B0F0"/>
        </w:rPr>
      </w:pPr>
    </w:p>
    <w:p w:rsidR="002E4F46" w:rsidRPr="00E47C2E" w:rsidRDefault="002E4F46" w:rsidP="002E4F46">
      <w:pPr>
        <w:spacing w:before="0"/>
        <w:rPr>
          <w:rFonts w:cs="Arial"/>
          <w:color w:val="00B0F0"/>
        </w:rPr>
      </w:pPr>
    </w:p>
    <w:p w:rsidR="002E4F46" w:rsidRDefault="002E4F46" w:rsidP="002E4F46">
      <w:pPr>
        <w:spacing w:before="0"/>
        <w:rPr>
          <w:rFonts w:cs="Arial"/>
          <w:color w:val="00B0F0"/>
        </w:rPr>
      </w:pPr>
    </w:p>
    <w:p w:rsidR="002E4F46" w:rsidRDefault="002E4F46" w:rsidP="002E4F46">
      <w:pPr>
        <w:spacing w:before="0"/>
        <w:rPr>
          <w:rFonts w:cs="Arial"/>
          <w:color w:val="00B0F0"/>
        </w:rPr>
      </w:pPr>
    </w:p>
    <w:p w:rsidR="002E4F46" w:rsidRPr="00E47C2E" w:rsidRDefault="002E4F46" w:rsidP="002E4F46">
      <w:pPr>
        <w:spacing w:before="0"/>
        <w:rPr>
          <w:rFonts w:cs="Arial"/>
          <w:color w:val="00B0F0"/>
        </w:rPr>
      </w:pPr>
    </w:p>
    <w:p w:rsidR="002E4F46" w:rsidRDefault="002E4F46" w:rsidP="002E4F46">
      <w:pPr>
        <w:spacing w:before="0"/>
        <w:rPr>
          <w:rFonts w:cs="Arial"/>
          <w:color w:val="00B0F0"/>
        </w:rPr>
      </w:pPr>
    </w:p>
    <w:p w:rsidR="00812BBB" w:rsidRPr="00E47C2E" w:rsidRDefault="00812BBB" w:rsidP="002E4F46">
      <w:pPr>
        <w:spacing w:before="0"/>
        <w:rPr>
          <w:rFonts w:cs="Arial"/>
          <w:color w:val="00B0F0"/>
        </w:rPr>
      </w:pPr>
    </w:p>
    <w:p w:rsidR="002E4F46" w:rsidRPr="00E47C2E" w:rsidRDefault="002E4F46" w:rsidP="002E4F46">
      <w:pPr>
        <w:spacing w:before="0"/>
        <w:rPr>
          <w:rFonts w:cs="Arial"/>
          <w:color w:val="00B0F0"/>
        </w:rPr>
      </w:pPr>
    </w:p>
    <w:p w:rsidR="002E4F46" w:rsidRPr="0084414A" w:rsidRDefault="002E4F46" w:rsidP="002E4F46">
      <w:pPr>
        <w:spacing w:before="0"/>
        <w:rPr>
          <w:rFonts w:cs="Arial"/>
          <w:b/>
          <w:lang w:val="sr-Cyrl-RS"/>
        </w:rPr>
      </w:pPr>
      <w:r w:rsidRPr="0084414A">
        <w:rPr>
          <w:rFonts w:cs="Arial"/>
          <w:b/>
          <w:color w:val="00B0F0"/>
        </w:rPr>
        <w:lastRenderedPageBreak/>
        <w:t xml:space="preserve">                                                                   </w:t>
      </w:r>
      <w:r w:rsidRPr="0084414A">
        <w:rPr>
          <w:rFonts w:cs="Arial"/>
          <w:b/>
          <w:color w:val="00B0F0"/>
          <w:lang w:val="sr-Cyrl-RS"/>
        </w:rPr>
        <w:t xml:space="preserve">                                                       </w:t>
      </w:r>
      <w:r w:rsidRPr="0084414A">
        <w:rPr>
          <w:rFonts w:cs="Arial"/>
          <w:b/>
        </w:rPr>
        <w:t xml:space="preserve">ПРИЛОГ </w:t>
      </w:r>
      <w:r w:rsidRPr="0084414A">
        <w:rPr>
          <w:rFonts w:cs="Arial"/>
          <w:b/>
          <w:lang w:val="sr-Cyrl-RS"/>
        </w:rPr>
        <w:t>4</w:t>
      </w:r>
    </w:p>
    <w:p w:rsidR="002E4F46" w:rsidRPr="00414CFF" w:rsidRDefault="002E4F46" w:rsidP="002E4F46">
      <w:pPr>
        <w:spacing w:before="0"/>
        <w:rPr>
          <w:rFonts w:cs="Arial"/>
        </w:rPr>
      </w:pPr>
    </w:p>
    <w:p w:rsidR="002E4F46" w:rsidRPr="00414CFF" w:rsidRDefault="002E4F46" w:rsidP="002E4F46">
      <w:pPr>
        <w:spacing w:before="0"/>
        <w:rPr>
          <w:rFonts w:cs="Arial"/>
        </w:rPr>
      </w:pPr>
    </w:p>
    <w:p w:rsidR="002E4F46" w:rsidRPr="0084414A" w:rsidRDefault="002E4F46" w:rsidP="002E4F46">
      <w:pPr>
        <w:spacing w:before="0"/>
        <w:jc w:val="center"/>
        <w:rPr>
          <w:rFonts w:cs="Arial"/>
          <w:b/>
        </w:rPr>
      </w:pPr>
      <w:r w:rsidRPr="0084414A">
        <w:rPr>
          <w:rFonts w:cs="Arial"/>
          <w:b/>
        </w:rPr>
        <w:t>ЗАПИСНИК О ПРУЖЕНИМ УСЛУГАМА</w:t>
      </w:r>
    </w:p>
    <w:p w:rsidR="002E4F46" w:rsidRDefault="002E4F46" w:rsidP="002E4F46">
      <w:pPr>
        <w:spacing w:before="0"/>
        <w:rPr>
          <w:rFonts w:cs="Arial"/>
          <w:color w:val="00B0F0"/>
        </w:rPr>
      </w:pPr>
    </w:p>
    <w:p w:rsidR="002E4F46" w:rsidRPr="00642BB8" w:rsidRDefault="002E4F46" w:rsidP="002E4F46">
      <w:pPr>
        <w:spacing w:before="0"/>
        <w:rPr>
          <w:rFonts w:cs="Arial"/>
          <w:color w:val="00B0F0"/>
        </w:rPr>
      </w:pPr>
    </w:p>
    <w:p w:rsidR="002E4F46" w:rsidRPr="00414CFF" w:rsidRDefault="002E4F46" w:rsidP="002E4F46">
      <w:pPr>
        <w:spacing w:before="0"/>
        <w:jc w:val="left"/>
        <w:rPr>
          <w:rFonts w:cs="Arial"/>
        </w:rPr>
      </w:pPr>
      <w:r w:rsidRPr="00414CFF">
        <w:rPr>
          <w:rFonts w:cs="Arial"/>
        </w:rPr>
        <w:t>Датум ___________</w:t>
      </w:r>
    </w:p>
    <w:p w:rsidR="002E4F46" w:rsidRDefault="002E4F46" w:rsidP="002E4F46">
      <w:pPr>
        <w:spacing w:before="0"/>
        <w:rPr>
          <w:rFonts w:cs="Arial"/>
        </w:rPr>
      </w:pPr>
    </w:p>
    <w:p w:rsidR="002E4F46" w:rsidRDefault="002E4F46" w:rsidP="002E4F46">
      <w:pPr>
        <w:spacing w:before="0"/>
        <w:rPr>
          <w:rFonts w:cs="Arial"/>
        </w:rPr>
      </w:pPr>
    </w:p>
    <w:p w:rsidR="002E4F46" w:rsidRPr="00642BB8" w:rsidRDefault="002E4F46" w:rsidP="002E4F46">
      <w:pPr>
        <w:spacing w:before="0"/>
        <w:rPr>
          <w:rFonts w:cs="Arial"/>
        </w:rPr>
      </w:pPr>
    </w:p>
    <w:p w:rsidR="002E4F46" w:rsidRPr="00414CFF" w:rsidRDefault="002E4F46" w:rsidP="002E4F46">
      <w:pPr>
        <w:tabs>
          <w:tab w:val="left" w:pos="720"/>
          <w:tab w:val="left" w:pos="1440"/>
          <w:tab w:val="left" w:pos="2160"/>
          <w:tab w:val="left" w:pos="2880"/>
          <w:tab w:val="left" w:pos="3600"/>
          <w:tab w:val="left" w:pos="5085"/>
        </w:tabs>
        <w:spacing w:before="0"/>
        <w:rPr>
          <w:rFonts w:cs="Arial"/>
        </w:rPr>
      </w:pPr>
      <w:r w:rsidRPr="00414CFF">
        <w:rPr>
          <w:rFonts w:cs="Arial"/>
        </w:rPr>
        <w:tab/>
        <w:t>ПРУЖАЛАЦ УСЛУГА:</w:t>
      </w:r>
      <w:r w:rsidRPr="00414CFF">
        <w:rPr>
          <w:rFonts w:cs="Arial"/>
        </w:rPr>
        <w:tab/>
      </w:r>
      <w:r w:rsidRPr="00414CFF">
        <w:rPr>
          <w:rFonts w:cs="Arial"/>
        </w:rPr>
        <w:tab/>
        <w:t xml:space="preserve">      КОРИСНИК УСЛУГА:</w:t>
      </w:r>
    </w:p>
    <w:p w:rsidR="002E4F46" w:rsidRPr="00414CFF" w:rsidRDefault="002E4F46" w:rsidP="002E4F46">
      <w:pPr>
        <w:spacing w:before="0"/>
        <w:rPr>
          <w:rFonts w:cs="Arial"/>
        </w:rPr>
      </w:pPr>
      <w:r w:rsidRPr="00414CFF">
        <w:rPr>
          <w:rFonts w:cs="Arial"/>
        </w:rPr>
        <w:t>_________________________</w:t>
      </w:r>
      <w:r w:rsidRPr="00414CFF">
        <w:rPr>
          <w:rFonts w:cs="Arial"/>
        </w:rPr>
        <w:tab/>
      </w:r>
      <w:r w:rsidRPr="00414CFF">
        <w:rPr>
          <w:rFonts w:cs="Arial"/>
        </w:rPr>
        <w:tab/>
      </w:r>
      <w:r>
        <w:rPr>
          <w:rFonts w:cs="Arial"/>
        </w:rPr>
        <w:t xml:space="preserve">     </w:t>
      </w:r>
      <w:r w:rsidRPr="00414CFF">
        <w:rPr>
          <w:rFonts w:cs="Arial"/>
        </w:rPr>
        <w:t>___________________________</w:t>
      </w:r>
    </w:p>
    <w:p w:rsidR="002E4F46" w:rsidRPr="0084414A" w:rsidRDefault="002E4F46" w:rsidP="002E4F46">
      <w:pPr>
        <w:spacing w:before="0"/>
        <w:rPr>
          <w:rFonts w:cs="Arial"/>
        </w:rPr>
      </w:pPr>
      <w:r w:rsidRPr="0084414A">
        <w:rPr>
          <w:rFonts w:cs="Arial"/>
        </w:rPr>
        <w:t xml:space="preserve">    (Назив правног  лица) </w:t>
      </w:r>
      <w:r w:rsidRPr="0084414A">
        <w:rPr>
          <w:rFonts w:cs="Arial"/>
        </w:rPr>
        <w:tab/>
      </w:r>
      <w:r w:rsidRPr="0084414A">
        <w:rPr>
          <w:rFonts w:cs="Arial"/>
        </w:rPr>
        <w:tab/>
      </w:r>
      <w:r w:rsidRPr="0084414A">
        <w:rPr>
          <w:rFonts w:cs="Arial"/>
        </w:rPr>
        <w:tab/>
        <w:t>(Назив организационог дела ЈП ЕПС)</w:t>
      </w: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tabs>
          <w:tab w:val="center" w:pos="4514"/>
        </w:tabs>
        <w:spacing w:before="0"/>
        <w:rPr>
          <w:rFonts w:cs="Arial"/>
        </w:rPr>
      </w:pPr>
      <w:r w:rsidRPr="0084414A">
        <w:rPr>
          <w:rFonts w:cs="Arial"/>
        </w:rPr>
        <w:t>__________________________</w:t>
      </w:r>
      <w:r w:rsidRPr="0084414A">
        <w:rPr>
          <w:rFonts w:cs="Arial"/>
        </w:rPr>
        <w:tab/>
        <w:t xml:space="preserve">                      ______________________________</w:t>
      </w:r>
    </w:p>
    <w:p w:rsidR="002E4F46" w:rsidRPr="0084414A" w:rsidRDefault="002E4F46" w:rsidP="002E4F46">
      <w:pPr>
        <w:spacing w:before="0"/>
        <w:rPr>
          <w:rFonts w:cs="Arial"/>
        </w:rPr>
      </w:pPr>
      <w:r w:rsidRPr="0084414A">
        <w:rPr>
          <w:rFonts w:cs="Arial"/>
        </w:rPr>
        <w:t xml:space="preserve">(Адреса правног  лица) </w:t>
      </w:r>
      <w:r w:rsidRPr="0084414A">
        <w:rPr>
          <w:rFonts w:cs="Arial"/>
        </w:rPr>
        <w:tab/>
      </w:r>
      <w:r w:rsidRPr="0084414A">
        <w:rPr>
          <w:rFonts w:cs="Arial"/>
        </w:rPr>
        <w:tab/>
      </w:r>
      <w:r w:rsidRPr="0084414A">
        <w:rPr>
          <w:rFonts w:cs="Arial"/>
        </w:rPr>
        <w:tab/>
        <w:t>(Адреса организационог дела ЈП ЕПС)</w:t>
      </w: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Број Уговора/Датум:      __________________________________________</w:t>
      </w:r>
    </w:p>
    <w:p w:rsidR="002E4F46" w:rsidRPr="0084414A" w:rsidRDefault="002E4F46" w:rsidP="002E4F46">
      <w:pPr>
        <w:spacing w:before="0"/>
        <w:rPr>
          <w:rFonts w:cs="Arial"/>
        </w:rPr>
      </w:pPr>
      <w:r w:rsidRPr="0084414A">
        <w:rPr>
          <w:rFonts w:cs="Arial"/>
        </w:rPr>
        <w:t>Број налога за набавку (НЗН):  ________________________</w:t>
      </w:r>
    </w:p>
    <w:p w:rsidR="002E4F46" w:rsidRPr="0084414A" w:rsidRDefault="002E4F46" w:rsidP="002E4F46">
      <w:pPr>
        <w:spacing w:before="0"/>
        <w:rPr>
          <w:rFonts w:cs="Arial"/>
        </w:rPr>
      </w:pPr>
      <w:r w:rsidRPr="0084414A">
        <w:rPr>
          <w:rFonts w:cs="Arial"/>
        </w:rPr>
        <w:t>Место извршене услуге</w:t>
      </w:r>
      <w:r w:rsidRPr="0084414A">
        <w:rPr>
          <w:rFonts w:cs="Arial"/>
          <w:vertAlign w:val="superscript"/>
          <w:lang w:val="ru-RU"/>
        </w:rPr>
        <w:t xml:space="preserve"> 1</w:t>
      </w:r>
      <w:r w:rsidRPr="0084414A">
        <w:rPr>
          <w:rFonts w:cs="Arial"/>
        </w:rPr>
        <w:t>:  __________________________</w:t>
      </w:r>
    </w:p>
    <w:p w:rsidR="002E4F46" w:rsidRPr="0084414A" w:rsidRDefault="002E4F46" w:rsidP="002E4F46">
      <w:pPr>
        <w:spacing w:before="0"/>
        <w:rPr>
          <w:rFonts w:cs="Arial"/>
        </w:rPr>
      </w:pPr>
      <w:r w:rsidRPr="0084414A">
        <w:rPr>
          <w:rFonts w:cs="Arial"/>
        </w:rPr>
        <w:t>Објекат: ______________________________________________________</w:t>
      </w: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 xml:space="preserve">А) ДЕТАЉНА СПЕЦИФИКАЦИЈА УСЛУГЕ: </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 xml:space="preserve">Укупна вредност извршених услуга по спецификацији (без ПДВ) </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2E4F46" w:rsidRPr="0084414A" w:rsidRDefault="002E4F46" w:rsidP="002E4F46">
      <w:pPr>
        <w:spacing w:before="0"/>
        <w:rPr>
          <w:rFonts w:cs="Arial"/>
        </w:rPr>
      </w:pPr>
      <w:r w:rsidRPr="0084414A">
        <w:rPr>
          <w:rFonts w:cs="Arial"/>
        </w:rPr>
        <w:t>Предмет уговора (услуге) одговара траженим техничким карактеристикама.</w:t>
      </w:r>
      <w:r w:rsidRPr="0084414A">
        <w:rPr>
          <w:rFonts w:cs="Arial"/>
        </w:rPr>
        <w:tab/>
      </w:r>
    </w:p>
    <w:p w:rsidR="002E4F46" w:rsidRPr="0084414A" w:rsidRDefault="002E4F46" w:rsidP="002E4F46">
      <w:pPr>
        <w:spacing w:before="0"/>
        <w:rPr>
          <w:rFonts w:cs="Arial"/>
        </w:rPr>
      </w:pPr>
      <w:r w:rsidRPr="0084414A">
        <w:rPr>
          <w:rFonts w:cs="Arial"/>
        </w:rPr>
        <w:t>□ ДА</w:t>
      </w:r>
    </w:p>
    <w:p w:rsidR="002E4F46" w:rsidRPr="0084414A" w:rsidRDefault="002E4F46" w:rsidP="002E4F46">
      <w:pPr>
        <w:spacing w:before="0"/>
        <w:rPr>
          <w:rFonts w:cs="Arial"/>
        </w:rPr>
      </w:pPr>
      <w:r w:rsidRPr="0084414A">
        <w:rPr>
          <w:rFonts w:cs="Arial"/>
        </w:rPr>
        <w:t>□ НЕ</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 xml:space="preserve">Предмет уговора нема видљивих оштећења </w:t>
      </w:r>
      <w:r w:rsidRPr="0084414A">
        <w:rPr>
          <w:rFonts w:cs="Arial"/>
        </w:rPr>
        <w:tab/>
      </w:r>
    </w:p>
    <w:p w:rsidR="002E4F46" w:rsidRPr="0084414A" w:rsidRDefault="002E4F46" w:rsidP="002E4F46">
      <w:pPr>
        <w:spacing w:before="0"/>
        <w:rPr>
          <w:rFonts w:cs="Arial"/>
        </w:rPr>
      </w:pPr>
      <w:r w:rsidRPr="0084414A">
        <w:rPr>
          <w:rFonts w:cs="Arial"/>
        </w:rPr>
        <w:t>□ ДА</w:t>
      </w:r>
    </w:p>
    <w:p w:rsidR="002E4F46" w:rsidRPr="0084414A" w:rsidRDefault="002E4F46" w:rsidP="002E4F46">
      <w:pPr>
        <w:spacing w:before="0"/>
        <w:rPr>
          <w:rFonts w:cs="Arial"/>
        </w:rPr>
      </w:pPr>
      <w:r w:rsidRPr="0084414A">
        <w:rPr>
          <w:rFonts w:cs="Arial"/>
        </w:rPr>
        <w:t>□ НЕ</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Укупан број позиција из спецификације:                            Број улаза:</w:t>
      </w:r>
    </w:p>
    <w:p w:rsidR="002E4F46" w:rsidRPr="0084414A" w:rsidRDefault="002E4F46" w:rsidP="002E4F46">
      <w:pPr>
        <w:spacing w:before="0"/>
        <w:rPr>
          <w:rFonts w:cs="Arial"/>
        </w:rPr>
      </w:pPr>
      <w:r w:rsidRPr="0084414A">
        <w:rPr>
          <w:rFonts w:cs="Arial"/>
        </w:rPr>
        <w:t>___________________________________________________________________</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lastRenderedPageBreak/>
        <w:t>Б) Да су услуга(е) извршени у обиму, квалитету, уговореном року и сагласно уговору потврђују:</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 xml:space="preserve">    ПРУЖАЛАЦ:</w:t>
      </w:r>
      <w:r w:rsidRPr="0084414A">
        <w:rPr>
          <w:rFonts w:cs="Arial"/>
        </w:rPr>
        <w:tab/>
        <w:t xml:space="preserve">            КОРИСНИК:                 </w:t>
      </w:r>
      <w:r w:rsidRPr="0084414A">
        <w:rPr>
          <w:rFonts w:cs="Arial"/>
          <w:lang w:val="ru-RU"/>
        </w:rPr>
        <w:t>ОВЕРА НАДЗОРНОГ ОРГАНА</w:t>
      </w:r>
      <w:r w:rsidRPr="0084414A">
        <w:rPr>
          <w:rFonts w:cs="Arial"/>
          <w:vertAlign w:val="superscript"/>
          <w:lang w:val="ru-RU"/>
        </w:rPr>
        <w:t xml:space="preserve"> 2</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_______________</w:t>
      </w:r>
      <w:r w:rsidRPr="0084414A">
        <w:rPr>
          <w:rFonts w:cs="Arial"/>
        </w:rPr>
        <w:tab/>
        <w:t>____________________         __________________________</w:t>
      </w:r>
    </w:p>
    <w:p w:rsidR="002E4F46" w:rsidRPr="0084414A" w:rsidRDefault="002E4F46" w:rsidP="002E4F46">
      <w:pPr>
        <w:rPr>
          <w:rFonts w:cs="Arial"/>
          <w:lang w:val="ru-RU"/>
        </w:rPr>
      </w:pPr>
      <w:r w:rsidRPr="0084414A">
        <w:rPr>
          <w:rFonts w:cs="Arial"/>
          <w:lang w:val="ru-RU"/>
        </w:rPr>
        <w:t xml:space="preserve">    (Име и презиме)</w:t>
      </w:r>
      <w:r w:rsidRPr="0084414A">
        <w:rPr>
          <w:rFonts w:cs="Arial"/>
          <w:lang w:val="ru-RU"/>
        </w:rPr>
        <w:tab/>
      </w:r>
      <w:r w:rsidRPr="0084414A">
        <w:rPr>
          <w:rFonts w:cs="Arial"/>
          <w:lang w:val="ru-RU"/>
        </w:rPr>
        <w:tab/>
        <w:t xml:space="preserve">   (Име и презиме)                   Руководилац пројекта/</w:t>
      </w:r>
    </w:p>
    <w:p w:rsidR="002E4F46" w:rsidRPr="0084414A" w:rsidRDefault="002E4F46" w:rsidP="002E4F46">
      <w:pPr>
        <w:rPr>
          <w:rFonts w:cs="Arial"/>
          <w:lang w:val="ru-RU"/>
        </w:rPr>
      </w:pPr>
      <w:r w:rsidRPr="0084414A">
        <w:rPr>
          <w:rFonts w:cs="Arial"/>
          <w:lang w:val="ru-RU"/>
        </w:rPr>
        <w:t xml:space="preserve">                                                                                            Одговорно лице по Решењу</w:t>
      </w: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____________________</w:t>
      </w:r>
      <w:r w:rsidRPr="0084414A">
        <w:rPr>
          <w:rFonts w:cs="Arial"/>
        </w:rPr>
        <w:tab/>
        <w:t>_____________________      __________________________</w:t>
      </w:r>
    </w:p>
    <w:p w:rsidR="002E4F46" w:rsidRPr="0084414A" w:rsidRDefault="002E4F46" w:rsidP="002E4F46">
      <w:pPr>
        <w:spacing w:before="0"/>
        <w:rPr>
          <w:rFonts w:cs="Arial"/>
        </w:rPr>
      </w:pPr>
      <w:r w:rsidRPr="0084414A">
        <w:rPr>
          <w:rFonts w:cs="Arial"/>
        </w:rPr>
        <w:t xml:space="preserve">    (Потпис)</w:t>
      </w:r>
      <w:r w:rsidRPr="0084414A">
        <w:rPr>
          <w:rFonts w:cs="Arial"/>
        </w:rPr>
        <w:tab/>
      </w:r>
      <w:r w:rsidRPr="0084414A">
        <w:rPr>
          <w:rFonts w:cs="Arial"/>
        </w:rPr>
        <w:tab/>
      </w:r>
      <w:r w:rsidRPr="0084414A">
        <w:rPr>
          <w:rFonts w:cs="Arial"/>
        </w:rPr>
        <w:tab/>
        <w:t xml:space="preserve">        (Потпис)                                (Потпис и лиценцни печат)</w:t>
      </w:r>
    </w:p>
    <w:p w:rsidR="002E4F46" w:rsidRPr="0084414A" w:rsidRDefault="002E4F46" w:rsidP="002E4F46">
      <w:pPr>
        <w:spacing w:before="0"/>
        <w:rPr>
          <w:rFonts w:cs="Arial"/>
        </w:rPr>
      </w:pP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vertAlign w:val="superscript"/>
          <w:lang w:val="ru-RU"/>
        </w:rPr>
        <w:t>1)</w:t>
      </w:r>
      <w:r w:rsidRPr="0084414A">
        <w:rPr>
          <w:rFonts w:cs="Arial"/>
        </w:rPr>
        <w:t xml:space="preserve">  у случају да се услуга односи на већи број МТ, уз Записник приложити посебну спецификацију по МТ</w:t>
      </w:r>
    </w:p>
    <w:p w:rsidR="002E4F46" w:rsidRPr="0084414A" w:rsidRDefault="002E4F46" w:rsidP="002E4F46">
      <w:pPr>
        <w:spacing w:before="0"/>
        <w:rPr>
          <w:rFonts w:cs="Arial"/>
        </w:rPr>
      </w:pPr>
      <w:r w:rsidRPr="0084414A">
        <w:rPr>
          <w:rFonts w:cs="Arial"/>
          <w:vertAlign w:val="superscript"/>
          <w:lang w:val="ru-RU"/>
        </w:rPr>
        <w:t>2)</w:t>
      </w:r>
      <w:r w:rsidRPr="0084414A">
        <w:rPr>
          <w:rFonts w:cs="Arial"/>
          <w:lang w:val="ru-RU"/>
        </w:rPr>
        <w:t xml:space="preserve">   </w:t>
      </w:r>
      <w:r w:rsidRPr="0084414A">
        <w:rPr>
          <w:rFonts w:cs="Arial"/>
        </w:rPr>
        <w:t>потписује и печатира Надзорни орган за услуге инвестиционих пројеката</w:t>
      </w:r>
    </w:p>
    <w:p w:rsidR="002E4F46" w:rsidRPr="0084414A" w:rsidRDefault="002E4F46" w:rsidP="002E4F46">
      <w:pPr>
        <w:spacing w:before="0"/>
        <w:rPr>
          <w:rFonts w:cs="Arial"/>
        </w:rPr>
      </w:pPr>
    </w:p>
    <w:p w:rsidR="002E4F46" w:rsidRPr="0084414A" w:rsidRDefault="002E4F46" w:rsidP="002E4F46">
      <w:pPr>
        <w:spacing w:before="0"/>
        <w:rPr>
          <w:rFonts w:cs="Arial"/>
        </w:rPr>
      </w:pPr>
      <w:r w:rsidRPr="0084414A">
        <w:rPr>
          <w:rFonts w:cs="Arial"/>
        </w:rPr>
        <w:t>*Појашњења:</w:t>
      </w:r>
    </w:p>
    <w:p w:rsidR="002E4F46" w:rsidRPr="0084414A" w:rsidRDefault="002E4F46" w:rsidP="002E4F46">
      <w:pPr>
        <w:spacing w:before="0"/>
        <w:rPr>
          <w:rFonts w:cs="Arial"/>
        </w:rPr>
      </w:pPr>
      <w:r w:rsidRPr="0084414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E4F46" w:rsidRPr="0084414A" w:rsidRDefault="002E4F46" w:rsidP="002E4F46">
      <w:pPr>
        <w:spacing w:before="0"/>
        <w:rPr>
          <w:rFonts w:cs="Arial"/>
        </w:rPr>
      </w:pPr>
      <w:r w:rsidRPr="0084414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E4F46" w:rsidRPr="0084414A" w:rsidRDefault="002E4F46" w:rsidP="002E4F46">
      <w:pPr>
        <w:spacing w:before="0"/>
        <w:rPr>
          <w:rFonts w:cs="Arial"/>
        </w:rPr>
      </w:pPr>
      <w:r w:rsidRPr="0084414A">
        <w:rPr>
          <w:rFonts w:cs="Arial"/>
        </w:rPr>
        <w:t>-Сви добављачи биће дужни да уз фактуру доставе и обострано потписани Записник.</w:t>
      </w:r>
    </w:p>
    <w:p w:rsidR="002E4F46" w:rsidRPr="0084414A" w:rsidRDefault="002E4F46" w:rsidP="002E4F46">
      <w:pPr>
        <w:spacing w:before="0"/>
        <w:rPr>
          <w:rFonts w:cs="Arial"/>
        </w:rPr>
      </w:pPr>
      <w:r w:rsidRPr="0084414A">
        <w:rPr>
          <w:rFonts w:cs="Arial"/>
        </w:rPr>
        <w:t xml:space="preserve">-Обавеза Наручиоца је издавање писменог Налога за набавку без обзира на предмет набавке </w:t>
      </w:r>
    </w:p>
    <w:p w:rsidR="002E4F46" w:rsidRPr="0084414A" w:rsidRDefault="002E4F46" w:rsidP="002E4F46">
      <w:pPr>
        <w:spacing w:before="0"/>
        <w:rPr>
          <w:rFonts w:cs="Arial"/>
        </w:rPr>
      </w:pPr>
    </w:p>
    <w:p w:rsidR="002E4F46" w:rsidRPr="0084414A" w:rsidRDefault="002E4F46" w:rsidP="002E4F46">
      <w:pPr>
        <w:pStyle w:val="KDPodnaslov1"/>
        <w:spacing w:before="0"/>
        <w:jc w:val="center"/>
        <w:rPr>
          <w:rFonts w:eastAsia="Arial Unicode MS" w:cs="Arial"/>
        </w:rPr>
      </w:pPr>
    </w:p>
    <w:p w:rsidR="002E4F46" w:rsidRPr="0084414A" w:rsidRDefault="002E4F46" w:rsidP="002E4F46">
      <w:pPr>
        <w:pStyle w:val="KDPodnaslov1"/>
        <w:spacing w:before="0"/>
        <w:jc w:val="center"/>
        <w:rPr>
          <w:rFonts w:eastAsia="Arial Unicode MS" w:cs="Arial"/>
        </w:rPr>
      </w:pPr>
    </w:p>
    <w:p w:rsidR="002E4F46" w:rsidRPr="0084414A" w:rsidRDefault="002E4F46" w:rsidP="002E4F46">
      <w:pPr>
        <w:pStyle w:val="KDPodnaslov1"/>
        <w:spacing w:before="0"/>
        <w:jc w:val="center"/>
        <w:rPr>
          <w:rFonts w:eastAsia="Arial Unicode MS" w:cs="Arial"/>
        </w:rPr>
      </w:pPr>
    </w:p>
    <w:p w:rsidR="002E4F46" w:rsidRPr="0084414A" w:rsidRDefault="002E4F46" w:rsidP="002E4F46">
      <w:pPr>
        <w:pStyle w:val="KDPodnaslov1"/>
        <w:spacing w:before="0"/>
        <w:jc w:val="center"/>
        <w:rPr>
          <w:rFonts w:eastAsia="Arial Unicode MS" w:cs="Arial"/>
        </w:rPr>
      </w:pPr>
    </w:p>
    <w:p w:rsidR="002E4F46" w:rsidRPr="0084414A" w:rsidRDefault="002E4F46" w:rsidP="002E4F46">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0"/>
          <w:footerReference w:type="even" r:id="rId171"/>
          <w:footerReference w:type="default" r:id="rId172"/>
          <w:headerReference w:type="first" r:id="rId173"/>
          <w:footerReference w:type="first" r:id="rId174"/>
          <w:footnotePr>
            <w:pos w:val="beneathText"/>
          </w:footnotePr>
          <w:pgSz w:w="11909" w:h="16834" w:code="9"/>
          <w:pgMar w:top="1440" w:right="1440" w:bottom="1440" w:left="1440" w:header="142" w:footer="436" w:gutter="0"/>
          <w:cols w:space="708"/>
          <w:titlePg/>
          <w:docGrid w:linePitch="360"/>
        </w:sect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812BBB">
      <w:pPr>
        <w:pStyle w:val="KDPodnaslov1"/>
        <w:spacing w:before="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w:t>
      </w:r>
      <w:r w:rsidR="00B46DCA">
        <w:rPr>
          <w:rFonts w:cs="Arial"/>
        </w:rPr>
        <w:t>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12BBB" w:rsidRPr="00B46DCA" w:rsidRDefault="00812BBB" w:rsidP="00812BBB">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w:t>
      </w:r>
      <w:r w:rsidRPr="00B46DCA">
        <w:rPr>
          <w:rFonts w:ascii="Arial" w:hAnsi="Arial" w:cs="Arial"/>
        </w:rPr>
        <w:t xml:space="preserve">44., матични број 20053658, ПИБ 103920327, текући рачун 160-700-13 Банка Интеса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B46DCA" w:rsidRDefault="00EE793E" w:rsidP="00EE793E">
      <w:pPr>
        <w:pStyle w:val="KDParagraf"/>
        <w:spacing w:before="0"/>
        <w:rPr>
          <w:rFonts w:cs="Arial"/>
        </w:rPr>
      </w:pPr>
    </w:p>
    <w:p w:rsidR="00EE793E" w:rsidRPr="00B46DCA" w:rsidRDefault="00EE793E" w:rsidP="00EE793E">
      <w:pPr>
        <w:pStyle w:val="KDParagraf"/>
        <w:spacing w:before="0"/>
        <w:rPr>
          <w:rFonts w:cs="Arial"/>
        </w:rPr>
      </w:pPr>
      <w:r w:rsidRPr="00B46DCA">
        <w:rPr>
          <w:rFonts w:cs="Arial"/>
        </w:rPr>
        <w:t>и</w:t>
      </w:r>
    </w:p>
    <w:p w:rsidR="00EE793E" w:rsidRPr="00B46DCA" w:rsidRDefault="00EE793E" w:rsidP="00EE793E">
      <w:pPr>
        <w:pStyle w:val="KDParagraf"/>
        <w:spacing w:before="0"/>
        <w:rPr>
          <w:rFonts w:cs="Arial"/>
        </w:rPr>
      </w:pPr>
    </w:p>
    <w:p w:rsidR="00EE793E" w:rsidRPr="00B46DCA" w:rsidRDefault="00EE793E" w:rsidP="00EE793E">
      <w:pPr>
        <w:pStyle w:val="KDParagraf"/>
        <w:spacing w:before="0"/>
        <w:rPr>
          <w:rFonts w:cs="Arial"/>
        </w:rPr>
      </w:pPr>
      <w:r w:rsidRPr="00B46DCA">
        <w:rPr>
          <w:rFonts w:cs="Arial"/>
          <w:b/>
        </w:rPr>
        <w:t>ПРУЖАЛАЦ УСЛУГЕ</w:t>
      </w:r>
      <w:r w:rsidRPr="00B46DCA">
        <w:rPr>
          <w:rFonts w:cs="Arial"/>
        </w:rPr>
        <w:t xml:space="preserve">:  </w:t>
      </w:r>
    </w:p>
    <w:p w:rsidR="00EE793E" w:rsidRPr="00B46DCA" w:rsidRDefault="00EE793E" w:rsidP="00EE793E">
      <w:pPr>
        <w:pStyle w:val="KDParagraf"/>
        <w:spacing w:before="0"/>
        <w:rPr>
          <w:rFonts w:cs="Arial"/>
        </w:rPr>
      </w:pPr>
    </w:p>
    <w:p w:rsidR="00B16DCF" w:rsidRPr="00B46DCA" w:rsidRDefault="00B16DCF" w:rsidP="00B16DCF">
      <w:pPr>
        <w:pStyle w:val="ListParagraph"/>
        <w:numPr>
          <w:ilvl w:val="0"/>
          <w:numId w:val="9"/>
        </w:numPr>
        <w:spacing w:before="0" w:after="0" w:line="240" w:lineRule="auto"/>
        <w:ind w:left="0" w:firstLine="0"/>
        <w:rPr>
          <w:rFonts w:ascii="Arial" w:hAnsi="Arial" w:cs="Arial"/>
        </w:rPr>
      </w:pPr>
      <w:r w:rsidRPr="00B46DC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46DCA" w:rsidRDefault="00B16DCF" w:rsidP="00B16DCF">
      <w:pPr>
        <w:spacing w:before="0"/>
        <w:ind w:left="360"/>
        <w:rPr>
          <w:rFonts w:cs="Arial"/>
        </w:rPr>
      </w:pPr>
    </w:p>
    <w:p w:rsidR="00B16DCF" w:rsidRPr="00B46DCA" w:rsidRDefault="00B16DCF" w:rsidP="00B16DCF">
      <w:pPr>
        <w:spacing w:before="0"/>
        <w:rPr>
          <w:rFonts w:eastAsia="Calibri" w:cs="Arial"/>
          <w:lang w:val="sr-Cyrl-BA"/>
        </w:rPr>
      </w:pPr>
      <w:r w:rsidRPr="00B46DCA">
        <w:rPr>
          <w:rFonts w:eastAsia="Calibri" w:cs="Arial"/>
        </w:rPr>
        <w:t>2а)________________________________________из</w:t>
      </w:r>
      <w:r w:rsidRPr="00B46DCA">
        <w:rPr>
          <w:rFonts w:eastAsia="Calibri" w:cs="Arial"/>
        </w:rPr>
        <w:tab/>
        <w:t>_____________, улица</w:t>
      </w:r>
    </w:p>
    <w:p w:rsidR="00F84689" w:rsidRPr="00B46DCA" w:rsidRDefault="00B16DCF" w:rsidP="00F84689">
      <w:pPr>
        <w:pStyle w:val="KDParagraf"/>
        <w:spacing w:before="0"/>
        <w:rPr>
          <w:rFonts w:cs="Arial"/>
        </w:rPr>
      </w:pPr>
      <w:r w:rsidRPr="00B46DCA">
        <w:rPr>
          <w:rFonts w:eastAsia="Calibri" w:cs="Arial"/>
        </w:rPr>
        <w:t xml:space="preserve"> ___________________ бр. ___, ПИБ: _____________, матични број _____________, </w:t>
      </w:r>
      <w:r w:rsidRPr="00B46DCA">
        <w:rPr>
          <w:rFonts w:cs="Arial"/>
        </w:rPr>
        <w:t>текући рачун ____________,банка ______________ ,</w:t>
      </w:r>
      <w:r w:rsidRPr="00B46DCA">
        <w:rPr>
          <w:rFonts w:eastAsia="Calibri" w:cs="Arial"/>
        </w:rPr>
        <w:t>кога заступа __________________________, (члан групе понуђача или подизвођач)</w:t>
      </w:r>
      <w:r w:rsidR="00F84689" w:rsidRPr="00B46DCA">
        <w:rPr>
          <w:rFonts w:cs="Arial"/>
        </w:rPr>
        <w:t xml:space="preserve"> </w:t>
      </w:r>
    </w:p>
    <w:p w:rsidR="00F84689" w:rsidRPr="00B46DCA" w:rsidRDefault="00F84689" w:rsidP="00F84689">
      <w:pPr>
        <w:pStyle w:val="KDParagraf"/>
        <w:spacing w:before="0"/>
        <w:rPr>
          <w:rFonts w:cs="Arial"/>
        </w:rPr>
      </w:pPr>
      <w:r w:rsidRPr="00B46DCA">
        <w:rPr>
          <w:rFonts w:cs="Arial"/>
        </w:rPr>
        <w:t>(у даљем тексту заједно: Уговорне стране)</w:t>
      </w:r>
    </w:p>
    <w:p w:rsidR="00B16DCF" w:rsidRPr="00B46DCA" w:rsidRDefault="00B16DCF" w:rsidP="00B16DCF">
      <w:pPr>
        <w:spacing w:before="0"/>
        <w:rPr>
          <w:rFonts w:eastAsia="Calibri" w:cs="Arial"/>
        </w:rPr>
      </w:pPr>
    </w:p>
    <w:p w:rsidR="00B16DCF" w:rsidRPr="00B46DCA" w:rsidRDefault="00B16DCF" w:rsidP="00B16DCF">
      <w:pPr>
        <w:spacing w:before="0"/>
        <w:rPr>
          <w:rFonts w:eastAsia="Calibri" w:cs="Arial"/>
          <w:lang w:val="sr-Cyrl-BA"/>
        </w:rPr>
      </w:pPr>
      <w:r w:rsidRPr="00B46DCA">
        <w:rPr>
          <w:rFonts w:eastAsia="Calibri" w:cs="Arial"/>
        </w:rPr>
        <w:t>2б)_______________________________________из</w:t>
      </w:r>
      <w:r w:rsidRPr="00B46DCA">
        <w:rPr>
          <w:rFonts w:eastAsia="Calibri" w:cs="Arial"/>
        </w:rPr>
        <w:tab/>
        <w:t>_____________, улица</w:t>
      </w:r>
    </w:p>
    <w:p w:rsidR="00B16DCF" w:rsidRPr="00B46DCA" w:rsidRDefault="00B16DCF" w:rsidP="00B16DCF">
      <w:pPr>
        <w:spacing w:before="0"/>
        <w:rPr>
          <w:rFonts w:eastAsia="Calibri" w:cs="Arial"/>
        </w:rPr>
      </w:pPr>
      <w:r w:rsidRPr="00B46DCA">
        <w:rPr>
          <w:rFonts w:eastAsia="Calibri" w:cs="Arial"/>
        </w:rPr>
        <w:t xml:space="preserve"> ___________________ бр. ___, ПИБ: _____________, матични број _____________, </w:t>
      </w:r>
    </w:p>
    <w:p w:rsidR="00B16DCF" w:rsidRPr="00B46DCA" w:rsidRDefault="00B16DCF" w:rsidP="00B16DCF">
      <w:pPr>
        <w:spacing w:before="0"/>
        <w:rPr>
          <w:rFonts w:eastAsia="Calibri" w:cs="Arial"/>
        </w:rPr>
      </w:pPr>
      <w:r w:rsidRPr="00B46DCA">
        <w:rPr>
          <w:rFonts w:cs="Arial"/>
        </w:rPr>
        <w:t>текући рачун ____________,банка ______________ ,</w:t>
      </w:r>
      <w:r w:rsidRPr="00B46DCA">
        <w:rPr>
          <w:rFonts w:eastAsia="Calibri" w:cs="Arial"/>
        </w:rPr>
        <w:t>кога  заступа _______________________, (члан групе понуђача или подизвођач),</w:t>
      </w:r>
    </w:p>
    <w:p w:rsidR="00EE793E" w:rsidRPr="00B46DCA" w:rsidRDefault="00EE793E" w:rsidP="00B46DCA">
      <w:pPr>
        <w:spacing w:before="0"/>
        <w:rPr>
          <w:rFonts w:eastAsia="Calibri" w:cs="Arial"/>
        </w:rPr>
      </w:pPr>
      <w:r w:rsidRPr="00B46DCA">
        <w:rPr>
          <w:rFonts w:cs="Arial"/>
        </w:rPr>
        <w:t xml:space="preserve"> (у даљем тексту: Пружалац услуге) </w:t>
      </w:r>
    </w:p>
    <w:p w:rsidR="00EE793E" w:rsidRPr="00B46DCA" w:rsidRDefault="00EE793E" w:rsidP="00EE793E">
      <w:pPr>
        <w:pStyle w:val="KDParagraf"/>
        <w:spacing w:before="0"/>
        <w:rPr>
          <w:rFonts w:cs="Arial"/>
        </w:rPr>
      </w:pPr>
    </w:p>
    <w:p w:rsidR="00343A18" w:rsidRPr="00B46DCA" w:rsidRDefault="00EE793E" w:rsidP="00EE793E">
      <w:pPr>
        <w:pStyle w:val="KDParagraf"/>
        <w:spacing w:before="0"/>
        <w:rPr>
          <w:rFonts w:cs="Arial"/>
        </w:rPr>
      </w:pPr>
      <w:r w:rsidRPr="00B46DCA">
        <w:rPr>
          <w:rFonts w:cs="Arial"/>
        </w:rPr>
        <w:t xml:space="preserve">закључиле су у </w:t>
      </w:r>
      <w:r w:rsidR="00B16DCF" w:rsidRPr="00B46DCA">
        <w:rPr>
          <w:rFonts w:cs="Arial"/>
        </w:rPr>
        <w:t>Обреновцу</w:t>
      </w:r>
      <w:r w:rsidR="00D920E5" w:rsidRPr="00B46DCA">
        <w:rPr>
          <w:rFonts w:cs="Arial"/>
        </w:rPr>
        <w:t>следећи</w:t>
      </w:r>
      <w:r w:rsidR="00B46DCA" w:rsidRPr="00B46DCA">
        <w:rPr>
          <w:rFonts w:cs="Arial"/>
          <w:lang w:val="sr-Cyrl-RS"/>
        </w:rPr>
        <w:t xml:space="preserve"> уговор</w:t>
      </w:r>
      <w:r w:rsidR="00D920E5" w:rsidRPr="00B46DCA">
        <w:rPr>
          <w:rFonts w:cs="Arial"/>
        </w:rPr>
        <w:t>:</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812BBB" w:rsidRDefault="00B16DCF" w:rsidP="006A2F51">
      <w:pPr>
        <w:pStyle w:val="ListParagraph"/>
        <w:numPr>
          <w:ilvl w:val="0"/>
          <w:numId w:val="31"/>
        </w:numPr>
        <w:spacing w:after="120"/>
        <w:rPr>
          <w:rFonts w:ascii="Arial" w:hAnsi="Arial" w:cs="Arial"/>
        </w:rPr>
      </w:pPr>
      <w:r w:rsidRPr="00812BBB">
        <w:rPr>
          <w:rFonts w:ascii="Arial" w:hAnsi="Arial"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12BBB">
        <w:rPr>
          <w:rFonts w:ascii="Arial" w:hAnsi="Arial" w:cs="Arial"/>
        </w:rPr>
        <w:t xml:space="preserve"> за јавну набавку услуге</w:t>
      </w:r>
      <w:r w:rsidR="00812BBB" w:rsidRPr="00812BBB">
        <w:rPr>
          <w:rFonts w:ascii="Arial" w:hAnsi="Arial" w:cs="Arial"/>
          <w:lang w:val="sr-Cyrl-RS"/>
        </w:rPr>
        <w:t>:</w:t>
      </w:r>
      <w:r w:rsidR="00812BBB" w:rsidRPr="00812BBB">
        <w:rPr>
          <w:rFonts w:ascii="Arial" w:eastAsia="TimesNewRomanPS-BoldMT" w:hAnsi="Arial" w:cs="Arial"/>
          <w:bCs/>
          <w:lang w:val="sr-Cyrl-RS"/>
        </w:rPr>
        <w:t xml:space="preserve"> „Сервис и </w:t>
      </w:r>
      <w:r w:rsidR="00812BBB" w:rsidRPr="00812BBB">
        <w:rPr>
          <w:rFonts w:ascii="Arial" w:eastAsia="TimesNewRomanPS-BoldMT" w:hAnsi="Arial" w:cs="Arial"/>
          <w:bCs/>
          <w:lang w:val="sr-Cyrl-RS"/>
        </w:rPr>
        <w:lastRenderedPageBreak/>
        <w:t xml:space="preserve">интервентно одржавање компресора </w:t>
      </w:r>
      <w:r w:rsidR="00812BBB" w:rsidRPr="00812BBB">
        <w:rPr>
          <w:rFonts w:ascii="Arial" w:eastAsia="TimesNewRomanPS-BoldMT" w:hAnsi="Arial" w:cs="Arial"/>
          <w:bCs/>
          <w:lang w:val="sr-Latn-RS"/>
        </w:rPr>
        <w:t xml:space="preserve">KAESER </w:t>
      </w:r>
      <w:r w:rsidR="00812BBB" w:rsidRPr="00812BBB">
        <w:rPr>
          <w:rFonts w:ascii="Arial" w:eastAsia="TimesNewRomanPS-BoldMT" w:hAnsi="Arial" w:cs="Arial"/>
          <w:bCs/>
          <w:lang w:val="sr-Cyrl-RS"/>
        </w:rPr>
        <w:t xml:space="preserve"> на постројењу отпадних вода ТЕНТ А“ </w:t>
      </w:r>
      <w:r w:rsidR="00EE793E" w:rsidRPr="00812BBB">
        <w:rPr>
          <w:rFonts w:ascii="Arial" w:hAnsi="Arial" w:cs="Arial"/>
        </w:rPr>
        <w:t xml:space="preserve">(у даљем тексту: Услуга), </w:t>
      </w:r>
      <w:r w:rsidRPr="00812BBB">
        <w:rPr>
          <w:rFonts w:ascii="Arial" w:hAnsi="Arial" w:cs="Arial"/>
        </w:rPr>
        <w:t>бр.ЈН</w:t>
      </w:r>
      <w:r w:rsidR="00812BBB">
        <w:rPr>
          <w:rFonts w:ascii="Arial" w:hAnsi="Arial" w:cs="Arial"/>
        </w:rPr>
        <w:t xml:space="preserve"> </w:t>
      </w:r>
      <w:r w:rsidR="00812BBB">
        <w:rPr>
          <w:rFonts w:ascii="Arial" w:hAnsi="Arial" w:cs="Arial"/>
          <w:b/>
          <w:lang w:val="sr-Cyrl-RS"/>
        </w:rPr>
        <w:t>2040/2018 (3000/0807/2018)</w:t>
      </w:r>
    </w:p>
    <w:p w:rsidR="00B16DCF" w:rsidRDefault="00EE793E" w:rsidP="006A2F51">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6A2F51">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B46DCA">
        <w:rPr>
          <w:rFonts w:cs="Arial"/>
        </w:rPr>
        <w:t xml:space="preserve"> од _____.2018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6A2F51">
      <w:pPr>
        <w:pStyle w:val="KDParagraf"/>
        <w:numPr>
          <w:ilvl w:val="0"/>
          <w:numId w:val="31"/>
        </w:numPr>
        <w:spacing w:before="0"/>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B46DCA">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B46DCA" w:rsidRPr="00812BBB">
        <w:rPr>
          <w:rFonts w:eastAsia="TimesNewRomanPS-BoldMT" w:cs="Arial"/>
          <w:bCs/>
          <w:lang w:val="sr-Cyrl-RS"/>
        </w:rPr>
        <w:t xml:space="preserve">„Сервис и интервентно одржавање компресора </w:t>
      </w:r>
      <w:r w:rsidR="00B46DCA" w:rsidRPr="00812BBB">
        <w:rPr>
          <w:rFonts w:eastAsia="TimesNewRomanPS-BoldMT" w:cs="Arial"/>
          <w:bCs/>
          <w:lang w:val="sr-Latn-RS"/>
        </w:rPr>
        <w:t xml:space="preserve">KAESER </w:t>
      </w:r>
      <w:r w:rsidR="00B46DCA" w:rsidRPr="00812BBB">
        <w:rPr>
          <w:rFonts w:eastAsia="TimesNewRomanPS-BoldMT" w:cs="Arial"/>
          <w:bCs/>
          <w:lang w:val="sr-Cyrl-RS"/>
        </w:rPr>
        <w:t xml:space="preserve"> на постројењу отпадних вода ТЕНТ А“ </w:t>
      </w:r>
      <w:r w:rsidR="00B46DCA" w:rsidRPr="00812BBB">
        <w:rPr>
          <w:rFonts w:cs="Arial"/>
        </w:rPr>
        <w:t>(</w:t>
      </w:r>
      <w:r w:rsidRPr="00E47C2E">
        <w:rPr>
          <w:rFonts w:cs="Arial"/>
        </w:rPr>
        <w:t xml:space="preserve">(у даљем тексту: Услуга) </w:t>
      </w:r>
    </w:p>
    <w:p w:rsidR="00B46DCA" w:rsidRDefault="00B46DCA" w:rsidP="00B46DCA">
      <w:pPr>
        <w:pStyle w:val="KDParagraf"/>
        <w:spacing w:before="0"/>
        <w:rPr>
          <w:rFonts w:cs="Arial"/>
        </w:rPr>
      </w:pPr>
    </w:p>
    <w:p w:rsidR="00B46DCA" w:rsidRPr="00BB58C1" w:rsidRDefault="00B46DCA" w:rsidP="00B46DCA">
      <w:pPr>
        <w:pStyle w:val="KDParagraf"/>
        <w:spacing w:before="0"/>
        <w:rPr>
          <w:rFonts w:cs="Arial"/>
          <w:color w:val="FF0000"/>
        </w:rPr>
      </w:pP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B46DCA" w:rsidRPr="00E47C2E" w:rsidRDefault="00EE793E" w:rsidP="00B46DCA">
      <w:pPr>
        <w:pStyle w:val="KDParagraf"/>
        <w:spacing w:before="0"/>
        <w:rPr>
          <w:rFonts w:cs="Arial"/>
        </w:rPr>
      </w:pPr>
      <w:r w:rsidRPr="00E47C2E">
        <w:rPr>
          <w:rFonts w:cs="Arial"/>
        </w:rPr>
        <w:t xml:space="preserve"> </w:t>
      </w:r>
      <w:r w:rsidR="00B46DCA" w:rsidRPr="00E47C2E">
        <w:rPr>
          <w:rFonts w:cs="Arial"/>
        </w:rPr>
        <w:t xml:space="preserve">Цена Услуге из члана 1. овог Уговора износи __________________ (словима: ________________________) </w:t>
      </w:r>
      <w:r w:rsidR="00B46DCA">
        <w:rPr>
          <w:rFonts w:cs="Arial"/>
          <w:color w:val="00B0F0"/>
        </w:rPr>
        <w:t>РСД</w:t>
      </w:r>
      <w:r w:rsidR="00B46DCA" w:rsidRPr="00E47C2E">
        <w:rPr>
          <w:rFonts w:cs="Arial"/>
        </w:rPr>
        <w:t xml:space="preserve"> без пореза на додату вредност.</w:t>
      </w:r>
    </w:p>
    <w:p w:rsidR="00B46DCA" w:rsidRPr="00E47C2E" w:rsidRDefault="00B46DCA" w:rsidP="00B46DCA">
      <w:pPr>
        <w:pStyle w:val="KDParagraf"/>
        <w:spacing w:before="0"/>
        <w:rPr>
          <w:rFonts w:cs="Arial"/>
        </w:rPr>
      </w:pPr>
    </w:p>
    <w:p w:rsidR="00B46DCA" w:rsidRPr="00E47C2E" w:rsidRDefault="00B46DCA" w:rsidP="00B46DCA">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B46DCA" w:rsidRPr="00E47C2E" w:rsidRDefault="00B46DCA" w:rsidP="00B46DCA">
      <w:pPr>
        <w:pStyle w:val="KDParagraf"/>
        <w:spacing w:before="0"/>
        <w:rPr>
          <w:rFonts w:cs="Arial"/>
        </w:rPr>
      </w:pPr>
    </w:p>
    <w:p w:rsidR="00B46DCA" w:rsidRPr="00E47C2E" w:rsidRDefault="00B46DCA" w:rsidP="00B46DCA">
      <w:pPr>
        <w:pStyle w:val="KDParagraf"/>
        <w:spacing w:before="0"/>
        <w:rPr>
          <w:rFonts w:cs="Arial"/>
        </w:rPr>
      </w:pPr>
      <w:r w:rsidRPr="00E47C2E">
        <w:rPr>
          <w:rFonts w:cs="Arial"/>
        </w:rPr>
        <w:t>У цену су урачунати сви трошкови везани за реализацију Услуге.</w:t>
      </w:r>
    </w:p>
    <w:p w:rsidR="00B46DCA" w:rsidRPr="00E47C2E" w:rsidRDefault="00B46DCA" w:rsidP="00B46DCA">
      <w:pPr>
        <w:pStyle w:val="KDParagraf"/>
        <w:spacing w:before="0"/>
        <w:rPr>
          <w:rFonts w:cs="Arial"/>
        </w:rPr>
      </w:pPr>
    </w:p>
    <w:p w:rsidR="00B46DCA" w:rsidRDefault="00B46DCA" w:rsidP="00B46DCA">
      <w:pPr>
        <w:pStyle w:val="KDParagraf"/>
        <w:spacing w:before="0"/>
        <w:rPr>
          <w:rFonts w:cs="Arial"/>
        </w:rPr>
      </w:pPr>
      <w:r w:rsidRPr="00E47C2E">
        <w:rPr>
          <w:rFonts w:cs="Arial"/>
        </w:rPr>
        <w:t>Цена је фиксна односно не може се мењати за све време извршења Услуге</w:t>
      </w:r>
    </w:p>
    <w:p w:rsidR="00441E81" w:rsidRPr="00E47C2E" w:rsidRDefault="00441E81" w:rsidP="00B46DCA">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B46DCA" w:rsidRPr="009846F9" w:rsidRDefault="00B46DCA" w:rsidP="00B46DC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B46DCA" w:rsidRDefault="00B46DCA" w:rsidP="00B46DCA">
      <w:pPr>
        <w:tabs>
          <w:tab w:val="left" w:pos="567"/>
        </w:tabs>
        <w:spacing w:before="0"/>
        <w:rPr>
          <w:rFonts w:cs="Arial"/>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Pr>
          <w:rFonts w:cs="Arial"/>
          <w:b/>
          <w:lang w:val="sr-Cyrl-RS"/>
        </w:rPr>
        <w:t xml:space="preserve">Балканска бр.13,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w:t>
      </w:r>
      <w:r>
        <w:rPr>
          <w:rFonts w:cs="Arial"/>
          <w:b/>
        </w:rPr>
        <w:t>О</w:t>
      </w:r>
      <w:r w:rsidRPr="00A92793">
        <w:rPr>
          <w:rFonts w:cs="Arial"/>
          <w:b/>
        </w:rPr>
        <w:t xml:space="preserve">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w:t>
      </w:r>
      <w:r>
        <w:rPr>
          <w:rFonts w:cs="Arial"/>
        </w:rPr>
        <w:t>О</w:t>
      </w:r>
      <w:r w:rsidRPr="00A92793">
        <w:rPr>
          <w:rFonts w:cs="Arial"/>
        </w:rPr>
        <w:t>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rsidR="00B46DCA" w:rsidRPr="006522BC" w:rsidRDefault="00B46DCA" w:rsidP="00B46DCA">
      <w:pPr>
        <w:tabs>
          <w:tab w:val="left" w:pos="567"/>
        </w:tabs>
        <w:spacing w:before="0"/>
        <w:rPr>
          <w:rFonts w:cs="Arial"/>
          <w:b/>
          <w:lang w:val="sr-Cyrl-RS"/>
        </w:rPr>
      </w:pPr>
      <w:r w:rsidRPr="00A92793">
        <w:rPr>
          <w:rFonts w:cs="Arial"/>
        </w:rPr>
        <w:t xml:space="preserve"> </w:t>
      </w:r>
      <w:r w:rsidRPr="00A92793">
        <w:rPr>
          <w:rFonts w:cs="Arial"/>
          <w:b/>
        </w:rPr>
        <w:t>Пружаоц услуге је обавезан да на рачуну/рачунима наведе угов</w:t>
      </w:r>
      <w:r>
        <w:rPr>
          <w:rFonts w:cs="Arial"/>
          <w:b/>
        </w:rPr>
        <w:t>о</w:t>
      </w:r>
      <w:r w:rsidRPr="00A92793">
        <w:rPr>
          <w:rFonts w:cs="Arial"/>
          <w:b/>
        </w:rPr>
        <w:t>р на основу којег се рачун издаје (број и датум).</w:t>
      </w:r>
    </w:p>
    <w:p w:rsidR="00B46DCA" w:rsidRPr="00A92793" w:rsidRDefault="00B46DCA" w:rsidP="00B46DCA">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A92793">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46DCA" w:rsidRPr="006522BC" w:rsidRDefault="00B46DCA" w:rsidP="00B46DC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Pr="00E47C2E">
        <w:rPr>
          <w:rFonts w:cs="Arial"/>
        </w:rPr>
        <w:lastRenderedPageBreak/>
        <w:t>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B46DCA">
        <w:rPr>
          <w:rFonts w:cs="Arial"/>
          <w:lang w:val="sr-Cyrl-RS"/>
        </w:rPr>
        <w:t>Балканска бр.13</w:t>
      </w:r>
      <w:r w:rsidRPr="00E47C2E">
        <w:rPr>
          <w:rFonts w:cs="Arial"/>
        </w:rPr>
        <w:t xml:space="preserve">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B46DCA" w:rsidRDefault="00EE793E" w:rsidP="00EE793E">
      <w:pPr>
        <w:pStyle w:val="KDParagraf"/>
        <w:spacing w:before="0"/>
        <w:rPr>
          <w:rFonts w:cs="Arial"/>
        </w:rPr>
      </w:pPr>
      <w:r w:rsidRPr="00B46DCA">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B46DCA" w:rsidRDefault="00EE793E" w:rsidP="00EE793E">
      <w:pPr>
        <w:pStyle w:val="KDParagraf"/>
        <w:spacing w:before="0"/>
        <w:rPr>
          <w:rFonts w:cs="Arial"/>
        </w:rPr>
      </w:pPr>
      <w:r w:rsidRPr="00B46DCA">
        <w:rPr>
          <w:rFonts w:cs="Arial"/>
        </w:rPr>
        <w:t xml:space="preserve">Све исплате по основу овог Уговора биће извршене на рачун Пружаоца услуге: </w:t>
      </w:r>
      <w:r w:rsidRPr="00B46DCA">
        <w:rPr>
          <w:rFonts w:cs="Arial"/>
        </w:rPr>
        <w:tab/>
      </w:r>
    </w:p>
    <w:p w:rsidR="00EE793E" w:rsidRPr="00B46DCA" w:rsidRDefault="00EE793E" w:rsidP="00EE793E">
      <w:pPr>
        <w:pStyle w:val="KDParagraf"/>
        <w:spacing w:before="0"/>
        <w:rPr>
          <w:rFonts w:cs="Arial"/>
        </w:rPr>
      </w:pPr>
      <w:r w:rsidRPr="00B46DCA">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B46DCA" w:rsidRDefault="00EE793E" w:rsidP="00EE793E">
      <w:pPr>
        <w:pStyle w:val="KDParagraf"/>
        <w:spacing w:before="0"/>
        <w:rPr>
          <w:rFonts w:cs="Arial"/>
        </w:rPr>
      </w:pPr>
      <w:r w:rsidRPr="00B46DCA">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B46DCA" w:rsidRDefault="00EE793E" w:rsidP="00EE793E">
      <w:pPr>
        <w:pStyle w:val="KDParagraf"/>
        <w:spacing w:before="0"/>
        <w:rPr>
          <w:rFonts w:cs="Arial"/>
        </w:rPr>
      </w:pPr>
      <w:r w:rsidRPr="00B46DCA">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B46DCA" w:rsidRDefault="00EE793E" w:rsidP="00EE793E">
      <w:pPr>
        <w:pStyle w:val="KDParagraf"/>
        <w:spacing w:before="0"/>
        <w:rPr>
          <w:rFonts w:cs="Arial"/>
        </w:rPr>
      </w:pPr>
    </w:p>
    <w:p w:rsidR="00EE793E" w:rsidRPr="00B46DCA" w:rsidRDefault="00EE793E" w:rsidP="000350BD">
      <w:pPr>
        <w:pStyle w:val="KDParagraf"/>
        <w:spacing w:before="0"/>
        <w:jc w:val="center"/>
        <w:rPr>
          <w:rFonts w:cs="Arial"/>
        </w:rPr>
      </w:pPr>
      <w:r w:rsidRPr="00B46DCA">
        <w:rPr>
          <w:rFonts w:cs="Arial"/>
          <w:b/>
        </w:rPr>
        <w:t>Члан 9</w:t>
      </w:r>
      <w:r w:rsidRPr="00B46DCA">
        <w:rPr>
          <w:rFonts w:cs="Arial"/>
        </w:rPr>
        <w:t>.</w:t>
      </w:r>
    </w:p>
    <w:p w:rsidR="00EE793E" w:rsidRPr="00B46DCA" w:rsidRDefault="00EE793E" w:rsidP="00EE793E">
      <w:pPr>
        <w:pStyle w:val="KDParagraf"/>
        <w:spacing w:before="0"/>
        <w:rPr>
          <w:rFonts w:cs="Arial"/>
        </w:rPr>
      </w:pPr>
      <w:r w:rsidRPr="00B46DCA">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B46DCA" w:rsidRDefault="00EE793E" w:rsidP="00EE793E">
      <w:pPr>
        <w:pStyle w:val="KDParagraf"/>
        <w:spacing w:before="0"/>
        <w:rPr>
          <w:rFonts w:cs="Arial"/>
        </w:rPr>
      </w:pPr>
    </w:p>
    <w:p w:rsidR="00EE793E" w:rsidRPr="00B46DCA" w:rsidRDefault="00EE793E" w:rsidP="00EE793E">
      <w:pPr>
        <w:pStyle w:val="KDParagraf"/>
        <w:spacing w:before="0"/>
        <w:rPr>
          <w:rFonts w:cs="Arial"/>
          <w:b/>
        </w:rPr>
      </w:pPr>
      <w:r w:rsidRPr="00B46DCA">
        <w:rPr>
          <w:rFonts w:cs="Arial"/>
          <w:b/>
        </w:rPr>
        <w:t>ОБАВЕЗЕ ПРУЖАОЦА УСЛУГЕ</w:t>
      </w:r>
    </w:p>
    <w:p w:rsidR="00EE793E" w:rsidRPr="00B46DCA" w:rsidRDefault="00EE793E" w:rsidP="000350BD">
      <w:pPr>
        <w:pStyle w:val="KDParagraf"/>
        <w:spacing w:before="0"/>
        <w:jc w:val="center"/>
        <w:rPr>
          <w:rFonts w:cs="Arial"/>
        </w:rPr>
      </w:pPr>
      <w:r w:rsidRPr="00B46DCA">
        <w:rPr>
          <w:rFonts w:cs="Arial"/>
          <w:b/>
        </w:rPr>
        <w:t>Члан 10</w:t>
      </w:r>
      <w:r w:rsidRPr="00B46DCA">
        <w:rPr>
          <w:rFonts w:cs="Arial"/>
        </w:rPr>
        <w:t>.</w:t>
      </w:r>
    </w:p>
    <w:p w:rsidR="00EE793E" w:rsidRPr="00B46DCA" w:rsidRDefault="00EE793E" w:rsidP="00EE793E">
      <w:pPr>
        <w:pStyle w:val="KDParagraf"/>
        <w:spacing w:before="0"/>
        <w:rPr>
          <w:rFonts w:cs="Arial"/>
        </w:rPr>
      </w:pPr>
      <w:r w:rsidRPr="00B46DCA">
        <w:rPr>
          <w:rFonts w:cs="Arial"/>
        </w:rPr>
        <w:t>Пружалац ус</w:t>
      </w:r>
      <w:r w:rsidR="00B46DCA">
        <w:rPr>
          <w:rFonts w:cs="Arial"/>
        </w:rPr>
        <w:t>луге је дужан да у року од 5</w:t>
      </w:r>
      <w:r w:rsidRPr="00B46DCA">
        <w:rPr>
          <w:rFonts w:cs="Arial"/>
        </w:rPr>
        <w:t xml:space="preserve"> (словима:</w:t>
      </w:r>
      <w:r w:rsidR="00B46DCA">
        <w:rPr>
          <w:rFonts w:cs="Arial"/>
          <w:lang w:val="sr-Cyrl-RS"/>
        </w:rPr>
        <w:t xml:space="preserve"> пет</w:t>
      </w:r>
      <w:r w:rsidRPr="00B46DCA">
        <w:rPr>
          <w:rFonts w:cs="Arial"/>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46DCA" w:rsidRDefault="00EE793E" w:rsidP="00EE793E">
      <w:pPr>
        <w:pStyle w:val="KDParagraf"/>
        <w:spacing w:before="0"/>
        <w:rPr>
          <w:rFonts w:cs="Arial"/>
        </w:rPr>
      </w:pPr>
      <w:r w:rsidRPr="00B46DCA">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46DCA" w:rsidRDefault="00EE793E" w:rsidP="00EE793E">
      <w:pPr>
        <w:pStyle w:val="KDParagraf"/>
        <w:spacing w:before="0"/>
        <w:rPr>
          <w:rFonts w:cs="Arial"/>
        </w:rPr>
      </w:pPr>
      <w:r w:rsidRPr="00B46DCA">
        <w:rPr>
          <w:rFonts w:cs="Arial"/>
        </w:rPr>
        <w:t>Пружалац услуге је дужан да прибави потребне сагласности и потврде за ослобађање од плаћања такси и пореза за део услуга које су утврђене у Прилогу  овог Уговора, а у складу са прописима Републике Србије.</w:t>
      </w:r>
    </w:p>
    <w:p w:rsidR="00EE793E" w:rsidRPr="00B46DCA" w:rsidRDefault="00EE793E" w:rsidP="00EE793E">
      <w:pPr>
        <w:pStyle w:val="KDParagraf"/>
        <w:spacing w:before="0"/>
        <w:rPr>
          <w:rFonts w:cs="Arial"/>
        </w:rPr>
      </w:pPr>
      <w:r w:rsidRPr="00B46DCA">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46DCA" w:rsidRDefault="00EE793E" w:rsidP="00EE793E">
      <w:pPr>
        <w:pStyle w:val="KDParagraf"/>
        <w:spacing w:before="0"/>
        <w:rPr>
          <w:rFonts w:cs="Arial"/>
        </w:rPr>
      </w:pPr>
      <w:r w:rsidRPr="00B46DCA">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w:t>
      </w:r>
      <w:r w:rsidRPr="00586A59">
        <w:rPr>
          <w:rFonts w:cs="Arial"/>
          <w:color w:val="00B0F0"/>
        </w:rPr>
        <w:t xml:space="preserve"> </w:t>
      </w:r>
      <w:r w:rsidRPr="00B46DCA">
        <w:rPr>
          <w:rFonts w:cs="Arial"/>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B46DCA" w:rsidRDefault="00EE793E" w:rsidP="00EE793E">
      <w:pPr>
        <w:pStyle w:val="KDParagraf"/>
        <w:spacing w:before="0"/>
        <w:rPr>
          <w:rFonts w:cs="Arial"/>
        </w:rPr>
      </w:pPr>
      <w:r w:rsidRPr="00B46DCA">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t>Члан 11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B46DCA">
        <w:rPr>
          <w:rFonts w:cs="Arial"/>
          <w:b/>
        </w:rPr>
        <w:t>2</w:t>
      </w:r>
      <w:r w:rsidRPr="00E47C2E">
        <w:rPr>
          <w:rFonts w:cs="Arial"/>
        </w:rPr>
        <w:t>.</w:t>
      </w:r>
    </w:p>
    <w:p w:rsidR="00B46DCA" w:rsidRDefault="00B46DCA" w:rsidP="00B46DC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Пружалац услуге </w:t>
      </w:r>
      <w:r w:rsidRPr="00BB57EA">
        <w:rPr>
          <w:rFonts w:ascii="Arial" w:hAnsi="Arial" w:cs="Arial"/>
        </w:rPr>
        <w:t xml:space="preserve"> је обавезан да услугу </w:t>
      </w:r>
      <w:r>
        <w:rPr>
          <w:rFonts w:ascii="Arial" w:hAnsi="Arial" w:cs="Arial"/>
          <w:lang w:val="sr-Cyrl-RS"/>
        </w:rPr>
        <w:t>из</w:t>
      </w:r>
      <w:r>
        <w:rPr>
          <w:rFonts w:ascii="Arial" w:hAnsi="Arial" w:cs="Arial"/>
        </w:rPr>
        <w:t xml:space="preserve">врши у </w:t>
      </w:r>
      <w:r w:rsidR="00076543">
        <w:rPr>
          <w:rFonts w:ascii="Arial" w:hAnsi="Arial" w:cs="Arial"/>
          <w:lang w:val="sr-Cyrl-RS"/>
        </w:rPr>
        <w:t>периоду</w:t>
      </w:r>
      <w:r>
        <w:rPr>
          <w:rFonts w:ascii="Arial" w:hAnsi="Arial" w:cs="Arial"/>
          <w:lang w:val="sr-Cyrl-RS"/>
        </w:rPr>
        <w:t xml:space="preserve"> од 12 месеци од дана ступања уговора на снагу, у складу са Термин планом Наручиоца.</w:t>
      </w:r>
    </w:p>
    <w:p w:rsidR="00EE793E" w:rsidRPr="00E47C2E" w:rsidRDefault="00EE793E" w:rsidP="00EE793E">
      <w:pPr>
        <w:pStyle w:val="KDParagraf"/>
        <w:spacing w:before="0"/>
        <w:rPr>
          <w:rFonts w:cs="Arial"/>
        </w:rPr>
      </w:pPr>
    </w:p>
    <w:p w:rsidR="00EE793E" w:rsidRPr="00B46DCA" w:rsidRDefault="00EE793E" w:rsidP="00EE793E">
      <w:pPr>
        <w:pStyle w:val="KDParagraf"/>
        <w:spacing w:before="0"/>
        <w:rPr>
          <w:rFonts w:cs="Arial"/>
          <w:b/>
        </w:rPr>
      </w:pPr>
      <w:r w:rsidRPr="00B46DCA">
        <w:rPr>
          <w:rFonts w:cs="Arial"/>
          <w:b/>
        </w:rPr>
        <w:t xml:space="preserve">СРЕДСТВА ФИНАНСИЈСКОГ ОБЕЗБЕЂЕЊА </w:t>
      </w:r>
    </w:p>
    <w:p w:rsidR="00EE793E" w:rsidRPr="00B46DCA" w:rsidRDefault="00EE793E" w:rsidP="00586A59">
      <w:pPr>
        <w:pStyle w:val="KDParagraf"/>
        <w:spacing w:before="0"/>
        <w:jc w:val="center"/>
        <w:rPr>
          <w:rFonts w:cs="Arial"/>
        </w:rPr>
      </w:pPr>
      <w:r w:rsidRPr="00B46DCA">
        <w:rPr>
          <w:rFonts w:cs="Arial"/>
          <w:b/>
        </w:rPr>
        <w:t>Члан 1</w:t>
      </w:r>
      <w:r w:rsidR="00B46DCA" w:rsidRPr="00B46DCA">
        <w:rPr>
          <w:rFonts w:cs="Arial"/>
          <w:b/>
        </w:rPr>
        <w:t>3</w:t>
      </w:r>
      <w:r w:rsidRPr="00B46DCA">
        <w:rPr>
          <w:rFonts w:cs="Arial"/>
        </w:rPr>
        <w:t>.</w:t>
      </w:r>
    </w:p>
    <w:p w:rsidR="00B46DCA" w:rsidRPr="00270889" w:rsidRDefault="00B46DCA" w:rsidP="00B46DCA">
      <w:pPr>
        <w:rPr>
          <w:rFonts w:eastAsia="Arial Unicode MS"/>
          <w:b/>
          <w:u w:val="single"/>
          <w:lang w:val="sr-Cyrl-CS"/>
        </w:rPr>
      </w:pPr>
      <w:r>
        <w:rPr>
          <w:rFonts w:cs="Arial"/>
          <w:b/>
          <w:u w:val="single"/>
        </w:rPr>
        <w:t>Пружалац услуге је обавезан да Кориснику услуге</w:t>
      </w:r>
      <w:r w:rsidRPr="00270889">
        <w:rPr>
          <w:rFonts w:cs="Arial"/>
          <w:b/>
          <w:u w:val="single"/>
        </w:rPr>
        <w:t xml:space="preserve"> достави </w:t>
      </w:r>
      <w:r w:rsidRPr="00270889">
        <w:rPr>
          <w:rFonts w:eastAsia="Arial Unicode MS"/>
          <w:b/>
          <w:u w:val="single"/>
          <w:lang w:val="sr-Cyrl-CS"/>
        </w:rPr>
        <w:t xml:space="preserve">у тренутку потписивања уговора </w:t>
      </w:r>
      <w:r w:rsidRPr="00270889">
        <w:rPr>
          <w:rFonts w:eastAsia="Arial Unicode MS"/>
          <w:b/>
          <w:u w:val="single"/>
          <w:lang w:val="sr-Cyrl-RS"/>
        </w:rPr>
        <w:t xml:space="preserve">меницу </w:t>
      </w:r>
      <w:r>
        <w:rPr>
          <w:rFonts w:eastAsia="Arial Unicode MS"/>
          <w:b/>
          <w:u w:val="single"/>
          <w:lang w:val="sr-Cyrl-CS"/>
        </w:rPr>
        <w:t xml:space="preserve">за добро </w:t>
      </w:r>
      <w:r w:rsidRPr="00270889">
        <w:rPr>
          <w:rFonts w:eastAsia="Arial Unicode MS"/>
          <w:b/>
          <w:u w:val="single"/>
          <w:lang w:val="sr-Cyrl-CS"/>
        </w:rPr>
        <w:t xml:space="preserve">извршење посла. </w:t>
      </w:r>
    </w:p>
    <w:p w:rsidR="00B46DCA" w:rsidRPr="00F00DD9" w:rsidRDefault="00B46DCA" w:rsidP="00B46DCA">
      <w:pPr>
        <w:spacing w:before="0"/>
        <w:rPr>
          <w:rFonts w:cs="Arial"/>
          <w:u w:val="single"/>
        </w:rPr>
      </w:pPr>
    </w:p>
    <w:p w:rsidR="00B46DCA" w:rsidRPr="00E67D81" w:rsidRDefault="00B46DCA" w:rsidP="006A2F51">
      <w:pPr>
        <w:pStyle w:val="ListParagraph"/>
        <w:numPr>
          <w:ilvl w:val="0"/>
          <w:numId w:val="32"/>
        </w:numPr>
        <w:spacing w:before="0" w:after="0"/>
        <w:rPr>
          <w:rFonts w:ascii="Arial" w:hAnsi="Arial" w:cs="Arial"/>
        </w:rPr>
      </w:pPr>
      <w:r w:rsidRPr="00E67D81">
        <w:rPr>
          <w:rFonts w:ascii="Arial" w:hAnsi="Arial" w:cs="Arial"/>
        </w:rPr>
        <w:t>Меницу која је:</w:t>
      </w:r>
    </w:p>
    <w:p w:rsidR="00B46DCA" w:rsidRPr="00E67D81" w:rsidRDefault="00B46DCA" w:rsidP="00B46DCA">
      <w:pPr>
        <w:numPr>
          <w:ilvl w:val="0"/>
          <w:numId w:val="14"/>
        </w:numPr>
        <w:ind w:left="1710"/>
        <w:rPr>
          <w:rFonts w:cs="Arial"/>
        </w:rPr>
      </w:pPr>
      <w:r w:rsidRPr="00E67D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46DCA" w:rsidRPr="00E67D81" w:rsidRDefault="00B46DCA" w:rsidP="00B46DCA">
      <w:pPr>
        <w:numPr>
          <w:ilvl w:val="0"/>
          <w:numId w:val="14"/>
        </w:numPr>
        <w:ind w:left="1710"/>
        <w:rPr>
          <w:rFonts w:cs="Arial"/>
        </w:rPr>
      </w:pPr>
      <w:r w:rsidRPr="00E67D8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46DCA" w:rsidRPr="00E67D81" w:rsidRDefault="00B46DCA" w:rsidP="006A2F51">
      <w:pPr>
        <w:pStyle w:val="ListParagraph"/>
        <w:numPr>
          <w:ilvl w:val="0"/>
          <w:numId w:val="32"/>
        </w:numPr>
        <w:spacing w:before="0"/>
        <w:rPr>
          <w:rFonts w:ascii="Arial" w:hAnsi="Arial" w:cs="Arial"/>
        </w:rPr>
      </w:pPr>
      <w:r w:rsidRPr="00E67D81">
        <w:rPr>
          <w:rFonts w:ascii="Arial" w:hAnsi="Arial" w:cs="Arial"/>
        </w:rPr>
        <w:t xml:space="preserve">Менично </w:t>
      </w:r>
      <w:r>
        <w:rPr>
          <w:rFonts w:ascii="Arial" w:hAnsi="Arial" w:cs="Arial"/>
        </w:rPr>
        <w:t>писмо – овлашћење којим Пружалац услуге овлашћује Корисника услуге</w:t>
      </w:r>
      <w:r w:rsidRPr="00E67D81">
        <w:rPr>
          <w:rFonts w:ascii="Arial" w:hAnsi="Arial" w:cs="Arial"/>
        </w:rPr>
        <w:t xml:space="preserve"> да може наплатити меницу  на износ </w:t>
      </w:r>
      <w:r>
        <w:rPr>
          <w:rFonts w:ascii="Arial" w:hAnsi="Arial" w:cs="Arial"/>
        </w:rPr>
        <w:t>од 10</w:t>
      </w:r>
      <w:r w:rsidRPr="00E67D81">
        <w:rPr>
          <w:rFonts w:ascii="Arial" w:hAnsi="Arial" w:cs="Arial"/>
        </w:rPr>
        <w:t xml:space="preserve">% од вредности </w:t>
      </w:r>
      <w:r w:rsidRPr="00E67D81">
        <w:rPr>
          <w:rFonts w:ascii="Arial" w:hAnsi="Arial" w:cs="Arial"/>
          <w:lang w:val="sr-Cyrl-RS"/>
        </w:rPr>
        <w:t>уговора</w:t>
      </w:r>
      <w:r w:rsidRPr="00E67D81">
        <w:rPr>
          <w:rFonts w:ascii="Arial" w:hAnsi="Arial" w:cs="Arial"/>
        </w:rPr>
        <w:t xml:space="preserve"> (без ПДВ) са роком важења минимално</w:t>
      </w:r>
      <w:r>
        <w:rPr>
          <w:rFonts w:ascii="Arial" w:hAnsi="Arial" w:cs="Arial"/>
        </w:rPr>
        <w:t>.30 дана</w:t>
      </w:r>
      <w:r w:rsidRPr="00E67D81">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46DCA" w:rsidRPr="00E67D81" w:rsidRDefault="00B46DCA" w:rsidP="006A2F51">
      <w:pPr>
        <w:pStyle w:val="ListParagraph"/>
        <w:numPr>
          <w:ilvl w:val="0"/>
          <w:numId w:val="32"/>
        </w:numPr>
        <w:spacing w:before="0"/>
        <w:rPr>
          <w:rFonts w:ascii="Arial" w:hAnsi="Arial" w:cs="Arial"/>
        </w:rPr>
      </w:pPr>
      <w:r w:rsidRPr="00E67D81">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46DCA" w:rsidRPr="00E67D81" w:rsidRDefault="00B46DCA" w:rsidP="006A2F51">
      <w:pPr>
        <w:pStyle w:val="ListParagraph"/>
        <w:numPr>
          <w:ilvl w:val="0"/>
          <w:numId w:val="32"/>
        </w:numPr>
        <w:spacing w:before="0"/>
        <w:rPr>
          <w:rFonts w:ascii="Arial" w:hAnsi="Arial" w:cs="Arial"/>
        </w:rPr>
      </w:pPr>
      <w:r w:rsidRPr="00E67D81">
        <w:rPr>
          <w:rFonts w:ascii="Arial" w:hAnsi="Arial" w:cs="Arial"/>
        </w:rPr>
        <w:t>фотокопију важећег Картона депонованих потписа овлашћених лица за располаг</w:t>
      </w:r>
      <w:r>
        <w:rPr>
          <w:rFonts w:ascii="Arial" w:hAnsi="Arial" w:cs="Arial"/>
        </w:rPr>
        <w:t>ање новчаним средствима Пружаоца услуге</w:t>
      </w:r>
      <w:r w:rsidRPr="00E67D81">
        <w:rPr>
          <w:rFonts w:ascii="Arial" w:hAnsi="Arial"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CA" w:rsidRPr="00E67D81" w:rsidRDefault="00B46DCA" w:rsidP="006A2F51">
      <w:pPr>
        <w:pStyle w:val="ListParagraph"/>
        <w:numPr>
          <w:ilvl w:val="0"/>
          <w:numId w:val="32"/>
        </w:numPr>
        <w:spacing w:before="0"/>
        <w:rPr>
          <w:rFonts w:ascii="Arial" w:hAnsi="Arial" w:cs="Arial"/>
        </w:rPr>
      </w:pPr>
      <w:r w:rsidRPr="00E67D81">
        <w:rPr>
          <w:rFonts w:ascii="Arial" w:hAnsi="Arial" w:cs="Arial"/>
        </w:rPr>
        <w:lastRenderedPageBreak/>
        <w:t>фотокопију ОП обрасца.</w:t>
      </w:r>
    </w:p>
    <w:p w:rsidR="00B46DCA" w:rsidRPr="00E67D81" w:rsidRDefault="00B46DCA" w:rsidP="006A2F51">
      <w:pPr>
        <w:pStyle w:val="ListParagraph"/>
        <w:numPr>
          <w:ilvl w:val="0"/>
          <w:numId w:val="32"/>
        </w:numPr>
        <w:spacing w:before="0"/>
        <w:rPr>
          <w:rFonts w:ascii="Arial" w:hAnsi="Arial" w:cs="Arial"/>
        </w:rPr>
      </w:pPr>
      <w:r w:rsidRPr="00E67D8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CA" w:rsidRPr="00F10346" w:rsidRDefault="00B46DCA" w:rsidP="00B46DCA">
      <w:pPr>
        <w:spacing w:before="0"/>
        <w:rPr>
          <w:rFonts w:cs="Arial"/>
        </w:rPr>
      </w:pPr>
      <w:r w:rsidRPr="00E67D81">
        <w:rPr>
          <w:rFonts w:cs="Arial"/>
        </w:rPr>
        <w:t>Меница може бити</w:t>
      </w:r>
      <w:r>
        <w:rPr>
          <w:rFonts w:cs="Arial"/>
        </w:rPr>
        <w:t xml:space="preserve"> наплаћена у случају да Пружалац услуге</w:t>
      </w:r>
      <w:r w:rsidRPr="00E67D81">
        <w:rPr>
          <w:rFonts w:cs="Arial"/>
        </w:rPr>
        <w:t xml:space="preserve"> не буде извршавао своје уговорне обавезе у роковима и на начин предвиђен уговором. </w:t>
      </w:r>
    </w:p>
    <w:p w:rsidR="00B46DCA" w:rsidRPr="00E415FE" w:rsidRDefault="00B46DCA" w:rsidP="00B46DCA">
      <w:pPr>
        <w:ind w:left="360"/>
        <w:rPr>
          <w:rFonts w:eastAsia="Arial Unicode MS" w:cs="Arial"/>
          <w:b/>
          <w:u w:val="single"/>
          <w:lang w:val="sr-Cyrl-RS"/>
        </w:rPr>
      </w:pPr>
      <w:r w:rsidRPr="00E415FE">
        <w:rPr>
          <w:rFonts w:eastAsia="Arial Unicode MS" w:cs="Arial"/>
          <w:b/>
          <w:lang w:val="sr-Cyrl-RS"/>
        </w:rPr>
        <w:t>2</w:t>
      </w:r>
      <w:r w:rsidRPr="00E415FE">
        <w:rPr>
          <w:rFonts w:eastAsia="Arial Unicode MS" w:cs="Arial"/>
          <w:b/>
          <w:u w:val="single"/>
          <w:lang w:val="sr-Cyrl-RS"/>
        </w:rPr>
        <w:t>. Бланко соло меница за отклањање недостатака у гарантном року</w:t>
      </w:r>
    </w:p>
    <w:p w:rsidR="00B46DCA" w:rsidRPr="00C33A59" w:rsidRDefault="00B46DCA" w:rsidP="00B46DCA">
      <w:pPr>
        <w:rPr>
          <w:rFonts w:eastAsia="Arial Unicode MS"/>
        </w:rPr>
      </w:pPr>
      <w:r>
        <w:rPr>
          <w:rFonts w:eastAsia="Arial Unicode MS"/>
        </w:rPr>
        <w:t>К</w:t>
      </w:r>
      <w:r>
        <w:rPr>
          <w:rFonts w:eastAsia="Arial Unicode MS"/>
          <w:lang w:val="sr-Cyrl-RS"/>
        </w:rPr>
        <w:t>орисник услуге</w:t>
      </w:r>
      <w:r>
        <w:rPr>
          <w:rFonts w:eastAsia="Arial Unicode MS"/>
        </w:rPr>
        <w:t xml:space="preserve"> се обавезује да Пружаоца услуге у тренутку примопредаје </w:t>
      </w:r>
      <w:r w:rsidRPr="00C33A59">
        <w:rPr>
          <w:rFonts w:eastAsia="Arial Unicode MS"/>
        </w:rPr>
        <w:t>, достави:</w:t>
      </w:r>
    </w:p>
    <w:p w:rsidR="00B46DCA" w:rsidRPr="00C33A59" w:rsidRDefault="00B46DCA" w:rsidP="006A2F51">
      <w:pPr>
        <w:numPr>
          <w:ilvl w:val="0"/>
          <w:numId w:val="33"/>
        </w:numPr>
        <w:spacing w:after="200" w:line="276" w:lineRule="auto"/>
        <w:contextualSpacing/>
        <w:rPr>
          <w:rFonts w:eastAsia="Arial Unicode MS" w:cs="Arial"/>
        </w:rPr>
      </w:pPr>
      <w:r w:rsidRPr="00C33A59">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46DCA" w:rsidRPr="00C33A59" w:rsidRDefault="00B46DCA" w:rsidP="006A2F51">
      <w:pPr>
        <w:numPr>
          <w:ilvl w:val="0"/>
          <w:numId w:val="33"/>
        </w:numPr>
        <w:spacing w:after="200" w:line="276" w:lineRule="auto"/>
        <w:contextualSpacing/>
        <w:rPr>
          <w:rFonts w:eastAsia="Arial Unicode MS" w:cs="Arial"/>
        </w:rPr>
      </w:pPr>
      <w:r w:rsidRPr="00C33A59">
        <w:rPr>
          <w:rFonts w:eastAsia="Arial Unicode MS" w:cs="Arial"/>
        </w:rPr>
        <w:t>Менично</w:t>
      </w:r>
      <w:r>
        <w:rPr>
          <w:rFonts w:eastAsia="Arial Unicode MS" w:cs="Arial"/>
        </w:rPr>
        <w:t xml:space="preserve"> писмо – овлашћење којим Пр</w:t>
      </w:r>
      <w:r>
        <w:rPr>
          <w:rFonts w:eastAsia="Arial Unicode MS" w:cs="Arial"/>
          <w:lang w:val="sr-Cyrl-RS"/>
        </w:rPr>
        <w:t>ужалац услуге</w:t>
      </w:r>
      <w:r>
        <w:rPr>
          <w:rFonts w:eastAsia="Arial Unicode MS" w:cs="Arial"/>
        </w:rPr>
        <w:t xml:space="preserve"> овлашћује Корисника услуге</w:t>
      </w:r>
      <w:r w:rsidRPr="00C33A59">
        <w:rPr>
          <w:rFonts w:eastAsia="Arial Unicode MS" w:cs="Arial"/>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B46DCA" w:rsidRPr="00C33A59" w:rsidRDefault="00B46DCA" w:rsidP="006A2F51">
      <w:pPr>
        <w:numPr>
          <w:ilvl w:val="0"/>
          <w:numId w:val="33"/>
        </w:numPr>
        <w:rPr>
          <w:rFonts w:eastAsia="Arial Unicode MS"/>
        </w:rPr>
      </w:pPr>
      <w:r w:rsidRPr="00C33A5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CA" w:rsidRPr="00C33A59" w:rsidRDefault="00B46DCA" w:rsidP="006A2F51">
      <w:pPr>
        <w:numPr>
          <w:ilvl w:val="0"/>
          <w:numId w:val="33"/>
        </w:numPr>
        <w:rPr>
          <w:rFonts w:eastAsia="Arial Unicode MS"/>
        </w:rPr>
      </w:pPr>
      <w:r w:rsidRPr="00C33A59">
        <w:rPr>
          <w:rFonts w:eastAsia="Arial Unicode MS"/>
        </w:rPr>
        <w:t>фотокопију ОП обрасца.</w:t>
      </w:r>
    </w:p>
    <w:p w:rsidR="00B46DCA" w:rsidRPr="00C33A59" w:rsidRDefault="00B46DCA" w:rsidP="006A2F51">
      <w:pPr>
        <w:numPr>
          <w:ilvl w:val="0"/>
          <w:numId w:val="33"/>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CA" w:rsidRPr="00C33A59" w:rsidRDefault="00B46DCA" w:rsidP="00B46DCA">
      <w:pPr>
        <w:rPr>
          <w:rFonts w:eastAsia="Arial Unicode MS"/>
        </w:rPr>
      </w:pPr>
      <w:r w:rsidRPr="00C33A59">
        <w:rPr>
          <w:rFonts w:eastAsia="Arial Unicode MS"/>
        </w:rPr>
        <w:t>Меница може бити напла</w:t>
      </w:r>
      <w:r>
        <w:rPr>
          <w:rFonts w:eastAsia="Arial Unicode MS"/>
        </w:rPr>
        <w:t>ћена у случају да Пружалац услуге</w:t>
      </w:r>
      <w:r w:rsidRPr="00C33A59">
        <w:rPr>
          <w:rFonts w:eastAsia="Arial Unicode MS"/>
        </w:rPr>
        <w:t xml:space="preserve"> не отклони недостатке у гарантном року. </w:t>
      </w:r>
    </w:p>
    <w:p w:rsidR="00B46DCA" w:rsidRPr="00E415FE" w:rsidRDefault="00B46DCA" w:rsidP="00B46DCA">
      <w:pPr>
        <w:rPr>
          <w:rFonts w:eastAsia="Arial Unicode MS"/>
          <w:lang w:val="sr-Cyrl-CS"/>
        </w:rPr>
      </w:pPr>
      <w:r w:rsidRPr="00C33A59">
        <w:rPr>
          <w:rFonts w:eastAsia="Arial Unicode MS"/>
        </w:rPr>
        <w:t>Уколико се средство финансијског обезбеђења не достави у</w:t>
      </w:r>
      <w:r>
        <w:rPr>
          <w:rFonts w:eastAsia="Arial Unicode MS"/>
        </w:rPr>
        <w:t xml:space="preserve"> уговореном року, Корисник услуге </w:t>
      </w:r>
      <w:r w:rsidRPr="00C33A59">
        <w:rPr>
          <w:rFonts w:eastAsia="Arial Unicode MS"/>
        </w:rPr>
        <w:t xml:space="preserve"> има право  да наплати средство финанасијског обезбеђења за добро извршење посла.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077313">
        <w:rPr>
          <w:rFonts w:cs="Arial"/>
          <w:b/>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и</w:t>
      </w:r>
    </w:p>
    <w:p w:rsidR="00EE793E" w:rsidRPr="00B46DCA"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r w:rsidR="00B46DCA">
        <w:rPr>
          <w:rFonts w:cs="Arial"/>
          <w:lang w:val="sr-Cyrl-RS"/>
        </w:rPr>
        <w:t>.</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077313">
        <w:rPr>
          <w:rFonts w:cs="Arial"/>
          <w:b/>
        </w:rPr>
        <w:t>5</w:t>
      </w:r>
      <w:r w:rsidRPr="00E47C2E">
        <w:rPr>
          <w:rFonts w:cs="Arial"/>
        </w:rPr>
        <w:t>.</w:t>
      </w:r>
    </w:p>
    <w:p w:rsidR="00077313" w:rsidRPr="00F2543D" w:rsidRDefault="00077313" w:rsidP="00077313">
      <w:pPr>
        <w:pStyle w:val="KDParagraf"/>
        <w:spacing w:before="0"/>
        <w:rPr>
          <w:rFonts w:cs="Arial"/>
        </w:rPr>
      </w:pPr>
      <w:r w:rsidRPr="00F2543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077313" w:rsidRPr="00F2543D" w:rsidRDefault="00077313" w:rsidP="00077313">
      <w:pPr>
        <w:pStyle w:val="KDParagraf"/>
        <w:spacing w:before="0"/>
        <w:rPr>
          <w:rFonts w:cs="Arial"/>
        </w:rPr>
      </w:pPr>
      <w:r w:rsidRPr="00F2543D">
        <w:rPr>
          <w:rFonts w:cs="Arial"/>
        </w:rPr>
        <w:t>техничким подацима и обавештењима, до којих дођу у вези са реализацијом овог Уговора и да их користе искључиво за обављање те Услуг</w:t>
      </w:r>
      <w:r>
        <w:rPr>
          <w:rFonts w:cs="Arial"/>
        </w:rPr>
        <w:t>е</w:t>
      </w:r>
      <w:r w:rsidRPr="00F2543D">
        <w:rPr>
          <w:rFonts w:cs="Arial"/>
        </w:rPr>
        <w:t xml:space="preserve">, а у складу са Уговором о чувању пословне тајне и поверљивих информација  који је Прилог број 7 уз овај Уговор. </w:t>
      </w:r>
    </w:p>
    <w:p w:rsidR="00077313" w:rsidRPr="00F2543D" w:rsidRDefault="00077313" w:rsidP="00077313">
      <w:pPr>
        <w:pStyle w:val="KDParagraf"/>
        <w:spacing w:before="0"/>
        <w:rPr>
          <w:rFonts w:cs="Arial"/>
        </w:rPr>
      </w:pPr>
      <w:r w:rsidRPr="00F2543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r w:rsidRPr="00586A59">
        <w:rPr>
          <w:rFonts w:cs="Arial"/>
          <w:color w:val="00B0F0"/>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077313">
        <w:rPr>
          <w:rFonts w:cs="Arial"/>
          <w:b/>
        </w:rPr>
        <w:t>6</w:t>
      </w:r>
      <w:r w:rsidRPr="00E47C2E">
        <w:rPr>
          <w:rFonts w:cs="Arial"/>
        </w:rPr>
        <w:t>.</w:t>
      </w:r>
    </w:p>
    <w:p w:rsidR="00EE793E" w:rsidRPr="00077313" w:rsidRDefault="00EE793E" w:rsidP="00EE793E">
      <w:pPr>
        <w:pStyle w:val="KDParagraf"/>
        <w:spacing w:before="0"/>
        <w:rPr>
          <w:rFonts w:cs="Arial"/>
        </w:rPr>
      </w:pPr>
      <w:r w:rsidRPr="0007731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077313" w:rsidRDefault="00EE793E" w:rsidP="00EE793E">
      <w:pPr>
        <w:pStyle w:val="KDParagraf"/>
        <w:spacing w:before="0"/>
        <w:rPr>
          <w:rFonts w:cs="Arial"/>
        </w:rPr>
      </w:pPr>
      <w:r w:rsidRPr="00077313">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077313">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077313">
        <w:rPr>
          <w:rFonts w:cs="Arial"/>
        </w:rPr>
        <w:t>у складу са роковима из члана 13</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077313" w:rsidP="00586A59">
      <w:pPr>
        <w:pStyle w:val="KDParagraf"/>
        <w:spacing w:before="0"/>
        <w:jc w:val="center"/>
        <w:rPr>
          <w:rFonts w:cs="Arial"/>
        </w:rPr>
      </w:pPr>
      <w:r>
        <w:rPr>
          <w:rFonts w:cs="Arial"/>
          <w:b/>
        </w:rPr>
        <w:t>Члан 18</w:t>
      </w:r>
      <w:r w:rsidR="00EE793E" w:rsidRPr="00E47C2E">
        <w:rPr>
          <w:rFonts w:cs="Arial"/>
        </w:rPr>
        <w:t>.</w:t>
      </w:r>
    </w:p>
    <w:p w:rsidR="00077313" w:rsidRPr="000C01C1" w:rsidRDefault="00077313" w:rsidP="00077313">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 испуњења уговорних обавеза.</w:t>
      </w:r>
    </w:p>
    <w:p w:rsidR="00077313" w:rsidRPr="001B1D0B" w:rsidRDefault="00077313" w:rsidP="00077313">
      <w:pPr>
        <w:pStyle w:val="KDParagraf"/>
        <w:rPr>
          <w:rFonts w:cs="Arial"/>
          <w:lang w:val="sr-Cyrl-RS"/>
        </w:rPr>
      </w:pPr>
      <w:r>
        <w:rPr>
          <w:rFonts w:cs="Arial"/>
        </w:rPr>
        <w:t>О</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
    <w:p w:rsidR="00EE793E" w:rsidRDefault="00EE793E" w:rsidP="00EE793E">
      <w:pPr>
        <w:pStyle w:val="KDParagraf"/>
        <w:spacing w:before="0"/>
        <w:rPr>
          <w:rFonts w:cs="Arial"/>
          <w:color w:val="00B0F0"/>
        </w:rPr>
      </w:pPr>
    </w:p>
    <w:p w:rsidR="00EE793E" w:rsidRPr="00E47C2E" w:rsidRDefault="00077313" w:rsidP="00586A59">
      <w:pPr>
        <w:pStyle w:val="KDParagraf"/>
        <w:spacing w:before="0"/>
        <w:jc w:val="center"/>
        <w:rPr>
          <w:rFonts w:cs="Arial"/>
        </w:rPr>
      </w:pPr>
      <w:r>
        <w:rPr>
          <w:rFonts w:cs="Arial"/>
          <w:b/>
        </w:rPr>
        <w:t>Члан 19</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077313">
        <w:rPr>
          <w:rFonts w:cs="Arial"/>
        </w:rPr>
        <w:t xml:space="preserve">до </w:t>
      </w:r>
      <w:r w:rsidR="00077313" w:rsidRPr="00077313">
        <w:rPr>
          <w:rFonts w:cs="Arial"/>
        </w:rPr>
        <w:t>5 (6</w:t>
      </w:r>
      <w:r w:rsidRPr="00077313">
        <w:rPr>
          <w:rFonts w:cs="Arial"/>
        </w:rPr>
        <w:t xml:space="preserve">)  </w:t>
      </w:r>
      <w:r w:rsidR="00077313">
        <w:rPr>
          <w:rFonts w:cs="Arial"/>
        </w:rPr>
        <w:t>из члана 31</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077313">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077313">
        <w:rPr>
          <w:rFonts w:cs="Arial"/>
          <w:b/>
        </w:rPr>
        <w:t>1</w:t>
      </w:r>
      <w:r w:rsidRPr="00E47C2E">
        <w:rPr>
          <w:rFonts w:cs="Arial"/>
        </w:rPr>
        <w:t>.</w:t>
      </w:r>
    </w:p>
    <w:p w:rsidR="00077313"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77313" w:rsidRPr="00077313">
        <w:rPr>
          <w:rFonts w:cs="Arial"/>
        </w:rPr>
        <w:t xml:space="preserve"> </w:t>
      </w:r>
      <w:r w:rsidR="00077313" w:rsidRPr="00E47C2E">
        <w:rPr>
          <w:rFonts w:cs="Arial"/>
        </w:rPr>
        <w:t>у</w:t>
      </w:r>
      <w:r w:rsidR="00077313" w:rsidRPr="003859E9">
        <w:rPr>
          <w:rFonts w:cs="Arial"/>
          <w:lang w:val="sr-Cyrl-CS" w:eastAsia="zh-CN"/>
        </w:rPr>
        <w:t xml:space="preserve"> </w:t>
      </w:r>
      <w:r w:rsidR="00077313" w:rsidRPr="00CF0B50">
        <w:rPr>
          <w:rFonts w:cs="Arial"/>
          <w:lang w:val="sr-Cyrl-CS" w:eastAsia="zh-CN"/>
        </w:rPr>
        <w:t>огранак ТЕНТ – локација ТЕНТ А Обреновац</w:t>
      </w:r>
      <w:r w:rsidR="00077313"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w:t>
      </w:r>
      <w:r w:rsidR="00077313">
        <w:rPr>
          <w:rFonts w:cs="Arial"/>
        </w:rPr>
        <w:t>услуге у року од _</w:t>
      </w:r>
      <w:r w:rsidR="00077313">
        <w:rPr>
          <w:rFonts w:cs="Arial"/>
          <w:lang w:val="sr-Cyrl-RS"/>
        </w:rPr>
        <w:t>10</w:t>
      </w:r>
      <w:r w:rsidR="00077313">
        <w:rPr>
          <w:rFonts w:cs="Arial"/>
        </w:rPr>
        <w:t>_ (словима:десет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w:t>
      </w:r>
      <w:r w:rsidR="00077313">
        <w:rPr>
          <w:rFonts w:cs="Arial"/>
        </w:rPr>
        <w:t>ријема отклони у року од 10(словима: десет</w:t>
      </w:r>
      <w:r w:rsidR="00077313">
        <w:rPr>
          <w:rFonts w:cs="Arial"/>
          <w:lang w:val="sr-Cyrl-RS"/>
        </w:rPr>
        <w:t>)</w:t>
      </w:r>
      <w:r w:rsidR="00077313">
        <w:rPr>
          <w:rFonts w:cs="Arial"/>
        </w:rPr>
        <w:t xml:space="preserve"> дана</w:t>
      </w:r>
      <w:r w:rsidRPr="00E47C2E">
        <w:rPr>
          <w:rFonts w:cs="Arial"/>
        </w:rPr>
        <w:t xml:space="preserve"> од момента пријема рекламације о свом трошку.</w:t>
      </w:r>
    </w:p>
    <w:p w:rsidR="00EE793E" w:rsidRPr="00E47C2E" w:rsidRDefault="00EE793E" w:rsidP="00EE793E">
      <w:pPr>
        <w:pStyle w:val="KDParagraf"/>
        <w:spacing w:before="0"/>
        <w:rPr>
          <w:rFonts w:cs="Arial"/>
        </w:rPr>
      </w:pPr>
    </w:p>
    <w:p w:rsidR="00EE793E" w:rsidRPr="00077313" w:rsidRDefault="00EE793E" w:rsidP="00EE793E">
      <w:pPr>
        <w:pStyle w:val="KDParagraf"/>
        <w:spacing w:before="0"/>
        <w:rPr>
          <w:rFonts w:cs="Arial"/>
          <w:b/>
        </w:rPr>
      </w:pPr>
      <w:r w:rsidRPr="00077313">
        <w:rPr>
          <w:rFonts w:cs="Arial"/>
          <w:b/>
        </w:rPr>
        <w:t xml:space="preserve">ГАРАНТНИ РОК </w:t>
      </w:r>
    </w:p>
    <w:p w:rsidR="00EE793E" w:rsidRPr="00077313" w:rsidRDefault="00EE793E" w:rsidP="00586A59">
      <w:pPr>
        <w:pStyle w:val="KDParagraf"/>
        <w:spacing w:before="0"/>
        <w:jc w:val="center"/>
        <w:rPr>
          <w:rFonts w:cs="Arial"/>
        </w:rPr>
      </w:pPr>
      <w:r w:rsidRPr="00077313">
        <w:rPr>
          <w:rFonts w:cs="Arial"/>
          <w:b/>
        </w:rPr>
        <w:t>Члан 2</w:t>
      </w:r>
      <w:r w:rsidR="00077313" w:rsidRPr="00077313">
        <w:rPr>
          <w:rFonts w:cs="Arial"/>
          <w:b/>
        </w:rPr>
        <w:t>2</w:t>
      </w:r>
      <w:r w:rsidRPr="00077313">
        <w:rPr>
          <w:rFonts w:cs="Arial"/>
        </w:rPr>
        <w:t>.</w:t>
      </w:r>
    </w:p>
    <w:p w:rsidR="00077313" w:rsidRDefault="00077313" w:rsidP="00077313">
      <w:pPr>
        <w:spacing w:before="0"/>
        <w:rPr>
          <w:rFonts w:cs="Arial"/>
          <w:lang w:val="sr-Cyrl-CS" w:eastAsia="zh-CN"/>
        </w:rPr>
      </w:pPr>
      <w:r w:rsidRPr="00EE09D8">
        <w:rPr>
          <w:rFonts w:cs="Arial"/>
          <w:lang w:eastAsia="zh-CN"/>
        </w:rPr>
        <w:t>Гарантни рок за предмет набавке је</w:t>
      </w:r>
      <w:r>
        <w:rPr>
          <w:rFonts w:cs="Arial"/>
          <w:lang w:eastAsia="zh-CN"/>
        </w:rPr>
        <w:t xml:space="preserve"> 12( дванаест)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077313" w:rsidRPr="003859E9" w:rsidRDefault="00077313" w:rsidP="00077313">
      <w:pPr>
        <w:pStyle w:val="KDParagraf"/>
        <w:spacing w:before="0"/>
        <w:rPr>
          <w:rFonts w:cs="Arial"/>
          <w:lang w:val="sr-Cyrl-RS"/>
        </w:rPr>
      </w:pPr>
      <w:r>
        <w:rPr>
          <w:rFonts w:cs="Arial"/>
          <w:lang w:val="sr-Cyrl-CS" w:eastAsia="zh-CN"/>
        </w:rPr>
        <w:t>Пружалац услуга</w:t>
      </w:r>
      <w:r w:rsidRPr="00CF0B50">
        <w:rPr>
          <w:rFonts w:cs="Arial"/>
          <w:lang w:eastAsia="zh-CN"/>
        </w:rPr>
        <w:t xml:space="preserve"> је дужан да о свом трошку отклони све евентуалне недостатке у току трајања гарантног рока.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077313">
        <w:rPr>
          <w:rFonts w:cs="Arial"/>
          <w:b/>
        </w:rPr>
        <w:t>3</w:t>
      </w:r>
      <w:r w:rsidRPr="00E47C2E">
        <w:rPr>
          <w:rFonts w:cs="Arial"/>
        </w:rPr>
        <w:t>.</w:t>
      </w:r>
    </w:p>
    <w:p w:rsidR="00EE793E" w:rsidRPr="00077313" w:rsidRDefault="00EE793E" w:rsidP="00EE793E">
      <w:pPr>
        <w:pStyle w:val="KDParagraf"/>
        <w:spacing w:before="0"/>
        <w:rPr>
          <w:rFonts w:cs="Arial"/>
        </w:rPr>
      </w:pPr>
      <w:r w:rsidRPr="0007731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077313" w:rsidRDefault="00EE793E" w:rsidP="00EE793E">
      <w:pPr>
        <w:pStyle w:val="KDParagraf"/>
        <w:spacing w:before="0"/>
        <w:rPr>
          <w:rFonts w:cs="Arial"/>
        </w:rPr>
      </w:pPr>
      <w:r w:rsidRPr="0007731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77313" w:rsidRDefault="00EE793E" w:rsidP="00EE793E">
      <w:pPr>
        <w:pStyle w:val="KDParagraf"/>
        <w:spacing w:before="0"/>
        <w:rPr>
          <w:rFonts w:cs="Arial"/>
        </w:rPr>
      </w:pPr>
      <w:r w:rsidRPr="0007731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077313" w:rsidRDefault="00EE793E" w:rsidP="00EE793E">
      <w:pPr>
        <w:pStyle w:val="KDParagraf"/>
        <w:spacing w:before="0"/>
        <w:rPr>
          <w:rFonts w:cs="Arial"/>
        </w:rPr>
      </w:pPr>
      <w:r w:rsidRPr="0007731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077313">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077313">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077313">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077313">
        <w:rPr>
          <w:rFonts w:cs="Arial"/>
        </w:rPr>
        <w:t>плати уговорну казну из члана 25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077313" w:rsidRDefault="00EE793E" w:rsidP="00077313">
      <w:pPr>
        <w:pStyle w:val="KDParagraf"/>
        <w:spacing w:before="0"/>
        <w:jc w:val="center"/>
        <w:rPr>
          <w:rFonts w:cs="Arial"/>
          <w:b/>
        </w:rPr>
      </w:pPr>
      <w:r w:rsidRPr="00E47C2E">
        <w:rPr>
          <w:rFonts w:cs="Arial"/>
          <w:b/>
        </w:rPr>
        <w:t>Члан 2</w:t>
      </w:r>
      <w:r w:rsidR="00077313">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077313" w:rsidP="00B17826">
      <w:pPr>
        <w:pStyle w:val="KDParagraf"/>
        <w:spacing w:before="0"/>
        <w:jc w:val="center"/>
        <w:rPr>
          <w:rFonts w:cs="Arial"/>
        </w:rPr>
      </w:pPr>
      <w:r>
        <w:rPr>
          <w:rFonts w:cs="Arial"/>
          <w:b/>
        </w:rPr>
        <w:t>Члан 28</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rPr>
      </w:pPr>
    </w:p>
    <w:p w:rsidR="00077313" w:rsidRPr="00E47C2E" w:rsidRDefault="00077313" w:rsidP="00EE793E">
      <w:pPr>
        <w:pStyle w:val="KDParagraf"/>
        <w:spacing w:before="0"/>
        <w:rPr>
          <w:rFonts w:cs="Arial"/>
        </w:rPr>
      </w:pPr>
    </w:p>
    <w:p w:rsidR="00EE793E" w:rsidRPr="00E47C2E" w:rsidRDefault="00077313" w:rsidP="00B17826">
      <w:pPr>
        <w:pStyle w:val="KDParagraf"/>
        <w:spacing w:before="0"/>
        <w:jc w:val="center"/>
        <w:rPr>
          <w:rFonts w:cs="Arial"/>
        </w:rPr>
      </w:pPr>
      <w:r>
        <w:rPr>
          <w:rFonts w:cs="Arial"/>
          <w:b/>
        </w:rPr>
        <w:lastRenderedPageBreak/>
        <w:t>Члан 29</w:t>
      </w:r>
      <w:r w:rsidR="00EE793E" w:rsidRPr="00E47C2E">
        <w:rPr>
          <w:rFonts w:cs="Arial"/>
        </w:rPr>
        <w:t>.</w:t>
      </w:r>
    </w:p>
    <w:p w:rsidR="00077313" w:rsidRPr="00555D0D" w:rsidRDefault="00077313" w:rsidP="00077313">
      <w:pPr>
        <w:rPr>
          <w:rFonts w:cs="Arial"/>
          <w:lang w:eastAsia="sr-Latn-CS"/>
        </w:rPr>
      </w:pPr>
      <w:r>
        <w:rPr>
          <w:rFonts w:cs="Arial"/>
          <w:lang w:eastAsia="sr-Latn-CS"/>
        </w:rPr>
        <w:t>Корисник услуге</w:t>
      </w:r>
      <w:r w:rsidRPr="00555D0D">
        <w:rPr>
          <w:rFonts w:cs="Arial"/>
          <w:lang w:eastAsia="sr-Latn-CS"/>
        </w:rPr>
        <w:t xml:space="preserve"> може након закључења уговора о јавној набавци без спровођења поступка јавне набавке </w:t>
      </w:r>
      <w:r w:rsidRPr="00555D0D">
        <w:rPr>
          <w:rFonts w:cs="Arial"/>
          <w:lang w:val="sr-Cyrl-RS" w:eastAsia="sr-Latn-CS"/>
        </w:rPr>
        <w:t>извршити измене на начин који је</w:t>
      </w:r>
      <w:r w:rsidRPr="00555D0D">
        <w:rPr>
          <w:rFonts w:cs="Arial"/>
          <w:lang w:eastAsia="sr-Latn-CS"/>
        </w:rPr>
        <w:t xml:space="preserve"> прописан чланом 115. Закона о јавним набавкама.</w:t>
      </w:r>
    </w:p>
    <w:p w:rsidR="00077313" w:rsidRPr="00555D0D" w:rsidRDefault="00077313" w:rsidP="00077313">
      <w:pPr>
        <w:pStyle w:val="KDParagraf"/>
        <w:spacing w:before="0"/>
        <w:rPr>
          <w:rFonts w:cs="Arial"/>
        </w:rPr>
      </w:pPr>
      <w:r w:rsidRPr="00555D0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077313" w:rsidRDefault="00077313" w:rsidP="00077313">
      <w:pPr>
        <w:rPr>
          <w:rFonts w:cs="Arial"/>
          <w:lang w:val="sr-Cyrl-RS" w:eastAsia="sr-Latn-CS"/>
        </w:rPr>
      </w:pPr>
      <w:r w:rsidRPr="00555D0D">
        <w:rPr>
          <w:rFonts w:cs="Arial"/>
          <w:lang w:eastAsia="sr-Latn-CS"/>
        </w:rPr>
        <w:t xml:space="preserve">У </w:t>
      </w:r>
      <w:r w:rsidRPr="00555D0D">
        <w:rPr>
          <w:rFonts w:cs="Arial"/>
          <w:lang w:val="sr-Cyrl-CS" w:eastAsia="sr-Latn-CS"/>
        </w:rPr>
        <w:t xml:space="preserve">свим </w:t>
      </w:r>
      <w:r>
        <w:rPr>
          <w:rFonts w:cs="Arial"/>
          <w:lang w:val="sr-Cyrl-CS" w:eastAsia="sr-Latn-CS"/>
        </w:rPr>
        <w:t>наведеним случајевима, Корисник услуге</w:t>
      </w:r>
      <w:r w:rsidRPr="00555D0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077313">
        <w:rPr>
          <w:rFonts w:cs="Arial"/>
          <w:b/>
        </w:rPr>
        <w:t>0</w:t>
      </w:r>
      <w:r w:rsidRPr="00E47C2E">
        <w:rPr>
          <w:rFonts w:cs="Arial"/>
        </w:rPr>
        <w:t>.</w:t>
      </w:r>
    </w:p>
    <w:p w:rsidR="00EE793E" w:rsidRPr="00077313" w:rsidRDefault="00EE793E" w:rsidP="00EE793E">
      <w:pPr>
        <w:pStyle w:val="KDParagraf"/>
        <w:spacing w:before="0"/>
        <w:rPr>
          <w:rFonts w:cs="Arial"/>
        </w:rPr>
      </w:pPr>
      <w:r w:rsidRPr="0007731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077313">
        <w:rPr>
          <w:rFonts w:cs="Arial"/>
        </w:rPr>
        <w:t xml:space="preserve"> стварно надлежног суда у Београду</w:t>
      </w:r>
      <w:r w:rsidRPr="00077313">
        <w:rPr>
          <w:rFonts w:cs="Arial"/>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077313">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077313">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 ;</w:t>
      </w:r>
    </w:p>
    <w:p w:rsidR="00EE793E" w:rsidRPr="00E47C2E" w:rsidRDefault="00077313" w:rsidP="00EE793E">
      <w:pPr>
        <w:pStyle w:val="KDParagraf"/>
        <w:spacing w:before="0"/>
        <w:rPr>
          <w:rFonts w:cs="Arial"/>
        </w:rPr>
      </w:pPr>
      <w:r>
        <w:rPr>
          <w:rFonts w:cs="Arial"/>
        </w:rPr>
        <w:t>Прилог број 5</w:t>
      </w:r>
      <w:r w:rsidR="00EE793E" w:rsidRPr="00E47C2E">
        <w:rPr>
          <w:rFonts w:cs="Arial"/>
        </w:rPr>
        <w:tab/>
        <w:t xml:space="preserve">Безбедност и здравље на раду; </w:t>
      </w:r>
    </w:p>
    <w:p w:rsidR="00D06CFD" w:rsidRPr="00077313" w:rsidRDefault="00077313" w:rsidP="00EE793E">
      <w:pPr>
        <w:pStyle w:val="KDParagraf"/>
        <w:spacing w:before="0"/>
        <w:rPr>
          <w:rFonts w:cs="Arial"/>
        </w:rPr>
      </w:pPr>
      <w:r>
        <w:rPr>
          <w:rFonts w:cs="Arial"/>
        </w:rPr>
        <w:t>Прилог број 6</w:t>
      </w:r>
      <w:r w:rsidR="00B17826" w:rsidRPr="00077313">
        <w:rPr>
          <w:rFonts w:cs="Arial"/>
        </w:rPr>
        <w:t xml:space="preserve"> </w:t>
      </w:r>
      <w:r w:rsidR="00EE793E" w:rsidRPr="00077313">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077313">
        <w:rPr>
          <w:rFonts w:cs="Arial"/>
          <w:b/>
        </w:rPr>
        <w:t>3</w:t>
      </w:r>
      <w:r w:rsidRPr="00E47C2E">
        <w:rPr>
          <w:rFonts w:cs="Arial"/>
        </w:rPr>
        <w:t>.</w:t>
      </w:r>
    </w:p>
    <w:p w:rsidR="00B17826" w:rsidRPr="00077313" w:rsidRDefault="00B17826" w:rsidP="00B17826">
      <w:pPr>
        <w:pStyle w:val="KDParagraf"/>
        <w:spacing w:before="0"/>
        <w:rPr>
          <w:rFonts w:eastAsia="Calibri" w:cs="Arial"/>
          <w:noProof/>
        </w:rPr>
      </w:pPr>
      <w:r w:rsidRPr="0007731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077313" w:rsidRDefault="00B17826" w:rsidP="00B17826">
      <w:pPr>
        <w:pStyle w:val="KDParagraf"/>
        <w:spacing w:before="0"/>
        <w:rPr>
          <w:rFonts w:eastAsia="Calibri" w:cs="Arial"/>
          <w:noProof/>
        </w:rPr>
      </w:pPr>
    </w:p>
    <w:p w:rsidR="00B17826" w:rsidRPr="00077313" w:rsidRDefault="00B17826" w:rsidP="00B17826">
      <w:pPr>
        <w:pStyle w:val="KDParagraf"/>
        <w:spacing w:before="0"/>
        <w:rPr>
          <w:rFonts w:eastAsia="Calibri" w:cs="Arial"/>
          <w:noProof/>
        </w:rPr>
      </w:pPr>
      <w:r w:rsidRPr="0007731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077313" w:rsidRDefault="00B17826" w:rsidP="00B17826">
      <w:pPr>
        <w:spacing w:before="0"/>
        <w:rPr>
          <w:rFonts w:cs="Arial"/>
          <w:b/>
        </w:rPr>
      </w:pPr>
      <w:r>
        <w:rPr>
          <w:rFonts w:cs="Arial"/>
          <w:b/>
        </w:rPr>
        <w:t xml:space="preserve">ЈП „Електропривреда Србије“Београд                                                </w:t>
      </w:r>
      <w:r w:rsidRPr="00077313">
        <w:rPr>
          <w:rFonts w:cs="Arial"/>
          <w:b/>
        </w:rPr>
        <w:t>Назив</w:t>
      </w:r>
    </w:p>
    <w:p w:rsidR="00B17826" w:rsidRPr="00077313" w:rsidRDefault="00B17826" w:rsidP="00B17826">
      <w:pPr>
        <w:pStyle w:val="KDParagraf"/>
        <w:spacing w:before="0"/>
        <w:rPr>
          <w:rFonts w:cs="Arial"/>
        </w:rPr>
      </w:pPr>
    </w:p>
    <w:p w:rsidR="00B17826" w:rsidRPr="00077313" w:rsidRDefault="00B17826" w:rsidP="00B17826">
      <w:pPr>
        <w:pStyle w:val="KDParagraf"/>
        <w:spacing w:before="0"/>
        <w:rPr>
          <w:rFonts w:cs="Arial"/>
        </w:rPr>
      </w:pPr>
      <w:r w:rsidRPr="00077313">
        <w:rPr>
          <w:rFonts w:cs="Arial"/>
        </w:rPr>
        <w:t>___________________________________                             ________________________</w:t>
      </w:r>
    </w:p>
    <w:p w:rsidR="00B17826" w:rsidRPr="00077313" w:rsidRDefault="00B17826" w:rsidP="00B17826">
      <w:pPr>
        <w:pStyle w:val="KDParagraf"/>
        <w:spacing w:before="0"/>
        <w:rPr>
          <w:rFonts w:cs="Arial"/>
          <w:b/>
        </w:rPr>
      </w:pPr>
      <w:r w:rsidRPr="00077313">
        <w:rPr>
          <w:rFonts w:cs="Arial"/>
        </w:rPr>
        <w:t xml:space="preserve">                                                                               </w:t>
      </w:r>
      <w:r w:rsidRPr="00077313">
        <w:rPr>
          <w:rFonts w:cs="Arial"/>
          <w:b/>
        </w:rPr>
        <w:t>М.П.</w:t>
      </w:r>
    </w:p>
    <w:p w:rsidR="00B17826" w:rsidRPr="00077313" w:rsidRDefault="00B17826" w:rsidP="00B17826">
      <w:pPr>
        <w:spacing w:before="0"/>
        <w:rPr>
          <w:rFonts w:cs="Arial"/>
          <w:lang w:val="sr-Cyrl-RS"/>
        </w:rPr>
      </w:pPr>
      <w:r w:rsidRPr="00077313">
        <w:rPr>
          <w:rFonts w:cs="Arial"/>
        </w:rPr>
        <w:t xml:space="preserve">Финансијски директор огранка ТЕНТ,                  име и презиме,функција                                            </w:t>
      </w:r>
      <w:r w:rsidR="00077313" w:rsidRPr="00077313">
        <w:rPr>
          <w:rFonts w:cs="Arial"/>
          <w:lang w:val="sr-Cyrl-RS"/>
        </w:rPr>
        <w:t>Жељко Вујиновић</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077313" w:rsidRPr="004F457F" w:rsidRDefault="00077313" w:rsidP="00077313">
      <w:pPr>
        <w:spacing w:before="40" w:after="80" w:line="216" w:lineRule="auto"/>
        <w:rPr>
          <w:szCs w:val="20"/>
          <w:lang w:val="sr-Cyrl-CS"/>
        </w:rPr>
      </w:pPr>
      <w:r>
        <w:rPr>
          <w:noProof/>
          <w:szCs w:val="20"/>
          <w:lang w:val="sr-Latn-RS" w:eastAsia="sr-Latn-RS"/>
        </w:rPr>
        <w:lastRenderedPageBreak/>
        <w:drawing>
          <wp:inline distT="0" distB="0" distL="0" distR="0" wp14:anchorId="059E3034" wp14:editId="20ABE6CD">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77313" w:rsidRPr="004F457F" w:rsidRDefault="00077313" w:rsidP="00077313">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077313" w:rsidRPr="004F457F" w:rsidRDefault="00077313" w:rsidP="00077313">
      <w:pPr>
        <w:spacing w:before="0" w:after="20" w:line="216" w:lineRule="auto"/>
        <w:rPr>
          <w:b/>
          <w:sz w:val="20"/>
          <w:szCs w:val="20"/>
          <w:lang w:val="sr-Cyrl-CS"/>
        </w:rPr>
      </w:pPr>
      <w:r w:rsidRPr="004F457F">
        <w:rPr>
          <w:b/>
          <w:sz w:val="20"/>
          <w:szCs w:val="20"/>
          <w:lang w:val="sr-Cyrl-CS"/>
        </w:rPr>
        <w:t>Сектор за управљање ризицима</w:t>
      </w:r>
    </w:p>
    <w:p w:rsidR="00077313" w:rsidRPr="004F457F" w:rsidRDefault="00077313" w:rsidP="00077313">
      <w:pPr>
        <w:spacing w:before="0" w:after="80" w:line="216" w:lineRule="auto"/>
        <w:rPr>
          <w:b/>
          <w:sz w:val="20"/>
          <w:szCs w:val="20"/>
          <w:lang w:val="sr-Cyrl-RS"/>
        </w:rPr>
      </w:pPr>
      <w:r w:rsidRPr="004F457F">
        <w:rPr>
          <w:b/>
          <w:sz w:val="20"/>
          <w:szCs w:val="20"/>
          <w:lang w:val="sr-Cyrl-RS"/>
        </w:rPr>
        <w:t>Датум ________________</w:t>
      </w:r>
    </w:p>
    <w:p w:rsidR="00077313" w:rsidRPr="004F457F" w:rsidRDefault="00077313" w:rsidP="00077313">
      <w:pPr>
        <w:spacing w:before="0" w:after="80" w:line="216" w:lineRule="auto"/>
        <w:ind w:firstLine="567"/>
        <w:jc w:val="center"/>
        <w:rPr>
          <w:b/>
          <w:sz w:val="32"/>
          <w:szCs w:val="32"/>
          <w:lang w:val="ru-RU"/>
        </w:rPr>
      </w:pPr>
    </w:p>
    <w:p w:rsidR="00077313" w:rsidRPr="004F457F" w:rsidRDefault="00077313" w:rsidP="00077313">
      <w:pPr>
        <w:spacing w:before="0" w:line="216" w:lineRule="auto"/>
        <w:ind w:firstLine="567"/>
        <w:jc w:val="center"/>
        <w:rPr>
          <w:b/>
          <w:sz w:val="32"/>
          <w:szCs w:val="32"/>
          <w:lang w:val="ru-RU"/>
        </w:rPr>
      </w:pPr>
      <w:r w:rsidRPr="004F457F">
        <w:rPr>
          <w:b/>
          <w:sz w:val="32"/>
          <w:szCs w:val="32"/>
          <w:lang w:val="ru-RU"/>
        </w:rPr>
        <w:t>ПРАВИЛА</w:t>
      </w:r>
    </w:p>
    <w:p w:rsidR="00077313" w:rsidRPr="004F457F" w:rsidRDefault="00077313" w:rsidP="00077313">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077313" w:rsidRPr="004F457F" w:rsidRDefault="00077313" w:rsidP="00077313">
      <w:pPr>
        <w:spacing w:before="0" w:line="216" w:lineRule="auto"/>
        <w:ind w:firstLine="567"/>
        <w:rPr>
          <w:szCs w:val="20"/>
          <w:lang w:val="sr-Latn-CS"/>
        </w:rPr>
      </w:pPr>
    </w:p>
    <w:p w:rsidR="00077313" w:rsidRPr="004F457F" w:rsidRDefault="00077313" w:rsidP="00077313">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77313" w:rsidRPr="004F457F" w:rsidRDefault="00077313" w:rsidP="00077313">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077313" w:rsidRPr="004F457F" w:rsidRDefault="00077313" w:rsidP="00077313">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077313" w:rsidRPr="004F457F" w:rsidRDefault="00077313" w:rsidP="00077313">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077313" w:rsidRPr="004F457F" w:rsidRDefault="00077313" w:rsidP="00077313">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077313" w:rsidRPr="004F457F" w:rsidRDefault="00077313" w:rsidP="00077313">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w:t>
      </w:r>
      <w:r>
        <w:rPr>
          <w:szCs w:val="20"/>
          <w:lang w:val="sr-Cyrl-CS"/>
        </w:rPr>
        <w:t>е</w:t>
      </w:r>
      <w:r w:rsidRPr="004F457F">
        <w:rPr>
          <w:szCs w:val="20"/>
          <w:lang w:val="sr-Cyrl-CS"/>
        </w:rPr>
        <w:t>ни пр</w:t>
      </w:r>
      <w:r>
        <w:rPr>
          <w:szCs w:val="20"/>
          <w:lang w:val="sr-Cyrl-CS"/>
        </w:rPr>
        <w:t>о</w:t>
      </w:r>
      <w:r w:rsidRPr="004F457F">
        <w:rPr>
          <w:szCs w:val="20"/>
          <w:lang w:val="sr-Cyrl-CS"/>
        </w:rPr>
        <w:t>пис</w:t>
      </w:r>
      <w:r>
        <w:rPr>
          <w:szCs w:val="20"/>
          <w:lang w:val="sr-Cyrl-CS"/>
        </w:rPr>
        <w:t>а</w:t>
      </w:r>
      <w:r w:rsidRPr="004F457F">
        <w:rPr>
          <w:szCs w:val="20"/>
          <w:lang w:val="sr-Cyrl-CS"/>
        </w:rPr>
        <w:t>них м</w:t>
      </w:r>
      <w:r>
        <w:rPr>
          <w:szCs w:val="20"/>
          <w:lang w:val="sr-Cyrl-CS"/>
        </w:rPr>
        <w:t>е</w:t>
      </w:r>
      <w:r w:rsidRPr="004F457F">
        <w:rPr>
          <w:szCs w:val="20"/>
          <w:lang w:val="sr-Cyrl-CS"/>
        </w:rPr>
        <w:t>р</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б</w:t>
      </w:r>
      <w:r>
        <w:rPr>
          <w:szCs w:val="20"/>
          <w:lang w:val="sr-Cyrl-CS"/>
        </w:rPr>
        <w:t>е</w:t>
      </w:r>
      <w:r w:rsidRPr="004F457F">
        <w:rPr>
          <w:szCs w:val="20"/>
          <w:lang w:val="sr-Cyrl-CS"/>
        </w:rPr>
        <w:t>зб</w:t>
      </w:r>
      <w:r>
        <w:rPr>
          <w:szCs w:val="20"/>
          <w:lang w:val="sr-Cyrl-CS"/>
        </w:rPr>
        <w:t>е</w:t>
      </w:r>
      <w:r w:rsidRPr="004F457F">
        <w:rPr>
          <w:szCs w:val="20"/>
          <w:lang w:val="sr-Cyrl-CS"/>
        </w:rPr>
        <w:t>дн</w:t>
      </w:r>
      <w:r>
        <w:rPr>
          <w:szCs w:val="20"/>
          <w:lang w:val="sr-Cyrl-CS"/>
        </w:rPr>
        <w:t>о</w:t>
      </w:r>
      <w:r w:rsidRPr="004F457F">
        <w:rPr>
          <w:szCs w:val="20"/>
          <w:lang w:val="sr-Cyrl-CS"/>
        </w:rPr>
        <w:t>ст и здр</w:t>
      </w:r>
      <w:r>
        <w:rPr>
          <w:szCs w:val="20"/>
          <w:lang w:val="sr-Cyrl-CS"/>
        </w:rPr>
        <w:t>а</w:t>
      </w:r>
      <w:r w:rsidRPr="004F457F">
        <w:rPr>
          <w:szCs w:val="20"/>
          <w:lang w:val="sr-Cyrl-CS"/>
        </w:rPr>
        <w:t>вљ</w:t>
      </w:r>
      <w:r>
        <w:rPr>
          <w:szCs w:val="20"/>
          <w:lang w:val="sr-Cyrl-CS"/>
        </w:rPr>
        <w:t>е</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узим</w:t>
      </w:r>
      <w:r>
        <w:rPr>
          <w:szCs w:val="20"/>
          <w:lang w:val="sr-Cyrl-CS"/>
        </w:rPr>
        <w:t>ај</w:t>
      </w:r>
      <w:r w:rsidRPr="004F457F">
        <w:rPr>
          <w:szCs w:val="20"/>
          <w:lang w:val="sr-Cyrl-CS"/>
        </w:rPr>
        <w:t xml:space="preserve">ући у </w:t>
      </w:r>
      <w:r>
        <w:rPr>
          <w:szCs w:val="20"/>
          <w:lang w:val="sr-Cyrl-CS"/>
        </w:rPr>
        <w:t>о</w:t>
      </w:r>
      <w:r w:rsidRPr="004F457F">
        <w:rPr>
          <w:szCs w:val="20"/>
          <w:lang w:val="sr-Cyrl-CS"/>
        </w:rPr>
        <w:t>бзир прир</w:t>
      </w:r>
      <w:r>
        <w:rPr>
          <w:szCs w:val="20"/>
          <w:lang w:val="sr-Cyrl-CS"/>
        </w:rPr>
        <w:t>о</w:t>
      </w:r>
      <w:r w:rsidRPr="004F457F">
        <w:rPr>
          <w:szCs w:val="20"/>
          <w:lang w:val="sr-Cyrl-CS"/>
        </w:rPr>
        <w:t>ду п</w:t>
      </w:r>
      <w:r>
        <w:rPr>
          <w:szCs w:val="20"/>
          <w:lang w:val="sr-Cyrl-CS"/>
        </w:rPr>
        <w:t>о</w:t>
      </w:r>
      <w:r w:rsidRPr="004F457F">
        <w:rPr>
          <w:szCs w:val="20"/>
          <w:lang w:val="sr-Cyrl-CS"/>
        </w:rPr>
        <w:t>сл</w:t>
      </w:r>
      <w:r>
        <w:rPr>
          <w:szCs w:val="20"/>
          <w:lang w:val="sr-Cyrl-CS"/>
        </w:rPr>
        <w:t>о</w:t>
      </w:r>
      <w:r w:rsidRPr="004F457F">
        <w:rPr>
          <w:szCs w:val="20"/>
          <w:lang w:val="sr-Cyrl-CS"/>
        </w:rPr>
        <w:t>в</w:t>
      </w:r>
      <w:r>
        <w:rPr>
          <w:szCs w:val="20"/>
          <w:lang w:val="sr-Cyrl-CS"/>
        </w:rPr>
        <w:t>а</w:t>
      </w:r>
      <w:r w:rsidRPr="004F457F">
        <w:rPr>
          <w:szCs w:val="20"/>
          <w:lang w:val="sr-Cyrl-CS"/>
        </w:rPr>
        <w:t xml:space="preserve"> к</w:t>
      </w:r>
      <w:r>
        <w:rPr>
          <w:szCs w:val="20"/>
          <w:lang w:val="sr-Cyrl-CS"/>
        </w:rPr>
        <w:t>оје</w:t>
      </w:r>
      <w:r w:rsidRPr="004F457F">
        <w:rPr>
          <w:szCs w:val="20"/>
          <w:lang w:val="sr-Cyrl-CS"/>
        </w:rPr>
        <w:t xml:space="preserve"> </w:t>
      </w:r>
      <w:r>
        <w:rPr>
          <w:szCs w:val="20"/>
          <w:lang w:val="sr-Cyrl-CS"/>
        </w:rPr>
        <w:t>о</w:t>
      </w:r>
      <w:r w:rsidRPr="004F457F">
        <w:rPr>
          <w:szCs w:val="20"/>
          <w:lang w:val="sr-Cyrl-CS"/>
        </w:rPr>
        <w:t>б</w:t>
      </w:r>
      <w:r>
        <w:rPr>
          <w:szCs w:val="20"/>
          <w:lang w:val="sr-Cyrl-CS"/>
        </w:rPr>
        <w:t>а</w:t>
      </w:r>
      <w:r w:rsidRPr="004F457F">
        <w:rPr>
          <w:szCs w:val="20"/>
          <w:lang w:val="sr-Cyrl-CS"/>
        </w:rPr>
        <w:t>вљ</w:t>
      </w:r>
      <w:r>
        <w:rPr>
          <w:szCs w:val="20"/>
          <w:lang w:val="sr-Cyrl-CS"/>
        </w:rPr>
        <w:t>ај</w:t>
      </w:r>
      <w:r w:rsidRPr="004F457F">
        <w:rPr>
          <w:szCs w:val="20"/>
          <w:lang w:val="sr-Cyrl-CS"/>
        </w:rPr>
        <w:t>у, да к</w:t>
      </w:r>
      <w:r>
        <w:rPr>
          <w:szCs w:val="20"/>
          <w:lang w:val="sr-Cyrl-CS"/>
        </w:rPr>
        <w:t>оо</w:t>
      </w:r>
      <w:r w:rsidRPr="004F457F">
        <w:rPr>
          <w:szCs w:val="20"/>
          <w:lang w:val="sr-Cyrl-CS"/>
        </w:rPr>
        <w:t>рдинир</w:t>
      </w:r>
      <w:r>
        <w:rPr>
          <w:szCs w:val="20"/>
          <w:lang w:val="sr-Cyrl-CS"/>
        </w:rPr>
        <w:t>ај</w:t>
      </w:r>
      <w:r w:rsidRPr="004F457F">
        <w:rPr>
          <w:szCs w:val="20"/>
          <w:lang w:val="sr-Cyrl-CS"/>
        </w:rPr>
        <w:t xml:space="preserve">у </w:t>
      </w:r>
      <w:r>
        <w:rPr>
          <w:szCs w:val="20"/>
          <w:lang w:val="sr-Cyrl-CS"/>
        </w:rPr>
        <w:t>а</w:t>
      </w:r>
      <w:r w:rsidRPr="004F457F">
        <w:rPr>
          <w:szCs w:val="20"/>
          <w:lang w:val="sr-Cyrl-CS"/>
        </w:rPr>
        <w:t>ктивн</w:t>
      </w:r>
      <w:r>
        <w:rPr>
          <w:szCs w:val="20"/>
          <w:lang w:val="sr-Cyrl-CS"/>
        </w:rPr>
        <w:t>о</w:t>
      </w:r>
      <w:r w:rsidRPr="004F457F">
        <w:rPr>
          <w:szCs w:val="20"/>
          <w:lang w:val="sr-Cyrl-CS"/>
        </w:rPr>
        <w:t>сти у в</w:t>
      </w:r>
      <w:r>
        <w:rPr>
          <w:szCs w:val="20"/>
          <w:lang w:val="sr-Cyrl-CS"/>
        </w:rPr>
        <w:t>е</w:t>
      </w:r>
      <w:r w:rsidRPr="004F457F">
        <w:rPr>
          <w:szCs w:val="20"/>
          <w:lang w:val="sr-Cyrl-CS"/>
        </w:rPr>
        <w:t>зи с</w:t>
      </w:r>
      <w:r>
        <w:rPr>
          <w:szCs w:val="20"/>
          <w:lang w:val="sr-Cyrl-CS"/>
        </w:rPr>
        <w:t>а</w:t>
      </w:r>
      <w:r w:rsidRPr="004F457F">
        <w:rPr>
          <w:szCs w:val="20"/>
          <w:lang w:val="sr-Cyrl-CS"/>
        </w:rPr>
        <w:t xml:space="preserve"> прим</w:t>
      </w:r>
      <w:r>
        <w:rPr>
          <w:szCs w:val="20"/>
          <w:lang w:val="sr-Cyrl-CS"/>
        </w:rPr>
        <w:t>е</w:t>
      </w:r>
      <w:r w:rsidRPr="004F457F">
        <w:rPr>
          <w:szCs w:val="20"/>
          <w:lang w:val="sr-Cyrl-CS"/>
        </w:rPr>
        <w:t>н</w:t>
      </w:r>
      <w:r>
        <w:rPr>
          <w:szCs w:val="20"/>
          <w:lang w:val="sr-Cyrl-CS"/>
        </w:rPr>
        <w:t>о</w:t>
      </w:r>
      <w:r w:rsidRPr="004F457F">
        <w:rPr>
          <w:szCs w:val="20"/>
          <w:lang w:val="sr-Cyrl-CS"/>
        </w:rPr>
        <w:t>м м</w:t>
      </w:r>
      <w:r>
        <w:rPr>
          <w:szCs w:val="20"/>
          <w:lang w:val="sr-Cyrl-CS"/>
        </w:rPr>
        <w:t>е</w:t>
      </w:r>
      <w:r w:rsidRPr="004F457F">
        <w:rPr>
          <w:szCs w:val="20"/>
          <w:lang w:val="sr-Cyrl-CS"/>
        </w:rPr>
        <w:t>р</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w:t>
      </w:r>
      <w:r>
        <w:rPr>
          <w:szCs w:val="20"/>
          <w:lang w:val="sr-Cyrl-CS"/>
        </w:rPr>
        <w:t>о</w:t>
      </w:r>
      <w:r w:rsidRPr="004F457F">
        <w:rPr>
          <w:szCs w:val="20"/>
          <w:lang w:val="sr-Cyrl-CS"/>
        </w:rPr>
        <w:t>ткл</w:t>
      </w:r>
      <w:r>
        <w:rPr>
          <w:szCs w:val="20"/>
          <w:lang w:val="sr-Cyrl-CS"/>
        </w:rPr>
        <w:t>а</w:t>
      </w:r>
      <w:r w:rsidRPr="004F457F">
        <w:rPr>
          <w:szCs w:val="20"/>
          <w:lang w:val="sr-Cyrl-CS"/>
        </w:rPr>
        <w:t>њ</w:t>
      </w:r>
      <w:r>
        <w:rPr>
          <w:szCs w:val="20"/>
          <w:lang w:val="sr-Cyrl-CS"/>
        </w:rPr>
        <w:t>а</w:t>
      </w:r>
      <w:r w:rsidRPr="004F457F">
        <w:rPr>
          <w:szCs w:val="20"/>
          <w:lang w:val="sr-Cyrl-CS"/>
        </w:rPr>
        <w:t>њ</w:t>
      </w:r>
      <w:r>
        <w:rPr>
          <w:szCs w:val="20"/>
          <w:lang w:val="sr-Cyrl-CS"/>
        </w:rPr>
        <w:t>е</w:t>
      </w:r>
      <w:r w:rsidRPr="004F457F">
        <w:rPr>
          <w:szCs w:val="20"/>
          <w:lang w:val="sr-Cyrl-CS"/>
        </w:rPr>
        <w:t xml:space="preserve"> ризик</w:t>
      </w:r>
      <w:r>
        <w:rPr>
          <w:szCs w:val="20"/>
          <w:lang w:val="sr-Cyrl-CS"/>
        </w:rPr>
        <w:t>а</w:t>
      </w:r>
      <w:r w:rsidRPr="004F457F">
        <w:rPr>
          <w:szCs w:val="20"/>
          <w:lang w:val="sr-Cyrl-CS"/>
        </w:rPr>
        <w:t xml:space="preserve"> </w:t>
      </w:r>
      <w:r>
        <w:rPr>
          <w:szCs w:val="20"/>
          <w:lang w:val="sr-Cyrl-CS"/>
        </w:rPr>
        <w:t>о</w:t>
      </w:r>
      <w:r w:rsidRPr="004F457F">
        <w:rPr>
          <w:szCs w:val="20"/>
          <w:lang w:val="sr-Cyrl-CS"/>
        </w:rPr>
        <w:t>д п</w:t>
      </w:r>
      <w:r>
        <w:rPr>
          <w:szCs w:val="20"/>
          <w:lang w:val="sr-Cyrl-CS"/>
        </w:rPr>
        <w:t>о</w:t>
      </w:r>
      <w:r w:rsidRPr="004F457F">
        <w:rPr>
          <w:szCs w:val="20"/>
          <w:lang w:val="sr-Cyrl-CS"/>
        </w:rPr>
        <w:t>вр</w:t>
      </w:r>
      <w:r>
        <w:rPr>
          <w:szCs w:val="20"/>
          <w:lang w:val="sr-Cyrl-CS"/>
        </w:rPr>
        <w:t>е</w:t>
      </w:r>
      <w:r w:rsidRPr="004F457F">
        <w:rPr>
          <w:szCs w:val="20"/>
          <w:lang w:val="sr-Cyrl-CS"/>
        </w:rPr>
        <w:t>ђив</w:t>
      </w:r>
      <w:r>
        <w:rPr>
          <w:szCs w:val="20"/>
          <w:lang w:val="sr-Cyrl-CS"/>
        </w:rPr>
        <w:t>а</w:t>
      </w:r>
      <w:r w:rsidRPr="004F457F">
        <w:rPr>
          <w:szCs w:val="20"/>
          <w:lang w:val="sr-Cyrl-CS"/>
        </w:rPr>
        <w:t>њ</w:t>
      </w:r>
      <w:r>
        <w:rPr>
          <w:szCs w:val="20"/>
          <w:lang w:val="sr-Cyrl-CS"/>
        </w:rPr>
        <w:t>а</w:t>
      </w:r>
      <w:r w:rsidRPr="004F457F">
        <w:rPr>
          <w:szCs w:val="20"/>
          <w:lang w:val="sr-Cyrl-CS"/>
        </w:rPr>
        <w:t xml:space="preserve">, </w:t>
      </w:r>
      <w:r>
        <w:rPr>
          <w:szCs w:val="20"/>
          <w:lang w:val="sr-Cyrl-CS"/>
        </w:rPr>
        <w:t>о</w:t>
      </w:r>
      <w:r w:rsidRPr="004F457F">
        <w:rPr>
          <w:szCs w:val="20"/>
          <w:lang w:val="sr-Cyrl-CS"/>
        </w:rPr>
        <w:t>дн</w:t>
      </w:r>
      <w:r>
        <w:rPr>
          <w:szCs w:val="20"/>
          <w:lang w:val="sr-Cyrl-CS"/>
        </w:rPr>
        <w:t>о</w:t>
      </w:r>
      <w:r w:rsidRPr="004F457F">
        <w:rPr>
          <w:szCs w:val="20"/>
          <w:lang w:val="sr-Cyrl-CS"/>
        </w:rPr>
        <w:t>сн</w:t>
      </w:r>
      <w:r>
        <w:rPr>
          <w:szCs w:val="20"/>
          <w:lang w:val="sr-Cyrl-CS"/>
        </w:rPr>
        <w:t>о</w:t>
      </w:r>
      <w:r w:rsidRPr="004F457F">
        <w:rPr>
          <w:szCs w:val="20"/>
          <w:lang w:val="sr-Cyrl-CS"/>
        </w:rPr>
        <w:t xml:space="preserve"> </w:t>
      </w:r>
      <w:r>
        <w:rPr>
          <w:szCs w:val="20"/>
          <w:lang w:val="sr-Cyrl-CS"/>
        </w:rPr>
        <w:t>о</w:t>
      </w:r>
      <w:r w:rsidRPr="004F457F">
        <w:rPr>
          <w:szCs w:val="20"/>
          <w:lang w:val="sr-Cyrl-CS"/>
        </w:rPr>
        <w:t>шт</w:t>
      </w:r>
      <w:r>
        <w:rPr>
          <w:szCs w:val="20"/>
          <w:lang w:val="sr-Cyrl-CS"/>
        </w:rPr>
        <w:t>е</w:t>
      </w:r>
      <w:r w:rsidRPr="004F457F">
        <w:rPr>
          <w:szCs w:val="20"/>
          <w:lang w:val="sr-Cyrl-CS"/>
        </w:rPr>
        <w:t>ћ</w:t>
      </w:r>
      <w:r>
        <w:rPr>
          <w:szCs w:val="20"/>
          <w:lang w:val="sr-Cyrl-CS"/>
        </w:rPr>
        <w:t>е</w:t>
      </w:r>
      <w:r w:rsidRPr="004F457F">
        <w:rPr>
          <w:szCs w:val="20"/>
          <w:lang w:val="sr-Cyrl-CS"/>
        </w:rPr>
        <w:t>њ</w:t>
      </w:r>
      <w:r>
        <w:rPr>
          <w:szCs w:val="20"/>
          <w:lang w:val="sr-Cyrl-CS"/>
        </w:rPr>
        <w:t>а</w:t>
      </w:r>
      <w:r w:rsidRPr="004F457F">
        <w:rPr>
          <w:szCs w:val="20"/>
          <w:lang w:val="sr-Cyrl-CS"/>
        </w:rPr>
        <w:t xml:space="preserve"> здр</w:t>
      </w:r>
      <w:r>
        <w:rPr>
          <w:szCs w:val="20"/>
          <w:lang w:val="sr-Cyrl-CS"/>
        </w:rPr>
        <w:t>а</w:t>
      </w:r>
      <w:r w:rsidRPr="004F457F">
        <w:rPr>
          <w:szCs w:val="20"/>
          <w:lang w:val="sr-Cyrl-CS"/>
        </w:rPr>
        <w:t>вљ</w:t>
      </w:r>
      <w:r>
        <w:rPr>
          <w:szCs w:val="20"/>
          <w:lang w:val="sr-Cyrl-CS"/>
        </w:rPr>
        <w:t>а</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к</w:t>
      </w:r>
      <w:r>
        <w:rPr>
          <w:szCs w:val="20"/>
          <w:lang w:val="sr-Cyrl-CS"/>
        </w:rPr>
        <w:t>ао</w:t>
      </w:r>
      <w:r w:rsidRPr="004F457F">
        <w:rPr>
          <w:szCs w:val="20"/>
          <w:lang w:val="sr-Cyrl-CS"/>
        </w:rPr>
        <w:t xml:space="preserve"> и д</w:t>
      </w:r>
      <w:r>
        <w:rPr>
          <w:szCs w:val="20"/>
          <w:lang w:val="sr-Cyrl-CS"/>
        </w:rPr>
        <w:t>а</w:t>
      </w:r>
      <w:r w:rsidRPr="004F457F">
        <w:rPr>
          <w:szCs w:val="20"/>
          <w:lang w:val="sr-Cyrl-CS"/>
        </w:rPr>
        <w:t xml:space="preserve"> </w:t>
      </w:r>
      <w:r>
        <w:rPr>
          <w:szCs w:val="20"/>
          <w:lang w:val="sr-Cyrl-CS"/>
        </w:rPr>
        <w:t>о</w:t>
      </w:r>
      <w:r w:rsidRPr="004F457F">
        <w:rPr>
          <w:szCs w:val="20"/>
          <w:lang w:val="sr-Cyrl-CS"/>
        </w:rPr>
        <w:t>б</w:t>
      </w:r>
      <w:r>
        <w:rPr>
          <w:szCs w:val="20"/>
          <w:lang w:val="sr-Cyrl-CS"/>
        </w:rPr>
        <w:t>а</w:t>
      </w:r>
      <w:r w:rsidRPr="004F457F">
        <w:rPr>
          <w:szCs w:val="20"/>
          <w:lang w:val="sr-Cyrl-CS"/>
        </w:rPr>
        <w:t>в</w:t>
      </w:r>
      <w:r>
        <w:rPr>
          <w:szCs w:val="20"/>
          <w:lang w:val="sr-Cyrl-CS"/>
        </w:rPr>
        <w:t>е</w:t>
      </w:r>
      <w:r w:rsidRPr="004F457F">
        <w:rPr>
          <w:szCs w:val="20"/>
          <w:lang w:val="sr-Cyrl-CS"/>
        </w:rPr>
        <w:t>шт</w:t>
      </w:r>
      <w:r>
        <w:rPr>
          <w:szCs w:val="20"/>
          <w:lang w:val="sr-Cyrl-CS"/>
        </w:rPr>
        <w:t>а</w:t>
      </w:r>
      <w:r w:rsidRPr="004F457F">
        <w:rPr>
          <w:szCs w:val="20"/>
          <w:lang w:val="sr-Cyrl-CS"/>
        </w:rPr>
        <w:t>в</w:t>
      </w:r>
      <w:r>
        <w:rPr>
          <w:szCs w:val="20"/>
          <w:lang w:val="sr-Cyrl-CS"/>
        </w:rPr>
        <w:t>ај</w:t>
      </w:r>
      <w:r w:rsidRPr="004F457F">
        <w:rPr>
          <w:szCs w:val="20"/>
          <w:lang w:val="sr-Cyrl-CS"/>
        </w:rPr>
        <w:t xml:space="preserve">у </w:t>
      </w:r>
      <w:r>
        <w:rPr>
          <w:szCs w:val="20"/>
          <w:lang w:val="sr-Cyrl-CS"/>
        </w:rPr>
        <w:t>је</w:t>
      </w:r>
      <w:r w:rsidRPr="004F457F">
        <w:rPr>
          <w:szCs w:val="20"/>
          <w:lang w:val="sr-Cyrl-CS"/>
        </w:rPr>
        <w:t>д</w:t>
      </w:r>
      <w:r>
        <w:rPr>
          <w:szCs w:val="20"/>
          <w:lang w:val="sr-Cyrl-CS"/>
        </w:rPr>
        <w:t>а</w:t>
      </w:r>
      <w:r w:rsidRPr="004F457F">
        <w:rPr>
          <w:szCs w:val="20"/>
          <w:lang w:val="sr-Cyrl-CS"/>
        </w:rPr>
        <w:t>н друг</w:t>
      </w:r>
      <w:r>
        <w:rPr>
          <w:szCs w:val="20"/>
          <w:lang w:val="sr-Cyrl-CS"/>
        </w:rPr>
        <w:t>о</w:t>
      </w:r>
      <w:r w:rsidRPr="004F457F">
        <w:rPr>
          <w:szCs w:val="20"/>
          <w:lang w:val="sr-Cyrl-CS"/>
        </w:rPr>
        <w:t>г и св</w:t>
      </w:r>
      <w:r>
        <w:rPr>
          <w:szCs w:val="20"/>
          <w:lang w:val="sr-Cyrl-CS"/>
        </w:rPr>
        <w:t>оје</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w:t>
      </w:r>
      <w:r>
        <w:rPr>
          <w:szCs w:val="20"/>
          <w:lang w:val="sr-Cyrl-CS"/>
        </w:rPr>
        <w:t>е</w:t>
      </w:r>
      <w:r w:rsidRPr="004F457F">
        <w:rPr>
          <w:szCs w:val="20"/>
          <w:lang w:val="sr-Cyrl-CS"/>
        </w:rPr>
        <w:t xml:space="preserve"> </w:t>
      </w:r>
      <w:r>
        <w:rPr>
          <w:szCs w:val="20"/>
          <w:lang w:val="sr-Cyrl-CS"/>
        </w:rPr>
        <w:t>о</w:t>
      </w:r>
      <w:r w:rsidRPr="004F457F">
        <w:rPr>
          <w:szCs w:val="20"/>
          <w:lang w:val="sr-Cyrl-CS"/>
        </w:rPr>
        <w:t xml:space="preserve"> тим ризицим</w:t>
      </w:r>
      <w:r>
        <w:rPr>
          <w:szCs w:val="20"/>
          <w:lang w:val="sr-Cyrl-CS"/>
        </w:rPr>
        <w:t>а</w:t>
      </w:r>
      <w:r w:rsidRPr="004F457F">
        <w:rPr>
          <w:szCs w:val="20"/>
          <w:lang w:val="sr-Cyrl-CS"/>
        </w:rPr>
        <w:t xml:space="preserve"> и м</w:t>
      </w:r>
      <w:r>
        <w:rPr>
          <w:szCs w:val="20"/>
          <w:lang w:val="sr-Cyrl-CS"/>
        </w:rPr>
        <w:t>е</w:t>
      </w:r>
      <w:r w:rsidRPr="004F457F">
        <w:rPr>
          <w:szCs w:val="20"/>
          <w:lang w:val="sr-Cyrl-CS"/>
        </w:rPr>
        <w:t>р</w:t>
      </w:r>
      <w:r>
        <w:rPr>
          <w:szCs w:val="20"/>
          <w:lang w:val="sr-Cyrl-CS"/>
        </w:rPr>
        <w:t>а</w:t>
      </w:r>
      <w:r w:rsidRPr="004F457F">
        <w:rPr>
          <w:szCs w:val="20"/>
          <w:lang w:val="sr-Cyrl-CS"/>
        </w:rPr>
        <w:t>м</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њих</w:t>
      </w:r>
      <w:r>
        <w:rPr>
          <w:szCs w:val="20"/>
          <w:lang w:val="sr-Cyrl-CS"/>
        </w:rPr>
        <w:t>о</w:t>
      </w:r>
      <w:r w:rsidRPr="004F457F">
        <w:rPr>
          <w:szCs w:val="20"/>
          <w:lang w:val="sr-Cyrl-CS"/>
        </w:rPr>
        <w:t>в</w:t>
      </w:r>
      <w:r>
        <w:rPr>
          <w:szCs w:val="20"/>
          <w:lang w:val="sr-Cyrl-CS"/>
        </w:rPr>
        <w:t>о</w:t>
      </w:r>
      <w:r w:rsidRPr="004F457F">
        <w:rPr>
          <w:szCs w:val="20"/>
          <w:lang w:val="sr-Cyrl-CS"/>
        </w:rPr>
        <w:t xml:space="preserve"> </w:t>
      </w:r>
      <w:r>
        <w:rPr>
          <w:szCs w:val="20"/>
          <w:lang w:val="sr-Cyrl-CS"/>
        </w:rPr>
        <w:t>о</w:t>
      </w:r>
      <w:r w:rsidRPr="004F457F">
        <w:rPr>
          <w:szCs w:val="20"/>
          <w:lang w:val="sr-Cyrl-CS"/>
        </w:rPr>
        <w:t>ткл</w:t>
      </w:r>
      <w:r>
        <w:rPr>
          <w:szCs w:val="20"/>
          <w:lang w:val="sr-Cyrl-CS"/>
        </w:rPr>
        <w:t>а</w:t>
      </w:r>
      <w:r w:rsidRPr="004F457F">
        <w:rPr>
          <w:szCs w:val="20"/>
          <w:lang w:val="sr-Cyrl-CS"/>
        </w:rPr>
        <w:t>њ</w:t>
      </w:r>
      <w:r>
        <w:rPr>
          <w:szCs w:val="20"/>
          <w:lang w:val="sr-Cyrl-CS"/>
        </w:rPr>
        <w:t>а</w:t>
      </w:r>
      <w:r w:rsidRPr="004F457F">
        <w:rPr>
          <w:szCs w:val="20"/>
          <w:lang w:val="sr-Cyrl-CS"/>
        </w:rPr>
        <w:t>њ</w:t>
      </w:r>
      <w:r>
        <w:rPr>
          <w:szCs w:val="20"/>
          <w:lang w:val="sr-Cyrl-CS"/>
        </w:rPr>
        <w:t>е</w:t>
      </w:r>
      <w:r w:rsidRPr="004F457F">
        <w:rPr>
          <w:szCs w:val="20"/>
          <w:lang w:val="sr-Cyrl-CS"/>
        </w:rPr>
        <w:t>.</w:t>
      </w:r>
    </w:p>
    <w:p w:rsidR="00077313" w:rsidRPr="004F457F" w:rsidRDefault="00077313" w:rsidP="00077313">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Pr>
          <w:szCs w:val="20"/>
        </w:rPr>
        <w:t>е</w:t>
      </w:r>
      <w:r w:rsidRPr="004F457F">
        <w:rPr>
          <w:szCs w:val="20"/>
          <w:lang w:val="sr-Cyrl-CS"/>
        </w:rPr>
        <w:t>ђује лиц</w:t>
      </w:r>
      <w:r>
        <w:rPr>
          <w:szCs w:val="20"/>
          <w:lang w:val="sr-Cyrl-CS"/>
        </w:rPr>
        <w:t>е</w:t>
      </w:r>
      <w:r w:rsidRPr="004F457F">
        <w:rPr>
          <w:szCs w:val="20"/>
          <w:lang w:val="sr-Cyrl-CS"/>
        </w:rPr>
        <w:t xml:space="preserve"> з</w:t>
      </w:r>
      <w:r>
        <w:rPr>
          <w:szCs w:val="20"/>
          <w:lang w:val="sr-Cyrl-CS"/>
        </w:rPr>
        <w:t>а</w:t>
      </w:r>
      <w:r w:rsidRPr="004F457F">
        <w:rPr>
          <w:szCs w:val="20"/>
          <w:lang w:val="sr-Cyrl-CS"/>
        </w:rPr>
        <w:t xml:space="preserve"> к</w:t>
      </w:r>
      <w:r>
        <w:rPr>
          <w:szCs w:val="20"/>
          <w:lang w:val="sr-Cyrl-CS"/>
        </w:rPr>
        <w:t>оо</w:t>
      </w:r>
      <w:r w:rsidRPr="004F457F">
        <w:rPr>
          <w:szCs w:val="20"/>
          <w:lang w:val="sr-Cyrl-CS"/>
        </w:rPr>
        <w:t>рдин</w:t>
      </w:r>
      <w:r>
        <w:rPr>
          <w:szCs w:val="20"/>
          <w:lang w:val="sr-Cyrl-CS"/>
        </w:rPr>
        <w:t>а</w:t>
      </w:r>
      <w:r w:rsidRPr="004F457F">
        <w:rPr>
          <w:szCs w:val="20"/>
          <w:lang w:val="sr-Cyrl-CS"/>
        </w:rPr>
        <w:t>ци</w:t>
      </w:r>
      <w:r>
        <w:rPr>
          <w:szCs w:val="20"/>
          <w:lang w:val="sr-Cyrl-CS"/>
        </w:rPr>
        <w:t>ј</w:t>
      </w:r>
      <w:r w:rsidRPr="004F457F">
        <w:rPr>
          <w:szCs w:val="20"/>
          <w:lang w:val="sr-Cyrl-CS"/>
        </w:rPr>
        <w:t>у спр</w:t>
      </w:r>
      <w:r>
        <w:rPr>
          <w:szCs w:val="20"/>
          <w:lang w:val="sr-Cyrl-CS"/>
        </w:rPr>
        <w:t>о</w:t>
      </w:r>
      <w:r w:rsidRPr="004F457F">
        <w:rPr>
          <w:szCs w:val="20"/>
          <w:lang w:val="sr-Cyrl-CS"/>
        </w:rPr>
        <w:t>в</w:t>
      </w:r>
      <w:r>
        <w:rPr>
          <w:szCs w:val="20"/>
          <w:lang w:val="sr-Cyrl-CS"/>
        </w:rPr>
        <w:t>о</w:t>
      </w:r>
      <w:r w:rsidRPr="004F457F">
        <w:rPr>
          <w:szCs w:val="20"/>
          <w:lang w:val="sr-Cyrl-CS"/>
        </w:rPr>
        <w:t>ђ</w:t>
      </w:r>
      <w:r>
        <w:rPr>
          <w:szCs w:val="20"/>
          <w:lang w:val="sr-Cyrl-CS"/>
        </w:rPr>
        <w:t>е</w:t>
      </w:r>
      <w:r w:rsidRPr="004F457F">
        <w:rPr>
          <w:szCs w:val="20"/>
          <w:lang w:val="sr-Cyrl-CS"/>
        </w:rPr>
        <w:t>њ</w:t>
      </w:r>
      <w:r>
        <w:rPr>
          <w:szCs w:val="20"/>
          <w:lang w:val="sr-Cyrl-CS"/>
        </w:rPr>
        <w:t>а</w:t>
      </w:r>
      <w:r w:rsidRPr="004F457F">
        <w:rPr>
          <w:szCs w:val="20"/>
          <w:lang w:val="sr-Cyrl-CS"/>
        </w:rPr>
        <w:t xml:space="preserve"> з</w:t>
      </w:r>
      <w:r>
        <w:rPr>
          <w:szCs w:val="20"/>
          <w:lang w:val="sr-Cyrl-CS"/>
        </w:rPr>
        <w:t>аје</w:t>
      </w:r>
      <w:r w:rsidRPr="004F457F">
        <w:rPr>
          <w:szCs w:val="20"/>
          <w:lang w:val="sr-Cyrl-CS"/>
        </w:rPr>
        <w:t>дничких м</w:t>
      </w:r>
      <w:r>
        <w:rPr>
          <w:szCs w:val="20"/>
          <w:lang w:val="sr-Cyrl-CS"/>
        </w:rPr>
        <w:t>е</w:t>
      </w:r>
      <w:r w:rsidRPr="004F457F">
        <w:rPr>
          <w:szCs w:val="20"/>
          <w:lang w:val="sr-Cyrl-CS"/>
        </w:rPr>
        <w:t>р</w:t>
      </w:r>
      <w:r>
        <w:rPr>
          <w:szCs w:val="20"/>
          <w:lang w:val="sr-Cyrl-CS"/>
        </w:rPr>
        <w:t>а</w:t>
      </w:r>
      <w:r w:rsidRPr="004F457F">
        <w:rPr>
          <w:szCs w:val="20"/>
          <w:lang w:val="sr-Cyrl-CS"/>
        </w:rPr>
        <w:t xml:space="preserve"> к</w:t>
      </w:r>
      <w:r>
        <w:rPr>
          <w:szCs w:val="20"/>
          <w:lang w:val="sr-Cyrl-CS"/>
        </w:rPr>
        <w:t>ој</w:t>
      </w:r>
      <w:r w:rsidRPr="004F457F">
        <w:rPr>
          <w:szCs w:val="20"/>
          <w:lang w:val="sr-Cyrl-CS"/>
        </w:rPr>
        <w:t>им</w:t>
      </w:r>
      <w:r>
        <w:rPr>
          <w:szCs w:val="20"/>
          <w:lang w:val="sr-Cyrl-CS"/>
        </w:rPr>
        <w:t>а</w:t>
      </w:r>
      <w:r w:rsidRPr="004F457F">
        <w:rPr>
          <w:szCs w:val="20"/>
          <w:lang w:val="sr-Cyrl-CS"/>
        </w:rPr>
        <w:t xml:space="preserve"> с</w:t>
      </w:r>
      <w:r>
        <w:rPr>
          <w:szCs w:val="20"/>
          <w:lang w:val="sr-Cyrl-CS"/>
        </w:rPr>
        <w:t>е</w:t>
      </w:r>
      <w:r w:rsidRPr="004F457F">
        <w:rPr>
          <w:szCs w:val="20"/>
          <w:lang w:val="sr-Cyrl-CS"/>
        </w:rPr>
        <w:t xml:space="preserve"> </w:t>
      </w:r>
      <w:r>
        <w:rPr>
          <w:szCs w:val="20"/>
          <w:lang w:val="sr-Cyrl-CS"/>
        </w:rPr>
        <w:t>о</w:t>
      </w:r>
      <w:r w:rsidRPr="004F457F">
        <w:rPr>
          <w:szCs w:val="20"/>
          <w:lang w:val="sr-Cyrl-CS"/>
        </w:rPr>
        <w:t>б</w:t>
      </w:r>
      <w:r>
        <w:rPr>
          <w:szCs w:val="20"/>
          <w:lang w:val="sr-Cyrl-CS"/>
        </w:rPr>
        <w:t>е</w:t>
      </w:r>
      <w:r w:rsidRPr="004F457F">
        <w:rPr>
          <w:szCs w:val="20"/>
          <w:lang w:val="sr-Cyrl-CS"/>
        </w:rPr>
        <w:t>зб</w:t>
      </w:r>
      <w:r>
        <w:rPr>
          <w:szCs w:val="20"/>
          <w:lang w:val="sr-Cyrl-CS"/>
        </w:rPr>
        <w:t>е</w:t>
      </w:r>
      <w:r w:rsidRPr="004F457F">
        <w:rPr>
          <w:szCs w:val="20"/>
          <w:lang w:val="sr-Cyrl-CS"/>
        </w:rPr>
        <w:t>ђу</w:t>
      </w:r>
      <w:r>
        <w:rPr>
          <w:szCs w:val="20"/>
          <w:lang w:val="sr-Cyrl-CS"/>
        </w:rPr>
        <w:t>је</w:t>
      </w:r>
      <w:r w:rsidRPr="004F457F">
        <w:rPr>
          <w:szCs w:val="20"/>
          <w:lang w:val="sr-Cyrl-CS"/>
        </w:rPr>
        <w:t xml:space="preserve"> б</w:t>
      </w:r>
      <w:r>
        <w:rPr>
          <w:szCs w:val="20"/>
          <w:lang w:val="sr-Cyrl-CS"/>
        </w:rPr>
        <w:t>е</w:t>
      </w:r>
      <w:r w:rsidRPr="004F457F">
        <w:rPr>
          <w:szCs w:val="20"/>
          <w:lang w:val="sr-Cyrl-CS"/>
        </w:rPr>
        <w:t>зб</w:t>
      </w:r>
      <w:r>
        <w:rPr>
          <w:szCs w:val="20"/>
          <w:lang w:val="sr-Cyrl-CS"/>
        </w:rPr>
        <w:t>е</w:t>
      </w:r>
      <w:r w:rsidRPr="004F457F">
        <w:rPr>
          <w:szCs w:val="20"/>
          <w:lang w:val="sr-Cyrl-CS"/>
        </w:rPr>
        <w:t>дн</w:t>
      </w:r>
      <w:r>
        <w:rPr>
          <w:szCs w:val="20"/>
          <w:lang w:val="sr-Cyrl-CS"/>
        </w:rPr>
        <w:t>о</w:t>
      </w:r>
      <w:r w:rsidRPr="004F457F">
        <w:rPr>
          <w:szCs w:val="20"/>
          <w:lang w:val="sr-Cyrl-CS"/>
        </w:rPr>
        <w:t>ст и здр</w:t>
      </w:r>
      <w:r>
        <w:rPr>
          <w:szCs w:val="20"/>
          <w:lang w:val="sr-Cyrl-CS"/>
        </w:rPr>
        <w:t>а</w:t>
      </w:r>
      <w:r w:rsidRPr="004F457F">
        <w:rPr>
          <w:szCs w:val="20"/>
          <w:lang w:val="sr-Cyrl-CS"/>
        </w:rPr>
        <w:t>вљ</w:t>
      </w:r>
      <w:r>
        <w:rPr>
          <w:szCs w:val="20"/>
          <w:lang w:val="sr-Cyrl-CS"/>
        </w:rPr>
        <w:t>е</w:t>
      </w:r>
      <w:r w:rsidRPr="004F457F">
        <w:rPr>
          <w:szCs w:val="20"/>
          <w:lang w:val="sr-Cyrl-CS"/>
        </w:rPr>
        <w:t xml:space="preserve"> свих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(из реда запослених ТЕНТ).</w:t>
      </w:r>
    </w:p>
    <w:p w:rsidR="00077313" w:rsidRPr="004F457F" w:rsidRDefault="00077313" w:rsidP="00077313">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077313" w:rsidRPr="004F457F" w:rsidRDefault="00077313" w:rsidP="00077313">
      <w:pPr>
        <w:spacing w:before="0" w:line="216" w:lineRule="auto"/>
        <w:rPr>
          <w:lang w:val="sr-Cyrl-RS"/>
        </w:rPr>
      </w:pPr>
    </w:p>
    <w:p w:rsidR="00077313" w:rsidRPr="004F457F" w:rsidRDefault="00077313" w:rsidP="00077313">
      <w:pPr>
        <w:spacing w:before="0" w:line="216" w:lineRule="auto"/>
        <w:ind w:firstLine="567"/>
        <w:rPr>
          <w:b/>
          <w:u w:val="single"/>
          <w:lang w:val="sr-Latn-RS"/>
        </w:rPr>
      </w:pPr>
      <w:r>
        <w:rPr>
          <w:b/>
          <w:u w:val="single"/>
          <w:lang w:val="sr-Latn-CS"/>
        </w:rPr>
        <w:t>И</w:t>
      </w:r>
      <w:r w:rsidRPr="004F457F">
        <w:rPr>
          <w:b/>
          <w:u w:val="single"/>
          <w:lang w:val="sr-Latn-CS"/>
        </w:rPr>
        <w:t xml:space="preserve">  ОБАВЕЗЕ ИЗВОЂАЧА РАДОВА </w:t>
      </w:r>
    </w:p>
    <w:p w:rsidR="00077313" w:rsidRPr="004F457F" w:rsidRDefault="00077313" w:rsidP="00077313">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77313" w:rsidRPr="004F457F" w:rsidRDefault="00077313" w:rsidP="00077313">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77313" w:rsidRPr="004F457F" w:rsidRDefault="00077313" w:rsidP="00077313">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77313" w:rsidRPr="004F457F" w:rsidRDefault="00077313" w:rsidP="00077313">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77313" w:rsidRPr="004F457F" w:rsidRDefault="00077313" w:rsidP="006A2F51">
      <w:pPr>
        <w:numPr>
          <w:ilvl w:val="0"/>
          <w:numId w:val="34"/>
        </w:numPr>
        <w:spacing w:before="0" w:line="216" w:lineRule="auto"/>
        <w:rPr>
          <w:lang w:val="sr-Cyrl-CS"/>
        </w:rPr>
      </w:pPr>
      <w:r w:rsidRPr="004F457F">
        <w:rPr>
          <w:lang w:val="ru-RU"/>
        </w:rPr>
        <w:t>Забрањено је избегавање примене и/или ометање спровођења мера БЗР</w:t>
      </w:r>
    </w:p>
    <w:p w:rsidR="00077313" w:rsidRPr="004F457F" w:rsidRDefault="00077313" w:rsidP="006A2F51">
      <w:pPr>
        <w:numPr>
          <w:ilvl w:val="0"/>
          <w:numId w:val="34"/>
        </w:numPr>
        <w:spacing w:before="0" w:line="216" w:lineRule="auto"/>
        <w:rPr>
          <w:lang w:val="sr-Cyrl-CS"/>
        </w:rPr>
      </w:pPr>
      <w:r w:rsidRPr="004F457F">
        <w:rPr>
          <w:lang w:val="ru-RU"/>
        </w:rPr>
        <w:t xml:space="preserve">За радове за које је Законом о БЗР обавезан да изради Елаборат о уређењу градилишта </w:t>
      </w:r>
      <w:r w:rsidRPr="004F457F">
        <w:rPr>
          <w:lang w:val="sr-Cyrl-RS"/>
        </w:rPr>
        <w:t xml:space="preserve">(сходно Правилнику о садржају елабората о уређењу градилишта </w:t>
      </w:r>
      <w:r w:rsidRPr="004F457F">
        <w:rPr>
          <w:lang w:val="sr-Cyrl-RS"/>
        </w:rPr>
        <w:lastRenderedPageBreak/>
        <w:t>„Сл.гласник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077313" w:rsidRPr="004F457F" w:rsidRDefault="00077313" w:rsidP="006A2F51">
      <w:pPr>
        <w:numPr>
          <w:ilvl w:val="1"/>
          <w:numId w:val="36"/>
        </w:numPr>
        <w:tabs>
          <w:tab w:val="num" w:pos="1134"/>
        </w:tabs>
        <w:spacing w:before="0" w:line="216" w:lineRule="auto"/>
        <w:ind w:left="1134"/>
        <w:rPr>
          <w:szCs w:val="20"/>
          <w:lang w:val="sr-Cyrl-CS"/>
        </w:rPr>
      </w:pPr>
      <w:r>
        <w:rPr>
          <w:szCs w:val="20"/>
        </w:rPr>
        <w:t>о</w:t>
      </w:r>
      <w:r w:rsidRPr="004F457F">
        <w:rPr>
          <w:szCs w:val="20"/>
          <w:lang w:val="sr-Cyrl-CS"/>
        </w:rPr>
        <w:t>сигуравајућу полису за запослене</w:t>
      </w:r>
      <w:r w:rsidRPr="004F457F">
        <w:rPr>
          <w:szCs w:val="20"/>
        </w:rPr>
        <w:t>,</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077313" w:rsidRPr="004F457F" w:rsidRDefault="00077313" w:rsidP="00077313">
      <w:pPr>
        <w:spacing w:before="0" w:line="216" w:lineRule="auto"/>
        <w:ind w:left="720"/>
        <w:rPr>
          <w:lang w:val="sr-Cyrl-RS"/>
        </w:rPr>
      </w:pPr>
    </w:p>
    <w:p w:rsidR="00077313" w:rsidRPr="004F457F" w:rsidRDefault="00077313" w:rsidP="00077313">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77313" w:rsidRPr="004F457F" w:rsidRDefault="00077313" w:rsidP="00077313">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077313" w:rsidRPr="004F457F" w:rsidRDefault="00077313" w:rsidP="006A2F51">
      <w:pPr>
        <w:numPr>
          <w:ilvl w:val="0"/>
          <w:numId w:val="34"/>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077313" w:rsidRPr="004F457F" w:rsidRDefault="00077313" w:rsidP="006A2F51">
      <w:pPr>
        <w:numPr>
          <w:ilvl w:val="0"/>
          <w:numId w:val="34"/>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w:t>
      </w:r>
      <w:r>
        <w:rPr>
          <w:lang w:val="ru-RU"/>
        </w:rPr>
        <w:t>О</w:t>
      </w:r>
      <w:r w:rsidRPr="004F457F">
        <w:rPr>
          <w:lang w:val="ru-RU"/>
        </w:rPr>
        <w:t>.0.14.35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w:t>
      </w:r>
      <w:r>
        <w:rPr>
          <w:lang w:val="ru-RU"/>
        </w:rPr>
        <w:t>О</w:t>
      </w:r>
      <w:r w:rsidRPr="004F457F">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w:t>
      </w:r>
      <w:r>
        <w:rPr>
          <w:lang w:val="ru-RU"/>
        </w:rPr>
        <w:t>О</w:t>
      </w:r>
      <w:r w:rsidRPr="004F457F">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Q</w:t>
      </w:r>
      <w:r>
        <w:t>О</w:t>
      </w:r>
      <w:r w:rsidRPr="004F457F">
        <w:t xml:space="preserve">.0.14.66,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w:t>
      </w:r>
      <w:r>
        <w:rPr>
          <w:lang w:val="ru-RU"/>
        </w:rPr>
        <w:t>О</w:t>
      </w:r>
      <w:r w:rsidRPr="004F457F">
        <w:rPr>
          <w:lang w:val="ru-RU"/>
        </w:rPr>
        <w:t>.0.14.39, приказан у прилогу 2) ближе је уређен процедуром Q</w:t>
      </w:r>
      <w:r>
        <w:rPr>
          <w:lang w:val="ru-RU"/>
        </w:rPr>
        <w:t>П</w:t>
      </w:r>
      <w:r w:rsidRPr="004F457F">
        <w:rPr>
          <w:lang w:val="ru-RU"/>
        </w:rPr>
        <w:t>.0.14.16 - Коришћење система приступне контроле</w:t>
      </w:r>
      <w:r w:rsidRPr="004F457F">
        <w:t>.</w:t>
      </w:r>
      <w:r w:rsidRPr="004F457F">
        <w:rPr>
          <w:lang w:val="ru-RU"/>
        </w:rPr>
        <w:t>.</w:t>
      </w:r>
    </w:p>
    <w:p w:rsidR="00077313" w:rsidRPr="004F457F" w:rsidRDefault="00077313" w:rsidP="006A2F51">
      <w:pPr>
        <w:numPr>
          <w:ilvl w:val="0"/>
          <w:numId w:val="34"/>
        </w:numPr>
        <w:spacing w:before="0" w:line="216" w:lineRule="auto"/>
        <w:rPr>
          <w:lang w:val="ru-RU"/>
        </w:rPr>
      </w:pPr>
      <w:r w:rsidRPr="004F457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Pr>
          <w:lang w:val="ru-RU"/>
        </w:rPr>
        <w:t>О</w:t>
      </w:r>
      <w:r w:rsidRPr="004F457F">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Pr>
          <w:lang w:val="ru-RU"/>
        </w:rPr>
        <w:t>О</w:t>
      </w:r>
      <w:r w:rsidRPr="004F457F">
        <w:rPr>
          <w:lang w:val="ru-RU"/>
        </w:rPr>
        <w:t>.0.14.37 мора се доставити и Записник о упознавању са мерама безбедности Q</w:t>
      </w:r>
      <w:r>
        <w:rPr>
          <w:lang w:val="ru-RU"/>
        </w:rPr>
        <w:t>О</w:t>
      </w:r>
      <w:r w:rsidRPr="004F457F">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w:t>
      </w:r>
      <w:r>
        <w:rPr>
          <w:szCs w:val="20"/>
          <w:lang w:val="sr-Cyrl-CS"/>
        </w:rPr>
        <w:t>О</w:t>
      </w:r>
      <w:r w:rsidRPr="004F457F">
        <w:rPr>
          <w:szCs w:val="20"/>
          <w:lang w:val="sr-Cyrl-CS"/>
        </w:rPr>
        <w:t>.0.14.44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w:t>
      </w:r>
      <w:r>
        <w:rPr>
          <w:szCs w:val="20"/>
          <w:lang w:val="sr-Cyrl-CS"/>
        </w:rPr>
        <w:t>П</w:t>
      </w:r>
      <w:r w:rsidRPr="004F457F">
        <w:rPr>
          <w:szCs w:val="20"/>
          <w:lang w:val="sr-Cyrl-CS"/>
        </w:rPr>
        <w:t>.0.14.15 - Процедура за коришћење система видео надзора и Q</w:t>
      </w:r>
      <w:r>
        <w:rPr>
          <w:szCs w:val="20"/>
          <w:lang w:val="sr-Cyrl-CS"/>
        </w:rPr>
        <w:t>П</w:t>
      </w:r>
      <w:r w:rsidRPr="004F457F">
        <w:rPr>
          <w:szCs w:val="20"/>
          <w:lang w:val="sr-Cyrl-CS"/>
        </w:rPr>
        <w:t>.0.14.16 - Процедура за коришћење система приступне контроле.</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w:t>
      </w:r>
      <w:r>
        <w:rPr>
          <w:szCs w:val="20"/>
        </w:rPr>
        <w:t>О</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w:t>
      </w:r>
      <w:r>
        <w:rPr>
          <w:szCs w:val="20"/>
        </w:rPr>
        <w:t>О</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77313" w:rsidRPr="004F457F" w:rsidRDefault="00077313" w:rsidP="006A2F51">
      <w:pPr>
        <w:numPr>
          <w:ilvl w:val="0"/>
          <w:numId w:val="34"/>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Q</w:t>
      </w:r>
      <w:r>
        <w:rPr>
          <w:szCs w:val="20"/>
        </w:rPr>
        <w:t>О</w:t>
      </w:r>
      <w:r w:rsidRPr="004F457F">
        <w:rPr>
          <w:szCs w:val="20"/>
        </w:rPr>
        <w:t xml:space="preserve">.0.14.13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77313" w:rsidRPr="004F457F" w:rsidRDefault="00077313" w:rsidP="006A2F51">
      <w:pPr>
        <w:numPr>
          <w:ilvl w:val="0"/>
          <w:numId w:val="34"/>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Pr>
          <w:szCs w:val="20"/>
        </w:rPr>
        <w:t>О</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Pr>
          <w:szCs w:val="20"/>
        </w:rPr>
        <w:t>О</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077313" w:rsidRPr="004F457F" w:rsidRDefault="00077313" w:rsidP="006A2F51">
      <w:pPr>
        <w:numPr>
          <w:ilvl w:val="0"/>
          <w:numId w:val="34"/>
        </w:numPr>
        <w:spacing w:before="0" w:line="216" w:lineRule="auto"/>
        <w:rPr>
          <w:lang w:val="sr-Cyrl-RS"/>
        </w:rPr>
      </w:pPr>
      <w:r w:rsidRPr="004F457F">
        <w:rPr>
          <w:lang w:val="sr-Cyrl-RS"/>
        </w:rPr>
        <w:t>Поштује Q</w:t>
      </w:r>
      <w:r>
        <w:rPr>
          <w:lang w:val="sr-Cyrl-RS"/>
        </w:rPr>
        <w:t>У</w:t>
      </w:r>
      <w:r w:rsidRPr="004F457F">
        <w:rPr>
          <w:lang w:val="sr-Cyrl-RS"/>
        </w:rPr>
        <w:t xml:space="preserve">.0.06.01 Упутство </w:t>
      </w:r>
      <w:r>
        <w:rPr>
          <w:lang w:val="sr-Cyrl-RS"/>
        </w:rPr>
        <w:t>о</w:t>
      </w:r>
      <w:r w:rsidRPr="004F457F">
        <w:rPr>
          <w:lang w:val="sr-Cyrl-RS"/>
        </w:rPr>
        <w:t xml:space="preserve"> поступку извршења обезбеђења постројења за извођење радова у ТЕНТ и Q</w:t>
      </w:r>
      <w:r>
        <w:rPr>
          <w:lang w:val="sr-Cyrl-RS"/>
        </w:rPr>
        <w:t>У</w:t>
      </w:r>
      <w:r w:rsidRPr="004F457F">
        <w:rPr>
          <w:lang w:val="sr-Cyrl-RS"/>
        </w:rPr>
        <w:t xml:space="preserve">.5.05.03 Упутство </w:t>
      </w:r>
      <w:r>
        <w:rPr>
          <w:lang w:val="sr-Cyrl-RS"/>
        </w:rPr>
        <w:t>о</w:t>
      </w:r>
      <w:r w:rsidRPr="004F457F">
        <w:rPr>
          <w:lang w:val="sr-Cyrl-RS"/>
        </w:rPr>
        <w:t xml:space="preserve"> поступку извршења обезбеђења </w:t>
      </w:r>
      <w:r w:rsidRPr="004F457F">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077313" w:rsidRPr="004F457F" w:rsidRDefault="00077313" w:rsidP="006A2F51">
      <w:pPr>
        <w:numPr>
          <w:ilvl w:val="0"/>
          <w:numId w:val="34"/>
        </w:numPr>
        <w:spacing w:before="0" w:line="216" w:lineRule="auto"/>
        <w:rPr>
          <w:lang w:val="ru-RU"/>
        </w:rPr>
      </w:pPr>
      <w:r w:rsidRPr="004F457F">
        <w:rPr>
          <w:lang w:val="ru-RU"/>
        </w:rPr>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77313" w:rsidRPr="004F457F" w:rsidRDefault="00077313" w:rsidP="006A2F51">
      <w:pPr>
        <w:numPr>
          <w:ilvl w:val="0"/>
          <w:numId w:val="34"/>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77313" w:rsidRPr="004F457F" w:rsidRDefault="00077313" w:rsidP="006A2F51">
      <w:pPr>
        <w:numPr>
          <w:ilvl w:val="0"/>
          <w:numId w:val="34"/>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Pr>
          <w:szCs w:val="20"/>
          <w:lang w:val="en-GB"/>
        </w:rPr>
        <w:t>е</w:t>
      </w:r>
      <w:r w:rsidRPr="004F457F">
        <w:rPr>
          <w:szCs w:val="20"/>
          <w:lang w:val="sr-Cyrl-CS"/>
        </w:rPr>
        <w:t xml:space="preserve"> машин</w:t>
      </w:r>
      <w:r>
        <w:rPr>
          <w:szCs w:val="20"/>
          <w:lang w:val="en-GB"/>
        </w:rPr>
        <w:t>е</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077313" w:rsidRPr="004F457F" w:rsidRDefault="00077313" w:rsidP="006A2F51">
      <w:pPr>
        <w:numPr>
          <w:ilvl w:val="0"/>
          <w:numId w:val="34"/>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77313" w:rsidRPr="004F457F" w:rsidRDefault="00077313" w:rsidP="006A2F51">
      <w:pPr>
        <w:numPr>
          <w:ilvl w:val="0"/>
          <w:numId w:val="34"/>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077313" w:rsidRPr="004F457F" w:rsidRDefault="00077313" w:rsidP="006A2F51">
      <w:pPr>
        <w:numPr>
          <w:ilvl w:val="0"/>
          <w:numId w:val="34"/>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077313" w:rsidRPr="004F457F" w:rsidRDefault="00077313" w:rsidP="006A2F51">
      <w:pPr>
        <w:numPr>
          <w:ilvl w:val="0"/>
          <w:numId w:val="34"/>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077313" w:rsidRPr="004F457F" w:rsidRDefault="00077313" w:rsidP="006A2F51">
      <w:pPr>
        <w:numPr>
          <w:ilvl w:val="0"/>
          <w:numId w:val="34"/>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077313" w:rsidRPr="004F457F" w:rsidRDefault="00077313" w:rsidP="006A2F51">
      <w:pPr>
        <w:numPr>
          <w:ilvl w:val="0"/>
          <w:numId w:val="34"/>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077313" w:rsidRPr="004F457F" w:rsidRDefault="00077313" w:rsidP="006A2F51">
      <w:pPr>
        <w:numPr>
          <w:ilvl w:val="0"/>
          <w:numId w:val="34"/>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77313" w:rsidRPr="004F457F" w:rsidRDefault="00077313" w:rsidP="006A2F51">
      <w:pPr>
        <w:numPr>
          <w:ilvl w:val="0"/>
          <w:numId w:val="34"/>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077313" w:rsidRPr="004F457F" w:rsidRDefault="00077313" w:rsidP="006A2F51">
      <w:pPr>
        <w:numPr>
          <w:ilvl w:val="0"/>
          <w:numId w:val="34"/>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77313" w:rsidRPr="004F457F" w:rsidRDefault="00077313" w:rsidP="006A2F51">
      <w:pPr>
        <w:numPr>
          <w:ilvl w:val="0"/>
          <w:numId w:val="34"/>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077313" w:rsidRPr="004F457F" w:rsidRDefault="00077313" w:rsidP="006A2F51">
      <w:pPr>
        <w:numPr>
          <w:ilvl w:val="0"/>
          <w:numId w:val="34"/>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077313" w:rsidRPr="004F457F" w:rsidRDefault="00077313" w:rsidP="006A2F51">
      <w:pPr>
        <w:numPr>
          <w:ilvl w:val="0"/>
          <w:numId w:val="34"/>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077313" w:rsidRPr="004F457F" w:rsidRDefault="00077313" w:rsidP="006A2F51">
      <w:pPr>
        <w:numPr>
          <w:ilvl w:val="0"/>
          <w:numId w:val="34"/>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77313" w:rsidRPr="004F457F" w:rsidRDefault="00077313" w:rsidP="006A2F51">
      <w:pPr>
        <w:numPr>
          <w:ilvl w:val="0"/>
          <w:numId w:val="34"/>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077313" w:rsidRPr="004F457F" w:rsidRDefault="00077313" w:rsidP="006A2F51">
      <w:pPr>
        <w:numPr>
          <w:ilvl w:val="0"/>
          <w:numId w:val="34"/>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77313" w:rsidRPr="004F457F" w:rsidRDefault="00077313" w:rsidP="006A2F51">
      <w:pPr>
        <w:numPr>
          <w:ilvl w:val="0"/>
          <w:numId w:val="34"/>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077313" w:rsidRPr="004F457F" w:rsidRDefault="00077313" w:rsidP="006A2F51">
      <w:pPr>
        <w:numPr>
          <w:ilvl w:val="0"/>
          <w:numId w:val="34"/>
        </w:numPr>
        <w:spacing w:before="0" w:line="216" w:lineRule="auto"/>
        <w:rPr>
          <w:lang w:val="ru-RU"/>
        </w:rPr>
      </w:pPr>
      <w:r w:rsidRPr="004F457F">
        <w:rPr>
          <w:lang w:val="sr-Latn-CS"/>
        </w:rPr>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077313" w:rsidRPr="004F457F" w:rsidRDefault="00077313" w:rsidP="006A2F51">
      <w:pPr>
        <w:numPr>
          <w:ilvl w:val="0"/>
          <w:numId w:val="34"/>
        </w:numPr>
        <w:spacing w:before="0" w:line="216" w:lineRule="auto"/>
        <w:rPr>
          <w:lang w:val="ru-RU"/>
        </w:rPr>
      </w:pPr>
      <w:r w:rsidRPr="004F457F">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77313" w:rsidRPr="004F457F" w:rsidRDefault="00077313" w:rsidP="006A2F51">
      <w:pPr>
        <w:numPr>
          <w:ilvl w:val="0"/>
          <w:numId w:val="34"/>
        </w:numPr>
        <w:spacing w:before="0" w:line="216" w:lineRule="auto"/>
        <w:rPr>
          <w:lang w:val="ru-RU"/>
        </w:rPr>
      </w:pPr>
      <w:r w:rsidRPr="004F457F">
        <w:rPr>
          <w:lang w:val="sr-Latn-CS"/>
        </w:rPr>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077313" w:rsidRPr="004F457F" w:rsidRDefault="00077313" w:rsidP="006A2F51">
      <w:pPr>
        <w:numPr>
          <w:ilvl w:val="0"/>
          <w:numId w:val="34"/>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077313" w:rsidRPr="004F457F" w:rsidRDefault="00077313" w:rsidP="006A2F51">
      <w:pPr>
        <w:numPr>
          <w:ilvl w:val="0"/>
          <w:numId w:val="34"/>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077313" w:rsidRPr="004F457F" w:rsidRDefault="00077313" w:rsidP="006A2F51">
      <w:pPr>
        <w:numPr>
          <w:ilvl w:val="0"/>
          <w:numId w:val="34"/>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077313" w:rsidRPr="004F457F" w:rsidRDefault="00077313" w:rsidP="006A2F51">
      <w:pPr>
        <w:numPr>
          <w:ilvl w:val="0"/>
          <w:numId w:val="34"/>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077313" w:rsidRPr="004F457F" w:rsidRDefault="00077313" w:rsidP="006A2F51">
      <w:pPr>
        <w:numPr>
          <w:ilvl w:val="0"/>
          <w:numId w:val="34"/>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77313" w:rsidRPr="004F457F" w:rsidRDefault="00077313" w:rsidP="006A2F51">
      <w:pPr>
        <w:numPr>
          <w:ilvl w:val="0"/>
          <w:numId w:val="34"/>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77313" w:rsidRPr="004F457F" w:rsidRDefault="00077313" w:rsidP="006A2F51">
      <w:pPr>
        <w:numPr>
          <w:ilvl w:val="0"/>
          <w:numId w:val="34"/>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077313" w:rsidRPr="004F457F" w:rsidRDefault="00077313" w:rsidP="006A2F51">
      <w:pPr>
        <w:numPr>
          <w:ilvl w:val="0"/>
          <w:numId w:val="34"/>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077313" w:rsidRPr="004F457F" w:rsidRDefault="00077313" w:rsidP="006A2F51">
      <w:pPr>
        <w:numPr>
          <w:ilvl w:val="0"/>
          <w:numId w:val="34"/>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077313" w:rsidRPr="004F457F" w:rsidRDefault="00077313" w:rsidP="006A2F51">
      <w:pPr>
        <w:numPr>
          <w:ilvl w:val="0"/>
          <w:numId w:val="34"/>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077313" w:rsidRPr="004F457F" w:rsidRDefault="00077313" w:rsidP="006A2F51">
      <w:pPr>
        <w:numPr>
          <w:ilvl w:val="0"/>
          <w:numId w:val="34"/>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77313" w:rsidRPr="004F457F" w:rsidRDefault="00077313" w:rsidP="00077313">
      <w:pPr>
        <w:spacing w:before="0" w:line="216" w:lineRule="auto"/>
        <w:ind w:left="360"/>
        <w:rPr>
          <w:lang w:val="ru-RU"/>
        </w:rPr>
      </w:pPr>
    </w:p>
    <w:p w:rsidR="00077313" w:rsidRPr="004F457F" w:rsidRDefault="00077313" w:rsidP="00077313">
      <w:pPr>
        <w:spacing w:before="0" w:line="216" w:lineRule="auto"/>
        <w:ind w:firstLine="567"/>
        <w:jc w:val="left"/>
        <w:rPr>
          <w:b/>
          <w:u w:val="single"/>
          <w:lang w:val="sr-Cyrl-CS"/>
        </w:rPr>
      </w:pPr>
      <w:r>
        <w:rPr>
          <w:b/>
          <w:u w:val="single"/>
          <w:lang w:val="sr-Cyrl-CS"/>
        </w:rPr>
        <w:t>ИИ</w:t>
      </w:r>
      <w:r w:rsidRPr="004F457F">
        <w:rPr>
          <w:b/>
          <w:u w:val="single"/>
          <w:lang w:val="sr-Cyrl-CS"/>
        </w:rPr>
        <w:t xml:space="preserve"> ОБАВЕЗЕ ИЗВОЂАЧА РАДОВА ЧИЈИ СУ ЗАПОСЛЕНИ АНГАЖОВАНИ</w:t>
      </w:r>
    </w:p>
    <w:p w:rsidR="00077313" w:rsidRPr="004F457F" w:rsidRDefault="00077313" w:rsidP="00077313">
      <w:pPr>
        <w:spacing w:before="0" w:line="216" w:lineRule="auto"/>
        <w:ind w:firstLine="567"/>
        <w:jc w:val="left"/>
        <w:rPr>
          <w:b/>
          <w:u w:val="single"/>
          <w:lang w:val="sr-Cyrl-CS"/>
        </w:rPr>
      </w:pPr>
      <w:r w:rsidRPr="004F457F">
        <w:rPr>
          <w:b/>
          <w:u w:val="single"/>
          <w:lang w:val="sr-Cyrl-CS"/>
        </w:rPr>
        <w:t>ПО „НОРМА ЧАС“</w:t>
      </w:r>
    </w:p>
    <w:p w:rsidR="00077313" w:rsidRPr="004F457F" w:rsidRDefault="00077313" w:rsidP="00077313">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077313" w:rsidRPr="004F457F" w:rsidRDefault="00077313" w:rsidP="006A2F51">
      <w:pPr>
        <w:numPr>
          <w:ilvl w:val="0"/>
          <w:numId w:val="35"/>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77313" w:rsidRPr="004F457F" w:rsidRDefault="00077313" w:rsidP="006A2F51">
      <w:pPr>
        <w:numPr>
          <w:ilvl w:val="0"/>
          <w:numId w:val="35"/>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77313" w:rsidRPr="004F457F" w:rsidRDefault="00077313" w:rsidP="006A2F51">
      <w:pPr>
        <w:numPr>
          <w:ilvl w:val="0"/>
          <w:numId w:val="35"/>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077313" w:rsidRPr="004F457F" w:rsidRDefault="00077313" w:rsidP="006A2F51">
      <w:pPr>
        <w:numPr>
          <w:ilvl w:val="0"/>
          <w:numId w:val="35"/>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77313" w:rsidRPr="004F457F" w:rsidRDefault="00077313" w:rsidP="006A2F51">
      <w:pPr>
        <w:numPr>
          <w:ilvl w:val="0"/>
          <w:numId w:val="35"/>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77313" w:rsidRPr="004F457F" w:rsidRDefault="00077313" w:rsidP="006A2F51">
      <w:pPr>
        <w:numPr>
          <w:ilvl w:val="0"/>
          <w:numId w:val="35"/>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77313" w:rsidRPr="004F457F" w:rsidRDefault="00077313" w:rsidP="006A2F51">
      <w:pPr>
        <w:numPr>
          <w:ilvl w:val="0"/>
          <w:numId w:val="35"/>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77313" w:rsidRPr="004F457F" w:rsidRDefault="00077313" w:rsidP="006A2F51">
      <w:pPr>
        <w:numPr>
          <w:ilvl w:val="0"/>
          <w:numId w:val="35"/>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77313" w:rsidRPr="004F457F" w:rsidRDefault="00077313" w:rsidP="006A2F51">
      <w:pPr>
        <w:numPr>
          <w:ilvl w:val="0"/>
          <w:numId w:val="35"/>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77313" w:rsidRPr="004F457F" w:rsidRDefault="00077313" w:rsidP="006A2F51">
      <w:pPr>
        <w:numPr>
          <w:ilvl w:val="0"/>
          <w:numId w:val="35"/>
        </w:numPr>
        <w:spacing w:before="0" w:line="216" w:lineRule="auto"/>
        <w:rPr>
          <w:lang w:val="ru-RU"/>
        </w:rPr>
      </w:pPr>
      <w:r w:rsidRPr="004F457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77313" w:rsidRPr="004F457F" w:rsidRDefault="00077313" w:rsidP="006A2F51">
      <w:pPr>
        <w:numPr>
          <w:ilvl w:val="0"/>
          <w:numId w:val="35"/>
        </w:numPr>
        <w:spacing w:before="0" w:line="216" w:lineRule="auto"/>
        <w:rPr>
          <w:lang w:val="ru-RU"/>
        </w:rPr>
      </w:pPr>
      <w:r w:rsidRPr="004F457F">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77313" w:rsidRPr="004F457F" w:rsidRDefault="00077313" w:rsidP="006A2F51">
      <w:pPr>
        <w:numPr>
          <w:ilvl w:val="0"/>
          <w:numId w:val="35"/>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77313" w:rsidRDefault="00077313" w:rsidP="006A2F51">
      <w:pPr>
        <w:numPr>
          <w:ilvl w:val="0"/>
          <w:numId w:val="35"/>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077313" w:rsidRPr="004F457F" w:rsidRDefault="00077313" w:rsidP="00077313">
      <w:pPr>
        <w:spacing w:before="0" w:line="216" w:lineRule="auto"/>
        <w:ind w:left="360"/>
        <w:rPr>
          <w:lang w:val="ru-RU"/>
        </w:rPr>
      </w:pPr>
    </w:p>
    <w:p w:rsidR="00077313" w:rsidRPr="004F457F" w:rsidRDefault="00077313" w:rsidP="00077313">
      <w:pPr>
        <w:spacing w:before="0" w:line="216" w:lineRule="auto"/>
        <w:ind w:firstLine="567"/>
        <w:jc w:val="left"/>
        <w:rPr>
          <w:b/>
          <w:u w:val="single"/>
          <w:lang w:val="sr-Latn-CS"/>
        </w:rPr>
      </w:pPr>
      <w:r>
        <w:rPr>
          <w:b/>
          <w:u w:val="single"/>
          <w:lang w:val="sr-Latn-CS"/>
        </w:rPr>
        <w:t>ИИИ</w:t>
      </w:r>
      <w:r w:rsidRPr="004F457F">
        <w:rPr>
          <w:b/>
          <w:u w:val="single"/>
          <w:lang w:val="sr-Latn-CS"/>
        </w:rPr>
        <w:t xml:space="preserve"> ОБАВЕЗЕ ТЕНТ ЗА ЗАПОСЛЕНЕ АНГАЖОВАНЕ ПО „НОРМА ЧАС“  </w:t>
      </w:r>
    </w:p>
    <w:p w:rsidR="00077313" w:rsidRPr="004F457F" w:rsidRDefault="00077313" w:rsidP="00077313">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077313" w:rsidRPr="004F457F" w:rsidRDefault="00077313" w:rsidP="006A2F51">
      <w:pPr>
        <w:numPr>
          <w:ilvl w:val="0"/>
          <w:numId w:val="37"/>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Pr>
          <w:lang w:val="ru-RU"/>
        </w:rPr>
        <w:t>ИМС</w:t>
      </w:r>
      <w:r w:rsidRPr="004F457F">
        <w:rPr>
          <w:lang w:val="ru-RU"/>
        </w:rPr>
        <w:t xml:space="preserve">). </w:t>
      </w:r>
    </w:p>
    <w:p w:rsidR="00077313" w:rsidRPr="004F457F" w:rsidRDefault="00077313" w:rsidP="006A2F51">
      <w:pPr>
        <w:numPr>
          <w:ilvl w:val="0"/>
          <w:numId w:val="37"/>
        </w:numPr>
        <w:tabs>
          <w:tab w:val="num" w:pos="360"/>
        </w:tabs>
        <w:spacing w:before="0" w:line="216" w:lineRule="auto"/>
        <w:ind w:left="357" w:hanging="357"/>
        <w:rPr>
          <w:lang w:val="ru-RU"/>
        </w:rPr>
      </w:pPr>
      <w:r>
        <w:rPr>
          <w:lang w:val="ru-RU"/>
        </w:rPr>
        <w:t>О</w:t>
      </w:r>
      <w:r w:rsidRPr="004F457F">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77313" w:rsidRPr="004F457F" w:rsidRDefault="00077313" w:rsidP="006A2F51">
      <w:pPr>
        <w:numPr>
          <w:ilvl w:val="0"/>
          <w:numId w:val="37"/>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77313" w:rsidRDefault="00077313" w:rsidP="006A2F51">
      <w:pPr>
        <w:numPr>
          <w:ilvl w:val="0"/>
          <w:numId w:val="37"/>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77313" w:rsidRPr="004F457F" w:rsidRDefault="00077313" w:rsidP="00077313">
      <w:pPr>
        <w:spacing w:before="0" w:line="216" w:lineRule="auto"/>
        <w:ind w:left="357"/>
        <w:rPr>
          <w:lang w:val="ru-RU"/>
        </w:rPr>
      </w:pPr>
    </w:p>
    <w:p w:rsidR="00077313" w:rsidRPr="004F457F" w:rsidRDefault="00077313" w:rsidP="00077313">
      <w:pPr>
        <w:spacing w:before="0" w:line="216" w:lineRule="auto"/>
        <w:ind w:firstLine="567"/>
        <w:rPr>
          <w:b/>
          <w:u w:val="single"/>
          <w:lang w:val="sr-Cyrl-RS"/>
        </w:rPr>
      </w:pPr>
      <w:r>
        <w:rPr>
          <w:b/>
          <w:u w:val="single"/>
          <w:lang w:val="sr-Cyrl-RS"/>
        </w:rPr>
        <w:t>ИВ</w:t>
      </w:r>
      <w:r w:rsidRPr="004F457F">
        <w:rPr>
          <w:b/>
          <w:u w:val="single"/>
          <w:lang w:val="sr-Cyrl-RS"/>
        </w:rPr>
        <w:t xml:space="preserve"> НЕПОШТОВАЊЕ ПРАВИЛА</w:t>
      </w:r>
    </w:p>
    <w:p w:rsidR="00077313" w:rsidRPr="004F457F" w:rsidRDefault="00077313" w:rsidP="00077313">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077313" w:rsidRPr="004F457F" w:rsidRDefault="00077313" w:rsidP="00077313">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77313" w:rsidRPr="004F457F" w:rsidRDefault="00077313" w:rsidP="00077313">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77313" w:rsidRPr="004F457F" w:rsidRDefault="00077313" w:rsidP="00077313">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77313" w:rsidRPr="004F457F" w:rsidRDefault="00077313" w:rsidP="00077313">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77313" w:rsidRPr="004F457F" w:rsidRDefault="00077313" w:rsidP="00077313">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77313" w:rsidRPr="004F457F" w:rsidRDefault="00077313" w:rsidP="00077313">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77313" w:rsidRPr="004F457F" w:rsidRDefault="00077313" w:rsidP="00077313">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77313" w:rsidRPr="004F457F" w:rsidRDefault="00077313" w:rsidP="00077313">
      <w:pPr>
        <w:spacing w:before="0" w:line="216" w:lineRule="auto"/>
        <w:ind w:firstLine="567"/>
        <w:rPr>
          <w:szCs w:val="20"/>
          <w:lang w:val="sr-Cyrl-CS"/>
        </w:rPr>
      </w:pPr>
      <w:r w:rsidRPr="004F457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77313" w:rsidRPr="004F457F" w:rsidRDefault="00077313" w:rsidP="00077313">
      <w:pPr>
        <w:spacing w:before="0" w:line="216" w:lineRule="auto"/>
        <w:ind w:firstLine="567"/>
        <w:rPr>
          <w:szCs w:val="20"/>
          <w:lang w:val="sr-Cyrl-CS"/>
        </w:rPr>
      </w:pPr>
      <w:r w:rsidRPr="004F457F">
        <w:rPr>
          <w:szCs w:val="20"/>
          <w:lang w:val="sr-Cyrl-CS"/>
        </w:rPr>
        <w:lastRenderedPageBreak/>
        <w:t>Забрана приступа у објекте ТЕНТ запосленом извођача радова, који злоупотребљава коришћење ИД картице, ближе је уређена процедуром Q</w:t>
      </w:r>
      <w:r>
        <w:rPr>
          <w:szCs w:val="20"/>
          <w:lang w:val="sr-Cyrl-CS"/>
        </w:rPr>
        <w:t>П</w:t>
      </w:r>
      <w:r w:rsidRPr="004F457F">
        <w:rPr>
          <w:szCs w:val="20"/>
          <w:lang w:val="sr-Cyrl-CS"/>
        </w:rPr>
        <w:t xml:space="preserve">.0.14.16 – Коришћење система приступне контроле. </w:t>
      </w:r>
    </w:p>
    <w:p w:rsidR="00077313" w:rsidRPr="004F457F" w:rsidRDefault="00077313" w:rsidP="00077313">
      <w:pPr>
        <w:spacing w:before="0" w:line="216" w:lineRule="auto"/>
        <w:ind w:firstLine="567"/>
        <w:rPr>
          <w:b/>
          <w:szCs w:val="20"/>
          <w:u w:val="single"/>
          <w:lang w:val="sr-Cyrl-RS"/>
        </w:rPr>
      </w:pPr>
      <w:r>
        <w:rPr>
          <w:b/>
          <w:szCs w:val="20"/>
          <w:u w:val="single"/>
          <w:lang w:val="sr-Latn-CS"/>
        </w:rPr>
        <w:t>В</w:t>
      </w:r>
      <w:r w:rsidRPr="004F457F">
        <w:rPr>
          <w:b/>
          <w:szCs w:val="20"/>
          <w:u w:val="single"/>
          <w:lang w:val="sr-Latn-CS"/>
        </w:rPr>
        <w:t xml:space="preserve">  САСТАНЦИ У ВЕЗИ БЕЗБЕДНОСТИ И ЗДРАВЉА НА РАДУ</w:t>
      </w:r>
    </w:p>
    <w:p w:rsidR="00077313" w:rsidRPr="004F457F" w:rsidRDefault="00077313" w:rsidP="00077313">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 xml:space="preserve">инструктор БЗР и ЗОП из Службе за обуку кадрова. </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надзорни орган,</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077313" w:rsidRPr="004F457F" w:rsidRDefault="00077313" w:rsidP="006A2F51">
      <w:pPr>
        <w:numPr>
          <w:ilvl w:val="1"/>
          <w:numId w:val="36"/>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077313" w:rsidRPr="004F457F" w:rsidRDefault="00077313" w:rsidP="00077313">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077313" w:rsidRPr="004F457F" w:rsidRDefault="00077313" w:rsidP="006A2F51">
      <w:pPr>
        <w:numPr>
          <w:ilvl w:val="1"/>
          <w:numId w:val="36"/>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077313" w:rsidRPr="004F457F" w:rsidRDefault="00077313" w:rsidP="006A2F51">
      <w:pPr>
        <w:numPr>
          <w:ilvl w:val="1"/>
          <w:numId w:val="36"/>
        </w:numPr>
        <w:tabs>
          <w:tab w:val="num" w:pos="1134"/>
        </w:tabs>
        <w:spacing w:before="0" w:line="216" w:lineRule="auto"/>
        <w:ind w:left="1134"/>
        <w:rPr>
          <w:lang w:val="sr-Latn-CS"/>
        </w:rPr>
      </w:pPr>
      <w:r w:rsidRPr="004F457F">
        <w:rPr>
          <w:lang w:val="ru-RU"/>
        </w:rPr>
        <w:t>План заједничких мера</w:t>
      </w:r>
    </w:p>
    <w:p w:rsidR="00077313" w:rsidRPr="004F457F" w:rsidRDefault="00077313" w:rsidP="00077313">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077313" w:rsidRPr="004F457F" w:rsidRDefault="00077313" w:rsidP="00077313">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077313" w:rsidRPr="004F457F" w:rsidRDefault="00077313" w:rsidP="006A2F51">
      <w:pPr>
        <w:numPr>
          <w:ilvl w:val="1"/>
          <w:numId w:val="36"/>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077313" w:rsidRPr="004F457F" w:rsidRDefault="00077313" w:rsidP="006A2F51">
      <w:pPr>
        <w:numPr>
          <w:ilvl w:val="1"/>
          <w:numId w:val="36"/>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077313" w:rsidRPr="004F457F" w:rsidRDefault="00077313" w:rsidP="006A2F51">
      <w:pPr>
        <w:numPr>
          <w:ilvl w:val="1"/>
          <w:numId w:val="36"/>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077313" w:rsidRPr="004F457F" w:rsidRDefault="00077313" w:rsidP="006A2F51">
      <w:pPr>
        <w:numPr>
          <w:ilvl w:val="1"/>
          <w:numId w:val="36"/>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077313" w:rsidRPr="004F457F" w:rsidRDefault="00077313" w:rsidP="006A2F51">
      <w:pPr>
        <w:numPr>
          <w:ilvl w:val="1"/>
          <w:numId w:val="36"/>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077313" w:rsidRPr="004F457F" w:rsidRDefault="00077313" w:rsidP="006A2F51">
      <w:pPr>
        <w:numPr>
          <w:ilvl w:val="1"/>
          <w:numId w:val="36"/>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96A" w:rsidRDefault="00AD696A">
      <w:r>
        <w:separator/>
      </w:r>
    </w:p>
    <w:p w:rsidR="00AD696A" w:rsidRDefault="00AD696A"/>
  </w:endnote>
  <w:endnote w:type="continuationSeparator" w:id="0">
    <w:p w:rsidR="00AD696A" w:rsidRDefault="00AD696A">
      <w:r>
        <w:continuationSeparator/>
      </w:r>
    </w:p>
    <w:p w:rsidR="00AD696A" w:rsidRDefault="00AD6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BBB" w:rsidRDefault="00812BB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2BBB" w:rsidRDefault="00812BBB" w:rsidP="00841BE7">
    <w:pPr>
      <w:pStyle w:val="Footer"/>
      <w:ind w:right="360"/>
    </w:pPr>
  </w:p>
  <w:p w:rsidR="00812BBB" w:rsidRDefault="00812BB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BBB" w:rsidRPr="00EC5BB4" w:rsidRDefault="00812BB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24A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24A2">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BBB" w:rsidRPr="00EC5BB4" w:rsidRDefault="00812BB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24A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24A2">
      <w:rPr>
        <w:rStyle w:val="PageNumber"/>
        <w:rFonts w:cs="Arial"/>
        <w:b/>
        <w:noProof/>
        <w:szCs w:val="24"/>
      </w:rPr>
      <w:t>63</w:t>
    </w:r>
    <w:r w:rsidRPr="00EC5BB4">
      <w:rPr>
        <w:rStyle w:val="PageNumber"/>
        <w:rFonts w:cs="Arial"/>
        <w:b/>
        <w:szCs w:val="24"/>
      </w:rPr>
      <w:fldChar w:fldCharType="end"/>
    </w:r>
  </w:p>
  <w:p w:rsidR="00812BBB" w:rsidRDefault="00812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96A" w:rsidRDefault="00AD696A">
      <w:r>
        <w:separator/>
      </w:r>
    </w:p>
    <w:p w:rsidR="00AD696A" w:rsidRDefault="00AD696A"/>
  </w:footnote>
  <w:footnote w:type="continuationSeparator" w:id="0">
    <w:p w:rsidR="00AD696A" w:rsidRDefault="00AD696A">
      <w:r>
        <w:continuationSeparator/>
      </w:r>
    </w:p>
    <w:p w:rsidR="00AD696A" w:rsidRDefault="00AD69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BBB" w:rsidRDefault="00812BBB" w:rsidP="004276AD">
    <w:pPr>
      <w:pStyle w:val="Header"/>
      <w:rPr>
        <w:sz w:val="20"/>
      </w:rPr>
    </w:pPr>
  </w:p>
  <w:p w:rsidR="00812BBB" w:rsidRPr="00EC5BB4" w:rsidRDefault="00812BBB" w:rsidP="0072236C">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2040/2018 (3000/0807/2018)</w:t>
    </w:r>
  </w:p>
  <w:p w:rsidR="00812BBB" w:rsidRPr="004276AD" w:rsidRDefault="00812BBB"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BBB" w:rsidRDefault="00812BBB" w:rsidP="004276AD">
    <w:pPr>
      <w:pStyle w:val="Header"/>
    </w:pPr>
  </w:p>
  <w:p w:rsidR="00812BBB" w:rsidRPr="00113B84" w:rsidRDefault="00812BBB" w:rsidP="005812C7">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2040/2018( 3000/0807/2018)</w:t>
    </w:r>
  </w:p>
  <w:p w:rsidR="00812BBB" w:rsidRPr="00210557" w:rsidRDefault="00812BBB"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590163E"/>
    <w:multiLevelType w:val="hybridMultilevel"/>
    <w:tmpl w:val="F6780D8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3DD1175"/>
    <w:multiLevelType w:val="hybridMultilevel"/>
    <w:tmpl w:val="C62AADE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455A47F9"/>
    <w:multiLevelType w:val="hybridMultilevel"/>
    <w:tmpl w:val="C24A0AB6"/>
    <w:lvl w:ilvl="0" w:tplc="241A0001">
      <w:start w:val="1"/>
      <w:numFmt w:val="bullet"/>
      <w:lvlText w:val=""/>
      <w:lvlJc w:val="left"/>
      <w:pPr>
        <w:ind w:left="1200" w:hanging="360"/>
      </w:pPr>
      <w:rPr>
        <w:rFonts w:ascii="Symbol" w:hAnsi="Symbol" w:hint="default"/>
      </w:rPr>
    </w:lvl>
    <w:lvl w:ilvl="1" w:tplc="241A0003" w:tentative="1">
      <w:start w:val="1"/>
      <w:numFmt w:val="bullet"/>
      <w:lvlText w:val="o"/>
      <w:lvlJc w:val="left"/>
      <w:pPr>
        <w:ind w:left="1920" w:hanging="360"/>
      </w:pPr>
      <w:rPr>
        <w:rFonts w:ascii="Courier New" w:hAnsi="Courier New" w:cs="Courier New" w:hint="default"/>
      </w:rPr>
    </w:lvl>
    <w:lvl w:ilvl="2" w:tplc="241A0005" w:tentative="1">
      <w:start w:val="1"/>
      <w:numFmt w:val="bullet"/>
      <w:lvlText w:val=""/>
      <w:lvlJc w:val="left"/>
      <w:pPr>
        <w:ind w:left="2640" w:hanging="360"/>
      </w:pPr>
      <w:rPr>
        <w:rFonts w:ascii="Wingdings" w:hAnsi="Wingdings" w:hint="default"/>
      </w:rPr>
    </w:lvl>
    <w:lvl w:ilvl="3" w:tplc="241A0001" w:tentative="1">
      <w:start w:val="1"/>
      <w:numFmt w:val="bullet"/>
      <w:lvlText w:val=""/>
      <w:lvlJc w:val="left"/>
      <w:pPr>
        <w:ind w:left="3360" w:hanging="360"/>
      </w:pPr>
      <w:rPr>
        <w:rFonts w:ascii="Symbol" w:hAnsi="Symbol" w:hint="default"/>
      </w:rPr>
    </w:lvl>
    <w:lvl w:ilvl="4" w:tplc="241A0003" w:tentative="1">
      <w:start w:val="1"/>
      <w:numFmt w:val="bullet"/>
      <w:lvlText w:val="o"/>
      <w:lvlJc w:val="left"/>
      <w:pPr>
        <w:ind w:left="4080" w:hanging="360"/>
      </w:pPr>
      <w:rPr>
        <w:rFonts w:ascii="Courier New" w:hAnsi="Courier New" w:cs="Courier New" w:hint="default"/>
      </w:rPr>
    </w:lvl>
    <w:lvl w:ilvl="5" w:tplc="241A0005" w:tentative="1">
      <w:start w:val="1"/>
      <w:numFmt w:val="bullet"/>
      <w:lvlText w:val=""/>
      <w:lvlJc w:val="left"/>
      <w:pPr>
        <w:ind w:left="4800" w:hanging="360"/>
      </w:pPr>
      <w:rPr>
        <w:rFonts w:ascii="Wingdings" w:hAnsi="Wingdings" w:hint="default"/>
      </w:rPr>
    </w:lvl>
    <w:lvl w:ilvl="6" w:tplc="241A0001" w:tentative="1">
      <w:start w:val="1"/>
      <w:numFmt w:val="bullet"/>
      <w:lvlText w:val=""/>
      <w:lvlJc w:val="left"/>
      <w:pPr>
        <w:ind w:left="5520" w:hanging="360"/>
      </w:pPr>
      <w:rPr>
        <w:rFonts w:ascii="Symbol" w:hAnsi="Symbol" w:hint="default"/>
      </w:rPr>
    </w:lvl>
    <w:lvl w:ilvl="7" w:tplc="241A0003" w:tentative="1">
      <w:start w:val="1"/>
      <w:numFmt w:val="bullet"/>
      <w:lvlText w:val="o"/>
      <w:lvlJc w:val="left"/>
      <w:pPr>
        <w:ind w:left="6240" w:hanging="360"/>
      </w:pPr>
      <w:rPr>
        <w:rFonts w:ascii="Courier New" w:hAnsi="Courier New" w:cs="Courier New" w:hint="default"/>
      </w:rPr>
    </w:lvl>
    <w:lvl w:ilvl="8" w:tplc="241A0005" w:tentative="1">
      <w:start w:val="1"/>
      <w:numFmt w:val="bullet"/>
      <w:lvlText w:val=""/>
      <w:lvlJc w:val="left"/>
      <w:pPr>
        <w:ind w:left="696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8801CE2"/>
    <w:multiLevelType w:val="hybridMultilevel"/>
    <w:tmpl w:val="8C1CB7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C85417F"/>
    <w:multiLevelType w:val="hybridMultilevel"/>
    <w:tmpl w:val="F2D4465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F6C793B"/>
    <w:multiLevelType w:val="hybridMultilevel"/>
    <w:tmpl w:val="A6C4563A"/>
    <w:lvl w:ilvl="0" w:tplc="5F5235C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7C7975DE"/>
    <w:multiLevelType w:val="hybridMultilevel"/>
    <w:tmpl w:val="E3501BCC"/>
    <w:lvl w:ilvl="0" w:tplc="A5B45EAC">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0"/>
  </w:num>
  <w:num w:numId="2">
    <w:abstractNumId w:val="65"/>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0"/>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2"/>
  </w:num>
  <w:num w:numId="12">
    <w:abstractNumId w:val="68"/>
  </w:num>
  <w:num w:numId="13">
    <w:abstractNumId w:val="60"/>
  </w:num>
  <w:num w:numId="14">
    <w:abstractNumId w:val="57"/>
  </w:num>
  <w:num w:numId="15">
    <w:abstractNumId w:val="64"/>
  </w:num>
  <w:num w:numId="16">
    <w:abstractNumId w:val="85"/>
  </w:num>
  <w:num w:numId="17">
    <w:abstractNumId w:val="80"/>
  </w:num>
  <w:num w:numId="18">
    <w:abstractNumId w:val="88"/>
  </w:num>
  <w:num w:numId="19">
    <w:abstractNumId w:val="66"/>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49"/>
  </w:num>
  <w:num w:numId="27">
    <w:abstractNumId w:val="97"/>
  </w:num>
  <w:num w:numId="28">
    <w:abstractNumId w:val="50"/>
  </w:num>
  <w:num w:numId="29">
    <w:abstractNumId w:val="67"/>
  </w:num>
  <w:num w:numId="30">
    <w:abstractNumId w:val="79"/>
  </w:num>
  <w:num w:numId="31">
    <w:abstractNumId w:val="77"/>
  </w:num>
  <w:num w:numId="32">
    <w:abstractNumId w:val="91"/>
  </w:num>
  <w:num w:numId="33">
    <w:abstractNumId w:val="87"/>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7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43"/>
    <w:rsid w:val="000765D5"/>
    <w:rsid w:val="00076DAD"/>
    <w:rsid w:val="0007717A"/>
    <w:rsid w:val="00077313"/>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2C5"/>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ED"/>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57"/>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DB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DFD"/>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6E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4A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2A6"/>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5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32B"/>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F46"/>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24D"/>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78B"/>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63"/>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F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83"/>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1BAC"/>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C7"/>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9E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576"/>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1"/>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D9F"/>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17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1C7"/>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64"/>
    <w:rsid w:val="00721F60"/>
    <w:rsid w:val="00722152"/>
    <w:rsid w:val="0072236C"/>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B5"/>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16"/>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5F"/>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B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BC4"/>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0A7"/>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D7"/>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726"/>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688"/>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C9C"/>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8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DFA"/>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77"/>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96A"/>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DBE"/>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DCA"/>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7D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3A"/>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577"/>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35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09D"/>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18"/>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72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EE"/>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ACAAA"/>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7833">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eader" Target="head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1082;jn.gov.rs"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01.xml><?xml version="1.0" encoding="utf-8"?>
<ds:datastoreItem xmlns:ds="http://schemas.openxmlformats.org/officeDocument/2006/customXml" ds:itemID="{3F9977A5-06B3-4AFE-8939-5BB6D940098D}">
  <ds:schemaRefs>
    <ds:schemaRef ds:uri="http://schemas.openxmlformats.org/officeDocument/2006/bibliography"/>
  </ds:schemaRefs>
</ds:datastoreItem>
</file>

<file path=customXml/itemProps102.xml><?xml version="1.0" encoding="utf-8"?>
<ds:datastoreItem xmlns:ds="http://schemas.openxmlformats.org/officeDocument/2006/customXml" ds:itemID="{E4F1D7A1-DB11-4DD5-A4EE-CF14225F07AC}">
  <ds:schemaRefs>
    <ds:schemaRef ds:uri="http://schemas.openxmlformats.org/officeDocument/2006/bibliography"/>
  </ds:schemaRefs>
</ds:datastoreItem>
</file>

<file path=customXml/itemProps103.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04.xml><?xml version="1.0" encoding="utf-8"?>
<ds:datastoreItem xmlns:ds="http://schemas.openxmlformats.org/officeDocument/2006/customXml" ds:itemID="{F989FF3A-35BB-4399-BB46-8B0B8296F540}">
  <ds:schemaRefs>
    <ds:schemaRef ds:uri="http://schemas.openxmlformats.org/officeDocument/2006/bibliography"/>
  </ds:schemaRefs>
</ds:datastoreItem>
</file>

<file path=customXml/itemProps105.xml><?xml version="1.0" encoding="utf-8"?>
<ds:datastoreItem xmlns:ds="http://schemas.openxmlformats.org/officeDocument/2006/customXml" ds:itemID="{042FC4C4-11C1-4CE4-8ACD-A45ABFA9E876}">
  <ds:schemaRefs>
    <ds:schemaRef ds:uri="http://schemas.openxmlformats.org/officeDocument/2006/bibliography"/>
  </ds:schemaRefs>
</ds:datastoreItem>
</file>

<file path=customXml/itemProps106.xml><?xml version="1.0" encoding="utf-8"?>
<ds:datastoreItem xmlns:ds="http://schemas.openxmlformats.org/officeDocument/2006/customXml" ds:itemID="{41C633BD-4358-4FD1-885E-B6ADA2DBA962}">
  <ds:schemaRefs>
    <ds:schemaRef ds:uri="http://schemas.openxmlformats.org/officeDocument/2006/bibliography"/>
  </ds:schemaRefs>
</ds:datastoreItem>
</file>

<file path=customXml/itemProps10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8.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09.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0.xml><?xml version="1.0" encoding="utf-8"?>
<ds:datastoreItem xmlns:ds="http://schemas.openxmlformats.org/officeDocument/2006/customXml" ds:itemID="{9AB221EF-EB28-4547-92B8-9DDAFD8F6E86}">
  <ds:schemaRefs>
    <ds:schemaRef ds:uri="http://schemas.openxmlformats.org/officeDocument/2006/bibliography"/>
  </ds:schemaRefs>
</ds:datastoreItem>
</file>

<file path=customXml/itemProps111.xml><?xml version="1.0" encoding="utf-8"?>
<ds:datastoreItem xmlns:ds="http://schemas.openxmlformats.org/officeDocument/2006/customXml" ds:itemID="{DA2794ED-DEF1-4828-B791-08BEA8EE0186}">
  <ds:schemaRefs>
    <ds:schemaRef ds:uri="http://schemas.openxmlformats.org/officeDocument/2006/bibliography"/>
  </ds:schemaRefs>
</ds:datastoreItem>
</file>

<file path=customXml/itemProps11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13.xml><?xml version="1.0" encoding="utf-8"?>
<ds:datastoreItem xmlns:ds="http://schemas.openxmlformats.org/officeDocument/2006/customXml" ds:itemID="{B259DD41-4A87-4F38-88C4-F4769A7D215D}">
  <ds:schemaRefs>
    <ds:schemaRef ds:uri="http://schemas.openxmlformats.org/officeDocument/2006/bibliography"/>
  </ds:schemaRefs>
</ds:datastoreItem>
</file>

<file path=customXml/itemProps114.xml><?xml version="1.0" encoding="utf-8"?>
<ds:datastoreItem xmlns:ds="http://schemas.openxmlformats.org/officeDocument/2006/customXml" ds:itemID="{E0ED2AE9-C350-44FC-8A2B-CB82E7DDD3E7}">
  <ds:schemaRefs>
    <ds:schemaRef ds:uri="http://schemas.openxmlformats.org/officeDocument/2006/bibliography"/>
  </ds:schemaRefs>
</ds:datastoreItem>
</file>

<file path=customXml/itemProps115.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1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8.xml><?xml version="1.0" encoding="utf-8"?>
<ds:datastoreItem xmlns:ds="http://schemas.openxmlformats.org/officeDocument/2006/customXml" ds:itemID="{96407CFA-B443-4BF6-BFBD-9CB80A6A768D}">
  <ds:schemaRefs>
    <ds:schemaRef ds:uri="http://schemas.openxmlformats.org/officeDocument/2006/bibliography"/>
  </ds:schemaRefs>
</ds:datastoreItem>
</file>

<file path=customXml/itemProps119.xml><?xml version="1.0" encoding="utf-8"?>
<ds:datastoreItem xmlns:ds="http://schemas.openxmlformats.org/officeDocument/2006/customXml" ds:itemID="{ABFF327A-FAD9-4B4E-B42A-E013C79BB427}">
  <ds:schemaRefs>
    <ds:schemaRef ds:uri="http://schemas.openxmlformats.org/officeDocument/2006/bibliography"/>
  </ds:schemaRefs>
</ds:datastoreItem>
</file>

<file path=customXml/itemProps1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0.xml><?xml version="1.0" encoding="utf-8"?>
<ds:datastoreItem xmlns:ds="http://schemas.openxmlformats.org/officeDocument/2006/customXml" ds:itemID="{B6BED393-5F6A-470E-A85F-414DF6DBF23E}">
  <ds:schemaRefs>
    <ds:schemaRef ds:uri="http://schemas.openxmlformats.org/officeDocument/2006/bibliography"/>
  </ds:schemaRefs>
</ds:datastoreItem>
</file>

<file path=customXml/itemProps12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2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2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2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7.xml><?xml version="1.0" encoding="utf-8"?>
<ds:datastoreItem xmlns:ds="http://schemas.openxmlformats.org/officeDocument/2006/customXml" ds:itemID="{46CD98E9-CC8E-4353-BFD8-1D1AC5C19E83}">
  <ds:schemaRefs>
    <ds:schemaRef ds:uri="http://schemas.openxmlformats.org/officeDocument/2006/bibliography"/>
  </ds:schemaRefs>
</ds:datastoreItem>
</file>

<file path=customXml/itemProps128.xml><?xml version="1.0" encoding="utf-8"?>
<ds:datastoreItem xmlns:ds="http://schemas.openxmlformats.org/officeDocument/2006/customXml" ds:itemID="{455CD118-FC0E-40EA-BC95-9A599B4F7FB1}">
  <ds:schemaRefs>
    <ds:schemaRef ds:uri="http://schemas.openxmlformats.org/officeDocument/2006/bibliography"/>
  </ds:schemaRefs>
</ds:datastoreItem>
</file>

<file path=customXml/itemProps12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3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2.xml><?xml version="1.0" encoding="utf-8"?>
<ds:datastoreItem xmlns:ds="http://schemas.openxmlformats.org/officeDocument/2006/customXml" ds:itemID="{6D41533B-D444-4E10-B708-3E3B6F0BE385}">
  <ds:schemaRefs>
    <ds:schemaRef ds:uri="http://schemas.openxmlformats.org/officeDocument/2006/bibliography"/>
  </ds:schemaRefs>
</ds:datastoreItem>
</file>

<file path=customXml/itemProps13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34.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35.xml><?xml version="1.0" encoding="utf-8"?>
<ds:datastoreItem xmlns:ds="http://schemas.openxmlformats.org/officeDocument/2006/customXml" ds:itemID="{84D7BC46-7100-47F9-85FC-62CA6E066171}">
  <ds:schemaRefs>
    <ds:schemaRef ds:uri="http://schemas.openxmlformats.org/officeDocument/2006/bibliography"/>
  </ds:schemaRefs>
</ds:datastoreItem>
</file>

<file path=customXml/itemProps13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37.xml><?xml version="1.0" encoding="utf-8"?>
<ds:datastoreItem xmlns:ds="http://schemas.openxmlformats.org/officeDocument/2006/customXml" ds:itemID="{B90E1D20-5A15-4FD6-8B00-69E10D1F6C5F}">
  <ds:schemaRefs>
    <ds:schemaRef ds:uri="http://schemas.openxmlformats.org/officeDocument/2006/bibliography"/>
  </ds:schemaRefs>
</ds:datastoreItem>
</file>

<file path=customXml/itemProps138.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139.xml><?xml version="1.0" encoding="utf-8"?>
<ds:datastoreItem xmlns:ds="http://schemas.openxmlformats.org/officeDocument/2006/customXml" ds:itemID="{3FA5101E-D473-479A-9D46-AE616E971863}">
  <ds:schemaRefs>
    <ds:schemaRef ds:uri="http://schemas.openxmlformats.org/officeDocument/2006/bibliography"/>
  </ds:schemaRefs>
</ds:datastoreItem>
</file>

<file path=customXml/itemProps14.xml><?xml version="1.0" encoding="utf-8"?>
<ds:datastoreItem xmlns:ds="http://schemas.openxmlformats.org/officeDocument/2006/customXml" ds:itemID="{BC437898-8546-4F3F-9E30-08F1208CCE70}">
  <ds:schemaRefs>
    <ds:schemaRef ds:uri="http://schemas.openxmlformats.org/officeDocument/2006/bibliography"/>
  </ds:schemaRefs>
</ds:datastoreItem>
</file>

<file path=customXml/itemProps140.xml><?xml version="1.0" encoding="utf-8"?>
<ds:datastoreItem xmlns:ds="http://schemas.openxmlformats.org/officeDocument/2006/customXml" ds:itemID="{D0833A91-D357-4E1C-B874-20DE8C4C16E0}">
  <ds:schemaRefs>
    <ds:schemaRef ds:uri="http://schemas.openxmlformats.org/officeDocument/2006/bibliography"/>
  </ds:schemaRefs>
</ds:datastoreItem>
</file>

<file path=customXml/itemProps141.xml><?xml version="1.0" encoding="utf-8"?>
<ds:datastoreItem xmlns:ds="http://schemas.openxmlformats.org/officeDocument/2006/customXml" ds:itemID="{8329BF5A-C06B-4D70-A1E8-2FAF4F78501F}">
  <ds:schemaRefs>
    <ds:schemaRef ds:uri="http://schemas.openxmlformats.org/officeDocument/2006/bibliography"/>
  </ds:schemaRefs>
</ds:datastoreItem>
</file>

<file path=customXml/itemProps14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4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44.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45.xml><?xml version="1.0" encoding="utf-8"?>
<ds:datastoreItem xmlns:ds="http://schemas.openxmlformats.org/officeDocument/2006/customXml" ds:itemID="{042F68FD-3F71-4BCA-ADEB-99712427A733}">
  <ds:schemaRefs>
    <ds:schemaRef ds:uri="http://schemas.openxmlformats.org/officeDocument/2006/bibliography"/>
  </ds:schemaRefs>
</ds:datastoreItem>
</file>

<file path=customXml/itemProps14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4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9.xml><?xml version="1.0" encoding="utf-8"?>
<ds:datastoreItem xmlns:ds="http://schemas.openxmlformats.org/officeDocument/2006/customXml" ds:itemID="{1F6B7F6F-758E-47DB-A84F-E8A3F7A90026}">
  <ds:schemaRefs>
    <ds:schemaRef ds:uri="http://schemas.openxmlformats.org/officeDocument/2006/bibliography"/>
  </ds:schemaRefs>
</ds:datastoreItem>
</file>

<file path=customXml/itemProps15.xml><?xml version="1.0" encoding="utf-8"?>
<ds:datastoreItem xmlns:ds="http://schemas.openxmlformats.org/officeDocument/2006/customXml" ds:itemID="{9BB67D86-5880-4E12-9F9F-99026FB37E59}">
  <ds:schemaRefs>
    <ds:schemaRef ds:uri="http://schemas.openxmlformats.org/officeDocument/2006/bibliography"/>
  </ds:schemaRefs>
</ds:datastoreItem>
</file>

<file path=customXml/itemProps15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51.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5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5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54.xml><?xml version="1.0" encoding="utf-8"?>
<ds:datastoreItem xmlns:ds="http://schemas.openxmlformats.org/officeDocument/2006/customXml" ds:itemID="{83BFA6B2-5200-437D-ADF2-C2EC77C5A3C1}">
  <ds:schemaRefs>
    <ds:schemaRef ds:uri="http://schemas.openxmlformats.org/officeDocument/2006/bibliography"/>
  </ds:schemaRefs>
</ds:datastoreItem>
</file>

<file path=customXml/itemProps155.xml><?xml version="1.0" encoding="utf-8"?>
<ds:datastoreItem xmlns:ds="http://schemas.openxmlformats.org/officeDocument/2006/customXml" ds:itemID="{DF0B240E-62D1-4267-A91E-0850D302E99A}">
  <ds:schemaRefs>
    <ds:schemaRef ds:uri="http://schemas.openxmlformats.org/officeDocument/2006/bibliography"/>
  </ds:schemaRefs>
</ds:datastoreItem>
</file>

<file path=customXml/itemProps156.xml><?xml version="1.0" encoding="utf-8"?>
<ds:datastoreItem xmlns:ds="http://schemas.openxmlformats.org/officeDocument/2006/customXml" ds:itemID="{4E6A9840-B00F-4FF4-B465-A9F79D3864E2}">
  <ds:schemaRefs>
    <ds:schemaRef ds:uri="http://schemas.openxmlformats.org/officeDocument/2006/bibliography"/>
  </ds:schemaRefs>
</ds:datastoreItem>
</file>

<file path=customXml/itemProps157.xml><?xml version="1.0" encoding="utf-8"?>
<ds:datastoreItem xmlns:ds="http://schemas.openxmlformats.org/officeDocument/2006/customXml" ds:itemID="{E9E43EF8-FD16-42BA-B4FB-8CF0B1FEF2C6}">
  <ds:schemaRefs>
    <ds:schemaRef ds:uri="http://schemas.openxmlformats.org/officeDocument/2006/bibliography"/>
  </ds:schemaRefs>
</ds:datastoreItem>
</file>

<file path=customXml/itemProps16.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9.xml><?xml version="1.0" encoding="utf-8"?>
<ds:datastoreItem xmlns:ds="http://schemas.openxmlformats.org/officeDocument/2006/customXml" ds:itemID="{F38BB2C1-E95D-409F-B0F5-9D9F83993A3C}">
  <ds:schemaRefs>
    <ds:schemaRef ds:uri="http://schemas.openxmlformats.org/officeDocument/2006/bibliography"/>
  </ds:schemaRefs>
</ds:datastoreItem>
</file>

<file path=customXml/itemProps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2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21.xml><?xml version="1.0" encoding="utf-8"?>
<ds:datastoreItem xmlns:ds="http://schemas.openxmlformats.org/officeDocument/2006/customXml" ds:itemID="{F573DC44-CCF3-4757-B22D-767AD7127521}">
  <ds:schemaRefs>
    <ds:schemaRef ds:uri="http://schemas.openxmlformats.org/officeDocument/2006/bibliography"/>
  </ds:schemaRefs>
</ds:datastoreItem>
</file>

<file path=customXml/itemProps2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3.xml><?xml version="1.0" encoding="utf-8"?>
<ds:datastoreItem xmlns:ds="http://schemas.openxmlformats.org/officeDocument/2006/customXml" ds:itemID="{3D788E9A-689A-4CDA-B27B-ACF1953E2614}">
  <ds:schemaRefs>
    <ds:schemaRef ds:uri="http://schemas.openxmlformats.org/officeDocument/2006/bibliography"/>
  </ds:schemaRefs>
</ds:datastoreItem>
</file>

<file path=customXml/itemProps24.xml><?xml version="1.0" encoding="utf-8"?>
<ds:datastoreItem xmlns:ds="http://schemas.openxmlformats.org/officeDocument/2006/customXml" ds:itemID="{101DD35C-5C1F-4AF1-816B-0A1DD3743F7E}">
  <ds:schemaRefs>
    <ds:schemaRef ds:uri="http://schemas.openxmlformats.org/officeDocument/2006/bibliography"/>
  </ds:schemaRefs>
</ds:datastoreItem>
</file>

<file path=customXml/itemProps2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2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7.xml><?xml version="1.0" encoding="utf-8"?>
<ds:datastoreItem xmlns:ds="http://schemas.openxmlformats.org/officeDocument/2006/customXml" ds:itemID="{3F981C5F-82D1-4362-A6E0-C60FA506D437}">
  <ds:schemaRefs>
    <ds:schemaRef ds:uri="http://schemas.openxmlformats.org/officeDocument/2006/bibliography"/>
  </ds:schemaRefs>
</ds:datastoreItem>
</file>

<file path=customXml/itemProps28.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29.xml><?xml version="1.0" encoding="utf-8"?>
<ds:datastoreItem xmlns:ds="http://schemas.openxmlformats.org/officeDocument/2006/customXml" ds:itemID="{98DD944A-2E9A-47BF-9E25-221EA523B8FC}">
  <ds:schemaRefs>
    <ds:schemaRef ds:uri="http://schemas.openxmlformats.org/officeDocument/2006/bibliography"/>
  </ds:schemaRefs>
</ds:datastoreItem>
</file>

<file path=customXml/itemProps3.xml><?xml version="1.0" encoding="utf-8"?>
<ds:datastoreItem xmlns:ds="http://schemas.openxmlformats.org/officeDocument/2006/customXml" ds:itemID="{EDD1F8B5-F5DE-404A-AC87-B2D419D50DCA}">
  <ds:schemaRefs>
    <ds:schemaRef ds:uri="http://schemas.openxmlformats.org/officeDocument/2006/bibliography"/>
  </ds:schemaRefs>
</ds:datastoreItem>
</file>

<file path=customXml/itemProps3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3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3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33.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34.xml><?xml version="1.0" encoding="utf-8"?>
<ds:datastoreItem xmlns:ds="http://schemas.openxmlformats.org/officeDocument/2006/customXml" ds:itemID="{524A89F1-F118-47F3-9FEB-DE84BFCEF8A7}">
  <ds:schemaRefs>
    <ds:schemaRef ds:uri="http://schemas.openxmlformats.org/officeDocument/2006/bibliography"/>
  </ds:schemaRefs>
</ds:datastoreItem>
</file>

<file path=customXml/itemProps35.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3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38.xml><?xml version="1.0" encoding="utf-8"?>
<ds:datastoreItem xmlns:ds="http://schemas.openxmlformats.org/officeDocument/2006/customXml" ds:itemID="{ED7D41A9-E9FD-44D0-8381-B6F36DF9FE21}">
  <ds:schemaRefs>
    <ds:schemaRef ds:uri="http://schemas.openxmlformats.org/officeDocument/2006/bibliography"/>
  </ds:schemaRefs>
</ds:datastoreItem>
</file>

<file path=customXml/itemProps3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4.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0.xml><?xml version="1.0" encoding="utf-8"?>
<ds:datastoreItem xmlns:ds="http://schemas.openxmlformats.org/officeDocument/2006/customXml" ds:itemID="{269D967C-83DD-4E8F-B40C-E8F9E038DEA3}">
  <ds:schemaRefs>
    <ds:schemaRef ds:uri="http://schemas.openxmlformats.org/officeDocument/2006/bibliography"/>
  </ds:schemaRefs>
</ds:datastoreItem>
</file>

<file path=customXml/itemProps4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4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44.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5.xml><?xml version="1.0" encoding="utf-8"?>
<ds:datastoreItem xmlns:ds="http://schemas.openxmlformats.org/officeDocument/2006/customXml" ds:itemID="{D27D059B-6250-490A-931A-C754C5D84BFF}">
  <ds:schemaRefs>
    <ds:schemaRef ds:uri="http://schemas.openxmlformats.org/officeDocument/2006/bibliography"/>
  </ds:schemaRefs>
</ds:datastoreItem>
</file>

<file path=customXml/itemProps46.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4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8.xml><?xml version="1.0" encoding="utf-8"?>
<ds:datastoreItem xmlns:ds="http://schemas.openxmlformats.org/officeDocument/2006/customXml" ds:itemID="{015979AD-6B1B-424D-87AE-D3D4DAF5A012}">
  <ds:schemaRefs>
    <ds:schemaRef ds:uri="http://schemas.openxmlformats.org/officeDocument/2006/bibliography"/>
  </ds:schemaRefs>
</ds:datastoreItem>
</file>

<file path=customXml/itemProps49.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0.xml><?xml version="1.0" encoding="utf-8"?>
<ds:datastoreItem xmlns:ds="http://schemas.openxmlformats.org/officeDocument/2006/customXml" ds:itemID="{D3984959-EECE-4513-93C6-8A2D22595DFC}">
  <ds:schemaRefs>
    <ds:schemaRef ds:uri="http://schemas.openxmlformats.org/officeDocument/2006/bibliography"/>
  </ds:schemaRefs>
</ds:datastoreItem>
</file>

<file path=customXml/itemProps5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52.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53.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5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55.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56.xml><?xml version="1.0" encoding="utf-8"?>
<ds:datastoreItem xmlns:ds="http://schemas.openxmlformats.org/officeDocument/2006/customXml" ds:itemID="{27473753-08CB-4269-B0F3-CCF8CD717CAA}">
  <ds:schemaRefs>
    <ds:schemaRef ds:uri="http://schemas.openxmlformats.org/officeDocument/2006/bibliography"/>
  </ds:schemaRefs>
</ds:datastoreItem>
</file>

<file path=customXml/itemProps57.xml><?xml version="1.0" encoding="utf-8"?>
<ds:datastoreItem xmlns:ds="http://schemas.openxmlformats.org/officeDocument/2006/customXml" ds:itemID="{689DC601-EB76-44B0-88EF-E64776117118}">
  <ds:schemaRefs>
    <ds:schemaRef ds:uri="http://schemas.openxmlformats.org/officeDocument/2006/bibliography"/>
  </ds:schemaRefs>
</ds:datastoreItem>
</file>

<file path=customXml/itemProps58.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5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60.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1.xml><?xml version="1.0" encoding="utf-8"?>
<ds:datastoreItem xmlns:ds="http://schemas.openxmlformats.org/officeDocument/2006/customXml" ds:itemID="{162738EE-4121-4979-8E1D-A41B54325B88}">
  <ds:schemaRefs>
    <ds:schemaRef ds:uri="http://schemas.openxmlformats.org/officeDocument/2006/bibliography"/>
  </ds:schemaRefs>
</ds:datastoreItem>
</file>

<file path=customXml/itemProps62.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63.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64.xml><?xml version="1.0" encoding="utf-8"?>
<ds:datastoreItem xmlns:ds="http://schemas.openxmlformats.org/officeDocument/2006/customXml" ds:itemID="{39973059-AE9E-4A45-844C-06720186757E}">
  <ds:schemaRefs>
    <ds:schemaRef ds:uri="http://schemas.openxmlformats.org/officeDocument/2006/bibliography"/>
  </ds:schemaRefs>
</ds:datastoreItem>
</file>

<file path=customXml/itemProps6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6.xml><?xml version="1.0" encoding="utf-8"?>
<ds:datastoreItem xmlns:ds="http://schemas.openxmlformats.org/officeDocument/2006/customXml" ds:itemID="{70D59BFE-CD9A-49B6-A15D-955CC65BDCCE}">
  <ds:schemaRefs>
    <ds:schemaRef ds:uri="http://schemas.openxmlformats.org/officeDocument/2006/bibliography"/>
  </ds:schemaRefs>
</ds:datastoreItem>
</file>

<file path=customXml/itemProps67.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8.xml><?xml version="1.0" encoding="utf-8"?>
<ds:datastoreItem xmlns:ds="http://schemas.openxmlformats.org/officeDocument/2006/customXml" ds:itemID="{3405F91F-FB35-4856-B686-D41339E826CD}">
  <ds:schemaRefs>
    <ds:schemaRef ds:uri="http://schemas.openxmlformats.org/officeDocument/2006/bibliography"/>
  </ds:schemaRefs>
</ds:datastoreItem>
</file>

<file path=customXml/itemProps6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7.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7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7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2.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7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74.xml><?xml version="1.0" encoding="utf-8"?>
<ds:datastoreItem xmlns:ds="http://schemas.openxmlformats.org/officeDocument/2006/customXml" ds:itemID="{B175E1B3-4A66-487B-8AFB-6E148760208F}">
  <ds:schemaRefs>
    <ds:schemaRef ds:uri="http://schemas.openxmlformats.org/officeDocument/2006/bibliography"/>
  </ds:schemaRefs>
</ds:datastoreItem>
</file>

<file path=customXml/itemProps7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6.xml><?xml version="1.0" encoding="utf-8"?>
<ds:datastoreItem xmlns:ds="http://schemas.openxmlformats.org/officeDocument/2006/customXml" ds:itemID="{8DA2CA49-C50F-4285-A70A-6726847CFDC2}">
  <ds:schemaRefs>
    <ds:schemaRef ds:uri="http://schemas.openxmlformats.org/officeDocument/2006/bibliography"/>
  </ds:schemaRefs>
</ds:datastoreItem>
</file>

<file path=customXml/itemProps77.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7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8.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80.xml><?xml version="1.0" encoding="utf-8"?>
<ds:datastoreItem xmlns:ds="http://schemas.openxmlformats.org/officeDocument/2006/customXml" ds:itemID="{B3ED0EDC-8E6B-4794-853D-969819773E37}">
  <ds:schemaRefs>
    <ds:schemaRef ds:uri="http://schemas.openxmlformats.org/officeDocument/2006/bibliography"/>
  </ds:schemaRefs>
</ds:datastoreItem>
</file>

<file path=customXml/itemProps81.xml><?xml version="1.0" encoding="utf-8"?>
<ds:datastoreItem xmlns:ds="http://schemas.openxmlformats.org/officeDocument/2006/customXml" ds:itemID="{1F1410AC-433F-49B4-9DE9-169AB974CCD9}">
  <ds:schemaRefs>
    <ds:schemaRef ds:uri="http://schemas.openxmlformats.org/officeDocument/2006/bibliography"/>
  </ds:schemaRefs>
</ds:datastoreItem>
</file>

<file path=customXml/itemProps82.xml><?xml version="1.0" encoding="utf-8"?>
<ds:datastoreItem xmlns:ds="http://schemas.openxmlformats.org/officeDocument/2006/customXml" ds:itemID="{040702C0-0CB8-4CD3-9492-2C3E4415E6E4}">
  <ds:schemaRefs>
    <ds:schemaRef ds:uri="http://schemas.openxmlformats.org/officeDocument/2006/bibliography"/>
  </ds:schemaRefs>
</ds:datastoreItem>
</file>

<file path=customXml/itemProps83.xml><?xml version="1.0" encoding="utf-8"?>
<ds:datastoreItem xmlns:ds="http://schemas.openxmlformats.org/officeDocument/2006/customXml" ds:itemID="{45652B8B-0F52-443A-A66E-1DC77556B3A5}">
  <ds:schemaRefs>
    <ds:schemaRef ds:uri="http://schemas.openxmlformats.org/officeDocument/2006/bibliography"/>
  </ds:schemaRefs>
</ds:datastoreItem>
</file>

<file path=customXml/itemProps84.xml><?xml version="1.0" encoding="utf-8"?>
<ds:datastoreItem xmlns:ds="http://schemas.openxmlformats.org/officeDocument/2006/customXml" ds:itemID="{E648197B-35D2-4BB8-9CC2-B71118D51953}">
  <ds:schemaRefs>
    <ds:schemaRef ds:uri="http://schemas.openxmlformats.org/officeDocument/2006/bibliography"/>
  </ds:schemaRefs>
</ds:datastoreItem>
</file>

<file path=customXml/itemProps85.xml><?xml version="1.0" encoding="utf-8"?>
<ds:datastoreItem xmlns:ds="http://schemas.openxmlformats.org/officeDocument/2006/customXml" ds:itemID="{7F730DBD-8488-42D2-8499-E3A8A42C307A}">
  <ds:schemaRefs>
    <ds:schemaRef ds:uri="http://schemas.openxmlformats.org/officeDocument/2006/bibliography"/>
  </ds:schemaRefs>
</ds:datastoreItem>
</file>

<file path=customXml/itemProps86.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8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8.xml><?xml version="1.0" encoding="utf-8"?>
<ds:datastoreItem xmlns:ds="http://schemas.openxmlformats.org/officeDocument/2006/customXml" ds:itemID="{17A98C45-0B27-4112-AEFD-454174B78771}">
  <ds:schemaRefs>
    <ds:schemaRef ds:uri="http://schemas.openxmlformats.org/officeDocument/2006/bibliography"/>
  </ds:schemaRefs>
</ds:datastoreItem>
</file>

<file path=customXml/itemProps8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9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9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2.xml><?xml version="1.0" encoding="utf-8"?>
<ds:datastoreItem xmlns:ds="http://schemas.openxmlformats.org/officeDocument/2006/customXml" ds:itemID="{F45E7840-FEB0-4AA8-B184-CE9B49759B67}">
  <ds:schemaRefs>
    <ds:schemaRef ds:uri="http://schemas.openxmlformats.org/officeDocument/2006/bibliography"/>
  </ds:schemaRefs>
</ds:datastoreItem>
</file>

<file path=customXml/itemProps93.xml><?xml version="1.0" encoding="utf-8"?>
<ds:datastoreItem xmlns:ds="http://schemas.openxmlformats.org/officeDocument/2006/customXml" ds:itemID="{B0FC5ACC-3221-4648-B52F-4D4AD14811A4}">
  <ds:schemaRefs>
    <ds:schemaRef ds:uri="http://schemas.openxmlformats.org/officeDocument/2006/bibliography"/>
  </ds:schemaRefs>
</ds:datastoreItem>
</file>

<file path=customXml/itemProps9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95.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96.xml><?xml version="1.0" encoding="utf-8"?>
<ds:datastoreItem xmlns:ds="http://schemas.openxmlformats.org/officeDocument/2006/customXml" ds:itemID="{6941625C-A06C-4A3F-9CF8-5CE3597B572A}">
  <ds:schemaRefs>
    <ds:schemaRef ds:uri="http://schemas.openxmlformats.org/officeDocument/2006/bibliography"/>
  </ds:schemaRefs>
</ds:datastoreItem>
</file>

<file path=customXml/itemProps9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63</Pages>
  <Words>21159</Words>
  <Characters>120611</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141488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61</cp:revision>
  <cp:lastPrinted>2018-12-05T08:28:00Z</cp:lastPrinted>
  <dcterms:created xsi:type="dcterms:W3CDTF">2016-03-21T12:29:00Z</dcterms:created>
  <dcterms:modified xsi:type="dcterms:W3CDTF">2018-12-25T06:59:00Z</dcterms:modified>
</cp:coreProperties>
</file>